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9AB43" w14:textId="77777777" w:rsidR="00CD2BF9" w:rsidRPr="00841811" w:rsidRDefault="00CD2BF9" w:rsidP="00841811">
      <w:pPr>
        <w:jc w:val="center"/>
      </w:pPr>
      <w:r w:rsidRPr="00841811">
        <w:t>ОПИСАНИЕ ОБЪЕКТА ЗАКУПКИ</w:t>
      </w:r>
    </w:p>
    <w:p w14:paraId="5BEC11F0" w14:textId="77777777" w:rsidR="00CD2BF9" w:rsidRPr="00841811" w:rsidRDefault="00CD2BF9" w:rsidP="00841811">
      <w:pPr>
        <w:ind w:right="-1"/>
        <w:jc w:val="center"/>
        <w:rPr>
          <w:b/>
        </w:rPr>
      </w:pPr>
      <w:r w:rsidRPr="00841811">
        <w:rPr>
          <w:lang w:eastAsia="ar-SA"/>
        </w:rPr>
        <w:t>(ТЕХНИЧЕСКОЕ ЗАДАНИЕ)</w:t>
      </w:r>
    </w:p>
    <w:p w14:paraId="61FD7E73" w14:textId="73607270" w:rsidR="00CD2BF9" w:rsidRPr="00841811" w:rsidRDefault="00717DD4" w:rsidP="00841811">
      <w:pPr>
        <w:ind w:firstLine="567"/>
        <w:jc w:val="center"/>
        <w:rPr>
          <w:b/>
        </w:rPr>
      </w:pPr>
      <w:r w:rsidRPr="00717DD4">
        <w:rPr>
          <w:b/>
        </w:rPr>
        <w:t>Подставка настольная для презентаций</w:t>
      </w:r>
    </w:p>
    <w:tbl>
      <w:tblPr>
        <w:tblStyle w:val="af1"/>
        <w:tblW w:w="10094" w:type="dxa"/>
        <w:tblInd w:w="-601" w:type="dxa"/>
        <w:tblLayout w:type="fixed"/>
        <w:tblLook w:val="04A0" w:firstRow="1" w:lastRow="0" w:firstColumn="1" w:lastColumn="0" w:noHBand="0" w:noVBand="1"/>
      </w:tblPr>
      <w:tblGrid>
        <w:gridCol w:w="596"/>
        <w:gridCol w:w="2977"/>
        <w:gridCol w:w="6521"/>
      </w:tblGrid>
      <w:tr w:rsidR="00CD2BF9" w:rsidRPr="00841811" w14:paraId="6E52962A" w14:textId="77777777" w:rsidTr="00315B42">
        <w:trPr>
          <w:tblHeader/>
        </w:trPr>
        <w:tc>
          <w:tcPr>
            <w:tcW w:w="596" w:type="dxa"/>
            <w:vAlign w:val="center"/>
          </w:tcPr>
          <w:p w14:paraId="54E8F371" w14:textId="77777777" w:rsidR="00CD2BF9" w:rsidRPr="00841811" w:rsidRDefault="00CD2BF9" w:rsidP="00841811">
            <w:pPr>
              <w:tabs>
                <w:tab w:val="left" w:pos="120"/>
              </w:tabs>
              <w:spacing w:before="60" w:after="60"/>
              <w:jc w:val="center"/>
            </w:pPr>
            <w:r w:rsidRPr="00841811">
              <w:rPr>
                <w:b/>
              </w:rPr>
              <w:t>№ п/п</w:t>
            </w:r>
          </w:p>
        </w:tc>
        <w:tc>
          <w:tcPr>
            <w:tcW w:w="2977" w:type="dxa"/>
            <w:vAlign w:val="center"/>
          </w:tcPr>
          <w:p w14:paraId="07D024F3" w14:textId="77777777" w:rsidR="00CD2BF9" w:rsidRPr="00841811" w:rsidRDefault="00CD2BF9" w:rsidP="00841811">
            <w:pPr>
              <w:spacing w:before="60" w:after="60"/>
              <w:jc w:val="center"/>
            </w:pPr>
            <w:r w:rsidRPr="00841811">
              <w:rPr>
                <w:b/>
              </w:rPr>
              <w:t>Перечень данных и требований</w:t>
            </w:r>
          </w:p>
        </w:tc>
        <w:tc>
          <w:tcPr>
            <w:tcW w:w="6521" w:type="dxa"/>
            <w:vAlign w:val="center"/>
          </w:tcPr>
          <w:p w14:paraId="57262B29" w14:textId="77777777" w:rsidR="00CD2BF9" w:rsidRPr="00841811" w:rsidRDefault="00CD2BF9" w:rsidP="00841811">
            <w:pPr>
              <w:tabs>
                <w:tab w:val="left" w:pos="211"/>
              </w:tabs>
              <w:spacing w:before="60" w:after="60"/>
              <w:jc w:val="center"/>
            </w:pPr>
            <w:r w:rsidRPr="00841811">
              <w:rPr>
                <w:b/>
              </w:rPr>
              <w:t>Содержание данных и требований</w:t>
            </w:r>
          </w:p>
        </w:tc>
      </w:tr>
      <w:tr w:rsidR="00CD2BF9" w:rsidRPr="00841811" w14:paraId="0DE06BBE" w14:textId="77777777" w:rsidTr="00315B42">
        <w:tc>
          <w:tcPr>
            <w:tcW w:w="596" w:type="dxa"/>
          </w:tcPr>
          <w:p w14:paraId="7157B407" w14:textId="77777777" w:rsidR="00CD2BF9" w:rsidRPr="00841811" w:rsidRDefault="00CD2BF9" w:rsidP="00841811">
            <w:pPr>
              <w:pStyle w:val="a6"/>
              <w:numPr>
                <w:ilvl w:val="0"/>
                <w:numId w:val="25"/>
              </w:numPr>
              <w:spacing w:before="60" w:after="60"/>
              <w:ind w:left="0" w:firstLine="0"/>
              <w:rPr>
                <w:rFonts w:cs="Times New Roman"/>
                <w:sz w:val="24"/>
                <w:szCs w:val="24"/>
              </w:rPr>
            </w:pPr>
          </w:p>
        </w:tc>
        <w:tc>
          <w:tcPr>
            <w:tcW w:w="9498" w:type="dxa"/>
            <w:gridSpan w:val="2"/>
          </w:tcPr>
          <w:p w14:paraId="4CA26A9A" w14:textId="77777777" w:rsidR="00CD2BF9" w:rsidRPr="00841811" w:rsidRDefault="00CD2BF9" w:rsidP="00841811">
            <w:pPr>
              <w:tabs>
                <w:tab w:val="left" w:pos="211"/>
              </w:tabs>
              <w:spacing w:before="60" w:after="60"/>
              <w:jc w:val="both"/>
            </w:pPr>
            <w:r w:rsidRPr="00841811">
              <w:t>Общие сведения</w:t>
            </w:r>
          </w:p>
        </w:tc>
      </w:tr>
      <w:tr w:rsidR="00CD2BF9" w:rsidRPr="00841811" w14:paraId="113EE2D2" w14:textId="77777777" w:rsidTr="00315B42">
        <w:tc>
          <w:tcPr>
            <w:tcW w:w="596" w:type="dxa"/>
          </w:tcPr>
          <w:p w14:paraId="75920AAC"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7EB06097" w14:textId="77777777" w:rsidR="00CD2BF9" w:rsidRPr="00841811" w:rsidRDefault="00CD2BF9" w:rsidP="00841811">
            <w:pPr>
              <w:spacing w:before="60" w:after="60"/>
            </w:pPr>
            <w:r w:rsidRPr="00841811">
              <w:t>Заказчик</w:t>
            </w:r>
          </w:p>
        </w:tc>
        <w:tc>
          <w:tcPr>
            <w:tcW w:w="6521" w:type="dxa"/>
          </w:tcPr>
          <w:p w14:paraId="4F7687A7" w14:textId="57135857" w:rsidR="00CD2BF9" w:rsidRPr="000B2A85" w:rsidRDefault="00E84EA6" w:rsidP="00E84EA6">
            <w:r w:rsidRPr="000B2A85">
              <w:rPr>
                <w:bCs/>
              </w:rPr>
              <w:t>Федеральное государственное бюджетное учреждение науки Институт философии и права Уральского отделения Российской академии наук (ИФиП УрО РАН)</w:t>
            </w:r>
          </w:p>
        </w:tc>
      </w:tr>
      <w:tr w:rsidR="00CD2BF9" w:rsidRPr="00841811" w14:paraId="65D24B06" w14:textId="77777777" w:rsidTr="00315B42">
        <w:tc>
          <w:tcPr>
            <w:tcW w:w="596" w:type="dxa"/>
          </w:tcPr>
          <w:p w14:paraId="34903AE7"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1C3074A1" w14:textId="77777777" w:rsidR="00CD2BF9" w:rsidRPr="00841811" w:rsidRDefault="00CD2BF9" w:rsidP="00841811">
            <w:pPr>
              <w:spacing w:before="60" w:after="60"/>
            </w:pPr>
            <w:r w:rsidRPr="00841811">
              <w:t>Предмет Контракта (объект закупки)</w:t>
            </w:r>
          </w:p>
        </w:tc>
        <w:tc>
          <w:tcPr>
            <w:tcW w:w="6521" w:type="dxa"/>
          </w:tcPr>
          <w:p w14:paraId="23E3A40D" w14:textId="67FCC085" w:rsidR="00E84EA6" w:rsidRPr="000B2A85" w:rsidRDefault="007512C8" w:rsidP="00E84EA6">
            <w:pPr>
              <w:rPr>
                <w:b/>
              </w:rPr>
            </w:pPr>
            <w:r w:rsidRPr="000B2A85">
              <w:t xml:space="preserve">Поставка </w:t>
            </w:r>
            <w:r w:rsidR="00717DD4">
              <w:t>«П</w:t>
            </w:r>
            <w:r w:rsidR="00717DD4" w:rsidRPr="00717DD4">
              <w:rPr>
                <w:bCs/>
              </w:rPr>
              <w:t>одставка настольная для презентаций</w:t>
            </w:r>
            <w:r w:rsidR="00717DD4">
              <w:rPr>
                <w:bCs/>
              </w:rPr>
              <w:t>»</w:t>
            </w:r>
          </w:p>
          <w:p w14:paraId="09F70D9F" w14:textId="62C550BD" w:rsidR="00CD2BF9" w:rsidRPr="000B2A85" w:rsidRDefault="007512C8" w:rsidP="00841811">
            <w:pPr>
              <w:spacing w:after="120"/>
              <w:ind w:right="38"/>
              <w:jc w:val="both"/>
            </w:pPr>
            <w:r w:rsidRPr="000B2A85">
              <w:t xml:space="preserve">для нужд </w:t>
            </w:r>
            <w:r w:rsidR="00E84EA6" w:rsidRPr="000B2A85">
              <w:rPr>
                <w:bCs/>
              </w:rPr>
              <w:t>ИФиП УрО РАН</w:t>
            </w:r>
            <w:r w:rsidR="00E84EA6" w:rsidRPr="000B2A85">
              <w:t xml:space="preserve"> </w:t>
            </w:r>
            <w:r w:rsidR="00CD2BF9" w:rsidRPr="000B2A85">
              <w:t>(далее – Това</w:t>
            </w:r>
            <w:r w:rsidR="002B2F0C" w:rsidRPr="000B2A85">
              <w:t>р</w:t>
            </w:r>
            <w:r w:rsidR="00CD2BF9" w:rsidRPr="000B2A85">
              <w:t>)</w:t>
            </w:r>
          </w:p>
        </w:tc>
      </w:tr>
      <w:tr w:rsidR="00CD2BF9" w:rsidRPr="00841811" w14:paraId="716C70A2" w14:textId="77777777" w:rsidTr="00315B42">
        <w:tc>
          <w:tcPr>
            <w:tcW w:w="596" w:type="dxa"/>
          </w:tcPr>
          <w:p w14:paraId="4F952335"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27749607" w14:textId="77777777" w:rsidR="00CD2BF9" w:rsidRPr="00841811" w:rsidRDefault="00CD2BF9" w:rsidP="00841811">
            <w:pPr>
              <w:spacing w:before="60" w:after="60"/>
            </w:pPr>
            <w:r w:rsidRPr="00841811">
              <w:t>Срок поставки Товара</w:t>
            </w:r>
          </w:p>
        </w:tc>
        <w:tc>
          <w:tcPr>
            <w:tcW w:w="6521" w:type="dxa"/>
          </w:tcPr>
          <w:p w14:paraId="3EAC41FE" w14:textId="689890BC" w:rsidR="00CD2BF9" w:rsidRPr="000B2A85" w:rsidRDefault="003D4E0D" w:rsidP="00841811">
            <w:pPr>
              <w:jc w:val="both"/>
            </w:pPr>
            <w:r w:rsidRPr="000B2A85">
              <w:rPr>
                <w:color w:val="000000"/>
                <w:kern w:val="16"/>
              </w:rPr>
              <w:t>В течение 10 рабочих дней с первого рабочего дня, следующего за датой заключения Контракта</w:t>
            </w:r>
            <w:r w:rsidR="002B2F0C" w:rsidRPr="000B2A85">
              <w:rPr>
                <w:color w:val="000000"/>
                <w:kern w:val="16"/>
              </w:rPr>
              <w:t xml:space="preserve">. </w:t>
            </w:r>
          </w:p>
        </w:tc>
      </w:tr>
      <w:tr w:rsidR="00CD2BF9" w:rsidRPr="00841811" w14:paraId="737716BD" w14:textId="77777777" w:rsidTr="00315B42">
        <w:tc>
          <w:tcPr>
            <w:tcW w:w="596" w:type="dxa"/>
          </w:tcPr>
          <w:p w14:paraId="6829DC01"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28E9F499" w14:textId="77777777" w:rsidR="00CD2BF9" w:rsidRPr="00841811" w:rsidRDefault="00CD2BF9" w:rsidP="00841811">
            <w:pPr>
              <w:pStyle w:val="TableParagraph"/>
              <w:kinsoku w:val="0"/>
              <w:overflowPunct w:val="0"/>
              <w:spacing w:before="60" w:after="60"/>
              <w:jc w:val="both"/>
            </w:pPr>
            <w:r w:rsidRPr="00841811">
              <w:rPr>
                <w:spacing w:val="-1"/>
              </w:rPr>
              <w:t>Условия поставки Товара</w:t>
            </w:r>
          </w:p>
        </w:tc>
        <w:tc>
          <w:tcPr>
            <w:tcW w:w="6521" w:type="dxa"/>
          </w:tcPr>
          <w:p w14:paraId="32594A14" w14:textId="58A77B26" w:rsidR="00CD2BF9" w:rsidRPr="000B2A85" w:rsidRDefault="00CD2BF9" w:rsidP="00841811">
            <w:pPr>
              <w:tabs>
                <w:tab w:val="left" w:pos="211"/>
              </w:tabs>
              <w:spacing w:before="60" w:after="60"/>
              <w:jc w:val="both"/>
            </w:pPr>
            <w:r w:rsidRPr="00841811">
              <w:t xml:space="preserve">Товар должен быть поставлен по адресу Заказчика в дни с понедельника </w:t>
            </w:r>
            <w:r w:rsidRPr="000B2A85">
              <w:t xml:space="preserve">по </w:t>
            </w:r>
            <w:r w:rsidR="00E84EA6" w:rsidRPr="000B2A85">
              <w:t>четверг</w:t>
            </w:r>
            <w:r w:rsidRPr="000B2A85">
              <w:t>, с 1</w:t>
            </w:r>
            <w:r w:rsidR="000B2A85" w:rsidRPr="000B2A85">
              <w:t>0</w:t>
            </w:r>
            <w:r w:rsidRPr="000B2A85">
              <w:t>.00 до 1</w:t>
            </w:r>
            <w:r w:rsidR="000B2A85" w:rsidRPr="000B2A85">
              <w:t>6</w:t>
            </w:r>
            <w:r w:rsidRPr="000B2A85">
              <w:t>.00 часов (за исключением выходных и праздничных нерабочих дней).</w:t>
            </w:r>
          </w:p>
          <w:p w14:paraId="267BB975" w14:textId="43730870" w:rsidR="00CD2BF9" w:rsidRPr="000B2A85" w:rsidRDefault="00CD2BF9" w:rsidP="00841811">
            <w:pPr>
              <w:tabs>
                <w:tab w:val="left" w:pos="211"/>
              </w:tabs>
              <w:spacing w:before="60" w:after="60"/>
              <w:jc w:val="both"/>
            </w:pPr>
            <w:r w:rsidRPr="000B2A85">
              <w:t>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w:t>
            </w:r>
            <w:r w:rsidRPr="000B2A85">
              <w:rPr>
                <w:b/>
                <w:bCs/>
              </w:rPr>
              <w:t>7</w:t>
            </w:r>
            <w:r w:rsidR="00E84EA6" w:rsidRPr="000B2A85">
              <w:rPr>
                <w:b/>
                <w:bCs/>
                <w:lang w:val="en-US"/>
              </w:rPr>
              <w:t> </w:t>
            </w:r>
            <w:r w:rsidR="00E84EA6" w:rsidRPr="000B2A85">
              <w:rPr>
                <w:b/>
                <w:bCs/>
              </w:rPr>
              <w:t>343 374-33-55</w:t>
            </w:r>
            <w:r w:rsidRPr="000B2A85">
              <w:t xml:space="preserve"> и посредством электронной почты на адрес </w:t>
            </w:r>
            <w:r w:rsidR="00E84EA6" w:rsidRPr="000B2A85">
              <w:rPr>
                <w:b/>
                <w:bCs/>
              </w:rPr>
              <w:t>admin@instlaw.uran.ru</w:t>
            </w:r>
            <w:r w:rsidRPr="000B2A85">
              <w:t>, о дате и времени поставки Товара.</w:t>
            </w:r>
          </w:p>
          <w:p w14:paraId="73868F53" w14:textId="23D04B26" w:rsidR="00CD2BF9" w:rsidRPr="000B2A85" w:rsidRDefault="00CD2BF9" w:rsidP="00841811">
            <w:pPr>
              <w:tabs>
                <w:tab w:val="left" w:pos="211"/>
              </w:tabs>
              <w:spacing w:before="60" w:after="60"/>
              <w:jc w:val="both"/>
            </w:pPr>
            <w:r w:rsidRPr="000B2A85">
              <w:t>Поставщик для организации прохода своих сотрудников на объект Заказчика должен указать представителей Поставщика, обеспечивающих погрузочно-разгрузочные работы, их контактные номера телефонов и эл. почты.</w:t>
            </w:r>
          </w:p>
          <w:p w14:paraId="0C354A7B" w14:textId="08DFBBE3" w:rsidR="00CD2BF9" w:rsidRPr="00841811" w:rsidRDefault="00CD2BF9" w:rsidP="00841811">
            <w:pPr>
              <w:tabs>
                <w:tab w:val="left" w:pos="211"/>
              </w:tabs>
              <w:spacing w:before="60" w:after="60"/>
              <w:jc w:val="both"/>
            </w:pPr>
            <w:r w:rsidRPr="000B2A85">
              <w:t xml:space="preserve">Погрузка, доставка, разгрузка и занос Товара </w:t>
            </w:r>
            <w:r w:rsidR="00E84EA6" w:rsidRPr="000B2A85">
              <w:t xml:space="preserve">в </w:t>
            </w:r>
            <w:r w:rsidR="00E84EA6" w:rsidRPr="000B2A85">
              <w:rPr>
                <w:bCs/>
              </w:rPr>
              <w:t>ИФиП УрО РАН</w:t>
            </w:r>
            <w:r w:rsidR="00E84EA6" w:rsidRPr="000B2A85">
              <w:t xml:space="preserve"> </w:t>
            </w:r>
            <w:r w:rsidRPr="000B2A85">
              <w:t xml:space="preserve">  осуществляются силами и за счёт Поставщика.</w:t>
            </w:r>
          </w:p>
        </w:tc>
      </w:tr>
      <w:tr w:rsidR="00CD2BF9" w:rsidRPr="00841811" w14:paraId="0128AA78" w14:textId="77777777" w:rsidTr="00315B42">
        <w:tc>
          <w:tcPr>
            <w:tcW w:w="596" w:type="dxa"/>
          </w:tcPr>
          <w:p w14:paraId="3AB04A7F"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1826AB1A"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Место поставки Товара</w:t>
            </w:r>
          </w:p>
        </w:tc>
        <w:tc>
          <w:tcPr>
            <w:tcW w:w="6521" w:type="dxa"/>
          </w:tcPr>
          <w:p w14:paraId="1E7ECA6E" w14:textId="23223AE7" w:rsidR="00CD2BF9" w:rsidRPr="00841811" w:rsidRDefault="00CD2BF9" w:rsidP="00841811">
            <w:pPr>
              <w:tabs>
                <w:tab w:val="left" w:pos="211"/>
              </w:tabs>
              <w:spacing w:before="60" w:after="60"/>
            </w:pPr>
            <w:r w:rsidRPr="00841811">
              <w:t xml:space="preserve">г. </w:t>
            </w:r>
            <w:r w:rsidR="0002031D">
              <w:t>Екатеринбург, ул.Софьи Ковалевской</w:t>
            </w:r>
            <w:r w:rsidRPr="00841811">
              <w:t xml:space="preserve">, д. </w:t>
            </w:r>
            <w:r w:rsidR="0002031D">
              <w:t>16</w:t>
            </w:r>
            <w:r w:rsidRPr="00841811">
              <w:t xml:space="preserve">, </w:t>
            </w:r>
            <w:r w:rsidR="0002031D">
              <w:t>этаж 9, каб.901</w:t>
            </w:r>
            <w:r w:rsidRPr="00841811">
              <w:t xml:space="preserve"> (далее – Объект)</w:t>
            </w:r>
          </w:p>
        </w:tc>
      </w:tr>
      <w:tr w:rsidR="00CD2BF9" w:rsidRPr="00841811" w14:paraId="7289547D" w14:textId="77777777" w:rsidTr="00315B42">
        <w:tc>
          <w:tcPr>
            <w:tcW w:w="596" w:type="dxa"/>
          </w:tcPr>
          <w:p w14:paraId="10205C2B"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447C954B"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Цель поставки Товара</w:t>
            </w:r>
          </w:p>
        </w:tc>
        <w:tc>
          <w:tcPr>
            <w:tcW w:w="6521" w:type="dxa"/>
          </w:tcPr>
          <w:p w14:paraId="7A784203" w14:textId="57D03F30" w:rsidR="00CD2BF9" w:rsidRPr="0002031D" w:rsidRDefault="0002031D" w:rsidP="0002031D">
            <w:pPr>
              <w:rPr>
                <w:b/>
                <w:highlight w:val="yellow"/>
              </w:rPr>
            </w:pPr>
            <w:r w:rsidRPr="000B2A85">
              <w:t xml:space="preserve">Поставка </w:t>
            </w:r>
            <w:r w:rsidRPr="000B2A85">
              <w:rPr>
                <w:bCs/>
              </w:rPr>
              <w:t>табличек информационных</w:t>
            </w:r>
            <w:r w:rsidRPr="000B2A85">
              <w:rPr>
                <w:b/>
              </w:rPr>
              <w:t xml:space="preserve"> д</w:t>
            </w:r>
            <w:r w:rsidRPr="000B2A85">
              <w:t xml:space="preserve">ля </w:t>
            </w:r>
            <w:r w:rsidR="000B2A85" w:rsidRPr="000B2A85">
              <w:t>проведения мероприятий</w:t>
            </w:r>
            <w:r w:rsidRPr="000B2A85">
              <w:t xml:space="preserve">, организованных </w:t>
            </w:r>
            <w:r w:rsidRPr="000B2A85">
              <w:rPr>
                <w:bCs/>
              </w:rPr>
              <w:t>ИФиП УрО РАН</w:t>
            </w:r>
            <w:r w:rsidR="00A85E09" w:rsidRPr="000B2A85">
              <w:rPr>
                <w:bCs/>
              </w:rPr>
              <w:t xml:space="preserve">, в том числе </w:t>
            </w:r>
            <w:r w:rsidR="000B2A85" w:rsidRPr="000B2A85">
              <w:rPr>
                <w:bCs/>
              </w:rPr>
              <w:t>научных конференций</w:t>
            </w:r>
            <w:r w:rsidRPr="000B2A85">
              <w:t xml:space="preserve"> </w:t>
            </w:r>
            <w:r w:rsidR="007512C8" w:rsidRPr="000B2A85">
              <w:t>(далее</w:t>
            </w:r>
            <w:r w:rsidR="007512C8" w:rsidRPr="00841811">
              <w:t xml:space="preserve"> – Товар)</w:t>
            </w:r>
          </w:p>
        </w:tc>
      </w:tr>
      <w:tr w:rsidR="00CD2BF9" w:rsidRPr="00841811" w14:paraId="456722D2" w14:textId="77777777" w:rsidTr="00315B42">
        <w:tc>
          <w:tcPr>
            <w:tcW w:w="596" w:type="dxa"/>
          </w:tcPr>
          <w:p w14:paraId="197B32BA" w14:textId="77777777" w:rsidR="00CD2BF9" w:rsidRPr="00841811" w:rsidRDefault="00CD2BF9" w:rsidP="00841811">
            <w:pPr>
              <w:pStyle w:val="a6"/>
              <w:numPr>
                <w:ilvl w:val="0"/>
                <w:numId w:val="25"/>
              </w:numPr>
              <w:spacing w:before="60" w:after="60"/>
              <w:ind w:left="0" w:firstLine="0"/>
              <w:rPr>
                <w:rFonts w:cs="Times New Roman"/>
                <w:sz w:val="24"/>
                <w:szCs w:val="24"/>
              </w:rPr>
            </w:pPr>
          </w:p>
        </w:tc>
        <w:tc>
          <w:tcPr>
            <w:tcW w:w="9498" w:type="dxa"/>
            <w:gridSpan w:val="2"/>
          </w:tcPr>
          <w:p w14:paraId="2655D207" w14:textId="77777777" w:rsidR="00CD2BF9" w:rsidRPr="00841811" w:rsidRDefault="00CD2BF9" w:rsidP="00841811">
            <w:pPr>
              <w:tabs>
                <w:tab w:val="left" w:pos="211"/>
              </w:tabs>
              <w:spacing w:before="60" w:after="60"/>
            </w:pPr>
            <w:r w:rsidRPr="00841811">
              <w:t>Требования к поставляемому Товару</w:t>
            </w:r>
          </w:p>
        </w:tc>
      </w:tr>
      <w:tr w:rsidR="00CD2BF9" w:rsidRPr="00841811" w14:paraId="7F7A4599" w14:textId="77777777" w:rsidTr="00315B42">
        <w:tc>
          <w:tcPr>
            <w:tcW w:w="596" w:type="dxa"/>
          </w:tcPr>
          <w:p w14:paraId="20AFA8AF"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0DE7059D"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Общие требования к Товару</w:t>
            </w:r>
          </w:p>
        </w:tc>
        <w:tc>
          <w:tcPr>
            <w:tcW w:w="6521" w:type="dxa"/>
          </w:tcPr>
          <w:p w14:paraId="72CF08D0" w14:textId="3FF57408" w:rsidR="00CD2BF9" w:rsidRPr="00841811" w:rsidRDefault="00CD2BF9" w:rsidP="00841811">
            <w:pPr>
              <w:ind w:firstLine="567"/>
              <w:jc w:val="both"/>
            </w:pPr>
            <w:r w:rsidRPr="00841811">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2B2F0C">
              <w:t>)</w:t>
            </w:r>
            <w:r w:rsidRPr="00841811">
              <w:t>.</w:t>
            </w:r>
          </w:p>
          <w:p w14:paraId="0B91F6EC" w14:textId="77777777" w:rsidR="00CD2BF9" w:rsidRPr="00841811" w:rsidRDefault="00CD2BF9" w:rsidP="00841811">
            <w:pPr>
              <w:ind w:firstLine="567"/>
              <w:jc w:val="both"/>
              <w:rPr>
                <w:rFonts w:eastAsia="Calibri"/>
                <w:bCs/>
              </w:rPr>
            </w:pPr>
            <w:r w:rsidRPr="00841811">
              <w:t>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w:t>
            </w:r>
            <w:r w:rsidRPr="00841811">
              <w:rPr>
                <w:rFonts w:eastAsia="Calibri"/>
                <w:bCs/>
              </w:rPr>
              <w:t xml:space="preserve"> </w:t>
            </w:r>
          </w:p>
          <w:p w14:paraId="79BA69D0" w14:textId="77777777" w:rsidR="00CD2BF9" w:rsidRPr="00841811" w:rsidRDefault="00CD2BF9" w:rsidP="00841811">
            <w:pPr>
              <w:ind w:firstLine="567"/>
              <w:jc w:val="both"/>
            </w:pPr>
            <w:r w:rsidRPr="00841811">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CD2BF9" w:rsidRPr="00841811" w14:paraId="5D70CB07" w14:textId="77777777" w:rsidTr="00315B42">
        <w:tc>
          <w:tcPr>
            <w:tcW w:w="596" w:type="dxa"/>
          </w:tcPr>
          <w:p w14:paraId="10CCF44C"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21C4C8E0"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Требования к количеству Товара</w:t>
            </w:r>
          </w:p>
        </w:tc>
        <w:tc>
          <w:tcPr>
            <w:tcW w:w="6521" w:type="dxa"/>
          </w:tcPr>
          <w:p w14:paraId="155AF4DF" w14:textId="77777777" w:rsidR="00CD2BF9" w:rsidRPr="00841811" w:rsidRDefault="00CD2BF9" w:rsidP="00841811">
            <w:pPr>
              <w:tabs>
                <w:tab w:val="left" w:pos="211"/>
              </w:tabs>
              <w:spacing w:before="60" w:after="60"/>
              <w:jc w:val="both"/>
            </w:pPr>
            <w:r w:rsidRPr="00841811">
              <w:t>Поставка Товара должна быть произведена в общем количестве согласно Приложению №1 к настоящему Техническому заданию.</w:t>
            </w:r>
          </w:p>
        </w:tc>
      </w:tr>
      <w:tr w:rsidR="00CD2BF9" w:rsidRPr="00841811" w14:paraId="016349D1" w14:textId="77777777" w:rsidTr="00315B42">
        <w:tc>
          <w:tcPr>
            <w:tcW w:w="596" w:type="dxa"/>
          </w:tcPr>
          <w:p w14:paraId="4B29B857"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1A91B18E"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Требования к потребительским свойствам и качественным характеристикам Товара</w:t>
            </w:r>
          </w:p>
        </w:tc>
        <w:tc>
          <w:tcPr>
            <w:tcW w:w="6521" w:type="dxa"/>
          </w:tcPr>
          <w:p w14:paraId="62556728" w14:textId="77777777" w:rsidR="00CD2BF9" w:rsidRPr="00841811" w:rsidRDefault="00CD2BF9" w:rsidP="00841811">
            <w:pPr>
              <w:tabs>
                <w:tab w:val="left" w:pos="211"/>
              </w:tabs>
              <w:spacing w:before="60" w:after="60"/>
              <w:jc w:val="both"/>
            </w:pPr>
            <w:r w:rsidRPr="00841811">
              <w:t>Поставляемый Товар должен соответствовать функциональным, техническим, качественным и эксплуатационным характеристикам, указанным в Приложении №1 к настоящему Техническому заданию и целям, указанным в пункте 1.6. настоящего Технического задания.</w:t>
            </w:r>
          </w:p>
        </w:tc>
      </w:tr>
      <w:tr w:rsidR="00CD2BF9" w:rsidRPr="00841811" w14:paraId="7199AE33" w14:textId="77777777" w:rsidTr="00315B42">
        <w:tc>
          <w:tcPr>
            <w:tcW w:w="596" w:type="dxa"/>
          </w:tcPr>
          <w:p w14:paraId="59139A0F"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600A280F"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Требования к комплектации и принадлежностям Товара</w:t>
            </w:r>
          </w:p>
        </w:tc>
        <w:tc>
          <w:tcPr>
            <w:tcW w:w="6521" w:type="dxa"/>
          </w:tcPr>
          <w:p w14:paraId="00AFC15D" w14:textId="77777777" w:rsidR="00CD2BF9" w:rsidRPr="00841811" w:rsidRDefault="00CD2BF9" w:rsidP="00841811">
            <w:pPr>
              <w:tabs>
                <w:tab w:val="left" w:pos="211"/>
              </w:tabs>
              <w:spacing w:before="60" w:after="60"/>
              <w:jc w:val="both"/>
            </w:pPr>
            <w:r w:rsidRPr="00841811">
              <w:t xml:space="preserve">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w:t>
            </w:r>
            <w:r w:rsidRPr="000B2A85">
              <w:t>в том числе документом, подтверждающим страну происхождения Товара.</w:t>
            </w:r>
          </w:p>
        </w:tc>
      </w:tr>
      <w:tr w:rsidR="00CD2BF9" w:rsidRPr="00841811" w14:paraId="0022017A" w14:textId="77777777" w:rsidTr="00315B42">
        <w:tc>
          <w:tcPr>
            <w:tcW w:w="596" w:type="dxa"/>
          </w:tcPr>
          <w:p w14:paraId="2FBCDB2F"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7B315471"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t>Требования к упаковке и маркировке</w:t>
            </w:r>
          </w:p>
        </w:tc>
        <w:tc>
          <w:tcPr>
            <w:tcW w:w="6521" w:type="dxa"/>
          </w:tcPr>
          <w:p w14:paraId="2E815FFF" w14:textId="77777777" w:rsidR="00CD2BF9" w:rsidRPr="00841811" w:rsidRDefault="00CD2BF9" w:rsidP="00841811">
            <w:pPr>
              <w:tabs>
                <w:tab w:val="left" w:pos="211"/>
              </w:tabs>
              <w:spacing w:before="60" w:after="60"/>
              <w:jc w:val="both"/>
            </w:pPr>
            <w:r w:rsidRPr="00841811">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344C97AC" w14:textId="77777777" w:rsidR="00CD2BF9" w:rsidRPr="00841811" w:rsidRDefault="00CD2BF9" w:rsidP="00841811">
            <w:pPr>
              <w:tabs>
                <w:tab w:val="left" w:pos="211"/>
                <w:tab w:val="left" w:pos="426"/>
                <w:tab w:val="left" w:pos="851"/>
              </w:tabs>
              <w:spacing w:before="60" w:after="60"/>
              <w:jc w:val="both"/>
            </w:pPr>
            <w:r w:rsidRPr="00841811">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796379BF" w14:textId="77777777" w:rsidR="00CD2BF9" w:rsidRPr="00841811" w:rsidRDefault="00CD2BF9" w:rsidP="00841811">
            <w:pPr>
              <w:tabs>
                <w:tab w:val="left" w:pos="211"/>
              </w:tabs>
              <w:spacing w:before="60" w:after="60"/>
              <w:jc w:val="both"/>
            </w:pPr>
            <w:r w:rsidRPr="00841811">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78429389" w14:textId="77777777" w:rsidR="00CD2BF9" w:rsidRPr="00841811" w:rsidRDefault="00CD2BF9" w:rsidP="00841811">
            <w:pPr>
              <w:tabs>
                <w:tab w:val="left" w:pos="0"/>
                <w:tab w:val="left" w:pos="142"/>
                <w:tab w:val="left" w:pos="211"/>
                <w:tab w:val="left" w:pos="567"/>
              </w:tabs>
              <w:spacing w:before="60" w:after="60"/>
              <w:jc w:val="both"/>
            </w:pPr>
            <w:r w:rsidRPr="00841811">
              <w:t xml:space="preserve">Каждая единица Товара должна поставляться в запечатанной,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w:t>
            </w:r>
            <w:r w:rsidRPr="000B2A85">
              <w:t>всего срока хранения.</w:t>
            </w:r>
          </w:p>
          <w:p w14:paraId="2D22F86A" w14:textId="77777777" w:rsidR="00CD2BF9" w:rsidRPr="00841811" w:rsidRDefault="00CD2BF9" w:rsidP="00841811">
            <w:pPr>
              <w:tabs>
                <w:tab w:val="left" w:pos="211"/>
              </w:tabs>
              <w:spacing w:before="60" w:after="60"/>
              <w:jc w:val="both"/>
            </w:pPr>
            <w:r w:rsidRPr="00841811">
              <w:t>Поставщик несет ответственность за все потери или (и) повреждения, вызванные неправильной упаковкой либо маркировкой Товара.</w:t>
            </w:r>
          </w:p>
          <w:p w14:paraId="31A0C7E9" w14:textId="77777777" w:rsidR="00CD2BF9" w:rsidRPr="00841811" w:rsidRDefault="00CD2BF9" w:rsidP="00841811">
            <w:pPr>
              <w:tabs>
                <w:tab w:val="left" w:pos="211"/>
              </w:tabs>
              <w:spacing w:before="60" w:after="60"/>
              <w:jc w:val="both"/>
            </w:pPr>
            <w:r w:rsidRPr="00841811">
              <w:t xml:space="preserve">Упаковка поставляемого Товара, указанного в Приложении № 1, должна соответствовать </w:t>
            </w:r>
            <w:r w:rsidRPr="000B2A85">
              <w:t>Решению Комиссии Таможенного союза от 16.08.2011 № 769 «О принятии технического регламента Таможенного союза «О безопасности упаковки» ТР ТС 005/2011 и иным</w:t>
            </w:r>
            <w:r w:rsidRPr="00841811">
              <w:t xml:space="preserve"> техническим регламентам в соответствии с действующим законодательством Российской Федерации.</w:t>
            </w:r>
          </w:p>
        </w:tc>
      </w:tr>
      <w:tr w:rsidR="00CD2BF9" w:rsidRPr="00841811" w14:paraId="10B5405D" w14:textId="77777777" w:rsidTr="00315B42">
        <w:tc>
          <w:tcPr>
            <w:tcW w:w="596" w:type="dxa"/>
          </w:tcPr>
          <w:p w14:paraId="339F51E7"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0215E7AF" w14:textId="77777777" w:rsidR="00CD2BF9" w:rsidRPr="00841811" w:rsidRDefault="00CD2BF9" w:rsidP="00841811">
            <w:pPr>
              <w:pStyle w:val="TableParagraph"/>
              <w:tabs>
                <w:tab w:val="left" w:pos="1326"/>
                <w:tab w:val="left" w:pos="1875"/>
                <w:tab w:val="left" w:pos="2920"/>
              </w:tabs>
              <w:kinsoku w:val="0"/>
              <w:overflowPunct w:val="0"/>
              <w:spacing w:before="60" w:after="60"/>
              <w:jc w:val="both"/>
            </w:pPr>
            <w:r w:rsidRPr="00841811">
              <w:t xml:space="preserve">Требования к качеству и </w:t>
            </w:r>
            <w:r w:rsidRPr="00841811">
              <w:lastRenderedPageBreak/>
              <w:t>безопасности товара</w:t>
            </w:r>
          </w:p>
        </w:tc>
        <w:tc>
          <w:tcPr>
            <w:tcW w:w="6521" w:type="dxa"/>
          </w:tcPr>
          <w:p w14:paraId="07062915" w14:textId="1105064F" w:rsidR="003D4E0D" w:rsidRDefault="00CD2BF9" w:rsidP="007512C8">
            <w:pPr>
              <w:ind w:firstLine="709"/>
              <w:jc w:val="both"/>
              <w:rPr>
                <w:rFonts w:eastAsia="Courier New"/>
                <w:color w:val="000000"/>
                <w:lang w:bidi="ru-RU"/>
              </w:rPr>
            </w:pPr>
            <w:r w:rsidRPr="00841811">
              <w:lastRenderedPageBreak/>
              <w:t xml:space="preserve">Соответствие Товаров требованиям качества и безопасности подлежит обязательному подтверждению в </w:t>
            </w:r>
            <w:r w:rsidRPr="00841811">
              <w:lastRenderedPageBreak/>
              <w:t xml:space="preserve">порядке, предусмотренном законодательством Российской Федерации. </w:t>
            </w:r>
          </w:p>
          <w:p w14:paraId="10D04210" w14:textId="77777777" w:rsidR="00CD2BF9" w:rsidRPr="000B2A85" w:rsidRDefault="00CD2BF9" w:rsidP="00841811">
            <w:pPr>
              <w:ind w:firstLine="708"/>
              <w:jc w:val="both"/>
            </w:pPr>
            <w:r w:rsidRPr="00841811">
              <w:t xml:space="preserve">Поставляемый Товар должен быть разрешен к применению на территории Российской Федерации и </w:t>
            </w:r>
            <w:r w:rsidRPr="00841811">
              <w:rPr>
                <w:rFonts w:eastAsia="Courier New"/>
                <w:color w:val="000000"/>
                <w:lang w:bidi="ru-RU"/>
              </w:rPr>
              <w:t>соответствовать Федеральному закону от 30.03.1999 № 52-ФЗ «</w:t>
            </w:r>
            <w:r w:rsidRPr="000B2A85">
              <w:rPr>
                <w:rFonts w:eastAsia="Courier New"/>
                <w:color w:val="000000"/>
                <w:lang w:bidi="ru-RU"/>
              </w:rPr>
              <w:t>О санитарно - эпидемиологическом благополучии населения»</w:t>
            </w:r>
            <w:r w:rsidRPr="000B2A85">
              <w:t xml:space="preserve">. </w:t>
            </w:r>
          </w:p>
          <w:p w14:paraId="2083269F" w14:textId="77777777" w:rsidR="00CD2BF9" w:rsidRPr="00841811" w:rsidRDefault="00CD2BF9" w:rsidP="00841811">
            <w:pPr>
              <w:ind w:firstLine="708"/>
              <w:jc w:val="both"/>
            </w:pPr>
            <w:r w:rsidRPr="000B2A85">
              <w:t>Поставляемый Товар должен пройти предпродажную подготовку: проверку технических параметров товара, комплектности,</w:t>
            </w:r>
            <w:r w:rsidRPr="00841811">
              <w:t xml:space="preserve"> маркировки, наличия эксплуатационной документации, упаковки. </w:t>
            </w:r>
          </w:p>
          <w:p w14:paraId="626D6E30" w14:textId="77777777" w:rsidR="00CD2BF9" w:rsidRPr="00841811" w:rsidRDefault="00CD2BF9" w:rsidP="00841811">
            <w:pPr>
              <w:ind w:firstLine="708"/>
              <w:jc w:val="both"/>
            </w:pPr>
            <w:r w:rsidRPr="00841811">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14:paraId="1B290BC5" w14:textId="77777777" w:rsidR="00CD2BF9" w:rsidRPr="00841811" w:rsidRDefault="00CD2BF9" w:rsidP="00841811">
            <w:pPr>
              <w:ind w:firstLine="708"/>
              <w:jc w:val="both"/>
            </w:pPr>
            <w:r w:rsidRPr="00841811">
              <w:t>Заказчик вправе отказаться от приемки товара, поставляемого с нарушением условий Контракта и настоящего Технического задания.</w:t>
            </w:r>
          </w:p>
        </w:tc>
      </w:tr>
      <w:tr w:rsidR="00CD2BF9" w:rsidRPr="00841811" w14:paraId="60A7B252" w14:textId="77777777" w:rsidTr="00315B42">
        <w:tc>
          <w:tcPr>
            <w:tcW w:w="596" w:type="dxa"/>
          </w:tcPr>
          <w:p w14:paraId="1472E151" w14:textId="77777777" w:rsidR="00CD2BF9" w:rsidRPr="00841811" w:rsidRDefault="00CD2BF9" w:rsidP="00841811">
            <w:pPr>
              <w:pStyle w:val="a6"/>
              <w:numPr>
                <w:ilvl w:val="0"/>
                <w:numId w:val="25"/>
              </w:numPr>
              <w:spacing w:before="60" w:after="60"/>
              <w:ind w:left="0" w:firstLine="0"/>
              <w:rPr>
                <w:rFonts w:cs="Times New Roman"/>
                <w:sz w:val="24"/>
                <w:szCs w:val="24"/>
              </w:rPr>
            </w:pPr>
          </w:p>
        </w:tc>
        <w:tc>
          <w:tcPr>
            <w:tcW w:w="9498" w:type="dxa"/>
            <w:gridSpan w:val="2"/>
          </w:tcPr>
          <w:p w14:paraId="163A9661" w14:textId="77777777" w:rsidR="00CD2BF9" w:rsidRPr="00841811" w:rsidRDefault="00CD2BF9" w:rsidP="00841811">
            <w:pPr>
              <w:tabs>
                <w:tab w:val="left" w:pos="211"/>
              </w:tabs>
              <w:spacing w:before="60" w:after="60"/>
              <w:jc w:val="both"/>
            </w:pPr>
            <w:r w:rsidRPr="00841811">
              <w:t>Дополнительные требования</w:t>
            </w:r>
          </w:p>
        </w:tc>
      </w:tr>
      <w:tr w:rsidR="00CD2BF9" w:rsidRPr="00841811" w14:paraId="796525C5" w14:textId="77777777" w:rsidTr="00315B42">
        <w:tc>
          <w:tcPr>
            <w:tcW w:w="596" w:type="dxa"/>
          </w:tcPr>
          <w:p w14:paraId="1C70DEA4"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3119EDCE" w14:textId="77777777" w:rsidR="00CD2BF9" w:rsidRPr="00841811" w:rsidRDefault="00CD2BF9" w:rsidP="00841811">
            <w:pPr>
              <w:pStyle w:val="TableParagraph"/>
              <w:tabs>
                <w:tab w:val="left" w:pos="1326"/>
                <w:tab w:val="left" w:pos="1875"/>
                <w:tab w:val="left" w:pos="2920"/>
              </w:tabs>
              <w:kinsoku w:val="0"/>
              <w:overflowPunct w:val="0"/>
              <w:spacing w:before="60" w:after="60"/>
              <w:jc w:val="both"/>
            </w:pPr>
            <w:r w:rsidRPr="00841811">
              <w:t>Требования по передаче Заказчику технических и иных документов по завершению и сдаче работ (услуг).</w:t>
            </w:r>
          </w:p>
        </w:tc>
        <w:tc>
          <w:tcPr>
            <w:tcW w:w="6521" w:type="dxa"/>
          </w:tcPr>
          <w:p w14:paraId="4AC4C277" w14:textId="62111B08" w:rsidR="00CD2BF9" w:rsidRPr="00841811" w:rsidRDefault="00CD2BF9" w:rsidP="00841811">
            <w:pPr>
              <w:tabs>
                <w:tab w:val="left" w:pos="211"/>
              </w:tabs>
              <w:spacing w:before="60" w:after="60"/>
              <w:jc w:val="both"/>
            </w:pPr>
            <w:r w:rsidRPr="00841811">
              <w:t>При поставке Товара Заказчику передаются сертификаты (при наличии), паспорта и гарантийные талоны на поставленный Товар</w:t>
            </w:r>
            <w:r w:rsidR="00A85E09">
              <w:t xml:space="preserve"> </w:t>
            </w:r>
            <w:r w:rsidR="00A85E09" w:rsidRPr="00841811">
              <w:t>(</w:t>
            </w:r>
            <w:r w:rsidR="00A85E09" w:rsidRPr="000B2A85">
              <w:t>при наличии</w:t>
            </w:r>
            <w:r w:rsidR="00A85E09" w:rsidRPr="00841811">
              <w:t>)</w:t>
            </w:r>
            <w:r w:rsidRPr="00841811">
              <w:t>.</w:t>
            </w:r>
          </w:p>
        </w:tc>
      </w:tr>
      <w:tr w:rsidR="000B2A85" w:rsidRPr="00841811" w14:paraId="4B697DC1" w14:textId="77777777" w:rsidTr="00315B42">
        <w:tc>
          <w:tcPr>
            <w:tcW w:w="596" w:type="dxa"/>
          </w:tcPr>
          <w:p w14:paraId="3CB535CA" w14:textId="77777777" w:rsidR="000B2A85" w:rsidRPr="00841811" w:rsidRDefault="000B2A85" w:rsidP="00841811">
            <w:pPr>
              <w:pStyle w:val="a6"/>
              <w:numPr>
                <w:ilvl w:val="1"/>
                <w:numId w:val="25"/>
              </w:numPr>
              <w:spacing w:before="60" w:after="60"/>
              <w:ind w:left="0" w:firstLine="0"/>
              <w:rPr>
                <w:rFonts w:cs="Times New Roman"/>
                <w:sz w:val="24"/>
                <w:szCs w:val="24"/>
              </w:rPr>
            </w:pPr>
          </w:p>
        </w:tc>
        <w:tc>
          <w:tcPr>
            <w:tcW w:w="2977" w:type="dxa"/>
          </w:tcPr>
          <w:p w14:paraId="0EDD60D3" w14:textId="43A95D6D" w:rsidR="000B2A85" w:rsidRPr="000B2A85" w:rsidRDefault="000B2A85" w:rsidP="00841811">
            <w:pPr>
              <w:pStyle w:val="TableParagraph"/>
              <w:tabs>
                <w:tab w:val="left" w:pos="1326"/>
                <w:tab w:val="left" w:pos="1875"/>
                <w:tab w:val="left" w:pos="2920"/>
              </w:tabs>
              <w:kinsoku w:val="0"/>
              <w:overflowPunct w:val="0"/>
              <w:spacing w:before="60" w:after="60"/>
              <w:jc w:val="both"/>
            </w:pPr>
            <w:r>
              <w:t>Гарантийный срок</w:t>
            </w:r>
          </w:p>
        </w:tc>
        <w:tc>
          <w:tcPr>
            <w:tcW w:w="6521" w:type="dxa"/>
          </w:tcPr>
          <w:p w14:paraId="5DD83B58" w14:textId="1F2DD7E6" w:rsidR="000B2A85" w:rsidRPr="00841811" w:rsidRDefault="000B2A85" w:rsidP="00841811">
            <w:pPr>
              <w:tabs>
                <w:tab w:val="left" w:pos="211"/>
              </w:tabs>
              <w:spacing w:before="60" w:after="60"/>
              <w:jc w:val="both"/>
            </w:pPr>
            <w:r>
              <w:t>В соответствии с гарантией завода изготовителя, но не менее 12 (двенадцати) месяцев.</w:t>
            </w:r>
          </w:p>
        </w:tc>
      </w:tr>
      <w:tr w:rsidR="00CD2BF9" w:rsidRPr="00841811" w14:paraId="5CC4C9F3" w14:textId="77777777" w:rsidTr="00315B42">
        <w:tc>
          <w:tcPr>
            <w:tcW w:w="596" w:type="dxa"/>
          </w:tcPr>
          <w:p w14:paraId="1B6D5332"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4C1D52F2" w14:textId="77830EFF" w:rsidR="00CD2BF9" w:rsidRPr="00841811" w:rsidRDefault="00CD2BF9" w:rsidP="00841811">
            <w:pPr>
              <w:pStyle w:val="TableParagraph"/>
              <w:tabs>
                <w:tab w:val="left" w:pos="1326"/>
                <w:tab w:val="left" w:pos="1875"/>
                <w:tab w:val="left" w:pos="2920"/>
              </w:tabs>
              <w:kinsoku w:val="0"/>
              <w:overflowPunct w:val="0"/>
              <w:spacing w:before="60" w:after="60"/>
              <w:jc w:val="both"/>
            </w:pPr>
            <w:r w:rsidRPr="000B2A85">
              <w:t>Приложения</w:t>
            </w:r>
          </w:p>
        </w:tc>
        <w:tc>
          <w:tcPr>
            <w:tcW w:w="6521" w:type="dxa"/>
          </w:tcPr>
          <w:p w14:paraId="1C03E715" w14:textId="1E4FF0A5" w:rsidR="00CD2BF9" w:rsidRPr="00841811" w:rsidRDefault="00CD2BF9" w:rsidP="00841811">
            <w:pPr>
              <w:jc w:val="both"/>
            </w:pPr>
            <w:r w:rsidRPr="00841811">
              <w:t>Приложение № 1 к Техническому заданию – требования к функциональным, техническим, качественным и эксплуатационным характеристикам товара</w:t>
            </w:r>
            <w:r w:rsidR="00A85E09">
              <w:t xml:space="preserve">, </w:t>
            </w:r>
            <w:r w:rsidR="00A85E09" w:rsidRPr="000B2A85">
              <w:t>а также фото дизайна товара</w:t>
            </w:r>
            <w:r w:rsidR="000B2A85">
              <w:t>.</w:t>
            </w:r>
          </w:p>
        </w:tc>
      </w:tr>
    </w:tbl>
    <w:p w14:paraId="04844766" w14:textId="77777777" w:rsidR="00CD2BF9" w:rsidRPr="00841811" w:rsidRDefault="00CD2BF9" w:rsidP="00841811">
      <w:pPr>
        <w:ind w:firstLine="708"/>
        <w:jc w:val="both"/>
        <w:sectPr w:rsidR="00CD2BF9" w:rsidRPr="00841811" w:rsidSect="002C53A6">
          <w:pgSz w:w="11906" w:h="16838"/>
          <w:pgMar w:top="1134" w:right="567" w:bottom="1134" w:left="1701" w:header="709" w:footer="709" w:gutter="0"/>
          <w:cols w:space="708"/>
          <w:docGrid w:linePitch="360"/>
        </w:sectPr>
      </w:pPr>
    </w:p>
    <w:p w14:paraId="4FF06A04" w14:textId="3C05620F" w:rsidR="0019242F" w:rsidRPr="00841811" w:rsidRDefault="00A552C2" w:rsidP="00841811">
      <w:pPr>
        <w:ind w:firstLine="708"/>
        <w:jc w:val="right"/>
        <w:rPr>
          <w:b/>
        </w:rPr>
      </w:pPr>
      <w:r w:rsidRPr="00841811">
        <w:rPr>
          <w:b/>
        </w:rPr>
        <w:lastRenderedPageBreak/>
        <w:t xml:space="preserve">Приложение </w:t>
      </w:r>
      <w:r w:rsidR="008F2687" w:rsidRPr="00841811">
        <w:rPr>
          <w:b/>
        </w:rPr>
        <w:t xml:space="preserve">№1 </w:t>
      </w:r>
      <w:r w:rsidR="00B43668" w:rsidRPr="00841811">
        <w:rPr>
          <w:b/>
        </w:rPr>
        <w:t>к Техническому заданию</w:t>
      </w:r>
    </w:p>
    <w:p w14:paraId="47DAD589" w14:textId="47A8BA98" w:rsidR="0019242F" w:rsidRPr="00841811" w:rsidRDefault="0019242F" w:rsidP="00841811">
      <w:pPr>
        <w:ind w:firstLine="708"/>
        <w:jc w:val="right"/>
        <w:rPr>
          <w:b/>
        </w:rPr>
      </w:pPr>
    </w:p>
    <w:p w14:paraId="34D54DC3" w14:textId="0F109E55" w:rsidR="00BA62B6" w:rsidRPr="00841811" w:rsidRDefault="005A1B74" w:rsidP="00DA075E">
      <w:pPr>
        <w:keepNext/>
        <w:pBdr>
          <w:top w:val="single" w:sz="4" w:space="1" w:color="auto"/>
          <w:left w:val="single" w:sz="4" w:space="17" w:color="auto"/>
          <w:bottom w:val="single" w:sz="4" w:space="1" w:color="auto"/>
          <w:right w:val="single" w:sz="4" w:space="0" w:color="auto"/>
          <w:between w:val="single" w:sz="4" w:space="1" w:color="auto"/>
          <w:bar w:val="single" w:sz="4" w:color="auto"/>
        </w:pBdr>
        <w:tabs>
          <w:tab w:val="left" w:pos="12617"/>
        </w:tabs>
        <w:ind w:right="-315"/>
        <w:jc w:val="center"/>
        <w:rPr>
          <w:rFonts w:eastAsia="Arial Unicode MS"/>
          <w:b/>
        </w:rPr>
      </w:pPr>
      <w:r w:rsidRPr="00841811">
        <w:rPr>
          <w:rFonts w:eastAsia="Arial Unicode MS"/>
          <w:b/>
        </w:rPr>
        <w:t>ТРЕБОВАНИЯ К ФУНКЦИОНАЛЬНЫМ, ТЕХНИЧЕСКИМ, КАЧЕСТВЕННЫМ И ЭКСПЛУАТАЦИОННЫМ ХАРАКТЕРИСТИКАМ ТОВАРА</w:t>
      </w:r>
    </w:p>
    <w:tbl>
      <w:tblPr>
        <w:tblpPr w:leftFromText="180" w:rightFromText="180" w:vertAnchor="text" w:tblpXSpec="center"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396"/>
        <w:gridCol w:w="856"/>
        <w:gridCol w:w="709"/>
        <w:gridCol w:w="850"/>
        <w:gridCol w:w="2694"/>
        <w:gridCol w:w="1984"/>
        <w:gridCol w:w="851"/>
        <w:gridCol w:w="3685"/>
      </w:tblGrid>
      <w:tr w:rsidR="00DA075E" w:rsidRPr="00841811" w14:paraId="366C3090" w14:textId="77777777" w:rsidTr="00DA075E">
        <w:trPr>
          <w:trHeight w:val="952"/>
        </w:trPr>
        <w:tc>
          <w:tcPr>
            <w:tcW w:w="421" w:type="dxa"/>
            <w:vMerge w:val="restart"/>
            <w:vAlign w:val="center"/>
            <w:hideMark/>
          </w:tcPr>
          <w:p w14:paraId="6143DAB9" w14:textId="77777777" w:rsidR="00DA075E" w:rsidRPr="00841811" w:rsidRDefault="00DA075E" w:rsidP="00377696">
            <w:pPr>
              <w:jc w:val="center"/>
              <w:rPr>
                <w:b/>
              </w:rPr>
            </w:pPr>
            <w:r w:rsidRPr="00841811">
              <w:rPr>
                <w:b/>
              </w:rPr>
              <w:t>№ п/п</w:t>
            </w:r>
          </w:p>
        </w:tc>
        <w:tc>
          <w:tcPr>
            <w:tcW w:w="3396" w:type="dxa"/>
            <w:vMerge w:val="restart"/>
            <w:vAlign w:val="center"/>
            <w:hideMark/>
          </w:tcPr>
          <w:p w14:paraId="032AE3B2" w14:textId="77777777" w:rsidR="00DA075E" w:rsidRPr="00841811" w:rsidRDefault="00DA075E" w:rsidP="00377696">
            <w:pPr>
              <w:jc w:val="center"/>
              <w:rPr>
                <w:b/>
              </w:rPr>
            </w:pPr>
            <w:r w:rsidRPr="00841811">
              <w:rPr>
                <w:b/>
              </w:rPr>
              <w:t>Наименование Товара.</w:t>
            </w:r>
          </w:p>
          <w:p w14:paraId="1F6DDA24" w14:textId="1802F8D1" w:rsidR="00DA075E" w:rsidRPr="00841811" w:rsidRDefault="00DA075E" w:rsidP="00377696">
            <w:pPr>
              <w:jc w:val="center"/>
              <w:rPr>
                <w:b/>
              </w:rPr>
            </w:pPr>
            <w:r w:rsidRPr="00841811">
              <w:rPr>
                <w:b/>
              </w:rPr>
              <w:t>Код позиции ОКПД2</w:t>
            </w:r>
          </w:p>
        </w:tc>
        <w:tc>
          <w:tcPr>
            <w:tcW w:w="856" w:type="dxa"/>
            <w:vMerge w:val="restart"/>
          </w:tcPr>
          <w:p w14:paraId="54564C94" w14:textId="77777777" w:rsidR="00DA075E" w:rsidRPr="00841811" w:rsidRDefault="00DA075E" w:rsidP="00377696">
            <w:pPr>
              <w:jc w:val="center"/>
              <w:rPr>
                <w:b/>
              </w:rPr>
            </w:pPr>
            <w:r w:rsidRPr="00841811">
              <w:rPr>
                <w:b/>
              </w:rPr>
              <w:t>Наименование страны происхождения Товара</w:t>
            </w:r>
          </w:p>
        </w:tc>
        <w:tc>
          <w:tcPr>
            <w:tcW w:w="709" w:type="dxa"/>
            <w:vMerge w:val="restart"/>
          </w:tcPr>
          <w:p w14:paraId="0DC4AEC6" w14:textId="77777777" w:rsidR="00DA075E" w:rsidRPr="00841811" w:rsidRDefault="00DA075E" w:rsidP="00377696">
            <w:pPr>
              <w:jc w:val="center"/>
              <w:rPr>
                <w:b/>
              </w:rPr>
            </w:pPr>
            <w:r w:rsidRPr="00841811">
              <w:rPr>
                <w:b/>
              </w:rPr>
              <w:t>Кол-во</w:t>
            </w:r>
          </w:p>
        </w:tc>
        <w:tc>
          <w:tcPr>
            <w:tcW w:w="850" w:type="dxa"/>
            <w:vMerge w:val="restart"/>
          </w:tcPr>
          <w:p w14:paraId="4D718FB6" w14:textId="77777777" w:rsidR="00DA075E" w:rsidRPr="00841811" w:rsidRDefault="00DA075E" w:rsidP="00377696">
            <w:pPr>
              <w:jc w:val="center"/>
              <w:rPr>
                <w:b/>
              </w:rPr>
            </w:pPr>
            <w:r w:rsidRPr="00841811">
              <w:rPr>
                <w:b/>
              </w:rPr>
              <w:t>Ед. изм.</w:t>
            </w:r>
          </w:p>
        </w:tc>
        <w:tc>
          <w:tcPr>
            <w:tcW w:w="5529" w:type="dxa"/>
            <w:gridSpan w:val="3"/>
            <w:vAlign w:val="center"/>
            <w:hideMark/>
          </w:tcPr>
          <w:p w14:paraId="18A31249" w14:textId="5EEB06B2" w:rsidR="00DA075E" w:rsidRPr="00841811" w:rsidRDefault="00DA075E" w:rsidP="00377696">
            <w:pPr>
              <w:jc w:val="center"/>
              <w:rPr>
                <w:b/>
              </w:rPr>
            </w:pPr>
            <w:r w:rsidRPr="00841811">
              <w:rPr>
                <w:b/>
              </w:rPr>
              <w:t>Требования к функциональным, техническим, качественным и эксплуатационным характеристикам Товара</w:t>
            </w:r>
          </w:p>
        </w:tc>
        <w:tc>
          <w:tcPr>
            <w:tcW w:w="3685" w:type="dxa"/>
          </w:tcPr>
          <w:p w14:paraId="078EE742" w14:textId="2BD1A3AF" w:rsidR="00DA075E" w:rsidRPr="00841811" w:rsidRDefault="00DA075E" w:rsidP="00377696">
            <w:pPr>
              <w:jc w:val="center"/>
              <w:rPr>
                <w:b/>
              </w:rPr>
            </w:pPr>
            <w:r w:rsidRPr="00841811">
              <w:rPr>
                <w:b/>
              </w:rPr>
              <w:t>Обоснование включения показателя в описание объекта закупки, включенного в КТРУ</w:t>
            </w:r>
          </w:p>
        </w:tc>
      </w:tr>
      <w:tr w:rsidR="00DA075E" w:rsidRPr="00841811" w14:paraId="6F89B1DA" w14:textId="77777777" w:rsidTr="00DA075E">
        <w:trPr>
          <w:trHeight w:val="886"/>
        </w:trPr>
        <w:tc>
          <w:tcPr>
            <w:tcW w:w="421" w:type="dxa"/>
            <w:vMerge/>
            <w:vAlign w:val="center"/>
            <w:hideMark/>
          </w:tcPr>
          <w:p w14:paraId="6F8FC965" w14:textId="77777777" w:rsidR="00DA075E" w:rsidRPr="00841811" w:rsidRDefault="00DA075E" w:rsidP="00377696">
            <w:pPr>
              <w:jc w:val="center"/>
            </w:pPr>
          </w:p>
        </w:tc>
        <w:tc>
          <w:tcPr>
            <w:tcW w:w="3396" w:type="dxa"/>
            <w:vMerge/>
            <w:vAlign w:val="center"/>
            <w:hideMark/>
          </w:tcPr>
          <w:p w14:paraId="7A2E13A9" w14:textId="77777777" w:rsidR="00DA075E" w:rsidRPr="00841811" w:rsidRDefault="00DA075E" w:rsidP="00377696">
            <w:pPr>
              <w:jc w:val="center"/>
            </w:pPr>
          </w:p>
        </w:tc>
        <w:tc>
          <w:tcPr>
            <w:tcW w:w="856" w:type="dxa"/>
            <w:vMerge/>
          </w:tcPr>
          <w:p w14:paraId="54B530DB" w14:textId="77777777" w:rsidR="00DA075E" w:rsidRPr="00841811" w:rsidRDefault="00DA075E" w:rsidP="00377696">
            <w:pPr>
              <w:jc w:val="center"/>
              <w:rPr>
                <w:b/>
              </w:rPr>
            </w:pPr>
          </w:p>
        </w:tc>
        <w:tc>
          <w:tcPr>
            <w:tcW w:w="709" w:type="dxa"/>
            <w:vMerge/>
          </w:tcPr>
          <w:p w14:paraId="46202224" w14:textId="77777777" w:rsidR="00DA075E" w:rsidRPr="00841811" w:rsidRDefault="00DA075E" w:rsidP="00377696">
            <w:pPr>
              <w:jc w:val="center"/>
              <w:rPr>
                <w:b/>
              </w:rPr>
            </w:pPr>
          </w:p>
        </w:tc>
        <w:tc>
          <w:tcPr>
            <w:tcW w:w="850" w:type="dxa"/>
            <w:vMerge/>
          </w:tcPr>
          <w:p w14:paraId="59CA9E16" w14:textId="77777777" w:rsidR="00DA075E" w:rsidRPr="00841811" w:rsidRDefault="00DA075E" w:rsidP="00377696">
            <w:pPr>
              <w:jc w:val="center"/>
              <w:rPr>
                <w:b/>
              </w:rPr>
            </w:pPr>
          </w:p>
        </w:tc>
        <w:tc>
          <w:tcPr>
            <w:tcW w:w="2694" w:type="dxa"/>
            <w:vAlign w:val="center"/>
            <w:hideMark/>
          </w:tcPr>
          <w:p w14:paraId="4D1F981E" w14:textId="5ED636AD" w:rsidR="00DA075E" w:rsidRPr="00841811" w:rsidRDefault="00DA075E" w:rsidP="00377696">
            <w:pPr>
              <w:jc w:val="center"/>
              <w:rPr>
                <w:b/>
              </w:rPr>
            </w:pPr>
            <w:r w:rsidRPr="00841811">
              <w:rPr>
                <w:b/>
              </w:rPr>
              <w:t>Показатель</w:t>
            </w:r>
          </w:p>
        </w:tc>
        <w:tc>
          <w:tcPr>
            <w:tcW w:w="1984" w:type="dxa"/>
            <w:vAlign w:val="center"/>
            <w:hideMark/>
          </w:tcPr>
          <w:p w14:paraId="501BA6D7" w14:textId="620EBD15" w:rsidR="00DA075E" w:rsidRPr="00841811" w:rsidRDefault="00DA075E" w:rsidP="00377696">
            <w:pPr>
              <w:jc w:val="center"/>
              <w:rPr>
                <w:b/>
              </w:rPr>
            </w:pPr>
            <w:r w:rsidRPr="00841811">
              <w:rPr>
                <w:b/>
              </w:rPr>
              <w:t>требуемое значение</w:t>
            </w:r>
          </w:p>
        </w:tc>
        <w:tc>
          <w:tcPr>
            <w:tcW w:w="851" w:type="dxa"/>
            <w:vAlign w:val="center"/>
            <w:hideMark/>
          </w:tcPr>
          <w:p w14:paraId="4FDC6E2E" w14:textId="77777777" w:rsidR="00DA075E" w:rsidRPr="00841811" w:rsidRDefault="00DA075E" w:rsidP="00377696">
            <w:pPr>
              <w:jc w:val="center"/>
              <w:rPr>
                <w:b/>
              </w:rPr>
            </w:pPr>
            <w:r w:rsidRPr="00841811">
              <w:rPr>
                <w:b/>
              </w:rPr>
              <w:t>ед. изм.</w:t>
            </w:r>
          </w:p>
        </w:tc>
        <w:tc>
          <w:tcPr>
            <w:tcW w:w="3685" w:type="dxa"/>
          </w:tcPr>
          <w:p w14:paraId="152531B2" w14:textId="77777777" w:rsidR="00DA075E" w:rsidRPr="00841811" w:rsidRDefault="00DA075E" w:rsidP="00377696">
            <w:pPr>
              <w:jc w:val="center"/>
            </w:pPr>
          </w:p>
        </w:tc>
      </w:tr>
      <w:tr w:rsidR="00DA075E" w:rsidRPr="00841811" w14:paraId="176BDAAF" w14:textId="77777777" w:rsidTr="00DA075E">
        <w:trPr>
          <w:trHeight w:val="482"/>
        </w:trPr>
        <w:tc>
          <w:tcPr>
            <w:tcW w:w="421" w:type="dxa"/>
            <w:noWrap/>
            <w:vAlign w:val="center"/>
            <w:hideMark/>
          </w:tcPr>
          <w:p w14:paraId="1078D961" w14:textId="77777777" w:rsidR="00DA075E" w:rsidRPr="00841811" w:rsidRDefault="00DA075E" w:rsidP="00377696">
            <w:pPr>
              <w:jc w:val="center"/>
              <w:rPr>
                <w:b/>
              </w:rPr>
            </w:pPr>
            <w:r w:rsidRPr="00841811">
              <w:rPr>
                <w:b/>
              </w:rPr>
              <w:t>1</w:t>
            </w:r>
          </w:p>
        </w:tc>
        <w:tc>
          <w:tcPr>
            <w:tcW w:w="3396" w:type="dxa"/>
            <w:noWrap/>
            <w:vAlign w:val="center"/>
            <w:hideMark/>
          </w:tcPr>
          <w:p w14:paraId="07382859" w14:textId="77777777" w:rsidR="00DA075E" w:rsidRPr="00841811" w:rsidRDefault="00DA075E" w:rsidP="00377696">
            <w:pPr>
              <w:jc w:val="center"/>
              <w:rPr>
                <w:b/>
              </w:rPr>
            </w:pPr>
            <w:r w:rsidRPr="00841811">
              <w:rPr>
                <w:b/>
              </w:rPr>
              <w:t>2</w:t>
            </w:r>
          </w:p>
        </w:tc>
        <w:tc>
          <w:tcPr>
            <w:tcW w:w="856" w:type="dxa"/>
            <w:vAlign w:val="center"/>
          </w:tcPr>
          <w:p w14:paraId="10708419" w14:textId="77777777" w:rsidR="00DA075E" w:rsidRPr="00841811" w:rsidRDefault="00DA075E" w:rsidP="00377696">
            <w:pPr>
              <w:jc w:val="center"/>
              <w:rPr>
                <w:b/>
              </w:rPr>
            </w:pPr>
            <w:r w:rsidRPr="00841811">
              <w:rPr>
                <w:b/>
              </w:rPr>
              <w:t>3</w:t>
            </w:r>
          </w:p>
        </w:tc>
        <w:tc>
          <w:tcPr>
            <w:tcW w:w="709" w:type="dxa"/>
            <w:vAlign w:val="center"/>
          </w:tcPr>
          <w:p w14:paraId="47887B8A" w14:textId="77777777" w:rsidR="00DA075E" w:rsidRPr="00841811" w:rsidRDefault="00DA075E" w:rsidP="00377696">
            <w:pPr>
              <w:jc w:val="center"/>
              <w:rPr>
                <w:b/>
              </w:rPr>
            </w:pPr>
            <w:r w:rsidRPr="00841811">
              <w:rPr>
                <w:b/>
              </w:rPr>
              <w:t>4</w:t>
            </w:r>
          </w:p>
        </w:tc>
        <w:tc>
          <w:tcPr>
            <w:tcW w:w="850" w:type="dxa"/>
            <w:vAlign w:val="center"/>
          </w:tcPr>
          <w:p w14:paraId="59F82969" w14:textId="77777777" w:rsidR="00DA075E" w:rsidRPr="00841811" w:rsidRDefault="00DA075E" w:rsidP="00377696">
            <w:pPr>
              <w:jc w:val="center"/>
              <w:rPr>
                <w:b/>
              </w:rPr>
            </w:pPr>
            <w:r w:rsidRPr="00841811">
              <w:rPr>
                <w:b/>
              </w:rPr>
              <w:t>5</w:t>
            </w:r>
          </w:p>
        </w:tc>
        <w:tc>
          <w:tcPr>
            <w:tcW w:w="2694" w:type="dxa"/>
            <w:noWrap/>
            <w:vAlign w:val="center"/>
          </w:tcPr>
          <w:p w14:paraId="2059778A" w14:textId="1F310B4D" w:rsidR="00DA075E" w:rsidRPr="00841811" w:rsidRDefault="00DA075E" w:rsidP="00377696">
            <w:pPr>
              <w:jc w:val="center"/>
              <w:rPr>
                <w:b/>
              </w:rPr>
            </w:pPr>
            <w:r w:rsidRPr="00841811">
              <w:rPr>
                <w:b/>
              </w:rPr>
              <w:t>6</w:t>
            </w:r>
          </w:p>
        </w:tc>
        <w:tc>
          <w:tcPr>
            <w:tcW w:w="1984" w:type="dxa"/>
            <w:vAlign w:val="center"/>
          </w:tcPr>
          <w:p w14:paraId="234BAD2B" w14:textId="77777777" w:rsidR="00DA075E" w:rsidRPr="00841811" w:rsidRDefault="00DA075E" w:rsidP="00377696">
            <w:pPr>
              <w:jc w:val="center"/>
              <w:rPr>
                <w:b/>
              </w:rPr>
            </w:pPr>
            <w:r w:rsidRPr="00841811">
              <w:rPr>
                <w:b/>
              </w:rPr>
              <w:t>7</w:t>
            </w:r>
          </w:p>
        </w:tc>
        <w:tc>
          <w:tcPr>
            <w:tcW w:w="851" w:type="dxa"/>
            <w:noWrap/>
            <w:vAlign w:val="center"/>
          </w:tcPr>
          <w:p w14:paraId="293F21C4" w14:textId="495BC58F" w:rsidR="00DA075E" w:rsidRPr="00841811" w:rsidRDefault="00DA075E" w:rsidP="00377696">
            <w:pPr>
              <w:jc w:val="center"/>
              <w:rPr>
                <w:b/>
                <w:lang w:val="en-US"/>
              </w:rPr>
            </w:pPr>
            <w:r w:rsidRPr="00841811">
              <w:rPr>
                <w:b/>
              </w:rPr>
              <w:t>8</w:t>
            </w:r>
          </w:p>
        </w:tc>
        <w:tc>
          <w:tcPr>
            <w:tcW w:w="3685" w:type="dxa"/>
            <w:vAlign w:val="center"/>
          </w:tcPr>
          <w:p w14:paraId="703701C8" w14:textId="24813882" w:rsidR="00DA075E" w:rsidRPr="00841811" w:rsidRDefault="00DA075E" w:rsidP="00377696">
            <w:pPr>
              <w:jc w:val="center"/>
              <w:rPr>
                <w:b/>
              </w:rPr>
            </w:pPr>
            <w:r w:rsidRPr="00841811">
              <w:rPr>
                <w:b/>
              </w:rPr>
              <w:t>9</w:t>
            </w:r>
          </w:p>
        </w:tc>
      </w:tr>
      <w:tr w:rsidR="00DA075E" w:rsidRPr="00EC2170" w14:paraId="3CD9D060" w14:textId="77777777" w:rsidTr="00DA075E">
        <w:trPr>
          <w:trHeight w:val="553"/>
        </w:trPr>
        <w:tc>
          <w:tcPr>
            <w:tcW w:w="421" w:type="dxa"/>
            <w:vMerge w:val="restart"/>
          </w:tcPr>
          <w:p w14:paraId="2D70C73E" w14:textId="0E2C7B34" w:rsidR="00DA075E" w:rsidRPr="00EC2170" w:rsidRDefault="00DA075E" w:rsidP="00377696">
            <w:r>
              <w:t>1.</w:t>
            </w:r>
          </w:p>
        </w:tc>
        <w:tc>
          <w:tcPr>
            <w:tcW w:w="3396" w:type="dxa"/>
            <w:vMerge w:val="restart"/>
            <w:tcBorders>
              <w:bottom w:val="nil"/>
            </w:tcBorders>
          </w:tcPr>
          <w:p w14:paraId="452FDE4D" w14:textId="77777777" w:rsidR="00DA075E" w:rsidRPr="00DA075E" w:rsidRDefault="00DA075E" w:rsidP="005819CB">
            <w:pPr>
              <w:jc w:val="center"/>
              <w:rPr>
                <w:rFonts w:eastAsia="SimSun"/>
                <w:lang w:val="zh-CN" w:eastAsia="zh-CN"/>
              </w:rPr>
            </w:pPr>
            <w:r w:rsidRPr="00DA075E">
              <w:rPr>
                <w:rFonts w:eastAsia="SimSun"/>
                <w:lang w:val="zh-CN" w:eastAsia="zh-CN"/>
              </w:rPr>
              <w:t>22.29.26.190 — Изделия пластмассовые декоративные прочие</w:t>
            </w:r>
          </w:p>
          <w:p w14:paraId="586FFD39" w14:textId="77777777" w:rsidR="00DA075E" w:rsidRPr="00DA075E" w:rsidRDefault="00DA075E" w:rsidP="005819CB">
            <w:pPr>
              <w:jc w:val="center"/>
              <w:rPr>
                <w:noProof/>
              </w:rPr>
            </w:pPr>
          </w:p>
          <w:p w14:paraId="0F6E76F2" w14:textId="77777777" w:rsidR="00DA075E" w:rsidRPr="00DA075E" w:rsidRDefault="00DA075E" w:rsidP="005819CB">
            <w:pPr>
              <w:jc w:val="center"/>
              <w:rPr>
                <w:noProof/>
              </w:rPr>
            </w:pPr>
          </w:p>
          <w:p w14:paraId="0105538F" w14:textId="32B97143" w:rsidR="00DA075E" w:rsidRPr="00DA075E" w:rsidRDefault="00717DD4" w:rsidP="005819CB">
            <w:pPr>
              <w:jc w:val="center"/>
              <w:rPr>
                <w:noProof/>
              </w:rPr>
            </w:pPr>
            <w:r w:rsidRPr="00717DD4">
              <w:rPr>
                <w:rFonts w:eastAsia="Tahoma"/>
              </w:rPr>
              <w:t>Подставка настольная для презентаций</w:t>
            </w:r>
            <w:r w:rsidR="00DA075E" w:rsidRPr="00DA075E">
              <w:rPr>
                <w:rFonts w:eastAsia="Tahoma"/>
              </w:rPr>
              <w:t>, 210х80мм (домик), настольная, двусторонняя, оргстекло, в защитной плёнке</w:t>
            </w:r>
          </w:p>
          <w:p w14:paraId="44634A99" w14:textId="78BCC691" w:rsidR="00DA075E" w:rsidRPr="00DA075E" w:rsidRDefault="00DA075E" w:rsidP="005819CB">
            <w:pPr>
              <w:jc w:val="center"/>
              <w:rPr>
                <w:rFonts w:eastAsia="SimSun"/>
                <w:lang w:val="zh-CN" w:eastAsia="zh-CN"/>
              </w:rPr>
            </w:pPr>
          </w:p>
          <w:p w14:paraId="3031AB86" w14:textId="4C902FA4" w:rsidR="00DA075E" w:rsidRPr="00DA075E" w:rsidRDefault="00DA075E" w:rsidP="00377696">
            <w:pPr>
              <w:jc w:val="center"/>
            </w:pPr>
          </w:p>
          <w:p w14:paraId="7C8DEDBF" w14:textId="77777777" w:rsidR="00DA075E" w:rsidRPr="00DA075E" w:rsidRDefault="00DA075E" w:rsidP="00377696">
            <w:pPr>
              <w:jc w:val="center"/>
            </w:pPr>
          </w:p>
          <w:p w14:paraId="6BE6AFD2" w14:textId="77777777" w:rsidR="00DA075E" w:rsidRPr="00DA075E" w:rsidRDefault="00DA075E" w:rsidP="00377696">
            <w:pPr>
              <w:jc w:val="center"/>
            </w:pPr>
          </w:p>
          <w:p w14:paraId="15066F35" w14:textId="7E3EAAEA" w:rsidR="00DA075E" w:rsidRPr="00DA075E" w:rsidRDefault="00DA075E" w:rsidP="00FE413A">
            <w:pPr>
              <w:jc w:val="center"/>
              <w:rPr>
                <w:rFonts w:eastAsia="SimSun"/>
                <w:lang w:eastAsia="zh-CN"/>
              </w:rPr>
            </w:pPr>
          </w:p>
        </w:tc>
        <w:tc>
          <w:tcPr>
            <w:tcW w:w="856" w:type="dxa"/>
            <w:vMerge w:val="restart"/>
          </w:tcPr>
          <w:p w14:paraId="32E50D3C" w14:textId="77777777" w:rsidR="00DA075E" w:rsidRPr="00DA075E" w:rsidRDefault="00DA075E" w:rsidP="00377696">
            <w:pPr>
              <w:jc w:val="center"/>
            </w:pPr>
          </w:p>
        </w:tc>
        <w:tc>
          <w:tcPr>
            <w:tcW w:w="709" w:type="dxa"/>
            <w:vMerge w:val="restart"/>
          </w:tcPr>
          <w:p w14:paraId="18398D7E" w14:textId="35DC6788" w:rsidR="00DA075E" w:rsidRPr="00DA075E" w:rsidRDefault="00DA075E" w:rsidP="00377696">
            <w:pPr>
              <w:jc w:val="center"/>
            </w:pPr>
            <w:r w:rsidRPr="00DA075E">
              <w:t>15</w:t>
            </w:r>
          </w:p>
        </w:tc>
        <w:tc>
          <w:tcPr>
            <w:tcW w:w="850" w:type="dxa"/>
            <w:vMerge w:val="restart"/>
          </w:tcPr>
          <w:p w14:paraId="72F5D451" w14:textId="3CBA4A1A" w:rsidR="00DA075E" w:rsidRPr="00DA075E" w:rsidRDefault="00DA075E" w:rsidP="00377696">
            <w:pPr>
              <w:jc w:val="center"/>
            </w:pPr>
            <w:r w:rsidRPr="00DA075E">
              <w:t>Штук</w:t>
            </w:r>
          </w:p>
        </w:tc>
        <w:tc>
          <w:tcPr>
            <w:tcW w:w="2694" w:type="dxa"/>
            <w:shd w:val="clear" w:color="auto" w:fill="FFFFFF"/>
          </w:tcPr>
          <w:p w14:paraId="5BDF1472" w14:textId="5A2536EA" w:rsidR="00DA075E" w:rsidRPr="00DA075E" w:rsidRDefault="00DA075E" w:rsidP="007512C8">
            <w:pPr>
              <w:jc w:val="center"/>
            </w:pPr>
            <w:r w:rsidRPr="00DA075E">
              <w:t>Назначение</w:t>
            </w:r>
          </w:p>
        </w:tc>
        <w:tc>
          <w:tcPr>
            <w:tcW w:w="1984" w:type="dxa"/>
            <w:shd w:val="clear" w:color="auto" w:fill="FFFFFF"/>
          </w:tcPr>
          <w:p w14:paraId="18203E58" w14:textId="637CA1F9" w:rsidR="00DA075E" w:rsidRPr="00DA075E" w:rsidRDefault="00DA075E" w:rsidP="007512C8">
            <w:pPr>
              <w:jc w:val="center"/>
            </w:pPr>
            <w:r w:rsidRPr="00DA075E">
              <w:t xml:space="preserve">Настольная </w:t>
            </w:r>
          </w:p>
        </w:tc>
        <w:tc>
          <w:tcPr>
            <w:tcW w:w="851" w:type="dxa"/>
          </w:tcPr>
          <w:p w14:paraId="28048326" w14:textId="77777777" w:rsidR="00DA075E" w:rsidRPr="00DA075E" w:rsidRDefault="00DA075E" w:rsidP="007512C8">
            <w:pPr>
              <w:jc w:val="center"/>
            </w:pPr>
          </w:p>
        </w:tc>
        <w:tc>
          <w:tcPr>
            <w:tcW w:w="3685" w:type="dxa"/>
            <w:vMerge w:val="restart"/>
          </w:tcPr>
          <w:p w14:paraId="5027FFBA" w14:textId="1AD69B9A" w:rsidR="00DA075E" w:rsidRPr="00EC2170" w:rsidRDefault="00DA075E" w:rsidP="007512C8">
            <w:pPr>
              <w:jc w:val="center"/>
            </w:pPr>
            <w:r>
              <w:t>В соответствии с потребностями подразделения</w:t>
            </w:r>
          </w:p>
        </w:tc>
      </w:tr>
      <w:tr w:rsidR="00DA075E" w:rsidRPr="00EC2170" w14:paraId="2EB2C199" w14:textId="77777777" w:rsidTr="00DA075E">
        <w:trPr>
          <w:trHeight w:val="553"/>
        </w:trPr>
        <w:tc>
          <w:tcPr>
            <w:tcW w:w="421" w:type="dxa"/>
            <w:vMerge/>
          </w:tcPr>
          <w:p w14:paraId="0B1BD256" w14:textId="77777777" w:rsidR="00DA075E" w:rsidRPr="00841811" w:rsidRDefault="00DA075E" w:rsidP="00377696">
            <w:pPr>
              <w:pStyle w:val="a6"/>
              <w:numPr>
                <w:ilvl w:val="0"/>
                <w:numId w:val="29"/>
              </w:numPr>
              <w:ind w:left="0" w:hanging="46"/>
              <w:rPr>
                <w:rFonts w:cs="Times New Roman"/>
                <w:sz w:val="24"/>
                <w:szCs w:val="24"/>
              </w:rPr>
            </w:pPr>
          </w:p>
        </w:tc>
        <w:tc>
          <w:tcPr>
            <w:tcW w:w="3396" w:type="dxa"/>
            <w:vMerge/>
            <w:tcBorders>
              <w:bottom w:val="nil"/>
            </w:tcBorders>
          </w:tcPr>
          <w:p w14:paraId="4560F074" w14:textId="77777777" w:rsidR="00DA075E" w:rsidRPr="00DA075E" w:rsidRDefault="00DA075E" w:rsidP="00377696">
            <w:pPr>
              <w:jc w:val="center"/>
              <w:rPr>
                <w:lang w:val="zh-CN"/>
              </w:rPr>
            </w:pPr>
          </w:p>
        </w:tc>
        <w:tc>
          <w:tcPr>
            <w:tcW w:w="856" w:type="dxa"/>
            <w:vMerge/>
          </w:tcPr>
          <w:p w14:paraId="32F5695C" w14:textId="77777777" w:rsidR="00DA075E" w:rsidRPr="00DA075E" w:rsidRDefault="00DA075E" w:rsidP="00377696">
            <w:pPr>
              <w:jc w:val="center"/>
            </w:pPr>
          </w:p>
        </w:tc>
        <w:tc>
          <w:tcPr>
            <w:tcW w:w="709" w:type="dxa"/>
            <w:vMerge/>
          </w:tcPr>
          <w:p w14:paraId="0BD7B263" w14:textId="77777777" w:rsidR="00DA075E" w:rsidRPr="00DA075E" w:rsidRDefault="00DA075E" w:rsidP="00377696">
            <w:pPr>
              <w:jc w:val="center"/>
            </w:pPr>
          </w:p>
        </w:tc>
        <w:tc>
          <w:tcPr>
            <w:tcW w:w="850" w:type="dxa"/>
            <w:vMerge/>
          </w:tcPr>
          <w:p w14:paraId="6CE329C6" w14:textId="77777777" w:rsidR="00DA075E" w:rsidRPr="00DA075E" w:rsidRDefault="00DA075E" w:rsidP="00377696">
            <w:pPr>
              <w:jc w:val="center"/>
            </w:pPr>
          </w:p>
        </w:tc>
        <w:tc>
          <w:tcPr>
            <w:tcW w:w="2694" w:type="dxa"/>
            <w:shd w:val="clear" w:color="auto" w:fill="FFFFFF"/>
          </w:tcPr>
          <w:p w14:paraId="61C67867" w14:textId="705B2A78" w:rsidR="00DA075E" w:rsidRPr="00DA075E" w:rsidRDefault="00DA075E" w:rsidP="007512C8">
            <w:pPr>
              <w:jc w:val="center"/>
            </w:pPr>
            <w:r w:rsidRPr="00DA075E">
              <w:t>Расположение</w:t>
            </w:r>
          </w:p>
        </w:tc>
        <w:tc>
          <w:tcPr>
            <w:tcW w:w="1984" w:type="dxa"/>
            <w:shd w:val="clear" w:color="auto" w:fill="FFFFFF"/>
          </w:tcPr>
          <w:p w14:paraId="160601C7" w14:textId="6A5B8BD2" w:rsidR="00DA075E" w:rsidRPr="00DA075E" w:rsidRDefault="00DA075E" w:rsidP="007512C8">
            <w:pPr>
              <w:jc w:val="center"/>
            </w:pPr>
            <w:r w:rsidRPr="00DA075E">
              <w:t>горизонтальное</w:t>
            </w:r>
          </w:p>
        </w:tc>
        <w:tc>
          <w:tcPr>
            <w:tcW w:w="851" w:type="dxa"/>
          </w:tcPr>
          <w:p w14:paraId="7F7EFA84" w14:textId="77777777" w:rsidR="00DA075E" w:rsidRPr="00DA075E" w:rsidRDefault="00DA075E" w:rsidP="007512C8">
            <w:pPr>
              <w:jc w:val="center"/>
            </w:pPr>
          </w:p>
        </w:tc>
        <w:tc>
          <w:tcPr>
            <w:tcW w:w="3685" w:type="dxa"/>
            <w:vMerge/>
          </w:tcPr>
          <w:p w14:paraId="455DA83E" w14:textId="77777777" w:rsidR="00DA075E" w:rsidRPr="00EC2170" w:rsidRDefault="00DA075E" w:rsidP="007512C8">
            <w:pPr>
              <w:jc w:val="center"/>
            </w:pPr>
          </w:p>
        </w:tc>
      </w:tr>
      <w:tr w:rsidR="00DA075E" w:rsidRPr="00EC2170" w14:paraId="5F46DC4C" w14:textId="77777777" w:rsidTr="00DA075E">
        <w:trPr>
          <w:trHeight w:val="553"/>
        </w:trPr>
        <w:tc>
          <w:tcPr>
            <w:tcW w:w="421" w:type="dxa"/>
            <w:vMerge/>
          </w:tcPr>
          <w:p w14:paraId="32D365C0" w14:textId="77777777" w:rsidR="00DA075E" w:rsidRPr="00841811" w:rsidRDefault="00DA075E" w:rsidP="00377696">
            <w:pPr>
              <w:pStyle w:val="a6"/>
              <w:numPr>
                <w:ilvl w:val="0"/>
                <w:numId w:val="29"/>
              </w:numPr>
              <w:ind w:left="0" w:hanging="46"/>
              <w:rPr>
                <w:rFonts w:cs="Times New Roman"/>
                <w:sz w:val="24"/>
                <w:szCs w:val="24"/>
              </w:rPr>
            </w:pPr>
          </w:p>
        </w:tc>
        <w:tc>
          <w:tcPr>
            <w:tcW w:w="3396" w:type="dxa"/>
            <w:vMerge/>
            <w:tcBorders>
              <w:bottom w:val="nil"/>
            </w:tcBorders>
          </w:tcPr>
          <w:p w14:paraId="72F33B4E" w14:textId="77777777" w:rsidR="00DA075E" w:rsidRPr="00DA075E" w:rsidRDefault="00DA075E" w:rsidP="00377696">
            <w:pPr>
              <w:jc w:val="center"/>
              <w:rPr>
                <w:lang w:val="zh-CN"/>
              </w:rPr>
            </w:pPr>
          </w:p>
        </w:tc>
        <w:tc>
          <w:tcPr>
            <w:tcW w:w="856" w:type="dxa"/>
            <w:vMerge/>
          </w:tcPr>
          <w:p w14:paraId="78372741" w14:textId="77777777" w:rsidR="00DA075E" w:rsidRPr="00DA075E" w:rsidRDefault="00DA075E" w:rsidP="00377696">
            <w:pPr>
              <w:jc w:val="center"/>
            </w:pPr>
          </w:p>
        </w:tc>
        <w:tc>
          <w:tcPr>
            <w:tcW w:w="709" w:type="dxa"/>
            <w:vMerge/>
          </w:tcPr>
          <w:p w14:paraId="76E9D5A2" w14:textId="77777777" w:rsidR="00DA075E" w:rsidRPr="00DA075E" w:rsidRDefault="00DA075E" w:rsidP="00377696">
            <w:pPr>
              <w:jc w:val="center"/>
            </w:pPr>
          </w:p>
        </w:tc>
        <w:tc>
          <w:tcPr>
            <w:tcW w:w="850" w:type="dxa"/>
            <w:vMerge/>
          </w:tcPr>
          <w:p w14:paraId="03B58CC9" w14:textId="77777777" w:rsidR="00DA075E" w:rsidRPr="00DA075E" w:rsidRDefault="00DA075E" w:rsidP="00377696">
            <w:pPr>
              <w:jc w:val="center"/>
            </w:pPr>
          </w:p>
        </w:tc>
        <w:tc>
          <w:tcPr>
            <w:tcW w:w="2694" w:type="dxa"/>
            <w:shd w:val="clear" w:color="auto" w:fill="FFFFFF"/>
          </w:tcPr>
          <w:p w14:paraId="66E6A1E8" w14:textId="5CA29BF7" w:rsidR="00DA075E" w:rsidRPr="00DA075E" w:rsidRDefault="00DA075E" w:rsidP="007512C8">
            <w:pPr>
              <w:jc w:val="center"/>
            </w:pPr>
            <w:r w:rsidRPr="00DA075E">
              <w:t>Цвет</w:t>
            </w:r>
          </w:p>
        </w:tc>
        <w:tc>
          <w:tcPr>
            <w:tcW w:w="1984" w:type="dxa"/>
            <w:shd w:val="clear" w:color="auto" w:fill="FFFFFF"/>
          </w:tcPr>
          <w:p w14:paraId="38DE2589" w14:textId="54C339B0" w:rsidR="00DA075E" w:rsidRPr="00DA075E" w:rsidRDefault="00DA075E" w:rsidP="007512C8">
            <w:pPr>
              <w:jc w:val="center"/>
            </w:pPr>
            <w:r w:rsidRPr="00DA075E">
              <w:t>бесцветный</w:t>
            </w:r>
          </w:p>
        </w:tc>
        <w:tc>
          <w:tcPr>
            <w:tcW w:w="851" w:type="dxa"/>
          </w:tcPr>
          <w:p w14:paraId="3D52D3F5" w14:textId="6088ECAD" w:rsidR="00DA075E" w:rsidRPr="00DA075E" w:rsidRDefault="00DA075E" w:rsidP="007512C8">
            <w:pPr>
              <w:jc w:val="center"/>
            </w:pPr>
          </w:p>
        </w:tc>
        <w:tc>
          <w:tcPr>
            <w:tcW w:w="3685" w:type="dxa"/>
            <w:vMerge/>
          </w:tcPr>
          <w:p w14:paraId="2D9A3A04" w14:textId="77777777" w:rsidR="00DA075E" w:rsidRPr="00EC2170" w:rsidRDefault="00DA075E" w:rsidP="007512C8">
            <w:pPr>
              <w:jc w:val="center"/>
            </w:pPr>
          </w:p>
        </w:tc>
      </w:tr>
      <w:tr w:rsidR="00DA075E" w:rsidRPr="00EC2170" w14:paraId="0C05C7A4" w14:textId="77777777" w:rsidTr="00DA075E">
        <w:trPr>
          <w:trHeight w:val="554"/>
        </w:trPr>
        <w:tc>
          <w:tcPr>
            <w:tcW w:w="421" w:type="dxa"/>
            <w:vMerge/>
          </w:tcPr>
          <w:p w14:paraId="1AB9CE65" w14:textId="77777777" w:rsidR="00DA075E" w:rsidRPr="00841811" w:rsidRDefault="00DA075E" w:rsidP="00377696">
            <w:pPr>
              <w:pStyle w:val="a6"/>
              <w:numPr>
                <w:ilvl w:val="0"/>
                <w:numId w:val="29"/>
              </w:numPr>
              <w:ind w:left="0" w:hanging="46"/>
              <w:rPr>
                <w:rFonts w:cs="Times New Roman"/>
                <w:sz w:val="24"/>
                <w:szCs w:val="24"/>
              </w:rPr>
            </w:pPr>
          </w:p>
        </w:tc>
        <w:tc>
          <w:tcPr>
            <w:tcW w:w="3396" w:type="dxa"/>
            <w:vMerge/>
            <w:tcBorders>
              <w:bottom w:val="nil"/>
            </w:tcBorders>
          </w:tcPr>
          <w:p w14:paraId="652FBAED" w14:textId="77777777" w:rsidR="00DA075E" w:rsidRPr="00DA075E" w:rsidRDefault="00DA075E" w:rsidP="00377696">
            <w:pPr>
              <w:jc w:val="center"/>
              <w:rPr>
                <w:lang w:val="zh-CN"/>
              </w:rPr>
            </w:pPr>
          </w:p>
        </w:tc>
        <w:tc>
          <w:tcPr>
            <w:tcW w:w="856" w:type="dxa"/>
            <w:vMerge/>
          </w:tcPr>
          <w:p w14:paraId="732305D0" w14:textId="77777777" w:rsidR="00DA075E" w:rsidRPr="00DA075E" w:rsidRDefault="00DA075E" w:rsidP="00377696">
            <w:pPr>
              <w:jc w:val="center"/>
            </w:pPr>
          </w:p>
        </w:tc>
        <w:tc>
          <w:tcPr>
            <w:tcW w:w="709" w:type="dxa"/>
            <w:vMerge/>
          </w:tcPr>
          <w:p w14:paraId="21A2F619" w14:textId="77777777" w:rsidR="00DA075E" w:rsidRPr="00DA075E" w:rsidRDefault="00DA075E" w:rsidP="00377696">
            <w:pPr>
              <w:jc w:val="center"/>
            </w:pPr>
          </w:p>
        </w:tc>
        <w:tc>
          <w:tcPr>
            <w:tcW w:w="850" w:type="dxa"/>
            <w:vMerge/>
          </w:tcPr>
          <w:p w14:paraId="03C7E88A" w14:textId="77777777" w:rsidR="00DA075E" w:rsidRPr="00DA075E" w:rsidRDefault="00DA075E" w:rsidP="00377696">
            <w:pPr>
              <w:jc w:val="center"/>
            </w:pPr>
          </w:p>
        </w:tc>
        <w:tc>
          <w:tcPr>
            <w:tcW w:w="2694" w:type="dxa"/>
            <w:shd w:val="clear" w:color="auto" w:fill="FFFFFF"/>
          </w:tcPr>
          <w:p w14:paraId="2730A63D" w14:textId="33665D2F" w:rsidR="00DA075E" w:rsidRPr="00DA075E" w:rsidRDefault="00DA075E" w:rsidP="007512C8">
            <w:pPr>
              <w:jc w:val="center"/>
            </w:pPr>
            <w:r w:rsidRPr="00DA075E">
              <w:t>Тип установки</w:t>
            </w:r>
          </w:p>
        </w:tc>
        <w:tc>
          <w:tcPr>
            <w:tcW w:w="1984" w:type="dxa"/>
            <w:shd w:val="clear" w:color="auto" w:fill="FFFFFF"/>
          </w:tcPr>
          <w:p w14:paraId="10663D2B" w14:textId="32FCA1B4" w:rsidR="00DA075E" w:rsidRPr="00DA075E" w:rsidRDefault="00DA075E" w:rsidP="007512C8">
            <w:pPr>
              <w:jc w:val="center"/>
            </w:pPr>
            <w:r w:rsidRPr="00DA075E">
              <w:t>настольный</w:t>
            </w:r>
          </w:p>
        </w:tc>
        <w:tc>
          <w:tcPr>
            <w:tcW w:w="851" w:type="dxa"/>
          </w:tcPr>
          <w:p w14:paraId="3D454747" w14:textId="20D43FBF" w:rsidR="00DA075E" w:rsidRPr="00DA075E" w:rsidRDefault="00DA075E" w:rsidP="007512C8">
            <w:pPr>
              <w:jc w:val="center"/>
            </w:pPr>
          </w:p>
        </w:tc>
        <w:tc>
          <w:tcPr>
            <w:tcW w:w="3685" w:type="dxa"/>
            <w:vMerge/>
          </w:tcPr>
          <w:p w14:paraId="25CC5286" w14:textId="77777777" w:rsidR="00DA075E" w:rsidRPr="00EC2170" w:rsidRDefault="00DA075E" w:rsidP="007512C8">
            <w:pPr>
              <w:jc w:val="center"/>
            </w:pPr>
          </w:p>
        </w:tc>
      </w:tr>
      <w:tr w:rsidR="00DA075E" w:rsidRPr="00EC2170" w14:paraId="1F4AEC6D" w14:textId="77777777" w:rsidTr="00DA075E">
        <w:trPr>
          <w:trHeight w:val="553"/>
        </w:trPr>
        <w:tc>
          <w:tcPr>
            <w:tcW w:w="421" w:type="dxa"/>
            <w:vMerge/>
          </w:tcPr>
          <w:p w14:paraId="5D6F0E35" w14:textId="77777777" w:rsidR="00DA075E" w:rsidRPr="00841811" w:rsidRDefault="00DA075E" w:rsidP="00377696">
            <w:pPr>
              <w:pStyle w:val="a6"/>
              <w:numPr>
                <w:ilvl w:val="0"/>
                <w:numId w:val="29"/>
              </w:numPr>
              <w:ind w:left="0" w:hanging="46"/>
              <w:rPr>
                <w:rFonts w:cs="Times New Roman"/>
                <w:sz w:val="24"/>
                <w:szCs w:val="24"/>
              </w:rPr>
            </w:pPr>
          </w:p>
        </w:tc>
        <w:tc>
          <w:tcPr>
            <w:tcW w:w="3396" w:type="dxa"/>
            <w:vMerge/>
            <w:tcBorders>
              <w:bottom w:val="nil"/>
            </w:tcBorders>
          </w:tcPr>
          <w:p w14:paraId="0880FE3E" w14:textId="77777777" w:rsidR="00DA075E" w:rsidRPr="00DA075E" w:rsidRDefault="00DA075E" w:rsidP="00377696">
            <w:pPr>
              <w:jc w:val="center"/>
              <w:rPr>
                <w:lang w:val="zh-CN"/>
              </w:rPr>
            </w:pPr>
          </w:p>
        </w:tc>
        <w:tc>
          <w:tcPr>
            <w:tcW w:w="856" w:type="dxa"/>
            <w:vMerge/>
          </w:tcPr>
          <w:p w14:paraId="57A65515" w14:textId="77777777" w:rsidR="00DA075E" w:rsidRPr="00DA075E" w:rsidRDefault="00DA075E" w:rsidP="00377696">
            <w:pPr>
              <w:jc w:val="center"/>
            </w:pPr>
          </w:p>
        </w:tc>
        <w:tc>
          <w:tcPr>
            <w:tcW w:w="709" w:type="dxa"/>
            <w:vMerge/>
          </w:tcPr>
          <w:p w14:paraId="231AE830" w14:textId="77777777" w:rsidR="00DA075E" w:rsidRPr="00DA075E" w:rsidRDefault="00DA075E" w:rsidP="00377696">
            <w:pPr>
              <w:jc w:val="center"/>
            </w:pPr>
          </w:p>
        </w:tc>
        <w:tc>
          <w:tcPr>
            <w:tcW w:w="850" w:type="dxa"/>
            <w:vMerge/>
          </w:tcPr>
          <w:p w14:paraId="5A4A3FF2" w14:textId="77777777" w:rsidR="00DA075E" w:rsidRPr="00DA075E" w:rsidRDefault="00DA075E" w:rsidP="00377696">
            <w:pPr>
              <w:jc w:val="center"/>
            </w:pPr>
          </w:p>
        </w:tc>
        <w:tc>
          <w:tcPr>
            <w:tcW w:w="2694" w:type="dxa"/>
            <w:shd w:val="clear" w:color="auto" w:fill="FFFFFF"/>
          </w:tcPr>
          <w:p w14:paraId="6D83FDD4" w14:textId="1A451A41" w:rsidR="00DA075E" w:rsidRPr="00DA075E" w:rsidRDefault="00DA075E" w:rsidP="007512C8">
            <w:pPr>
              <w:jc w:val="center"/>
            </w:pPr>
            <w:r w:rsidRPr="00DA075E">
              <w:t>Особенности</w:t>
            </w:r>
          </w:p>
        </w:tc>
        <w:tc>
          <w:tcPr>
            <w:tcW w:w="1984" w:type="dxa"/>
            <w:shd w:val="clear" w:color="auto" w:fill="FFFFFF"/>
          </w:tcPr>
          <w:p w14:paraId="7BADA2D3" w14:textId="549876B0" w:rsidR="00DA075E" w:rsidRPr="00DA075E" w:rsidRDefault="00DA075E" w:rsidP="007512C8">
            <w:pPr>
              <w:jc w:val="center"/>
            </w:pPr>
            <w:r w:rsidRPr="00DA075E">
              <w:t>Двусторонняя</w:t>
            </w:r>
          </w:p>
        </w:tc>
        <w:tc>
          <w:tcPr>
            <w:tcW w:w="851" w:type="dxa"/>
          </w:tcPr>
          <w:p w14:paraId="4F4C7FBF" w14:textId="07706DA9" w:rsidR="00DA075E" w:rsidRPr="00DA075E" w:rsidRDefault="00DA075E" w:rsidP="007512C8">
            <w:pPr>
              <w:jc w:val="center"/>
            </w:pPr>
          </w:p>
        </w:tc>
        <w:tc>
          <w:tcPr>
            <w:tcW w:w="3685" w:type="dxa"/>
            <w:vMerge/>
          </w:tcPr>
          <w:p w14:paraId="44CDAF68" w14:textId="77777777" w:rsidR="00DA075E" w:rsidRPr="00EC2170" w:rsidRDefault="00DA075E" w:rsidP="007512C8">
            <w:pPr>
              <w:jc w:val="center"/>
            </w:pPr>
          </w:p>
        </w:tc>
      </w:tr>
      <w:tr w:rsidR="00DA075E" w:rsidRPr="00EC2170" w14:paraId="1723368C" w14:textId="77777777" w:rsidTr="00DA075E">
        <w:trPr>
          <w:trHeight w:val="553"/>
        </w:trPr>
        <w:tc>
          <w:tcPr>
            <w:tcW w:w="421" w:type="dxa"/>
            <w:vMerge/>
          </w:tcPr>
          <w:p w14:paraId="688F7286" w14:textId="77777777" w:rsidR="00DA075E" w:rsidRPr="00841811" w:rsidRDefault="00DA075E" w:rsidP="00377696">
            <w:pPr>
              <w:pStyle w:val="a6"/>
              <w:numPr>
                <w:ilvl w:val="0"/>
                <w:numId w:val="29"/>
              </w:numPr>
              <w:ind w:left="0" w:hanging="46"/>
              <w:rPr>
                <w:rFonts w:cs="Times New Roman"/>
                <w:sz w:val="24"/>
                <w:szCs w:val="24"/>
              </w:rPr>
            </w:pPr>
          </w:p>
        </w:tc>
        <w:tc>
          <w:tcPr>
            <w:tcW w:w="3396" w:type="dxa"/>
            <w:vMerge/>
            <w:tcBorders>
              <w:bottom w:val="single" w:sz="4" w:space="0" w:color="auto"/>
            </w:tcBorders>
          </w:tcPr>
          <w:p w14:paraId="62295D8A" w14:textId="77777777" w:rsidR="00DA075E" w:rsidRPr="00DA075E" w:rsidRDefault="00DA075E" w:rsidP="00377696">
            <w:pPr>
              <w:jc w:val="center"/>
              <w:rPr>
                <w:lang w:val="zh-CN"/>
              </w:rPr>
            </w:pPr>
          </w:p>
        </w:tc>
        <w:tc>
          <w:tcPr>
            <w:tcW w:w="856" w:type="dxa"/>
            <w:vMerge/>
          </w:tcPr>
          <w:p w14:paraId="67F64F52" w14:textId="77777777" w:rsidR="00DA075E" w:rsidRPr="00DA075E" w:rsidRDefault="00DA075E" w:rsidP="00377696">
            <w:pPr>
              <w:jc w:val="center"/>
            </w:pPr>
          </w:p>
        </w:tc>
        <w:tc>
          <w:tcPr>
            <w:tcW w:w="709" w:type="dxa"/>
            <w:vMerge/>
          </w:tcPr>
          <w:p w14:paraId="6F4DF4F9" w14:textId="77777777" w:rsidR="00DA075E" w:rsidRPr="00DA075E" w:rsidRDefault="00DA075E" w:rsidP="00377696">
            <w:pPr>
              <w:jc w:val="center"/>
            </w:pPr>
          </w:p>
        </w:tc>
        <w:tc>
          <w:tcPr>
            <w:tcW w:w="850" w:type="dxa"/>
            <w:vMerge/>
          </w:tcPr>
          <w:p w14:paraId="1CBBDBC9" w14:textId="77777777" w:rsidR="00DA075E" w:rsidRPr="00DA075E" w:rsidRDefault="00DA075E" w:rsidP="00377696">
            <w:pPr>
              <w:jc w:val="center"/>
            </w:pPr>
          </w:p>
        </w:tc>
        <w:tc>
          <w:tcPr>
            <w:tcW w:w="2694" w:type="dxa"/>
            <w:shd w:val="clear" w:color="auto" w:fill="FFFFFF"/>
          </w:tcPr>
          <w:p w14:paraId="6DEB7413" w14:textId="4E90AC07" w:rsidR="00DA075E" w:rsidRPr="00DA075E" w:rsidRDefault="00DA075E" w:rsidP="007512C8">
            <w:pPr>
              <w:jc w:val="center"/>
            </w:pPr>
            <w:r w:rsidRPr="00DA075E">
              <w:t>Размер</w:t>
            </w:r>
          </w:p>
        </w:tc>
        <w:tc>
          <w:tcPr>
            <w:tcW w:w="1984" w:type="dxa"/>
            <w:shd w:val="clear" w:color="auto" w:fill="FFFFFF"/>
          </w:tcPr>
          <w:p w14:paraId="7CD0F6BB" w14:textId="73F4CAE6" w:rsidR="00DA075E" w:rsidRPr="00DA075E" w:rsidRDefault="00DA075E" w:rsidP="007512C8">
            <w:pPr>
              <w:jc w:val="center"/>
            </w:pPr>
            <w:r w:rsidRPr="00DA075E">
              <w:t>210х80</w:t>
            </w:r>
          </w:p>
        </w:tc>
        <w:tc>
          <w:tcPr>
            <w:tcW w:w="851" w:type="dxa"/>
          </w:tcPr>
          <w:p w14:paraId="7796719F" w14:textId="24983AC9" w:rsidR="00DA075E" w:rsidRPr="00DA075E" w:rsidRDefault="00DA075E" w:rsidP="007512C8">
            <w:pPr>
              <w:jc w:val="center"/>
            </w:pPr>
            <w:r w:rsidRPr="00DA075E">
              <w:t>мм</w:t>
            </w:r>
          </w:p>
        </w:tc>
        <w:tc>
          <w:tcPr>
            <w:tcW w:w="3685" w:type="dxa"/>
            <w:vMerge/>
          </w:tcPr>
          <w:p w14:paraId="6191CD2E" w14:textId="77777777" w:rsidR="00DA075E" w:rsidRPr="00EC2170" w:rsidRDefault="00DA075E" w:rsidP="007512C8">
            <w:pPr>
              <w:jc w:val="center"/>
            </w:pPr>
          </w:p>
        </w:tc>
      </w:tr>
      <w:tr w:rsidR="00DA075E" w:rsidRPr="00EC2170" w14:paraId="1F388145" w14:textId="77777777" w:rsidTr="00DA075E">
        <w:trPr>
          <w:trHeight w:val="553"/>
        </w:trPr>
        <w:tc>
          <w:tcPr>
            <w:tcW w:w="421" w:type="dxa"/>
            <w:vMerge/>
          </w:tcPr>
          <w:p w14:paraId="32476CAB" w14:textId="77777777" w:rsidR="00DA075E" w:rsidRPr="00841811" w:rsidRDefault="00DA075E" w:rsidP="00377696">
            <w:pPr>
              <w:pStyle w:val="a6"/>
              <w:numPr>
                <w:ilvl w:val="0"/>
                <w:numId w:val="29"/>
              </w:numPr>
              <w:ind w:left="0" w:hanging="46"/>
              <w:rPr>
                <w:rFonts w:cs="Times New Roman"/>
                <w:sz w:val="24"/>
                <w:szCs w:val="24"/>
              </w:rPr>
            </w:pPr>
          </w:p>
        </w:tc>
        <w:tc>
          <w:tcPr>
            <w:tcW w:w="3396" w:type="dxa"/>
            <w:vMerge/>
          </w:tcPr>
          <w:p w14:paraId="7920AC5E" w14:textId="77777777" w:rsidR="00DA075E" w:rsidRPr="00DA075E" w:rsidRDefault="00DA075E" w:rsidP="00377696">
            <w:pPr>
              <w:jc w:val="center"/>
              <w:rPr>
                <w:lang w:val="zh-CN"/>
              </w:rPr>
            </w:pPr>
          </w:p>
        </w:tc>
        <w:tc>
          <w:tcPr>
            <w:tcW w:w="856" w:type="dxa"/>
            <w:vMerge/>
            <w:tcBorders>
              <w:right w:val="single" w:sz="4" w:space="0" w:color="auto"/>
            </w:tcBorders>
          </w:tcPr>
          <w:p w14:paraId="75818097" w14:textId="77777777" w:rsidR="00DA075E" w:rsidRPr="00DA075E" w:rsidRDefault="00DA075E" w:rsidP="00377696">
            <w:pPr>
              <w:jc w:val="center"/>
            </w:pPr>
          </w:p>
        </w:tc>
        <w:tc>
          <w:tcPr>
            <w:tcW w:w="709" w:type="dxa"/>
            <w:vMerge/>
            <w:tcBorders>
              <w:left w:val="single" w:sz="4" w:space="0" w:color="auto"/>
              <w:right w:val="single" w:sz="4" w:space="0" w:color="auto"/>
            </w:tcBorders>
          </w:tcPr>
          <w:p w14:paraId="042F172C" w14:textId="77777777" w:rsidR="00DA075E" w:rsidRPr="00DA075E" w:rsidRDefault="00DA075E" w:rsidP="00377696">
            <w:pPr>
              <w:jc w:val="center"/>
            </w:pPr>
          </w:p>
        </w:tc>
        <w:tc>
          <w:tcPr>
            <w:tcW w:w="850" w:type="dxa"/>
            <w:vMerge/>
            <w:tcBorders>
              <w:left w:val="single" w:sz="4" w:space="0" w:color="auto"/>
              <w:right w:val="single" w:sz="4" w:space="0" w:color="auto"/>
            </w:tcBorders>
          </w:tcPr>
          <w:p w14:paraId="1D989F45" w14:textId="77777777" w:rsidR="00DA075E" w:rsidRPr="00DA075E" w:rsidRDefault="00DA075E" w:rsidP="00377696">
            <w:pPr>
              <w:jc w:val="center"/>
            </w:pPr>
          </w:p>
        </w:tc>
        <w:tc>
          <w:tcPr>
            <w:tcW w:w="2694" w:type="dxa"/>
          </w:tcPr>
          <w:p w14:paraId="0AD50873" w14:textId="77777777" w:rsidR="00DA075E" w:rsidRPr="00DA075E" w:rsidRDefault="00DA075E" w:rsidP="00755A8D">
            <w:pPr>
              <w:spacing w:line="212" w:lineRule="exact"/>
              <w:ind w:left="22"/>
              <w:jc w:val="center"/>
              <w:rPr>
                <w:rFonts w:eastAsia="Tahoma"/>
                <w:spacing w:val="-5"/>
              </w:rPr>
            </w:pPr>
            <w:r w:rsidRPr="00DA075E">
              <w:rPr>
                <w:rFonts w:eastAsia="Tahoma"/>
                <w:spacing w:val="-5"/>
              </w:rPr>
              <w:t>Торговая марка</w:t>
            </w:r>
          </w:p>
          <w:p w14:paraId="0322DAF5" w14:textId="2C75D47F" w:rsidR="00DA075E" w:rsidRPr="00DA075E" w:rsidRDefault="00DA075E" w:rsidP="007512C8">
            <w:pPr>
              <w:jc w:val="center"/>
            </w:pPr>
          </w:p>
        </w:tc>
        <w:tc>
          <w:tcPr>
            <w:tcW w:w="1984" w:type="dxa"/>
            <w:shd w:val="clear" w:color="auto" w:fill="FFFFFF"/>
          </w:tcPr>
          <w:p w14:paraId="6B36A804" w14:textId="13BA72E7" w:rsidR="00DA075E" w:rsidRPr="00DA075E" w:rsidRDefault="00DA075E" w:rsidP="00755A8D">
            <w:pPr>
              <w:jc w:val="center"/>
            </w:pPr>
            <w:r w:rsidRPr="00DA075E">
              <w:rPr>
                <w:rFonts w:eastAsia="Tahoma"/>
                <w:spacing w:val="-5"/>
              </w:rPr>
              <w:t>BRAUDERG или Attaché</w:t>
            </w:r>
            <w:r>
              <w:rPr>
                <w:rFonts w:eastAsia="Tahoma"/>
                <w:spacing w:val="-5"/>
              </w:rPr>
              <w:t xml:space="preserve"> или аналог</w:t>
            </w:r>
          </w:p>
        </w:tc>
        <w:tc>
          <w:tcPr>
            <w:tcW w:w="851" w:type="dxa"/>
            <w:tcBorders>
              <w:top w:val="single" w:sz="4" w:space="0" w:color="auto"/>
              <w:bottom w:val="single" w:sz="4" w:space="0" w:color="auto"/>
            </w:tcBorders>
          </w:tcPr>
          <w:p w14:paraId="2AD89871" w14:textId="77777777" w:rsidR="00DA075E" w:rsidRPr="00DA075E" w:rsidRDefault="00DA075E" w:rsidP="007512C8">
            <w:pPr>
              <w:jc w:val="center"/>
            </w:pPr>
          </w:p>
        </w:tc>
        <w:tc>
          <w:tcPr>
            <w:tcW w:w="3685" w:type="dxa"/>
            <w:vMerge/>
          </w:tcPr>
          <w:p w14:paraId="525D02B0" w14:textId="77777777" w:rsidR="00DA075E" w:rsidRPr="00EC2170" w:rsidRDefault="00DA075E" w:rsidP="007512C8">
            <w:pPr>
              <w:jc w:val="center"/>
            </w:pPr>
          </w:p>
        </w:tc>
      </w:tr>
      <w:tr w:rsidR="00DA075E" w:rsidRPr="00EC2170" w14:paraId="43190DF0" w14:textId="77777777" w:rsidTr="00DA075E">
        <w:trPr>
          <w:trHeight w:val="554"/>
        </w:trPr>
        <w:tc>
          <w:tcPr>
            <w:tcW w:w="421" w:type="dxa"/>
            <w:vMerge/>
          </w:tcPr>
          <w:p w14:paraId="760ACD47" w14:textId="77777777" w:rsidR="00DA075E" w:rsidRPr="00841811" w:rsidRDefault="00DA075E" w:rsidP="00377696">
            <w:pPr>
              <w:pStyle w:val="a6"/>
              <w:numPr>
                <w:ilvl w:val="0"/>
                <w:numId w:val="29"/>
              </w:numPr>
              <w:ind w:left="0" w:hanging="46"/>
              <w:rPr>
                <w:rFonts w:cs="Times New Roman"/>
                <w:sz w:val="24"/>
                <w:szCs w:val="24"/>
              </w:rPr>
            </w:pPr>
          </w:p>
        </w:tc>
        <w:tc>
          <w:tcPr>
            <w:tcW w:w="3396" w:type="dxa"/>
            <w:vMerge/>
            <w:tcBorders>
              <w:bottom w:val="single" w:sz="4" w:space="0" w:color="auto"/>
            </w:tcBorders>
          </w:tcPr>
          <w:p w14:paraId="177201B9" w14:textId="77777777" w:rsidR="00DA075E" w:rsidRPr="00DA075E" w:rsidRDefault="00DA075E" w:rsidP="00377696">
            <w:pPr>
              <w:jc w:val="center"/>
              <w:rPr>
                <w:lang w:val="zh-CN"/>
              </w:rPr>
            </w:pPr>
          </w:p>
        </w:tc>
        <w:tc>
          <w:tcPr>
            <w:tcW w:w="856" w:type="dxa"/>
            <w:vMerge/>
            <w:tcBorders>
              <w:right w:val="single" w:sz="4" w:space="0" w:color="auto"/>
            </w:tcBorders>
          </w:tcPr>
          <w:p w14:paraId="0BB8E376" w14:textId="77777777" w:rsidR="00DA075E" w:rsidRPr="00DA075E" w:rsidRDefault="00DA075E" w:rsidP="00377696">
            <w:pPr>
              <w:jc w:val="center"/>
            </w:pPr>
          </w:p>
        </w:tc>
        <w:tc>
          <w:tcPr>
            <w:tcW w:w="709" w:type="dxa"/>
            <w:vMerge/>
            <w:tcBorders>
              <w:left w:val="single" w:sz="4" w:space="0" w:color="auto"/>
              <w:right w:val="single" w:sz="4" w:space="0" w:color="auto"/>
            </w:tcBorders>
          </w:tcPr>
          <w:p w14:paraId="4EFAE3C2" w14:textId="77777777" w:rsidR="00DA075E" w:rsidRPr="00DA075E" w:rsidRDefault="00DA075E" w:rsidP="00377696">
            <w:pPr>
              <w:jc w:val="center"/>
            </w:pPr>
          </w:p>
        </w:tc>
        <w:tc>
          <w:tcPr>
            <w:tcW w:w="850" w:type="dxa"/>
            <w:vMerge/>
            <w:tcBorders>
              <w:left w:val="single" w:sz="4" w:space="0" w:color="auto"/>
              <w:right w:val="single" w:sz="4" w:space="0" w:color="auto"/>
            </w:tcBorders>
          </w:tcPr>
          <w:p w14:paraId="0A0064AB" w14:textId="77777777" w:rsidR="00DA075E" w:rsidRPr="00DA075E" w:rsidRDefault="00DA075E" w:rsidP="00377696">
            <w:pPr>
              <w:jc w:val="center"/>
            </w:pPr>
          </w:p>
        </w:tc>
        <w:tc>
          <w:tcPr>
            <w:tcW w:w="2694" w:type="dxa"/>
          </w:tcPr>
          <w:p w14:paraId="4C22A9C5" w14:textId="07656D25" w:rsidR="00DA075E" w:rsidRPr="00DA075E" w:rsidRDefault="00DA075E" w:rsidP="007512C8">
            <w:pPr>
              <w:tabs>
                <w:tab w:val="left" w:pos="670"/>
              </w:tabs>
              <w:jc w:val="center"/>
            </w:pPr>
            <w:r w:rsidRPr="00DA075E">
              <w:t>Материал</w:t>
            </w:r>
          </w:p>
        </w:tc>
        <w:tc>
          <w:tcPr>
            <w:tcW w:w="1984" w:type="dxa"/>
            <w:shd w:val="clear" w:color="auto" w:fill="FFFFFF"/>
          </w:tcPr>
          <w:p w14:paraId="68D7C680" w14:textId="7C86D8AE" w:rsidR="00DA075E" w:rsidRPr="00DA075E" w:rsidRDefault="00DA075E" w:rsidP="007512C8">
            <w:pPr>
              <w:jc w:val="center"/>
            </w:pPr>
            <w:r w:rsidRPr="00DA075E">
              <w:t>оргстекло</w:t>
            </w:r>
          </w:p>
        </w:tc>
        <w:tc>
          <w:tcPr>
            <w:tcW w:w="851" w:type="dxa"/>
            <w:tcBorders>
              <w:top w:val="single" w:sz="4" w:space="0" w:color="auto"/>
              <w:bottom w:val="single" w:sz="4" w:space="0" w:color="auto"/>
            </w:tcBorders>
          </w:tcPr>
          <w:p w14:paraId="38E717D5" w14:textId="030A9EBD" w:rsidR="00DA075E" w:rsidRPr="00DA075E" w:rsidRDefault="00DA075E" w:rsidP="007512C8">
            <w:pPr>
              <w:jc w:val="center"/>
            </w:pPr>
          </w:p>
        </w:tc>
        <w:tc>
          <w:tcPr>
            <w:tcW w:w="3685" w:type="dxa"/>
            <w:vMerge/>
          </w:tcPr>
          <w:p w14:paraId="148A1F79" w14:textId="77777777" w:rsidR="00DA075E" w:rsidRPr="00EC2170" w:rsidRDefault="00DA075E" w:rsidP="007512C8">
            <w:pPr>
              <w:jc w:val="center"/>
            </w:pPr>
          </w:p>
        </w:tc>
      </w:tr>
    </w:tbl>
    <w:p w14:paraId="7FC5EE7C" w14:textId="5AF350C9" w:rsidR="00A71C3D" w:rsidRPr="00841811" w:rsidRDefault="00A71C3D" w:rsidP="00755A8D"/>
    <w:sectPr w:rsidR="00A71C3D" w:rsidRPr="00841811" w:rsidSect="000D237E">
      <w:footnotePr>
        <w:numFmt w:val="chicago"/>
      </w:footnotePr>
      <w:pgSz w:w="16838" w:h="11906" w:orient="landscape"/>
      <w:pgMar w:top="1418" w:right="96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B4D64" w14:textId="77777777" w:rsidR="00054659" w:rsidRDefault="00054659">
      <w:r>
        <w:separator/>
      </w:r>
    </w:p>
  </w:endnote>
  <w:endnote w:type="continuationSeparator" w:id="0">
    <w:p w14:paraId="2EA4AA15" w14:textId="77777777" w:rsidR="00054659" w:rsidRDefault="00054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ﻳ￨‮ﳲﻳ">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charset w:val="00"/>
    <w:family w:val="roman"/>
    <w:pitch w:val="default"/>
    <w:sig w:usb0="00000003" w:usb1="00000000" w:usb2="00000000" w:usb3="00000000" w:csb0="00000001" w:csb1="00000000"/>
  </w:font>
  <w:font w:name="Helvetica">
    <w:panose1 w:val="020B0604020202020204"/>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Lucida Grande CY">
    <w:altName w:val="Times New Roman"/>
    <w:charset w:val="59"/>
    <w:family w:val="auto"/>
    <w:pitch w:val="variable"/>
    <w:sig w:usb0="00000001" w:usb1="5000A1FF" w:usb2="00000000" w:usb3="00000000" w:csb0="000001BF" w:csb1="00000000"/>
  </w:font>
  <w:font w:name="Lucida Grande">
    <w:altName w:val="Times New Roman"/>
    <w:charset w:val="00"/>
    <w:family w:val="auto"/>
    <w:pitch w:val="variable"/>
    <w:sig w:usb0="00000A87" w:usb1="00000000"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E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FF5F5" w14:textId="77777777" w:rsidR="00054659" w:rsidRDefault="00054659">
      <w:r>
        <w:separator/>
      </w:r>
    </w:p>
  </w:footnote>
  <w:footnote w:type="continuationSeparator" w:id="0">
    <w:p w14:paraId="7F39C94F" w14:textId="77777777" w:rsidR="00054659" w:rsidRDefault="00054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8470F4"/>
    <w:lvl w:ilvl="0">
      <w:start w:val="1"/>
      <w:numFmt w:val="bullet"/>
      <w:pStyle w:val="a"/>
      <w:lvlText w:val=""/>
      <w:lvlJc w:val="left"/>
      <w:pPr>
        <w:tabs>
          <w:tab w:val="num" w:pos="1492"/>
        </w:tabs>
        <w:ind w:left="1492"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1A"/>
    <w:multiLevelType w:val="multilevel"/>
    <w:tmpl w:val="0000001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1AF32F2"/>
    <w:multiLevelType w:val="hybridMultilevel"/>
    <w:tmpl w:val="0E3C5DD2"/>
    <w:lvl w:ilvl="0" w:tplc="800CC3CC">
      <w:start w:val="1"/>
      <w:numFmt w:val="decimal"/>
      <w:lvlText w:val="%1."/>
      <w:lvlJc w:val="left"/>
      <w:pPr>
        <w:ind w:left="502" w:hanging="360"/>
      </w:pPr>
      <w:rPr>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9160AFD"/>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21867"/>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697984"/>
    <w:multiLevelType w:val="hybridMultilevel"/>
    <w:tmpl w:val="051696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17"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19"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15:restartNumberingAfterBreak="0">
    <w:nsid w:val="3A4953B5"/>
    <w:multiLevelType w:val="multilevel"/>
    <w:tmpl w:val="0DE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573C52F6"/>
    <w:multiLevelType w:val="hybridMultilevel"/>
    <w:tmpl w:val="931E8E8C"/>
    <w:lvl w:ilvl="0" w:tplc="2D0ED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8E102A5"/>
    <w:multiLevelType w:val="multilevel"/>
    <w:tmpl w:val="6794FAFE"/>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61FF4A63"/>
    <w:multiLevelType w:val="multilevel"/>
    <w:tmpl w:val="08F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27" w15:restartNumberingAfterBreak="0">
    <w:nsid w:val="6B6B3331"/>
    <w:multiLevelType w:val="multilevel"/>
    <w:tmpl w:val="B8588C74"/>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8" w15:restartNumberingAfterBreak="0">
    <w:nsid w:val="6CB23464"/>
    <w:multiLevelType w:val="hybridMultilevel"/>
    <w:tmpl w:val="4D74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2B0E6D"/>
    <w:multiLevelType w:val="hybridMultilevel"/>
    <w:tmpl w:val="3F54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D14F4C"/>
    <w:multiLevelType w:val="multilevel"/>
    <w:tmpl w:val="36C23F8E"/>
    <w:lvl w:ilvl="0">
      <w:start w:val="1"/>
      <w:numFmt w:val="decimal"/>
      <w:lvlText w:val="%1."/>
      <w:lvlJc w:val="left"/>
      <w:pPr>
        <w:ind w:left="72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AA021BC"/>
    <w:multiLevelType w:val="hybridMultilevel"/>
    <w:tmpl w:val="B4000CA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16cid:durableId="967205496">
    <w:abstractNumId w:val="19"/>
  </w:num>
  <w:num w:numId="2" w16cid:durableId="877668318">
    <w:abstractNumId w:val="0"/>
  </w:num>
  <w:num w:numId="3" w16cid:durableId="718165059">
    <w:abstractNumId w:val="21"/>
  </w:num>
  <w:num w:numId="4" w16cid:durableId="1352142359">
    <w:abstractNumId w:val="25"/>
  </w:num>
  <w:num w:numId="5" w16cid:durableId="637107481">
    <w:abstractNumId w:val="26"/>
  </w:num>
  <w:num w:numId="6" w16cid:durableId="647127228">
    <w:abstractNumId w:val="6"/>
  </w:num>
  <w:num w:numId="7" w16cid:durableId="203911583">
    <w:abstractNumId w:val="14"/>
  </w:num>
  <w:num w:numId="8" w16cid:durableId="1412896318">
    <w:abstractNumId w:val="9"/>
  </w:num>
  <w:num w:numId="9" w16cid:durableId="1920865277">
    <w:abstractNumId w:val="12"/>
  </w:num>
  <w:num w:numId="10" w16cid:durableId="598176483">
    <w:abstractNumId w:val="1"/>
  </w:num>
  <w:num w:numId="11" w16cid:durableId="1363743839">
    <w:abstractNumId w:val="7"/>
  </w:num>
  <w:num w:numId="12" w16cid:durableId="437603472">
    <w:abstractNumId w:val="18"/>
  </w:num>
  <w:num w:numId="13" w16cid:durableId="1207569286">
    <w:abstractNumId w:val="10"/>
  </w:num>
  <w:num w:numId="14" w16cid:durableId="719671433">
    <w:abstractNumId w:val="16"/>
  </w:num>
  <w:num w:numId="15" w16cid:durableId="757944163">
    <w:abstractNumId w:val="27"/>
  </w:num>
  <w:num w:numId="16" w16cid:durableId="1495805791">
    <w:abstractNumId w:val="15"/>
  </w:num>
  <w:num w:numId="17" w16cid:durableId="326834214">
    <w:abstractNumId w:val="20"/>
  </w:num>
  <w:num w:numId="18" w16cid:durableId="659120836">
    <w:abstractNumId w:val="23"/>
  </w:num>
  <w:num w:numId="19" w16cid:durableId="1586915908">
    <w:abstractNumId w:val="22"/>
  </w:num>
  <w:num w:numId="20" w16cid:durableId="623584319">
    <w:abstractNumId w:val="24"/>
  </w:num>
  <w:num w:numId="21" w16cid:durableId="278225304">
    <w:abstractNumId w:val="29"/>
  </w:num>
  <w:num w:numId="22" w16cid:durableId="1038508328">
    <w:abstractNumId w:val="28"/>
  </w:num>
  <w:num w:numId="23" w16cid:durableId="1711298984">
    <w:abstractNumId w:val="5"/>
  </w:num>
  <w:num w:numId="24" w16cid:durableId="1935044082">
    <w:abstractNumId w:val="17"/>
  </w:num>
  <w:num w:numId="25" w16cid:durableId="1152987911">
    <w:abstractNumId w:val="30"/>
  </w:num>
  <w:num w:numId="26" w16cid:durableId="1738356872">
    <w:abstractNumId w:val="13"/>
  </w:num>
  <w:num w:numId="27" w16cid:durableId="724135481">
    <w:abstractNumId w:val="11"/>
  </w:num>
  <w:num w:numId="28" w16cid:durableId="412433997">
    <w:abstractNumId w:val="31"/>
  </w:num>
  <w:num w:numId="29" w16cid:durableId="8835062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22B"/>
    <w:rsid w:val="000002AB"/>
    <w:rsid w:val="00000630"/>
    <w:rsid w:val="00000787"/>
    <w:rsid w:val="00000DB9"/>
    <w:rsid w:val="000018C4"/>
    <w:rsid w:val="00001F49"/>
    <w:rsid w:val="00001FCF"/>
    <w:rsid w:val="00002D85"/>
    <w:rsid w:val="00004C33"/>
    <w:rsid w:val="000052CC"/>
    <w:rsid w:val="000061AF"/>
    <w:rsid w:val="000064E7"/>
    <w:rsid w:val="00006750"/>
    <w:rsid w:val="000070FA"/>
    <w:rsid w:val="00007ACF"/>
    <w:rsid w:val="00011D36"/>
    <w:rsid w:val="000122CC"/>
    <w:rsid w:val="00012B7A"/>
    <w:rsid w:val="0001331E"/>
    <w:rsid w:val="00013B9B"/>
    <w:rsid w:val="0001438A"/>
    <w:rsid w:val="00014F71"/>
    <w:rsid w:val="00015E96"/>
    <w:rsid w:val="0001615E"/>
    <w:rsid w:val="0001659D"/>
    <w:rsid w:val="00016E66"/>
    <w:rsid w:val="000174E2"/>
    <w:rsid w:val="0002031D"/>
    <w:rsid w:val="00020468"/>
    <w:rsid w:val="00020BFC"/>
    <w:rsid w:val="000212DC"/>
    <w:rsid w:val="00021963"/>
    <w:rsid w:val="00022315"/>
    <w:rsid w:val="00023718"/>
    <w:rsid w:val="000241C2"/>
    <w:rsid w:val="000242BE"/>
    <w:rsid w:val="000249F9"/>
    <w:rsid w:val="000262E2"/>
    <w:rsid w:val="000263B2"/>
    <w:rsid w:val="0002675B"/>
    <w:rsid w:val="00031504"/>
    <w:rsid w:val="00032D05"/>
    <w:rsid w:val="00033221"/>
    <w:rsid w:val="000337CF"/>
    <w:rsid w:val="00033A05"/>
    <w:rsid w:val="000342D1"/>
    <w:rsid w:val="000345FB"/>
    <w:rsid w:val="0003557E"/>
    <w:rsid w:val="000356FB"/>
    <w:rsid w:val="00035E4C"/>
    <w:rsid w:val="0003693B"/>
    <w:rsid w:val="000400D4"/>
    <w:rsid w:val="00040BD1"/>
    <w:rsid w:val="00041902"/>
    <w:rsid w:val="000431EE"/>
    <w:rsid w:val="00043252"/>
    <w:rsid w:val="000435D5"/>
    <w:rsid w:val="00043BBC"/>
    <w:rsid w:val="00043FED"/>
    <w:rsid w:val="00045D7D"/>
    <w:rsid w:val="000474CE"/>
    <w:rsid w:val="00047531"/>
    <w:rsid w:val="000475DB"/>
    <w:rsid w:val="00047CC3"/>
    <w:rsid w:val="00047FAC"/>
    <w:rsid w:val="00050FB3"/>
    <w:rsid w:val="00052204"/>
    <w:rsid w:val="000524E7"/>
    <w:rsid w:val="00052C66"/>
    <w:rsid w:val="00052CB1"/>
    <w:rsid w:val="00053403"/>
    <w:rsid w:val="00054659"/>
    <w:rsid w:val="00054746"/>
    <w:rsid w:val="00056CEF"/>
    <w:rsid w:val="0005753D"/>
    <w:rsid w:val="00057CF7"/>
    <w:rsid w:val="00060241"/>
    <w:rsid w:val="000608A5"/>
    <w:rsid w:val="0006186A"/>
    <w:rsid w:val="00062244"/>
    <w:rsid w:val="00062E99"/>
    <w:rsid w:val="0006464D"/>
    <w:rsid w:val="00064A87"/>
    <w:rsid w:val="00065306"/>
    <w:rsid w:val="00066379"/>
    <w:rsid w:val="000667FB"/>
    <w:rsid w:val="00066A93"/>
    <w:rsid w:val="00066E02"/>
    <w:rsid w:val="000674F5"/>
    <w:rsid w:val="000679B3"/>
    <w:rsid w:val="00067C50"/>
    <w:rsid w:val="00070459"/>
    <w:rsid w:val="00070899"/>
    <w:rsid w:val="00071FF4"/>
    <w:rsid w:val="00075D5F"/>
    <w:rsid w:val="00075DA4"/>
    <w:rsid w:val="000763F9"/>
    <w:rsid w:val="0007649C"/>
    <w:rsid w:val="00076520"/>
    <w:rsid w:val="00077A77"/>
    <w:rsid w:val="00077C96"/>
    <w:rsid w:val="000802BF"/>
    <w:rsid w:val="00080BFE"/>
    <w:rsid w:val="0008115E"/>
    <w:rsid w:val="000817C3"/>
    <w:rsid w:val="000818E0"/>
    <w:rsid w:val="00082094"/>
    <w:rsid w:val="00082401"/>
    <w:rsid w:val="00082A77"/>
    <w:rsid w:val="00083597"/>
    <w:rsid w:val="00083E1D"/>
    <w:rsid w:val="000844A2"/>
    <w:rsid w:val="00084B28"/>
    <w:rsid w:val="000860C1"/>
    <w:rsid w:val="00086604"/>
    <w:rsid w:val="00086F30"/>
    <w:rsid w:val="000908F7"/>
    <w:rsid w:val="000917F8"/>
    <w:rsid w:val="000920F6"/>
    <w:rsid w:val="00092C50"/>
    <w:rsid w:val="00092F9F"/>
    <w:rsid w:val="0009439A"/>
    <w:rsid w:val="0009598B"/>
    <w:rsid w:val="00096914"/>
    <w:rsid w:val="00096B41"/>
    <w:rsid w:val="0009705F"/>
    <w:rsid w:val="000970F2"/>
    <w:rsid w:val="00097159"/>
    <w:rsid w:val="000A09BA"/>
    <w:rsid w:val="000A1965"/>
    <w:rsid w:val="000A1EA0"/>
    <w:rsid w:val="000A1F25"/>
    <w:rsid w:val="000A3878"/>
    <w:rsid w:val="000A4E7A"/>
    <w:rsid w:val="000A51FB"/>
    <w:rsid w:val="000A521D"/>
    <w:rsid w:val="000A68CD"/>
    <w:rsid w:val="000A6D15"/>
    <w:rsid w:val="000A6E06"/>
    <w:rsid w:val="000A7BFB"/>
    <w:rsid w:val="000A7C62"/>
    <w:rsid w:val="000B0D5E"/>
    <w:rsid w:val="000B0E30"/>
    <w:rsid w:val="000B1B10"/>
    <w:rsid w:val="000B1C1E"/>
    <w:rsid w:val="000B1F4D"/>
    <w:rsid w:val="000B20A8"/>
    <w:rsid w:val="000B21EC"/>
    <w:rsid w:val="000B2A85"/>
    <w:rsid w:val="000B48AB"/>
    <w:rsid w:val="000B4B81"/>
    <w:rsid w:val="000B4F22"/>
    <w:rsid w:val="000B5730"/>
    <w:rsid w:val="000B5D1E"/>
    <w:rsid w:val="000B7699"/>
    <w:rsid w:val="000B79A2"/>
    <w:rsid w:val="000C0375"/>
    <w:rsid w:val="000C0A6B"/>
    <w:rsid w:val="000C0E27"/>
    <w:rsid w:val="000C195F"/>
    <w:rsid w:val="000C1FBB"/>
    <w:rsid w:val="000C36E2"/>
    <w:rsid w:val="000C4B32"/>
    <w:rsid w:val="000C5CF0"/>
    <w:rsid w:val="000C615C"/>
    <w:rsid w:val="000C7489"/>
    <w:rsid w:val="000D00A0"/>
    <w:rsid w:val="000D0319"/>
    <w:rsid w:val="000D0D94"/>
    <w:rsid w:val="000D237E"/>
    <w:rsid w:val="000D308B"/>
    <w:rsid w:val="000D4CC6"/>
    <w:rsid w:val="000D6131"/>
    <w:rsid w:val="000D6C52"/>
    <w:rsid w:val="000D6F5B"/>
    <w:rsid w:val="000D756E"/>
    <w:rsid w:val="000D7930"/>
    <w:rsid w:val="000D7BF5"/>
    <w:rsid w:val="000E06C4"/>
    <w:rsid w:val="000E1820"/>
    <w:rsid w:val="000E254E"/>
    <w:rsid w:val="000E2623"/>
    <w:rsid w:val="000E2A3C"/>
    <w:rsid w:val="000E33CC"/>
    <w:rsid w:val="000E3CA4"/>
    <w:rsid w:val="000E4C6C"/>
    <w:rsid w:val="000E7B7A"/>
    <w:rsid w:val="000E7D30"/>
    <w:rsid w:val="000F0594"/>
    <w:rsid w:val="000F1274"/>
    <w:rsid w:val="000F221E"/>
    <w:rsid w:val="000F2438"/>
    <w:rsid w:val="000F2B2F"/>
    <w:rsid w:val="000F395A"/>
    <w:rsid w:val="000F428F"/>
    <w:rsid w:val="000F43A7"/>
    <w:rsid w:val="000F46B3"/>
    <w:rsid w:val="000F5C2B"/>
    <w:rsid w:val="000F6972"/>
    <w:rsid w:val="000F7404"/>
    <w:rsid w:val="000F77E4"/>
    <w:rsid w:val="00100C7F"/>
    <w:rsid w:val="00100F1F"/>
    <w:rsid w:val="00101107"/>
    <w:rsid w:val="001042D0"/>
    <w:rsid w:val="001067B5"/>
    <w:rsid w:val="00107652"/>
    <w:rsid w:val="00107770"/>
    <w:rsid w:val="0010785B"/>
    <w:rsid w:val="00107E32"/>
    <w:rsid w:val="001117CF"/>
    <w:rsid w:val="00111A8A"/>
    <w:rsid w:val="001122BE"/>
    <w:rsid w:val="001127C6"/>
    <w:rsid w:val="001132A5"/>
    <w:rsid w:val="0011346E"/>
    <w:rsid w:val="001134D8"/>
    <w:rsid w:val="001134F7"/>
    <w:rsid w:val="00113512"/>
    <w:rsid w:val="001136A7"/>
    <w:rsid w:val="001139F8"/>
    <w:rsid w:val="00113A48"/>
    <w:rsid w:val="00113AC0"/>
    <w:rsid w:val="00113DAF"/>
    <w:rsid w:val="00114313"/>
    <w:rsid w:val="0011467A"/>
    <w:rsid w:val="00115BA3"/>
    <w:rsid w:val="001175F9"/>
    <w:rsid w:val="001202C1"/>
    <w:rsid w:val="001228A5"/>
    <w:rsid w:val="001242FC"/>
    <w:rsid w:val="00125468"/>
    <w:rsid w:val="00126341"/>
    <w:rsid w:val="001264C5"/>
    <w:rsid w:val="00126D67"/>
    <w:rsid w:val="00126E48"/>
    <w:rsid w:val="00126E83"/>
    <w:rsid w:val="001279C8"/>
    <w:rsid w:val="00127A20"/>
    <w:rsid w:val="0013048C"/>
    <w:rsid w:val="001305AA"/>
    <w:rsid w:val="00130AA7"/>
    <w:rsid w:val="00131649"/>
    <w:rsid w:val="00132EA3"/>
    <w:rsid w:val="00133386"/>
    <w:rsid w:val="00133693"/>
    <w:rsid w:val="00133B9F"/>
    <w:rsid w:val="00133C6C"/>
    <w:rsid w:val="001358FC"/>
    <w:rsid w:val="00135FE1"/>
    <w:rsid w:val="001362BC"/>
    <w:rsid w:val="0013631E"/>
    <w:rsid w:val="00136364"/>
    <w:rsid w:val="0013647A"/>
    <w:rsid w:val="00136759"/>
    <w:rsid w:val="00136EB2"/>
    <w:rsid w:val="0013771B"/>
    <w:rsid w:val="001403E2"/>
    <w:rsid w:val="00141A86"/>
    <w:rsid w:val="00142DB3"/>
    <w:rsid w:val="001435AF"/>
    <w:rsid w:val="0014429F"/>
    <w:rsid w:val="00144346"/>
    <w:rsid w:val="00144375"/>
    <w:rsid w:val="001447C1"/>
    <w:rsid w:val="001456B7"/>
    <w:rsid w:val="001458BF"/>
    <w:rsid w:val="001462D9"/>
    <w:rsid w:val="001463C8"/>
    <w:rsid w:val="00146A25"/>
    <w:rsid w:val="00147762"/>
    <w:rsid w:val="00151FF3"/>
    <w:rsid w:val="00152989"/>
    <w:rsid w:val="00153EF0"/>
    <w:rsid w:val="001540E4"/>
    <w:rsid w:val="00155EA2"/>
    <w:rsid w:val="00155FBE"/>
    <w:rsid w:val="0015616D"/>
    <w:rsid w:val="00157732"/>
    <w:rsid w:val="0016119F"/>
    <w:rsid w:val="00162375"/>
    <w:rsid w:val="00163042"/>
    <w:rsid w:val="001634E8"/>
    <w:rsid w:val="00166773"/>
    <w:rsid w:val="001667F9"/>
    <w:rsid w:val="00166FB2"/>
    <w:rsid w:val="00167000"/>
    <w:rsid w:val="00167102"/>
    <w:rsid w:val="00167375"/>
    <w:rsid w:val="001673BE"/>
    <w:rsid w:val="00167862"/>
    <w:rsid w:val="0017142F"/>
    <w:rsid w:val="001714FF"/>
    <w:rsid w:val="001728DF"/>
    <w:rsid w:val="0017359F"/>
    <w:rsid w:val="00173890"/>
    <w:rsid w:val="00173B4B"/>
    <w:rsid w:val="001752D1"/>
    <w:rsid w:val="0017536D"/>
    <w:rsid w:val="001761BE"/>
    <w:rsid w:val="00176633"/>
    <w:rsid w:val="0017668A"/>
    <w:rsid w:val="001771B1"/>
    <w:rsid w:val="00180231"/>
    <w:rsid w:val="0018149B"/>
    <w:rsid w:val="001818F2"/>
    <w:rsid w:val="00182957"/>
    <w:rsid w:val="00182DF4"/>
    <w:rsid w:val="00182F9C"/>
    <w:rsid w:val="0018350B"/>
    <w:rsid w:val="001843B5"/>
    <w:rsid w:val="00184993"/>
    <w:rsid w:val="00184F62"/>
    <w:rsid w:val="0018542F"/>
    <w:rsid w:val="001854E4"/>
    <w:rsid w:val="001859E7"/>
    <w:rsid w:val="00185EA3"/>
    <w:rsid w:val="00186AE8"/>
    <w:rsid w:val="00186F20"/>
    <w:rsid w:val="0018705D"/>
    <w:rsid w:val="001879BF"/>
    <w:rsid w:val="00187D47"/>
    <w:rsid w:val="00190C00"/>
    <w:rsid w:val="00191C3F"/>
    <w:rsid w:val="00191F91"/>
    <w:rsid w:val="0019226D"/>
    <w:rsid w:val="00192318"/>
    <w:rsid w:val="0019242F"/>
    <w:rsid w:val="00193265"/>
    <w:rsid w:val="001935BB"/>
    <w:rsid w:val="00193A1A"/>
    <w:rsid w:val="00193DFD"/>
    <w:rsid w:val="00194651"/>
    <w:rsid w:val="00194A6D"/>
    <w:rsid w:val="00194BDC"/>
    <w:rsid w:val="00194FFE"/>
    <w:rsid w:val="00195265"/>
    <w:rsid w:val="001953E1"/>
    <w:rsid w:val="00195BA9"/>
    <w:rsid w:val="00195C73"/>
    <w:rsid w:val="00197681"/>
    <w:rsid w:val="00197A57"/>
    <w:rsid w:val="001A07D3"/>
    <w:rsid w:val="001A0EA0"/>
    <w:rsid w:val="001A195F"/>
    <w:rsid w:val="001A1A3C"/>
    <w:rsid w:val="001A2255"/>
    <w:rsid w:val="001A29D8"/>
    <w:rsid w:val="001A32D9"/>
    <w:rsid w:val="001A330C"/>
    <w:rsid w:val="001A4114"/>
    <w:rsid w:val="001A4B8D"/>
    <w:rsid w:val="001A4DEB"/>
    <w:rsid w:val="001A607F"/>
    <w:rsid w:val="001A647A"/>
    <w:rsid w:val="001A66C2"/>
    <w:rsid w:val="001A6840"/>
    <w:rsid w:val="001A6BDC"/>
    <w:rsid w:val="001A781A"/>
    <w:rsid w:val="001B0634"/>
    <w:rsid w:val="001B0F1F"/>
    <w:rsid w:val="001B1007"/>
    <w:rsid w:val="001B246A"/>
    <w:rsid w:val="001B27B0"/>
    <w:rsid w:val="001B2B17"/>
    <w:rsid w:val="001B3BB8"/>
    <w:rsid w:val="001B42A0"/>
    <w:rsid w:val="001B4F32"/>
    <w:rsid w:val="001B69C0"/>
    <w:rsid w:val="001B6A47"/>
    <w:rsid w:val="001B73AB"/>
    <w:rsid w:val="001C0042"/>
    <w:rsid w:val="001C04F2"/>
    <w:rsid w:val="001C1990"/>
    <w:rsid w:val="001C2A3D"/>
    <w:rsid w:val="001C2A84"/>
    <w:rsid w:val="001C33B5"/>
    <w:rsid w:val="001C3C6E"/>
    <w:rsid w:val="001C6FFD"/>
    <w:rsid w:val="001C766C"/>
    <w:rsid w:val="001C78F7"/>
    <w:rsid w:val="001C7E08"/>
    <w:rsid w:val="001D018C"/>
    <w:rsid w:val="001D09FA"/>
    <w:rsid w:val="001D173B"/>
    <w:rsid w:val="001D297C"/>
    <w:rsid w:val="001D2D4E"/>
    <w:rsid w:val="001D3B2C"/>
    <w:rsid w:val="001D3F84"/>
    <w:rsid w:val="001D4183"/>
    <w:rsid w:val="001D4960"/>
    <w:rsid w:val="001D4D52"/>
    <w:rsid w:val="001D555F"/>
    <w:rsid w:val="001D563E"/>
    <w:rsid w:val="001D56E3"/>
    <w:rsid w:val="001D5756"/>
    <w:rsid w:val="001D57DA"/>
    <w:rsid w:val="001D5B41"/>
    <w:rsid w:val="001D7079"/>
    <w:rsid w:val="001E014F"/>
    <w:rsid w:val="001E0958"/>
    <w:rsid w:val="001E0C7A"/>
    <w:rsid w:val="001E0DC5"/>
    <w:rsid w:val="001E0EE9"/>
    <w:rsid w:val="001E16C4"/>
    <w:rsid w:val="001E27E1"/>
    <w:rsid w:val="001E310E"/>
    <w:rsid w:val="001E3122"/>
    <w:rsid w:val="001E32B7"/>
    <w:rsid w:val="001E439D"/>
    <w:rsid w:val="001E4C8A"/>
    <w:rsid w:val="001E684D"/>
    <w:rsid w:val="001E6A51"/>
    <w:rsid w:val="001E7C48"/>
    <w:rsid w:val="001E7C7F"/>
    <w:rsid w:val="001E7E67"/>
    <w:rsid w:val="001F0A47"/>
    <w:rsid w:val="001F0FCA"/>
    <w:rsid w:val="001F1601"/>
    <w:rsid w:val="001F16FC"/>
    <w:rsid w:val="001F21C9"/>
    <w:rsid w:val="001F22D7"/>
    <w:rsid w:val="001F2EF9"/>
    <w:rsid w:val="001F3718"/>
    <w:rsid w:val="001F4B1F"/>
    <w:rsid w:val="001F6BAD"/>
    <w:rsid w:val="001F73C4"/>
    <w:rsid w:val="001F7A23"/>
    <w:rsid w:val="001F7E5C"/>
    <w:rsid w:val="00200B52"/>
    <w:rsid w:val="002013D5"/>
    <w:rsid w:val="002017EA"/>
    <w:rsid w:val="00201927"/>
    <w:rsid w:val="00201B1E"/>
    <w:rsid w:val="00201F09"/>
    <w:rsid w:val="00202011"/>
    <w:rsid w:val="00202E26"/>
    <w:rsid w:val="00203A93"/>
    <w:rsid w:val="002042FC"/>
    <w:rsid w:val="00204815"/>
    <w:rsid w:val="00204A95"/>
    <w:rsid w:val="0020543A"/>
    <w:rsid w:val="0020649E"/>
    <w:rsid w:val="00207063"/>
    <w:rsid w:val="00207B39"/>
    <w:rsid w:val="00210705"/>
    <w:rsid w:val="00210A67"/>
    <w:rsid w:val="00210E30"/>
    <w:rsid w:val="002115CA"/>
    <w:rsid w:val="002123DD"/>
    <w:rsid w:val="002134F5"/>
    <w:rsid w:val="00213C87"/>
    <w:rsid w:val="00213D06"/>
    <w:rsid w:val="00214F45"/>
    <w:rsid w:val="00215F9C"/>
    <w:rsid w:val="00215FE3"/>
    <w:rsid w:val="002160B0"/>
    <w:rsid w:val="00216203"/>
    <w:rsid w:val="00216596"/>
    <w:rsid w:val="00217293"/>
    <w:rsid w:val="0021753C"/>
    <w:rsid w:val="00220413"/>
    <w:rsid w:val="002204B3"/>
    <w:rsid w:val="002204BE"/>
    <w:rsid w:val="00222211"/>
    <w:rsid w:val="002222A0"/>
    <w:rsid w:val="00222B6E"/>
    <w:rsid w:val="00222E46"/>
    <w:rsid w:val="00222E8B"/>
    <w:rsid w:val="00224762"/>
    <w:rsid w:val="002254DB"/>
    <w:rsid w:val="0022642C"/>
    <w:rsid w:val="00226862"/>
    <w:rsid w:val="00226E17"/>
    <w:rsid w:val="002279AB"/>
    <w:rsid w:val="00227C5B"/>
    <w:rsid w:val="002307C9"/>
    <w:rsid w:val="00230864"/>
    <w:rsid w:val="002309D6"/>
    <w:rsid w:val="00232846"/>
    <w:rsid w:val="00233D74"/>
    <w:rsid w:val="0023406E"/>
    <w:rsid w:val="00234884"/>
    <w:rsid w:val="00235D4E"/>
    <w:rsid w:val="002363AC"/>
    <w:rsid w:val="002366A9"/>
    <w:rsid w:val="002370C9"/>
    <w:rsid w:val="002370FB"/>
    <w:rsid w:val="00240D6B"/>
    <w:rsid w:val="00241587"/>
    <w:rsid w:val="00242133"/>
    <w:rsid w:val="00242AB0"/>
    <w:rsid w:val="00242FE0"/>
    <w:rsid w:val="0024380F"/>
    <w:rsid w:val="0024421B"/>
    <w:rsid w:val="0024464B"/>
    <w:rsid w:val="00245240"/>
    <w:rsid w:val="002457DB"/>
    <w:rsid w:val="00245EFB"/>
    <w:rsid w:val="00246441"/>
    <w:rsid w:val="00246E28"/>
    <w:rsid w:val="00247147"/>
    <w:rsid w:val="00247418"/>
    <w:rsid w:val="002474B3"/>
    <w:rsid w:val="00247AB0"/>
    <w:rsid w:val="00247E8F"/>
    <w:rsid w:val="0025003D"/>
    <w:rsid w:val="002504E6"/>
    <w:rsid w:val="00252A9F"/>
    <w:rsid w:val="00252CD9"/>
    <w:rsid w:val="002534C9"/>
    <w:rsid w:val="00253956"/>
    <w:rsid w:val="002555D2"/>
    <w:rsid w:val="0025566F"/>
    <w:rsid w:val="00255C1D"/>
    <w:rsid w:val="00256475"/>
    <w:rsid w:val="00257794"/>
    <w:rsid w:val="00260096"/>
    <w:rsid w:val="00260470"/>
    <w:rsid w:val="0026106B"/>
    <w:rsid w:val="002613C4"/>
    <w:rsid w:val="00261963"/>
    <w:rsid w:val="002621BB"/>
    <w:rsid w:val="00262D6C"/>
    <w:rsid w:val="00263CBC"/>
    <w:rsid w:val="00264DD1"/>
    <w:rsid w:val="002650D4"/>
    <w:rsid w:val="00265D45"/>
    <w:rsid w:val="00267460"/>
    <w:rsid w:val="0026748B"/>
    <w:rsid w:val="002674FA"/>
    <w:rsid w:val="00267652"/>
    <w:rsid w:val="00267D70"/>
    <w:rsid w:val="00267D7F"/>
    <w:rsid w:val="002700E2"/>
    <w:rsid w:val="00270380"/>
    <w:rsid w:val="00270CA2"/>
    <w:rsid w:val="0027108F"/>
    <w:rsid w:val="002728FB"/>
    <w:rsid w:val="00272F6A"/>
    <w:rsid w:val="00272FFE"/>
    <w:rsid w:val="0027307C"/>
    <w:rsid w:val="0027336D"/>
    <w:rsid w:val="00273967"/>
    <w:rsid w:val="00274357"/>
    <w:rsid w:val="00275AEB"/>
    <w:rsid w:val="00276797"/>
    <w:rsid w:val="00276EE1"/>
    <w:rsid w:val="0027730E"/>
    <w:rsid w:val="00277EF2"/>
    <w:rsid w:val="00277FCE"/>
    <w:rsid w:val="002801E1"/>
    <w:rsid w:val="00280D43"/>
    <w:rsid w:val="00281640"/>
    <w:rsid w:val="00281B22"/>
    <w:rsid w:val="00282ACD"/>
    <w:rsid w:val="00282B77"/>
    <w:rsid w:val="0028340F"/>
    <w:rsid w:val="00287F8E"/>
    <w:rsid w:val="002907BF"/>
    <w:rsid w:val="00291C6B"/>
    <w:rsid w:val="00292EFC"/>
    <w:rsid w:val="00292F6C"/>
    <w:rsid w:val="0029454E"/>
    <w:rsid w:val="00295893"/>
    <w:rsid w:val="002959B4"/>
    <w:rsid w:val="002959BC"/>
    <w:rsid w:val="002A00E6"/>
    <w:rsid w:val="002A018C"/>
    <w:rsid w:val="002A07A2"/>
    <w:rsid w:val="002A15E3"/>
    <w:rsid w:val="002A2FA1"/>
    <w:rsid w:val="002A3302"/>
    <w:rsid w:val="002A351C"/>
    <w:rsid w:val="002A4695"/>
    <w:rsid w:val="002A47D9"/>
    <w:rsid w:val="002A4C35"/>
    <w:rsid w:val="002A5270"/>
    <w:rsid w:val="002A5CB9"/>
    <w:rsid w:val="002A5CFE"/>
    <w:rsid w:val="002A6102"/>
    <w:rsid w:val="002A71F9"/>
    <w:rsid w:val="002B0197"/>
    <w:rsid w:val="002B1855"/>
    <w:rsid w:val="002B1F6E"/>
    <w:rsid w:val="002B2F0C"/>
    <w:rsid w:val="002B3ADE"/>
    <w:rsid w:val="002B5A1C"/>
    <w:rsid w:val="002B7633"/>
    <w:rsid w:val="002B77EE"/>
    <w:rsid w:val="002C09F0"/>
    <w:rsid w:val="002C1036"/>
    <w:rsid w:val="002C1A26"/>
    <w:rsid w:val="002C1BD0"/>
    <w:rsid w:val="002C2020"/>
    <w:rsid w:val="002C2392"/>
    <w:rsid w:val="002C28C9"/>
    <w:rsid w:val="002C2B87"/>
    <w:rsid w:val="002C36F0"/>
    <w:rsid w:val="002C3735"/>
    <w:rsid w:val="002C379A"/>
    <w:rsid w:val="002C3A2E"/>
    <w:rsid w:val="002C4533"/>
    <w:rsid w:val="002C4E93"/>
    <w:rsid w:val="002C53A6"/>
    <w:rsid w:val="002C60BE"/>
    <w:rsid w:val="002C646B"/>
    <w:rsid w:val="002C67DB"/>
    <w:rsid w:val="002C69E2"/>
    <w:rsid w:val="002C7195"/>
    <w:rsid w:val="002C73C6"/>
    <w:rsid w:val="002C79FA"/>
    <w:rsid w:val="002D14C1"/>
    <w:rsid w:val="002D159E"/>
    <w:rsid w:val="002D1CBA"/>
    <w:rsid w:val="002D1CDD"/>
    <w:rsid w:val="002D2EFB"/>
    <w:rsid w:val="002D3674"/>
    <w:rsid w:val="002D4896"/>
    <w:rsid w:val="002D5BB2"/>
    <w:rsid w:val="002D669A"/>
    <w:rsid w:val="002D6BD8"/>
    <w:rsid w:val="002D728F"/>
    <w:rsid w:val="002E0986"/>
    <w:rsid w:val="002E0CF8"/>
    <w:rsid w:val="002E11B7"/>
    <w:rsid w:val="002E5343"/>
    <w:rsid w:val="002E589C"/>
    <w:rsid w:val="002E60B4"/>
    <w:rsid w:val="002F0108"/>
    <w:rsid w:val="002F091C"/>
    <w:rsid w:val="002F1066"/>
    <w:rsid w:val="002F235B"/>
    <w:rsid w:val="002F2FBE"/>
    <w:rsid w:val="002F3342"/>
    <w:rsid w:val="002F4580"/>
    <w:rsid w:val="002F5A54"/>
    <w:rsid w:val="002F5D36"/>
    <w:rsid w:val="002F6846"/>
    <w:rsid w:val="002F68A1"/>
    <w:rsid w:val="003001E3"/>
    <w:rsid w:val="00300C62"/>
    <w:rsid w:val="00300ECA"/>
    <w:rsid w:val="00300FC0"/>
    <w:rsid w:val="003028C0"/>
    <w:rsid w:val="003028EA"/>
    <w:rsid w:val="00302FBC"/>
    <w:rsid w:val="003037C1"/>
    <w:rsid w:val="003042B2"/>
    <w:rsid w:val="00304825"/>
    <w:rsid w:val="0030533F"/>
    <w:rsid w:val="0030623B"/>
    <w:rsid w:val="003077BD"/>
    <w:rsid w:val="00307DF1"/>
    <w:rsid w:val="0031048C"/>
    <w:rsid w:val="003110F1"/>
    <w:rsid w:val="00311DDD"/>
    <w:rsid w:val="003122FB"/>
    <w:rsid w:val="003133D3"/>
    <w:rsid w:val="003139EF"/>
    <w:rsid w:val="00313A8B"/>
    <w:rsid w:val="00313EBF"/>
    <w:rsid w:val="003141D2"/>
    <w:rsid w:val="003142DF"/>
    <w:rsid w:val="00314466"/>
    <w:rsid w:val="00315B42"/>
    <w:rsid w:val="00316985"/>
    <w:rsid w:val="00317325"/>
    <w:rsid w:val="003204E1"/>
    <w:rsid w:val="00320665"/>
    <w:rsid w:val="003209B5"/>
    <w:rsid w:val="00321271"/>
    <w:rsid w:val="003218F6"/>
    <w:rsid w:val="00321A8C"/>
    <w:rsid w:val="00322EA9"/>
    <w:rsid w:val="0032513C"/>
    <w:rsid w:val="00325F68"/>
    <w:rsid w:val="0032776A"/>
    <w:rsid w:val="00330340"/>
    <w:rsid w:val="00330ED4"/>
    <w:rsid w:val="00331250"/>
    <w:rsid w:val="003319A0"/>
    <w:rsid w:val="00331BC1"/>
    <w:rsid w:val="00331C79"/>
    <w:rsid w:val="00332050"/>
    <w:rsid w:val="003324E6"/>
    <w:rsid w:val="0033259D"/>
    <w:rsid w:val="003336A5"/>
    <w:rsid w:val="00333CEB"/>
    <w:rsid w:val="00334B11"/>
    <w:rsid w:val="00335043"/>
    <w:rsid w:val="00335292"/>
    <w:rsid w:val="00335D1F"/>
    <w:rsid w:val="0033640E"/>
    <w:rsid w:val="00336FAF"/>
    <w:rsid w:val="00340037"/>
    <w:rsid w:val="003403D8"/>
    <w:rsid w:val="003405CC"/>
    <w:rsid w:val="0034088E"/>
    <w:rsid w:val="00341F0C"/>
    <w:rsid w:val="00342A4A"/>
    <w:rsid w:val="00342BAE"/>
    <w:rsid w:val="00342CBE"/>
    <w:rsid w:val="00342CD9"/>
    <w:rsid w:val="00342D5E"/>
    <w:rsid w:val="00344815"/>
    <w:rsid w:val="00344A92"/>
    <w:rsid w:val="00344F33"/>
    <w:rsid w:val="0034514A"/>
    <w:rsid w:val="0034574D"/>
    <w:rsid w:val="003457AB"/>
    <w:rsid w:val="003459F8"/>
    <w:rsid w:val="00345AA1"/>
    <w:rsid w:val="00345E91"/>
    <w:rsid w:val="00346AA0"/>
    <w:rsid w:val="0034752F"/>
    <w:rsid w:val="003502F2"/>
    <w:rsid w:val="00350720"/>
    <w:rsid w:val="00351DBF"/>
    <w:rsid w:val="00352830"/>
    <w:rsid w:val="003530AD"/>
    <w:rsid w:val="00353204"/>
    <w:rsid w:val="003537F2"/>
    <w:rsid w:val="00354A7D"/>
    <w:rsid w:val="003550BC"/>
    <w:rsid w:val="00355F76"/>
    <w:rsid w:val="00355FB8"/>
    <w:rsid w:val="003561E0"/>
    <w:rsid w:val="003564B4"/>
    <w:rsid w:val="00356893"/>
    <w:rsid w:val="003571CC"/>
    <w:rsid w:val="00357488"/>
    <w:rsid w:val="003578FA"/>
    <w:rsid w:val="00357B6B"/>
    <w:rsid w:val="00357FC8"/>
    <w:rsid w:val="0036017D"/>
    <w:rsid w:val="00361F63"/>
    <w:rsid w:val="00362853"/>
    <w:rsid w:val="003632B7"/>
    <w:rsid w:val="0036523B"/>
    <w:rsid w:val="003668F5"/>
    <w:rsid w:val="00372EF9"/>
    <w:rsid w:val="003731AD"/>
    <w:rsid w:val="00373817"/>
    <w:rsid w:val="0037382D"/>
    <w:rsid w:val="003744F7"/>
    <w:rsid w:val="00374802"/>
    <w:rsid w:val="00375560"/>
    <w:rsid w:val="00377584"/>
    <w:rsid w:val="00377696"/>
    <w:rsid w:val="00377ADC"/>
    <w:rsid w:val="00377F2B"/>
    <w:rsid w:val="00380193"/>
    <w:rsid w:val="00380199"/>
    <w:rsid w:val="003810BE"/>
    <w:rsid w:val="0038119F"/>
    <w:rsid w:val="0038136D"/>
    <w:rsid w:val="003830E0"/>
    <w:rsid w:val="00383976"/>
    <w:rsid w:val="00383998"/>
    <w:rsid w:val="00383B14"/>
    <w:rsid w:val="00383E72"/>
    <w:rsid w:val="00384A1E"/>
    <w:rsid w:val="00384B73"/>
    <w:rsid w:val="00385012"/>
    <w:rsid w:val="00385178"/>
    <w:rsid w:val="00386099"/>
    <w:rsid w:val="0038708A"/>
    <w:rsid w:val="0038771C"/>
    <w:rsid w:val="00387924"/>
    <w:rsid w:val="0039098F"/>
    <w:rsid w:val="003910EF"/>
    <w:rsid w:val="0039173E"/>
    <w:rsid w:val="00391D25"/>
    <w:rsid w:val="0039217E"/>
    <w:rsid w:val="003931B4"/>
    <w:rsid w:val="0039340E"/>
    <w:rsid w:val="00394393"/>
    <w:rsid w:val="00394DA1"/>
    <w:rsid w:val="003953D5"/>
    <w:rsid w:val="003960C4"/>
    <w:rsid w:val="003A09D5"/>
    <w:rsid w:val="003A132C"/>
    <w:rsid w:val="003A1CB7"/>
    <w:rsid w:val="003A24C4"/>
    <w:rsid w:val="003A2B49"/>
    <w:rsid w:val="003A3829"/>
    <w:rsid w:val="003A395A"/>
    <w:rsid w:val="003A4A92"/>
    <w:rsid w:val="003A4F42"/>
    <w:rsid w:val="003A522C"/>
    <w:rsid w:val="003A5B43"/>
    <w:rsid w:val="003A6969"/>
    <w:rsid w:val="003A76E6"/>
    <w:rsid w:val="003A77FA"/>
    <w:rsid w:val="003B1088"/>
    <w:rsid w:val="003B116E"/>
    <w:rsid w:val="003B1323"/>
    <w:rsid w:val="003B4F99"/>
    <w:rsid w:val="003B5423"/>
    <w:rsid w:val="003B588E"/>
    <w:rsid w:val="003B6997"/>
    <w:rsid w:val="003B6BF7"/>
    <w:rsid w:val="003B7FB6"/>
    <w:rsid w:val="003C0580"/>
    <w:rsid w:val="003C06DE"/>
    <w:rsid w:val="003C0853"/>
    <w:rsid w:val="003C114F"/>
    <w:rsid w:val="003C1FF7"/>
    <w:rsid w:val="003C2F9E"/>
    <w:rsid w:val="003C4A0A"/>
    <w:rsid w:val="003C5310"/>
    <w:rsid w:val="003C68FC"/>
    <w:rsid w:val="003C699D"/>
    <w:rsid w:val="003C749B"/>
    <w:rsid w:val="003D0213"/>
    <w:rsid w:val="003D0DE8"/>
    <w:rsid w:val="003D1C5F"/>
    <w:rsid w:val="003D20BE"/>
    <w:rsid w:val="003D3C4C"/>
    <w:rsid w:val="003D3C8F"/>
    <w:rsid w:val="003D40DD"/>
    <w:rsid w:val="003D47D3"/>
    <w:rsid w:val="003D4838"/>
    <w:rsid w:val="003D4B09"/>
    <w:rsid w:val="003D4CDD"/>
    <w:rsid w:val="003D4E0D"/>
    <w:rsid w:val="003D516A"/>
    <w:rsid w:val="003D53C6"/>
    <w:rsid w:val="003D5625"/>
    <w:rsid w:val="003D56BB"/>
    <w:rsid w:val="003D5743"/>
    <w:rsid w:val="003D5957"/>
    <w:rsid w:val="003D5EDB"/>
    <w:rsid w:val="003D6854"/>
    <w:rsid w:val="003D74EB"/>
    <w:rsid w:val="003E0DA1"/>
    <w:rsid w:val="003E33CF"/>
    <w:rsid w:val="003E3A97"/>
    <w:rsid w:val="003E3D36"/>
    <w:rsid w:val="003E4AE6"/>
    <w:rsid w:val="003E5191"/>
    <w:rsid w:val="003E61F5"/>
    <w:rsid w:val="003E633D"/>
    <w:rsid w:val="003E63E9"/>
    <w:rsid w:val="003E6682"/>
    <w:rsid w:val="003E69C8"/>
    <w:rsid w:val="003E6A49"/>
    <w:rsid w:val="003E768E"/>
    <w:rsid w:val="003E79A1"/>
    <w:rsid w:val="003E7DD0"/>
    <w:rsid w:val="003F157A"/>
    <w:rsid w:val="003F232A"/>
    <w:rsid w:val="003F3251"/>
    <w:rsid w:val="003F401A"/>
    <w:rsid w:val="003F4FE1"/>
    <w:rsid w:val="003F50FF"/>
    <w:rsid w:val="003F5F44"/>
    <w:rsid w:val="003F6324"/>
    <w:rsid w:val="003F6B7D"/>
    <w:rsid w:val="003F6E4D"/>
    <w:rsid w:val="003F747F"/>
    <w:rsid w:val="003F7607"/>
    <w:rsid w:val="003F7789"/>
    <w:rsid w:val="003F7DEA"/>
    <w:rsid w:val="004005DC"/>
    <w:rsid w:val="00402668"/>
    <w:rsid w:val="00402A59"/>
    <w:rsid w:val="00402DF9"/>
    <w:rsid w:val="004030B4"/>
    <w:rsid w:val="00403819"/>
    <w:rsid w:val="004045BA"/>
    <w:rsid w:val="00404AFC"/>
    <w:rsid w:val="00404BCD"/>
    <w:rsid w:val="00405591"/>
    <w:rsid w:val="004060D1"/>
    <w:rsid w:val="00406A75"/>
    <w:rsid w:val="00406FF1"/>
    <w:rsid w:val="00407D4A"/>
    <w:rsid w:val="00410956"/>
    <w:rsid w:val="00410AC0"/>
    <w:rsid w:val="00410B67"/>
    <w:rsid w:val="00411C70"/>
    <w:rsid w:val="00411C89"/>
    <w:rsid w:val="00412250"/>
    <w:rsid w:val="00413A31"/>
    <w:rsid w:val="00413DD2"/>
    <w:rsid w:val="0041577E"/>
    <w:rsid w:val="00416C8F"/>
    <w:rsid w:val="00417226"/>
    <w:rsid w:val="00417562"/>
    <w:rsid w:val="0041774D"/>
    <w:rsid w:val="00417E1B"/>
    <w:rsid w:val="004201A7"/>
    <w:rsid w:val="00420EE6"/>
    <w:rsid w:val="00420F91"/>
    <w:rsid w:val="00421B2E"/>
    <w:rsid w:val="004238F4"/>
    <w:rsid w:val="004251A8"/>
    <w:rsid w:val="00425FDF"/>
    <w:rsid w:val="0042675D"/>
    <w:rsid w:val="004272B9"/>
    <w:rsid w:val="00427962"/>
    <w:rsid w:val="00430CDA"/>
    <w:rsid w:val="0043141C"/>
    <w:rsid w:val="00431437"/>
    <w:rsid w:val="004320AA"/>
    <w:rsid w:val="00432480"/>
    <w:rsid w:val="004342CA"/>
    <w:rsid w:val="0043479B"/>
    <w:rsid w:val="00434B22"/>
    <w:rsid w:val="00436122"/>
    <w:rsid w:val="00436366"/>
    <w:rsid w:val="004375B6"/>
    <w:rsid w:val="00437878"/>
    <w:rsid w:val="004379D0"/>
    <w:rsid w:val="00437F54"/>
    <w:rsid w:val="00440C03"/>
    <w:rsid w:val="00440C1F"/>
    <w:rsid w:val="00440E48"/>
    <w:rsid w:val="00441835"/>
    <w:rsid w:val="00442427"/>
    <w:rsid w:val="00442EF0"/>
    <w:rsid w:val="00443ABC"/>
    <w:rsid w:val="00443FDF"/>
    <w:rsid w:val="00445079"/>
    <w:rsid w:val="004466EC"/>
    <w:rsid w:val="0044717A"/>
    <w:rsid w:val="00447F38"/>
    <w:rsid w:val="00450459"/>
    <w:rsid w:val="00450532"/>
    <w:rsid w:val="00450E0F"/>
    <w:rsid w:val="00451164"/>
    <w:rsid w:val="00451241"/>
    <w:rsid w:val="0045200B"/>
    <w:rsid w:val="004525CF"/>
    <w:rsid w:val="004527C7"/>
    <w:rsid w:val="00452DF1"/>
    <w:rsid w:val="004538B7"/>
    <w:rsid w:val="004545F3"/>
    <w:rsid w:val="00454AFB"/>
    <w:rsid w:val="0045514E"/>
    <w:rsid w:val="00455A39"/>
    <w:rsid w:val="004565F1"/>
    <w:rsid w:val="00456CCE"/>
    <w:rsid w:val="00457C36"/>
    <w:rsid w:val="004602BC"/>
    <w:rsid w:val="0046066F"/>
    <w:rsid w:val="004614A6"/>
    <w:rsid w:val="00462033"/>
    <w:rsid w:val="00463AF7"/>
    <w:rsid w:val="0046424D"/>
    <w:rsid w:val="004674C9"/>
    <w:rsid w:val="00467827"/>
    <w:rsid w:val="00470A55"/>
    <w:rsid w:val="00471094"/>
    <w:rsid w:val="00471372"/>
    <w:rsid w:val="00471767"/>
    <w:rsid w:val="00471990"/>
    <w:rsid w:val="00472378"/>
    <w:rsid w:val="004735F6"/>
    <w:rsid w:val="00474118"/>
    <w:rsid w:val="00474A31"/>
    <w:rsid w:val="00474B6C"/>
    <w:rsid w:val="00474D36"/>
    <w:rsid w:val="00474F98"/>
    <w:rsid w:val="00475553"/>
    <w:rsid w:val="004755F1"/>
    <w:rsid w:val="00476ECE"/>
    <w:rsid w:val="00476F3B"/>
    <w:rsid w:val="00477CAE"/>
    <w:rsid w:val="00480142"/>
    <w:rsid w:val="00480982"/>
    <w:rsid w:val="004809F7"/>
    <w:rsid w:val="004820B1"/>
    <w:rsid w:val="00483053"/>
    <w:rsid w:val="0048329B"/>
    <w:rsid w:val="00483358"/>
    <w:rsid w:val="00483668"/>
    <w:rsid w:val="00483B61"/>
    <w:rsid w:val="004842DB"/>
    <w:rsid w:val="0048494A"/>
    <w:rsid w:val="00485236"/>
    <w:rsid w:val="00485414"/>
    <w:rsid w:val="00485483"/>
    <w:rsid w:val="004857BC"/>
    <w:rsid w:val="0048589A"/>
    <w:rsid w:val="004858BD"/>
    <w:rsid w:val="00486658"/>
    <w:rsid w:val="0048695D"/>
    <w:rsid w:val="00486C35"/>
    <w:rsid w:val="00487489"/>
    <w:rsid w:val="004875E8"/>
    <w:rsid w:val="00487E6B"/>
    <w:rsid w:val="004919E1"/>
    <w:rsid w:val="00492BB0"/>
    <w:rsid w:val="0049306F"/>
    <w:rsid w:val="004931F9"/>
    <w:rsid w:val="004948C4"/>
    <w:rsid w:val="004953BB"/>
    <w:rsid w:val="00495CB0"/>
    <w:rsid w:val="0049602B"/>
    <w:rsid w:val="004965AF"/>
    <w:rsid w:val="004968D1"/>
    <w:rsid w:val="00496EF7"/>
    <w:rsid w:val="00497EA6"/>
    <w:rsid w:val="004A001A"/>
    <w:rsid w:val="004A0C9E"/>
    <w:rsid w:val="004A185B"/>
    <w:rsid w:val="004A1D7D"/>
    <w:rsid w:val="004A2426"/>
    <w:rsid w:val="004A2EBA"/>
    <w:rsid w:val="004A3F92"/>
    <w:rsid w:val="004A4984"/>
    <w:rsid w:val="004A59F5"/>
    <w:rsid w:val="004A5D31"/>
    <w:rsid w:val="004A6D97"/>
    <w:rsid w:val="004A7494"/>
    <w:rsid w:val="004A752E"/>
    <w:rsid w:val="004A754B"/>
    <w:rsid w:val="004B0E28"/>
    <w:rsid w:val="004B1033"/>
    <w:rsid w:val="004B1106"/>
    <w:rsid w:val="004B1391"/>
    <w:rsid w:val="004B28FB"/>
    <w:rsid w:val="004B346C"/>
    <w:rsid w:val="004B3B50"/>
    <w:rsid w:val="004B432B"/>
    <w:rsid w:val="004B49BC"/>
    <w:rsid w:val="004B5972"/>
    <w:rsid w:val="004B61C1"/>
    <w:rsid w:val="004B62AC"/>
    <w:rsid w:val="004B6460"/>
    <w:rsid w:val="004B64BE"/>
    <w:rsid w:val="004B7190"/>
    <w:rsid w:val="004B7C58"/>
    <w:rsid w:val="004B7EAC"/>
    <w:rsid w:val="004B7F5A"/>
    <w:rsid w:val="004C25D5"/>
    <w:rsid w:val="004C3FC0"/>
    <w:rsid w:val="004C4209"/>
    <w:rsid w:val="004C43DA"/>
    <w:rsid w:val="004C56C2"/>
    <w:rsid w:val="004C5A4C"/>
    <w:rsid w:val="004C5BD6"/>
    <w:rsid w:val="004C5C07"/>
    <w:rsid w:val="004C6562"/>
    <w:rsid w:val="004C66FD"/>
    <w:rsid w:val="004C6D16"/>
    <w:rsid w:val="004C7E5E"/>
    <w:rsid w:val="004D1A76"/>
    <w:rsid w:val="004D2406"/>
    <w:rsid w:val="004D2DE7"/>
    <w:rsid w:val="004D3190"/>
    <w:rsid w:val="004D35F7"/>
    <w:rsid w:val="004D3A5A"/>
    <w:rsid w:val="004D4A8D"/>
    <w:rsid w:val="004D51A4"/>
    <w:rsid w:val="004D5A7C"/>
    <w:rsid w:val="004D5C7F"/>
    <w:rsid w:val="004D7437"/>
    <w:rsid w:val="004E0527"/>
    <w:rsid w:val="004E36B9"/>
    <w:rsid w:val="004E4AA3"/>
    <w:rsid w:val="004E4BBE"/>
    <w:rsid w:val="004E55AC"/>
    <w:rsid w:val="004E5906"/>
    <w:rsid w:val="004E6BA0"/>
    <w:rsid w:val="004E7C9E"/>
    <w:rsid w:val="004E7DBC"/>
    <w:rsid w:val="004F0308"/>
    <w:rsid w:val="004F2A61"/>
    <w:rsid w:val="004F2B16"/>
    <w:rsid w:val="004F3DAC"/>
    <w:rsid w:val="004F78A9"/>
    <w:rsid w:val="004F7C5D"/>
    <w:rsid w:val="004F7E55"/>
    <w:rsid w:val="00500A89"/>
    <w:rsid w:val="005033E3"/>
    <w:rsid w:val="005036CC"/>
    <w:rsid w:val="00503EB7"/>
    <w:rsid w:val="00504833"/>
    <w:rsid w:val="00504A56"/>
    <w:rsid w:val="00504E97"/>
    <w:rsid w:val="00505359"/>
    <w:rsid w:val="00506C83"/>
    <w:rsid w:val="00506F24"/>
    <w:rsid w:val="005070C8"/>
    <w:rsid w:val="00511E29"/>
    <w:rsid w:val="005122CC"/>
    <w:rsid w:val="00512DB2"/>
    <w:rsid w:val="00513560"/>
    <w:rsid w:val="0051482E"/>
    <w:rsid w:val="005160AF"/>
    <w:rsid w:val="0051616E"/>
    <w:rsid w:val="00516C90"/>
    <w:rsid w:val="00517044"/>
    <w:rsid w:val="00517052"/>
    <w:rsid w:val="00517A91"/>
    <w:rsid w:val="00517AC1"/>
    <w:rsid w:val="00520DA4"/>
    <w:rsid w:val="00520FE1"/>
    <w:rsid w:val="00522501"/>
    <w:rsid w:val="00522930"/>
    <w:rsid w:val="00522BE4"/>
    <w:rsid w:val="00522DD6"/>
    <w:rsid w:val="0052302A"/>
    <w:rsid w:val="00523DA2"/>
    <w:rsid w:val="00523DBF"/>
    <w:rsid w:val="00524D53"/>
    <w:rsid w:val="00525AB7"/>
    <w:rsid w:val="00525F44"/>
    <w:rsid w:val="00526F71"/>
    <w:rsid w:val="00527A32"/>
    <w:rsid w:val="00530AAA"/>
    <w:rsid w:val="00533A7D"/>
    <w:rsid w:val="00535325"/>
    <w:rsid w:val="005358DA"/>
    <w:rsid w:val="005374C2"/>
    <w:rsid w:val="005377F4"/>
    <w:rsid w:val="0054054B"/>
    <w:rsid w:val="0054068F"/>
    <w:rsid w:val="00540C16"/>
    <w:rsid w:val="005423A7"/>
    <w:rsid w:val="00542D0C"/>
    <w:rsid w:val="00542EE7"/>
    <w:rsid w:val="00543061"/>
    <w:rsid w:val="005431FC"/>
    <w:rsid w:val="00543BD8"/>
    <w:rsid w:val="005444DE"/>
    <w:rsid w:val="00546963"/>
    <w:rsid w:val="00547669"/>
    <w:rsid w:val="00550544"/>
    <w:rsid w:val="0055135D"/>
    <w:rsid w:val="00551B5E"/>
    <w:rsid w:val="00552529"/>
    <w:rsid w:val="00552E5B"/>
    <w:rsid w:val="005534C7"/>
    <w:rsid w:val="00553BEC"/>
    <w:rsid w:val="0055571A"/>
    <w:rsid w:val="00555C3C"/>
    <w:rsid w:val="0055617E"/>
    <w:rsid w:val="0055662F"/>
    <w:rsid w:val="0055668F"/>
    <w:rsid w:val="00556777"/>
    <w:rsid w:val="00557203"/>
    <w:rsid w:val="005575B9"/>
    <w:rsid w:val="005576AA"/>
    <w:rsid w:val="0056085B"/>
    <w:rsid w:val="005608B1"/>
    <w:rsid w:val="00561097"/>
    <w:rsid w:val="005624D1"/>
    <w:rsid w:val="00562522"/>
    <w:rsid w:val="00562572"/>
    <w:rsid w:val="00562BD3"/>
    <w:rsid w:val="00563125"/>
    <w:rsid w:val="00563190"/>
    <w:rsid w:val="00563951"/>
    <w:rsid w:val="005640EB"/>
    <w:rsid w:val="005651CE"/>
    <w:rsid w:val="00565937"/>
    <w:rsid w:val="00566640"/>
    <w:rsid w:val="0056669A"/>
    <w:rsid w:val="0056693B"/>
    <w:rsid w:val="005675B0"/>
    <w:rsid w:val="00567EFE"/>
    <w:rsid w:val="00571117"/>
    <w:rsid w:val="00571F45"/>
    <w:rsid w:val="0057241B"/>
    <w:rsid w:val="00572951"/>
    <w:rsid w:val="005729CB"/>
    <w:rsid w:val="00572D35"/>
    <w:rsid w:val="005733E2"/>
    <w:rsid w:val="00573458"/>
    <w:rsid w:val="00573699"/>
    <w:rsid w:val="00573D52"/>
    <w:rsid w:val="00574928"/>
    <w:rsid w:val="00574D8D"/>
    <w:rsid w:val="00575330"/>
    <w:rsid w:val="00575E11"/>
    <w:rsid w:val="005762AB"/>
    <w:rsid w:val="0057750B"/>
    <w:rsid w:val="00580273"/>
    <w:rsid w:val="00580822"/>
    <w:rsid w:val="005819CB"/>
    <w:rsid w:val="0058234C"/>
    <w:rsid w:val="0058346D"/>
    <w:rsid w:val="00583C48"/>
    <w:rsid w:val="005844D2"/>
    <w:rsid w:val="00584C6E"/>
    <w:rsid w:val="00585071"/>
    <w:rsid w:val="005876D5"/>
    <w:rsid w:val="005909CD"/>
    <w:rsid w:val="00591BC5"/>
    <w:rsid w:val="005928D1"/>
    <w:rsid w:val="00593F59"/>
    <w:rsid w:val="00595252"/>
    <w:rsid w:val="00595418"/>
    <w:rsid w:val="00595709"/>
    <w:rsid w:val="00595F76"/>
    <w:rsid w:val="00596AEE"/>
    <w:rsid w:val="00597745"/>
    <w:rsid w:val="005A0143"/>
    <w:rsid w:val="005A1B74"/>
    <w:rsid w:val="005A2212"/>
    <w:rsid w:val="005A26F2"/>
    <w:rsid w:val="005A304E"/>
    <w:rsid w:val="005A40B0"/>
    <w:rsid w:val="005A4B59"/>
    <w:rsid w:val="005A4B68"/>
    <w:rsid w:val="005A5173"/>
    <w:rsid w:val="005A5317"/>
    <w:rsid w:val="005A5DD3"/>
    <w:rsid w:val="005A6BB6"/>
    <w:rsid w:val="005A759E"/>
    <w:rsid w:val="005A77A9"/>
    <w:rsid w:val="005B0110"/>
    <w:rsid w:val="005B07F0"/>
    <w:rsid w:val="005B11FB"/>
    <w:rsid w:val="005B12E4"/>
    <w:rsid w:val="005B1831"/>
    <w:rsid w:val="005B1951"/>
    <w:rsid w:val="005B1F3D"/>
    <w:rsid w:val="005B21D8"/>
    <w:rsid w:val="005B29F7"/>
    <w:rsid w:val="005B2B69"/>
    <w:rsid w:val="005B2D0F"/>
    <w:rsid w:val="005B34AD"/>
    <w:rsid w:val="005B461D"/>
    <w:rsid w:val="005B5591"/>
    <w:rsid w:val="005B7717"/>
    <w:rsid w:val="005B774F"/>
    <w:rsid w:val="005B7831"/>
    <w:rsid w:val="005B7855"/>
    <w:rsid w:val="005B7EC3"/>
    <w:rsid w:val="005C0978"/>
    <w:rsid w:val="005C1102"/>
    <w:rsid w:val="005C14CF"/>
    <w:rsid w:val="005C1D7D"/>
    <w:rsid w:val="005C1E82"/>
    <w:rsid w:val="005C2BE4"/>
    <w:rsid w:val="005C408B"/>
    <w:rsid w:val="005C4517"/>
    <w:rsid w:val="005C4621"/>
    <w:rsid w:val="005C490F"/>
    <w:rsid w:val="005C49EA"/>
    <w:rsid w:val="005C4BEF"/>
    <w:rsid w:val="005C5BC4"/>
    <w:rsid w:val="005C5C4E"/>
    <w:rsid w:val="005C63C7"/>
    <w:rsid w:val="005C7653"/>
    <w:rsid w:val="005D157D"/>
    <w:rsid w:val="005D1CC3"/>
    <w:rsid w:val="005D1CC6"/>
    <w:rsid w:val="005D2024"/>
    <w:rsid w:val="005D2E67"/>
    <w:rsid w:val="005D3110"/>
    <w:rsid w:val="005D36A9"/>
    <w:rsid w:val="005D384F"/>
    <w:rsid w:val="005D3B44"/>
    <w:rsid w:val="005D502F"/>
    <w:rsid w:val="005D601B"/>
    <w:rsid w:val="005D7119"/>
    <w:rsid w:val="005D734D"/>
    <w:rsid w:val="005D7549"/>
    <w:rsid w:val="005D75EA"/>
    <w:rsid w:val="005E00CE"/>
    <w:rsid w:val="005E0A29"/>
    <w:rsid w:val="005E103E"/>
    <w:rsid w:val="005E11B6"/>
    <w:rsid w:val="005E1401"/>
    <w:rsid w:val="005E1892"/>
    <w:rsid w:val="005E1FD0"/>
    <w:rsid w:val="005E36C2"/>
    <w:rsid w:val="005E3CB2"/>
    <w:rsid w:val="005E3EFD"/>
    <w:rsid w:val="005E4423"/>
    <w:rsid w:val="005E6CD9"/>
    <w:rsid w:val="005E7B31"/>
    <w:rsid w:val="005F055C"/>
    <w:rsid w:val="005F161A"/>
    <w:rsid w:val="005F24DF"/>
    <w:rsid w:val="005F2AA7"/>
    <w:rsid w:val="005F2AE2"/>
    <w:rsid w:val="005F2C2B"/>
    <w:rsid w:val="005F4108"/>
    <w:rsid w:val="005F4225"/>
    <w:rsid w:val="005F4248"/>
    <w:rsid w:val="005F4400"/>
    <w:rsid w:val="005F4DBE"/>
    <w:rsid w:val="005F50E2"/>
    <w:rsid w:val="005F533A"/>
    <w:rsid w:val="005F596D"/>
    <w:rsid w:val="005F59F4"/>
    <w:rsid w:val="005F6B23"/>
    <w:rsid w:val="005F6BB5"/>
    <w:rsid w:val="005F7AF3"/>
    <w:rsid w:val="005F7E74"/>
    <w:rsid w:val="0060027B"/>
    <w:rsid w:val="00600F74"/>
    <w:rsid w:val="00601BB4"/>
    <w:rsid w:val="00603524"/>
    <w:rsid w:val="006035E7"/>
    <w:rsid w:val="0060373A"/>
    <w:rsid w:val="00603F62"/>
    <w:rsid w:val="006045AB"/>
    <w:rsid w:val="0060485A"/>
    <w:rsid w:val="00604B35"/>
    <w:rsid w:val="00604EC5"/>
    <w:rsid w:val="00605263"/>
    <w:rsid w:val="0060562A"/>
    <w:rsid w:val="00605757"/>
    <w:rsid w:val="00605A84"/>
    <w:rsid w:val="006062E7"/>
    <w:rsid w:val="00606816"/>
    <w:rsid w:val="006069DC"/>
    <w:rsid w:val="00606C3E"/>
    <w:rsid w:val="00606D23"/>
    <w:rsid w:val="00607FB5"/>
    <w:rsid w:val="006128D6"/>
    <w:rsid w:val="00612F4E"/>
    <w:rsid w:val="00613151"/>
    <w:rsid w:val="006131A8"/>
    <w:rsid w:val="00613B47"/>
    <w:rsid w:val="006153C4"/>
    <w:rsid w:val="0061613C"/>
    <w:rsid w:val="00616572"/>
    <w:rsid w:val="006165E8"/>
    <w:rsid w:val="00617866"/>
    <w:rsid w:val="006206F0"/>
    <w:rsid w:val="00620AC6"/>
    <w:rsid w:val="006214D6"/>
    <w:rsid w:val="00621667"/>
    <w:rsid w:val="00621D79"/>
    <w:rsid w:val="0062325E"/>
    <w:rsid w:val="0062438D"/>
    <w:rsid w:val="006244E4"/>
    <w:rsid w:val="00624544"/>
    <w:rsid w:val="00624C92"/>
    <w:rsid w:val="00624D73"/>
    <w:rsid w:val="00626360"/>
    <w:rsid w:val="00626E71"/>
    <w:rsid w:val="00626E8F"/>
    <w:rsid w:val="00630208"/>
    <w:rsid w:val="006304F5"/>
    <w:rsid w:val="006308C3"/>
    <w:rsid w:val="00631459"/>
    <w:rsid w:val="006314FA"/>
    <w:rsid w:val="00632152"/>
    <w:rsid w:val="006321A9"/>
    <w:rsid w:val="00632C25"/>
    <w:rsid w:val="00632C71"/>
    <w:rsid w:val="00633AA9"/>
    <w:rsid w:val="00634652"/>
    <w:rsid w:val="0063495E"/>
    <w:rsid w:val="00634D62"/>
    <w:rsid w:val="00634E80"/>
    <w:rsid w:val="006353CC"/>
    <w:rsid w:val="0063574F"/>
    <w:rsid w:val="00635B78"/>
    <w:rsid w:val="00636C5B"/>
    <w:rsid w:val="006371C3"/>
    <w:rsid w:val="00637835"/>
    <w:rsid w:val="00637DF6"/>
    <w:rsid w:val="00640155"/>
    <w:rsid w:val="006403AC"/>
    <w:rsid w:val="0064076B"/>
    <w:rsid w:val="00640D9E"/>
    <w:rsid w:val="00640F1B"/>
    <w:rsid w:val="00641D07"/>
    <w:rsid w:val="00641D9F"/>
    <w:rsid w:val="00641FCC"/>
    <w:rsid w:val="0064218A"/>
    <w:rsid w:val="006431DD"/>
    <w:rsid w:val="00643279"/>
    <w:rsid w:val="006445E3"/>
    <w:rsid w:val="006448A1"/>
    <w:rsid w:val="006452E2"/>
    <w:rsid w:val="00645B93"/>
    <w:rsid w:val="00645E19"/>
    <w:rsid w:val="006462C9"/>
    <w:rsid w:val="006463F7"/>
    <w:rsid w:val="006472B9"/>
    <w:rsid w:val="006472F6"/>
    <w:rsid w:val="00647823"/>
    <w:rsid w:val="00647B5A"/>
    <w:rsid w:val="00650972"/>
    <w:rsid w:val="00651058"/>
    <w:rsid w:val="0065216D"/>
    <w:rsid w:val="00652B7D"/>
    <w:rsid w:val="00652B86"/>
    <w:rsid w:val="00653BA9"/>
    <w:rsid w:val="00653F58"/>
    <w:rsid w:val="00654311"/>
    <w:rsid w:val="006547DD"/>
    <w:rsid w:val="00655575"/>
    <w:rsid w:val="00656193"/>
    <w:rsid w:val="00656BF9"/>
    <w:rsid w:val="00656E9D"/>
    <w:rsid w:val="00657156"/>
    <w:rsid w:val="00657184"/>
    <w:rsid w:val="00657426"/>
    <w:rsid w:val="0066057E"/>
    <w:rsid w:val="00660A3C"/>
    <w:rsid w:val="006610D4"/>
    <w:rsid w:val="00661800"/>
    <w:rsid w:val="00664D8D"/>
    <w:rsid w:val="00666963"/>
    <w:rsid w:val="00666BAC"/>
    <w:rsid w:val="0066799A"/>
    <w:rsid w:val="00667F99"/>
    <w:rsid w:val="006700CA"/>
    <w:rsid w:val="00670933"/>
    <w:rsid w:val="00670ADF"/>
    <w:rsid w:val="00671C76"/>
    <w:rsid w:val="00671E50"/>
    <w:rsid w:val="00672243"/>
    <w:rsid w:val="00672356"/>
    <w:rsid w:val="0067261B"/>
    <w:rsid w:val="00675603"/>
    <w:rsid w:val="006759B4"/>
    <w:rsid w:val="00675A5D"/>
    <w:rsid w:val="00677493"/>
    <w:rsid w:val="00677CA6"/>
    <w:rsid w:val="00677E5A"/>
    <w:rsid w:val="006803C8"/>
    <w:rsid w:val="006806DF"/>
    <w:rsid w:val="00681357"/>
    <w:rsid w:val="0068148E"/>
    <w:rsid w:val="00681B4F"/>
    <w:rsid w:val="00682056"/>
    <w:rsid w:val="00682252"/>
    <w:rsid w:val="0068275C"/>
    <w:rsid w:val="00682AEE"/>
    <w:rsid w:val="00683476"/>
    <w:rsid w:val="0068352E"/>
    <w:rsid w:val="0068464E"/>
    <w:rsid w:val="006862F7"/>
    <w:rsid w:val="00686A48"/>
    <w:rsid w:val="00687D96"/>
    <w:rsid w:val="006906D7"/>
    <w:rsid w:val="006914FD"/>
    <w:rsid w:val="00691CB9"/>
    <w:rsid w:val="006926D8"/>
    <w:rsid w:val="00692D9E"/>
    <w:rsid w:val="00693FBA"/>
    <w:rsid w:val="00694C78"/>
    <w:rsid w:val="00694C79"/>
    <w:rsid w:val="00695834"/>
    <w:rsid w:val="00696A4B"/>
    <w:rsid w:val="00697059"/>
    <w:rsid w:val="006970AC"/>
    <w:rsid w:val="00697515"/>
    <w:rsid w:val="006A0634"/>
    <w:rsid w:val="006A1D9B"/>
    <w:rsid w:val="006A2869"/>
    <w:rsid w:val="006A28E1"/>
    <w:rsid w:val="006A2C6A"/>
    <w:rsid w:val="006A389E"/>
    <w:rsid w:val="006A3A9B"/>
    <w:rsid w:val="006A3CFB"/>
    <w:rsid w:val="006A548D"/>
    <w:rsid w:val="006A5492"/>
    <w:rsid w:val="006A58A8"/>
    <w:rsid w:val="006A7122"/>
    <w:rsid w:val="006A7D48"/>
    <w:rsid w:val="006B060B"/>
    <w:rsid w:val="006B0856"/>
    <w:rsid w:val="006B134A"/>
    <w:rsid w:val="006B1799"/>
    <w:rsid w:val="006B1BE6"/>
    <w:rsid w:val="006B1D4B"/>
    <w:rsid w:val="006B245B"/>
    <w:rsid w:val="006B2748"/>
    <w:rsid w:val="006B2CA7"/>
    <w:rsid w:val="006B3875"/>
    <w:rsid w:val="006B404C"/>
    <w:rsid w:val="006B4D9B"/>
    <w:rsid w:val="006B6088"/>
    <w:rsid w:val="006B6B25"/>
    <w:rsid w:val="006B73D6"/>
    <w:rsid w:val="006B7983"/>
    <w:rsid w:val="006C0D13"/>
    <w:rsid w:val="006C218C"/>
    <w:rsid w:val="006C3192"/>
    <w:rsid w:val="006C320A"/>
    <w:rsid w:val="006C3F40"/>
    <w:rsid w:val="006C4142"/>
    <w:rsid w:val="006C430C"/>
    <w:rsid w:val="006C4568"/>
    <w:rsid w:val="006C542F"/>
    <w:rsid w:val="006C578B"/>
    <w:rsid w:val="006C5ED3"/>
    <w:rsid w:val="006C7567"/>
    <w:rsid w:val="006D1DD6"/>
    <w:rsid w:val="006D2036"/>
    <w:rsid w:val="006D38B7"/>
    <w:rsid w:val="006D3CB4"/>
    <w:rsid w:val="006D3FD5"/>
    <w:rsid w:val="006D510A"/>
    <w:rsid w:val="006D51C8"/>
    <w:rsid w:val="006D640B"/>
    <w:rsid w:val="006D6E46"/>
    <w:rsid w:val="006D7308"/>
    <w:rsid w:val="006D7CBE"/>
    <w:rsid w:val="006E07D5"/>
    <w:rsid w:val="006E0A84"/>
    <w:rsid w:val="006E190E"/>
    <w:rsid w:val="006E1A0E"/>
    <w:rsid w:val="006E1FCD"/>
    <w:rsid w:val="006E292F"/>
    <w:rsid w:val="006E322B"/>
    <w:rsid w:val="006E330D"/>
    <w:rsid w:val="006E3428"/>
    <w:rsid w:val="006E3F57"/>
    <w:rsid w:val="006E4521"/>
    <w:rsid w:val="006E52F1"/>
    <w:rsid w:val="006E539E"/>
    <w:rsid w:val="006E5FBE"/>
    <w:rsid w:val="006E6AB7"/>
    <w:rsid w:val="006E7168"/>
    <w:rsid w:val="006E71A0"/>
    <w:rsid w:val="006E7A69"/>
    <w:rsid w:val="006F06D1"/>
    <w:rsid w:val="006F0762"/>
    <w:rsid w:val="006F0B25"/>
    <w:rsid w:val="006F0F4B"/>
    <w:rsid w:val="006F1754"/>
    <w:rsid w:val="006F2571"/>
    <w:rsid w:val="006F35AF"/>
    <w:rsid w:val="006F35EF"/>
    <w:rsid w:val="006F41D4"/>
    <w:rsid w:val="006F4C67"/>
    <w:rsid w:val="006F5680"/>
    <w:rsid w:val="006F5793"/>
    <w:rsid w:val="006F5F5F"/>
    <w:rsid w:val="006F66CC"/>
    <w:rsid w:val="006F7B4C"/>
    <w:rsid w:val="00701DF5"/>
    <w:rsid w:val="007025D8"/>
    <w:rsid w:val="00702A23"/>
    <w:rsid w:val="00702B10"/>
    <w:rsid w:val="00703414"/>
    <w:rsid w:val="0070439A"/>
    <w:rsid w:val="0070442D"/>
    <w:rsid w:val="007044C0"/>
    <w:rsid w:val="0070463C"/>
    <w:rsid w:val="007055B5"/>
    <w:rsid w:val="00705DF7"/>
    <w:rsid w:val="0070659A"/>
    <w:rsid w:val="00710767"/>
    <w:rsid w:val="007108A4"/>
    <w:rsid w:val="007109DD"/>
    <w:rsid w:val="007117C0"/>
    <w:rsid w:val="00712161"/>
    <w:rsid w:val="0071362A"/>
    <w:rsid w:val="0071377F"/>
    <w:rsid w:val="00715AAE"/>
    <w:rsid w:val="00715D61"/>
    <w:rsid w:val="007161FE"/>
    <w:rsid w:val="00716545"/>
    <w:rsid w:val="00717891"/>
    <w:rsid w:val="00717DD4"/>
    <w:rsid w:val="007210A1"/>
    <w:rsid w:val="0072202E"/>
    <w:rsid w:val="00722220"/>
    <w:rsid w:val="00722885"/>
    <w:rsid w:val="00723558"/>
    <w:rsid w:val="00723CFA"/>
    <w:rsid w:val="00724AAD"/>
    <w:rsid w:val="0072643B"/>
    <w:rsid w:val="007266F7"/>
    <w:rsid w:val="00727830"/>
    <w:rsid w:val="00731944"/>
    <w:rsid w:val="00732E70"/>
    <w:rsid w:val="00734BC7"/>
    <w:rsid w:val="00734CBE"/>
    <w:rsid w:val="00735708"/>
    <w:rsid w:val="00735B4F"/>
    <w:rsid w:val="00735C4E"/>
    <w:rsid w:val="007375D1"/>
    <w:rsid w:val="007375DD"/>
    <w:rsid w:val="007407EE"/>
    <w:rsid w:val="007407F8"/>
    <w:rsid w:val="00740D69"/>
    <w:rsid w:val="00740EA9"/>
    <w:rsid w:val="00743098"/>
    <w:rsid w:val="007437F7"/>
    <w:rsid w:val="00744607"/>
    <w:rsid w:val="0074469E"/>
    <w:rsid w:val="00744B15"/>
    <w:rsid w:val="0074518F"/>
    <w:rsid w:val="00745F71"/>
    <w:rsid w:val="0074616E"/>
    <w:rsid w:val="0074667B"/>
    <w:rsid w:val="0074733D"/>
    <w:rsid w:val="0075059B"/>
    <w:rsid w:val="007512C8"/>
    <w:rsid w:val="0075139F"/>
    <w:rsid w:val="0075158C"/>
    <w:rsid w:val="00752F4A"/>
    <w:rsid w:val="00754639"/>
    <w:rsid w:val="00754983"/>
    <w:rsid w:val="007557FA"/>
    <w:rsid w:val="0075594C"/>
    <w:rsid w:val="00755A8D"/>
    <w:rsid w:val="00756797"/>
    <w:rsid w:val="00756E7E"/>
    <w:rsid w:val="007570FC"/>
    <w:rsid w:val="0076060F"/>
    <w:rsid w:val="007613BE"/>
    <w:rsid w:val="00761406"/>
    <w:rsid w:val="00761743"/>
    <w:rsid w:val="00761C35"/>
    <w:rsid w:val="007623FD"/>
    <w:rsid w:val="00762771"/>
    <w:rsid w:val="007630C7"/>
    <w:rsid w:val="007635A5"/>
    <w:rsid w:val="00763D57"/>
    <w:rsid w:val="007644B2"/>
    <w:rsid w:val="007656C1"/>
    <w:rsid w:val="00765A65"/>
    <w:rsid w:val="0076747F"/>
    <w:rsid w:val="007707CE"/>
    <w:rsid w:val="0077152B"/>
    <w:rsid w:val="007749B7"/>
    <w:rsid w:val="00775753"/>
    <w:rsid w:val="00776110"/>
    <w:rsid w:val="00777069"/>
    <w:rsid w:val="0077744F"/>
    <w:rsid w:val="00777755"/>
    <w:rsid w:val="00777B37"/>
    <w:rsid w:val="00777EDF"/>
    <w:rsid w:val="007833A3"/>
    <w:rsid w:val="00783FE2"/>
    <w:rsid w:val="00785957"/>
    <w:rsid w:val="00786C8E"/>
    <w:rsid w:val="00786CE7"/>
    <w:rsid w:val="0078718A"/>
    <w:rsid w:val="00792DD3"/>
    <w:rsid w:val="00792E1E"/>
    <w:rsid w:val="007936CA"/>
    <w:rsid w:val="00793C51"/>
    <w:rsid w:val="00794001"/>
    <w:rsid w:val="007950A1"/>
    <w:rsid w:val="0079540C"/>
    <w:rsid w:val="007A1DA0"/>
    <w:rsid w:val="007A4982"/>
    <w:rsid w:val="007A5379"/>
    <w:rsid w:val="007A5F06"/>
    <w:rsid w:val="007A6ABD"/>
    <w:rsid w:val="007A6ACE"/>
    <w:rsid w:val="007A6F7E"/>
    <w:rsid w:val="007A7719"/>
    <w:rsid w:val="007A7B14"/>
    <w:rsid w:val="007A7CDC"/>
    <w:rsid w:val="007B0671"/>
    <w:rsid w:val="007B139C"/>
    <w:rsid w:val="007B1712"/>
    <w:rsid w:val="007B19A7"/>
    <w:rsid w:val="007B1B17"/>
    <w:rsid w:val="007B21B3"/>
    <w:rsid w:val="007B2CF0"/>
    <w:rsid w:val="007B2D86"/>
    <w:rsid w:val="007B55B7"/>
    <w:rsid w:val="007B6AA4"/>
    <w:rsid w:val="007B6B18"/>
    <w:rsid w:val="007B72DA"/>
    <w:rsid w:val="007B73E3"/>
    <w:rsid w:val="007B7C4B"/>
    <w:rsid w:val="007B7D22"/>
    <w:rsid w:val="007C030F"/>
    <w:rsid w:val="007C035C"/>
    <w:rsid w:val="007C0365"/>
    <w:rsid w:val="007C0447"/>
    <w:rsid w:val="007C0F6C"/>
    <w:rsid w:val="007C1ABB"/>
    <w:rsid w:val="007C201B"/>
    <w:rsid w:val="007C2729"/>
    <w:rsid w:val="007C2A99"/>
    <w:rsid w:val="007C2FC7"/>
    <w:rsid w:val="007C36F6"/>
    <w:rsid w:val="007C3C3D"/>
    <w:rsid w:val="007C4564"/>
    <w:rsid w:val="007C46B7"/>
    <w:rsid w:val="007C46CB"/>
    <w:rsid w:val="007C6210"/>
    <w:rsid w:val="007C6765"/>
    <w:rsid w:val="007C7378"/>
    <w:rsid w:val="007C74F7"/>
    <w:rsid w:val="007C768B"/>
    <w:rsid w:val="007C7A18"/>
    <w:rsid w:val="007C7EAE"/>
    <w:rsid w:val="007D0088"/>
    <w:rsid w:val="007D0C83"/>
    <w:rsid w:val="007D171F"/>
    <w:rsid w:val="007D2569"/>
    <w:rsid w:val="007D3037"/>
    <w:rsid w:val="007D318A"/>
    <w:rsid w:val="007D3401"/>
    <w:rsid w:val="007D36EC"/>
    <w:rsid w:val="007D4846"/>
    <w:rsid w:val="007D4B55"/>
    <w:rsid w:val="007D4BD9"/>
    <w:rsid w:val="007D4C8D"/>
    <w:rsid w:val="007D4CCE"/>
    <w:rsid w:val="007D5F7A"/>
    <w:rsid w:val="007D64B6"/>
    <w:rsid w:val="007D6E38"/>
    <w:rsid w:val="007D7CA3"/>
    <w:rsid w:val="007E1582"/>
    <w:rsid w:val="007E29E8"/>
    <w:rsid w:val="007E2FF6"/>
    <w:rsid w:val="007E31D7"/>
    <w:rsid w:val="007E4073"/>
    <w:rsid w:val="007E4C95"/>
    <w:rsid w:val="007E5552"/>
    <w:rsid w:val="007E55F2"/>
    <w:rsid w:val="007E57DD"/>
    <w:rsid w:val="007E5953"/>
    <w:rsid w:val="007E5C10"/>
    <w:rsid w:val="007E775F"/>
    <w:rsid w:val="007F009A"/>
    <w:rsid w:val="007F05F5"/>
    <w:rsid w:val="007F0727"/>
    <w:rsid w:val="007F1315"/>
    <w:rsid w:val="007F1432"/>
    <w:rsid w:val="007F1CC0"/>
    <w:rsid w:val="007F1E7E"/>
    <w:rsid w:val="007F3BC2"/>
    <w:rsid w:val="007F3BF7"/>
    <w:rsid w:val="007F45F6"/>
    <w:rsid w:val="007F6579"/>
    <w:rsid w:val="007F6EB6"/>
    <w:rsid w:val="007F6FF7"/>
    <w:rsid w:val="007F7256"/>
    <w:rsid w:val="007F7AEC"/>
    <w:rsid w:val="00800F0B"/>
    <w:rsid w:val="00800F28"/>
    <w:rsid w:val="00801CEB"/>
    <w:rsid w:val="0080223F"/>
    <w:rsid w:val="008049F0"/>
    <w:rsid w:val="0080555F"/>
    <w:rsid w:val="00806DB6"/>
    <w:rsid w:val="00806E8F"/>
    <w:rsid w:val="0080759B"/>
    <w:rsid w:val="00807621"/>
    <w:rsid w:val="0080771A"/>
    <w:rsid w:val="00807788"/>
    <w:rsid w:val="0080797B"/>
    <w:rsid w:val="0081020E"/>
    <w:rsid w:val="00810C69"/>
    <w:rsid w:val="0081197B"/>
    <w:rsid w:val="008119F8"/>
    <w:rsid w:val="00811C5F"/>
    <w:rsid w:val="008128E2"/>
    <w:rsid w:val="00812B94"/>
    <w:rsid w:val="00813C24"/>
    <w:rsid w:val="00813C3C"/>
    <w:rsid w:val="0081466E"/>
    <w:rsid w:val="00814798"/>
    <w:rsid w:val="008156CB"/>
    <w:rsid w:val="00815A47"/>
    <w:rsid w:val="00816C6E"/>
    <w:rsid w:val="00816F18"/>
    <w:rsid w:val="0081701B"/>
    <w:rsid w:val="008170AF"/>
    <w:rsid w:val="0082080E"/>
    <w:rsid w:val="00820DE5"/>
    <w:rsid w:val="00821A6A"/>
    <w:rsid w:val="0082207C"/>
    <w:rsid w:val="008221C0"/>
    <w:rsid w:val="008223CA"/>
    <w:rsid w:val="00822820"/>
    <w:rsid w:val="008228BF"/>
    <w:rsid w:val="0082336D"/>
    <w:rsid w:val="0082360D"/>
    <w:rsid w:val="008238FE"/>
    <w:rsid w:val="00823928"/>
    <w:rsid w:val="00823CA0"/>
    <w:rsid w:val="00824ECA"/>
    <w:rsid w:val="00825794"/>
    <w:rsid w:val="00825F4C"/>
    <w:rsid w:val="00826467"/>
    <w:rsid w:val="00826A40"/>
    <w:rsid w:val="00826FC7"/>
    <w:rsid w:val="00827172"/>
    <w:rsid w:val="008276AD"/>
    <w:rsid w:val="00827C74"/>
    <w:rsid w:val="00827DC2"/>
    <w:rsid w:val="00830938"/>
    <w:rsid w:val="0083124C"/>
    <w:rsid w:val="008318AB"/>
    <w:rsid w:val="00831984"/>
    <w:rsid w:val="00831A1E"/>
    <w:rsid w:val="00831AB1"/>
    <w:rsid w:val="008320C5"/>
    <w:rsid w:val="00832E48"/>
    <w:rsid w:val="0083386A"/>
    <w:rsid w:val="00833C44"/>
    <w:rsid w:val="00834A15"/>
    <w:rsid w:val="00834C34"/>
    <w:rsid w:val="00834E14"/>
    <w:rsid w:val="00835B1F"/>
    <w:rsid w:val="00835D39"/>
    <w:rsid w:val="00841811"/>
    <w:rsid w:val="008428E3"/>
    <w:rsid w:val="008429BB"/>
    <w:rsid w:val="00843C4D"/>
    <w:rsid w:val="00844304"/>
    <w:rsid w:val="0084443C"/>
    <w:rsid w:val="00844465"/>
    <w:rsid w:val="00844B20"/>
    <w:rsid w:val="00844FB6"/>
    <w:rsid w:val="00845410"/>
    <w:rsid w:val="00845C02"/>
    <w:rsid w:val="00846561"/>
    <w:rsid w:val="00847C0B"/>
    <w:rsid w:val="00847FEC"/>
    <w:rsid w:val="0085026E"/>
    <w:rsid w:val="00850667"/>
    <w:rsid w:val="0085089A"/>
    <w:rsid w:val="00851283"/>
    <w:rsid w:val="0085150A"/>
    <w:rsid w:val="008518F2"/>
    <w:rsid w:val="00851AAD"/>
    <w:rsid w:val="008531B9"/>
    <w:rsid w:val="008541B4"/>
    <w:rsid w:val="008558A9"/>
    <w:rsid w:val="008558EB"/>
    <w:rsid w:val="00855D6A"/>
    <w:rsid w:val="0085607D"/>
    <w:rsid w:val="008560BB"/>
    <w:rsid w:val="00856237"/>
    <w:rsid w:val="00856A98"/>
    <w:rsid w:val="00857D3C"/>
    <w:rsid w:val="00857FC9"/>
    <w:rsid w:val="008607AF"/>
    <w:rsid w:val="00862ADF"/>
    <w:rsid w:val="00862D43"/>
    <w:rsid w:val="00863D08"/>
    <w:rsid w:val="00863EEF"/>
    <w:rsid w:val="00864C5F"/>
    <w:rsid w:val="00865731"/>
    <w:rsid w:val="00866723"/>
    <w:rsid w:val="00866806"/>
    <w:rsid w:val="00866CA4"/>
    <w:rsid w:val="00867F03"/>
    <w:rsid w:val="00870525"/>
    <w:rsid w:val="00870666"/>
    <w:rsid w:val="00870743"/>
    <w:rsid w:val="00870D3C"/>
    <w:rsid w:val="0087177F"/>
    <w:rsid w:val="00873B6B"/>
    <w:rsid w:val="00873F86"/>
    <w:rsid w:val="008744A6"/>
    <w:rsid w:val="00874712"/>
    <w:rsid w:val="008750F8"/>
    <w:rsid w:val="00875583"/>
    <w:rsid w:val="0087559B"/>
    <w:rsid w:val="00876333"/>
    <w:rsid w:val="00877271"/>
    <w:rsid w:val="0087762B"/>
    <w:rsid w:val="008777DD"/>
    <w:rsid w:val="00877A81"/>
    <w:rsid w:val="00881E4C"/>
    <w:rsid w:val="008821C5"/>
    <w:rsid w:val="00882E26"/>
    <w:rsid w:val="00882FAF"/>
    <w:rsid w:val="008839FE"/>
    <w:rsid w:val="00883B3A"/>
    <w:rsid w:val="00884014"/>
    <w:rsid w:val="00884AA3"/>
    <w:rsid w:val="00884EE0"/>
    <w:rsid w:val="00884FED"/>
    <w:rsid w:val="0088515D"/>
    <w:rsid w:val="008853F4"/>
    <w:rsid w:val="00886332"/>
    <w:rsid w:val="00886B6B"/>
    <w:rsid w:val="00894055"/>
    <w:rsid w:val="008940B7"/>
    <w:rsid w:val="00894553"/>
    <w:rsid w:val="0089542C"/>
    <w:rsid w:val="008972C8"/>
    <w:rsid w:val="008A0366"/>
    <w:rsid w:val="008A0D85"/>
    <w:rsid w:val="008A15C0"/>
    <w:rsid w:val="008A16D1"/>
    <w:rsid w:val="008A1EB9"/>
    <w:rsid w:val="008A3506"/>
    <w:rsid w:val="008A35B5"/>
    <w:rsid w:val="008A6139"/>
    <w:rsid w:val="008A673F"/>
    <w:rsid w:val="008A6ED5"/>
    <w:rsid w:val="008A7381"/>
    <w:rsid w:val="008A7DBC"/>
    <w:rsid w:val="008B01D6"/>
    <w:rsid w:val="008B03F4"/>
    <w:rsid w:val="008B207F"/>
    <w:rsid w:val="008B23AC"/>
    <w:rsid w:val="008B2C8B"/>
    <w:rsid w:val="008B3452"/>
    <w:rsid w:val="008B378A"/>
    <w:rsid w:val="008B58E6"/>
    <w:rsid w:val="008B5CEA"/>
    <w:rsid w:val="008B78B5"/>
    <w:rsid w:val="008C108A"/>
    <w:rsid w:val="008C10D4"/>
    <w:rsid w:val="008C13AC"/>
    <w:rsid w:val="008C17CA"/>
    <w:rsid w:val="008C18B0"/>
    <w:rsid w:val="008C191D"/>
    <w:rsid w:val="008C2994"/>
    <w:rsid w:val="008C2F13"/>
    <w:rsid w:val="008C3E25"/>
    <w:rsid w:val="008C3FC6"/>
    <w:rsid w:val="008C541F"/>
    <w:rsid w:val="008C5595"/>
    <w:rsid w:val="008C620B"/>
    <w:rsid w:val="008C7CED"/>
    <w:rsid w:val="008D07D6"/>
    <w:rsid w:val="008D1222"/>
    <w:rsid w:val="008D1B38"/>
    <w:rsid w:val="008D1EB8"/>
    <w:rsid w:val="008D3285"/>
    <w:rsid w:val="008D4517"/>
    <w:rsid w:val="008D567B"/>
    <w:rsid w:val="008D595C"/>
    <w:rsid w:val="008D6C44"/>
    <w:rsid w:val="008D7C69"/>
    <w:rsid w:val="008E0D46"/>
    <w:rsid w:val="008E148A"/>
    <w:rsid w:val="008E1513"/>
    <w:rsid w:val="008E1DC0"/>
    <w:rsid w:val="008E2149"/>
    <w:rsid w:val="008E27E8"/>
    <w:rsid w:val="008E2BF7"/>
    <w:rsid w:val="008E2CA8"/>
    <w:rsid w:val="008E377D"/>
    <w:rsid w:val="008E38CD"/>
    <w:rsid w:val="008E3F7B"/>
    <w:rsid w:val="008E42F0"/>
    <w:rsid w:val="008E6126"/>
    <w:rsid w:val="008E61EA"/>
    <w:rsid w:val="008E6404"/>
    <w:rsid w:val="008E6773"/>
    <w:rsid w:val="008E74B4"/>
    <w:rsid w:val="008E7CA1"/>
    <w:rsid w:val="008F0B1F"/>
    <w:rsid w:val="008F1D1E"/>
    <w:rsid w:val="008F2687"/>
    <w:rsid w:val="008F288C"/>
    <w:rsid w:val="008F4649"/>
    <w:rsid w:val="008F4D84"/>
    <w:rsid w:val="008F61D7"/>
    <w:rsid w:val="008F69CA"/>
    <w:rsid w:val="008F7A2C"/>
    <w:rsid w:val="008F7B2B"/>
    <w:rsid w:val="008F7E23"/>
    <w:rsid w:val="009019D6"/>
    <w:rsid w:val="00902443"/>
    <w:rsid w:val="00902607"/>
    <w:rsid w:val="0090353C"/>
    <w:rsid w:val="0090463B"/>
    <w:rsid w:val="00905FD8"/>
    <w:rsid w:val="0090648E"/>
    <w:rsid w:val="00907479"/>
    <w:rsid w:val="00907618"/>
    <w:rsid w:val="009079C4"/>
    <w:rsid w:val="009079CA"/>
    <w:rsid w:val="00910280"/>
    <w:rsid w:val="00910FF5"/>
    <w:rsid w:val="00911282"/>
    <w:rsid w:val="00911535"/>
    <w:rsid w:val="0091166E"/>
    <w:rsid w:val="0091207D"/>
    <w:rsid w:val="009122D3"/>
    <w:rsid w:val="009125F0"/>
    <w:rsid w:val="009126A2"/>
    <w:rsid w:val="00913DA1"/>
    <w:rsid w:val="00913F89"/>
    <w:rsid w:val="0091470D"/>
    <w:rsid w:val="009163C8"/>
    <w:rsid w:val="0091672F"/>
    <w:rsid w:val="009173EE"/>
    <w:rsid w:val="00917C77"/>
    <w:rsid w:val="009202CB"/>
    <w:rsid w:val="00920774"/>
    <w:rsid w:val="00921999"/>
    <w:rsid w:val="00922608"/>
    <w:rsid w:val="00922855"/>
    <w:rsid w:val="009230B2"/>
    <w:rsid w:val="009239CA"/>
    <w:rsid w:val="009242E9"/>
    <w:rsid w:val="00924CAB"/>
    <w:rsid w:val="00925ED5"/>
    <w:rsid w:val="00927843"/>
    <w:rsid w:val="0093005E"/>
    <w:rsid w:val="00930759"/>
    <w:rsid w:val="009307DC"/>
    <w:rsid w:val="00931052"/>
    <w:rsid w:val="009310B2"/>
    <w:rsid w:val="00932A15"/>
    <w:rsid w:val="00933EC6"/>
    <w:rsid w:val="00936048"/>
    <w:rsid w:val="00936181"/>
    <w:rsid w:val="00937A6E"/>
    <w:rsid w:val="00937F6C"/>
    <w:rsid w:val="00940272"/>
    <w:rsid w:val="00941190"/>
    <w:rsid w:val="00942294"/>
    <w:rsid w:val="00942DFB"/>
    <w:rsid w:val="0094318E"/>
    <w:rsid w:val="009437FA"/>
    <w:rsid w:val="00943FDC"/>
    <w:rsid w:val="00944EA1"/>
    <w:rsid w:val="00945778"/>
    <w:rsid w:val="00946529"/>
    <w:rsid w:val="0094674E"/>
    <w:rsid w:val="00946C10"/>
    <w:rsid w:val="00950932"/>
    <w:rsid w:val="00951162"/>
    <w:rsid w:val="00951DE0"/>
    <w:rsid w:val="00951EE3"/>
    <w:rsid w:val="0095215B"/>
    <w:rsid w:val="00952202"/>
    <w:rsid w:val="00952EFB"/>
    <w:rsid w:val="009534AA"/>
    <w:rsid w:val="0095361D"/>
    <w:rsid w:val="009540D6"/>
    <w:rsid w:val="00954285"/>
    <w:rsid w:val="00955634"/>
    <w:rsid w:val="00955700"/>
    <w:rsid w:val="00956835"/>
    <w:rsid w:val="00957971"/>
    <w:rsid w:val="009579DA"/>
    <w:rsid w:val="00960144"/>
    <w:rsid w:val="00961410"/>
    <w:rsid w:val="00962F8F"/>
    <w:rsid w:val="0096401F"/>
    <w:rsid w:val="00964596"/>
    <w:rsid w:val="009648DB"/>
    <w:rsid w:val="00965716"/>
    <w:rsid w:val="00965EF1"/>
    <w:rsid w:val="009661A5"/>
    <w:rsid w:val="0096630C"/>
    <w:rsid w:val="00967C8B"/>
    <w:rsid w:val="0097039B"/>
    <w:rsid w:val="0097078D"/>
    <w:rsid w:val="009713D1"/>
    <w:rsid w:val="00971CF6"/>
    <w:rsid w:val="0097264A"/>
    <w:rsid w:val="009726EA"/>
    <w:rsid w:val="00972B0B"/>
    <w:rsid w:val="00972BA5"/>
    <w:rsid w:val="0097364E"/>
    <w:rsid w:val="00973F76"/>
    <w:rsid w:val="009745BA"/>
    <w:rsid w:val="009750C4"/>
    <w:rsid w:val="00975386"/>
    <w:rsid w:val="009757CA"/>
    <w:rsid w:val="00976BE9"/>
    <w:rsid w:val="00976C66"/>
    <w:rsid w:val="0097733F"/>
    <w:rsid w:val="00977C0F"/>
    <w:rsid w:val="00977F96"/>
    <w:rsid w:val="00980378"/>
    <w:rsid w:val="0098051D"/>
    <w:rsid w:val="00980AA7"/>
    <w:rsid w:val="00980FD5"/>
    <w:rsid w:val="0098114B"/>
    <w:rsid w:val="00981469"/>
    <w:rsid w:val="009814D8"/>
    <w:rsid w:val="009819B2"/>
    <w:rsid w:val="009832DD"/>
    <w:rsid w:val="009837D6"/>
    <w:rsid w:val="00983AB0"/>
    <w:rsid w:val="00983BB2"/>
    <w:rsid w:val="0098460B"/>
    <w:rsid w:val="00984623"/>
    <w:rsid w:val="00985728"/>
    <w:rsid w:val="0098653A"/>
    <w:rsid w:val="00986A5D"/>
    <w:rsid w:val="00986F22"/>
    <w:rsid w:val="009875A7"/>
    <w:rsid w:val="00987AB9"/>
    <w:rsid w:val="00990742"/>
    <w:rsid w:val="00990DC2"/>
    <w:rsid w:val="009911BA"/>
    <w:rsid w:val="0099141F"/>
    <w:rsid w:val="009919BE"/>
    <w:rsid w:val="00991AD8"/>
    <w:rsid w:val="00991B10"/>
    <w:rsid w:val="0099217F"/>
    <w:rsid w:val="00992E8F"/>
    <w:rsid w:val="0099366C"/>
    <w:rsid w:val="00993F36"/>
    <w:rsid w:val="009944A2"/>
    <w:rsid w:val="00994922"/>
    <w:rsid w:val="009A0CA8"/>
    <w:rsid w:val="009A1EDB"/>
    <w:rsid w:val="009A2337"/>
    <w:rsid w:val="009A3562"/>
    <w:rsid w:val="009A4165"/>
    <w:rsid w:val="009A5177"/>
    <w:rsid w:val="009A5800"/>
    <w:rsid w:val="009A65F2"/>
    <w:rsid w:val="009A67CF"/>
    <w:rsid w:val="009A6B9B"/>
    <w:rsid w:val="009A6CF3"/>
    <w:rsid w:val="009B08FA"/>
    <w:rsid w:val="009B0E55"/>
    <w:rsid w:val="009B14BF"/>
    <w:rsid w:val="009B171E"/>
    <w:rsid w:val="009B2D62"/>
    <w:rsid w:val="009B38CD"/>
    <w:rsid w:val="009B3E88"/>
    <w:rsid w:val="009B444A"/>
    <w:rsid w:val="009B5607"/>
    <w:rsid w:val="009B57BA"/>
    <w:rsid w:val="009B695B"/>
    <w:rsid w:val="009B72F9"/>
    <w:rsid w:val="009B7BE4"/>
    <w:rsid w:val="009B7C53"/>
    <w:rsid w:val="009C0083"/>
    <w:rsid w:val="009C00A7"/>
    <w:rsid w:val="009C00DC"/>
    <w:rsid w:val="009C16B0"/>
    <w:rsid w:val="009C2633"/>
    <w:rsid w:val="009C489E"/>
    <w:rsid w:val="009C5A8A"/>
    <w:rsid w:val="009C5D3E"/>
    <w:rsid w:val="009C5EE1"/>
    <w:rsid w:val="009C6248"/>
    <w:rsid w:val="009C64F4"/>
    <w:rsid w:val="009C6CDA"/>
    <w:rsid w:val="009C6DE8"/>
    <w:rsid w:val="009C7C7C"/>
    <w:rsid w:val="009D0008"/>
    <w:rsid w:val="009D0DE6"/>
    <w:rsid w:val="009D19A8"/>
    <w:rsid w:val="009D1EBC"/>
    <w:rsid w:val="009D20C0"/>
    <w:rsid w:val="009D2BF3"/>
    <w:rsid w:val="009D3BAE"/>
    <w:rsid w:val="009D47E0"/>
    <w:rsid w:val="009D4FAD"/>
    <w:rsid w:val="009D55B9"/>
    <w:rsid w:val="009D676B"/>
    <w:rsid w:val="009D69C9"/>
    <w:rsid w:val="009D6FFF"/>
    <w:rsid w:val="009D724A"/>
    <w:rsid w:val="009E1C9B"/>
    <w:rsid w:val="009E26A4"/>
    <w:rsid w:val="009E3102"/>
    <w:rsid w:val="009E436A"/>
    <w:rsid w:val="009E5A3A"/>
    <w:rsid w:val="009E63E7"/>
    <w:rsid w:val="009E73D4"/>
    <w:rsid w:val="009E764F"/>
    <w:rsid w:val="009F08B9"/>
    <w:rsid w:val="009F0D44"/>
    <w:rsid w:val="009F1164"/>
    <w:rsid w:val="009F2D33"/>
    <w:rsid w:val="009F2DE5"/>
    <w:rsid w:val="009F38FD"/>
    <w:rsid w:val="009F3DD3"/>
    <w:rsid w:val="009F40DA"/>
    <w:rsid w:val="009F488D"/>
    <w:rsid w:val="009F518D"/>
    <w:rsid w:val="009F5278"/>
    <w:rsid w:val="009F682C"/>
    <w:rsid w:val="009F6906"/>
    <w:rsid w:val="009F6B2B"/>
    <w:rsid w:val="009F7165"/>
    <w:rsid w:val="009F7B8B"/>
    <w:rsid w:val="009F7C31"/>
    <w:rsid w:val="00A00013"/>
    <w:rsid w:val="00A00487"/>
    <w:rsid w:val="00A0083A"/>
    <w:rsid w:val="00A00E25"/>
    <w:rsid w:val="00A01B7C"/>
    <w:rsid w:val="00A01C64"/>
    <w:rsid w:val="00A0231C"/>
    <w:rsid w:val="00A0302E"/>
    <w:rsid w:val="00A04553"/>
    <w:rsid w:val="00A04722"/>
    <w:rsid w:val="00A04876"/>
    <w:rsid w:val="00A05842"/>
    <w:rsid w:val="00A060E9"/>
    <w:rsid w:val="00A06317"/>
    <w:rsid w:val="00A06998"/>
    <w:rsid w:val="00A07B47"/>
    <w:rsid w:val="00A07D2F"/>
    <w:rsid w:val="00A10656"/>
    <w:rsid w:val="00A106A7"/>
    <w:rsid w:val="00A10DE0"/>
    <w:rsid w:val="00A111F7"/>
    <w:rsid w:val="00A123E6"/>
    <w:rsid w:val="00A1293E"/>
    <w:rsid w:val="00A13CBF"/>
    <w:rsid w:val="00A144A9"/>
    <w:rsid w:val="00A1458E"/>
    <w:rsid w:val="00A15EE9"/>
    <w:rsid w:val="00A15FA0"/>
    <w:rsid w:val="00A160BE"/>
    <w:rsid w:val="00A17049"/>
    <w:rsid w:val="00A1757C"/>
    <w:rsid w:val="00A20DAF"/>
    <w:rsid w:val="00A212AF"/>
    <w:rsid w:val="00A220B2"/>
    <w:rsid w:val="00A22B1A"/>
    <w:rsid w:val="00A22C75"/>
    <w:rsid w:val="00A233DE"/>
    <w:rsid w:val="00A2412A"/>
    <w:rsid w:val="00A24147"/>
    <w:rsid w:val="00A254C4"/>
    <w:rsid w:val="00A25623"/>
    <w:rsid w:val="00A26365"/>
    <w:rsid w:val="00A27730"/>
    <w:rsid w:val="00A30472"/>
    <w:rsid w:val="00A310A1"/>
    <w:rsid w:val="00A324F1"/>
    <w:rsid w:val="00A32935"/>
    <w:rsid w:val="00A32F36"/>
    <w:rsid w:val="00A33111"/>
    <w:rsid w:val="00A33157"/>
    <w:rsid w:val="00A33CC0"/>
    <w:rsid w:val="00A33F6F"/>
    <w:rsid w:val="00A368A4"/>
    <w:rsid w:val="00A36998"/>
    <w:rsid w:val="00A3753B"/>
    <w:rsid w:val="00A37701"/>
    <w:rsid w:val="00A4043B"/>
    <w:rsid w:val="00A40576"/>
    <w:rsid w:val="00A40EE0"/>
    <w:rsid w:val="00A41148"/>
    <w:rsid w:val="00A413A1"/>
    <w:rsid w:val="00A4248B"/>
    <w:rsid w:val="00A424C8"/>
    <w:rsid w:val="00A436C7"/>
    <w:rsid w:val="00A44096"/>
    <w:rsid w:val="00A442AF"/>
    <w:rsid w:val="00A449A3"/>
    <w:rsid w:val="00A461B5"/>
    <w:rsid w:val="00A462E4"/>
    <w:rsid w:val="00A46F19"/>
    <w:rsid w:val="00A50022"/>
    <w:rsid w:val="00A500E1"/>
    <w:rsid w:val="00A50A89"/>
    <w:rsid w:val="00A50BC3"/>
    <w:rsid w:val="00A513C0"/>
    <w:rsid w:val="00A51652"/>
    <w:rsid w:val="00A523FD"/>
    <w:rsid w:val="00A52D52"/>
    <w:rsid w:val="00A537E6"/>
    <w:rsid w:val="00A53E53"/>
    <w:rsid w:val="00A54236"/>
    <w:rsid w:val="00A54813"/>
    <w:rsid w:val="00A5492E"/>
    <w:rsid w:val="00A552C2"/>
    <w:rsid w:val="00A55386"/>
    <w:rsid w:val="00A553D9"/>
    <w:rsid w:val="00A55414"/>
    <w:rsid w:val="00A5548A"/>
    <w:rsid w:val="00A564A8"/>
    <w:rsid w:val="00A56B46"/>
    <w:rsid w:val="00A6007E"/>
    <w:rsid w:val="00A60165"/>
    <w:rsid w:val="00A6030B"/>
    <w:rsid w:val="00A60659"/>
    <w:rsid w:val="00A60AED"/>
    <w:rsid w:val="00A61548"/>
    <w:rsid w:val="00A61A43"/>
    <w:rsid w:val="00A61BE6"/>
    <w:rsid w:val="00A62EB8"/>
    <w:rsid w:val="00A63003"/>
    <w:rsid w:val="00A64F6F"/>
    <w:rsid w:val="00A6523E"/>
    <w:rsid w:val="00A6538E"/>
    <w:rsid w:val="00A65E0F"/>
    <w:rsid w:val="00A66491"/>
    <w:rsid w:val="00A66D54"/>
    <w:rsid w:val="00A6724D"/>
    <w:rsid w:val="00A6755F"/>
    <w:rsid w:val="00A67BA9"/>
    <w:rsid w:val="00A70746"/>
    <w:rsid w:val="00A710CA"/>
    <w:rsid w:val="00A71487"/>
    <w:rsid w:val="00A71C3D"/>
    <w:rsid w:val="00A72A8A"/>
    <w:rsid w:val="00A73FF4"/>
    <w:rsid w:val="00A745B2"/>
    <w:rsid w:val="00A74690"/>
    <w:rsid w:val="00A7499A"/>
    <w:rsid w:val="00A74E02"/>
    <w:rsid w:val="00A75C91"/>
    <w:rsid w:val="00A76E35"/>
    <w:rsid w:val="00A80075"/>
    <w:rsid w:val="00A80618"/>
    <w:rsid w:val="00A80D60"/>
    <w:rsid w:val="00A81912"/>
    <w:rsid w:val="00A81C52"/>
    <w:rsid w:val="00A83401"/>
    <w:rsid w:val="00A850B6"/>
    <w:rsid w:val="00A852A5"/>
    <w:rsid w:val="00A85C26"/>
    <w:rsid w:val="00A85E09"/>
    <w:rsid w:val="00A87BF6"/>
    <w:rsid w:val="00A87EB3"/>
    <w:rsid w:val="00A90645"/>
    <w:rsid w:val="00A90E96"/>
    <w:rsid w:val="00A910FB"/>
    <w:rsid w:val="00A91440"/>
    <w:rsid w:val="00A91AB2"/>
    <w:rsid w:val="00A91F97"/>
    <w:rsid w:val="00A95B22"/>
    <w:rsid w:val="00A96610"/>
    <w:rsid w:val="00A9663B"/>
    <w:rsid w:val="00A97919"/>
    <w:rsid w:val="00AA00CE"/>
    <w:rsid w:val="00AA019F"/>
    <w:rsid w:val="00AA0834"/>
    <w:rsid w:val="00AA1276"/>
    <w:rsid w:val="00AA12F5"/>
    <w:rsid w:val="00AA1996"/>
    <w:rsid w:val="00AA2AC1"/>
    <w:rsid w:val="00AA2E16"/>
    <w:rsid w:val="00AA316C"/>
    <w:rsid w:val="00AA42F0"/>
    <w:rsid w:val="00AA4401"/>
    <w:rsid w:val="00AA490C"/>
    <w:rsid w:val="00AA6079"/>
    <w:rsid w:val="00AA6100"/>
    <w:rsid w:val="00AA66C0"/>
    <w:rsid w:val="00AA702F"/>
    <w:rsid w:val="00AB0CD1"/>
    <w:rsid w:val="00AB1D6D"/>
    <w:rsid w:val="00AB25ED"/>
    <w:rsid w:val="00AB2650"/>
    <w:rsid w:val="00AB27F6"/>
    <w:rsid w:val="00AB2B83"/>
    <w:rsid w:val="00AB3B35"/>
    <w:rsid w:val="00AB3DA0"/>
    <w:rsid w:val="00AB43AC"/>
    <w:rsid w:val="00AB4827"/>
    <w:rsid w:val="00AB5765"/>
    <w:rsid w:val="00AB5C1A"/>
    <w:rsid w:val="00AB5F51"/>
    <w:rsid w:val="00AB5FA2"/>
    <w:rsid w:val="00AB62B5"/>
    <w:rsid w:val="00AB7362"/>
    <w:rsid w:val="00AC09A5"/>
    <w:rsid w:val="00AC0B77"/>
    <w:rsid w:val="00AC1CFF"/>
    <w:rsid w:val="00AC38B6"/>
    <w:rsid w:val="00AC3921"/>
    <w:rsid w:val="00AC57AC"/>
    <w:rsid w:val="00AC58C5"/>
    <w:rsid w:val="00AC6204"/>
    <w:rsid w:val="00AC62D6"/>
    <w:rsid w:val="00AC7F70"/>
    <w:rsid w:val="00AD0581"/>
    <w:rsid w:val="00AD1861"/>
    <w:rsid w:val="00AD1A49"/>
    <w:rsid w:val="00AD1BEF"/>
    <w:rsid w:val="00AD43F1"/>
    <w:rsid w:val="00AD5816"/>
    <w:rsid w:val="00AD6179"/>
    <w:rsid w:val="00AD7356"/>
    <w:rsid w:val="00AD73E1"/>
    <w:rsid w:val="00AD7552"/>
    <w:rsid w:val="00AE0156"/>
    <w:rsid w:val="00AE0297"/>
    <w:rsid w:val="00AE08C6"/>
    <w:rsid w:val="00AE12B7"/>
    <w:rsid w:val="00AE1651"/>
    <w:rsid w:val="00AE2108"/>
    <w:rsid w:val="00AE2C51"/>
    <w:rsid w:val="00AE3166"/>
    <w:rsid w:val="00AE3F42"/>
    <w:rsid w:val="00AE5469"/>
    <w:rsid w:val="00AE60BD"/>
    <w:rsid w:val="00AE657A"/>
    <w:rsid w:val="00AE7158"/>
    <w:rsid w:val="00AE7695"/>
    <w:rsid w:val="00AE7C01"/>
    <w:rsid w:val="00AF0027"/>
    <w:rsid w:val="00AF164C"/>
    <w:rsid w:val="00AF1F3A"/>
    <w:rsid w:val="00AF2ECA"/>
    <w:rsid w:val="00AF33D0"/>
    <w:rsid w:val="00AF40E4"/>
    <w:rsid w:val="00AF5A3D"/>
    <w:rsid w:val="00AF5BF0"/>
    <w:rsid w:val="00AF5D49"/>
    <w:rsid w:val="00AF68E1"/>
    <w:rsid w:val="00B01119"/>
    <w:rsid w:val="00B0125D"/>
    <w:rsid w:val="00B01892"/>
    <w:rsid w:val="00B01897"/>
    <w:rsid w:val="00B022BF"/>
    <w:rsid w:val="00B031C7"/>
    <w:rsid w:val="00B04134"/>
    <w:rsid w:val="00B05B8B"/>
    <w:rsid w:val="00B061AF"/>
    <w:rsid w:val="00B10991"/>
    <w:rsid w:val="00B12AC7"/>
    <w:rsid w:val="00B12B81"/>
    <w:rsid w:val="00B1379B"/>
    <w:rsid w:val="00B138E7"/>
    <w:rsid w:val="00B138FC"/>
    <w:rsid w:val="00B13A60"/>
    <w:rsid w:val="00B161DD"/>
    <w:rsid w:val="00B16295"/>
    <w:rsid w:val="00B16468"/>
    <w:rsid w:val="00B173E1"/>
    <w:rsid w:val="00B17E9C"/>
    <w:rsid w:val="00B2085C"/>
    <w:rsid w:val="00B20F9B"/>
    <w:rsid w:val="00B212DB"/>
    <w:rsid w:val="00B21E55"/>
    <w:rsid w:val="00B2299D"/>
    <w:rsid w:val="00B23413"/>
    <w:rsid w:val="00B24928"/>
    <w:rsid w:val="00B254DC"/>
    <w:rsid w:val="00B2576D"/>
    <w:rsid w:val="00B25AF3"/>
    <w:rsid w:val="00B25BC5"/>
    <w:rsid w:val="00B27AC3"/>
    <w:rsid w:val="00B27ECB"/>
    <w:rsid w:val="00B300E4"/>
    <w:rsid w:val="00B30698"/>
    <w:rsid w:val="00B31B1F"/>
    <w:rsid w:val="00B31E31"/>
    <w:rsid w:val="00B32956"/>
    <w:rsid w:val="00B32C14"/>
    <w:rsid w:val="00B32D8A"/>
    <w:rsid w:val="00B33E47"/>
    <w:rsid w:val="00B34567"/>
    <w:rsid w:val="00B34780"/>
    <w:rsid w:val="00B35161"/>
    <w:rsid w:val="00B35775"/>
    <w:rsid w:val="00B35FE9"/>
    <w:rsid w:val="00B3712A"/>
    <w:rsid w:val="00B378F9"/>
    <w:rsid w:val="00B379E6"/>
    <w:rsid w:val="00B40142"/>
    <w:rsid w:val="00B4019A"/>
    <w:rsid w:val="00B40523"/>
    <w:rsid w:val="00B41AE2"/>
    <w:rsid w:val="00B4218F"/>
    <w:rsid w:val="00B435A8"/>
    <w:rsid w:val="00B43668"/>
    <w:rsid w:val="00B436FD"/>
    <w:rsid w:val="00B43829"/>
    <w:rsid w:val="00B44723"/>
    <w:rsid w:val="00B44A85"/>
    <w:rsid w:val="00B44E73"/>
    <w:rsid w:val="00B45075"/>
    <w:rsid w:val="00B45083"/>
    <w:rsid w:val="00B463A2"/>
    <w:rsid w:val="00B465EB"/>
    <w:rsid w:val="00B46D52"/>
    <w:rsid w:val="00B47038"/>
    <w:rsid w:val="00B509D2"/>
    <w:rsid w:val="00B50E8A"/>
    <w:rsid w:val="00B51A11"/>
    <w:rsid w:val="00B51DD4"/>
    <w:rsid w:val="00B5251B"/>
    <w:rsid w:val="00B526A9"/>
    <w:rsid w:val="00B5293A"/>
    <w:rsid w:val="00B530C4"/>
    <w:rsid w:val="00B539B2"/>
    <w:rsid w:val="00B53F49"/>
    <w:rsid w:val="00B54462"/>
    <w:rsid w:val="00B55B28"/>
    <w:rsid w:val="00B56902"/>
    <w:rsid w:val="00B5767B"/>
    <w:rsid w:val="00B57D7F"/>
    <w:rsid w:val="00B57E82"/>
    <w:rsid w:val="00B605FB"/>
    <w:rsid w:val="00B6123A"/>
    <w:rsid w:val="00B63814"/>
    <w:rsid w:val="00B642CE"/>
    <w:rsid w:val="00B643E8"/>
    <w:rsid w:val="00B64E9A"/>
    <w:rsid w:val="00B65DE2"/>
    <w:rsid w:val="00B66A81"/>
    <w:rsid w:val="00B66A8B"/>
    <w:rsid w:val="00B66B35"/>
    <w:rsid w:val="00B66C17"/>
    <w:rsid w:val="00B66E23"/>
    <w:rsid w:val="00B67283"/>
    <w:rsid w:val="00B67427"/>
    <w:rsid w:val="00B7050A"/>
    <w:rsid w:val="00B70F41"/>
    <w:rsid w:val="00B70F49"/>
    <w:rsid w:val="00B71F38"/>
    <w:rsid w:val="00B7269E"/>
    <w:rsid w:val="00B72D80"/>
    <w:rsid w:val="00B736A5"/>
    <w:rsid w:val="00B74373"/>
    <w:rsid w:val="00B74513"/>
    <w:rsid w:val="00B74AA6"/>
    <w:rsid w:val="00B750DE"/>
    <w:rsid w:val="00B750FA"/>
    <w:rsid w:val="00B752BA"/>
    <w:rsid w:val="00B7530B"/>
    <w:rsid w:val="00B759CE"/>
    <w:rsid w:val="00B761ED"/>
    <w:rsid w:val="00B76AEF"/>
    <w:rsid w:val="00B77885"/>
    <w:rsid w:val="00B8121F"/>
    <w:rsid w:val="00B8139D"/>
    <w:rsid w:val="00B81B0E"/>
    <w:rsid w:val="00B81F0B"/>
    <w:rsid w:val="00B82B3C"/>
    <w:rsid w:val="00B83166"/>
    <w:rsid w:val="00B83486"/>
    <w:rsid w:val="00B836BD"/>
    <w:rsid w:val="00B83770"/>
    <w:rsid w:val="00B83794"/>
    <w:rsid w:val="00B83F0F"/>
    <w:rsid w:val="00B8525C"/>
    <w:rsid w:val="00B8696F"/>
    <w:rsid w:val="00B87A71"/>
    <w:rsid w:val="00B90410"/>
    <w:rsid w:val="00B90B94"/>
    <w:rsid w:val="00B91679"/>
    <w:rsid w:val="00B91A19"/>
    <w:rsid w:val="00B927FA"/>
    <w:rsid w:val="00B94BC0"/>
    <w:rsid w:val="00B95721"/>
    <w:rsid w:val="00B96160"/>
    <w:rsid w:val="00B961DF"/>
    <w:rsid w:val="00B97F7F"/>
    <w:rsid w:val="00BA1456"/>
    <w:rsid w:val="00BA1C2F"/>
    <w:rsid w:val="00BA1D45"/>
    <w:rsid w:val="00BA2AE6"/>
    <w:rsid w:val="00BA3290"/>
    <w:rsid w:val="00BA3635"/>
    <w:rsid w:val="00BA390C"/>
    <w:rsid w:val="00BA3E23"/>
    <w:rsid w:val="00BA4F7D"/>
    <w:rsid w:val="00BA504A"/>
    <w:rsid w:val="00BA5397"/>
    <w:rsid w:val="00BA62B6"/>
    <w:rsid w:val="00BA6455"/>
    <w:rsid w:val="00BA6637"/>
    <w:rsid w:val="00BA6A24"/>
    <w:rsid w:val="00BA6A5C"/>
    <w:rsid w:val="00BA6E84"/>
    <w:rsid w:val="00BA736E"/>
    <w:rsid w:val="00BA7898"/>
    <w:rsid w:val="00BA7C17"/>
    <w:rsid w:val="00BA7DA8"/>
    <w:rsid w:val="00BB0FDC"/>
    <w:rsid w:val="00BB197F"/>
    <w:rsid w:val="00BB20D9"/>
    <w:rsid w:val="00BB2575"/>
    <w:rsid w:val="00BB2636"/>
    <w:rsid w:val="00BB272D"/>
    <w:rsid w:val="00BB283E"/>
    <w:rsid w:val="00BB2EC2"/>
    <w:rsid w:val="00BB3131"/>
    <w:rsid w:val="00BB488F"/>
    <w:rsid w:val="00BB5FDA"/>
    <w:rsid w:val="00BB5FFF"/>
    <w:rsid w:val="00BB727B"/>
    <w:rsid w:val="00BB764F"/>
    <w:rsid w:val="00BB7BE6"/>
    <w:rsid w:val="00BB7E09"/>
    <w:rsid w:val="00BC0236"/>
    <w:rsid w:val="00BC07B5"/>
    <w:rsid w:val="00BC0868"/>
    <w:rsid w:val="00BC0ED4"/>
    <w:rsid w:val="00BC17F5"/>
    <w:rsid w:val="00BC180F"/>
    <w:rsid w:val="00BC19EE"/>
    <w:rsid w:val="00BC23C7"/>
    <w:rsid w:val="00BC268F"/>
    <w:rsid w:val="00BC2758"/>
    <w:rsid w:val="00BC3120"/>
    <w:rsid w:val="00BC510D"/>
    <w:rsid w:val="00BC5937"/>
    <w:rsid w:val="00BC61EB"/>
    <w:rsid w:val="00BC66FD"/>
    <w:rsid w:val="00BC6D72"/>
    <w:rsid w:val="00BC6DCC"/>
    <w:rsid w:val="00BC7482"/>
    <w:rsid w:val="00BC7564"/>
    <w:rsid w:val="00BC76B1"/>
    <w:rsid w:val="00BC77C6"/>
    <w:rsid w:val="00BC791D"/>
    <w:rsid w:val="00BC7F06"/>
    <w:rsid w:val="00BD1225"/>
    <w:rsid w:val="00BD142B"/>
    <w:rsid w:val="00BD1B23"/>
    <w:rsid w:val="00BD2FEC"/>
    <w:rsid w:val="00BD3DF8"/>
    <w:rsid w:val="00BD43CF"/>
    <w:rsid w:val="00BD48A4"/>
    <w:rsid w:val="00BD5ED3"/>
    <w:rsid w:val="00BD6A2F"/>
    <w:rsid w:val="00BD6CDE"/>
    <w:rsid w:val="00BD77BA"/>
    <w:rsid w:val="00BD78BB"/>
    <w:rsid w:val="00BD7F0F"/>
    <w:rsid w:val="00BD7F3D"/>
    <w:rsid w:val="00BE07AE"/>
    <w:rsid w:val="00BE08F4"/>
    <w:rsid w:val="00BE0981"/>
    <w:rsid w:val="00BE1B95"/>
    <w:rsid w:val="00BE1B9A"/>
    <w:rsid w:val="00BE3177"/>
    <w:rsid w:val="00BE460A"/>
    <w:rsid w:val="00BE4880"/>
    <w:rsid w:val="00BE5822"/>
    <w:rsid w:val="00BE5D3C"/>
    <w:rsid w:val="00BE666C"/>
    <w:rsid w:val="00BE69C1"/>
    <w:rsid w:val="00BF00C9"/>
    <w:rsid w:val="00BF0637"/>
    <w:rsid w:val="00BF0767"/>
    <w:rsid w:val="00BF0BC2"/>
    <w:rsid w:val="00BF0CBD"/>
    <w:rsid w:val="00BF12C6"/>
    <w:rsid w:val="00BF14C6"/>
    <w:rsid w:val="00BF1E91"/>
    <w:rsid w:val="00BF230F"/>
    <w:rsid w:val="00BF2B02"/>
    <w:rsid w:val="00BF2F1C"/>
    <w:rsid w:val="00BF3054"/>
    <w:rsid w:val="00BF3DCA"/>
    <w:rsid w:val="00BF4212"/>
    <w:rsid w:val="00BF4CAC"/>
    <w:rsid w:val="00BF57B6"/>
    <w:rsid w:val="00BF5B44"/>
    <w:rsid w:val="00BF64DE"/>
    <w:rsid w:val="00BF6A50"/>
    <w:rsid w:val="00BF6BF3"/>
    <w:rsid w:val="00BF7754"/>
    <w:rsid w:val="00C00B67"/>
    <w:rsid w:val="00C00C96"/>
    <w:rsid w:val="00C00F0E"/>
    <w:rsid w:val="00C01532"/>
    <w:rsid w:val="00C019A3"/>
    <w:rsid w:val="00C01E62"/>
    <w:rsid w:val="00C0241D"/>
    <w:rsid w:val="00C0279C"/>
    <w:rsid w:val="00C027F6"/>
    <w:rsid w:val="00C02B4D"/>
    <w:rsid w:val="00C045EF"/>
    <w:rsid w:val="00C062AD"/>
    <w:rsid w:val="00C06891"/>
    <w:rsid w:val="00C06F93"/>
    <w:rsid w:val="00C06FB7"/>
    <w:rsid w:val="00C0712E"/>
    <w:rsid w:val="00C0760A"/>
    <w:rsid w:val="00C078AF"/>
    <w:rsid w:val="00C07951"/>
    <w:rsid w:val="00C10348"/>
    <w:rsid w:val="00C10522"/>
    <w:rsid w:val="00C1066C"/>
    <w:rsid w:val="00C107B3"/>
    <w:rsid w:val="00C1111B"/>
    <w:rsid w:val="00C11576"/>
    <w:rsid w:val="00C116B9"/>
    <w:rsid w:val="00C118F7"/>
    <w:rsid w:val="00C1380D"/>
    <w:rsid w:val="00C14C1E"/>
    <w:rsid w:val="00C1552E"/>
    <w:rsid w:val="00C15548"/>
    <w:rsid w:val="00C159F2"/>
    <w:rsid w:val="00C20015"/>
    <w:rsid w:val="00C20AAB"/>
    <w:rsid w:val="00C210AD"/>
    <w:rsid w:val="00C211C9"/>
    <w:rsid w:val="00C212F3"/>
    <w:rsid w:val="00C2137E"/>
    <w:rsid w:val="00C21B23"/>
    <w:rsid w:val="00C21F1E"/>
    <w:rsid w:val="00C22D33"/>
    <w:rsid w:val="00C23BAC"/>
    <w:rsid w:val="00C25983"/>
    <w:rsid w:val="00C2668D"/>
    <w:rsid w:val="00C3033C"/>
    <w:rsid w:val="00C30636"/>
    <w:rsid w:val="00C325B2"/>
    <w:rsid w:val="00C32DC4"/>
    <w:rsid w:val="00C333CF"/>
    <w:rsid w:val="00C34D80"/>
    <w:rsid w:val="00C3597A"/>
    <w:rsid w:val="00C36420"/>
    <w:rsid w:val="00C366B8"/>
    <w:rsid w:val="00C36F44"/>
    <w:rsid w:val="00C37117"/>
    <w:rsid w:val="00C40A1D"/>
    <w:rsid w:val="00C4130A"/>
    <w:rsid w:val="00C41662"/>
    <w:rsid w:val="00C417E9"/>
    <w:rsid w:val="00C41E45"/>
    <w:rsid w:val="00C422CC"/>
    <w:rsid w:val="00C4406B"/>
    <w:rsid w:val="00C447AB"/>
    <w:rsid w:val="00C44938"/>
    <w:rsid w:val="00C47552"/>
    <w:rsid w:val="00C50D30"/>
    <w:rsid w:val="00C51CC7"/>
    <w:rsid w:val="00C534AA"/>
    <w:rsid w:val="00C55623"/>
    <w:rsid w:val="00C55D9B"/>
    <w:rsid w:val="00C55DB4"/>
    <w:rsid w:val="00C564B8"/>
    <w:rsid w:val="00C56DE2"/>
    <w:rsid w:val="00C56E95"/>
    <w:rsid w:val="00C572AD"/>
    <w:rsid w:val="00C57647"/>
    <w:rsid w:val="00C57B60"/>
    <w:rsid w:val="00C602A2"/>
    <w:rsid w:val="00C61A1E"/>
    <w:rsid w:val="00C623D2"/>
    <w:rsid w:val="00C6297B"/>
    <w:rsid w:val="00C62A11"/>
    <w:rsid w:val="00C6329E"/>
    <w:rsid w:val="00C63BFB"/>
    <w:rsid w:val="00C64487"/>
    <w:rsid w:val="00C64E35"/>
    <w:rsid w:val="00C65E8A"/>
    <w:rsid w:val="00C65EB7"/>
    <w:rsid w:val="00C702E0"/>
    <w:rsid w:val="00C71E01"/>
    <w:rsid w:val="00C72787"/>
    <w:rsid w:val="00C72C39"/>
    <w:rsid w:val="00C732C4"/>
    <w:rsid w:val="00C739A2"/>
    <w:rsid w:val="00C73CFA"/>
    <w:rsid w:val="00C74338"/>
    <w:rsid w:val="00C755CB"/>
    <w:rsid w:val="00C75FDD"/>
    <w:rsid w:val="00C76C87"/>
    <w:rsid w:val="00C7731C"/>
    <w:rsid w:val="00C80E72"/>
    <w:rsid w:val="00C815C2"/>
    <w:rsid w:val="00C82452"/>
    <w:rsid w:val="00C82CF4"/>
    <w:rsid w:val="00C831D8"/>
    <w:rsid w:val="00C83E25"/>
    <w:rsid w:val="00C840EE"/>
    <w:rsid w:val="00C84740"/>
    <w:rsid w:val="00C84ED7"/>
    <w:rsid w:val="00C85B24"/>
    <w:rsid w:val="00C86B69"/>
    <w:rsid w:val="00C8700C"/>
    <w:rsid w:val="00C877AF"/>
    <w:rsid w:val="00C9018F"/>
    <w:rsid w:val="00C90223"/>
    <w:rsid w:val="00C910FB"/>
    <w:rsid w:val="00C925B3"/>
    <w:rsid w:val="00C9317F"/>
    <w:rsid w:val="00C932A2"/>
    <w:rsid w:val="00C9418D"/>
    <w:rsid w:val="00C94D52"/>
    <w:rsid w:val="00C975D1"/>
    <w:rsid w:val="00C97671"/>
    <w:rsid w:val="00C9771F"/>
    <w:rsid w:val="00C97FED"/>
    <w:rsid w:val="00CA06E1"/>
    <w:rsid w:val="00CA0BAA"/>
    <w:rsid w:val="00CA0BF2"/>
    <w:rsid w:val="00CA187F"/>
    <w:rsid w:val="00CA19EF"/>
    <w:rsid w:val="00CA1D08"/>
    <w:rsid w:val="00CA1DF5"/>
    <w:rsid w:val="00CA1F51"/>
    <w:rsid w:val="00CA2560"/>
    <w:rsid w:val="00CA3729"/>
    <w:rsid w:val="00CA4DEA"/>
    <w:rsid w:val="00CA7E3A"/>
    <w:rsid w:val="00CA7F08"/>
    <w:rsid w:val="00CB0140"/>
    <w:rsid w:val="00CB1087"/>
    <w:rsid w:val="00CB1147"/>
    <w:rsid w:val="00CB2AF7"/>
    <w:rsid w:val="00CB2D0B"/>
    <w:rsid w:val="00CB4A32"/>
    <w:rsid w:val="00CB56E0"/>
    <w:rsid w:val="00CB593E"/>
    <w:rsid w:val="00CB5AAF"/>
    <w:rsid w:val="00CB7C0B"/>
    <w:rsid w:val="00CC1991"/>
    <w:rsid w:val="00CC1B32"/>
    <w:rsid w:val="00CC1F50"/>
    <w:rsid w:val="00CC2AF7"/>
    <w:rsid w:val="00CC3350"/>
    <w:rsid w:val="00CC3B7A"/>
    <w:rsid w:val="00CC42AD"/>
    <w:rsid w:val="00CC476B"/>
    <w:rsid w:val="00CC4CF0"/>
    <w:rsid w:val="00CC5E74"/>
    <w:rsid w:val="00CC6BA5"/>
    <w:rsid w:val="00CC7052"/>
    <w:rsid w:val="00CC7DCC"/>
    <w:rsid w:val="00CD0424"/>
    <w:rsid w:val="00CD1022"/>
    <w:rsid w:val="00CD1799"/>
    <w:rsid w:val="00CD1F89"/>
    <w:rsid w:val="00CD22BE"/>
    <w:rsid w:val="00CD2BF9"/>
    <w:rsid w:val="00CD3D74"/>
    <w:rsid w:val="00CD4504"/>
    <w:rsid w:val="00CD50E2"/>
    <w:rsid w:val="00CD5251"/>
    <w:rsid w:val="00CD5770"/>
    <w:rsid w:val="00CD67BE"/>
    <w:rsid w:val="00CD7032"/>
    <w:rsid w:val="00CD79B7"/>
    <w:rsid w:val="00CE03A1"/>
    <w:rsid w:val="00CE09ED"/>
    <w:rsid w:val="00CE0A38"/>
    <w:rsid w:val="00CE1275"/>
    <w:rsid w:val="00CE17B4"/>
    <w:rsid w:val="00CE2BF0"/>
    <w:rsid w:val="00CE2CD8"/>
    <w:rsid w:val="00CE336B"/>
    <w:rsid w:val="00CE39DA"/>
    <w:rsid w:val="00CE41E5"/>
    <w:rsid w:val="00CE4368"/>
    <w:rsid w:val="00CE4A50"/>
    <w:rsid w:val="00CE4CA0"/>
    <w:rsid w:val="00CE4E3A"/>
    <w:rsid w:val="00CE5915"/>
    <w:rsid w:val="00CE5E80"/>
    <w:rsid w:val="00CE60B2"/>
    <w:rsid w:val="00CE71F0"/>
    <w:rsid w:val="00CF02E2"/>
    <w:rsid w:val="00CF1308"/>
    <w:rsid w:val="00CF1536"/>
    <w:rsid w:val="00CF27AD"/>
    <w:rsid w:val="00CF321E"/>
    <w:rsid w:val="00CF3851"/>
    <w:rsid w:val="00CF3EE1"/>
    <w:rsid w:val="00CF4241"/>
    <w:rsid w:val="00CF4547"/>
    <w:rsid w:val="00CF4D30"/>
    <w:rsid w:val="00CF4FA5"/>
    <w:rsid w:val="00CF5F08"/>
    <w:rsid w:val="00CF6A77"/>
    <w:rsid w:val="00CF7126"/>
    <w:rsid w:val="00CF75EC"/>
    <w:rsid w:val="00D002DB"/>
    <w:rsid w:val="00D00B80"/>
    <w:rsid w:val="00D011FD"/>
    <w:rsid w:val="00D01799"/>
    <w:rsid w:val="00D01D54"/>
    <w:rsid w:val="00D04606"/>
    <w:rsid w:val="00D055D3"/>
    <w:rsid w:val="00D05FF7"/>
    <w:rsid w:val="00D0659E"/>
    <w:rsid w:val="00D1065D"/>
    <w:rsid w:val="00D10E89"/>
    <w:rsid w:val="00D11D77"/>
    <w:rsid w:val="00D11DE3"/>
    <w:rsid w:val="00D13618"/>
    <w:rsid w:val="00D13B2F"/>
    <w:rsid w:val="00D14A83"/>
    <w:rsid w:val="00D1518E"/>
    <w:rsid w:val="00D15758"/>
    <w:rsid w:val="00D15ED5"/>
    <w:rsid w:val="00D16575"/>
    <w:rsid w:val="00D16A7E"/>
    <w:rsid w:val="00D17366"/>
    <w:rsid w:val="00D17DCD"/>
    <w:rsid w:val="00D20140"/>
    <w:rsid w:val="00D20204"/>
    <w:rsid w:val="00D2030D"/>
    <w:rsid w:val="00D203AD"/>
    <w:rsid w:val="00D214C3"/>
    <w:rsid w:val="00D21F3F"/>
    <w:rsid w:val="00D239B1"/>
    <w:rsid w:val="00D25085"/>
    <w:rsid w:val="00D261C9"/>
    <w:rsid w:val="00D26A2C"/>
    <w:rsid w:val="00D27693"/>
    <w:rsid w:val="00D277CA"/>
    <w:rsid w:val="00D27BDE"/>
    <w:rsid w:val="00D27E43"/>
    <w:rsid w:val="00D31DA6"/>
    <w:rsid w:val="00D32539"/>
    <w:rsid w:val="00D342C7"/>
    <w:rsid w:val="00D34553"/>
    <w:rsid w:val="00D348AB"/>
    <w:rsid w:val="00D34915"/>
    <w:rsid w:val="00D355BF"/>
    <w:rsid w:val="00D35C9C"/>
    <w:rsid w:val="00D35F8E"/>
    <w:rsid w:val="00D37D42"/>
    <w:rsid w:val="00D40984"/>
    <w:rsid w:val="00D40BBB"/>
    <w:rsid w:val="00D4109E"/>
    <w:rsid w:val="00D41178"/>
    <w:rsid w:val="00D4258C"/>
    <w:rsid w:val="00D43A62"/>
    <w:rsid w:val="00D459EC"/>
    <w:rsid w:val="00D45FA9"/>
    <w:rsid w:val="00D461F1"/>
    <w:rsid w:val="00D46E4A"/>
    <w:rsid w:val="00D47369"/>
    <w:rsid w:val="00D47A34"/>
    <w:rsid w:val="00D5001A"/>
    <w:rsid w:val="00D50638"/>
    <w:rsid w:val="00D50653"/>
    <w:rsid w:val="00D51353"/>
    <w:rsid w:val="00D51A22"/>
    <w:rsid w:val="00D52A6B"/>
    <w:rsid w:val="00D52D5C"/>
    <w:rsid w:val="00D5326A"/>
    <w:rsid w:val="00D537C8"/>
    <w:rsid w:val="00D53EFF"/>
    <w:rsid w:val="00D54326"/>
    <w:rsid w:val="00D544A7"/>
    <w:rsid w:val="00D5656C"/>
    <w:rsid w:val="00D5724E"/>
    <w:rsid w:val="00D57C1D"/>
    <w:rsid w:val="00D57F96"/>
    <w:rsid w:val="00D601BC"/>
    <w:rsid w:val="00D6091A"/>
    <w:rsid w:val="00D60E32"/>
    <w:rsid w:val="00D613A7"/>
    <w:rsid w:val="00D6196C"/>
    <w:rsid w:val="00D61AC5"/>
    <w:rsid w:val="00D61E01"/>
    <w:rsid w:val="00D61E93"/>
    <w:rsid w:val="00D62228"/>
    <w:rsid w:val="00D626AE"/>
    <w:rsid w:val="00D62D50"/>
    <w:rsid w:val="00D63244"/>
    <w:rsid w:val="00D646B5"/>
    <w:rsid w:val="00D65402"/>
    <w:rsid w:val="00D66CC7"/>
    <w:rsid w:val="00D67632"/>
    <w:rsid w:val="00D678C0"/>
    <w:rsid w:val="00D70802"/>
    <w:rsid w:val="00D72657"/>
    <w:rsid w:val="00D726A7"/>
    <w:rsid w:val="00D732A5"/>
    <w:rsid w:val="00D73BEC"/>
    <w:rsid w:val="00D74CB7"/>
    <w:rsid w:val="00D7535C"/>
    <w:rsid w:val="00D75FE0"/>
    <w:rsid w:val="00D76684"/>
    <w:rsid w:val="00D76B9D"/>
    <w:rsid w:val="00D76FA7"/>
    <w:rsid w:val="00D80A28"/>
    <w:rsid w:val="00D80AB6"/>
    <w:rsid w:val="00D80B2A"/>
    <w:rsid w:val="00D813B1"/>
    <w:rsid w:val="00D81673"/>
    <w:rsid w:val="00D830F0"/>
    <w:rsid w:val="00D835A6"/>
    <w:rsid w:val="00D8388D"/>
    <w:rsid w:val="00D83EA8"/>
    <w:rsid w:val="00D8511A"/>
    <w:rsid w:val="00D85B67"/>
    <w:rsid w:val="00D85EA6"/>
    <w:rsid w:val="00D86A53"/>
    <w:rsid w:val="00D87B92"/>
    <w:rsid w:val="00D90ACA"/>
    <w:rsid w:val="00D90D94"/>
    <w:rsid w:val="00D91877"/>
    <w:rsid w:val="00D92400"/>
    <w:rsid w:val="00D92E5D"/>
    <w:rsid w:val="00D937F6"/>
    <w:rsid w:val="00D93924"/>
    <w:rsid w:val="00D93F28"/>
    <w:rsid w:val="00D94B04"/>
    <w:rsid w:val="00D94C6C"/>
    <w:rsid w:val="00D9647E"/>
    <w:rsid w:val="00D96608"/>
    <w:rsid w:val="00D96D6C"/>
    <w:rsid w:val="00D96FBD"/>
    <w:rsid w:val="00D971DE"/>
    <w:rsid w:val="00D9730E"/>
    <w:rsid w:val="00D976A8"/>
    <w:rsid w:val="00D97839"/>
    <w:rsid w:val="00D97FE8"/>
    <w:rsid w:val="00DA0547"/>
    <w:rsid w:val="00DA075E"/>
    <w:rsid w:val="00DA14BA"/>
    <w:rsid w:val="00DA28EE"/>
    <w:rsid w:val="00DA2E51"/>
    <w:rsid w:val="00DA359B"/>
    <w:rsid w:val="00DA38FA"/>
    <w:rsid w:val="00DA3C83"/>
    <w:rsid w:val="00DA525B"/>
    <w:rsid w:val="00DA5283"/>
    <w:rsid w:val="00DA5743"/>
    <w:rsid w:val="00DA58DD"/>
    <w:rsid w:val="00DA5E09"/>
    <w:rsid w:val="00DA72D3"/>
    <w:rsid w:val="00DA73F0"/>
    <w:rsid w:val="00DB108B"/>
    <w:rsid w:val="00DB108C"/>
    <w:rsid w:val="00DB27F2"/>
    <w:rsid w:val="00DB369C"/>
    <w:rsid w:val="00DB43D9"/>
    <w:rsid w:val="00DB4E66"/>
    <w:rsid w:val="00DB5093"/>
    <w:rsid w:val="00DB51BA"/>
    <w:rsid w:val="00DB5A68"/>
    <w:rsid w:val="00DB5CFC"/>
    <w:rsid w:val="00DB5F3E"/>
    <w:rsid w:val="00DB67E2"/>
    <w:rsid w:val="00DB687F"/>
    <w:rsid w:val="00DB773D"/>
    <w:rsid w:val="00DB7E30"/>
    <w:rsid w:val="00DC0174"/>
    <w:rsid w:val="00DC01BF"/>
    <w:rsid w:val="00DC05C0"/>
    <w:rsid w:val="00DC0803"/>
    <w:rsid w:val="00DC0CAB"/>
    <w:rsid w:val="00DC10B4"/>
    <w:rsid w:val="00DC1504"/>
    <w:rsid w:val="00DC1B32"/>
    <w:rsid w:val="00DC1CCC"/>
    <w:rsid w:val="00DC2278"/>
    <w:rsid w:val="00DC22B2"/>
    <w:rsid w:val="00DC26B4"/>
    <w:rsid w:val="00DC28D0"/>
    <w:rsid w:val="00DC2F21"/>
    <w:rsid w:val="00DC3E08"/>
    <w:rsid w:val="00DC4110"/>
    <w:rsid w:val="00DC4409"/>
    <w:rsid w:val="00DC4D38"/>
    <w:rsid w:val="00DC4FC9"/>
    <w:rsid w:val="00DC6B71"/>
    <w:rsid w:val="00DD0477"/>
    <w:rsid w:val="00DD0A3E"/>
    <w:rsid w:val="00DD16CB"/>
    <w:rsid w:val="00DD1C5D"/>
    <w:rsid w:val="00DD237A"/>
    <w:rsid w:val="00DD35F1"/>
    <w:rsid w:val="00DD40D1"/>
    <w:rsid w:val="00DD4C3B"/>
    <w:rsid w:val="00DD4EDC"/>
    <w:rsid w:val="00DD50A8"/>
    <w:rsid w:val="00DD52F8"/>
    <w:rsid w:val="00DD5ED4"/>
    <w:rsid w:val="00DD6429"/>
    <w:rsid w:val="00DD66FB"/>
    <w:rsid w:val="00DE0C8B"/>
    <w:rsid w:val="00DE14C4"/>
    <w:rsid w:val="00DE1A37"/>
    <w:rsid w:val="00DE29DC"/>
    <w:rsid w:val="00DE4830"/>
    <w:rsid w:val="00DE4F2A"/>
    <w:rsid w:val="00DE575E"/>
    <w:rsid w:val="00DE5BEC"/>
    <w:rsid w:val="00DF04D8"/>
    <w:rsid w:val="00DF051D"/>
    <w:rsid w:val="00DF1257"/>
    <w:rsid w:val="00DF1ACC"/>
    <w:rsid w:val="00DF1B35"/>
    <w:rsid w:val="00DF1F1E"/>
    <w:rsid w:val="00DF2AC1"/>
    <w:rsid w:val="00DF2B90"/>
    <w:rsid w:val="00DF2C7F"/>
    <w:rsid w:val="00DF309E"/>
    <w:rsid w:val="00DF3898"/>
    <w:rsid w:val="00DF3F35"/>
    <w:rsid w:val="00DF4113"/>
    <w:rsid w:val="00DF5357"/>
    <w:rsid w:val="00DF60A0"/>
    <w:rsid w:val="00DF631F"/>
    <w:rsid w:val="00DF6B9F"/>
    <w:rsid w:val="00DF7514"/>
    <w:rsid w:val="00E008CD"/>
    <w:rsid w:val="00E00FAE"/>
    <w:rsid w:val="00E01255"/>
    <w:rsid w:val="00E013B6"/>
    <w:rsid w:val="00E01842"/>
    <w:rsid w:val="00E021EF"/>
    <w:rsid w:val="00E0249F"/>
    <w:rsid w:val="00E02B6D"/>
    <w:rsid w:val="00E03617"/>
    <w:rsid w:val="00E03B7C"/>
    <w:rsid w:val="00E03FBD"/>
    <w:rsid w:val="00E042E7"/>
    <w:rsid w:val="00E06E8F"/>
    <w:rsid w:val="00E07C46"/>
    <w:rsid w:val="00E1014A"/>
    <w:rsid w:val="00E105D2"/>
    <w:rsid w:val="00E1094D"/>
    <w:rsid w:val="00E1178E"/>
    <w:rsid w:val="00E11FA5"/>
    <w:rsid w:val="00E123AA"/>
    <w:rsid w:val="00E12716"/>
    <w:rsid w:val="00E127D6"/>
    <w:rsid w:val="00E12A21"/>
    <w:rsid w:val="00E13B4A"/>
    <w:rsid w:val="00E13D32"/>
    <w:rsid w:val="00E14E4B"/>
    <w:rsid w:val="00E15B29"/>
    <w:rsid w:val="00E16195"/>
    <w:rsid w:val="00E16A9D"/>
    <w:rsid w:val="00E16B4A"/>
    <w:rsid w:val="00E20064"/>
    <w:rsid w:val="00E20A41"/>
    <w:rsid w:val="00E20CD8"/>
    <w:rsid w:val="00E210FE"/>
    <w:rsid w:val="00E21AF8"/>
    <w:rsid w:val="00E225E9"/>
    <w:rsid w:val="00E22671"/>
    <w:rsid w:val="00E22BFC"/>
    <w:rsid w:val="00E23515"/>
    <w:rsid w:val="00E24729"/>
    <w:rsid w:val="00E25323"/>
    <w:rsid w:val="00E25DA4"/>
    <w:rsid w:val="00E25FFC"/>
    <w:rsid w:val="00E261AD"/>
    <w:rsid w:val="00E26631"/>
    <w:rsid w:val="00E26FBC"/>
    <w:rsid w:val="00E273BF"/>
    <w:rsid w:val="00E277CB"/>
    <w:rsid w:val="00E27A6B"/>
    <w:rsid w:val="00E27BD5"/>
    <w:rsid w:val="00E30377"/>
    <w:rsid w:val="00E30B47"/>
    <w:rsid w:val="00E31615"/>
    <w:rsid w:val="00E316DD"/>
    <w:rsid w:val="00E317C0"/>
    <w:rsid w:val="00E318C7"/>
    <w:rsid w:val="00E31A0A"/>
    <w:rsid w:val="00E31F3F"/>
    <w:rsid w:val="00E3254C"/>
    <w:rsid w:val="00E32D88"/>
    <w:rsid w:val="00E33F15"/>
    <w:rsid w:val="00E35329"/>
    <w:rsid w:val="00E36BD8"/>
    <w:rsid w:val="00E36EE6"/>
    <w:rsid w:val="00E373F6"/>
    <w:rsid w:val="00E375D9"/>
    <w:rsid w:val="00E37C5C"/>
    <w:rsid w:val="00E400A5"/>
    <w:rsid w:val="00E40C66"/>
    <w:rsid w:val="00E40FF0"/>
    <w:rsid w:val="00E41059"/>
    <w:rsid w:val="00E41B65"/>
    <w:rsid w:val="00E42263"/>
    <w:rsid w:val="00E43B19"/>
    <w:rsid w:val="00E43DB3"/>
    <w:rsid w:val="00E44D07"/>
    <w:rsid w:val="00E44E39"/>
    <w:rsid w:val="00E4536D"/>
    <w:rsid w:val="00E454F4"/>
    <w:rsid w:val="00E45C99"/>
    <w:rsid w:val="00E46453"/>
    <w:rsid w:val="00E46594"/>
    <w:rsid w:val="00E467A7"/>
    <w:rsid w:val="00E467C2"/>
    <w:rsid w:val="00E475C3"/>
    <w:rsid w:val="00E47B17"/>
    <w:rsid w:val="00E47DF5"/>
    <w:rsid w:val="00E502A4"/>
    <w:rsid w:val="00E50A63"/>
    <w:rsid w:val="00E51C2B"/>
    <w:rsid w:val="00E52F6D"/>
    <w:rsid w:val="00E5304D"/>
    <w:rsid w:val="00E536EB"/>
    <w:rsid w:val="00E54108"/>
    <w:rsid w:val="00E5586B"/>
    <w:rsid w:val="00E55A26"/>
    <w:rsid w:val="00E55FC7"/>
    <w:rsid w:val="00E56056"/>
    <w:rsid w:val="00E56B86"/>
    <w:rsid w:val="00E57097"/>
    <w:rsid w:val="00E57A2E"/>
    <w:rsid w:val="00E57D69"/>
    <w:rsid w:val="00E6017B"/>
    <w:rsid w:val="00E60200"/>
    <w:rsid w:val="00E6154E"/>
    <w:rsid w:val="00E6203B"/>
    <w:rsid w:val="00E62CFD"/>
    <w:rsid w:val="00E631EE"/>
    <w:rsid w:val="00E638DC"/>
    <w:rsid w:val="00E64374"/>
    <w:rsid w:val="00E64586"/>
    <w:rsid w:val="00E64D83"/>
    <w:rsid w:val="00E64FFB"/>
    <w:rsid w:val="00E65D7E"/>
    <w:rsid w:val="00E65FAC"/>
    <w:rsid w:val="00E662F0"/>
    <w:rsid w:val="00E70892"/>
    <w:rsid w:val="00E71607"/>
    <w:rsid w:val="00E71726"/>
    <w:rsid w:val="00E71819"/>
    <w:rsid w:val="00E71C91"/>
    <w:rsid w:val="00E7204C"/>
    <w:rsid w:val="00E73369"/>
    <w:rsid w:val="00E73952"/>
    <w:rsid w:val="00E73B6A"/>
    <w:rsid w:val="00E74A8A"/>
    <w:rsid w:val="00E778C3"/>
    <w:rsid w:val="00E804FD"/>
    <w:rsid w:val="00E812D0"/>
    <w:rsid w:val="00E81648"/>
    <w:rsid w:val="00E82270"/>
    <w:rsid w:val="00E83541"/>
    <w:rsid w:val="00E83663"/>
    <w:rsid w:val="00E84480"/>
    <w:rsid w:val="00E84EA6"/>
    <w:rsid w:val="00E84F94"/>
    <w:rsid w:val="00E8526C"/>
    <w:rsid w:val="00E853AA"/>
    <w:rsid w:val="00E8550B"/>
    <w:rsid w:val="00E855EB"/>
    <w:rsid w:val="00E857AC"/>
    <w:rsid w:val="00E8580E"/>
    <w:rsid w:val="00E85B55"/>
    <w:rsid w:val="00E85E46"/>
    <w:rsid w:val="00E85F04"/>
    <w:rsid w:val="00E8761A"/>
    <w:rsid w:val="00E90074"/>
    <w:rsid w:val="00E91597"/>
    <w:rsid w:val="00E92047"/>
    <w:rsid w:val="00E92A04"/>
    <w:rsid w:val="00E934E0"/>
    <w:rsid w:val="00E936C2"/>
    <w:rsid w:val="00E941DE"/>
    <w:rsid w:val="00E950D1"/>
    <w:rsid w:val="00E95668"/>
    <w:rsid w:val="00E95855"/>
    <w:rsid w:val="00E964B0"/>
    <w:rsid w:val="00E972BD"/>
    <w:rsid w:val="00EA0116"/>
    <w:rsid w:val="00EA0B49"/>
    <w:rsid w:val="00EA0B9A"/>
    <w:rsid w:val="00EA17D2"/>
    <w:rsid w:val="00EA1BAD"/>
    <w:rsid w:val="00EA1E11"/>
    <w:rsid w:val="00EA255A"/>
    <w:rsid w:val="00EA2BCC"/>
    <w:rsid w:val="00EA2EA9"/>
    <w:rsid w:val="00EA4EFC"/>
    <w:rsid w:val="00EA62CB"/>
    <w:rsid w:val="00EA7454"/>
    <w:rsid w:val="00EA75C8"/>
    <w:rsid w:val="00EB02FB"/>
    <w:rsid w:val="00EB04F5"/>
    <w:rsid w:val="00EB10B9"/>
    <w:rsid w:val="00EB118D"/>
    <w:rsid w:val="00EB21E0"/>
    <w:rsid w:val="00EB2757"/>
    <w:rsid w:val="00EB2B88"/>
    <w:rsid w:val="00EB3151"/>
    <w:rsid w:val="00EB3287"/>
    <w:rsid w:val="00EB3438"/>
    <w:rsid w:val="00EB51C9"/>
    <w:rsid w:val="00EB56C6"/>
    <w:rsid w:val="00EB6AF8"/>
    <w:rsid w:val="00EB6BA2"/>
    <w:rsid w:val="00EB6F14"/>
    <w:rsid w:val="00EC0186"/>
    <w:rsid w:val="00EC0306"/>
    <w:rsid w:val="00EC0E0C"/>
    <w:rsid w:val="00EC0EA8"/>
    <w:rsid w:val="00EC2054"/>
    <w:rsid w:val="00EC2170"/>
    <w:rsid w:val="00EC21FB"/>
    <w:rsid w:val="00EC2972"/>
    <w:rsid w:val="00EC33A0"/>
    <w:rsid w:val="00EC3664"/>
    <w:rsid w:val="00EC4DA5"/>
    <w:rsid w:val="00EC5499"/>
    <w:rsid w:val="00EC5E0E"/>
    <w:rsid w:val="00EC64B5"/>
    <w:rsid w:val="00EC67C2"/>
    <w:rsid w:val="00EC6A2F"/>
    <w:rsid w:val="00EC71A0"/>
    <w:rsid w:val="00EC78FE"/>
    <w:rsid w:val="00EC7CB7"/>
    <w:rsid w:val="00EC7E29"/>
    <w:rsid w:val="00ED0349"/>
    <w:rsid w:val="00ED076C"/>
    <w:rsid w:val="00ED1660"/>
    <w:rsid w:val="00ED1A3E"/>
    <w:rsid w:val="00ED232D"/>
    <w:rsid w:val="00ED2A38"/>
    <w:rsid w:val="00ED4042"/>
    <w:rsid w:val="00ED42D1"/>
    <w:rsid w:val="00ED523D"/>
    <w:rsid w:val="00ED608F"/>
    <w:rsid w:val="00ED60A6"/>
    <w:rsid w:val="00ED6382"/>
    <w:rsid w:val="00ED6A89"/>
    <w:rsid w:val="00ED6B03"/>
    <w:rsid w:val="00ED6BBE"/>
    <w:rsid w:val="00ED70F6"/>
    <w:rsid w:val="00ED7CEF"/>
    <w:rsid w:val="00EE1CF7"/>
    <w:rsid w:val="00EE20EE"/>
    <w:rsid w:val="00EE2A42"/>
    <w:rsid w:val="00EE2F5E"/>
    <w:rsid w:val="00EE47A2"/>
    <w:rsid w:val="00EE4E9F"/>
    <w:rsid w:val="00EE5502"/>
    <w:rsid w:val="00EE5653"/>
    <w:rsid w:val="00EE5C0B"/>
    <w:rsid w:val="00EE63DD"/>
    <w:rsid w:val="00EE6851"/>
    <w:rsid w:val="00EE6FCE"/>
    <w:rsid w:val="00EE7597"/>
    <w:rsid w:val="00EE7AC2"/>
    <w:rsid w:val="00EE7F33"/>
    <w:rsid w:val="00EF01E9"/>
    <w:rsid w:val="00EF113C"/>
    <w:rsid w:val="00EF1455"/>
    <w:rsid w:val="00EF21C3"/>
    <w:rsid w:val="00EF316C"/>
    <w:rsid w:val="00EF3A33"/>
    <w:rsid w:val="00EF3A5F"/>
    <w:rsid w:val="00EF3CD1"/>
    <w:rsid w:val="00EF4230"/>
    <w:rsid w:val="00EF4A8E"/>
    <w:rsid w:val="00EF4D18"/>
    <w:rsid w:val="00EF4F91"/>
    <w:rsid w:val="00EF56F3"/>
    <w:rsid w:val="00EF598E"/>
    <w:rsid w:val="00EF5DB9"/>
    <w:rsid w:val="00EF6468"/>
    <w:rsid w:val="00EF711F"/>
    <w:rsid w:val="00EF74A5"/>
    <w:rsid w:val="00EF772C"/>
    <w:rsid w:val="00F006C5"/>
    <w:rsid w:val="00F023F6"/>
    <w:rsid w:val="00F031CC"/>
    <w:rsid w:val="00F03DAF"/>
    <w:rsid w:val="00F03FF4"/>
    <w:rsid w:val="00F04747"/>
    <w:rsid w:val="00F05364"/>
    <w:rsid w:val="00F054D3"/>
    <w:rsid w:val="00F05A7B"/>
    <w:rsid w:val="00F06DCF"/>
    <w:rsid w:val="00F0785F"/>
    <w:rsid w:val="00F07B9A"/>
    <w:rsid w:val="00F10521"/>
    <w:rsid w:val="00F10747"/>
    <w:rsid w:val="00F10C1E"/>
    <w:rsid w:val="00F11551"/>
    <w:rsid w:val="00F11622"/>
    <w:rsid w:val="00F1372E"/>
    <w:rsid w:val="00F15361"/>
    <w:rsid w:val="00F157D7"/>
    <w:rsid w:val="00F15E4B"/>
    <w:rsid w:val="00F16D44"/>
    <w:rsid w:val="00F1772F"/>
    <w:rsid w:val="00F1785E"/>
    <w:rsid w:val="00F17BCF"/>
    <w:rsid w:val="00F20246"/>
    <w:rsid w:val="00F22575"/>
    <w:rsid w:val="00F22B77"/>
    <w:rsid w:val="00F22BE1"/>
    <w:rsid w:val="00F23EB0"/>
    <w:rsid w:val="00F25694"/>
    <w:rsid w:val="00F300D9"/>
    <w:rsid w:val="00F3045E"/>
    <w:rsid w:val="00F325CB"/>
    <w:rsid w:val="00F33D31"/>
    <w:rsid w:val="00F33DD6"/>
    <w:rsid w:val="00F34371"/>
    <w:rsid w:val="00F34678"/>
    <w:rsid w:val="00F34FED"/>
    <w:rsid w:val="00F35091"/>
    <w:rsid w:val="00F3581E"/>
    <w:rsid w:val="00F36D6B"/>
    <w:rsid w:val="00F37A70"/>
    <w:rsid w:val="00F37B19"/>
    <w:rsid w:val="00F37CC9"/>
    <w:rsid w:val="00F41A15"/>
    <w:rsid w:val="00F442A3"/>
    <w:rsid w:val="00F44EC5"/>
    <w:rsid w:val="00F466CF"/>
    <w:rsid w:val="00F50164"/>
    <w:rsid w:val="00F51296"/>
    <w:rsid w:val="00F52135"/>
    <w:rsid w:val="00F52D4E"/>
    <w:rsid w:val="00F53157"/>
    <w:rsid w:val="00F53B8C"/>
    <w:rsid w:val="00F5630D"/>
    <w:rsid w:val="00F57067"/>
    <w:rsid w:val="00F57390"/>
    <w:rsid w:val="00F618E7"/>
    <w:rsid w:val="00F621B7"/>
    <w:rsid w:val="00F6243F"/>
    <w:rsid w:val="00F629EF"/>
    <w:rsid w:val="00F62F13"/>
    <w:rsid w:val="00F641B7"/>
    <w:rsid w:val="00F653B6"/>
    <w:rsid w:val="00F65473"/>
    <w:rsid w:val="00F660BE"/>
    <w:rsid w:val="00F6689F"/>
    <w:rsid w:val="00F66E52"/>
    <w:rsid w:val="00F66E7F"/>
    <w:rsid w:val="00F679B6"/>
    <w:rsid w:val="00F7019D"/>
    <w:rsid w:val="00F70C1D"/>
    <w:rsid w:val="00F70D88"/>
    <w:rsid w:val="00F71462"/>
    <w:rsid w:val="00F71BF4"/>
    <w:rsid w:val="00F72BB2"/>
    <w:rsid w:val="00F734D8"/>
    <w:rsid w:val="00F74CB5"/>
    <w:rsid w:val="00F74EAD"/>
    <w:rsid w:val="00F75146"/>
    <w:rsid w:val="00F75858"/>
    <w:rsid w:val="00F7602D"/>
    <w:rsid w:val="00F7672B"/>
    <w:rsid w:val="00F76767"/>
    <w:rsid w:val="00F76CC7"/>
    <w:rsid w:val="00F80112"/>
    <w:rsid w:val="00F81293"/>
    <w:rsid w:val="00F814FB"/>
    <w:rsid w:val="00F8263D"/>
    <w:rsid w:val="00F830C8"/>
    <w:rsid w:val="00F83110"/>
    <w:rsid w:val="00F83213"/>
    <w:rsid w:val="00F83A6B"/>
    <w:rsid w:val="00F841D9"/>
    <w:rsid w:val="00F84935"/>
    <w:rsid w:val="00F8716E"/>
    <w:rsid w:val="00F87CDB"/>
    <w:rsid w:val="00F90DEE"/>
    <w:rsid w:val="00F91B59"/>
    <w:rsid w:val="00F922AA"/>
    <w:rsid w:val="00F9371D"/>
    <w:rsid w:val="00F94053"/>
    <w:rsid w:val="00F944D4"/>
    <w:rsid w:val="00F958AB"/>
    <w:rsid w:val="00F95AD5"/>
    <w:rsid w:val="00F966F8"/>
    <w:rsid w:val="00F967FB"/>
    <w:rsid w:val="00F970B3"/>
    <w:rsid w:val="00F9743E"/>
    <w:rsid w:val="00F977FA"/>
    <w:rsid w:val="00FA0429"/>
    <w:rsid w:val="00FA06B9"/>
    <w:rsid w:val="00FA1A41"/>
    <w:rsid w:val="00FA4109"/>
    <w:rsid w:val="00FA4806"/>
    <w:rsid w:val="00FA48ED"/>
    <w:rsid w:val="00FA526F"/>
    <w:rsid w:val="00FA5D2D"/>
    <w:rsid w:val="00FA71B4"/>
    <w:rsid w:val="00FA7308"/>
    <w:rsid w:val="00FA74C3"/>
    <w:rsid w:val="00FA7C11"/>
    <w:rsid w:val="00FA7D25"/>
    <w:rsid w:val="00FB0CB6"/>
    <w:rsid w:val="00FB1016"/>
    <w:rsid w:val="00FB17B2"/>
    <w:rsid w:val="00FB18DA"/>
    <w:rsid w:val="00FB24DD"/>
    <w:rsid w:val="00FB2B80"/>
    <w:rsid w:val="00FB4976"/>
    <w:rsid w:val="00FB4B51"/>
    <w:rsid w:val="00FB4E19"/>
    <w:rsid w:val="00FB583A"/>
    <w:rsid w:val="00FB5AC2"/>
    <w:rsid w:val="00FB6081"/>
    <w:rsid w:val="00FB6974"/>
    <w:rsid w:val="00FB6E5E"/>
    <w:rsid w:val="00FB7424"/>
    <w:rsid w:val="00FB7B99"/>
    <w:rsid w:val="00FC00B3"/>
    <w:rsid w:val="00FC0805"/>
    <w:rsid w:val="00FC0E94"/>
    <w:rsid w:val="00FC1D88"/>
    <w:rsid w:val="00FC1E04"/>
    <w:rsid w:val="00FC2333"/>
    <w:rsid w:val="00FC4A61"/>
    <w:rsid w:val="00FC4ADC"/>
    <w:rsid w:val="00FC7C6E"/>
    <w:rsid w:val="00FD0490"/>
    <w:rsid w:val="00FD0597"/>
    <w:rsid w:val="00FD05E9"/>
    <w:rsid w:val="00FD0A71"/>
    <w:rsid w:val="00FD14E7"/>
    <w:rsid w:val="00FD1BB8"/>
    <w:rsid w:val="00FD21CF"/>
    <w:rsid w:val="00FD2575"/>
    <w:rsid w:val="00FD284B"/>
    <w:rsid w:val="00FD31F2"/>
    <w:rsid w:val="00FD3479"/>
    <w:rsid w:val="00FD3BFE"/>
    <w:rsid w:val="00FD3FDA"/>
    <w:rsid w:val="00FD644B"/>
    <w:rsid w:val="00FD6C1D"/>
    <w:rsid w:val="00FD7BBB"/>
    <w:rsid w:val="00FD7FEF"/>
    <w:rsid w:val="00FE2451"/>
    <w:rsid w:val="00FE3F03"/>
    <w:rsid w:val="00FE3F14"/>
    <w:rsid w:val="00FE3F28"/>
    <w:rsid w:val="00FE413A"/>
    <w:rsid w:val="00FE48FC"/>
    <w:rsid w:val="00FE490D"/>
    <w:rsid w:val="00FE53AA"/>
    <w:rsid w:val="00FE64D5"/>
    <w:rsid w:val="00FE7737"/>
    <w:rsid w:val="00FE7D12"/>
    <w:rsid w:val="00FF0BDC"/>
    <w:rsid w:val="00FF0DA3"/>
    <w:rsid w:val="00FF12FA"/>
    <w:rsid w:val="00FF13F4"/>
    <w:rsid w:val="00FF14D7"/>
    <w:rsid w:val="00FF246C"/>
    <w:rsid w:val="00FF24C5"/>
    <w:rsid w:val="00FF2E4D"/>
    <w:rsid w:val="00FF3353"/>
    <w:rsid w:val="00FF35F7"/>
    <w:rsid w:val="00FF3E4B"/>
    <w:rsid w:val="00FF4C89"/>
    <w:rsid w:val="00FF5440"/>
    <w:rsid w:val="00FF58AE"/>
    <w:rsid w:val="00FF5F05"/>
    <w:rsid w:val="00FF5F31"/>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2245B"/>
  <w15:chartTrackingRefBased/>
  <w15:docId w15:val="{B11E65F0-DC66-47AB-BBF4-6BE703B0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D756E"/>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0"/>
    <w:next w:val="a0"/>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0"/>
    <w:next w:val="a0"/>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0"/>
    <w:next w:val="a0"/>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0"/>
    <w:next w:val="a0"/>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rsid w:val="0097364E"/>
    <w:pPr>
      <w:spacing w:before="240" w:after="60"/>
      <w:outlineLvl w:val="6"/>
    </w:pPr>
    <w:rPr>
      <w:rFonts w:ascii="Calibri" w:eastAsia="Calibri" w:hAnsi="Calibri"/>
    </w:rPr>
  </w:style>
  <w:style w:type="paragraph" w:styleId="8">
    <w:name w:val="heading 8"/>
    <w:basedOn w:val="a0"/>
    <w:next w:val="a0"/>
    <w:link w:val="80"/>
    <w:qFormat/>
    <w:rsid w:val="0097364E"/>
    <w:pPr>
      <w:spacing w:before="240" w:after="60"/>
      <w:outlineLvl w:val="7"/>
    </w:pPr>
    <w:rPr>
      <w:rFonts w:ascii="Calibri" w:eastAsia="Calibri" w:hAnsi="Calibri"/>
      <w:i/>
      <w:iCs/>
    </w:rPr>
  </w:style>
  <w:style w:type="paragraph" w:styleId="9">
    <w:name w:val="heading 9"/>
    <w:basedOn w:val="a0"/>
    <w:next w:val="a0"/>
    <w:link w:val="90"/>
    <w:qFormat/>
    <w:rsid w:val="0097364E"/>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rsid w:val="0037382D"/>
    <w:rPr>
      <w:rFonts w:ascii="Calibri" w:eastAsia="Times New Roman" w:hAnsi="Calibri" w:cs="Times New Roman"/>
      <w:b/>
      <w:bCs/>
      <w:i/>
      <w:iCs/>
      <w:sz w:val="26"/>
      <w:szCs w:val="26"/>
      <w:lang w:val="x-none" w:eastAsia="ru-RU"/>
    </w:rPr>
  </w:style>
  <w:style w:type="paragraph" w:styleId="a4">
    <w:name w:val="No Spacing"/>
    <w:link w:val="a5"/>
    <w:uiPriority w:val="1"/>
    <w:qFormat/>
    <w:rsid w:val="0037382D"/>
    <w:rPr>
      <w:rFonts w:cs="⃥ﻳ￨‮ﳲﻳ"/>
      <w:sz w:val="22"/>
      <w:szCs w:val="22"/>
      <w:lang w:eastAsia="en-US"/>
    </w:rPr>
  </w:style>
  <w:style w:type="paragraph" w:styleId="a6">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0"/>
    <w:link w:val="a7"/>
    <w:uiPriority w:val="34"/>
    <w:qFormat/>
    <w:rsid w:val="0037382D"/>
    <w:pPr>
      <w:ind w:left="720"/>
      <w:contextualSpacing/>
    </w:pPr>
    <w:rPr>
      <w:rFonts w:eastAsia="⃥ﻳ￨‮ﳲﻳ" w:cs="⃥ﻳ￨‮ﳲﻳ"/>
      <w:sz w:val="20"/>
      <w:szCs w:val="20"/>
    </w:rPr>
  </w:style>
  <w:style w:type="character" w:styleId="a8">
    <w:name w:val="Hyperlink"/>
    <w:uiPriority w:val="99"/>
    <w:unhideWhenUsed/>
    <w:rsid w:val="0037382D"/>
    <w:rPr>
      <w:color w:val="0000FF"/>
      <w:u w:val="single"/>
    </w:rPr>
  </w:style>
  <w:style w:type="paragraph" w:styleId="a9">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0"/>
    <w:link w:val="aa"/>
    <w:unhideWhenUsed/>
    <w:qFormat/>
    <w:rsid w:val="0037382D"/>
    <w:rPr>
      <w:sz w:val="20"/>
      <w:szCs w:val="20"/>
      <w:lang w:val="x-none"/>
    </w:rPr>
  </w:style>
  <w:style w:type="character" w:customStyle="1" w:styleId="aa">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9"/>
    <w:qFormat/>
    <w:rsid w:val="0037382D"/>
    <w:rPr>
      <w:rFonts w:ascii="Times New Roman" w:eastAsia="Times New Roman" w:hAnsi="Times New Roman" w:cs="Times New Roman"/>
      <w:sz w:val="20"/>
      <w:szCs w:val="20"/>
      <w:lang w:val="x-none" w:eastAsia="ru-RU"/>
    </w:rPr>
  </w:style>
  <w:style w:type="paragraph" w:styleId="ab">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0"/>
    <w:link w:val="ac"/>
    <w:unhideWhenUsed/>
    <w:rsid w:val="0037382D"/>
    <w:pPr>
      <w:spacing w:after="120"/>
    </w:pPr>
    <w:rPr>
      <w:lang w:val="x-none"/>
    </w:rPr>
  </w:style>
  <w:style w:type="character" w:customStyle="1" w:styleId="ac">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b"/>
    <w:rsid w:val="0037382D"/>
    <w:rPr>
      <w:rFonts w:ascii="Times New Roman" w:eastAsia="Times New Roman" w:hAnsi="Times New Roman" w:cs="Times New Roman"/>
      <w:sz w:val="24"/>
      <w:szCs w:val="24"/>
      <w:lang w:val="x-none" w:eastAsia="ru-RU"/>
    </w:rPr>
  </w:style>
  <w:style w:type="paragraph" w:styleId="ad">
    <w:name w:val="Body Text Indent"/>
    <w:aliases w:val=" Знак2"/>
    <w:basedOn w:val="a0"/>
    <w:link w:val="ae"/>
    <w:unhideWhenUsed/>
    <w:rsid w:val="0037382D"/>
    <w:pPr>
      <w:spacing w:after="120"/>
      <w:ind w:left="283"/>
    </w:pPr>
    <w:rPr>
      <w:lang w:val="x-none"/>
    </w:rPr>
  </w:style>
  <w:style w:type="character" w:customStyle="1" w:styleId="ae">
    <w:name w:val="Основной текст с отступом Знак"/>
    <w:aliases w:val=" Знак2 Знак"/>
    <w:link w:val="ad"/>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0"/>
    <w:link w:val="34"/>
    <w:uiPriority w:val="99"/>
    <w:unhideWhenUsed/>
    <w:rsid w:val="0037382D"/>
    <w:pPr>
      <w:spacing w:after="120"/>
    </w:pPr>
    <w:rPr>
      <w:sz w:val="16"/>
      <w:szCs w:val="16"/>
      <w:lang w:val="x-none"/>
    </w:rPr>
  </w:style>
  <w:style w:type="character" w:customStyle="1" w:styleId="34">
    <w:name w:val="Основной текст 3 Знак"/>
    <w:aliases w:val=" Знак Знак6 Знак"/>
    <w:link w:val="33"/>
    <w:uiPriority w:val="99"/>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0"/>
    <w:link w:val="25"/>
    <w:unhideWhenUsed/>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rsid w:val="0037382D"/>
    <w:rPr>
      <w:rFonts w:ascii="Times New Roman" w:eastAsia="Times New Roman" w:hAnsi="Times New Roman" w:cs="Times New Roman"/>
      <w:sz w:val="24"/>
      <w:szCs w:val="24"/>
      <w:lang w:val="x-none" w:eastAsia="ru-RU"/>
    </w:rPr>
  </w:style>
  <w:style w:type="paragraph" w:customStyle="1" w:styleId="Iauiue">
    <w:name w:val="Iau?iue"/>
    <w:rsid w:val="0037382D"/>
    <w:rPr>
      <w:rFonts w:ascii="Times New Roman" w:eastAsia="Times New Roman" w:hAnsi="Times New Roman"/>
      <w:lang w:val="en-US"/>
    </w:rPr>
  </w:style>
  <w:style w:type="paragraph" w:customStyle="1" w:styleId="ConsCell">
    <w:name w:val="ConsCell"/>
    <w:uiPriority w:val="99"/>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0"/>
    <w:uiPriority w:val="99"/>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
    <w:name w:val="_Обычный"/>
    <w:basedOn w:val="a0"/>
    <w:uiPriority w:val="99"/>
    <w:rsid w:val="0037382D"/>
    <w:pPr>
      <w:spacing w:line="360" w:lineRule="auto"/>
      <w:ind w:firstLine="902"/>
      <w:jc w:val="both"/>
    </w:pPr>
  </w:style>
  <w:style w:type="paragraph" w:customStyle="1" w:styleId="210">
    <w:name w:val="Основной текст 21"/>
    <w:basedOn w:val="a0"/>
    <w:rsid w:val="0037382D"/>
    <w:pPr>
      <w:suppressAutoHyphens/>
    </w:pPr>
    <w:rPr>
      <w:b/>
      <w:bCs/>
      <w:sz w:val="26"/>
      <w:lang w:eastAsia="ar-SA"/>
    </w:rPr>
  </w:style>
  <w:style w:type="paragraph" w:customStyle="1" w:styleId="3">
    <w:name w:val="Стиль3 Знак"/>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0">
    <w:name w:val="Базовый"/>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0"/>
    <w:link w:val="37"/>
    <w:uiPriority w:val="99"/>
    <w:unhideWhenUsed/>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rsid w:val="0037382D"/>
    <w:rPr>
      <w:rFonts w:ascii="Times New Roman" w:eastAsia="Times New Roman" w:hAnsi="Times New Roman" w:cs="Times New Roman"/>
      <w:sz w:val="16"/>
      <w:szCs w:val="16"/>
      <w:lang w:val="x-none" w:eastAsia="ru-RU"/>
    </w:rPr>
  </w:style>
  <w:style w:type="table" w:styleId="af1">
    <w:name w:val="Table Grid"/>
    <w:basedOn w:val="a2"/>
    <w:uiPriority w:val="39"/>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7382D"/>
  </w:style>
  <w:style w:type="character" w:styleId="af2">
    <w:name w:val="annotation reference"/>
    <w:uiPriority w:val="99"/>
    <w:unhideWhenUsed/>
    <w:rsid w:val="0037382D"/>
    <w:rPr>
      <w:sz w:val="16"/>
      <w:szCs w:val="16"/>
    </w:rPr>
  </w:style>
  <w:style w:type="paragraph" w:styleId="af3">
    <w:name w:val="annotation text"/>
    <w:basedOn w:val="a0"/>
    <w:link w:val="af4"/>
    <w:unhideWhenUsed/>
    <w:rsid w:val="0037382D"/>
    <w:rPr>
      <w:sz w:val="20"/>
      <w:szCs w:val="20"/>
      <w:lang w:val="x-none" w:eastAsia="x-none"/>
    </w:rPr>
  </w:style>
  <w:style w:type="character" w:customStyle="1" w:styleId="af4">
    <w:name w:val="Текст примечания Знак"/>
    <w:link w:val="af3"/>
    <w:rsid w:val="0037382D"/>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semiHidden/>
    <w:unhideWhenUsed/>
    <w:rsid w:val="0037382D"/>
    <w:rPr>
      <w:b/>
      <w:bCs/>
    </w:rPr>
  </w:style>
  <w:style w:type="character" w:customStyle="1" w:styleId="af6">
    <w:name w:val="Тема примечания Знак"/>
    <w:link w:val="af5"/>
    <w:uiPriority w:val="99"/>
    <w:semiHidden/>
    <w:rsid w:val="0037382D"/>
    <w:rPr>
      <w:rFonts w:ascii="Times New Roman" w:eastAsia="Times New Roman" w:hAnsi="Times New Roman" w:cs="Times New Roman"/>
      <w:b/>
      <w:bCs/>
      <w:sz w:val="20"/>
      <w:szCs w:val="20"/>
      <w:lang w:val="x-none" w:eastAsia="x-none"/>
    </w:rPr>
  </w:style>
  <w:style w:type="paragraph" w:styleId="af7">
    <w:name w:val="Balloon Text"/>
    <w:aliases w:val=" Знак Знак4"/>
    <w:basedOn w:val="a0"/>
    <w:link w:val="af8"/>
    <w:uiPriority w:val="99"/>
    <w:unhideWhenUsed/>
    <w:rsid w:val="0037382D"/>
    <w:rPr>
      <w:rFonts w:ascii="Segoe UI" w:hAnsi="Segoe UI"/>
      <w:sz w:val="18"/>
      <w:szCs w:val="18"/>
      <w:lang w:val="x-none" w:eastAsia="x-none"/>
    </w:rPr>
  </w:style>
  <w:style w:type="character" w:customStyle="1" w:styleId="af8">
    <w:name w:val="Текст выноски Знак"/>
    <w:aliases w:val=" Знак Знак4 Знак"/>
    <w:link w:val="af7"/>
    <w:uiPriority w:val="99"/>
    <w:rsid w:val="0037382D"/>
    <w:rPr>
      <w:rFonts w:ascii="Segoe UI" w:eastAsia="Times New Roman" w:hAnsi="Segoe UI" w:cs="Times New Roman"/>
      <w:sz w:val="18"/>
      <w:szCs w:val="18"/>
      <w:lang w:val="x-none" w:eastAsia="x-none"/>
    </w:rPr>
  </w:style>
  <w:style w:type="character" w:customStyle="1" w:styleId="hps">
    <w:name w:val="hps"/>
    <w:rsid w:val="0037382D"/>
  </w:style>
  <w:style w:type="character" w:styleId="af9">
    <w:name w:val="FollowedHyperlink"/>
    <w:uiPriority w:val="99"/>
    <w:unhideWhenUsed/>
    <w:rsid w:val="0037382D"/>
    <w:rPr>
      <w:color w:val="954F72"/>
      <w:u w:val="single"/>
    </w:rPr>
  </w:style>
  <w:style w:type="character" w:customStyle="1" w:styleId="product-specname-inner">
    <w:name w:val="product-spec__name-inner"/>
    <w:rsid w:val="0037382D"/>
  </w:style>
  <w:style w:type="character" w:customStyle="1" w:styleId="product-specvalue-inner">
    <w:name w:val="product-spec__value-inner"/>
    <w:rsid w:val="0037382D"/>
  </w:style>
  <w:style w:type="character" w:customStyle="1" w:styleId="n-product-specvalue-inner">
    <w:name w:val="n-product-spec__value-inner"/>
    <w:rsid w:val="0037382D"/>
  </w:style>
  <w:style w:type="character" w:customStyle="1" w:styleId="n-product-specname-inner">
    <w:name w:val="n-product-spec__name-inner"/>
    <w:rsid w:val="0037382D"/>
  </w:style>
  <w:style w:type="character" w:customStyle="1" w:styleId="smalltext">
    <w:name w:val="smalltext"/>
    <w:rsid w:val="0037382D"/>
  </w:style>
  <w:style w:type="character" w:customStyle="1" w:styleId="a7">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6"/>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0"/>
    <w:link w:val="27"/>
    <w:unhideWhenUsed/>
    <w:rsid w:val="0097364E"/>
    <w:pPr>
      <w:spacing w:after="120" w:line="480" w:lineRule="auto"/>
    </w:pPr>
  </w:style>
  <w:style w:type="character" w:customStyle="1" w:styleId="27">
    <w:name w:val="Основной текст 2 Знак"/>
    <w:aliases w:val=" Знак Знак Знак"/>
    <w:link w:val="26"/>
    <w:rsid w:val="0097364E"/>
    <w:rPr>
      <w:rFonts w:ascii="Times New Roman" w:eastAsia="Times New Roman" w:hAnsi="Times New Roman" w:cs="Times New Roman"/>
      <w:sz w:val="24"/>
      <w:szCs w:val="24"/>
      <w:lang w:eastAsia="ru-RU"/>
    </w:rPr>
  </w:style>
  <w:style w:type="character" w:customStyle="1" w:styleId="60">
    <w:name w:val="Заголовок 6 Знак"/>
    <w:link w:val="6"/>
    <w:rsid w:val="0097364E"/>
    <w:rPr>
      <w:rFonts w:ascii="Cambria" w:eastAsia="Calibri" w:hAnsi="Cambria" w:cs="Times New Roman"/>
      <w:i/>
      <w:iCs/>
      <w:color w:val="243F60"/>
      <w:sz w:val="24"/>
      <w:szCs w:val="24"/>
      <w:lang w:eastAsia="ru-RU"/>
    </w:rPr>
  </w:style>
  <w:style w:type="character" w:customStyle="1" w:styleId="70">
    <w:name w:val="Заголовок 7 Знак"/>
    <w:link w:val="7"/>
    <w:rsid w:val="0097364E"/>
    <w:rPr>
      <w:rFonts w:ascii="Calibri" w:eastAsia="Calibri" w:hAnsi="Calibri" w:cs="Times New Roman"/>
      <w:sz w:val="24"/>
      <w:szCs w:val="24"/>
      <w:lang w:eastAsia="ru-RU"/>
    </w:rPr>
  </w:style>
  <w:style w:type="character" w:customStyle="1" w:styleId="80">
    <w:name w:val="Заголовок 8 Знак"/>
    <w:link w:val="8"/>
    <w:rsid w:val="0097364E"/>
    <w:rPr>
      <w:rFonts w:ascii="Calibri" w:eastAsia="Calibri" w:hAnsi="Calibri" w:cs="Times New Roman"/>
      <w:i/>
      <w:iCs/>
      <w:sz w:val="24"/>
      <w:szCs w:val="24"/>
      <w:lang w:eastAsia="ru-RU"/>
    </w:rPr>
  </w:style>
  <w:style w:type="character" w:customStyle="1" w:styleId="90">
    <w:name w:val="Заголовок 9 Знак"/>
    <w:link w:val="9"/>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locked/>
    <w:rsid w:val="0097364E"/>
    <w:rPr>
      <w:rFonts w:ascii="Arial" w:hAnsi="Arial"/>
      <w:b/>
      <w:bCs/>
      <w:lang w:val="x-none"/>
    </w:rPr>
  </w:style>
  <w:style w:type="paragraph" w:customStyle="1" w:styleId="14">
    <w:name w:val="Стиль1"/>
    <w:basedOn w:val="a0"/>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rsid w:val="0097364E"/>
  </w:style>
  <w:style w:type="paragraph" w:customStyle="1" w:styleId="38">
    <w:name w:val="Стиль3"/>
    <w:basedOn w:val="24"/>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0"/>
    <w:rsid w:val="0097364E"/>
    <w:pPr>
      <w:tabs>
        <w:tab w:val="num" w:pos="432"/>
      </w:tabs>
      <w:ind w:left="432" w:hanging="432"/>
      <w:jc w:val="both"/>
    </w:pPr>
  </w:style>
  <w:style w:type="paragraph" w:customStyle="1" w:styleId="afa">
    <w:name w:val="Тендерные данные"/>
    <w:basedOn w:val="a0"/>
    <w:rsid w:val="0097364E"/>
    <w:pPr>
      <w:tabs>
        <w:tab w:val="num" w:pos="0"/>
        <w:tab w:val="left" w:pos="1985"/>
      </w:tabs>
      <w:spacing w:before="120" w:after="60"/>
      <w:jc w:val="both"/>
    </w:pPr>
    <w:rPr>
      <w:b/>
      <w:bCs/>
    </w:rPr>
  </w:style>
  <w:style w:type="paragraph" w:styleId="a">
    <w:name w:val="footer"/>
    <w:aliases w:val=" Знак7,Знак7"/>
    <w:basedOn w:val="a0"/>
    <w:link w:val="afb"/>
    <w:uiPriority w:val="99"/>
    <w:rsid w:val="0097364E"/>
    <w:pPr>
      <w:numPr>
        <w:numId w:val="2"/>
      </w:numPr>
      <w:tabs>
        <w:tab w:val="center" w:pos="4677"/>
        <w:tab w:val="right" w:pos="9355"/>
      </w:tabs>
      <w:ind w:left="0" w:firstLine="0"/>
    </w:pPr>
  </w:style>
  <w:style w:type="character" w:customStyle="1" w:styleId="afb">
    <w:name w:val="Нижний колонтитул Знак"/>
    <w:aliases w:val=" Знак7 Знак,Знак7 Знак"/>
    <w:link w:val="a"/>
    <w:uiPriority w:val="99"/>
    <w:rsid w:val="0097364E"/>
    <w:rPr>
      <w:rFonts w:ascii="Times New Roman" w:eastAsia="Times New Roman" w:hAnsi="Times New Roman"/>
      <w:sz w:val="24"/>
      <w:szCs w:val="24"/>
    </w:rPr>
  </w:style>
  <w:style w:type="paragraph" w:styleId="afc">
    <w:name w:val="Title"/>
    <w:aliases w:val=" Знак Знак5"/>
    <w:basedOn w:val="a0"/>
    <w:link w:val="afd"/>
    <w:qFormat/>
    <w:rsid w:val="0097364E"/>
    <w:pPr>
      <w:spacing w:before="240" w:after="60"/>
      <w:jc w:val="center"/>
      <w:outlineLvl w:val="0"/>
    </w:pPr>
    <w:rPr>
      <w:rFonts w:ascii="Arial" w:eastAsia="Calibri" w:hAnsi="Arial"/>
      <w:b/>
      <w:bCs/>
      <w:kern w:val="28"/>
      <w:sz w:val="20"/>
      <w:szCs w:val="20"/>
    </w:rPr>
  </w:style>
  <w:style w:type="character" w:customStyle="1" w:styleId="afd">
    <w:name w:val="Заголовок Знак"/>
    <w:aliases w:val=" Знак Знак5 Знак"/>
    <w:link w:val="afc"/>
    <w:rsid w:val="0097364E"/>
    <w:rPr>
      <w:rFonts w:ascii="Arial" w:eastAsia="Calibri" w:hAnsi="Arial" w:cs="Times New Roman"/>
      <w:b/>
      <w:bCs/>
      <w:kern w:val="28"/>
      <w:sz w:val="20"/>
      <w:szCs w:val="20"/>
      <w:lang w:eastAsia="ru-RU"/>
    </w:rPr>
  </w:style>
  <w:style w:type="character" w:customStyle="1" w:styleId="postbody">
    <w:name w:val="postbody"/>
    <w:basedOn w:val="a1"/>
    <w:rsid w:val="0097364E"/>
  </w:style>
  <w:style w:type="paragraph" w:customStyle="1" w:styleId="-11">
    <w:name w:val="Цветной список - Акцент 11"/>
    <w:basedOn w:val="a0"/>
    <w:uiPriority w:val="99"/>
    <w:rsid w:val="0097364E"/>
    <w:pPr>
      <w:ind w:left="720"/>
      <w:jc w:val="both"/>
    </w:pPr>
  </w:style>
  <w:style w:type="paragraph" w:customStyle="1" w:styleId="ConsNonformat">
    <w:name w:val="ConsNon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0"/>
    <w:next w:val="a0"/>
    <w:uiPriority w:val="99"/>
    <w:rsid w:val="0097364E"/>
    <w:pPr>
      <w:keepNext/>
      <w:autoSpaceDE w:val="0"/>
      <w:autoSpaceDN w:val="0"/>
      <w:jc w:val="center"/>
      <w:outlineLvl w:val="0"/>
    </w:pPr>
    <w:rPr>
      <w:b/>
      <w:bCs/>
    </w:rPr>
  </w:style>
  <w:style w:type="paragraph" w:styleId="HTML">
    <w:name w:val="HTML Preformatted"/>
    <w:aliases w:val=" Знак Знак3,Знак Знак3"/>
    <w:basedOn w:val="a0"/>
    <w:link w:val="HTML0"/>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rsid w:val="0097364E"/>
    <w:rPr>
      <w:rFonts w:ascii="Courier New" w:eastAsia="Calibri" w:hAnsi="Courier New" w:cs="Times New Roman"/>
      <w:sz w:val="20"/>
      <w:szCs w:val="20"/>
      <w:lang w:eastAsia="ru-RU"/>
    </w:rPr>
  </w:style>
  <w:style w:type="paragraph" w:styleId="afe">
    <w:name w:val="header"/>
    <w:aliases w:val="Название 2, Знак8"/>
    <w:basedOn w:val="a0"/>
    <w:link w:val="aff"/>
    <w:uiPriority w:val="99"/>
    <w:rsid w:val="0097364E"/>
    <w:pPr>
      <w:tabs>
        <w:tab w:val="center" w:pos="4677"/>
        <w:tab w:val="right" w:pos="9355"/>
      </w:tabs>
    </w:pPr>
    <w:rPr>
      <w:rFonts w:eastAsia="Calibri"/>
    </w:rPr>
  </w:style>
  <w:style w:type="character" w:customStyle="1" w:styleId="aff">
    <w:name w:val="Верхний колонтитул Знак"/>
    <w:aliases w:val="Название 2 Знак, Знак8 Знак"/>
    <w:link w:val="afe"/>
    <w:uiPriority w:val="99"/>
    <w:rsid w:val="0097364E"/>
    <w:rPr>
      <w:rFonts w:ascii="Times New Roman" w:eastAsia="Calibri" w:hAnsi="Times New Roman" w:cs="Times New Roman"/>
      <w:sz w:val="24"/>
      <w:szCs w:val="24"/>
      <w:lang w:eastAsia="ru-RU"/>
    </w:rPr>
  </w:style>
  <w:style w:type="character" w:styleId="aff0">
    <w:name w:val="page number"/>
    <w:basedOn w:val="a1"/>
    <w:rsid w:val="0097364E"/>
  </w:style>
  <w:style w:type="paragraph" w:styleId="aff1">
    <w:name w:val="endnote text"/>
    <w:basedOn w:val="a0"/>
    <w:link w:val="aff2"/>
    <w:uiPriority w:val="99"/>
    <w:rsid w:val="0097364E"/>
    <w:pPr>
      <w:jc w:val="both"/>
    </w:pPr>
    <w:rPr>
      <w:rFonts w:eastAsia="Calibri"/>
      <w:sz w:val="20"/>
      <w:szCs w:val="20"/>
    </w:rPr>
  </w:style>
  <w:style w:type="character" w:customStyle="1" w:styleId="aff2">
    <w:name w:val="Текст концевой сноски Знак"/>
    <w:link w:val="aff1"/>
    <w:uiPriority w:val="99"/>
    <w:rsid w:val="0097364E"/>
    <w:rPr>
      <w:rFonts w:ascii="Times New Roman" w:eastAsia="Calibri" w:hAnsi="Times New Roman" w:cs="Times New Roman"/>
      <w:sz w:val="20"/>
      <w:szCs w:val="20"/>
      <w:lang w:eastAsia="ru-RU"/>
    </w:rPr>
  </w:style>
  <w:style w:type="character" w:styleId="aff3">
    <w:name w:val="endnote reference"/>
    <w:rsid w:val="0097364E"/>
    <w:rPr>
      <w:vertAlign w:val="superscript"/>
    </w:rPr>
  </w:style>
  <w:style w:type="paragraph" w:customStyle="1" w:styleId="ConsPlusNonformat">
    <w:name w:val="ConsPlusNon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rsid w:val="0097364E"/>
    <w:pPr>
      <w:keepNext/>
      <w:spacing w:before="240" w:after="60"/>
      <w:jc w:val="center"/>
    </w:pPr>
    <w:rPr>
      <w:b/>
      <w:bCs/>
      <w:sz w:val="36"/>
      <w:szCs w:val="36"/>
    </w:rPr>
  </w:style>
  <w:style w:type="paragraph" w:customStyle="1" w:styleId="111">
    <w:name w:val="заголовок 11"/>
    <w:basedOn w:val="a0"/>
    <w:next w:val="a0"/>
    <w:rsid w:val="0097364E"/>
    <w:pPr>
      <w:keepNext/>
      <w:jc w:val="center"/>
    </w:pPr>
  </w:style>
  <w:style w:type="paragraph" w:customStyle="1" w:styleId="Textbody">
    <w:name w:val="Text body"/>
    <w:basedOn w:val="Standard"/>
    <w:rsid w:val="0097364E"/>
    <w:pPr>
      <w:spacing w:after="120"/>
    </w:pPr>
  </w:style>
  <w:style w:type="paragraph" w:customStyle="1" w:styleId="03zagolovok2">
    <w:name w:val="03zagolovok2"/>
    <w:basedOn w:val="Standard"/>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rsid w:val="0097364E"/>
    <w:pPr>
      <w:suppressAutoHyphens/>
      <w:snapToGrid w:val="0"/>
    </w:pPr>
    <w:rPr>
      <w:rFonts w:ascii="Times New Roman" w:hAnsi="Times New Roman"/>
      <w:sz w:val="22"/>
      <w:szCs w:val="22"/>
      <w:lang w:eastAsia="ar-SA"/>
    </w:rPr>
  </w:style>
  <w:style w:type="paragraph" w:customStyle="1" w:styleId="211">
    <w:name w:val="Список 21"/>
    <w:basedOn w:val="a0"/>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0"/>
    <w:rsid w:val="0097364E"/>
    <w:pPr>
      <w:suppressAutoHyphens/>
      <w:spacing w:after="120" w:line="480" w:lineRule="auto"/>
    </w:pPr>
    <w:rPr>
      <w:sz w:val="20"/>
      <w:szCs w:val="20"/>
      <w:lang w:eastAsia="ar-SA"/>
    </w:rPr>
  </w:style>
  <w:style w:type="paragraph" w:customStyle="1" w:styleId="17">
    <w:name w:val="Абзац списка1"/>
    <w:basedOn w:val="a0"/>
    <w:uiPriority w:val="99"/>
    <w:rsid w:val="0097364E"/>
    <w:pPr>
      <w:ind w:left="720"/>
    </w:pPr>
  </w:style>
  <w:style w:type="paragraph" w:customStyle="1" w:styleId="2a">
    <w:name w:val="Обычный2"/>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rsid w:val="0097364E"/>
  </w:style>
  <w:style w:type="paragraph" w:customStyle="1" w:styleId="BodyA">
    <w:name w:val="Body A"/>
    <w:rsid w:val="0097364E"/>
    <w:rPr>
      <w:rFonts w:ascii="Helvetica" w:hAnsi="Helvetica" w:cs="Helvetica"/>
      <w:color w:val="000000"/>
      <w:sz w:val="24"/>
      <w:szCs w:val="24"/>
      <w:lang w:val="en-US"/>
    </w:rPr>
  </w:style>
  <w:style w:type="character" w:styleId="aff4">
    <w:name w:val="Emphasis"/>
    <w:uiPriority w:val="20"/>
    <w:qFormat/>
    <w:rsid w:val="0097364E"/>
    <w:rPr>
      <w:i/>
      <w:iCs/>
    </w:rPr>
  </w:style>
  <w:style w:type="paragraph" w:styleId="aff5">
    <w:name w:val="Normal (Web)"/>
    <w:aliases w:val="Обычный (Web),Обычный (веб) Знак Знак,Обычный (Web)1"/>
    <w:basedOn w:val="a0"/>
    <w:link w:val="aff6"/>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0"/>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rsid w:val="0097364E"/>
    <w:rPr>
      <w:rFonts w:cs="Calibri"/>
      <w:sz w:val="22"/>
      <w:szCs w:val="22"/>
      <w:lang w:eastAsia="en-US"/>
    </w:rPr>
  </w:style>
  <w:style w:type="character" w:customStyle="1" w:styleId="black">
    <w:name w:val="black"/>
    <w:basedOn w:val="a1"/>
    <w:rsid w:val="0097364E"/>
  </w:style>
  <w:style w:type="character" w:customStyle="1" w:styleId="39">
    <w:name w:val="Основной шрифт абзаца3"/>
    <w:rsid w:val="0097364E"/>
  </w:style>
  <w:style w:type="paragraph" w:customStyle="1" w:styleId="TableContents">
    <w:name w:val="Table Contents"/>
    <w:basedOn w:val="a0"/>
    <w:rsid w:val="0097364E"/>
    <w:pPr>
      <w:suppressLineNumbers/>
      <w:suppressAutoHyphens/>
    </w:pPr>
    <w:rPr>
      <w:lang w:eastAsia="ar-SA"/>
    </w:rPr>
  </w:style>
  <w:style w:type="character" w:customStyle="1" w:styleId="WW-Absatz-Standardschriftart11">
    <w:name w:val="WW-Absatz-Standardschriftart11"/>
    <w:rsid w:val="0097364E"/>
  </w:style>
  <w:style w:type="paragraph" w:styleId="aff7">
    <w:name w:val="Block Text"/>
    <w:basedOn w:val="a0"/>
    <w:rsid w:val="0097364E"/>
    <w:pPr>
      <w:tabs>
        <w:tab w:val="num" w:pos="735"/>
      </w:tabs>
      <w:ind w:left="720" w:right="21" w:hanging="720"/>
      <w:jc w:val="both"/>
    </w:pPr>
  </w:style>
  <w:style w:type="paragraph" w:customStyle="1" w:styleId="2c">
    <w:name w:val="Абзац списка2"/>
    <w:uiPriority w:val="99"/>
    <w:rsid w:val="0097364E"/>
    <w:pPr>
      <w:suppressAutoHyphens/>
      <w:ind w:left="720"/>
    </w:pPr>
    <w:rPr>
      <w:rFonts w:ascii="Times New Roman" w:eastAsia="Times New Roman" w:hAnsi="Times New Roman"/>
      <w:kern w:val="1"/>
      <w:lang w:eastAsia="ar-SA"/>
    </w:rPr>
  </w:style>
  <w:style w:type="paragraph" w:customStyle="1" w:styleId="18">
    <w:name w:val="Цитата1"/>
    <w:basedOn w:val="a0"/>
    <w:rsid w:val="0097364E"/>
    <w:pPr>
      <w:tabs>
        <w:tab w:val="left" w:pos="735"/>
      </w:tabs>
      <w:suppressAutoHyphens/>
      <w:ind w:left="720" w:right="21" w:hanging="720"/>
      <w:jc w:val="both"/>
    </w:pPr>
    <w:rPr>
      <w:lang w:eastAsia="ar-SA"/>
    </w:rPr>
  </w:style>
  <w:style w:type="character" w:styleId="aff8">
    <w:name w:val="Strong"/>
    <w:uiPriority w:val="22"/>
    <w:qFormat/>
    <w:rsid w:val="0097364E"/>
    <w:rPr>
      <w:b/>
      <w:bCs/>
    </w:rPr>
  </w:style>
  <w:style w:type="paragraph" w:customStyle="1" w:styleId="Aff9">
    <w:name w:val="Свободная форма A"/>
    <w:rsid w:val="0097364E"/>
    <w:rPr>
      <w:rFonts w:ascii="Helvetica" w:hAnsi="Helvetica" w:cs="Helvetica"/>
      <w:color w:val="000000"/>
      <w:sz w:val="24"/>
      <w:szCs w:val="24"/>
    </w:rPr>
  </w:style>
  <w:style w:type="character" w:customStyle="1" w:styleId="b-addresstext">
    <w:name w:val="b-address__text"/>
    <w:basedOn w:val="a1"/>
    <w:rsid w:val="0097364E"/>
  </w:style>
  <w:style w:type="character" w:customStyle="1" w:styleId="orange">
    <w:name w:val="orange"/>
    <w:basedOn w:val="a1"/>
    <w:rsid w:val="0097364E"/>
  </w:style>
  <w:style w:type="character" w:customStyle="1" w:styleId="b-addresstext0">
    <w:name w:val="b-addresstext"/>
    <w:basedOn w:val="a1"/>
    <w:rsid w:val="0097364E"/>
  </w:style>
  <w:style w:type="character" w:customStyle="1" w:styleId="orange1">
    <w:name w:val="orange1"/>
    <w:rsid w:val="0097364E"/>
    <w:rPr>
      <w:color w:val="auto"/>
    </w:rPr>
  </w:style>
  <w:style w:type="character" w:customStyle="1" w:styleId="b-serp-urlitem1">
    <w:name w:val="b-serp-url__item1"/>
    <w:basedOn w:val="a1"/>
    <w:rsid w:val="0097364E"/>
  </w:style>
  <w:style w:type="paragraph" w:styleId="affa">
    <w:name w:val="caption"/>
    <w:basedOn w:val="a0"/>
    <w:uiPriority w:val="35"/>
    <w:qFormat/>
    <w:rsid w:val="0097364E"/>
    <w:pPr>
      <w:jc w:val="center"/>
    </w:pPr>
    <w:rPr>
      <w:sz w:val="36"/>
      <w:szCs w:val="36"/>
    </w:rPr>
  </w:style>
  <w:style w:type="character" w:customStyle="1" w:styleId="b-serp-urlitem">
    <w:name w:val="b-serp-url__item"/>
    <w:basedOn w:val="a1"/>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0"/>
    <w:uiPriority w:val="99"/>
    <w:rsid w:val="0097364E"/>
    <w:pPr>
      <w:suppressAutoHyphens/>
      <w:ind w:left="720"/>
    </w:pPr>
    <w:rPr>
      <w:rFonts w:eastAsia="Calibri"/>
      <w:lang w:eastAsia="ar-SA"/>
    </w:rPr>
  </w:style>
  <w:style w:type="paragraph" w:styleId="affb">
    <w:name w:val="Plain Text"/>
    <w:aliases w:val=" Char Знак"/>
    <w:basedOn w:val="a0"/>
    <w:link w:val="affc"/>
    <w:uiPriority w:val="99"/>
    <w:rsid w:val="0097364E"/>
    <w:pPr>
      <w:spacing w:before="100" w:beforeAutospacing="1" w:after="100" w:afterAutospacing="1"/>
    </w:pPr>
    <w:rPr>
      <w:rFonts w:eastAsia="Calibri"/>
    </w:rPr>
  </w:style>
  <w:style w:type="character" w:customStyle="1" w:styleId="affc">
    <w:name w:val="Текст Знак"/>
    <w:aliases w:val=" Char Знак Знак"/>
    <w:link w:val="affb"/>
    <w:uiPriority w:val="99"/>
    <w:rsid w:val="0097364E"/>
    <w:rPr>
      <w:rFonts w:ascii="Times New Roman" w:eastAsia="Calibri" w:hAnsi="Times New Roman" w:cs="Times New Roman"/>
      <w:sz w:val="24"/>
      <w:szCs w:val="24"/>
      <w:lang w:eastAsia="ru-RU"/>
    </w:rPr>
  </w:style>
  <w:style w:type="character" w:customStyle="1" w:styleId="itemcomment">
    <w:name w:val="item_comment"/>
    <w:rsid w:val="0097364E"/>
  </w:style>
  <w:style w:type="paragraph" w:customStyle="1" w:styleId="hdr4">
    <w:name w:val="hdr4"/>
    <w:basedOn w:val="a0"/>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rsid w:val="0097364E"/>
    <w:rPr>
      <w:color w:val="0000FF"/>
      <w:sz w:val="20"/>
      <w:szCs w:val="20"/>
      <w:u w:val="single"/>
    </w:rPr>
  </w:style>
  <w:style w:type="paragraph" w:customStyle="1" w:styleId="Li">
    <w:name w:val="Li"/>
    <w:rsid w:val="0097364E"/>
    <w:rPr>
      <w:rFonts w:cs="Calibri"/>
      <w:color w:val="000000"/>
      <w:sz w:val="24"/>
      <w:szCs w:val="24"/>
      <w:lang w:val="en-GB" w:eastAsia="en-US"/>
    </w:rPr>
  </w:style>
  <w:style w:type="paragraph" w:customStyle="1" w:styleId="ConsPlusTitle">
    <w:name w:val="ConsPlusTitle"/>
    <w:rsid w:val="0097364E"/>
    <w:pPr>
      <w:widowControl w:val="0"/>
      <w:autoSpaceDE w:val="0"/>
      <w:autoSpaceDN w:val="0"/>
      <w:adjustRightInd w:val="0"/>
    </w:pPr>
    <w:rPr>
      <w:rFonts w:eastAsia="Times New Roman" w:cs="Calibri"/>
      <w:b/>
      <w:bCs/>
      <w:sz w:val="22"/>
      <w:szCs w:val="22"/>
    </w:rPr>
  </w:style>
  <w:style w:type="character" w:styleId="affd">
    <w:name w:val="footnote reference"/>
    <w:aliases w:val="fr,Used by Word for Help footnote symbols"/>
    <w:rsid w:val="0097364E"/>
    <w:rPr>
      <w:vertAlign w:val="superscript"/>
    </w:rPr>
  </w:style>
  <w:style w:type="paragraph" w:customStyle="1" w:styleId="311">
    <w:name w:val="Основной текст 31"/>
    <w:basedOn w:val="a0"/>
    <w:rsid w:val="0097364E"/>
    <w:pPr>
      <w:widowControl w:val="0"/>
      <w:suppressAutoHyphens/>
      <w:autoSpaceDE w:val="0"/>
      <w:jc w:val="both"/>
    </w:pPr>
    <w:rPr>
      <w:color w:val="FF0000"/>
      <w:sz w:val="22"/>
      <w:szCs w:val="22"/>
      <w:lang w:eastAsia="ar-SA"/>
    </w:rPr>
  </w:style>
  <w:style w:type="paragraph" w:customStyle="1" w:styleId="3a">
    <w:name w:val="Обычный3"/>
    <w:uiPriority w:val="99"/>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0"/>
    <w:rsid w:val="0097364E"/>
    <w:pPr>
      <w:spacing w:before="100" w:beforeAutospacing="1" w:after="100" w:afterAutospacing="1"/>
    </w:pPr>
  </w:style>
  <w:style w:type="paragraph" w:customStyle="1" w:styleId="style15">
    <w:name w:val="style15"/>
    <w:basedOn w:val="a0"/>
    <w:rsid w:val="0097364E"/>
    <w:pPr>
      <w:spacing w:before="100" w:beforeAutospacing="1" w:after="100" w:afterAutospacing="1"/>
    </w:pPr>
  </w:style>
  <w:style w:type="paragraph" w:styleId="affe">
    <w:name w:val="Document Map"/>
    <w:basedOn w:val="a0"/>
    <w:link w:val="afff"/>
    <w:rsid w:val="0097364E"/>
    <w:pPr>
      <w:jc w:val="both"/>
    </w:pPr>
    <w:rPr>
      <w:rFonts w:ascii="Lucida Grande CY" w:eastAsia="Calibri" w:hAnsi="Lucida Grande CY"/>
    </w:rPr>
  </w:style>
  <w:style w:type="character" w:customStyle="1" w:styleId="afff">
    <w:name w:val="Схема документа Знак"/>
    <w:link w:val="affe"/>
    <w:rsid w:val="0097364E"/>
    <w:rPr>
      <w:rFonts w:ascii="Lucida Grande CY" w:eastAsia="Calibri" w:hAnsi="Lucida Grande CY" w:cs="Times New Roman"/>
      <w:sz w:val="24"/>
      <w:szCs w:val="24"/>
      <w:lang w:eastAsia="ru-RU"/>
    </w:rPr>
  </w:style>
  <w:style w:type="character" w:customStyle="1" w:styleId="bcurrentcrumb1">
    <w:name w:val="b_currentcrumb1"/>
    <w:uiPriority w:val="99"/>
    <w:rsid w:val="0097364E"/>
    <w:rPr>
      <w:color w:val="auto"/>
      <w:sz w:val="48"/>
      <w:szCs w:val="48"/>
    </w:rPr>
  </w:style>
  <w:style w:type="paragraph" w:customStyle="1" w:styleId="style13251630490000000029msonormal">
    <w:name w:val="style_13251630490000000029msonormal"/>
    <w:basedOn w:val="a0"/>
    <w:uiPriority w:val="99"/>
    <w:rsid w:val="0097364E"/>
    <w:pPr>
      <w:spacing w:before="100" w:beforeAutospacing="1" w:after="100" w:afterAutospacing="1"/>
    </w:pPr>
  </w:style>
  <w:style w:type="paragraph" w:customStyle="1" w:styleId="parameters1">
    <w:name w:val="parameters1"/>
    <w:basedOn w:val="a0"/>
    <w:uiPriority w:val="99"/>
    <w:rsid w:val="0097364E"/>
    <w:rPr>
      <w:color w:val="898989"/>
    </w:rPr>
  </w:style>
  <w:style w:type="character" w:customStyle="1" w:styleId="val">
    <w:name w:val="val"/>
    <w:basedOn w:val="a1"/>
    <w:uiPriority w:val="99"/>
    <w:rsid w:val="0097364E"/>
  </w:style>
  <w:style w:type="paragraph" w:customStyle="1" w:styleId="style13316326600000000646msonormal">
    <w:name w:val="style_13316326600000000646msonormal"/>
    <w:basedOn w:val="a0"/>
    <w:uiPriority w:val="99"/>
    <w:rsid w:val="0097364E"/>
    <w:pPr>
      <w:spacing w:before="100" w:beforeAutospacing="1" w:after="100" w:afterAutospacing="1"/>
    </w:pPr>
  </w:style>
  <w:style w:type="character" w:customStyle="1" w:styleId="a5">
    <w:name w:val="Без интервала Знак"/>
    <w:link w:val="a4"/>
    <w:uiPriority w:val="1"/>
    <w:locked/>
    <w:rsid w:val="0097364E"/>
    <w:rPr>
      <w:rFonts w:ascii="Calibri" w:eastAsia="Calibri" w:hAnsi="Calibri" w:cs="⃥ﻳ￨‮ﳲﻳ"/>
    </w:rPr>
  </w:style>
  <w:style w:type="paragraph" w:styleId="afff0">
    <w:name w:val="Subtitle"/>
    <w:basedOn w:val="a0"/>
    <w:next w:val="a0"/>
    <w:link w:val="afff1"/>
    <w:qFormat/>
    <w:rsid w:val="0097364E"/>
    <w:pPr>
      <w:spacing w:after="60"/>
      <w:jc w:val="center"/>
      <w:outlineLvl w:val="1"/>
    </w:pPr>
    <w:rPr>
      <w:rFonts w:ascii="Cambria" w:eastAsia="Calibri" w:hAnsi="Cambria"/>
    </w:rPr>
  </w:style>
  <w:style w:type="character" w:customStyle="1" w:styleId="afff1">
    <w:name w:val="Подзаголовок Знак"/>
    <w:link w:val="afff0"/>
    <w:rsid w:val="0097364E"/>
    <w:rPr>
      <w:rFonts w:ascii="Cambria" w:eastAsia="Calibri" w:hAnsi="Cambria" w:cs="Times New Roman"/>
      <w:sz w:val="24"/>
      <w:szCs w:val="24"/>
      <w:lang w:eastAsia="ru-RU"/>
    </w:rPr>
  </w:style>
  <w:style w:type="paragraph" w:styleId="2d">
    <w:name w:val="Quote"/>
    <w:basedOn w:val="a0"/>
    <w:next w:val="a0"/>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2">
    <w:name w:val="Intense Quote"/>
    <w:basedOn w:val="a0"/>
    <w:next w:val="a0"/>
    <w:link w:val="afff3"/>
    <w:uiPriority w:val="99"/>
    <w:qFormat/>
    <w:rsid w:val="0097364E"/>
    <w:pPr>
      <w:ind w:left="720" w:right="720"/>
    </w:pPr>
    <w:rPr>
      <w:rFonts w:ascii="Calibri" w:eastAsia="Calibri" w:hAnsi="Calibri"/>
      <w:b/>
      <w:bCs/>
      <w:i/>
      <w:iCs/>
    </w:rPr>
  </w:style>
  <w:style w:type="character" w:customStyle="1" w:styleId="afff3">
    <w:name w:val="Выделенная цитата Знак"/>
    <w:link w:val="afff2"/>
    <w:uiPriority w:val="99"/>
    <w:rsid w:val="0097364E"/>
    <w:rPr>
      <w:rFonts w:ascii="Calibri" w:eastAsia="Calibri" w:hAnsi="Calibri" w:cs="Times New Roman"/>
      <w:b/>
      <w:bCs/>
      <w:i/>
      <w:iCs/>
      <w:sz w:val="24"/>
      <w:szCs w:val="24"/>
      <w:lang w:eastAsia="ru-RU"/>
    </w:rPr>
  </w:style>
  <w:style w:type="character" w:styleId="afff4">
    <w:name w:val="Subtle Emphasis"/>
    <w:uiPriority w:val="99"/>
    <w:qFormat/>
    <w:rsid w:val="0097364E"/>
    <w:rPr>
      <w:i/>
      <w:iCs/>
      <w:color w:val="auto"/>
    </w:rPr>
  </w:style>
  <w:style w:type="character" w:styleId="afff5">
    <w:name w:val="Intense Emphasis"/>
    <w:uiPriority w:val="99"/>
    <w:qFormat/>
    <w:rsid w:val="0097364E"/>
    <w:rPr>
      <w:b/>
      <w:bCs/>
      <w:i/>
      <w:iCs/>
      <w:sz w:val="24"/>
      <w:szCs w:val="24"/>
      <w:u w:val="single"/>
    </w:rPr>
  </w:style>
  <w:style w:type="character" w:styleId="afff6">
    <w:name w:val="Subtle Reference"/>
    <w:uiPriority w:val="99"/>
    <w:qFormat/>
    <w:rsid w:val="0097364E"/>
    <w:rPr>
      <w:sz w:val="24"/>
      <w:szCs w:val="24"/>
      <w:u w:val="single"/>
    </w:rPr>
  </w:style>
  <w:style w:type="character" w:styleId="afff7">
    <w:name w:val="Intense Reference"/>
    <w:uiPriority w:val="99"/>
    <w:qFormat/>
    <w:rsid w:val="0097364E"/>
    <w:rPr>
      <w:b/>
      <w:bCs/>
      <w:sz w:val="24"/>
      <w:szCs w:val="24"/>
      <w:u w:val="single"/>
    </w:rPr>
  </w:style>
  <w:style w:type="character" w:styleId="afff8">
    <w:name w:val="Book Title"/>
    <w:uiPriority w:val="99"/>
    <w:qFormat/>
    <w:rsid w:val="0097364E"/>
    <w:rPr>
      <w:rFonts w:ascii="Cambria" w:hAnsi="Cambria" w:cs="Cambria"/>
      <w:b/>
      <w:bCs/>
      <w:i/>
      <w:iCs/>
      <w:sz w:val="24"/>
      <w:szCs w:val="24"/>
    </w:rPr>
  </w:style>
  <w:style w:type="paragraph" w:styleId="afff9">
    <w:name w:val="TOC Heading"/>
    <w:basedOn w:val="11"/>
    <w:next w:val="a0"/>
    <w:uiPriority w:val="39"/>
    <w:qFormat/>
    <w:rsid w:val="0097364E"/>
    <w:pPr>
      <w:outlineLvl w:val="9"/>
    </w:pPr>
    <w:rPr>
      <w:rFonts w:ascii="Cambria" w:eastAsia="Calibri" w:hAnsi="Cambria" w:cs="Cambria"/>
      <w:lang w:val="ru-RU" w:eastAsia="en-US"/>
    </w:rPr>
  </w:style>
  <w:style w:type="paragraph" w:styleId="1b">
    <w:name w:val="toc 1"/>
    <w:basedOn w:val="a0"/>
    <w:next w:val="a0"/>
    <w:autoRedefine/>
    <w:uiPriority w:val="39"/>
    <w:rsid w:val="001127C6"/>
    <w:pPr>
      <w:spacing w:after="100"/>
    </w:pPr>
    <w:rPr>
      <w:rFonts w:cs="Calibri"/>
      <w:lang w:eastAsia="en-US"/>
    </w:rPr>
  </w:style>
  <w:style w:type="paragraph" w:styleId="2f">
    <w:name w:val="toc 2"/>
    <w:basedOn w:val="a0"/>
    <w:next w:val="a0"/>
    <w:autoRedefine/>
    <w:uiPriority w:val="39"/>
    <w:rsid w:val="001127C6"/>
    <w:pPr>
      <w:spacing w:after="100"/>
      <w:ind w:left="240"/>
    </w:pPr>
    <w:rPr>
      <w:rFonts w:cs="Calibri"/>
      <w:lang w:eastAsia="en-US"/>
    </w:rPr>
  </w:style>
  <w:style w:type="paragraph" w:styleId="3b">
    <w:name w:val="toc 3"/>
    <w:basedOn w:val="a0"/>
    <w:next w:val="a0"/>
    <w:autoRedefine/>
    <w:uiPriority w:val="39"/>
    <w:rsid w:val="0097364E"/>
    <w:pPr>
      <w:spacing w:after="100"/>
      <w:ind w:left="480"/>
    </w:pPr>
    <w:rPr>
      <w:rFonts w:ascii="Calibri" w:hAnsi="Calibri" w:cs="Calibri"/>
      <w:lang w:eastAsia="en-US"/>
    </w:rPr>
  </w:style>
  <w:style w:type="paragraph" w:styleId="42">
    <w:name w:val="toc 4"/>
    <w:basedOn w:val="a0"/>
    <w:next w:val="a0"/>
    <w:autoRedefine/>
    <w:uiPriority w:val="39"/>
    <w:rsid w:val="0097364E"/>
    <w:pPr>
      <w:spacing w:after="100"/>
      <w:ind w:left="720"/>
    </w:pPr>
    <w:rPr>
      <w:rFonts w:ascii="Calibri" w:hAnsi="Calibri" w:cs="Calibri"/>
      <w:lang w:eastAsia="en-US"/>
    </w:rPr>
  </w:style>
  <w:style w:type="paragraph" w:styleId="51">
    <w:name w:val="toc 5"/>
    <w:basedOn w:val="a0"/>
    <w:next w:val="a0"/>
    <w:autoRedefine/>
    <w:uiPriority w:val="39"/>
    <w:rsid w:val="0097364E"/>
    <w:pPr>
      <w:spacing w:after="100"/>
      <w:ind w:left="960"/>
    </w:pPr>
    <w:rPr>
      <w:rFonts w:ascii="Calibri" w:hAnsi="Calibri" w:cs="Calibri"/>
      <w:lang w:eastAsia="en-US"/>
    </w:rPr>
  </w:style>
  <w:style w:type="paragraph" w:styleId="61">
    <w:name w:val="toc 6"/>
    <w:basedOn w:val="a0"/>
    <w:next w:val="a0"/>
    <w:autoRedefine/>
    <w:uiPriority w:val="39"/>
    <w:rsid w:val="0097364E"/>
    <w:pPr>
      <w:spacing w:after="100" w:line="276" w:lineRule="auto"/>
      <w:ind w:left="1100"/>
    </w:pPr>
    <w:rPr>
      <w:rFonts w:ascii="Calibri" w:hAnsi="Calibri" w:cs="Calibri"/>
      <w:sz w:val="22"/>
      <w:szCs w:val="22"/>
    </w:rPr>
  </w:style>
  <w:style w:type="paragraph" w:styleId="71">
    <w:name w:val="toc 7"/>
    <w:basedOn w:val="a0"/>
    <w:next w:val="a0"/>
    <w:autoRedefine/>
    <w:uiPriority w:val="39"/>
    <w:rsid w:val="0097364E"/>
    <w:pPr>
      <w:spacing w:after="100" w:line="276" w:lineRule="auto"/>
      <w:ind w:left="1320"/>
    </w:pPr>
    <w:rPr>
      <w:rFonts w:ascii="Calibri" w:hAnsi="Calibri" w:cs="Calibri"/>
      <w:sz w:val="22"/>
      <w:szCs w:val="22"/>
    </w:rPr>
  </w:style>
  <w:style w:type="paragraph" w:styleId="81">
    <w:name w:val="toc 8"/>
    <w:basedOn w:val="a0"/>
    <w:next w:val="a0"/>
    <w:autoRedefine/>
    <w:uiPriority w:val="39"/>
    <w:rsid w:val="0097364E"/>
    <w:pPr>
      <w:spacing w:after="100" w:line="276" w:lineRule="auto"/>
      <w:ind w:left="1540"/>
    </w:pPr>
    <w:rPr>
      <w:rFonts w:ascii="Calibri" w:hAnsi="Calibri" w:cs="Calibri"/>
      <w:sz w:val="22"/>
      <w:szCs w:val="22"/>
    </w:rPr>
  </w:style>
  <w:style w:type="paragraph" w:styleId="91">
    <w:name w:val="toc 9"/>
    <w:basedOn w:val="a0"/>
    <w:next w:val="a0"/>
    <w:autoRedefine/>
    <w:uiPriority w:val="39"/>
    <w:rsid w:val="0097364E"/>
    <w:pPr>
      <w:spacing w:after="100" w:line="276" w:lineRule="auto"/>
      <w:ind w:left="1760"/>
    </w:pPr>
    <w:rPr>
      <w:rFonts w:ascii="Calibri" w:hAnsi="Calibri" w:cs="Calibri"/>
      <w:sz w:val="22"/>
      <w:szCs w:val="22"/>
    </w:rPr>
  </w:style>
  <w:style w:type="paragraph" w:customStyle="1" w:styleId="afffa">
    <w:name w:val="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rsid w:val="0097364E"/>
    <w:pPr>
      <w:spacing w:before="100" w:beforeAutospacing="1" w:after="100" w:afterAutospacing="1"/>
    </w:pPr>
  </w:style>
  <w:style w:type="character" w:customStyle="1" w:styleId="ff2fc2fs8fb">
    <w:name w:val="ff2 fc2 fs8 fb"/>
    <w:basedOn w:val="a1"/>
    <w:uiPriority w:val="99"/>
    <w:rsid w:val="0097364E"/>
  </w:style>
  <w:style w:type="paragraph" w:customStyle="1" w:styleId="imalignleft">
    <w:name w:val="imalign_left"/>
    <w:basedOn w:val="a0"/>
    <w:uiPriority w:val="99"/>
    <w:rsid w:val="0097364E"/>
  </w:style>
  <w:style w:type="character" w:customStyle="1" w:styleId="ff3fc2fs8fb">
    <w:name w:val="ff3 fc2 fs8 fb"/>
    <w:basedOn w:val="a1"/>
    <w:uiPriority w:val="99"/>
    <w:rsid w:val="0097364E"/>
  </w:style>
  <w:style w:type="paragraph" w:customStyle="1" w:styleId="1c">
    <w:name w:val="Обычный (веб)1"/>
    <w:uiPriority w:val="99"/>
    <w:qFormat/>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b">
    <w:name w:val="List Bullet"/>
    <w:basedOn w:val="a0"/>
    <w:rsid w:val="0097364E"/>
    <w:pPr>
      <w:suppressAutoHyphens/>
      <w:ind w:left="360" w:hanging="360"/>
    </w:pPr>
    <w:rPr>
      <w:sz w:val="20"/>
      <w:szCs w:val="20"/>
      <w:lang w:eastAsia="ar-SA"/>
    </w:rPr>
  </w:style>
  <w:style w:type="paragraph" w:customStyle="1" w:styleId="afffc">
    <w:name w:val="Пункт"/>
    <w:basedOn w:val="a0"/>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locked/>
    <w:rsid w:val="0097364E"/>
    <w:rPr>
      <w:rFonts w:ascii="Times New Roman" w:hAnsi="Times New Roman"/>
      <w:sz w:val="26"/>
      <w:szCs w:val="26"/>
      <w:shd w:val="clear" w:color="auto" w:fill="FFFFFF"/>
    </w:rPr>
  </w:style>
  <w:style w:type="paragraph" w:customStyle="1" w:styleId="312">
    <w:name w:val="Основной текст (3)1"/>
    <w:basedOn w:val="a0"/>
    <w:link w:val="3c"/>
    <w:uiPriority w:val="99"/>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locked/>
    <w:rsid w:val="0097364E"/>
    <w:rPr>
      <w:rFonts w:ascii="Times New Roman" w:hAnsi="Times New Roman"/>
      <w:b/>
      <w:bCs/>
      <w:sz w:val="30"/>
      <w:szCs w:val="30"/>
      <w:shd w:val="clear" w:color="auto" w:fill="FFFFFF"/>
    </w:rPr>
  </w:style>
  <w:style w:type="paragraph" w:customStyle="1" w:styleId="3e">
    <w:name w:val="Заголовок №3"/>
    <w:basedOn w:val="a0"/>
    <w:link w:val="3d"/>
    <w:uiPriority w:val="99"/>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rsid w:val="0097364E"/>
    <w:rPr>
      <w:rFonts w:ascii="Lucida Grande" w:hAnsi="Lucida Grande" w:cs="Lucida Grande"/>
      <w:b/>
      <w:bCs/>
      <w:color w:val="000000"/>
      <w:sz w:val="20"/>
      <w:szCs w:val="20"/>
    </w:rPr>
  </w:style>
  <w:style w:type="paragraph" w:customStyle="1" w:styleId="afffd">
    <w:name w:val="Текстовый блок"/>
    <w:uiPriority w:val="99"/>
    <w:rsid w:val="0097364E"/>
    <w:rPr>
      <w:rFonts w:ascii="Helvetica" w:hAnsi="Helvetica" w:cs="Helvetica"/>
      <w:color w:val="000000"/>
      <w:sz w:val="24"/>
      <w:szCs w:val="24"/>
    </w:rPr>
  </w:style>
  <w:style w:type="character" w:customStyle="1" w:styleId="3-">
    <w:name w:val="3-ЗАГОЛ Знак"/>
    <w:uiPriority w:val="99"/>
    <w:rsid w:val="0097364E"/>
    <w:rPr>
      <w:rFonts w:ascii="Times New Roman" w:hAnsi="Times New Roman" w:cs="Times New Roman"/>
      <w:b/>
      <w:bCs/>
      <w:color w:val="000000"/>
      <w:sz w:val="28"/>
      <w:szCs w:val="28"/>
    </w:rPr>
  </w:style>
  <w:style w:type="paragraph" w:customStyle="1" w:styleId="1f">
    <w:name w:val="Заголовок1"/>
    <w:next w:val="ab"/>
    <w:uiPriority w:val="99"/>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0"/>
    <w:uiPriority w:val="99"/>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0"/>
    <w:uiPriority w:val="99"/>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0"/>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0"/>
    <w:uiPriority w:val="99"/>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rsid w:val="0097364E"/>
    <w:pPr>
      <w:keepNext/>
      <w:spacing w:before="240" w:after="60"/>
      <w:jc w:val="center"/>
    </w:pPr>
    <w:rPr>
      <w:b/>
      <w:bCs/>
      <w:sz w:val="36"/>
      <w:szCs w:val="36"/>
    </w:rPr>
  </w:style>
  <w:style w:type="paragraph" w:customStyle="1" w:styleId="43">
    <w:name w:val="Абзац списка4"/>
    <w:uiPriority w:val="99"/>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rsid w:val="0097364E"/>
    <w:rPr>
      <w:rFonts w:ascii="Times New Roman" w:hAnsi="Times New Roman" w:cs="Times New Roman"/>
      <w:sz w:val="24"/>
      <w:szCs w:val="24"/>
    </w:rPr>
  </w:style>
  <w:style w:type="paragraph" w:customStyle="1" w:styleId="52">
    <w:name w:val="Абзац списка5"/>
    <w:basedOn w:val="a0"/>
    <w:uiPriority w:val="99"/>
    <w:rsid w:val="0097364E"/>
    <w:pPr>
      <w:ind w:left="720"/>
      <w:jc w:val="both"/>
    </w:pPr>
    <w:rPr>
      <w:rFonts w:eastAsia="Calibri"/>
    </w:rPr>
  </w:style>
  <w:style w:type="character" w:customStyle="1" w:styleId="1110">
    <w:name w:val="Знак Знак111"/>
    <w:uiPriority w:val="99"/>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3"/>
    <w:uiPriority w:val="99"/>
    <w:semiHidden/>
    <w:unhideWhenUsed/>
    <w:rsid w:val="0097364E"/>
  </w:style>
  <w:style w:type="numbering" w:customStyle="1" w:styleId="2f0">
    <w:name w:val="Нет списка2"/>
    <w:next w:val="a3"/>
    <w:uiPriority w:val="99"/>
    <w:semiHidden/>
    <w:unhideWhenUsed/>
    <w:rsid w:val="0097364E"/>
  </w:style>
  <w:style w:type="table" w:customStyle="1" w:styleId="1f1">
    <w:name w:val="Сетка таблицы1"/>
    <w:basedOn w:val="a2"/>
    <w:next w:val="af1"/>
    <w:uiPriority w:val="59"/>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rsid w:val="0097364E"/>
    <w:pPr>
      <w:keepNext/>
      <w:spacing w:before="240" w:after="60"/>
      <w:jc w:val="center"/>
    </w:pPr>
    <w:rPr>
      <w:b/>
      <w:sz w:val="36"/>
      <w:szCs w:val="20"/>
    </w:rPr>
  </w:style>
  <w:style w:type="numbering" w:customStyle="1" w:styleId="WW8Num361">
    <w:name w:val="WW8Num361"/>
    <w:basedOn w:val="a3"/>
    <w:rsid w:val="0097364E"/>
  </w:style>
  <w:style w:type="numbering" w:customStyle="1" w:styleId="WW8Num431">
    <w:name w:val="WW8Num431"/>
    <w:basedOn w:val="a3"/>
    <w:rsid w:val="0097364E"/>
  </w:style>
  <w:style w:type="numbering" w:customStyle="1" w:styleId="WW8Num521">
    <w:name w:val="WW8Num521"/>
    <w:basedOn w:val="a3"/>
    <w:rsid w:val="0097364E"/>
  </w:style>
  <w:style w:type="numbering" w:customStyle="1" w:styleId="WW8Num561">
    <w:name w:val="WW8Num561"/>
    <w:basedOn w:val="a3"/>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rsid w:val="0097364E"/>
    <w:pPr>
      <w:widowControl w:val="0"/>
      <w:suppressAutoHyphens/>
      <w:ind w:firstLine="400"/>
      <w:jc w:val="both"/>
    </w:pPr>
    <w:rPr>
      <w:rFonts w:ascii="Times New Roman" w:eastAsia="Arial" w:hAnsi="Times New Roman"/>
      <w:sz w:val="24"/>
      <w:lang w:eastAsia="ar-SA"/>
    </w:rPr>
  </w:style>
  <w:style w:type="paragraph" w:customStyle="1" w:styleId="afffe">
    <w:name w:val="Обычный таблица"/>
    <w:basedOn w:val="a0"/>
    <w:rsid w:val="0097364E"/>
    <w:pPr>
      <w:suppressAutoHyphens/>
    </w:pPr>
    <w:rPr>
      <w:sz w:val="18"/>
      <w:szCs w:val="18"/>
      <w:lang w:eastAsia="zh-CN"/>
    </w:rPr>
  </w:style>
  <w:style w:type="paragraph" w:customStyle="1" w:styleId="affff">
    <w:name w:val="Содержимое таблицы"/>
    <w:basedOn w:val="a0"/>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rsid w:val="0097364E"/>
    <w:rPr>
      <w:rFonts w:ascii="Times New Roman" w:eastAsia="Times New Roman" w:hAnsi="Times New Roman" w:cs="Times New Roman"/>
      <w:sz w:val="24"/>
      <w:szCs w:val="24"/>
      <w:lang w:eastAsia="ru-RU"/>
    </w:rPr>
  </w:style>
  <w:style w:type="paragraph" w:customStyle="1" w:styleId="affff0">
    <w:name w:val="Знак"/>
    <w:basedOn w:val="a0"/>
    <w:rsid w:val="0097364E"/>
    <w:pPr>
      <w:widowControl w:val="0"/>
      <w:adjustRightInd w:val="0"/>
      <w:spacing w:after="160" w:line="240" w:lineRule="exact"/>
      <w:jc w:val="right"/>
    </w:pPr>
    <w:rPr>
      <w:sz w:val="20"/>
      <w:szCs w:val="20"/>
      <w:lang w:val="en-GB" w:eastAsia="en-US"/>
    </w:rPr>
  </w:style>
  <w:style w:type="paragraph" w:customStyle="1" w:styleId="affff1">
    <w:name w:val="Знак Знак Знак Знак"/>
    <w:basedOn w:val="a0"/>
    <w:rsid w:val="0097364E"/>
    <w:pPr>
      <w:spacing w:after="160" w:line="240" w:lineRule="exact"/>
    </w:pPr>
    <w:rPr>
      <w:rFonts w:ascii="Verdana" w:hAnsi="Verdana" w:cs="Verdana"/>
      <w:sz w:val="20"/>
      <w:szCs w:val="20"/>
      <w:lang w:val="en-GB" w:eastAsia="en-US"/>
    </w:rPr>
  </w:style>
  <w:style w:type="paragraph" w:styleId="affff2">
    <w:name w:val="Date"/>
    <w:aliases w:val=" Знак6"/>
    <w:basedOn w:val="a0"/>
    <w:next w:val="a0"/>
    <w:link w:val="affff3"/>
    <w:rsid w:val="0097364E"/>
    <w:pPr>
      <w:spacing w:after="60"/>
      <w:jc w:val="both"/>
    </w:pPr>
    <w:rPr>
      <w:sz w:val="20"/>
      <w:szCs w:val="20"/>
    </w:rPr>
  </w:style>
  <w:style w:type="character" w:customStyle="1" w:styleId="affff3">
    <w:name w:val="Дата Знак"/>
    <w:aliases w:val=" Знак6 Знак"/>
    <w:link w:val="affff2"/>
    <w:rsid w:val="0097364E"/>
    <w:rPr>
      <w:rFonts w:ascii="Times New Roman" w:eastAsia="Times New Roman" w:hAnsi="Times New Roman" w:cs="Times New Roman"/>
      <w:sz w:val="20"/>
      <w:szCs w:val="20"/>
      <w:lang w:eastAsia="ru-RU"/>
    </w:rPr>
  </w:style>
  <w:style w:type="paragraph" w:customStyle="1" w:styleId="affff4">
    <w:name w:val="Подраздел"/>
    <w:basedOn w:val="a0"/>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0"/>
    <w:link w:val="HTML2"/>
    <w:rsid w:val="0097364E"/>
    <w:pPr>
      <w:spacing w:after="60"/>
      <w:jc w:val="both"/>
    </w:pPr>
    <w:rPr>
      <w:i/>
      <w:iCs/>
      <w:sz w:val="20"/>
      <w:szCs w:val="20"/>
    </w:rPr>
  </w:style>
  <w:style w:type="character" w:customStyle="1" w:styleId="HTML2">
    <w:name w:val="Адрес HTML Знак"/>
    <w:aliases w:val=" Знак4 Знак"/>
    <w:link w:val="HTML1"/>
    <w:rsid w:val="0097364E"/>
    <w:rPr>
      <w:rFonts w:ascii="Times New Roman" w:eastAsia="Times New Roman" w:hAnsi="Times New Roman" w:cs="Times New Roman"/>
      <w:i/>
      <w:iCs/>
      <w:sz w:val="20"/>
      <w:szCs w:val="20"/>
      <w:lang w:eastAsia="ru-RU"/>
    </w:rPr>
  </w:style>
  <w:style w:type="character" w:customStyle="1" w:styleId="affff5">
    <w:name w:val="Основной шрифт"/>
    <w:semiHidden/>
    <w:rsid w:val="0097364E"/>
  </w:style>
  <w:style w:type="paragraph" w:styleId="45">
    <w:name w:val="List 4"/>
    <w:basedOn w:val="a0"/>
    <w:uiPriority w:val="99"/>
    <w:rsid w:val="0097364E"/>
    <w:pPr>
      <w:spacing w:after="60"/>
      <w:ind w:left="1132" w:hanging="283"/>
      <w:jc w:val="both"/>
    </w:pPr>
    <w:rPr>
      <w:bCs/>
    </w:rPr>
  </w:style>
  <w:style w:type="paragraph" w:styleId="53">
    <w:name w:val="List 5"/>
    <w:basedOn w:val="a0"/>
    <w:rsid w:val="0097364E"/>
    <w:pPr>
      <w:spacing w:after="60"/>
      <w:ind w:left="1415" w:hanging="283"/>
      <w:jc w:val="both"/>
    </w:pPr>
    <w:rPr>
      <w:bCs/>
    </w:rPr>
  </w:style>
  <w:style w:type="paragraph" w:customStyle="1" w:styleId="affff6">
    <w:name w:val="Обычный + полужирный"/>
    <w:basedOn w:val="a0"/>
    <w:rsid w:val="0097364E"/>
    <w:pPr>
      <w:jc w:val="both"/>
    </w:pPr>
    <w:rPr>
      <w:b/>
      <w:bCs/>
    </w:rPr>
  </w:style>
  <w:style w:type="paragraph" w:customStyle="1" w:styleId="xl45">
    <w:name w:val="xl45"/>
    <w:basedOn w:val="a0"/>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7">
    <w:name w:val="Гипертекстовая ссылка"/>
    <w:rsid w:val="0097364E"/>
    <w:rPr>
      <w:color w:val="008000"/>
      <w:sz w:val="20"/>
      <w:szCs w:val="20"/>
      <w:u w:val="single"/>
    </w:rPr>
  </w:style>
  <w:style w:type="paragraph" w:customStyle="1" w:styleId="new">
    <w:name w:val="Нумерованный список new"/>
    <w:basedOn w:val="ad"/>
    <w:rsid w:val="0097364E"/>
    <w:pPr>
      <w:tabs>
        <w:tab w:val="num" w:pos="2160"/>
      </w:tabs>
      <w:spacing w:after="0" w:line="360" w:lineRule="auto"/>
      <w:ind w:left="720" w:hanging="720"/>
      <w:jc w:val="both"/>
    </w:pPr>
    <w:rPr>
      <w:sz w:val="23"/>
      <w:szCs w:val="23"/>
      <w:lang w:val="ru-RU"/>
    </w:rPr>
  </w:style>
  <w:style w:type="paragraph" w:customStyle="1" w:styleId="affff8">
    <w:name w:val="Раздел"/>
    <w:basedOn w:val="a0"/>
    <w:rsid w:val="0097364E"/>
    <w:pPr>
      <w:tabs>
        <w:tab w:val="num" w:pos="792"/>
      </w:tabs>
      <w:spacing w:before="120" w:after="120"/>
      <w:ind w:left="792" w:hanging="432"/>
      <w:jc w:val="center"/>
    </w:pPr>
    <w:rPr>
      <w:rFonts w:ascii="Arial Narrow" w:hAnsi="Arial Narrow"/>
      <w:b/>
      <w:bCs/>
      <w:sz w:val="28"/>
    </w:rPr>
  </w:style>
  <w:style w:type="paragraph" w:customStyle="1" w:styleId="affff9">
    <w:name w:val="Часть"/>
    <w:basedOn w:val="a0"/>
    <w:rsid w:val="0097364E"/>
    <w:pPr>
      <w:tabs>
        <w:tab w:val="num" w:pos="360"/>
      </w:tabs>
      <w:spacing w:after="60"/>
      <w:ind w:left="360" w:hanging="360"/>
      <w:jc w:val="center"/>
    </w:pPr>
    <w:rPr>
      <w:rFonts w:ascii="Arial" w:hAnsi="Arial"/>
      <w:b/>
      <w:bCs/>
      <w:caps/>
      <w:sz w:val="32"/>
    </w:rPr>
  </w:style>
  <w:style w:type="paragraph" w:styleId="46">
    <w:name w:val="List Number 4"/>
    <w:basedOn w:val="a0"/>
    <w:rsid w:val="0097364E"/>
    <w:pPr>
      <w:tabs>
        <w:tab w:val="num" w:pos="1209"/>
      </w:tabs>
      <w:spacing w:after="60"/>
      <w:ind w:left="1209" w:hanging="360"/>
      <w:jc w:val="both"/>
    </w:pPr>
    <w:rPr>
      <w:bCs/>
    </w:rPr>
  </w:style>
  <w:style w:type="paragraph" w:customStyle="1" w:styleId="2f1">
    <w:name w:val="Текст_начало_2"/>
    <w:basedOn w:val="a0"/>
    <w:rsid w:val="0097364E"/>
    <w:pPr>
      <w:spacing w:line="360" w:lineRule="exact"/>
      <w:jc w:val="both"/>
    </w:pPr>
    <w:rPr>
      <w:rFonts w:ascii="Arial" w:hAnsi="Arial"/>
      <w:bCs/>
      <w:lang w:val="en-GB"/>
    </w:rPr>
  </w:style>
  <w:style w:type="paragraph" w:customStyle="1" w:styleId="Bullet">
    <w:name w:val="Bullet Знак"/>
    <w:link w:val="Bullet0"/>
    <w:autoRedefine/>
    <w:rsid w:val="0097364E"/>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sid w:val="0097364E"/>
    <w:rPr>
      <w:rFonts w:ascii="Times New Roman" w:eastAsia="Times New Roman" w:hAnsi="Times New Roman"/>
      <w:sz w:val="24"/>
      <w:szCs w:val="24"/>
    </w:rPr>
  </w:style>
  <w:style w:type="character" w:customStyle="1" w:styleId="tx2">
    <w:name w:val="tx2"/>
    <w:rsid w:val="0097364E"/>
    <w:rPr>
      <w:rFonts w:ascii="Tahoma" w:hAnsi="Tahoma" w:cs="Tahoma" w:hint="default"/>
      <w:b/>
      <w:bCs/>
      <w:color w:val="084A7B"/>
      <w:sz w:val="17"/>
      <w:szCs w:val="17"/>
    </w:rPr>
  </w:style>
  <w:style w:type="character" w:customStyle="1" w:styleId="r21">
    <w:name w:val="r21"/>
    <w:rsid w:val="0097364E"/>
    <w:rPr>
      <w:rFonts w:ascii="Tahoma" w:hAnsi="Tahoma" w:cs="Tahoma" w:hint="default"/>
      <w:b w:val="0"/>
      <w:bCs w:val="0"/>
      <w:color w:val="2B7EBC"/>
      <w:sz w:val="17"/>
      <w:szCs w:val="17"/>
    </w:rPr>
  </w:style>
  <w:style w:type="paragraph" w:customStyle="1" w:styleId="1f2">
    <w:name w:val="Абзац 1 Знак"/>
    <w:basedOn w:val="22"/>
    <w:link w:val="1f3"/>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a">
    <w:name w:val="Текст таблицы Знак"/>
    <w:basedOn w:val="a0"/>
    <w:link w:val="affffb"/>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locked/>
    <w:rsid w:val="0097364E"/>
    <w:rPr>
      <w:rFonts w:ascii="Times New Roman" w:eastAsia="Times New Roman" w:hAnsi="Times New Roman" w:cs="Times New Roman"/>
      <w:bCs/>
      <w:sz w:val="20"/>
      <w:szCs w:val="26"/>
      <w:lang w:val="x-none" w:eastAsia="ru-RU"/>
    </w:rPr>
  </w:style>
  <w:style w:type="character" w:customStyle="1" w:styleId="affffb">
    <w:name w:val="Текст таблицы Знак Знак"/>
    <w:link w:val="affffa"/>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rsid w:val="0097364E"/>
    <w:rPr>
      <w:rFonts w:ascii="Times New Roman" w:eastAsia="Times New Roman" w:hAnsi="Times New Roman" w:cs="Times New Roman"/>
      <w:bCs/>
      <w:sz w:val="20"/>
      <w:szCs w:val="26"/>
      <w:lang w:val="x-none" w:eastAsia="ru-RU"/>
    </w:rPr>
  </w:style>
  <w:style w:type="paragraph" w:customStyle="1" w:styleId="affffc">
    <w:name w:val="Об_раздел"/>
    <w:basedOn w:val="a0"/>
    <w:rsid w:val="0097364E"/>
    <w:pPr>
      <w:keepNext/>
      <w:keepLines/>
      <w:tabs>
        <w:tab w:val="left" w:pos="6237"/>
      </w:tabs>
      <w:spacing w:before="120"/>
      <w:jc w:val="center"/>
    </w:pPr>
    <w:rPr>
      <w:b/>
      <w:bCs/>
    </w:rPr>
  </w:style>
  <w:style w:type="paragraph" w:customStyle="1" w:styleId="affffd">
    <w:name w:val="Знак Знак Знак"/>
    <w:basedOn w:val="a0"/>
    <w:rsid w:val="0097364E"/>
    <w:pPr>
      <w:spacing w:after="160" w:line="240" w:lineRule="exact"/>
      <w:jc w:val="both"/>
    </w:pPr>
    <w:rPr>
      <w:rFonts w:ascii="Verdana" w:hAnsi="Verdana"/>
      <w:bCs/>
      <w:sz w:val="16"/>
      <w:lang w:val="en-US" w:eastAsia="en-US"/>
    </w:rPr>
  </w:style>
  <w:style w:type="paragraph" w:customStyle="1" w:styleId="affffe">
    <w:name w:val="Нормальный"/>
    <w:rsid w:val="0097364E"/>
    <w:pPr>
      <w:widowControl w:val="0"/>
    </w:pPr>
    <w:rPr>
      <w:rFonts w:ascii="Times New Roman" w:eastAsia="Times New Roman" w:hAnsi="Times New Roman"/>
    </w:rPr>
  </w:style>
  <w:style w:type="paragraph" w:styleId="afffff">
    <w:name w:val="List"/>
    <w:basedOn w:val="a0"/>
    <w:rsid w:val="0097364E"/>
    <w:pPr>
      <w:ind w:left="283" w:hanging="283"/>
      <w:contextualSpacing/>
      <w:jc w:val="both"/>
    </w:pPr>
    <w:rPr>
      <w:bCs/>
    </w:rPr>
  </w:style>
  <w:style w:type="paragraph" w:styleId="3f0">
    <w:name w:val="List Bullet 3"/>
    <w:basedOn w:val="a0"/>
    <w:rsid w:val="0097364E"/>
    <w:pPr>
      <w:tabs>
        <w:tab w:val="num" w:pos="926"/>
      </w:tabs>
      <w:ind w:left="926" w:hanging="360"/>
      <w:contextualSpacing/>
      <w:jc w:val="both"/>
    </w:pPr>
    <w:rPr>
      <w:bCs/>
    </w:rPr>
  </w:style>
  <w:style w:type="paragraph" w:styleId="2">
    <w:name w:val="List Bullet 2"/>
    <w:basedOn w:val="a0"/>
    <w:unhideWhenUsed/>
    <w:rsid w:val="0097364E"/>
    <w:pPr>
      <w:numPr>
        <w:numId w:val="10"/>
      </w:numPr>
      <w:jc w:val="both"/>
    </w:pPr>
    <w:rPr>
      <w:bCs/>
    </w:rPr>
  </w:style>
  <w:style w:type="table" w:styleId="-4">
    <w:name w:val="Table List 4"/>
    <w:basedOn w:val="a2"/>
    <w:unhideWhenUsed/>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97364E"/>
    <w:rPr>
      <w:rFonts w:ascii="Arial" w:hAnsi="Arial"/>
      <w:sz w:val="22"/>
      <w:szCs w:val="24"/>
      <w:lang w:val="ru-RU" w:eastAsia="ru-RU" w:bidi="ar-SA"/>
    </w:rPr>
  </w:style>
  <w:style w:type="paragraph" w:customStyle="1" w:styleId="47">
    <w:name w:val="Заг. 4"/>
    <w:basedOn w:val="40"/>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rsid w:val="0097364E"/>
    <w:rPr>
      <w:rFonts w:ascii="Times New Roman" w:hAnsi="Times New Roman" w:cs="Times New Roman"/>
      <w:sz w:val="26"/>
      <w:szCs w:val="26"/>
    </w:rPr>
  </w:style>
  <w:style w:type="numbering" w:styleId="111111">
    <w:name w:val="Outline List 2"/>
    <w:basedOn w:val="a3"/>
    <w:rsid w:val="0097364E"/>
    <w:pPr>
      <w:numPr>
        <w:numId w:val="11"/>
      </w:numPr>
    </w:pPr>
  </w:style>
  <w:style w:type="paragraph" w:customStyle="1" w:styleId="BT2">
    <w:name w:val="BT2"/>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rsid w:val="0097364E"/>
    <w:pPr>
      <w:keepNext/>
      <w:spacing w:before="240" w:after="60"/>
      <w:jc w:val="center"/>
    </w:pPr>
    <w:rPr>
      <w:b/>
      <w:caps/>
      <w:kern w:val="28"/>
    </w:rPr>
  </w:style>
  <w:style w:type="paragraph" w:styleId="2f4">
    <w:name w:val="List 2"/>
    <w:basedOn w:val="a0"/>
    <w:uiPriority w:val="99"/>
    <w:semiHidden/>
    <w:unhideWhenUsed/>
    <w:rsid w:val="0097364E"/>
    <w:pPr>
      <w:ind w:left="566" w:hanging="283"/>
      <w:contextualSpacing/>
      <w:jc w:val="both"/>
    </w:pPr>
    <w:rPr>
      <w:bCs/>
    </w:rPr>
  </w:style>
  <w:style w:type="character" w:customStyle="1" w:styleId="BodyTextIndentChar">
    <w:name w:val="Body Text Indent Char"/>
    <w:locked/>
    <w:rsid w:val="0097364E"/>
    <w:rPr>
      <w:rFonts w:cs="Times New Roman"/>
      <w:lang w:val="ru-RU" w:eastAsia="ru-RU" w:bidi="ar-SA"/>
    </w:rPr>
  </w:style>
  <w:style w:type="character" w:customStyle="1" w:styleId="BodyText2Char">
    <w:name w:val="Body Text 2 Char"/>
    <w:locked/>
    <w:rsid w:val="0097364E"/>
    <w:rPr>
      <w:rFonts w:cs="Times New Roman"/>
      <w:lang w:val="ru-RU" w:eastAsia="ru-RU" w:bidi="ar-SA"/>
    </w:rPr>
  </w:style>
  <w:style w:type="character" w:customStyle="1" w:styleId="BodyText3Char">
    <w:name w:val="Body Text 3 Char"/>
    <w:locked/>
    <w:rsid w:val="0097364E"/>
    <w:rPr>
      <w:rFonts w:cs="Times New Roman"/>
      <w:sz w:val="28"/>
      <w:lang w:val="ru-RU" w:eastAsia="ru-RU" w:bidi="ar-SA"/>
    </w:rPr>
  </w:style>
  <w:style w:type="character" w:customStyle="1" w:styleId="BodyTextIndent2Char">
    <w:name w:val="Body Text Indent 2 Char"/>
    <w:locked/>
    <w:rsid w:val="0097364E"/>
    <w:rPr>
      <w:rFonts w:cs="Times New Roman"/>
      <w:lang w:val="ru-RU" w:eastAsia="ru-RU" w:bidi="ar-SA"/>
    </w:rPr>
  </w:style>
  <w:style w:type="character" w:customStyle="1" w:styleId="2f5">
    <w:name w:val="Абзац 2 Знак Знак"/>
    <w:locked/>
    <w:rsid w:val="0097364E"/>
    <w:rPr>
      <w:bCs/>
      <w:sz w:val="24"/>
      <w:szCs w:val="26"/>
      <w:lang w:eastAsia="en-US"/>
    </w:rPr>
  </w:style>
  <w:style w:type="paragraph" w:customStyle="1" w:styleId="Simple">
    <w:name w:val="Simple"/>
    <w:basedOn w:val="a0"/>
    <w:rsid w:val="0097364E"/>
    <w:pPr>
      <w:suppressAutoHyphens/>
      <w:jc w:val="both"/>
    </w:pPr>
    <w:rPr>
      <w:rFonts w:ascii="Arial" w:hAnsi="Arial"/>
      <w:bCs/>
      <w:spacing w:val="-5"/>
      <w:lang w:val="en-US"/>
    </w:rPr>
  </w:style>
  <w:style w:type="character" w:styleId="afffff0">
    <w:name w:val="Placeholder Text"/>
    <w:uiPriority w:val="99"/>
    <w:semiHidden/>
    <w:rsid w:val="0097364E"/>
    <w:rPr>
      <w:color w:val="808080"/>
    </w:rPr>
  </w:style>
  <w:style w:type="character" w:customStyle="1" w:styleId="CharChar">
    <w:name w:val="Обычный Char Char"/>
    <w:link w:val="16"/>
    <w:rsid w:val="0097364E"/>
    <w:rPr>
      <w:rFonts w:ascii="Times New Roman" w:eastAsia="Calibri" w:hAnsi="Times New Roman" w:cs="Times New Roman"/>
      <w:lang w:eastAsia="ar-SA"/>
    </w:rPr>
  </w:style>
  <w:style w:type="paragraph" w:customStyle="1" w:styleId="Iauiue1">
    <w:name w:val="Iau?iue1"/>
    <w:rsid w:val="0097364E"/>
    <w:pPr>
      <w:autoSpaceDE w:val="0"/>
      <w:autoSpaceDN w:val="0"/>
    </w:pPr>
    <w:rPr>
      <w:rFonts w:ascii="Times New Roman" w:eastAsia="Times New Roman" w:hAnsi="Times New Roman"/>
    </w:rPr>
  </w:style>
  <w:style w:type="paragraph" w:customStyle="1" w:styleId="afffff1">
    <w:name w:val="Текст таблицы"/>
    <w:basedOn w:val="a0"/>
    <w:rsid w:val="0097364E"/>
    <w:pPr>
      <w:spacing w:before="40" w:after="40"/>
      <w:ind w:left="20" w:right="20"/>
    </w:pPr>
    <w:rPr>
      <w:rFonts w:ascii="Arial Narrow" w:hAnsi="Arial Narrow"/>
      <w:sz w:val="22"/>
      <w:szCs w:val="20"/>
      <w:lang w:eastAsia="en-US"/>
    </w:rPr>
  </w:style>
  <w:style w:type="paragraph" w:customStyle="1" w:styleId="1f4">
    <w:name w:val="Абзац 1"/>
    <w:basedOn w:val="22"/>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1"/>
    <w:rsid w:val="0097364E"/>
  </w:style>
  <w:style w:type="character" w:customStyle="1" w:styleId="313">
    <w:name w:val="Основной текст 3 Знак1"/>
    <w:uiPriority w:val="99"/>
    <w:rsid w:val="0097364E"/>
    <w:rPr>
      <w:rFonts w:eastAsia="Times New Roman" w:cs="Times New Roman"/>
      <w:sz w:val="16"/>
      <w:szCs w:val="16"/>
      <w:lang w:eastAsia="ar-SA"/>
    </w:rPr>
  </w:style>
  <w:style w:type="paragraph" w:styleId="3f1">
    <w:name w:val="List 3"/>
    <w:basedOn w:val="a0"/>
    <w:uiPriority w:val="99"/>
    <w:semiHidden/>
    <w:unhideWhenUsed/>
    <w:rsid w:val="0097364E"/>
    <w:pPr>
      <w:ind w:left="849" w:hanging="283"/>
      <w:contextualSpacing/>
      <w:jc w:val="both"/>
    </w:pPr>
    <w:rPr>
      <w:bCs/>
    </w:rPr>
  </w:style>
  <w:style w:type="paragraph" w:styleId="afffff2">
    <w:name w:val="Body Text First Indent"/>
    <w:basedOn w:val="ab"/>
    <w:link w:val="afffff3"/>
    <w:rsid w:val="0097364E"/>
    <w:pPr>
      <w:ind w:firstLine="210"/>
    </w:pPr>
    <w:rPr>
      <w:sz w:val="20"/>
      <w:szCs w:val="20"/>
      <w:lang w:val="ru-RU"/>
    </w:rPr>
  </w:style>
  <w:style w:type="character" w:customStyle="1" w:styleId="afffff3">
    <w:name w:val="Красная строка Знак"/>
    <w:link w:val="afffff2"/>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1"/>
    <w:rsid w:val="0097364E"/>
  </w:style>
  <w:style w:type="paragraph" w:customStyle="1" w:styleId="afffff4">
    <w:name w:val="_Основной текст"/>
    <w:basedOn w:val="a0"/>
    <w:rsid w:val="0097364E"/>
    <w:pPr>
      <w:spacing w:before="120"/>
      <w:ind w:firstLine="425"/>
      <w:jc w:val="both"/>
    </w:pPr>
    <w:rPr>
      <w:szCs w:val="20"/>
    </w:rPr>
  </w:style>
  <w:style w:type="paragraph" w:customStyle="1" w:styleId="afffff5">
    <w:name w:val="Таблица (заголовок)"/>
    <w:basedOn w:val="a0"/>
    <w:next w:val="a0"/>
    <w:rsid w:val="0097364E"/>
    <w:pPr>
      <w:suppressAutoHyphens/>
      <w:spacing w:before="180" w:after="40"/>
    </w:pPr>
    <w:rPr>
      <w:rFonts w:ascii="Arial" w:hAnsi="Arial"/>
      <w:b/>
      <w:smallCaps/>
      <w:sz w:val="20"/>
      <w:szCs w:val="20"/>
      <w:lang w:eastAsia="en-US"/>
    </w:rPr>
  </w:style>
  <w:style w:type="paragraph" w:customStyle="1" w:styleId="afffff6">
    <w:name w:val="Основной Знак"/>
    <w:basedOn w:val="a0"/>
    <w:link w:val="afffff7"/>
    <w:rsid w:val="0097364E"/>
    <w:pPr>
      <w:widowControl w:val="0"/>
      <w:autoSpaceDE w:val="0"/>
      <w:autoSpaceDN w:val="0"/>
      <w:adjustRightInd w:val="0"/>
      <w:spacing w:line="360" w:lineRule="auto"/>
      <w:ind w:firstLine="851"/>
    </w:pPr>
    <w:rPr>
      <w:lang w:val="x-none"/>
    </w:rPr>
  </w:style>
  <w:style w:type="character" w:customStyle="1" w:styleId="afffff7">
    <w:name w:val="Основной Знак Знак"/>
    <w:link w:val="afffff6"/>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2"/>
    <w:uiPriority w:val="62"/>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6">
    <w:name w:val="Обычный (Интернет) Знак"/>
    <w:aliases w:val="Обычный (Web) Знак,Обычный (веб) Знак Знак Знак,Обычный (Web)1 Знак"/>
    <w:link w:val="aff5"/>
    <w:uiPriority w:val="99"/>
    <w:locked/>
    <w:rsid w:val="0097364E"/>
    <w:rPr>
      <w:rFonts w:ascii="Arial Unicode MS" w:eastAsia="Calibri" w:hAnsi="Arial Unicode MS" w:cs="Times New Roman"/>
      <w:sz w:val="24"/>
      <w:szCs w:val="24"/>
      <w:lang w:val="x-none" w:eastAsia="ru-RU"/>
    </w:rPr>
  </w:style>
  <w:style w:type="character" w:customStyle="1" w:styleId="afffff8">
    <w:name w:val="Основной текст_"/>
    <w:link w:val="1f6"/>
    <w:rsid w:val="0097364E"/>
    <w:rPr>
      <w:rFonts w:ascii="Times New Roman" w:eastAsia="Times New Roman" w:hAnsi="Times New Roman"/>
      <w:sz w:val="23"/>
      <w:szCs w:val="23"/>
    </w:rPr>
  </w:style>
  <w:style w:type="paragraph" w:customStyle="1" w:styleId="1f6">
    <w:name w:val="Основной текст1"/>
    <w:basedOn w:val="a0"/>
    <w:link w:val="afffff8"/>
    <w:rsid w:val="0097364E"/>
    <w:pPr>
      <w:widowControl w:val="0"/>
      <w:spacing w:line="269" w:lineRule="exact"/>
      <w:ind w:hanging="360"/>
      <w:jc w:val="both"/>
    </w:pPr>
    <w:rPr>
      <w:sz w:val="23"/>
      <w:szCs w:val="23"/>
      <w:lang w:eastAsia="en-US"/>
    </w:rPr>
  </w:style>
  <w:style w:type="paragraph" w:customStyle="1" w:styleId="2f6">
    <w:name w:val="Основной текст2"/>
    <w:basedOn w:val="a0"/>
    <w:rsid w:val="0097364E"/>
    <w:pPr>
      <w:widowControl w:val="0"/>
      <w:spacing w:line="269" w:lineRule="exact"/>
      <w:ind w:hanging="360"/>
      <w:jc w:val="both"/>
    </w:pPr>
    <w:rPr>
      <w:color w:val="000000"/>
      <w:sz w:val="23"/>
      <w:szCs w:val="23"/>
    </w:rPr>
  </w:style>
  <w:style w:type="character" w:styleId="HTML3">
    <w:name w:val="HTML Typewriter"/>
    <w:uiPriority w:val="99"/>
    <w:rsid w:val="0097364E"/>
    <w:rPr>
      <w:rFonts w:ascii="Courier New" w:hAnsi="Courier New" w:cs="Times New Roman"/>
      <w:sz w:val="20"/>
    </w:rPr>
  </w:style>
  <w:style w:type="paragraph" w:customStyle="1" w:styleId="FR1">
    <w:name w:val="FR1"/>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rsid w:val="0097364E"/>
    <w:pPr>
      <w:widowControl w:val="0"/>
      <w:ind w:firstLine="720"/>
      <w:jc w:val="both"/>
    </w:pPr>
    <w:rPr>
      <w:rFonts w:ascii="Arial" w:hAnsi="Arial"/>
      <w:szCs w:val="20"/>
    </w:rPr>
  </w:style>
  <w:style w:type="paragraph" w:customStyle="1" w:styleId="1f7">
    <w:name w:val="Знак Знак Знак Знак Знак1 Знак"/>
    <w:basedOn w:val="a0"/>
    <w:semiHidden/>
    <w:rsid w:val="0097364E"/>
    <w:pPr>
      <w:spacing w:after="160" w:line="240" w:lineRule="exact"/>
    </w:pPr>
    <w:rPr>
      <w:rFonts w:ascii="Verdana" w:hAnsi="Verdana"/>
      <w:sz w:val="20"/>
      <w:szCs w:val="20"/>
      <w:lang w:val="en-GB" w:eastAsia="en-US"/>
    </w:rPr>
  </w:style>
  <w:style w:type="paragraph" w:customStyle="1" w:styleId="1f8">
    <w:name w:val="Знак Знак1 Знак"/>
    <w:basedOn w:val="a0"/>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0"/>
    <w:rsid w:val="0097364E"/>
    <w:pPr>
      <w:widowControl w:val="0"/>
      <w:autoSpaceDE w:val="0"/>
      <w:autoSpaceDN w:val="0"/>
      <w:adjustRightInd w:val="0"/>
      <w:ind w:right="-518"/>
      <w:jc w:val="both"/>
    </w:pPr>
  </w:style>
  <w:style w:type="paragraph" w:customStyle="1" w:styleId="afffff9">
    <w:name w:val="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a">
    <w:name w:val="Âíóòðåííèé àäðåñ"/>
    <w:basedOn w:val="ab"/>
    <w:rsid w:val="0097364E"/>
    <w:pPr>
      <w:spacing w:after="0" w:line="220" w:lineRule="atLeast"/>
    </w:pPr>
    <w:rPr>
      <w:rFonts w:ascii="Arial" w:hAnsi="Arial"/>
      <w:sz w:val="20"/>
      <w:szCs w:val="20"/>
      <w:lang w:val="ru-RU"/>
    </w:rPr>
  </w:style>
  <w:style w:type="paragraph" w:customStyle="1" w:styleId="afffffb">
    <w:name w:val="Обычный + по ширине"/>
    <w:basedOn w:val="a0"/>
    <w:rsid w:val="0097364E"/>
    <w:pPr>
      <w:jc w:val="both"/>
    </w:pPr>
  </w:style>
  <w:style w:type="character" w:customStyle="1" w:styleId="afffffc">
    <w:name w:val="Раздел договора"/>
    <w:rsid w:val="0097364E"/>
    <w:rPr>
      <w:rFonts w:ascii="Times New Roman" w:eastAsia="Times New Roman" w:hAnsi="Times New Roman" w:cs="Times New Roman"/>
      <w:b/>
      <w:color w:val="auto"/>
      <w:sz w:val="28"/>
      <w:szCs w:val="28"/>
      <w:lang w:val="ru-RU" w:eastAsia="ar-SA" w:bidi="ar-SA"/>
    </w:rPr>
  </w:style>
  <w:style w:type="paragraph" w:customStyle="1" w:styleId="afffffd">
    <w:name w:val="Абзац раздела договора"/>
    <w:basedOn w:val="11"/>
    <w:next w:val="a0"/>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e">
    <w:name w:val="Пункт договора"/>
    <w:basedOn w:val="ab"/>
    <w:next w:val="a0"/>
    <w:rsid w:val="0097364E"/>
    <w:pPr>
      <w:widowControl w:val="0"/>
      <w:suppressAutoHyphens/>
      <w:spacing w:after="0"/>
      <w:ind w:left="299" w:hanging="283"/>
      <w:jc w:val="both"/>
    </w:pPr>
    <w:rPr>
      <w:sz w:val="28"/>
      <w:szCs w:val="20"/>
      <w:lang w:val="ru-RU" w:eastAsia="ar-SA"/>
    </w:rPr>
  </w:style>
  <w:style w:type="paragraph" w:customStyle="1" w:styleId="affffff">
    <w:name w:val="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f0">
    <w:name w:val="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rsid w:val="0097364E"/>
    <w:pPr>
      <w:spacing w:before="60" w:after="60" w:line="360" w:lineRule="auto"/>
      <w:ind w:firstLine="709"/>
      <w:jc w:val="both"/>
    </w:pPr>
    <w:rPr>
      <w:lang w:val="x-none"/>
    </w:rPr>
  </w:style>
  <w:style w:type="paragraph" w:customStyle="1" w:styleId="1">
    <w:name w:val="Дефис 1"/>
    <w:basedOn w:val="afffb"/>
    <w:rsid w:val="0097364E"/>
    <w:pPr>
      <w:keepLines/>
      <w:numPr>
        <w:numId w:val="12"/>
      </w:numPr>
      <w:suppressAutoHyphens w:val="0"/>
      <w:spacing w:before="60" w:after="60" w:line="360" w:lineRule="auto"/>
      <w:jc w:val="both"/>
    </w:pPr>
    <w:rPr>
      <w:sz w:val="24"/>
      <w:szCs w:val="24"/>
      <w:lang w:eastAsia="ru-RU"/>
    </w:rPr>
  </w:style>
  <w:style w:type="paragraph" w:customStyle="1" w:styleId="20">
    <w:name w:val="Дефис 2"/>
    <w:basedOn w:val="1"/>
    <w:rsid w:val="0097364E"/>
    <w:pPr>
      <w:numPr>
        <w:ilvl w:val="1"/>
        <w:numId w:val="13"/>
      </w:numPr>
      <w:spacing w:line="240" w:lineRule="auto"/>
    </w:pPr>
  </w:style>
  <w:style w:type="character" w:customStyle="1" w:styleId="1fa">
    <w:name w:val="Обычный 1 Знак"/>
    <w:link w:val="1f9"/>
    <w:rsid w:val="0097364E"/>
    <w:rPr>
      <w:rFonts w:ascii="Times New Roman" w:eastAsia="Times New Roman" w:hAnsi="Times New Roman" w:cs="Times New Roman"/>
      <w:sz w:val="24"/>
      <w:szCs w:val="24"/>
      <w:lang w:val="x-none" w:eastAsia="ru-RU"/>
    </w:rPr>
  </w:style>
  <w:style w:type="paragraph" w:customStyle="1" w:styleId="1fb">
    <w:name w:val="Знак1"/>
    <w:basedOn w:val="a0"/>
    <w:rsid w:val="0097364E"/>
    <w:pPr>
      <w:spacing w:after="160" w:line="240" w:lineRule="exact"/>
    </w:pPr>
    <w:rPr>
      <w:rFonts w:ascii="Verdana" w:hAnsi="Verdana"/>
      <w:lang w:val="en-US" w:eastAsia="en-US"/>
    </w:rPr>
  </w:style>
  <w:style w:type="paragraph" w:customStyle="1" w:styleId="affffff1">
    <w:name w:val="Таблица текст"/>
    <w:basedOn w:val="a0"/>
    <w:rsid w:val="0097364E"/>
    <w:pPr>
      <w:spacing w:before="40" w:after="40"/>
      <w:ind w:left="57" w:right="57"/>
    </w:pPr>
  </w:style>
  <w:style w:type="paragraph" w:customStyle="1" w:styleId="1fc">
    <w:name w:val="Обычный 1 Многоуровневый нумерованный"/>
    <w:basedOn w:val="a0"/>
    <w:rsid w:val="0097364E"/>
    <w:pPr>
      <w:tabs>
        <w:tab w:val="num" w:pos="360"/>
        <w:tab w:val="num" w:pos="736"/>
      </w:tabs>
      <w:spacing w:line="360" w:lineRule="auto"/>
      <w:ind w:left="736"/>
      <w:jc w:val="both"/>
    </w:pPr>
  </w:style>
  <w:style w:type="paragraph" w:customStyle="1" w:styleId="1fd">
    <w:name w:val="Сноска 1"/>
    <w:basedOn w:val="a9"/>
    <w:rsid w:val="0097364E"/>
    <w:pPr>
      <w:jc w:val="both"/>
    </w:pPr>
    <w:rPr>
      <w:rFonts w:ascii="Courier New" w:hAnsi="Courier New" w:cs="Courier New"/>
      <w:sz w:val="22"/>
      <w:szCs w:val="22"/>
      <w:lang w:val="ru-RU"/>
    </w:rPr>
  </w:style>
  <w:style w:type="paragraph" w:customStyle="1" w:styleId="1fe">
    <w:name w:val="Таблица 1"/>
    <w:basedOn w:val="a0"/>
    <w:rsid w:val="0097364E"/>
    <w:pPr>
      <w:keepNext/>
      <w:jc w:val="right"/>
    </w:pPr>
    <w:rPr>
      <w:b/>
      <w:sz w:val="27"/>
      <w:szCs w:val="27"/>
    </w:rPr>
  </w:style>
  <w:style w:type="paragraph" w:customStyle="1" w:styleId="affffff2">
    <w:name w:val="Таблица заголовок"/>
    <w:basedOn w:val="a0"/>
    <w:rsid w:val="0097364E"/>
    <w:pPr>
      <w:keepNext/>
    </w:pPr>
    <w:rPr>
      <w:b/>
      <w:sz w:val="27"/>
      <w:szCs w:val="27"/>
    </w:rPr>
  </w:style>
  <w:style w:type="paragraph" w:customStyle="1" w:styleId="affffff3">
    <w:name w:val="Знак Знак 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3">
    <w:name w:val="Обычный11"/>
    <w:rsid w:val="0097364E"/>
    <w:pPr>
      <w:widowControl w:val="0"/>
    </w:pPr>
    <w:rPr>
      <w:rFonts w:ascii="Times New Roman" w:eastAsia="Times New Roman" w:hAnsi="Times New Roman"/>
      <w:sz w:val="24"/>
    </w:rPr>
  </w:style>
  <w:style w:type="paragraph" w:customStyle="1" w:styleId="affffff4">
    <w:name w:val="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sid w:val="0097364E"/>
    <w:rPr>
      <w:rFonts w:ascii="Courier New" w:hAnsi="Courier New"/>
      <w:sz w:val="20"/>
      <w:szCs w:val="20"/>
    </w:rPr>
  </w:style>
  <w:style w:type="paragraph" w:customStyle="1" w:styleId="3f2">
    <w:name w:val="Знак Знак Знак3"/>
    <w:basedOn w:val="a0"/>
    <w:rsid w:val="0097364E"/>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0"/>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rsid w:val="0097364E"/>
    <w:rPr>
      <w:sz w:val="24"/>
      <w:lang w:val="ru-RU" w:eastAsia="ru-RU" w:bidi="ar-SA"/>
    </w:rPr>
  </w:style>
  <w:style w:type="character" w:customStyle="1" w:styleId="iceouttxt1">
    <w:name w:val="iceouttxt1"/>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rsid w:val="0097364E"/>
    <w:pPr>
      <w:spacing w:after="160" w:line="240" w:lineRule="exact"/>
    </w:pPr>
    <w:rPr>
      <w:rFonts w:ascii="Tahoma" w:hAnsi="Tahoma"/>
      <w:sz w:val="20"/>
      <w:szCs w:val="20"/>
      <w:lang w:val="en-US" w:eastAsia="en-US"/>
    </w:rPr>
  </w:style>
  <w:style w:type="paragraph" w:customStyle="1" w:styleId="affffff6">
    <w:name w:val="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0"/>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1"/>
    <w:rsid w:val="0097364E"/>
  </w:style>
  <w:style w:type="paragraph" w:customStyle="1" w:styleId="117">
    <w:name w:val="Знак1 Знак Знак Знак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rsid w:val="0097364E"/>
    <w:pPr>
      <w:widowControl w:val="0"/>
      <w:ind w:firstLine="720"/>
      <w:jc w:val="both"/>
    </w:pPr>
    <w:rPr>
      <w:rFonts w:ascii="Arial" w:hAnsi="Arial"/>
      <w:szCs w:val="20"/>
    </w:rPr>
  </w:style>
  <w:style w:type="paragraph" w:customStyle="1" w:styleId="340">
    <w:name w:val="Основной текст с отступом 34"/>
    <w:basedOn w:val="a0"/>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rsid w:val="0097364E"/>
    <w:pPr>
      <w:widowControl w:val="0"/>
      <w:ind w:firstLine="720"/>
      <w:jc w:val="both"/>
    </w:pPr>
    <w:rPr>
      <w:rFonts w:ascii="Arial" w:hAnsi="Arial"/>
      <w:szCs w:val="20"/>
    </w:rPr>
  </w:style>
  <w:style w:type="paragraph" w:customStyle="1" w:styleId="370">
    <w:name w:val="Основной текст с отступом 37"/>
    <w:basedOn w:val="a0"/>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locked/>
    <w:rsid w:val="0097364E"/>
    <w:rPr>
      <w:rFonts w:ascii="Arial" w:eastAsia="Times New Roman" w:hAnsi="Arial" w:cs="Arial"/>
      <w:sz w:val="20"/>
      <w:szCs w:val="20"/>
      <w:lang w:eastAsia="ru-RU"/>
    </w:rPr>
  </w:style>
  <w:style w:type="paragraph" w:customStyle="1" w:styleId="ConsPlusCell">
    <w:name w:val="ConsPlusCell"/>
    <w:uiPriority w:val="99"/>
    <w:rsid w:val="0097364E"/>
    <w:pPr>
      <w:widowControl w:val="0"/>
      <w:autoSpaceDE w:val="0"/>
      <w:autoSpaceDN w:val="0"/>
      <w:adjustRightInd w:val="0"/>
    </w:pPr>
    <w:rPr>
      <w:rFonts w:eastAsia="Times New Roman" w:cs="Calibri"/>
      <w:sz w:val="22"/>
      <w:szCs w:val="22"/>
    </w:rPr>
  </w:style>
  <w:style w:type="character" w:customStyle="1" w:styleId="bkimgc">
    <w:name w:val="bkimg_c"/>
    <w:basedOn w:val="a1"/>
    <w:rsid w:val="0097364E"/>
  </w:style>
  <w:style w:type="paragraph" w:customStyle="1" w:styleId="FR3">
    <w:name w:val="FR3"/>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rsid w:val="0097364E"/>
    <w:pPr>
      <w:widowControl w:val="0"/>
      <w:spacing w:after="120"/>
      <w:ind w:left="283"/>
      <w:jc w:val="left"/>
    </w:pPr>
    <w:rPr>
      <w:sz w:val="20"/>
      <w:szCs w:val="20"/>
    </w:rPr>
  </w:style>
  <w:style w:type="paragraph" w:customStyle="1" w:styleId="140">
    <w:name w:val="Заголовок 14"/>
    <w:basedOn w:val="Standard"/>
    <w:next w:val="a0"/>
    <w:rsid w:val="0097364E"/>
    <w:pPr>
      <w:keepNext/>
      <w:widowControl w:val="0"/>
      <w:spacing w:before="80"/>
      <w:jc w:val="center"/>
      <w:outlineLvl w:val="0"/>
    </w:pPr>
    <w:rPr>
      <w:b/>
      <w:bCs/>
    </w:rPr>
  </w:style>
  <w:style w:type="character" w:customStyle="1" w:styleId="2fa">
    <w:name w:val="Заголовок2_обычный Знак"/>
    <w:link w:val="2fb"/>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0"/>
    <w:rsid w:val="0097364E"/>
    <w:pPr>
      <w:suppressAutoHyphens/>
      <w:spacing w:after="120"/>
      <w:ind w:left="566"/>
    </w:pPr>
    <w:rPr>
      <w:sz w:val="20"/>
      <w:szCs w:val="20"/>
      <w:lang w:eastAsia="ar-SA"/>
    </w:rPr>
  </w:style>
  <w:style w:type="paragraph" w:customStyle="1" w:styleId="Normal1">
    <w:name w:val="Normal1"/>
    <w:rsid w:val="0097364E"/>
    <w:pPr>
      <w:snapToGrid w:val="0"/>
      <w:spacing w:before="100" w:after="100"/>
    </w:pPr>
    <w:rPr>
      <w:rFonts w:ascii="Times New Roman" w:eastAsia="Times New Roman" w:hAnsi="Times New Roman"/>
      <w:sz w:val="24"/>
    </w:rPr>
  </w:style>
  <w:style w:type="paragraph" w:customStyle="1" w:styleId="Style10">
    <w:name w:val="Style1"/>
    <w:basedOn w:val="a0"/>
    <w:uiPriority w:val="99"/>
    <w:rsid w:val="0097364E"/>
    <w:pPr>
      <w:widowControl w:val="0"/>
      <w:autoSpaceDE w:val="0"/>
      <w:autoSpaceDN w:val="0"/>
      <w:adjustRightInd w:val="0"/>
      <w:jc w:val="both"/>
    </w:pPr>
  </w:style>
  <w:style w:type="paragraph" w:customStyle="1" w:styleId="Style2">
    <w:name w:val="Style2"/>
    <w:basedOn w:val="a0"/>
    <w:uiPriority w:val="99"/>
    <w:rsid w:val="0097364E"/>
    <w:pPr>
      <w:widowControl w:val="0"/>
      <w:autoSpaceDE w:val="0"/>
      <w:autoSpaceDN w:val="0"/>
      <w:adjustRightInd w:val="0"/>
      <w:spacing w:line="278" w:lineRule="exact"/>
      <w:jc w:val="center"/>
    </w:pPr>
  </w:style>
  <w:style w:type="paragraph" w:customStyle="1" w:styleId="Style3">
    <w:name w:val="Style3"/>
    <w:basedOn w:val="a0"/>
    <w:uiPriority w:val="99"/>
    <w:rsid w:val="0097364E"/>
    <w:pPr>
      <w:widowControl w:val="0"/>
      <w:autoSpaceDE w:val="0"/>
      <w:autoSpaceDN w:val="0"/>
      <w:adjustRightInd w:val="0"/>
    </w:pPr>
  </w:style>
  <w:style w:type="paragraph" w:customStyle="1" w:styleId="Style4">
    <w:name w:val="Style4"/>
    <w:basedOn w:val="a0"/>
    <w:uiPriority w:val="99"/>
    <w:rsid w:val="0097364E"/>
    <w:pPr>
      <w:widowControl w:val="0"/>
      <w:autoSpaceDE w:val="0"/>
      <w:autoSpaceDN w:val="0"/>
      <w:adjustRightInd w:val="0"/>
      <w:spacing w:line="317" w:lineRule="exact"/>
      <w:ind w:hanging="413"/>
    </w:pPr>
  </w:style>
  <w:style w:type="paragraph" w:customStyle="1" w:styleId="Style5">
    <w:name w:val="Style5"/>
    <w:basedOn w:val="a0"/>
    <w:uiPriority w:val="99"/>
    <w:rsid w:val="0097364E"/>
    <w:pPr>
      <w:widowControl w:val="0"/>
      <w:autoSpaceDE w:val="0"/>
      <w:autoSpaceDN w:val="0"/>
      <w:adjustRightInd w:val="0"/>
      <w:spacing w:line="278" w:lineRule="exact"/>
      <w:ind w:hanging="710"/>
    </w:pPr>
  </w:style>
  <w:style w:type="paragraph" w:customStyle="1" w:styleId="Style6">
    <w:name w:val="Style6"/>
    <w:basedOn w:val="a0"/>
    <w:uiPriority w:val="99"/>
    <w:rsid w:val="0097364E"/>
    <w:pPr>
      <w:widowControl w:val="0"/>
      <w:autoSpaceDE w:val="0"/>
      <w:autoSpaceDN w:val="0"/>
      <w:adjustRightInd w:val="0"/>
      <w:spacing w:line="451" w:lineRule="exact"/>
      <w:ind w:firstLine="365"/>
    </w:pPr>
  </w:style>
  <w:style w:type="paragraph" w:customStyle="1" w:styleId="Style7">
    <w:name w:val="Style7"/>
    <w:basedOn w:val="a0"/>
    <w:uiPriority w:val="99"/>
    <w:rsid w:val="0097364E"/>
    <w:pPr>
      <w:widowControl w:val="0"/>
      <w:autoSpaceDE w:val="0"/>
      <w:autoSpaceDN w:val="0"/>
      <w:adjustRightInd w:val="0"/>
      <w:spacing w:line="274" w:lineRule="exact"/>
    </w:pPr>
  </w:style>
  <w:style w:type="paragraph" w:customStyle="1" w:styleId="Style8">
    <w:name w:val="Style8"/>
    <w:basedOn w:val="a0"/>
    <w:uiPriority w:val="99"/>
    <w:rsid w:val="0097364E"/>
    <w:pPr>
      <w:widowControl w:val="0"/>
      <w:autoSpaceDE w:val="0"/>
      <w:autoSpaceDN w:val="0"/>
      <w:adjustRightInd w:val="0"/>
      <w:spacing w:line="278" w:lineRule="exact"/>
      <w:ind w:firstLine="360"/>
      <w:jc w:val="both"/>
    </w:pPr>
  </w:style>
  <w:style w:type="paragraph" w:customStyle="1" w:styleId="Style9">
    <w:name w:val="Style9"/>
    <w:basedOn w:val="a0"/>
    <w:uiPriority w:val="99"/>
    <w:rsid w:val="0097364E"/>
    <w:pPr>
      <w:widowControl w:val="0"/>
      <w:autoSpaceDE w:val="0"/>
      <w:autoSpaceDN w:val="0"/>
      <w:adjustRightInd w:val="0"/>
      <w:spacing w:line="274" w:lineRule="exact"/>
      <w:jc w:val="both"/>
    </w:pPr>
  </w:style>
  <w:style w:type="paragraph" w:customStyle="1" w:styleId="Style100">
    <w:name w:val="Style10"/>
    <w:basedOn w:val="a0"/>
    <w:uiPriority w:val="99"/>
    <w:rsid w:val="0097364E"/>
    <w:pPr>
      <w:widowControl w:val="0"/>
      <w:autoSpaceDE w:val="0"/>
      <w:autoSpaceDN w:val="0"/>
      <w:adjustRightInd w:val="0"/>
    </w:pPr>
  </w:style>
  <w:style w:type="paragraph" w:customStyle="1" w:styleId="Style11">
    <w:name w:val="Style11"/>
    <w:basedOn w:val="a0"/>
    <w:uiPriority w:val="99"/>
    <w:rsid w:val="0097364E"/>
    <w:pPr>
      <w:widowControl w:val="0"/>
      <w:autoSpaceDE w:val="0"/>
      <w:autoSpaceDN w:val="0"/>
      <w:adjustRightInd w:val="0"/>
      <w:spacing w:line="253" w:lineRule="exact"/>
      <w:ind w:firstLine="341"/>
    </w:pPr>
  </w:style>
  <w:style w:type="paragraph" w:customStyle="1" w:styleId="Style12">
    <w:name w:val="Style12"/>
    <w:basedOn w:val="a0"/>
    <w:uiPriority w:val="99"/>
    <w:rsid w:val="0097364E"/>
    <w:pPr>
      <w:widowControl w:val="0"/>
      <w:autoSpaceDE w:val="0"/>
      <w:autoSpaceDN w:val="0"/>
      <w:adjustRightInd w:val="0"/>
      <w:spacing w:line="283" w:lineRule="exact"/>
      <w:ind w:hanging="562"/>
    </w:pPr>
  </w:style>
  <w:style w:type="paragraph" w:customStyle="1" w:styleId="Style13">
    <w:name w:val="Style13"/>
    <w:basedOn w:val="a0"/>
    <w:uiPriority w:val="99"/>
    <w:rsid w:val="0097364E"/>
    <w:pPr>
      <w:widowControl w:val="0"/>
      <w:autoSpaceDE w:val="0"/>
      <w:autoSpaceDN w:val="0"/>
      <w:adjustRightInd w:val="0"/>
      <w:spacing w:line="274" w:lineRule="exact"/>
      <w:ind w:hanging="192"/>
    </w:pPr>
  </w:style>
  <w:style w:type="paragraph" w:customStyle="1" w:styleId="Style14">
    <w:name w:val="Style14"/>
    <w:basedOn w:val="a0"/>
    <w:uiPriority w:val="99"/>
    <w:rsid w:val="0097364E"/>
    <w:pPr>
      <w:widowControl w:val="0"/>
      <w:autoSpaceDE w:val="0"/>
      <w:autoSpaceDN w:val="0"/>
      <w:adjustRightInd w:val="0"/>
      <w:spacing w:line="494" w:lineRule="exact"/>
      <w:ind w:hanging="91"/>
      <w:jc w:val="both"/>
    </w:pPr>
  </w:style>
  <w:style w:type="paragraph" w:customStyle="1" w:styleId="Style150">
    <w:name w:val="Style15"/>
    <w:basedOn w:val="a0"/>
    <w:uiPriority w:val="99"/>
    <w:rsid w:val="0097364E"/>
    <w:pPr>
      <w:widowControl w:val="0"/>
      <w:autoSpaceDE w:val="0"/>
      <w:autoSpaceDN w:val="0"/>
      <w:adjustRightInd w:val="0"/>
      <w:spacing w:line="456" w:lineRule="exact"/>
      <w:ind w:firstLine="1080"/>
    </w:pPr>
  </w:style>
  <w:style w:type="paragraph" w:customStyle="1" w:styleId="Style16">
    <w:name w:val="Style16"/>
    <w:basedOn w:val="a0"/>
    <w:uiPriority w:val="99"/>
    <w:rsid w:val="0097364E"/>
    <w:pPr>
      <w:widowControl w:val="0"/>
      <w:autoSpaceDE w:val="0"/>
      <w:autoSpaceDN w:val="0"/>
      <w:adjustRightInd w:val="0"/>
      <w:spacing w:line="278" w:lineRule="exact"/>
      <w:ind w:hanging="278"/>
    </w:pPr>
  </w:style>
  <w:style w:type="paragraph" w:customStyle="1" w:styleId="Style17">
    <w:name w:val="Style17"/>
    <w:basedOn w:val="a0"/>
    <w:uiPriority w:val="99"/>
    <w:rsid w:val="0097364E"/>
    <w:pPr>
      <w:widowControl w:val="0"/>
      <w:autoSpaceDE w:val="0"/>
      <w:autoSpaceDN w:val="0"/>
      <w:adjustRightInd w:val="0"/>
      <w:spacing w:line="600" w:lineRule="exact"/>
      <w:jc w:val="right"/>
    </w:pPr>
  </w:style>
  <w:style w:type="paragraph" w:customStyle="1" w:styleId="Style18">
    <w:name w:val="Style18"/>
    <w:basedOn w:val="a0"/>
    <w:uiPriority w:val="99"/>
    <w:rsid w:val="0097364E"/>
    <w:pPr>
      <w:widowControl w:val="0"/>
      <w:autoSpaceDE w:val="0"/>
      <w:autoSpaceDN w:val="0"/>
      <w:adjustRightInd w:val="0"/>
      <w:spacing w:line="283" w:lineRule="exact"/>
      <w:ind w:firstLine="787"/>
    </w:pPr>
  </w:style>
  <w:style w:type="paragraph" w:customStyle="1" w:styleId="Style19">
    <w:name w:val="Style19"/>
    <w:basedOn w:val="a0"/>
    <w:uiPriority w:val="99"/>
    <w:rsid w:val="0097364E"/>
    <w:pPr>
      <w:widowControl w:val="0"/>
      <w:autoSpaceDE w:val="0"/>
      <w:autoSpaceDN w:val="0"/>
      <w:adjustRightInd w:val="0"/>
      <w:spacing w:line="283" w:lineRule="exact"/>
      <w:ind w:hanging="355"/>
    </w:pPr>
  </w:style>
  <w:style w:type="paragraph" w:customStyle="1" w:styleId="Style20">
    <w:name w:val="Style20"/>
    <w:basedOn w:val="a0"/>
    <w:uiPriority w:val="99"/>
    <w:rsid w:val="0097364E"/>
    <w:pPr>
      <w:widowControl w:val="0"/>
      <w:autoSpaceDE w:val="0"/>
      <w:autoSpaceDN w:val="0"/>
      <w:adjustRightInd w:val="0"/>
      <w:spacing w:line="259" w:lineRule="exact"/>
      <w:ind w:hanging="701"/>
    </w:pPr>
  </w:style>
  <w:style w:type="paragraph" w:customStyle="1" w:styleId="Style21">
    <w:name w:val="Style21"/>
    <w:basedOn w:val="a0"/>
    <w:uiPriority w:val="99"/>
    <w:rsid w:val="0097364E"/>
    <w:pPr>
      <w:widowControl w:val="0"/>
      <w:autoSpaceDE w:val="0"/>
      <w:autoSpaceDN w:val="0"/>
      <w:adjustRightInd w:val="0"/>
      <w:spacing w:line="274" w:lineRule="exact"/>
      <w:ind w:firstLine="1766"/>
    </w:pPr>
  </w:style>
  <w:style w:type="paragraph" w:customStyle="1" w:styleId="Style22">
    <w:name w:val="Style22"/>
    <w:basedOn w:val="a0"/>
    <w:uiPriority w:val="99"/>
    <w:rsid w:val="0097364E"/>
    <w:pPr>
      <w:widowControl w:val="0"/>
      <w:autoSpaceDE w:val="0"/>
      <w:autoSpaceDN w:val="0"/>
      <w:adjustRightInd w:val="0"/>
      <w:spacing w:line="312" w:lineRule="exact"/>
      <w:ind w:hanging="283"/>
    </w:pPr>
  </w:style>
  <w:style w:type="paragraph" w:customStyle="1" w:styleId="Style23">
    <w:name w:val="Style23"/>
    <w:basedOn w:val="a0"/>
    <w:uiPriority w:val="99"/>
    <w:rsid w:val="0097364E"/>
    <w:pPr>
      <w:widowControl w:val="0"/>
      <w:autoSpaceDE w:val="0"/>
      <w:autoSpaceDN w:val="0"/>
      <w:adjustRightInd w:val="0"/>
      <w:spacing w:line="274" w:lineRule="exact"/>
      <w:ind w:hanging="360"/>
      <w:jc w:val="both"/>
    </w:pPr>
  </w:style>
  <w:style w:type="paragraph" w:customStyle="1" w:styleId="Style24">
    <w:name w:val="Style24"/>
    <w:basedOn w:val="a0"/>
    <w:uiPriority w:val="99"/>
    <w:rsid w:val="0097364E"/>
    <w:pPr>
      <w:widowControl w:val="0"/>
      <w:autoSpaceDE w:val="0"/>
      <w:autoSpaceDN w:val="0"/>
      <w:adjustRightInd w:val="0"/>
    </w:pPr>
  </w:style>
  <w:style w:type="paragraph" w:customStyle="1" w:styleId="Style25">
    <w:name w:val="Style25"/>
    <w:basedOn w:val="a0"/>
    <w:uiPriority w:val="99"/>
    <w:rsid w:val="0097364E"/>
    <w:pPr>
      <w:widowControl w:val="0"/>
      <w:autoSpaceDE w:val="0"/>
      <w:autoSpaceDN w:val="0"/>
      <w:adjustRightInd w:val="0"/>
      <w:spacing w:line="283" w:lineRule="exact"/>
      <w:ind w:firstLine="773"/>
    </w:pPr>
  </w:style>
  <w:style w:type="paragraph" w:customStyle="1" w:styleId="Style26">
    <w:name w:val="Style26"/>
    <w:basedOn w:val="a0"/>
    <w:uiPriority w:val="99"/>
    <w:rsid w:val="0097364E"/>
    <w:pPr>
      <w:widowControl w:val="0"/>
      <w:autoSpaceDE w:val="0"/>
      <w:autoSpaceDN w:val="0"/>
      <w:adjustRightInd w:val="0"/>
      <w:spacing w:line="418" w:lineRule="exact"/>
      <w:ind w:firstLine="552"/>
    </w:pPr>
  </w:style>
  <w:style w:type="paragraph" w:customStyle="1" w:styleId="Style27">
    <w:name w:val="Style27"/>
    <w:basedOn w:val="a0"/>
    <w:uiPriority w:val="99"/>
    <w:rsid w:val="0097364E"/>
    <w:pPr>
      <w:widowControl w:val="0"/>
      <w:autoSpaceDE w:val="0"/>
      <w:autoSpaceDN w:val="0"/>
      <w:adjustRightInd w:val="0"/>
    </w:pPr>
  </w:style>
  <w:style w:type="paragraph" w:customStyle="1" w:styleId="Style28">
    <w:name w:val="Style28"/>
    <w:basedOn w:val="a0"/>
    <w:uiPriority w:val="99"/>
    <w:rsid w:val="0097364E"/>
    <w:pPr>
      <w:widowControl w:val="0"/>
      <w:autoSpaceDE w:val="0"/>
      <w:autoSpaceDN w:val="0"/>
      <w:adjustRightInd w:val="0"/>
      <w:spacing w:line="278" w:lineRule="exact"/>
      <w:ind w:hanging="706"/>
    </w:pPr>
  </w:style>
  <w:style w:type="paragraph" w:customStyle="1" w:styleId="Style29">
    <w:name w:val="Style29"/>
    <w:basedOn w:val="a0"/>
    <w:uiPriority w:val="99"/>
    <w:rsid w:val="0097364E"/>
    <w:pPr>
      <w:widowControl w:val="0"/>
      <w:autoSpaceDE w:val="0"/>
      <w:autoSpaceDN w:val="0"/>
      <w:adjustRightInd w:val="0"/>
      <w:spacing w:line="283" w:lineRule="exact"/>
      <w:ind w:firstLine="360"/>
    </w:pPr>
  </w:style>
  <w:style w:type="paragraph" w:customStyle="1" w:styleId="Style30">
    <w:name w:val="Style30"/>
    <w:basedOn w:val="a0"/>
    <w:uiPriority w:val="99"/>
    <w:rsid w:val="0097364E"/>
    <w:pPr>
      <w:widowControl w:val="0"/>
      <w:autoSpaceDE w:val="0"/>
      <w:autoSpaceDN w:val="0"/>
      <w:adjustRightInd w:val="0"/>
      <w:spacing w:line="566" w:lineRule="exact"/>
      <w:ind w:firstLine="360"/>
    </w:pPr>
  </w:style>
  <w:style w:type="paragraph" w:customStyle="1" w:styleId="Style31">
    <w:name w:val="Style31"/>
    <w:basedOn w:val="a0"/>
    <w:uiPriority w:val="99"/>
    <w:rsid w:val="0097364E"/>
    <w:pPr>
      <w:widowControl w:val="0"/>
      <w:autoSpaceDE w:val="0"/>
      <w:autoSpaceDN w:val="0"/>
      <w:adjustRightInd w:val="0"/>
    </w:pPr>
  </w:style>
  <w:style w:type="paragraph" w:customStyle="1" w:styleId="Style32">
    <w:name w:val="Style32"/>
    <w:basedOn w:val="a0"/>
    <w:uiPriority w:val="99"/>
    <w:rsid w:val="0097364E"/>
    <w:pPr>
      <w:widowControl w:val="0"/>
      <w:autoSpaceDE w:val="0"/>
      <w:autoSpaceDN w:val="0"/>
      <w:adjustRightInd w:val="0"/>
      <w:spacing w:line="278" w:lineRule="exact"/>
      <w:ind w:hanging="350"/>
    </w:pPr>
  </w:style>
  <w:style w:type="paragraph" w:customStyle="1" w:styleId="Style33">
    <w:name w:val="Style33"/>
    <w:basedOn w:val="a0"/>
    <w:uiPriority w:val="99"/>
    <w:rsid w:val="0097364E"/>
    <w:pPr>
      <w:widowControl w:val="0"/>
      <w:autoSpaceDE w:val="0"/>
      <w:autoSpaceDN w:val="0"/>
      <w:adjustRightInd w:val="0"/>
      <w:spacing w:line="624" w:lineRule="exact"/>
      <w:ind w:firstLine="1075"/>
    </w:pPr>
  </w:style>
  <w:style w:type="paragraph" w:customStyle="1" w:styleId="Style34">
    <w:name w:val="Style34"/>
    <w:basedOn w:val="a0"/>
    <w:uiPriority w:val="99"/>
    <w:rsid w:val="0097364E"/>
    <w:pPr>
      <w:widowControl w:val="0"/>
      <w:autoSpaceDE w:val="0"/>
      <w:autoSpaceDN w:val="0"/>
      <w:adjustRightInd w:val="0"/>
    </w:pPr>
  </w:style>
  <w:style w:type="paragraph" w:customStyle="1" w:styleId="Style35">
    <w:name w:val="Style35"/>
    <w:basedOn w:val="a0"/>
    <w:uiPriority w:val="99"/>
    <w:rsid w:val="0097364E"/>
    <w:pPr>
      <w:widowControl w:val="0"/>
      <w:autoSpaceDE w:val="0"/>
      <w:autoSpaceDN w:val="0"/>
      <w:adjustRightInd w:val="0"/>
      <w:spacing w:line="278" w:lineRule="exact"/>
      <w:jc w:val="both"/>
    </w:pPr>
  </w:style>
  <w:style w:type="paragraph" w:customStyle="1" w:styleId="Style36">
    <w:name w:val="Style36"/>
    <w:basedOn w:val="a0"/>
    <w:uiPriority w:val="99"/>
    <w:rsid w:val="0097364E"/>
    <w:pPr>
      <w:widowControl w:val="0"/>
      <w:autoSpaceDE w:val="0"/>
      <w:autoSpaceDN w:val="0"/>
      <w:adjustRightInd w:val="0"/>
    </w:pPr>
  </w:style>
  <w:style w:type="paragraph" w:customStyle="1" w:styleId="Style37">
    <w:name w:val="Style37"/>
    <w:basedOn w:val="a0"/>
    <w:uiPriority w:val="99"/>
    <w:rsid w:val="0097364E"/>
    <w:pPr>
      <w:widowControl w:val="0"/>
      <w:autoSpaceDE w:val="0"/>
      <w:autoSpaceDN w:val="0"/>
      <w:adjustRightInd w:val="0"/>
      <w:spacing w:line="283" w:lineRule="exact"/>
      <w:ind w:firstLine="1848"/>
    </w:pPr>
  </w:style>
  <w:style w:type="paragraph" w:customStyle="1" w:styleId="Style38">
    <w:name w:val="Style38"/>
    <w:basedOn w:val="a0"/>
    <w:uiPriority w:val="99"/>
    <w:rsid w:val="0097364E"/>
    <w:pPr>
      <w:widowControl w:val="0"/>
      <w:autoSpaceDE w:val="0"/>
      <w:autoSpaceDN w:val="0"/>
      <w:adjustRightInd w:val="0"/>
      <w:spacing w:line="557" w:lineRule="exact"/>
    </w:pPr>
  </w:style>
  <w:style w:type="paragraph" w:customStyle="1" w:styleId="Style39">
    <w:name w:val="Style39"/>
    <w:basedOn w:val="a0"/>
    <w:uiPriority w:val="99"/>
    <w:rsid w:val="0097364E"/>
    <w:pPr>
      <w:widowControl w:val="0"/>
      <w:autoSpaceDE w:val="0"/>
      <w:autoSpaceDN w:val="0"/>
      <w:adjustRightInd w:val="0"/>
      <w:spacing w:line="418" w:lineRule="exact"/>
    </w:pPr>
  </w:style>
  <w:style w:type="paragraph" w:customStyle="1" w:styleId="Style40">
    <w:name w:val="Style40"/>
    <w:basedOn w:val="a0"/>
    <w:uiPriority w:val="99"/>
    <w:rsid w:val="0097364E"/>
    <w:pPr>
      <w:widowControl w:val="0"/>
      <w:autoSpaceDE w:val="0"/>
      <w:autoSpaceDN w:val="0"/>
      <w:adjustRightInd w:val="0"/>
      <w:spacing w:line="691" w:lineRule="exact"/>
    </w:pPr>
  </w:style>
  <w:style w:type="paragraph" w:customStyle="1" w:styleId="Style410">
    <w:name w:val="Style41"/>
    <w:basedOn w:val="a0"/>
    <w:uiPriority w:val="99"/>
    <w:rsid w:val="0097364E"/>
    <w:pPr>
      <w:widowControl w:val="0"/>
      <w:autoSpaceDE w:val="0"/>
      <w:autoSpaceDN w:val="0"/>
      <w:adjustRightInd w:val="0"/>
      <w:spacing w:line="322" w:lineRule="exact"/>
      <w:jc w:val="right"/>
    </w:pPr>
  </w:style>
  <w:style w:type="paragraph" w:customStyle="1" w:styleId="Style42">
    <w:name w:val="Style42"/>
    <w:basedOn w:val="a0"/>
    <w:uiPriority w:val="99"/>
    <w:rsid w:val="0097364E"/>
    <w:pPr>
      <w:widowControl w:val="0"/>
      <w:autoSpaceDE w:val="0"/>
      <w:autoSpaceDN w:val="0"/>
      <w:adjustRightInd w:val="0"/>
    </w:pPr>
  </w:style>
  <w:style w:type="paragraph" w:customStyle="1" w:styleId="Style43">
    <w:name w:val="Style43"/>
    <w:basedOn w:val="a0"/>
    <w:uiPriority w:val="99"/>
    <w:rsid w:val="0097364E"/>
    <w:pPr>
      <w:widowControl w:val="0"/>
      <w:autoSpaceDE w:val="0"/>
      <w:autoSpaceDN w:val="0"/>
      <w:adjustRightInd w:val="0"/>
      <w:spacing w:line="274" w:lineRule="exact"/>
    </w:pPr>
  </w:style>
  <w:style w:type="paragraph" w:customStyle="1" w:styleId="Style44">
    <w:name w:val="Style44"/>
    <w:basedOn w:val="a0"/>
    <w:uiPriority w:val="99"/>
    <w:rsid w:val="0097364E"/>
    <w:pPr>
      <w:widowControl w:val="0"/>
      <w:autoSpaceDE w:val="0"/>
      <w:autoSpaceDN w:val="0"/>
      <w:adjustRightInd w:val="0"/>
      <w:spacing w:line="552" w:lineRule="exact"/>
      <w:jc w:val="both"/>
    </w:pPr>
  </w:style>
  <w:style w:type="paragraph" w:customStyle="1" w:styleId="Style45">
    <w:name w:val="Style45"/>
    <w:basedOn w:val="a0"/>
    <w:uiPriority w:val="99"/>
    <w:rsid w:val="0097364E"/>
    <w:pPr>
      <w:widowControl w:val="0"/>
      <w:autoSpaceDE w:val="0"/>
      <w:autoSpaceDN w:val="0"/>
      <w:adjustRightInd w:val="0"/>
      <w:spacing w:line="269" w:lineRule="exact"/>
      <w:ind w:hanging="350"/>
    </w:pPr>
  </w:style>
  <w:style w:type="paragraph" w:customStyle="1" w:styleId="Style46">
    <w:name w:val="Style46"/>
    <w:basedOn w:val="a0"/>
    <w:uiPriority w:val="99"/>
    <w:rsid w:val="0097364E"/>
    <w:pPr>
      <w:widowControl w:val="0"/>
      <w:autoSpaceDE w:val="0"/>
      <w:autoSpaceDN w:val="0"/>
      <w:adjustRightInd w:val="0"/>
      <w:spacing w:line="557" w:lineRule="exact"/>
      <w:ind w:firstLine="571"/>
    </w:pPr>
  </w:style>
  <w:style w:type="character" w:customStyle="1" w:styleId="FontStyle48">
    <w:name w:val="Font Style48"/>
    <w:uiPriority w:val="99"/>
    <w:rsid w:val="0097364E"/>
    <w:rPr>
      <w:rFonts w:ascii="Times New Roman" w:hAnsi="Times New Roman" w:cs="Times New Roman"/>
      <w:b/>
      <w:bCs/>
      <w:sz w:val="22"/>
      <w:szCs w:val="22"/>
    </w:rPr>
  </w:style>
  <w:style w:type="character" w:customStyle="1" w:styleId="FontStyle49">
    <w:name w:val="Font Style49"/>
    <w:uiPriority w:val="99"/>
    <w:rsid w:val="0097364E"/>
    <w:rPr>
      <w:rFonts w:ascii="Times New Roman" w:hAnsi="Times New Roman" w:cs="Times New Roman"/>
      <w:sz w:val="22"/>
      <w:szCs w:val="22"/>
    </w:rPr>
  </w:style>
  <w:style w:type="character" w:customStyle="1" w:styleId="FontStyle50">
    <w:name w:val="Font Style50"/>
    <w:uiPriority w:val="99"/>
    <w:rsid w:val="0097364E"/>
    <w:rPr>
      <w:rFonts w:ascii="Times New Roman" w:hAnsi="Times New Roman" w:cs="Times New Roman"/>
      <w:b/>
      <w:bCs/>
      <w:sz w:val="22"/>
      <w:szCs w:val="22"/>
    </w:rPr>
  </w:style>
  <w:style w:type="character" w:customStyle="1" w:styleId="FontStyle51">
    <w:name w:val="Font Style51"/>
    <w:uiPriority w:val="99"/>
    <w:rsid w:val="0097364E"/>
    <w:rPr>
      <w:rFonts w:ascii="Times New Roman" w:hAnsi="Times New Roman" w:cs="Times New Roman"/>
      <w:b/>
      <w:bCs/>
      <w:sz w:val="26"/>
      <w:szCs w:val="26"/>
    </w:rPr>
  </w:style>
  <w:style w:type="character" w:customStyle="1" w:styleId="FontStyle52">
    <w:name w:val="Font Style52"/>
    <w:uiPriority w:val="99"/>
    <w:rsid w:val="0097364E"/>
    <w:rPr>
      <w:rFonts w:ascii="Times New Roman" w:hAnsi="Times New Roman" w:cs="Times New Roman"/>
      <w:b/>
      <w:bCs/>
      <w:i/>
      <w:iCs/>
      <w:sz w:val="22"/>
      <w:szCs w:val="22"/>
    </w:rPr>
  </w:style>
  <w:style w:type="character" w:customStyle="1" w:styleId="FontStyle53">
    <w:name w:val="Font Style53"/>
    <w:uiPriority w:val="99"/>
    <w:rsid w:val="0097364E"/>
    <w:rPr>
      <w:rFonts w:ascii="Times New Roman" w:hAnsi="Times New Roman" w:cs="Times New Roman"/>
      <w:b/>
      <w:bCs/>
      <w:sz w:val="16"/>
      <w:szCs w:val="16"/>
    </w:rPr>
  </w:style>
  <w:style w:type="character" w:customStyle="1" w:styleId="FontStyle54">
    <w:name w:val="Font Style54"/>
    <w:uiPriority w:val="99"/>
    <w:rsid w:val="0097364E"/>
    <w:rPr>
      <w:rFonts w:ascii="Times New Roman" w:hAnsi="Times New Roman" w:cs="Times New Roman"/>
      <w:b/>
      <w:bCs/>
      <w:sz w:val="20"/>
      <w:szCs w:val="20"/>
    </w:rPr>
  </w:style>
  <w:style w:type="character" w:customStyle="1" w:styleId="FontStyle55">
    <w:name w:val="Font Style55"/>
    <w:uiPriority w:val="99"/>
    <w:rsid w:val="0097364E"/>
    <w:rPr>
      <w:rFonts w:ascii="Arial Unicode MS" w:eastAsia="Arial Unicode MS" w:cs="Arial Unicode MS"/>
      <w:b/>
      <w:bCs/>
      <w:sz w:val="22"/>
      <w:szCs w:val="22"/>
    </w:rPr>
  </w:style>
  <w:style w:type="character" w:customStyle="1" w:styleId="FontStyle56">
    <w:name w:val="Font Style56"/>
    <w:uiPriority w:val="99"/>
    <w:rsid w:val="0097364E"/>
    <w:rPr>
      <w:rFonts w:ascii="Times New Roman" w:hAnsi="Times New Roman" w:cs="Times New Roman"/>
      <w:b/>
      <w:bCs/>
      <w:smallCaps/>
      <w:sz w:val="22"/>
      <w:szCs w:val="22"/>
    </w:rPr>
  </w:style>
  <w:style w:type="character" w:customStyle="1" w:styleId="FontStyle57">
    <w:name w:val="Font Style57"/>
    <w:uiPriority w:val="99"/>
    <w:rsid w:val="0097364E"/>
    <w:rPr>
      <w:rFonts w:ascii="Times New Roman" w:hAnsi="Times New Roman" w:cs="Times New Roman"/>
      <w:b/>
      <w:bCs/>
      <w:sz w:val="22"/>
      <w:szCs w:val="22"/>
    </w:rPr>
  </w:style>
  <w:style w:type="character" w:customStyle="1" w:styleId="FontStyle58">
    <w:name w:val="Font Style58"/>
    <w:uiPriority w:val="99"/>
    <w:rsid w:val="0097364E"/>
    <w:rPr>
      <w:rFonts w:ascii="Times New Roman" w:hAnsi="Times New Roman" w:cs="Times New Roman"/>
      <w:b/>
      <w:bCs/>
      <w:sz w:val="22"/>
      <w:szCs w:val="22"/>
    </w:rPr>
  </w:style>
  <w:style w:type="character" w:customStyle="1" w:styleId="FontStyle59">
    <w:name w:val="Font Style59"/>
    <w:uiPriority w:val="99"/>
    <w:rsid w:val="0097364E"/>
    <w:rPr>
      <w:rFonts w:ascii="Times New Roman" w:hAnsi="Times New Roman" w:cs="Times New Roman"/>
      <w:b/>
      <w:bCs/>
      <w:sz w:val="20"/>
      <w:szCs w:val="20"/>
    </w:rPr>
  </w:style>
  <w:style w:type="character" w:customStyle="1" w:styleId="FontStyle60">
    <w:name w:val="Font Style60"/>
    <w:uiPriority w:val="99"/>
    <w:rsid w:val="0097364E"/>
    <w:rPr>
      <w:rFonts w:ascii="Times New Roman" w:hAnsi="Times New Roman" w:cs="Times New Roman"/>
      <w:b/>
      <w:bCs/>
      <w:sz w:val="22"/>
      <w:szCs w:val="22"/>
    </w:rPr>
  </w:style>
  <w:style w:type="character" w:customStyle="1" w:styleId="FontStyle61">
    <w:name w:val="Font Style61"/>
    <w:uiPriority w:val="99"/>
    <w:rsid w:val="0097364E"/>
    <w:rPr>
      <w:rFonts w:ascii="Times New Roman" w:hAnsi="Times New Roman" w:cs="Times New Roman"/>
      <w:b/>
      <w:bCs/>
      <w:sz w:val="20"/>
      <w:szCs w:val="20"/>
    </w:rPr>
  </w:style>
  <w:style w:type="character" w:customStyle="1" w:styleId="FontStyle62">
    <w:name w:val="Font Style62"/>
    <w:uiPriority w:val="99"/>
    <w:rsid w:val="0097364E"/>
    <w:rPr>
      <w:rFonts w:ascii="Times New Roman" w:hAnsi="Times New Roman" w:cs="Times New Roman"/>
      <w:b/>
      <w:bCs/>
      <w:sz w:val="18"/>
      <w:szCs w:val="18"/>
    </w:rPr>
  </w:style>
  <w:style w:type="paragraph" w:customStyle="1" w:styleId="Times12">
    <w:name w:val="Times 12"/>
    <w:basedOn w:val="a0"/>
    <w:uiPriority w:val="99"/>
    <w:rsid w:val="0097364E"/>
    <w:pPr>
      <w:overflowPunct w:val="0"/>
      <w:autoSpaceDE w:val="0"/>
      <w:autoSpaceDN w:val="0"/>
      <w:adjustRightInd w:val="0"/>
      <w:ind w:firstLine="567"/>
      <w:jc w:val="both"/>
    </w:pPr>
    <w:rPr>
      <w:bCs/>
      <w:szCs w:val="22"/>
    </w:rPr>
  </w:style>
  <w:style w:type="paragraph" w:customStyle="1" w:styleId="11a">
    <w:name w:val="Абзац списка11"/>
    <w:basedOn w:val="a0"/>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rsid w:val="0097364E"/>
    <w:rPr>
      <w:rFonts w:ascii="Times New Roman" w:hAnsi="Times New Roman" w:cs="Times New Roman"/>
      <w:sz w:val="18"/>
      <w:szCs w:val="18"/>
    </w:rPr>
  </w:style>
  <w:style w:type="character" w:customStyle="1" w:styleId="FontStyle37">
    <w:name w:val="Font Style37"/>
    <w:uiPriority w:val="99"/>
    <w:rsid w:val="0097364E"/>
    <w:rPr>
      <w:rFonts w:ascii="Times New Roman" w:hAnsi="Times New Roman" w:cs="Times New Roman"/>
      <w:sz w:val="26"/>
      <w:szCs w:val="26"/>
    </w:rPr>
  </w:style>
  <w:style w:type="paragraph" w:styleId="affffff8">
    <w:name w:val="Revision"/>
    <w:hidden/>
    <w:uiPriority w:val="99"/>
    <w:semiHidden/>
    <w:rsid w:val="0097364E"/>
    <w:rPr>
      <w:rFonts w:ascii="Times New Roman" w:eastAsia="Times New Roman" w:hAnsi="Times New Roman"/>
      <w:sz w:val="24"/>
      <w:szCs w:val="24"/>
    </w:rPr>
  </w:style>
  <w:style w:type="character" w:customStyle="1" w:styleId="value">
    <w:name w:val="value"/>
    <w:basedOn w:val="a1"/>
    <w:rsid w:val="0097364E"/>
  </w:style>
  <w:style w:type="character" w:customStyle="1" w:styleId="postfix">
    <w:name w:val="postfix"/>
    <w:basedOn w:val="a1"/>
    <w:rsid w:val="0097364E"/>
  </w:style>
  <w:style w:type="paragraph" w:styleId="2fc">
    <w:name w:val="List Continue 2"/>
    <w:basedOn w:val="a0"/>
    <w:semiHidden/>
    <w:unhideWhenUsed/>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1"/>
    <w:rsid w:val="0097364E"/>
  </w:style>
  <w:style w:type="character" w:customStyle="1" w:styleId="right">
    <w:name w:val="right"/>
    <w:basedOn w:val="a1"/>
    <w:rsid w:val="0097364E"/>
  </w:style>
  <w:style w:type="character" w:customStyle="1" w:styleId="Oaiei1">
    <w:name w:val="Oa?iei1"/>
    <w:rsid w:val="0097364E"/>
    <w:rPr>
      <w:rFonts w:ascii="TimesET" w:hAnsi="TimesET" w:hint="default"/>
      <w:b/>
      <w:bCs w:val="0"/>
      <w:sz w:val="24"/>
    </w:rPr>
  </w:style>
  <w:style w:type="character" w:customStyle="1" w:styleId="citemvalue">
    <w:name w:val="citemvalue"/>
    <w:basedOn w:val="a1"/>
    <w:rsid w:val="0097364E"/>
  </w:style>
  <w:style w:type="character" w:customStyle="1" w:styleId="citemname">
    <w:name w:val="citemname"/>
    <w:basedOn w:val="a1"/>
    <w:rsid w:val="0097364E"/>
  </w:style>
  <w:style w:type="character" w:customStyle="1" w:styleId="mc-f">
    <w:name w:val="mc-f"/>
    <w:basedOn w:val="a1"/>
    <w:rsid w:val="0097364E"/>
  </w:style>
  <w:style w:type="character" w:customStyle="1" w:styleId="value-render">
    <w:name w:val="value-render"/>
    <w:basedOn w:val="a1"/>
    <w:rsid w:val="0097364E"/>
  </w:style>
  <w:style w:type="paragraph" w:customStyle="1" w:styleId="TableParagraph">
    <w:name w:val="Table Paragraph"/>
    <w:basedOn w:val="a0"/>
    <w:uiPriority w:val="1"/>
    <w:qFormat/>
    <w:rsid w:val="0097364E"/>
    <w:pPr>
      <w:widowControl w:val="0"/>
      <w:autoSpaceDE w:val="0"/>
      <w:autoSpaceDN w:val="0"/>
      <w:adjustRightInd w:val="0"/>
    </w:pPr>
  </w:style>
  <w:style w:type="numbering" w:customStyle="1" w:styleId="1111111">
    <w:name w:val="1 / 1.1 / 1.1.11"/>
    <w:basedOn w:val="a3"/>
    <w:next w:val="111111"/>
    <w:rsid w:val="0097364E"/>
    <w:pPr>
      <w:numPr>
        <w:numId w:val="14"/>
      </w:numPr>
    </w:pPr>
  </w:style>
  <w:style w:type="table" w:customStyle="1" w:styleId="2fd">
    <w:name w:val="Сетка таблицы2"/>
    <w:basedOn w:val="a2"/>
    <w:next w:val="af1"/>
    <w:uiPriority w:val="99"/>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f1"/>
    <w:uiPriority w:val="99"/>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_Обычный без интервала"/>
    <w:basedOn w:val="af"/>
    <w:rsid w:val="008744A6"/>
    <w:rPr>
      <w:lang w:eastAsia="en-US"/>
    </w:rPr>
  </w:style>
  <w:style w:type="paragraph" w:customStyle="1" w:styleId="List2">
    <w:name w:val="List2"/>
    <w:basedOn w:val="a0"/>
    <w:uiPriority w:val="99"/>
    <w:semiHidden/>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autoRedefine/>
    <w:uiPriority w:val="99"/>
    <w:qFormat/>
    <w:rsid w:val="00ED6382"/>
    <w:pPr>
      <w:numPr>
        <w:numId w:val="15"/>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0"/>
    <w:autoRedefine/>
    <w:uiPriority w:val="99"/>
    <w:qFormat/>
    <w:rsid w:val="00C422CC"/>
    <w:pPr>
      <w:keepLines/>
      <w:numPr>
        <w:ilvl w:val="1"/>
        <w:numId w:val="15"/>
      </w:numPr>
      <w:autoSpaceDE/>
      <w:autoSpaceDN/>
      <w:spacing w:after="60"/>
      <w:ind w:left="0" w:firstLine="0"/>
      <w:jc w:val="both"/>
    </w:pPr>
    <w:rPr>
      <w:rFonts w:eastAsia="Calibri"/>
      <w:iCs/>
      <w:sz w:val="24"/>
      <w:szCs w:val="24"/>
      <w:lang w:val="ru-RU"/>
    </w:rPr>
  </w:style>
  <w:style w:type="paragraph" w:customStyle="1" w:styleId="30">
    <w:name w:val="Заголовок 3 ТТ"/>
    <w:basedOn w:val="31"/>
    <w:next w:val="a0"/>
    <w:autoRedefine/>
    <w:uiPriority w:val="99"/>
    <w:qFormat/>
    <w:rsid w:val="00ED6382"/>
    <w:pPr>
      <w:keepLines/>
      <w:numPr>
        <w:ilvl w:val="2"/>
        <w:numId w:val="15"/>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0"/>
    <w:uiPriority w:val="99"/>
    <w:qFormat/>
    <w:rsid w:val="00ED6382"/>
    <w:pPr>
      <w:numPr>
        <w:ilvl w:val="3"/>
        <w:numId w:val="15"/>
      </w:numPr>
      <w:spacing w:before="120" w:line="276" w:lineRule="auto"/>
    </w:pPr>
    <w:rPr>
      <w:rFonts w:ascii="Times New Roman" w:hAnsi="Times New Roman"/>
      <w:szCs w:val="20"/>
      <w:lang w:val="ru-RU" w:eastAsia="ru-RU"/>
    </w:rPr>
  </w:style>
  <w:style w:type="character" w:customStyle="1" w:styleId="subjectvalue">
    <w:name w:val="subjectvalue"/>
    <w:rsid w:val="00864C5F"/>
  </w:style>
  <w:style w:type="paragraph" w:customStyle="1" w:styleId="s1">
    <w:name w:val="s_1"/>
    <w:basedOn w:val="a0"/>
    <w:rsid w:val="0039098F"/>
    <w:pPr>
      <w:spacing w:before="100" w:beforeAutospacing="1" w:after="100" w:afterAutospacing="1"/>
    </w:pPr>
  </w:style>
  <w:style w:type="paragraph" w:customStyle="1" w:styleId="empty">
    <w:name w:val="empty"/>
    <w:basedOn w:val="a0"/>
    <w:rsid w:val="0039098F"/>
    <w:pPr>
      <w:spacing w:before="100" w:beforeAutospacing="1" w:after="100" w:afterAutospacing="1"/>
    </w:pPr>
  </w:style>
  <w:style w:type="character" w:customStyle="1" w:styleId="pos">
    <w:name w:val="pos"/>
    <w:basedOn w:val="a1"/>
    <w:rsid w:val="0039098F"/>
  </w:style>
  <w:style w:type="character" w:customStyle="1" w:styleId="product-characteristicsspec-title-content">
    <w:name w:val="product-characteristics__spec-title-content"/>
    <w:basedOn w:val="a1"/>
    <w:rsid w:val="00EC2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7658019">
      <w:bodyDiv w:val="1"/>
      <w:marLeft w:val="0"/>
      <w:marRight w:val="0"/>
      <w:marTop w:val="0"/>
      <w:marBottom w:val="0"/>
      <w:divBdr>
        <w:top w:val="none" w:sz="0" w:space="0" w:color="auto"/>
        <w:left w:val="none" w:sz="0" w:space="0" w:color="auto"/>
        <w:bottom w:val="none" w:sz="0" w:space="0" w:color="auto"/>
        <w:right w:val="none" w:sz="0" w:space="0" w:color="auto"/>
      </w:divBdr>
      <w:divsChild>
        <w:div w:id="1003633144">
          <w:marLeft w:val="0"/>
          <w:marRight w:val="0"/>
          <w:marTop w:val="0"/>
          <w:marBottom w:val="0"/>
          <w:divBdr>
            <w:top w:val="none" w:sz="0" w:space="0" w:color="auto"/>
            <w:left w:val="none" w:sz="0" w:space="0" w:color="auto"/>
            <w:bottom w:val="none" w:sz="0" w:space="0" w:color="auto"/>
            <w:right w:val="none" w:sz="0" w:space="0" w:color="auto"/>
          </w:divBdr>
        </w:div>
      </w:divsChild>
    </w:div>
    <w:div w:id="33502207">
      <w:bodyDiv w:val="1"/>
      <w:marLeft w:val="0"/>
      <w:marRight w:val="0"/>
      <w:marTop w:val="0"/>
      <w:marBottom w:val="0"/>
      <w:divBdr>
        <w:top w:val="none" w:sz="0" w:space="0" w:color="auto"/>
        <w:left w:val="none" w:sz="0" w:space="0" w:color="auto"/>
        <w:bottom w:val="none" w:sz="0" w:space="0" w:color="auto"/>
        <w:right w:val="none" w:sz="0" w:space="0" w:color="auto"/>
      </w:divBdr>
      <w:divsChild>
        <w:div w:id="1302274424">
          <w:marLeft w:val="0"/>
          <w:marRight w:val="0"/>
          <w:marTop w:val="0"/>
          <w:marBottom w:val="0"/>
          <w:divBdr>
            <w:top w:val="none" w:sz="0" w:space="0" w:color="auto"/>
            <w:left w:val="none" w:sz="0" w:space="0" w:color="auto"/>
            <w:bottom w:val="none" w:sz="0" w:space="0" w:color="auto"/>
            <w:right w:val="none" w:sz="0" w:space="0" w:color="auto"/>
          </w:divBdr>
        </w:div>
        <w:div w:id="409733691">
          <w:marLeft w:val="0"/>
          <w:marRight w:val="0"/>
          <w:marTop w:val="0"/>
          <w:marBottom w:val="0"/>
          <w:divBdr>
            <w:top w:val="none" w:sz="0" w:space="0" w:color="auto"/>
            <w:left w:val="none" w:sz="0" w:space="0" w:color="auto"/>
            <w:bottom w:val="none" w:sz="0" w:space="0" w:color="auto"/>
            <w:right w:val="none" w:sz="0" w:space="0" w:color="auto"/>
          </w:divBdr>
        </w:div>
        <w:div w:id="14305535">
          <w:marLeft w:val="0"/>
          <w:marRight w:val="0"/>
          <w:marTop w:val="0"/>
          <w:marBottom w:val="0"/>
          <w:divBdr>
            <w:top w:val="none" w:sz="0" w:space="0" w:color="auto"/>
            <w:left w:val="none" w:sz="0" w:space="0" w:color="auto"/>
            <w:bottom w:val="none" w:sz="0" w:space="0" w:color="auto"/>
            <w:right w:val="none" w:sz="0" w:space="0" w:color="auto"/>
          </w:divBdr>
        </w:div>
      </w:divsChild>
    </w:div>
    <w:div w:id="35351647">
      <w:bodyDiv w:val="1"/>
      <w:marLeft w:val="0"/>
      <w:marRight w:val="0"/>
      <w:marTop w:val="0"/>
      <w:marBottom w:val="0"/>
      <w:divBdr>
        <w:top w:val="none" w:sz="0" w:space="0" w:color="auto"/>
        <w:left w:val="none" w:sz="0" w:space="0" w:color="auto"/>
        <w:bottom w:val="none" w:sz="0" w:space="0" w:color="auto"/>
        <w:right w:val="none" w:sz="0" w:space="0" w:color="auto"/>
      </w:divBdr>
    </w:div>
    <w:div w:id="38673096">
      <w:bodyDiv w:val="1"/>
      <w:marLeft w:val="0"/>
      <w:marRight w:val="0"/>
      <w:marTop w:val="0"/>
      <w:marBottom w:val="0"/>
      <w:divBdr>
        <w:top w:val="none" w:sz="0" w:space="0" w:color="auto"/>
        <w:left w:val="none" w:sz="0" w:space="0" w:color="auto"/>
        <w:bottom w:val="none" w:sz="0" w:space="0" w:color="auto"/>
        <w:right w:val="none" w:sz="0" w:space="0" w:color="auto"/>
      </w:divBdr>
    </w:div>
    <w:div w:id="42171132">
      <w:bodyDiv w:val="1"/>
      <w:marLeft w:val="0"/>
      <w:marRight w:val="0"/>
      <w:marTop w:val="0"/>
      <w:marBottom w:val="0"/>
      <w:divBdr>
        <w:top w:val="none" w:sz="0" w:space="0" w:color="auto"/>
        <w:left w:val="none" w:sz="0" w:space="0" w:color="auto"/>
        <w:bottom w:val="none" w:sz="0" w:space="0" w:color="auto"/>
        <w:right w:val="none" w:sz="0" w:space="0" w:color="auto"/>
      </w:divBdr>
    </w:div>
    <w:div w:id="56172924">
      <w:bodyDiv w:val="1"/>
      <w:marLeft w:val="0"/>
      <w:marRight w:val="0"/>
      <w:marTop w:val="0"/>
      <w:marBottom w:val="0"/>
      <w:divBdr>
        <w:top w:val="none" w:sz="0" w:space="0" w:color="auto"/>
        <w:left w:val="none" w:sz="0" w:space="0" w:color="auto"/>
        <w:bottom w:val="none" w:sz="0" w:space="0" w:color="auto"/>
        <w:right w:val="none" w:sz="0" w:space="0" w:color="auto"/>
      </w:divBdr>
      <w:divsChild>
        <w:div w:id="97524407">
          <w:marLeft w:val="0"/>
          <w:marRight w:val="0"/>
          <w:marTop w:val="0"/>
          <w:marBottom w:val="0"/>
          <w:divBdr>
            <w:top w:val="none" w:sz="0" w:space="0" w:color="auto"/>
            <w:left w:val="none" w:sz="0" w:space="0" w:color="auto"/>
            <w:bottom w:val="none" w:sz="0" w:space="0" w:color="auto"/>
            <w:right w:val="none" w:sz="0" w:space="0" w:color="auto"/>
          </w:divBdr>
        </w:div>
        <w:div w:id="1705058072">
          <w:marLeft w:val="0"/>
          <w:marRight w:val="0"/>
          <w:marTop w:val="0"/>
          <w:marBottom w:val="0"/>
          <w:divBdr>
            <w:top w:val="none" w:sz="0" w:space="0" w:color="auto"/>
            <w:left w:val="none" w:sz="0" w:space="0" w:color="auto"/>
            <w:bottom w:val="none" w:sz="0" w:space="0" w:color="auto"/>
            <w:right w:val="none" w:sz="0" w:space="0" w:color="auto"/>
          </w:divBdr>
        </w:div>
        <w:div w:id="2095202031">
          <w:marLeft w:val="0"/>
          <w:marRight w:val="0"/>
          <w:marTop w:val="0"/>
          <w:marBottom w:val="0"/>
          <w:divBdr>
            <w:top w:val="none" w:sz="0" w:space="0" w:color="auto"/>
            <w:left w:val="none" w:sz="0" w:space="0" w:color="auto"/>
            <w:bottom w:val="none" w:sz="0" w:space="0" w:color="auto"/>
            <w:right w:val="none" w:sz="0" w:space="0" w:color="auto"/>
          </w:divBdr>
        </w:div>
      </w:divsChild>
    </w:div>
    <w:div w:id="87510145">
      <w:bodyDiv w:val="1"/>
      <w:marLeft w:val="0"/>
      <w:marRight w:val="0"/>
      <w:marTop w:val="0"/>
      <w:marBottom w:val="0"/>
      <w:divBdr>
        <w:top w:val="none" w:sz="0" w:space="0" w:color="auto"/>
        <w:left w:val="none" w:sz="0" w:space="0" w:color="auto"/>
        <w:bottom w:val="none" w:sz="0" w:space="0" w:color="auto"/>
        <w:right w:val="none" w:sz="0" w:space="0" w:color="auto"/>
      </w:divBdr>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5962">
      <w:bodyDiv w:val="1"/>
      <w:marLeft w:val="0"/>
      <w:marRight w:val="0"/>
      <w:marTop w:val="0"/>
      <w:marBottom w:val="0"/>
      <w:divBdr>
        <w:top w:val="none" w:sz="0" w:space="0" w:color="auto"/>
        <w:left w:val="none" w:sz="0" w:space="0" w:color="auto"/>
        <w:bottom w:val="none" w:sz="0" w:space="0" w:color="auto"/>
        <w:right w:val="none" w:sz="0" w:space="0" w:color="auto"/>
      </w:divBdr>
    </w:div>
    <w:div w:id="106396303">
      <w:bodyDiv w:val="1"/>
      <w:marLeft w:val="0"/>
      <w:marRight w:val="0"/>
      <w:marTop w:val="0"/>
      <w:marBottom w:val="0"/>
      <w:divBdr>
        <w:top w:val="none" w:sz="0" w:space="0" w:color="auto"/>
        <w:left w:val="none" w:sz="0" w:space="0" w:color="auto"/>
        <w:bottom w:val="none" w:sz="0" w:space="0" w:color="auto"/>
        <w:right w:val="none" w:sz="0" w:space="0" w:color="auto"/>
      </w:divBdr>
      <w:divsChild>
        <w:div w:id="223763370">
          <w:marLeft w:val="0"/>
          <w:marRight w:val="0"/>
          <w:marTop w:val="0"/>
          <w:marBottom w:val="0"/>
          <w:divBdr>
            <w:top w:val="none" w:sz="0" w:space="0" w:color="auto"/>
            <w:left w:val="none" w:sz="0" w:space="0" w:color="auto"/>
            <w:bottom w:val="none" w:sz="0" w:space="0" w:color="auto"/>
            <w:right w:val="none" w:sz="0" w:space="0" w:color="auto"/>
          </w:divBdr>
        </w:div>
        <w:div w:id="291182014">
          <w:marLeft w:val="0"/>
          <w:marRight w:val="0"/>
          <w:marTop w:val="0"/>
          <w:marBottom w:val="0"/>
          <w:divBdr>
            <w:top w:val="none" w:sz="0" w:space="0" w:color="auto"/>
            <w:left w:val="none" w:sz="0" w:space="0" w:color="auto"/>
            <w:bottom w:val="none" w:sz="0" w:space="0" w:color="auto"/>
            <w:right w:val="none" w:sz="0" w:space="0" w:color="auto"/>
          </w:divBdr>
        </w:div>
        <w:div w:id="783616250">
          <w:marLeft w:val="0"/>
          <w:marRight w:val="0"/>
          <w:marTop w:val="0"/>
          <w:marBottom w:val="0"/>
          <w:divBdr>
            <w:top w:val="none" w:sz="0" w:space="0" w:color="auto"/>
            <w:left w:val="none" w:sz="0" w:space="0" w:color="auto"/>
            <w:bottom w:val="none" w:sz="0" w:space="0" w:color="auto"/>
            <w:right w:val="none" w:sz="0" w:space="0" w:color="auto"/>
          </w:divBdr>
        </w:div>
        <w:div w:id="856387827">
          <w:marLeft w:val="0"/>
          <w:marRight w:val="0"/>
          <w:marTop w:val="0"/>
          <w:marBottom w:val="0"/>
          <w:divBdr>
            <w:top w:val="none" w:sz="0" w:space="0" w:color="auto"/>
            <w:left w:val="none" w:sz="0" w:space="0" w:color="auto"/>
            <w:bottom w:val="none" w:sz="0" w:space="0" w:color="auto"/>
            <w:right w:val="none" w:sz="0" w:space="0" w:color="auto"/>
          </w:divBdr>
        </w:div>
        <w:div w:id="933900730">
          <w:marLeft w:val="0"/>
          <w:marRight w:val="0"/>
          <w:marTop w:val="0"/>
          <w:marBottom w:val="0"/>
          <w:divBdr>
            <w:top w:val="none" w:sz="0" w:space="0" w:color="auto"/>
            <w:left w:val="none" w:sz="0" w:space="0" w:color="auto"/>
            <w:bottom w:val="none" w:sz="0" w:space="0" w:color="auto"/>
            <w:right w:val="none" w:sz="0" w:space="0" w:color="auto"/>
          </w:divBdr>
        </w:div>
        <w:div w:id="1072049447">
          <w:marLeft w:val="0"/>
          <w:marRight w:val="0"/>
          <w:marTop w:val="0"/>
          <w:marBottom w:val="0"/>
          <w:divBdr>
            <w:top w:val="none" w:sz="0" w:space="0" w:color="auto"/>
            <w:left w:val="none" w:sz="0" w:space="0" w:color="auto"/>
            <w:bottom w:val="none" w:sz="0" w:space="0" w:color="auto"/>
            <w:right w:val="none" w:sz="0" w:space="0" w:color="auto"/>
          </w:divBdr>
        </w:div>
        <w:div w:id="1081410505">
          <w:marLeft w:val="0"/>
          <w:marRight w:val="0"/>
          <w:marTop w:val="0"/>
          <w:marBottom w:val="0"/>
          <w:divBdr>
            <w:top w:val="none" w:sz="0" w:space="0" w:color="auto"/>
            <w:left w:val="none" w:sz="0" w:space="0" w:color="auto"/>
            <w:bottom w:val="none" w:sz="0" w:space="0" w:color="auto"/>
            <w:right w:val="none" w:sz="0" w:space="0" w:color="auto"/>
          </w:divBdr>
        </w:div>
        <w:div w:id="1136753091">
          <w:marLeft w:val="0"/>
          <w:marRight w:val="0"/>
          <w:marTop w:val="0"/>
          <w:marBottom w:val="0"/>
          <w:divBdr>
            <w:top w:val="none" w:sz="0" w:space="0" w:color="auto"/>
            <w:left w:val="none" w:sz="0" w:space="0" w:color="auto"/>
            <w:bottom w:val="none" w:sz="0" w:space="0" w:color="auto"/>
            <w:right w:val="none" w:sz="0" w:space="0" w:color="auto"/>
          </w:divBdr>
        </w:div>
        <w:div w:id="1532763809">
          <w:marLeft w:val="0"/>
          <w:marRight w:val="0"/>
          <w:marTop w:val="0"/>
          <w:marBottom w:val="0"/>
          <w:divBdr>
            <w:top w:val="none" w:sz="0" w:space="0" w:color="auto"/>
            <w:left w:val="none" w:sz="0" w:space="0" w:color="auto"/>
            <w:bottom w:val="none" w:sz="0" w:space="0" w:color="auto"/>
            <w:right w:val="none" w:sz="0" w:space="0" w:color="auto"/>
          </w:divBdr>
        </w:div>
        <w:div w:id="1963148233">
          <w:marLeft w:val="0"/>
          <w:marRight w:val="0"/>
          <w:marTop w:val="0"/>
          <w:marBottom w:val="0"/>
          <w:divBdr>
            <w:top w:val="none" w:sz="0" w:space="0" w:color="auto"/>
            <w:left w:val="none" w:sz="0" w:space="0" w:color="auto"/>
            <w:bottom w:val="none" w:sz="0" w:space="0" w:color="auto"/>
            <w:right w:val="none" w:sz="0" w:space="0" w:color="auto"/>
          </w:divBdr>
        </w:div>
      </w:divsChild>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21729567">
      <w:bodyDiv w:val="1"/>
      <w:marLeft w:val="0"/>
      <w:marRight w:val="0"/>
      <w:marTop w:val="0"/>
      <w:marBottom w:val="0"/>
      <w:divBdr>
        <w:top w:val="none" w:sz="0" w:space="0" w:color="auto"/>
        <w:left w:val="none" w:sz="0" w:space="0" w:color="auto"/>
        <w:bottom w:val="none" w:sz="0" w:space="0" w:color="auto"/>
        <w:right w:val="none" w:sz="0" w:space="0" w:color="auto"/>
      </w:divBdr>
      <w:divsChild>
        <w:div w:id="1580099420">
          <w:marLeft w:val="0"/>
          <w:marRight w:val="0"/>
          <w:marTop w:val="0"/>
          <w:marBottom w:val="0"/>
          <w:divBdr>
            <w:top w:val="none" w:sz="0" w:space="0" w:color="auto"/>
            <w:left w:val="none" w:sz="0" w:space="0" w:color="auto"/>
            <w:bottom w:val="none" w:sz="0" w:space="0" w:color="auto"/>
            <w:right w:val="none" w:sz="0" w:space="0" w:color="auto"/>
          </w:divBdr>
          <w:divsChild>
            <w:div w:id="506596613">
              <w:marLeft w:val="0"/>
              <w:marRight w:val="0"/>
              <w:marTop w:val="0"/>
              <w:marBottom w:val="0"/>
              <w:divBdr>
                <w:top w:val="none" w:sz="0" w:space="0" w:color="auto"/>
                <w:left w:val="none" w:sz="0" w:space="0" w:color="auto"/>
                <w:bottom w:val="none" w:sz="0" w:space="0" w:color="auto"/>
                <w:right w:val="none" w:sz="0" w:space="0" w:color="auto"/>
              </w:divBdr>
            </w:div>
            <w:div w:id="367922179">
              <w:marLeft w:val="0"/>
              <w:marRight w:val="0"/>
              <w:marTop w:val="0"/>
              <w:marBottom w:val="0"/>
              <w:divBdr>
                <w:top w:val="none" w:sz="0" w:space="0" w:color="auto"/>
                <w:left w:val="none" w:sz="0" w:space="0" w:color="auto"/>
                <w:bottom w:val="none" w:sz="0" w:space="0" w:color="auto"/>
                <w:right w:val="none" w:sz="0" w:space="0" w:color="auto"/>
              </w:divBdr>
            </w:div>
            <w:div w:id="1684281622">
              <w:marLeft w:val="0"/>
              <w:marRight w:val="0"/>
              <w:marTop w:val="0"/>
              <w:marBottom w:val="0"/>
              <w:divBdr>
                <w:top w:val="none" w:sz="0" w:space="0" w:color="auto"/>
                <w:left w:val="none" w:sz="0" w:space="0" w:color="auto"/>
                <w:bottom w:val="none" w:sz="0" w:space="0" w:color="auto"/>
                <w:right w:val="none" w:sz="0" w:space="0" w:color="auto"/>
              </w:divBdr>
            </w:div>
          </w:divsChild>
        </w:div>
        <w:div w:id="1748842126">
          <w:marLeft w:val="0"/>
          <w:marRight w:val="0"/>
          <w:marTop w:val="240"/>
          <w:marBottom w:val="0"/>
          <w:divBdr>
            <w:top w:val="none" w:sz="0" w:space="0" w:color="auto"/>
            <w:left w:val="none" w:sz="0" w:space="0" w:color="auto"/>
            <w:bottom w:val="none" w:sz="0" w:space="0" w:color="auto"/>
            <w:right w:val="none" w:sz="0" w:space="0" w:color="auto"/>
          </w:divBdr>
        </w:div>
      </w:divsChild>
    </w:div>
    <w:div w:id="139612222">
      <w:bodyDiv w:val="1"/>
      <w:marLeft w:val="0"/>
      <w:marRight w:val="0"/>
      <w:marTop w:val="0"/>
      <w:marBottom w:val="0"/>
      <w:divBdr>
        <w:top w:val="none" w:sz="0" w:space="0" w:color="auto"/>
        <w:left w:val="none" w:sz="0" w:space="0" w:color="auto"/>
        <w:bottom w:val="none" w:sz="0" w:space="0" w:color="auto"/>
        <w:right w:val="none" w:sz="0" w:space="0" w:color="auto"/>
      </w:divBdr>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88035027">
      <w:bodyDiv w:val="1"/>
      <w:marLeft w:val="0"/>
      <w:marRight w:val="0"/>
      <w:marTop w:val="0"/>
      <w:marBottom w:val="0"/>
      <w:divBdr>
        <w:top w:val="none" w:sz="0" w:space="0" w:color="auto"/>
        <w:left w:val="none" w:sz="0" w:space="0" w:color="auto"/>
        <w:bottom w:val="none" w:sz="0" w:space="0" w:color="auto"/>
        <w:right w:val="none" w:sz="0" w:space="0" w:color="auto"/>
      </w:divBdr>
    </w:div>
    <w:div w:id="194542746">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218515999">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8642198">
      <w:bodyDiv w:val="1"/>
      <w:marLeft w:val="0"/>
      <w:marRight w:val="0"/>
      <w:marTop w:val="0"/>
      <w:marBottom w:val="0"/>
      <w:divBdr>
        <w:top w:val="none" w:sz="0" w:space="0" w:color="auto"/>
        <w:left w:val="none" w:sz="0" w:space="0" w:color="auto"/>
        <w:bottom w:val="none" w:sz="0" w:space="0" w:color="auto"/>
        <w:right w:val="none" w:sz="0" w:space="0" w:color="auto"/>
      </w:divBdr>
    </w:div>
    <w:div w:id="248193349">
      <w:bodyDiv w:val="1"/>
      <w:marLeft w:val="0"/>
      <w:marRight w:val="0"/>
      <w:marTop w:val="0"/>
      <w:marBottom w:val="0"/>
      <w:divBdr>
        <w:top w:val="none" w:sz="0" w:space="0" w:color="auto"/>
        <w:left w:val="none" w:sz="0" w:space="0" w:color="auto"/>
        <w:bottom w:val="none" w:sz="0" w:space="0" w:color="auto"/>
        <w:right w:val="none" w:sz="0" w:space="0" w:color="auto"/>
      </w:divBdr>
    </w:div>
    <w:div w:id="248196925">
      <w:bodyDiv w:val="1"/>
      <w:marLeft w:val="0"/>
      <w:marRight w:val="0"/>
      <w:marTop w:val="0"/>
      <w:marBottom w:val="0"/>
      <w:divBdr>
        <w:top w:val="none" w:sz="0" w:space="0" w:color="auto"/>
        <w:left w:val="none" w:sz="0" w:space="0" w:color="auto"/>
        <w:bottom w:val="none" w:sz="0" w:space="0" w:color="auto"/>
        <w:right w:val="none" w:sz="0" w:space="0" w:color="auto"/>
      </w:divBdr>
      <w:divsChild>
        <w:div w:id="1487236690">
          <w:marLeft w:val="0"/>
          <w:marRight w:val="0"/>
          <w:marTop w:val="0"/>
          <w:marBottom w:val="0"/>
          <w:divBdr>
            <w:top w:val="none" w:sz="0" w:space="0" w:color="auto"/>
            <w:left w:val="none" w:sz="0" w:space="0" w:color="auto"/>
            <w:bottom w:val="none" w:sz="0" w:space="0" w:color="auto"/>
            <w:right w:val="none" w:sz="0" w:space="0" w:color="auto"/>
          </w:divBdr>
        </w:div>
        <w:div w:id="1440222018">
          <w:marLeft w:val="0"/>
          <w:marRight w:val="0"/>
          <w:marTop w:val="0"/>
          <w:marBottom w:val="0"/>
          <w:divBdr>
            <w:top w:val="none" w:sz="0" w:space="0" w:color="auto"/>
            <w:left w:val="none" w:sz="0" w:space="0" w:color="auto"/>
            <w:bottom w:val="none" w:sz="0" w:space="0" w:color="auto"/>
            <w:right w:val="none" w:sz="0" w:space="0" w:color="auto"/>
          </w:divBdr>
        </w:div>
        <w:div w:id="1933121321">
          <w:marLeft w:val="0"/>
          <w:marRight w:val="0"/>
          <w:marTop w:val="0"/>
          <w:marBottom w:val="0"/>
          <w:divBdr>
            <w:top w:val="none" w:sz="0" w:space="0" w:color="auto"/>
            <w:left w:val="none" w:sz="0" w:space="0" w:color="auto"/>
            <w:bottom w:val="none" w:sz="0" w:space="0" w:color="auto"/>
            <w:right w:val="none" w:sz="0" w:space="0" w:color="auto"/>
          </w:divBdr>
        </w:div>
      </w:divsChild>
    </w:div>
    <w:div w:id="273484192">
      <w:bodyDiv w:val="1"/>
      <w:marLeft w:val="0"/>
      <w:marRight w:val="0"/>
      <w:marTop w:val="0"/>
      <w:marBottom w:val="0"/>
      <w:divBdr>
        <w:top w:val="none" w:sz="0" w:space="0" w:color="auto"/>
        <w:left w:val="none" w:sz="0" w:space="0" w:color="auto"/>
        <w:bottom w:val="none" w:sz="0" w:space="0" w:color="auto"/>
        <w:right w:val="none" w:sz="0" w:space="0" w:color="auto"/>
      </w:divBdr>
    </w:div>
    <w:div w:id="313459569">
      <w:bodyDiv w:val="1"/>
      <w:marLeft w:val="0"/>
      <w:marRight w:val="0"/>
      <w:marTop w:val="0"/>
      <w:marBottom w:val="0"/>
      <w:divBdr>
        <w:top w:val="none" w:sz="0" w:space="0" w:color="auto"/>
        <w:left w:val="none" w:sz="0" w:space="0" w:color="auto"/>
        <w:bottom w:val="none" w:sz="0" w:space="0" w:color="auto"/>
        <w:right w:val="none" w:sz="0" w:space="0" w:color="auto"/>
      </w:divBdr>
    </w:div>
    <w:div w:id="318272397">
      <w:bodyDiv w:val="1"/>
      <w:marLeft w:val="0"/>
      <w:marRight w:val="0"/>
      <w:marTop w:val="0"/>
      <w:marBottom w:val="0"/>
      <w:divBdr>
        <w:top w:val="none" w:sz="0" w:space="0" w:color="auto"/>
        <w:left w:val="none" w:sz="0" w:space="0" w:color="auto"/>
        <w:bottom w:val="none" w:sz="0" w:space="0" w:color="auto"/>
        <w:right w:val="none" w:sz="0" w:space="0" w:color="auto"/>
      </w:divBdr>
    </w:div>
    <w:div w:id="321471752">
      <w:bodyDiv w:val="1"/>
      <w:marLeft w:val="0"/>
      <w:marRight w:val="0"/>
      <w:marTop w:val="0"/>
      <w:marBottom w:val="0"/>
      <w:divBdr>
        <w:top w:val="none" w:sz="0" w:space="0" w:color="auto"/>
        <w:left w:val="none" w:sz="0" w:space="0" w:color="auto"/>
        <w:bottom w:val="none" w:sz="0" w:space="0" w:color="auto"/>
        <w:right w:val="none" w:sz="0" w:space="0" w:color="auto"/>
      </w:divBdr>
    </w:div>
    <w:div w:id="323507673">
      <w:bodyDiv w:val="1"/>
      <w:marLeft w:val="0"/>
      <w:marRight w:val="0"/>
      <w:marTop w:val="0"/>
      <w:marBottom w:val="0"/>
      <w:divBdr>
        <w:top w:val="none" w:sz="0" w:space="0" w:color="auto"/>
        <w:left w:val="none" w:sz="0" w:space="0" w:color="auto"/>
        <w:bottom w:val="none" w:sz="0" w:space="0" w:color="auto"/>
        <w:right w:val="none" w:sz="0" w:space="0" w:color="auto"/>
      </w:divBdr>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3535281">
      <w:bodyDiv w:val="1"/>
      <w:marLeft w:val="0"/>
      <w:marRight w:val="0"/>
      <w:marTop w:val="0"/>
      <w:marBottom w:val="0"/>
      <w:divBdr>
        <w:top w:val="none" w:sz="0" w:space="0" w:color="auto"/>
        <w:left w:val="none" w:sz="0" w:space="0" w:color="auto"/>
        <w:bottom w:val="none" w:sz="0" w:space="0" w:color="auto"/>
        <w:right w:val="none" w:sz="0" w:space="0" w:color="auto"/>
      </w:divBdr>
    </w:div>
    <w:div w:id="336884640">
      <w:bodyDiv w:val="1"/>
      <w:marLeft w:val="0"/>
      <w:marRight w:val="0"/>
      <w:marTop w:val="0"/>
      <w:marBottom w:val="0"/>
      <w:divBdr>
        <w:top w:val="none" w:sz="0" w:space="0" w:color="auto"/>
        <w:left w:val="none" w:sz="0" w:space="0" w:color="auto"/>
        <w:bottom w:val="none" w:sz="0" w:space="0" w:color="auto"/>
        <w:right w:val="none" w:sz="0" w:space="0" w:color="auto"/>
      </w:divBdr>
    </w:div>
    <w:div w:id="338390328">
      <w:bodyDiv w:val="1"/>
      <w:marLeft w:val="0"/>
      <w:marRight w:val="0"/>
      <w:marTop w:val="0"/>
      <w:marBottom w:val="0"/>
      <w:divBdr>
        <w:top w:val="none" w:sz="0" w:space="0" w:color="auto"/>
        <w:left w:val="none" w:sz="0" w:space="0" w:color="auto"/>
        <w:bottom w:val="none" w:sz="0" w:space="0" w:color="auto"/>
        <w:right w:val="none" w:sz="0" w:space="0" w:color="auto"/>
      </w:divBdr>
      <w:divsChild>
        <w:div w:id="264071427">
          <w:marLeft w:val="0"/>
          <w:marRight w:val="0"/>
          <w:marTop w:val="0"/>
          <w:marBottom w:val="0"/>
          <w:divBdr>
            <w:top w:val="none" w:sz="0" w:space="0" w:color="auto"/>
            <w:left w:val="none" w:sz="0" w:space="0" w:color="auto"/>
            <w:bottom w:val="none" w:sz="0" w:space="0" w:color="auto"/>
            <w:right w:val="none" w:sz="0" w:space="0" w:color="auto"/>
          </w:divBdr>
        </w:div>
        <w:div w:id="821583213">
          <w:marLeft w:val="0"/>
          <w:marRight w:val="0"/>
          <w:marTop w:val="0"/>
          <w:marBottom w:val="0"/>
          <w:divBdr>
            <w:top w:val="none" w:sz="0" w:space="0" w:color="auto"/>
            <w:left w:val="none" w:sz="0" w:space="0" w:color="auto"/>
            <w:bottom w:val="none" w:sz="0" w:space="0" w:color="auto"/>
            <w:right w:val="none" w:sz="0" w:space="0" w:color="auto"/>
          </w:divBdr>
        </w:div>
        <w:div w:id="1112671269">
          <w:marLeft w:val="0"/>
          <w:marRight w:val="0"/>
          <w:marTop w:val="0"/>
          <w:marBottom w:val="0"/>
          <w:divBdr>
            <w:top w:val="none" w:sz="0" w:space="0" w:color="auto"/>
            <w:left w:val="none" w:sz="0" w:space="0" w:color="auto"/>
            <w:bottom w:val="none" w:sz="0" w:space="0" w:color="auto"/>
            <w:right w:val="none" w:sz="0" w:space="0" w:color="auto"/>
          </w:divBdr>
        </w:div>
        <w:div w:id="1118260629">
          <w:marLeft w:val="0"/>
          <w:marRight w:val="0"/>
          <w:marTop w:val="0"/>
          <w:marBottom w:val="0"/>
          <w:divBdr>
            <w:top w:val="none" w:sz="0" w:space="0" w:color="auto"/>
            <w:left w:val="none" w:sz="0" w:space="0" w:color="auto"/>
            <w:bottom w:val="none" w:sz="0" w:space="0" w:color="auto"/>
            <w:right w:val="none" w:sz="0" w:space="0" w:color="auto"/>
          </w:divBdr>
        </w:div>
        <w:div w:id="1176192653">
          <w:marLeft w:val="0"/>
          <w:marRight w:val="0"/>
          <w:marTop w:val="0"/>
          <w:marBottom w:val="0"/>
          <w:divBdr>
            <w:top w:val="none" w:sz="0" w:space="0" w:color="auto"/>
            <w:left w:val="none" w:sz="0" w:space="0" w:color="auto"/>
            <w:bottom w:val="none" w:sz="0" w:space="0" w:color="auto"/>
            <w:right w:val="none" w:sz="0" w:space="0" w:color="auto"/>
          </w:divBdr>
        </w:div>
        <w:div w:id="1322126302">
          <w:marLeft w:val="0"/>
          <w:marRight w:val="0"/>
          <w:marTop w:val="0"/>
          <w:marBottom w:val="0"/>
          <w:divBdr>
            <w:top w:val="none" w:sz="0" w:space="0" w:color="auto"/>
            <w:left w:val="none" w:sz="0" w:space="0" w:color="auto"/>
            <w:bottom w:val="none" w:sz="0" w:space="0" w:color="auto"/>
            <w:right w:val="none" w:sz="0" w:space="0" w:color="auto"/>
          </w:divBdr>
        </w:div>
        <w:div w:id="1348599811">
          <w:marLeft w:val="0"/>
          <w:marRight w:val="0"/>
          <w:marTop w:val="0"/>
          <w:marBottom w:val="0"/>
          <w:divBdr>
            <w:top w:val="none" w:sz="0" w:space="0" w:color="auto"/>
            <w:left w:val="none" w:sz="0" w:space="0" w:color="auto"/>
            <w:bottom w:val="none" w:sz="0" w:space="0" w:color="auto"/>
            <w:right w:val="none" w:sz="0" w:space="0" w:color="auto"/>
          </w:divBdr>
        </w:div>
        <w:div w:id="1451431442">
          <w:marLeft w:val="0"/>
          <w:marRight w:val="0"/>
          <w:marTop w:val="0"/>
          <w:marBottom w:val="0"/>
          <w:divBdr>
            <w:top w:val="none" w:sz="0" w:space="0" w:color="auto"/>
            <w:left w:val="none" w:sz="0" w:space="0" w:color="auto"/>
            <w:bottom w:val="none" w:sz="0" w:space="0" w:color="auto"/>
            <w:right w:val="none" w:sz="0" w:space="0" w:color="auto"/>
          </w:divBdr>
        </w:div>
        <w:div w:id="1549612962">
          <w:marLeft w:val="0"/>
          <w:marRight w:val="0"/>
          <w:marTop w:val="0"/>
          <w:marBottom w:val="0"/>
          <w:divBdr>
            <w:top w:val="none" w:sz="0" w:space="0" w:color="auto"/>
            <w:left w:val="none" w:sz="0" w:space="0" w:color="auto"/>
            <w:bottom w:val="none" w:sz="0" w:space="0" w:color="auto"/>
            <w:right w:val="none" w:sz="0" w:space="0" w:color="auto"/>
          </w:divBdr>
        </w:div>
        <w:div w:id="1620915889">
          <w:marLeft w:val="0"/>
          <w:marRight w:val="0"/>
          <w:marTop w:val="0"/>
          <w:marBottom w:val="0"/>
          <w:divBdr>
            <w:top w:val="none" w:sz="0" w:space="0" w:color="auto"/>
            <w:left w:val="none" w:sz="0" w:space="0" w:color="auto"/>
            <w:bottom w:val="none" w:sz="0" w:space="0" w:color="auto"/>
            <w:right w:val="none" w:sz="0" w:space="0" w:color="auto"/>
          </w:divBdr>
        </w:div>
        <w:div w:id="1872960546">
          <w:marLeft w:val="0"/>
          <w:marRight w:val="0"/>
          <w:marTop w:val="0"/>
          <w:marBottom w:val="0"/>
          <w:divBdr>
            <w:top w:val="none" w:sz="0" w:space="0" w:color="auto"/>
            <w:left w:val="none" w:sz="0" w:space="0" w:color="auto"/>
            <w:bottom w:val="none" w:sz="0" w:space="0" w:color="auto"/>
            <w:right w:val="none" w:sz="0" w:space="0" w:color="auto"/>
          </w:divBdr>
        </w:div>
      </w:divsChild>
    </w:div>
    <w:div w:id="347218736">
      <w:bodyDiv w:val="1"/>
      <w:marLeft w:val="0"/>
      <w:marRight w:val="0"/>
      <w:marTop w:val="0"/>
      <w:marBottom w:val="0"/>
      <w:divBdr>
        <w:top w:val="none" w:sz="0" w:space="0" w:color="auto"/>
        <w:left w:val="none" w:sz="0" w:space="0" w:color="auto"/>
        <w:bottom w:val="none" w:sz="0" w:space="0" w:color="auto"/>
        <w:right w:val="none" w:sz="0" w:space="0" w:color="auto"/>
      </w:divBdr>
      <w:divsChild>
        <w:div w:id="406608299">
          <w:marLeft w:val="0"/>
          <w:marRight w:val="0"/>
          <w:marTop w:val="240"/>
          <w:marBottom w:val="0"/>
          <w:divBdr>
            <w:top w:val="none" w:sz="0" w:space="0" w:color="auto"/>
            <w:left w:val="none" w:sz="0" w:space="0" w:color="auto"/>
            <w:bottom w:val="none" w:sz="0" w:space="0" w:color="auto"/>
            <w:right w:val="none" w:sz="0" w:space="0" w:color="auto"/>
          </w:divBdr>
        </w:div>
        <w:div w:id="446117412">
          <w:marLeft w:val="0"/>
          <w:marRight w:val="0"/>
          <w:marTop w:val="0"/>
          <w:marBottom w:val="0"/>
          <w:divBdr>
            <w:top w:val="none" w:sz="0" w:space="0" w:color="auto"/>
            <w:left w:val="none" w:sz="0" w:space="0" w:color="auto"/>
            <w:bottom w:val="none" w:sz="0" w:space="0" w:color="auto"/>
            <w:right w:val="none" w:sz="0" w:space="0" w:color="auto"/>
          </w:divBdr>
          <w:divsChild>
            <w:div w:id="539442341">
              <w:marLeft w:val="0"/>
              <w:marRight w:val="0"/>
              <w:marTop w:val="0"/>
              <w:marBottom w:val="0"/>
              <w:divBdr>
                <w:top w:val="none" w:sz="0" w:space="0" w:color="auto"/>
                <w:left w:val="none" w:sz="0" w:space="0" w:color="auto"/>
                <w:bottom w:val="none" w:sz="0" w:space="0" w:color="auto"/>
                <w:right w:val="none" w:sz="0" w:space="0" w:color="auto"/>
              </w:divBdr>
            </w:div>
            <w:div w:id="618030101">
              <w:marLeft w:val="0"/>
              <w:marRight w:val="0"/>
              <w:marTop w:val="0"/>
              <w:marBottom w:val="0"/>
              <w:divBdr>
                <w:top w:val="none" w:sz="0" w:space="0" w:color="auto"/>
                <w:left w:val="none" w:sz="0" w:space="0" w:color="auto"/>
                <w:bottom w:val="none" w:sz="0" w:space="0" w:color="auto"/>
                <w:right w:val="none" w:sz="0" w:space="0" w:color="auto"/>
              </w:divBdr>
            </w:div>
            <w:div w:id="7149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6009">
      <w:bodyDiv w:val="1"/>
      <w:marLeft w:val="0"/>
      <w:marRight w:val="0"/>
      <w:marTop w:val="0"/>
      <w:marBottom w:val="0"/>
      <w:divBdr>
        <w:top w:val="none" w:sz="0" w:space="0" w:color="auto"/>
        <w:left w:val="none" w:sz="0" w:space="0" w:color="auto"/>
        <w:bottom w:val="none" w:sz="0" w:space="0" w:color="auto"/>
        <w:right w:val="none" w:sz="0" w:space="0" w:color="auto"/>
      </w:divBdr>
    </w:div>
    <w:div w:id="377781597">
      <w:bodyDiv w:val="1"/>
      <w:marLeft w:val="0"/>
      <w:marRight w:val="0"/>
      <w:marTop w:val="0"/>
      <w:marBottom w:val="0"/>
      <w:divBdr>
        <w:top w:val="none" w:sz="0" w:space="0" w:color="auto"/>
        <w:left w:val="none" w:sz="0" w:space="0" w:color="auto"/>
        <w:bottom w:val="none" w:sz="0" w:space="0" w:color="auto"/>
        <w:right w:val="none" w:sz="0" w:space="0" w:color="auto"/>
      </w:divBdr>
      <w:divsChild>
        <w:div w:id="1529563682">
          <w:marLeft w:val="0"/>
          <w:marRight w:val="0"/>
          <w:marTop w:val="0"/>
          <w:marBottom w:val="0"/>
          <w:divBdr>
            <w:top w:val="none" w:sz="0" w:space="0" w:color="auto"/>
            <w:left w:val="none" w:sz="0" w:space="0" w:color="auto"/>
            <w:bottom w:val="none" w:sz="0" w:space="0" w:color="auto"/>
            <w:right w:val="none" w:sz="0" w:space="0" w:color="auto"/>
          </w:divBdr>
          <w:divsChild>
            <w:div w:id="2141604015">
              <w:marLeft w:val="0"/>
              <w:marRight w:val="0"/>
              <w:marTop w:val="0"/>
              <w:marBottom w:val="0"/>
              <w:divBdr>
                <w:top w:val="none" w:sz="0" w:space="0" w:color="auto"/>
                <w:left w:val="none" w:sz="0" w:space="0" w:color="auto"/>
                <w:bottom w:val="none" w:sz="0" w:space="0" w:color="auto"/>
                <w:right w:val="none" w:sz="0" w:space="0" w:color="auto"/>
              </w:divBdr>
            </w:div>
            <w:div w:id="59448150">
              <w:marLeft w:val="0"/>
              <w:marRight w:val="0"/>
              <w:marTop w:val="0"/>
              <w:marBottom w:val="0"/>
              <w:divBdr>
                <w:top w:val="none" w:sz="0" w:space="0" w:color="auto"/>
                <w:left w:val="none" w:sz="0" w:space="0" w:color="auto"/>
                <w:bottom w:val="none" w:sz="0" w:space="0" w:color="auto"/>
                <w:right w:val="none" w:sz="0" w:space="0" w:color="auto"/>
              </w:divBdr>
            </w:div>
            <w:div w:id="1258051432">
              <w:marLeft w:val="0"/>
              <w:marRight w:val="0"/>
              <w:marTop w:val="0"/>
              <w:marBottom w:val="0"/>
              <w:divBdr>
                <w:top w:val="none" w:sz="0" w:space="0" w:color="auto"/>
                <w:left w:val="none" w:sz="0" w:space="0" w:color="auto"/>
                <w:bottom w:val="none" w:sz="0" w:space="0" w:color="auto"/>
                <w:right w:val="none" w:sz="0" w:space="0" w:color="auto"/>
              </w:divBdr>
            </w:div>
          </w:divsChild>
        </w:div>
        <w:div w:id="207835896">
          <w:marLeft w:val="0"/>
          <w:marRight w:val="0"/>
          <w:marTop w:val="240"/>
          <w:marBottom w:val="0"/>
          <w:divBdr>
            <w:top w:val="none" w:sz="0" w:space="0" w:color="auto"/>
            <w:left w:val="none" w:sz="0" w:space="0" w:color="auto"/>
            <w:bottom w:val="none" w:sz="0" w:space="0" w:color="auto"/>
            <w:right w:val="none" w:sz="0" w:space="0" w:color="auto"/>
          </w:divBdr>
        </w:div>
      </w:divsChild>
    </w:div>
    <w:div w:id="386496575">
      <w:bodyDiv w:val="1"/>
      <w:marLeft w:val="0"/>
      <w:marRight w:val="0"/>
      <w:marTop w:val="0"/>
      <w:marBottom w:val="0"/>
      <w:divBdr>
        <w:top w:val="none" w:sz="0" w:space="0" w:color="auto"/>
        <w:left w:val="none" w:sz="0" w:space="0" w:color="auto"/>
        <w:bottom w:val="none" w:sz="0" w:space="0" w:color="auto"/>
        <w:right w:val="none" w:sz="0" w:space="0" w:color="auto"/>
      </w:divBdr>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12825556">
      <w:bodyDiv w:val="1"/>
      <w:marLeft w:val="0"/>
      <w:marRight w:val="0"/>
      <w:marTop w:val="0"/>
      <w:marBottom w:val="0"/>
      <w:divBdr>
        <w:top w:val="none" w:sz="0" w:space="0" w:color="auto"/>
        <w:left w:val="none" w:sz="0" w:space="0" w:color="auto"/>
        <w:bottom w:val="none" w:sz="0" w:space="0" w:color="auto"/>
        <w:right w:val="none" w:sz="0" w:space="0" w:color="auto"/>
      </w:divBdr>
    </w:div>
    <w:div w:id="420562243">
      <w:bodyDiv w:val="1"/>
      <w:marLeft w:val="0"/>
      <w:marRight w:val="0"/>
      <w:marTop w:val="0"/>
      <w:marBottom w:val="0"/>
      <w:divBdr>
        <w:top w:val="none" w:sz="0" w:space="0" w:color="auto"/>
        <w:left w:val="none" w:sz="0" w:space="0" w:color="auto"/>
        <w:bottom w:val="none" w:sz="0" w:space="0" w:color="auto"/>
        <w:right w:val="none" w:sz="0" w:space="0" w:color="auto"/>
      </w:divBdr>
    </w:div>
    <w:div w:id="424619922">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569625">
      <w:bodyDiv w:val="1"/>
      <w:marLeft w:val="0"/>
      <w:marRight w:val="0"/>
      <w:marTop w:val="0"/>
      <w:marBottom w:val="0"/>
      <w:divBdr>
        <w:top w:val="none" w:sz="0" w:space="0" w:color="auto"/>
        <w:left w:val="none" w:sz="0" w:space="0" w:color="auto"/>
        <w:bottom w:val="none" w:sz="0" w:space="0" w:color="auto"/>
        <w:right w:val="none" w:sz="0" w:space="0" w:color="auto"/>
      </w:divBdr>
    </w:div>
    <w:div w:id="473529556">
      <w:bodyDiv w:val="1"/>
      <w:marLeft w:val="0"/>
      <w:marRight w:val="0"/>
      <w:marTop w:val="0"/>
      <w:marBottom w:val="0"/>
      <w:divBdr>
        <w:top w:val="none" w:sz="0" w:space="0" w:color="auto"/>
        <w:left w:val="none" w:sz="0" w:space="0" w:color="auto"/>
        <w:bottom w:val="none" w:sz="0" w:space="0" w:color="auto"/>
        <w:right w:val="none" w:sz="0" w:space="0" w:color="auto"/>
      </w:divBdr>
      <w:divsChild>
        <w:div w:id="1633243523">
          <w:marLeft w:val="0"/>
          <w:marRight w:val="0"/>
          <w:marTop w:val="0"/>
          <w:marBottom w:val="0"/>
          <w:divBdr>
            <w:top w:val="none" w:sz="0" w:space="0" w:color="auto"/>
            <w:left w:val="none" w:sz="0" w:space="0" w:color="auto"/>
            <w:bottom w:val="none" w:sz="0" w:space="0" w:color="auto"/>
            <w:right w:val="none" w:sz="0" w:space="0" w:color="auto"/>
          </w:divBdr>
        </w:div>
        <w:div w:id="829446022">
          <w:marLeft w:val="0"/>
          <w:marRight w:val="0"/>
          <w:marTop w:val="0"/>
          <w:marBottom w:val="0"/>
          <w:divBdr>
            <w:top w:val="none" w:sz="0" w:space="0" w:color="auto"/>
            <w:left w:val="none" w:sz="0" w:space="0" w:color="auto"/>
            <w:bottom w:val="none" w:sz="0" w:space="0" w:color="auto"/>
            <w:right w:val="none" w:sz="0" w:space="0" w:color="auto"/>
          </w:divBdr>
        </w:div>
        <w:div w:id="1595556689">
          <w:marLeft w:val="0"/>
          <w:marRight w:val="0"/>
          <w:marTop w:val="0"/>
          <w:marBottom w:val="0"/>
          <w:divBdr>
            <w:top w:val="none" w:sz="0" w:space="0" w:color="auto"/>
            <w:left w:val="none" w:sz="0" w:space="0" w:color="auto"/>
            <w:bottom w:val="none" w:sz="0" w:space="0" w:color="auto"/>
            <w:right w:val="none" w:sz="0" w:space="0" w:color="auto"/>
          </w:divBdr>
        </w:div>
      </w:divsChild>
    </w:div>
    <w:div w:id="478423956">
      <w:bodyDiv w:val="1"/>
      <w:marLeft w:val="0"/>
      <w:marRight w:val="0"/>
      <w:marTop w:val="0"/>
      <w:marBottom w:val="0"/>
      <w:divBdr>
        <w:top w:val="none" w:sz="0" w:space="0" w:color="auto"/>
        <w:left w:val="none" w:sz="0" w:space="0" w:color="auto"/>
        <w:bottom w:val="none" w:sz="0" w:space="0" w:color="auto"/>
        <w:right w:val="none" w:sz="0" w:space="0" w:color="auto"/>
      </w:divBdr>
    </w:div>
    <w:div w:id="482280757">
      <w:bodyDiv w:val="1"/>
      <w:marLeft w:val="0"/>
      <w:marRight w:val="0"/>
      <w:marTop w:val="0"/>
      <w:marBottom w:val="0"/>
      <w:divBdr>
        <w:top w:val="none" w:sz="0" w:space="0" w:color="auto"/>
        <w:left w:val="none" w:sz="0" w:space="0" w:color="auto"/>
        <w:bottom w:val="none" w:sz="0" w:space="0" w:color="auto"/>
        <w:right w:val="none" w:sz="0" w:space="0" w:color="auto"/>
      </w:divBdr>
    </w:div>
    <w:div w:id="489566083">
      <w:bodyDiv w:val="1"/>
      <w:marLeft w:val="0"/>
      <w:marRight w:val="0"/>
      <w:marTop w:val="0"/>
      <w:marBottom w:val="0"/>
      <w:divBdr>
        <w:top w:val="none" w:sz="0" w:space="0" w:color="auto"/>
        <w:left w:val="none" w:sz="0" w:space="0" w:color="auto"/>
        <w:bottom w:val="none" w:sz="0" w:space="0" w:color="auto"/>
        <w:right w:val="none" w:sz="0" w:space="0" w:color="auto"/>
      </w:divBdr>
      <w:divsChild>
        <w:div w:id="124126002">
          <w:marLeft w:val="0"/>
          <w:marRight w:val="0"/>
          <w:marTop w:val="0"/>
          <w:marBottom w:val="0"/>
          <w:divBdr>
            <w:top w:val="none" w:sz="0" w:space="0" w:color="auto"/>
            <w:left w:val="none" w:sz="0" w:space="0" w:color="auto"/>
            <w:bottom w:val="none" w:sz="0" w:space="0" w:color="auto"/>
            <w:right w:val="none" w:sz="0" w:space="0" w:color="auto"/>
          </w:divBdr>
        </w:div>
        <w:div w:id="218638339">
          <w:marLeft w:val="0"/>
          <w:marRight w:val="0"/>
          <w:marTop w:val="0"/>
          <w:marBottom w:val="0"/>
          <w:divBdr>
            <w:top w:val="none" w:sz="0" w:space="0" w:color="auto"/>
            <w:left w:val="none" w:sz="0" w:space="0" w:color="auto"/>
            <w:bottom w:val="none" w:sz="0" w:space="0" w:color="auto"/>
            <w:right w:val="none" w:sz="0" w:space="0" w:color="auto"/>
          </w:divBdr>
        </w:div>
        <w:div w:id="358973026">
          <w:marLeft w:val="0"/>
          <w:marRight w:val="0"/>
          <w:marTop w:val="0"/>
          <w:marBottom w:val="0"/>
          <w:divBdr>
            <w:top w:val="none" w:sz="0" w:space="0" w:color="auto"/>
            <w:left w:val="none" w:sz="0" w:space="0" w:color="auto"/>
            <w:bottom w:val="none" w:sz="0" w:space="0" w:color="auto"/>
            <w:right w:val="none" w:sz="0" w:space="0" w:color="auto"/>
          </w:divBdr>
        </w:div>
        <w:div w:id="388965729">
          <w:marLeft w:val="0"/>
          <w:marRight w:val="0"/>
          <w:marTop w:val="0"/>
          <w:marBottom w:val="0"/>
          <w:divBdr>
            <w:top w:val="none" w:sz="0" w:space="0" w:color="auto"/>
            <w:left w:val="none" w:sz="0" w:space="0" w:color="auto"/>
            <w:bottom w:val="none" w:sz="0" w:space="0" w:color="auto"/>
            <w:right w:val="none" w:sz="0" w:space="0" w:color="auto"/>
          </w:divBdr>
        </w:div>
        <w:div w:id="594095643">
          <w:marLeft w:val="0"/>
          <w:marRight w:val="0"/>
          <w:marTop w:val="0"/>
          <w:marBottom w:val="0"/>
          <w:divBdr>
            <w:top w:val="none" w:sz="0" w:space="0" w:color="auto"/>
            <w:left w:val="none" w:sz="0" w:space="0" w:color="auto"/>
            <w:bottom w:val="none" w:sz="0" w:space="0" w:color="auto"/>
            <w:right w:val="none" w:sz="0" w:space="0" w:color="auto"/>
          </w:divBdr>
        </w:div>
        <w:div w:id="879971171">
          <w:marLeft w:val="0"/>
          <w:marRight w:val="0"/>
          <w:marTop w:val="0"/>
          <w:marBottom w:val="0"/>
          <w:divBdr>
            <w:top w:val="none" w:sz="0" w:space="0" w:color="auto"/>
            <w:left w:val="none" w:sz="0" w:space="0" w:color="auto"/>
            <w:bottom w:val="none" w:sz="0" w:space="0" w:color="auto"/>
            <w:right w:val="none" w:sz="0" w:space="0" w:color="auto"/>
          </w:divBdr>
        </w:div>
        <w:div w:id="895287441">
          <w:marLeft w:val="0"/>
          <w:marRight w:val="0"/>
          <w:marTop w:val="0"/>
          <w:marBottom w:val="0"/>
          <w:divBdr>
            <w:top w:val="none" w:sz="0" w:space="0" w:color="auto"/>
            <w:left w:val="none" w:sz="0" w:space="0" w:color="auto"/>
            <w:bottom w:val="none" w:sz="0" w:space="0" w:color="auto"/>
            <w:right w:val="none" w:sz="0" w:space="0" w:color="auto"/>
          </w:divBdr>
        </w:div>
        <w:div w:id="930628278">
          <w:marLeft w:val="0"/>
          <w:marRight w:val="0"/>
          <w:marTop w:val="0"/>
          <w:marBottom w:val="0"/>
          <w:divBdr>
            <w:top w:val="none" w:sz="0" w:space="0" w:color="auto"/>
            <w:left w:val="none" w:sz="0" w:space="0" w:color="auto"/>
            <w:bottom w:val="none" w:sz="0" w:space="0" w:color="auto"/>
            <w:right w:val="none" w:sz="0" w:space="0" w:color="auto"/>
          </w:divBdr>
        </w:div>
        <w:div w:id="1043822139">
          <w:marLeft w:val="0"/>
          <w:marRight w:val="0"/>
          <w:marTop w:val="0"/>
          <w:marBottom w:val="0"/>
          <w:divBdr>
            <w:top w:val="none" w:sz="0" w:space="0" w:color="auto"/>
            <w:left w:val="none" w:sz="0" w:space="0" w:color="auto"/>
            <w:bottom w:val="none" w:sz="0" w:space="0" w:color="auto"/>
            <w:right w:val="none" w:sz="0" w:space="0" w:color="auto"/>
          </w:divBdr>
        </w:div>
        <w:div w:id="1112827036">
          <w:marLeft w:val="0"/>
          <w:marRight w:val="0"/>
          <w:marTop w:val="0"/>
          <w:marBottom w:val="0"/>
          <w:divBdr>
            <w:top w:val="none" w:sz="0" w:space="0" w:color="auto"/>
            <w:left w:val="none" w:sz="0" w:space="0" w:color="auto"/>
            <w:bottom w:val="none" w:sz="0" w:space="0" w:color="auto"/>
            <w:right w:val="none" w:sz="0" w:space="0" w:color="auto"/>
          </w:divBdr>
        </w:div>
        <w:div w:id="1363438514">
          <w:marLeft w:val="0"/>
          <w:marRight w:val="0"/>
          <w:marTop w:val="0"/>
          <w:marBottom w:val="0"/>
          <w:divBdr>
            <w:top w:val="none" w:sz="0" w:space="0" w:color="auto"/>
            <w:left w:val="none" w:sz="0" w:space="0" w:color="auto"/>
            <w:bottom w:val="none" w:sz="0" w:space="0" w:color="auto"/>
            <w:right w:val="none" w:sz="0" w:space="0" w:color="auto"/>
          </w:divBdr>
        </w:div>
        <w:div w:id="1363550572">
          <w:marLeft w:val="0"/>
          <w:marRight w:val="0"/>
          <w:marTop w:val="0"/>
          <w:marBottom w:val="0"/>
          <w:divBdr>
            <w:top w:val="none" w:sz="0" w:space="0" w:color="auto"/>
            <w:left w:val="none" w:sz="0" w:space="0" w:color="auto"/>
            <w:bottom w:val="none" w:sz="0" w:space="0" w:color="auto"/>
            <w:right w:val="none" w:sz="0" w:space="0" w:color="auto"/>
          </w:divBdr>
        </w:div>
        <w:div w:id="1494025882">
          <w:marLeft w:val="0"/>
          <w:marRight w:val="0"/>
          <w:marTop w:val="0"/>
          <w:marBottom w:val="0"/>
          <w:divBdr>
            <w:top w:val="none" w:sz="0" w:space="0" w:color="auto"/>
            <w:left w:val="none" w:sz="0" w:space="0" w:color="auto"/>
            <w:bottom w:val="none" w:sz="0" w:space="0" w:color="auto"/>
            <w:right w:val="none" w:sz="0" w:space="0" w:color="auto"/>
          </w:divBdr>
        </w:div>
        <w:div w:id="1545212353">
          <w:marLeft w:val="0"/>
          <w:marRight w:val="0"/>
          <w:marTop w:val="0"/>
          <w:marBottom w:val="0"/>
          <w:divBdr>
            <w:top w:val="none" w:sz="0" w:space="0" w:color="auto"/>
            <w:left w:val="none" w:sz="0" w:space="0" w:color="auto"/>
            <w:bottom w:val="none" w:sz="0" w:space="0" w:color="auto"/>
            <w:right w:val="none" w:sz="0" w:space="0" w:color="auto"/>
          </w:divBdr>
        </w:div>
        <w:div w:id="1558318337">
          <w:marLeft w:val="0"/>
          <w:marRight w:val="0"/>
          <w:marTop w:val="0"/>
          <w:marBottom w:val="0"/>
          <w:divBdr>
            <w:top w:val="none" w:sz="0" w:space="0" w:color="auto"/>
            <w:left w:val="none" w:sz="0" w:space="0" w:color="auto"/>
            <w:bottom w:val="none" w:sz="0" w:space="0" w:color="auto"/>
            <w:right w:val="none" w:sz="0" w:space="0" w:color="auto"/>
          </w:divBdr>
        </w:div>
        <w:div w:id="1599367272">
          <w:marLeft w:val="0"/>
          <w:marRight w:val="0"/>
          <w:marTop w:val="0"/>
          <w:marBottom w:val="0"/>
          <w:divBdr>
            <w:top w:val="none" w:sz="0" w:space="0" w:color="auto"/>
            <w:left w:val="none" w:sz="0" w:space="0" w:color="auto"/>
            <w:bottom w:val="none" w:sz="0" w:space="0" w:color="auto"/>
            <w:right w:val="none" w:sz="0" w:space="0" w:color="auto"/>
          </w:divBdr>
        </w:div>
        <w:div w:id="1881895285">
          <w:marLeft w:val="0"/>
          <w:marRight w:val="0"/>
          <w:marTop w:val="0"/>
          <w:marBottom w:val="0"/>
          <w:divBdr>
            <w:top w:val="none" w:sz="0" w:space="0" w:color="auto"/>
            <w:left w:val="none" w:sz="0" w:space="0" w:color="auto"/>
            <w:bottom w:val="none" w:sz="0" w:space="0" w:color="auto"/>
            <w:right w:val="none" w:sz="0" w:space="0" w:color="auto"/>
          </w:divBdr>
        </w:div>
        <w:div w:id="1892036175">
          <w:marLeft w:val="0"/>
          <w:marRight w:val="0"/>
          <w:marTop w:val="0"/>
          <w:marBottom w:val="0"/>
          <w:divBdr>
            <w:top w:val="none" w:sz="0" w:space="0" w:color="auto"/>
            <w:left w:val="none" w:sz="0" w:space="0" w:color="auto"/>
            <w:bottom w:val="none" w:sz="0" w:space="0" w:color="auto"/>
            <w:right w:val="none" w:sz="0" w:space="0" w:color="auto"/>
          </w:divBdr>
        </w:div>
      </w:divsChild>
    </w:div>
    <w:div w:id="495850144">
      <w:bodyDiv w:val="1"/>
      <w:marLeft w:val="0"/>
      <w:marRight w:val="0"/>
      <w:marTop w:val="0"/>
      <w:marBottom w:val="0"/>
      <w:divBdr>
        <w:top w:val="none" w:sz="0" w:space="0" w:color="auto"/>
        <w:left w:val="none" w:sz="0" w:space="0" w:color="auto"/>
        <w:bottom w:val="none" w:sz="0" w:space="0" w:color="auto"/>
        <w:right w:val="none" w:sz="0" w:space="0" w:color="auto"/>
      </w:divBdr>
      <w:divsChild>
        <w:div w:id="618335316">
          <w:marLeft w:val="0"/>
          <w:marRight w:val="0"/>
          <w:marTop w:val="0"/>
          <w:marBottom w:val="0"/>
          <w:divBdr>
            <w:top w:val="none" w:sz="0" w:space="0" w:color="auto"/>
            <w:left w:val="none" w:sz="0" w:space="0" w:color="auto"/>
            <w:bottom w:val="none" w:sz="0" w:space="0" w:color="auto"/>
            <w:right w:val="none" w:sz="0" w:space="0" w:color="auto"/>
          </w:divBdr>
        </w:div>
        <w:div w:id="280456944">
          <w:marLeft w:val="0"/>
          <w:marRight w:val="0"/>
          <w:marTop w:val="0"/>
          <w:marBottom w:val="0"/>
          <w:divBdr>
            <w:top w:val="none" w:sz="0" w:space="0" w:color="auto"/>
            <w:left w:val="none" w:sz="0" w:space="0" w:color="auto"/>
            <w:bottom w:val="none" w:sz="0" w:space="0" w:color="auto"/>
            <w:right w:val="none" w:sz="0" w:space="0" w:color="auto"/>
          </w:divBdr>
        </w:div>
        <w:div w:id="561335852">
          <w:marLeft w:val="0"/>
          <w:marRight w:val="0"/>
          <w:marTop w:val="0"/>
          <w:marBottom w:val="0"/>
          <w:divBdr>
            <w:top w:val="none" w:sz="0" w:space="0" w:color="auto"/>
            <w:left w:val="none" w:sz="0" w:space="0" w:color="auto"/>
            <w:bottom w:val="none" w:sz="0" w:space="0" w:color="auto"/>
            <w:right w:val="none" w:sz="0" w:space="0" w:color="auto"/>
          </w:divBdr>
        </w:div>
      </w:divsChild>
    </w:div>
    <w:div w:id="500701189">
      <w:bodyDiv w:val="1"/>
      <w:marLeft w:val="0"/>
      <w:marRight w:val="0"/>
      <w:marTop w:val="0"/>
      <w:marBottom w:val="0"/>
      <w:divBdr>
        <w:top w:val="none" w:sz="0" w:space="0" w:color="auto"/>
        <w:left w:val="none" w:sz="0" w:space="0" w:color="auto"/>
        <w:bottom w:val="none" w:sz="0" w:space="0" w:color="auto"/>
        <w:right w:val="none" w:sz="0" w:space="0" w:color="auto"/>
      </w:divBdr>
    </w:div>
    <w:div w:id="509225886">
      <w:bodyDiv w:val="1"/>
      <w:marLeft w:val="0"/>
      <w:marRight w:val="0"/>
      <w:marTop w:val="0"/>
      <w:marBottom w:val="0"/>
      <w:divBdr>
        <w:top w:val="none" w:sz="0" w:space="0" w:color="auto"/>
        <w:left w:val="none" w:sz="0" w:space="0" w:color="auto"/>
        <w:bottom w:val="none" w:sz="0" w:space="0" w:color="auto"/>
        <w:right w:val="none" w:sz="0" w:space="0" w:color="auto"/>
      </w:divBdr>
    </w:div>
    <w:div w:id="526799459">
      <w:bodyDiv w:val="1"/>
      <w:marLeft w:val="0"/>
      <w:marRight w:val="0"/>
      <w:marTop w:val="0"/>
      <w:marBottom w:val="0"/>
      <w:divBdr>
        <w:top w:val="none" w:sz="0" w:space="0" w:color="auto"/>
        <w:left w:val="none" w:sz="0" w:space="0" w:color="auto"/>
        <w:bottom w:val="none" w:sz="0" w:space="0" w:color="auto"/>
        <w:right w:val="none" w:sz="0" w:space="0" w:color="auto"/>
      </w:divBdr>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38781663">
      <w:bodyDiv w:val="1"/>
      <w:marLeft w:val="0"/>
      <w:marRight w:val="0"/>
      <w:marTop w:val="0"/>
      <w:marBottom w:val="0"/>
      <w:divBdr>
        <w:top w:val="none" w:sz="0" w:space="0" w:color="auto"/>
        <w:left w:val="none" w:sz="0" w:space="0" w:color="auto"/>
        <w:bottom w:val="none" w:sz="0" w:space="0" w:color="auto"/>
        <w:right w:val="none" w:sz="0" w:space="0" w:color="auto"/>
      </w:divBdr>
      <w:divsChild>
        <w:div w:id="298534354">
          <w:marLeft w:val="0"/>
          <w:marRight w:val="0"/>
          <w:marTop w:val="0"/>
          <w:marBottom w:val="0"/>
          <w:divBdr>
            <w:top w:val="none" w:sz="0" w:space="0" w:color="auto"/>
            <w:left w:val="none" w:sz="0" w:space="0" w:color="auto"/>
            <w:bottom w:val="none" w:sz="0" w:space="0" w:color="auto"/>
            <w:right w:val="none" w:sz="0" w:space="0" w:color="auto"/>
          </w:divBdr>
        </w:div>
        <w:div w:id="400101445">
          <w:marLeft w:val="0"/>
          <w:marRight w:val="0"/>
          <w:marTop w:val="0"/>
          <w:marBottom w:val="0"/>
          <w:divBdr>
            <w:top w:val="none" w:sz="0" w:space="0" w:color="auto"/>
            <w:left w:val="none" w:sz="0" w:space="0" w:color="auto"/>
            <w:bottom w:val="none" w:sz="0" w:space="0" w:color="auto"/>
            <w:right w:val="none" w:sz="0" w:space="0" w:color="auto"/>
          </w:divBdr>
        </w:div>
        <w:div w:id="418671984">
          <w:marLeft w:val="0"/>
          <w:marRight w:val="0"/>
          <w:marTop w:val="0"/>
          <w:marBottom w:val="0"/>
          <w:divBdr>
            <w:top w:val="none" w:sz="0" w:space="0" w:color="auto"/>
            <w:left w:val="none" w:sz="0" w:space="0" w:color="auto"/>
            <w:bottom w:val="none" w:sz="0" w:space="0" w:color="auto"/>
            <w:right w:val="none" w:sz="0" w:space="0" w:color="auto"/>
          </w:divBdr>
        </w:div>
        <w:div w:id="1578594151">
          <w:marLeft w:val="0"/>
          <w:marRight w:val="0"/>
          <w:marTop w:val="0"/>
          <w:marBottom w:val="0"/>
          <w:divBdr>
            <w:top w:val="none" w:sz="0" w:space="0" w:color="auto"/>
            <w:left w:val="none" w:sz="0" w:space="0" w:color="auto"/>
            <w:bottom w:val="none" w:sz="0" w:space="0" w:color="auto"/>
            <w:right w:val="none" w:sz="0" w:space="0" w:color="auto"/>
          </w:divBdr>
        </w:div>
        <w:div w:id="1661888599">
          <w:marLeft w:val="0"/>
          <w:marRight w:val="0"/>
          <w:marTop w:val="0"/>
          <w:marBottom w:val="0"/>
          <w:divBdr>
            <w:top w:val="none" w:sz="0" w:space="0" w:color="auto"/>
            <w:left w:val="none" w:sz="0" w:space="0" w:color="auto"/>
            <w:bottom w:val="none" w:sz="0" w:space="0" w:color="auto"/>
            <w:right w:val="none" w:sz="0" w:space="0" w:color="auto"/>
          </w:divBdr>
        </w:div>
        <w:div w:id="1731424133">
          <w:marLeft w:val="0"/>
          <w:marRight w:val="0"/>
          <w:marTop w:val="0"/>
          <w:marBottom w:val="0"/>
          <w:divBdr>
            <w:top w:val="none" w:sz="0" w:space="0" w:color="auto"/>
            <w:left w:val="none" w:sz="0" w:space="0" w:color="auto"/>
            <w:bottom w:val="none" w:sz="0" w:space="0" w:color="auto"/>
            <w:right w:val="none" w:sz="0" w:space="0" w:color="auto"/>
          </w:divBdr>
        </w:div>
        <w:div w:id="1853370085">
          <w:marLeft w:val="0"/>
          <w:marRight w:val="0"/>
          <w:marTop w:val="0"/>
          <w:marBottom w:val="0"/>
          <w:divBdr>
            <w:top w:val="none" w:sz="0" w:space="0" w:color="auto"/>
            <w:left w:val="none" w:sz="0" w:space="0" w:color="auto"/>
            <w:bottom w:val="none" w:sz="0" w:space="0" w:color="auto"/>
            <w:right w:val="none" w:sz="0" w:space="0" w:color="auto"/>
          </w:divBdr>
        </w:div>
        <w:div w:id="2001619960">
          <w:marLeft w:val="0"/>
          <w:marRight w:val="0"/>
          <w:marTop w:val="0"/>
          <w:marBottom w:val="0"/>
          <w:divBdr>
            <w:top w:val="none" w:sz="0" w:space="0" w:color="auto"/>
            <w:left w:val="none" w:sz="0" w:space="0" w:color="auto"/>
            <w:bottom w:val="none" w:sz="0" w:space="0" w:color="auto"/>
            <w:right w:val="none" w:sz="0" w:space="0" w:color="auto"/>
          </w:divBdr>
        </w:div>
        <w:div w:id="2067994111">
          <w:marLeft w:val="0"/>
          <w:marRight w:val="0"/>
          <w:marTop w:val="0"/>
          <w:marBottom w:val="0"/>
          <w:divBdr>
            <w:top w:val="none" w:sz="0" w:space="0" w:color="auto"/>
            <w:left w:val="none" w:sz="0" w:space="0" w:color="auto"/>
            <w:bottom w:val="none" w:sz="0" w:space="0" w:color="auto"/>
            <w:right w:val="none" w:sz="0" w:space="0" w:color="auto"/>
          </w:divBdr>
        </w:div>
        <w:div w:id="2116056779">
          <w:marLeft w:val="0"/>
          <w:marRight w:val="0"/>
          <w:marTop w:val="0"/>
          <w:marBottom w:val="0"/>
          <w:divBdr>
            <w:top w:val="none" w:sz="0" w:space="0" w:color="auto"/>
            <w:left w:val="none" w:sz="0" w:space="0" w:color="auto"/>
            <w:bottom w:val="none" w:sz="0" w:space="0" w:color="auto"/>
            <w:right w:val="none" w:sz="0" w:space="0" w:color="auto"/>
          </w:divBdr>
        </w:div>
      </w:divsChild>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55511406">
      <w:bodyDiv w:val="1"/>
      <w:marLeft w:val="0"/>
      <w:marRight w:val="0"/>
      <w:marTop w:val="0"/>
      <w:marBottom w:val="0"/>
      <w:divBdr>
        <w:top w:val="none" w:sz="0" w:space="0" w:color="auto"/>
        <w:left w:val="none" w:sz="0" w:space="0" w:color="auto"/>
        <w:bottom w:val="none" w:sz="0" w:space="0" w:color="auto"/>
        <w:right w:val="none" w:sz="0" w:space="0" w:color="auto"/>
      </w:divBdr>
    </w:div>
    <w:div w:id="590089953">
      <w:bodyDiv w:val="1"/>
      <w:marLeft w:val="0"/>
      <w:marRight w:val="0"/>
      <w:marTop w:val="0"/>
      <w:marBottom w:val="0"/>
      <w:divBdr>
        <w:top w:val="none" w:sz="0" w:space="0" w:color="auto"/>
        <w:left w:val="none" w:sz="0" w:space="0" w:color="auto"/>
        <w:bottom w:val="none" w:sz="0" w:space="0" w:color="auto"/>
        <w:right w:val="none" w:sz="0" w:space="0" w:color="auto"/>
      </w:divBdr>
    </w:div>
    <w:div w:id="594483730">
      <w:bodyDiv w:val="1"/>
      <w:marLeft w:val="0"/>
      <w:marRight w:val="0"/>
      <w:marTop w:val="0"/>
      <w:marBottom w:val="0"/>
      <w:divBdr>
        <w:top w:val="none" w:sz="0" w:space="0" w:color="auto"/>
        <w:left w:val="none" w:sz="0" w:space="0" w:color="auto"/>
        <w:bottom w:val="none" w:sz="0" w:space="0" w:color="auto"/>
        <w:right w:val="none" w:sz="0" w:space="0" w:color="auto"/>
      </w:divBdr>
      <w:divsChild>
        <w:div w:id="119229067">
          <w:marLeft w:val="0"/>
          <w:marRight w:val="0"/>
          <w:marTop w:val="0"/>
          <w:marBottom w:val="0"/>
          <w:divBdr>
            <w:top w:val="none" w:sz="0" w:space="0" w:color="auto"/>
            <w:left w:val="none" w:sz="0" w:space="0" w:color="auto"/>
            <w:bottom w:val="none" w:sz="0" w:space="0" w:color="auto"/>
            <w:right w:val="none" w:sz="0" w:space="0" w:color="auto"/>
          </w:divBdr>
        </w:div>
        <w:div w:id="146482059">
          <w:marLeft w:val="0"/>
          <w:marRight w:val="0"/>
          <w:marTop w:val="0"/>
          <w:marBottom w:val="0"/>
          <w:divBdr>
            <w:top w:val="none" w:sz="0" w:space="0" w:color="auto"/>
            <w:left w:val="none" w:sz="0" w:space="0" w:color="auto"/>
            <w:bottom w:val="none" w:sz="0" w:space="0" w:color="auto"/>
            <w:right w:val="none" w:sz="0" w:space="0" w:color="auto"/>
          </w:divBdr>
        </w:div>
        <w:div w:id="252252494">
          <w:marLeft w:val="0"/>
          <w:marRight w:val="0"/>
          <w:marTop w:val="0"/>
          <w:marBottom w:val="0"/>
          <w:divBdr>
            <w:top w:val="none" w:sz="0" w:space="0" w:color="auto"/>
            <w:left w:val="none" w:sz="0" w:space="0" w:color="auto"/>
            <w:bottom w:val="none" w:sz="0" w:space="0" w:color="auto"/>
            <w:right w:val="none" w:sz="0" w:space="0" w:color="auto"/>
          </w:divBdr>
        </w:div>
        <w:div w:id="424156519">
          <w:marLeft w:val="0"/>
          <w:marRight w:val="0"/>
          <w:marTop w:val="0"/>
          <w:marBottom w:val="0"/>
          <w:divBdr>
            <w:top w:val="none" w:sz="0" w:space="0" w:color="auto"/>
            <w:left w:val="none" w:sz="0" w:space="0" w:color="auto"/>
            <w:bottom w:val="none" w:sz="0" w:space="0" w:color="auto"/>
            <w:right w:val="none" w:sz="0" w:space="0" w:color="auto"/>
          </w:divBdr>
        </w:div>
        <w:div w:id="1012758275">
          <w:marLeft w:val="0"/>
          <w:marRight w:val="0"/>
          <w:marTop w:val="0"/>
          <w:marBottom w:val="0"/>
          <w:divBdr>
            <w:top w:val="none" w:sz="0" w:space="0" w:color="auto"/>
            <w:left w:val="none" w:sz="0" w:space="0" w:color="auto"/>
            <w:bottom w:val="none" w:sz="0" w:space="0" w:color="auto"/>
            <w:right w:val="none" w:sz="0" w:space="0" w:color="auto"/>
          </w:divBdr>
        </w:div>
        <w:div w:id="1160149481">
          <w:marLeft w:val="0"/>
          <w:marRight w:val="0"/>
          <w:marTop w:val="0"/>
          <w:marBottom w:val="0"/>
          <w:divBdr>
            <w:top w:val="none" w:sz="0" w:space="0" w:color="auto"/>
            <w:left w:val="none" w:sz="0" w:space="0" w:color="auto"/>
            <w:bottom w:val="none" w:sz="0" w:space="0" w:color="auto"/>
            <w:right w:val="none" w:sz="0" w:space="0" w:color="auto"/>
          </w:divBdr>
        </w:div>
        <w:div w:id="1458715614">
          <w:marLeft w:val="0"/>
          <w:marRight w:val="0"/>
          <w:marTop w:val="0"/>
          <w:marBottom w:val="0"/>
          <w:divBdr>
            <w:top w:val="none" w:sz="0" w:space="0" w:color="auto"/>
            <w:left w:val="none" w:sz="0" w:space="0" w:color="auto"/>
            <w:bottom w:val="none" w:sz="0" w:space="0" w:color="auto"/>
            <w:right w:val="none" w:sz="0" w:space="0" w:color="auto"/>
          </w:divBdr>
        </w:div>
        <w:div w:id="1460150562">
          <w:marLeft w:val="0"/>
          <w:marRight w:val="0"/>
          <w:marTop w:val="0"/>
          <w:marBottom w:val="0"/>
          <w:divBdr>
            <w:top w:val="none" w:sz="0" w:space="0" w:color="auto"/>
            <w:left w:val="none" w:sz="0" w:space="0" w:color="auto"/>
            <w:bottom w:val="none" w:sz="0" w:space="0" w:color="auto"/>
            <w:right w:val="none" w:sz="0" w:space="0" w:color="auto"/>
          </w:divBdr>
        </w:div>
        <w:div w:id="1925526912">
          <w:marLeft w:val="0"/>
          <w:marRight w:val="0"/>
          <w:marTop w:val="0"/>
          <w:marBottom w:val="0"/>
          <w:divBdr>
            <w:top w:val="none" w:sz="0" w:space="0" w:color="auto"/>
            <w:left w:val="none" w:sz="0" w:space="0" w:color="auto"/>
            <w:bottom w:val="none" w:sz="0" w:space="0" w:color="auto"/>
            <w:right w:val="none" w:sz="0" w:space="0" w:color="auto"/>
          </w:divBdr>
        </w:div>
        <w:div w:id="2028288801">
          <w:marLeft w:val="0"/>
          <w:marRight w:val="0"/>
          <w:marTop w:val="0"/>
          <w:marBottom w:val="0"/>
          <w:divBdr>
            <w:top w:val="none" w:sz="0" w:space="0" w:color="auto"/>
            <w:left w:val="none" w:sz="0" w:space="0" w:color="auto"/>
            <w:bottom w:val="none" w:sz="0" w:space="0" w:color="auto"/>
            <w:right w:val="none" w:sz="0" w:space="0" w:color="auto"/>
          </w:divBdr>
        </w:div>
      </w:divsChild>
    </w:div>
    <w:div w:id="596056226">
      <w:bodyDiv w:val="1"/>
      <w:marLeft w:val="0"/>
      <w:marRight w:val="0"/>
      <w:marTop w:val="0"/>
      <w:marBottom w:val="0"/>
      <w:divBdr>
        <w:top w:val="none" w:sz="0" w:space="0" w:color="auto"/>
        <w:left w:val="none" w:sz="0" w:space="0" w:color="auto"/>
        <w:bottom w:val="none" w:sz="0" w:space="0" w:color="auto"/>
        <w:right w:val="none" w:sz="0" w:space="0" w:color="auto"/>
      </w:divBdr>
      <w:divsChild>
        <w:div w:id="1955594801">
          <w:marLeft w:val="0"/>
          <w:marRight w:val="0"/>
          <w:marTop w:val="0"/>
          <w:marBottom w:val="0"/>
          <w:divBdr>
            <w:top w:val="none" w:sz="0" w:space="0" w:color="auto"/>
            <w:left w:val="none" w:sz="0" w:space="0" w:color="auto"/>
            <w:bottom w:val="none" w:sz="0" w:space="0" w:color="auto"/>
            <w:right w:val="none" w:sz="0" w:space="0" w:color="auto"/>
          </w:divBdr>
        </w:div>
      </w:divsChild>
    </w:div>
    <w:div w:id="600920322">
      <w:bodyDiv w:val="1"/>
      <w:marLeft w:val="0"/>
      <w:marRight w:val="0"/>
      <w:marTop w:val="0"/>
      <w:marBottom w:val="0"/>
      <w:divBdr>
        <w:top w:val="none" w:sz="0" w:space="0" w:color="auto"/>
        <w:left w:val="none" w:sz="0" w:space="0" w:color="auto"/>
        <w:bottom w:val="none" w:sz="0" w:space="0" w:color="auto"/>
        <w:right w:val="none" w:sz="0" w:space="0" w:color="auto"/>
      </w:divBdr>
    </w:div>
    <w:div w:id="612979145">
      <w:bodyDiv w:val="1"/>
      <w:marLeft w:val="0"/>
      <w:marRight w:val="0"/>
      <w:marTop w:val="0"/>
      <w:marBottom w:val="0"/>
      <w:divBdr>
        <w:top w:val="none" w:sz="0" w:space="0" w:color="auto"/>
        <w:left w:val="none" w:sz="0" w:space="0" w:color="auto"/>
        <w:bottom w:val="none" w:sz="0" w:space="0" w:color="auto"/>
        <w:right w:val="none" w:sz="0" w:space="0" w:color="auto"/>
      </w:divBdr>
      <w:divsChild>
        <w:div w:id="1510633487">
          <w:marLeft w:val="0"/>
          <w:marRight w:val="0"/>
          <w:marTop w:val="0"/>
          <w:marBottom w:val="0"/>
          <w:divBdr>
            <w:top w:val="none" w:sz="0" w:space="0" w:color="auto"/>
            <w:left w:val="none" w:sz="0" w:space="0" w:color="auto"/>
            <w:bottom w:val="none" w:sz="0" w:space="0" w:color="auto"/>
            <w:right w:val="none" w:sz="0" w:space="0" w:color="auto"/>
          </w:divBdr>
        </w:div>
      </w:divsChild>
    </w:div>
    <w:div w:id="623999678">
      <w:bodyDiv w:val="1"/>
      <w:marLeft w:val="0"/>
      <w:marRight w:val="0"/>
      <w:marTop w:val="0"/>
      <w:marBottom w:val="0"/>
      <w:divBdr>
        <w:top w:val="none" w:sz="0" w:space="0" w:color="auto"/>
        <w:left w:val="none" w:sz="0" w:space="0" w:color="auto"/>
        <w:bottom w:val="none" w:sz="0" w:space="0" w:color="auto"/>
        <w:right w:val="none" w:sz="0" w:space="0" w:color="auto"/>
      </w:divBdr>
    </w:div>
    <w:div w:id="631129496">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2318623">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1327122">
      <w:bodyDiv w:val="1"/>
      <w:marLeft w:val="0"/>
      <w:marRight w:val="0"/>
      <w:marTop w:val="0"/>
      <w:marBottom w:val="0"/>
      <w:divBdr>
        <w:top w:val="none" w:sz="0" w:space="0" w:color="auto"/>
        <w:left w:val="none" w:sz="0" w:space="0" w:color="auto"/>
        <w:bottom w:val="none" w:sz="0" w:space="0" w:color="auto"/>
        <w:right w:val="none" w:sz="0" w:space="0" w:color="auto"/>
      </w:divBdr>
    </w:div>
    <w:div w:id="652293086">
      <w:bodyDiv w:val="1"/>
      <w:marLeft w:val="0"/>
      <w:marRight w:val="0"/>
      <w:marTop w:val="0"/>
      <w:marBottom w:val="0"/>
      <w:divBdr>
        <w:top w:val="none" w:sz="0" w:space="0" w:color="auto"/>
        <w:left w:val="none" w:sz="0" w:space="0" w:color="auto"/>
        <w:bottom w:val="none" w:sz="0" w:space="0" w:color="auto"/>
        <w:right w:val="none" w:sz="0" w:space="0" w:color="auto"/>
      </w:divBdr>
      <w:divsChild>
        <w:div w:id="245113607">
          <w:marLeft w:val="0"/>
          <w:marRight w:val="0"/>
          <w:marTop w:val="0"/>
          <w:marBottom w:val="0"/>
          <w:divBdr>
            <w:top w:val="none" w:sz="0" w:space="0" w:color="auto"/>
            <w:left w:val="none" w:sz="0" w:space="0" w:color="auto"/>
            <w:bottom w:val="none" w:sz="0" w:space="0" w:color="auto"/>
            <w:right w:val="none" w:sz="0" w:space="0" w:color="auto"/>
          </w:divBdr>
          <w:divsChild>
            <w:div w:id="460266588">
              <w:marLeft w:val="0"/>
              <w:marRight w:val="0"/>
              <w:marTop w:val="0"/>
              <w:marBottom w:val="0"/>
              <w:divBdr>
                <w:top w:val="none" w:sz="0" w:space="0" w:color="auto"/>
                <w:left w:val="none" w:sz="0" w:space="0" w:color="auto"/>
                <w:bottom w:val="none" w:sz="0" w:space="0" w:color="auto"/>
                <w:right w:val="none" w:sz="0" w:space="0" w:color="auto"/>
              </w:divBdr>
            </w:div>
            <w:div w:id="2045707887">
              <w:marLeft w:val="0"/>
              <w:marRight w:val="0"/>
              <w:marTop w:val="0"/>
              <w:marBottom w:val="0"/>
              <w:divBdr>
                <w:top w:val="none" w:sz="0" w:space="0" w:color="auto"/>
                <w:left w:val="none" w:sz="0" w:space="0" w:color="auto"/>
                <w:bottom w:val="none" w:sz="0" w:space="0" w:color="auto"/>
                <w:right w:val="none" w:sz="0" w:space="0" w:color="auto"/>
              </w:divBdr>
            </w:div>
            <w:div w:id="1264730754">
              <w:marLeft w:val="0"/>
              <w:marRight w:val="0"/>
              <w:marTop w:val="0"/>
              <w:marBottom w:val="0"/>
              <w:divBdr>
                <w:top w:val="none" w:sz="0" w:space="0" w:color="auto"/>
                <w:left w:val="none" w:sz="0" w:space="0" w:color="auto"/>
                <w:bottom w:val="none" w:sz="0" w:space="0" w:color="auto"/>
                <w:right w:val="none" w:sz="0" w:space="0" w:color="auto"/>
              </w:divBdr>
            </w:div>
          </w:divsChild>
        </w:div>
        <w:div w:id="1319462476">
          <w:marLeft w:val="0"/>
          <w:marRight w:val="0"/>
          <w:marTop w:val="240"/>
          <w:marBottom w:val="0"/>
          <w:divBdr>
            <w:top w:val="none" w:sz="0" w:space="0" w:color="auto"/>
            <w:left w:val="none" w:sz="0" w:space="0" w:color="auto"/>
            <w:bottom w:val="none" w:sz="0" w:space="0" w:color="auto"/>
            <w:right w:val="none" w:sz="0" w:space="0" w:color="auto"/>
          </w:divBdr>
        </w:div>
      </w:divsChild>
    </w:div>
    <w:div w:id="655301273">
      <w:bodyDiv w:val="1"/>
      <w:marLeft w:val="0"/>
      <w:marRight w:val="0"/>
      <w:marTop w:val="0"/>
      <w:marBottom w:val="0"/>
      <w:divBdr>
        <w:top w:val="none" w:sz="0" w:space="0" w:color="auto"/>
        <w:left w:val="none" w:sz="0" w:space="0" w:color="auto"/>
        <w:bottom w:val="none" w:sz="0" w:space="0" w:color="auto"/>
        <w:right w:val="none" w:sz="0" w:space="0" w:color="auto"/>
      </w:divBdr>
    </w:div>
    <w:div w:id="657543008">
      <w:bodyDiv w:val="1"/>
      <w:marLeft w:val="0"/>
      <w:marRight w:val="0"/>
      <w:marTop w:val="0"/>
      <w:marBottom w:val="0"/>
      <w:divBdr>
        <w:top w:val="none" w:sz="0" w:space="0" w:color="auto"/>
        <w:left w:val="none" w:sz="0" w:space="0" w:color="auto"/>
        <w:bottom w:val="none" w:sz="0" w:space="0" w:color="auto"/>
        <w:right w:val="none" w:sz="0" w:space="0" w:color="auto"/>
      </w:divBdr>
      <w:divsChild>
        <w:div w:id="1159465397">
          <w:marLeft w:val="0"/>
          <w:marRight w:val="0"/>
          <w:marTop w:val="0"/>
          <w:marBottom w:val="0"/>
          <w:divBdr>
            <w:top w:val="none" w:sz="0" w:space="0" w:color="auto"/>
            <w:left w:val="none" w:sz="0" w:space="0" w:color="auto"/>
            <w:bottom w:val="none" w:sz="0" w:space="0" w:color="auto"/>
            <w:right w:val="none" w:sz="0" w:space="0" w:color="auto"/>
          </w:divBdr>
          <w:divsChild>
            <w:div w:id="956137254">
              <w:marLeft w:val="0"/>
              <w:marRight w:val="0"/>
              <w:marTop w:val="0"/>
              <w:marBottom w:val="0"/>
              <w:divBdr>
                <w:top w:val="none" w:sz="0" w:space="0" w:color="auto"/>
                <w:left w:val="none" w:sz="0" w:space="0" w:color="auto"/>
                <w:bottom w:val="none" w:sz="0" w:space="0" w:color="auto"/>
                <w:right w:val="none" w:sz="0" w:space="0" w:color="auto"/>
              </w:divBdr>
            </w:div>
            <w:div w:id="2027517959">
              <w:marLeft w:val="0"/>
              <w:marRight w:val="0"/>
              <w:marTop w:val="0"/>
              <w:marBottom w:val="0"/>
              <w:divBdr>
                <w:top w:val="none" w:sz="0" w:space="0" w:color="auto"/>
                <w:left w:val="none" w:sz="0" w:space="0" w:color="auto"/>
                <w:bottom w:val="none" w:sz="0" w:space="0" w:color="auto"/>
                <w:right w:val="none" w:sz="0" w:space="0" w:color="auto"/>
              </w:divBdr>
            </w:div>
            <w:div w:id="1057898525">
              <w:marLeft w:val="0"/>
              <w:marRight w:val="0"/>
              <w:marTop w:val="0"/>
              <w:marBottom w:val="0"/>
              <w:divBdr>
                <w:top w:val="none" w:sz="0" w:space="0" w:color="auto"/>
                <w:left w:val="none" w:sz="0" w:space="0" w:color="auto"/>
                <w:bottom w:val="none" w:sz="0" w:space="0" w:color="auto"/>
                <w:right w:val="none" w:sz="0" w:space="0" w:color="auto"/>
              </w:divBdr>
            </w:div>
          </w:divsChild>
        </w:div>
        <w:div w:id="1800804091">
          <w:marLeft w:val="0"/>
          <w:marRight w:val="0"/>
          <w:marTop w:val="240"/>
          <w:marBottom w:val="0"/>
          <w:divBdr>
            <w:top w:val="none" w:sz="0" w:space="0" w:color="auto"/>
            <w:left w:val="none" w:sz="0" w:space="0" w:color="auto"/>
            <w:bottom w:val="none" w:sz="0" w:space="0" w:color="auto"/>
            <w:right w:val="none" w:sz="0" w:space="0" w:color="auto"/>
          </w:divBdr>
        </w:div>
      </w:divsChild>
    </w:div>
    <w:div w:id="658383595">
      <w:bodyDiv w:val="1"/>
      <w:marLeft w:val="0"/>
      <w:marRight w:val="0"/>
      <w:marTop w:val="0"/>
      <w:marBottom w:val="0"/>
      <w:divBdr>
        <w:top w:val="none" w:sz="0" w:space="0" w:color="auto"/>
        <w:left w:val="none" w:sz="0" w:space="0" w:color="auto"/>
        <w:bottom w:val="none" w:sz="0" w:space="0" w:color="auto"/>
        <w:right w:val="none" w:sz="0" w:space="0" w:color="auto"/>
      </w:divBdr>
    </w:div>
    <w:div w:id="659429323">
      <w:bodyDiv w:val="1"/>
      <w:marLeft w:val="0"/>
      <w:marRight w:val="0"/>
      <w:marTop w:val="0"/>
      <w:marBottom w:val="0"/>
      <w:divBdr>
        <w:top w:val="none" w:sz="0" w:space="0" w:color="auto"/>
        <w:left w:val="none" w:sz="0" w:space="0" w:color="auto"/>
        <w:bottom w:val="none" w:sz="0" w:space="0" w:color="auto"/>
        <w:right w:val="none" w:sz="0" w:space="0" w:color="auto"/>
      </w:divBdr>
    </w:div>
    <w:div w:id="660083937">
      <w:bodyDiv w:val="1"/>
      <w:marLeft w:val="0"/>
      <w:marRight w:val="0"/>
      <w:marTop w:val="0"/>
      <w:marBottom w:val="0"/>
      <w:divBdr>
        <w:top w:val="none" w:sz="0" w:space="0" w:color="auto"/>
        <w:left w:val="none" w:sz="0" w:space="0" w:color="auto"/>
        <w:bottom w:val="none" w:sz="0" w:space="0" w:color="auto"/>
        <w:right w:val="none" w:sz="0" w:space="0" w:color="auto"/>
      </w:divBdr>
      <w:divsChild>
        <w:div w:id="318925599">
          <w:marLeft w:val="0"/>
          <w:marRight w:val="0"/>
          <w:marTop w:val="0"/>
          <w:marBottom w:val="0"/>
          <w:divBdr>
            <w:top w:val="none" w:sz="0" w:space="0" w:color="auto"/>
            <w:left w:val="none" w:sz="0" w:space="0" w:color="auto"/>
            <w:bottom w:val="none" w:sz="0" w:space="0" w:color="auto"/>
            <w:right w:val="none" w:sz="0" w:space="0" w:color="auto"/>
          </w:divBdr>
        </w:div>
        <w:div w:id="1055275290">
          <w:marLeft w:val="0"/>
          <w:marRight w:val="0"/>
          <w:marTop w:val="0"/>
          <w:marBottom w:val="0"/>
          <w:divBdr>
            <w:top w:val="none" w:sz="0" w:space="0" w:color="auto"/>
            <w:left w:val="none" w:sz="0" w:space="0" w:color="auto"/>
            <w:bottom w:val="none" w:sz="0" w:space="0" w:color="auto"/>
            <w:right w:val="none" w:sz="0" w:space="0" w:color="auto"/>
          </w:divBdr>
        </w:div>
        <w:div w:id="1086264621">
          <w:marLeft w:val="0"/>
          <w:marRight w:val="0"/>
          <w:marTop w:val="0"/>
          <w:marBottom w:val="0"/>
          <w:divBdr>
            <w:top w:val="none" w:sz="0" w:space="0" w:color="auto"/>
            <w:left w:val="none" w:sz="0" w:space="0" w:color="auto"/>
            <w:bottom w:val="none" w:sz="0" w:space="0" w:color="auto"/>
            <w:right w:val="none" w:sz="0" w:space="0" w:color="auto"/>
          </w:divBdr>
        </w:div>
        <w:div w:id="1134298242">
          <w:marLeft w:val="0"/>
          <w:marRight w:val="0"/>
          <w:marTop w:val="0"/>
          <w:marBottom w:val="0"/>
          <w:divBdr>
            <w:top w:val="none" w:sz="0" w:space="0" w:color="auto"/>
            <w:left w:val="none" w:sz="0" w:space="0" w:color="auto"/>
            <w:bottom w:val="none" w:sz="0" w:space="0" w:color="auto"/>
            <w:right w:val="none" w:sz="0" w:space="0" w:color="auto"/>
          </w:divBdr>
        </w:div>
        <w:div w:id="1309819564">
          <w:marLeft w:val="0"/>
          <w:marRight w:val="0"/>
          <w:marTop w:val="0"/>
          <w:marBottom w:val="0"/>
          <w:divBdr>
            <w:top w:val="none" w:sz="0" w:space="0" w:color="auto"/>
            <w:left w:val="none" w:sz="0" w:space="0" w:color="auto"/>
            <w:bottom w:val="none" w:sz="0" w:space="0" w:color="auto"/>
            <w:right w:val="none" w:sz="0" w:space="0" w:color="auto"/>
          </w:divBdr>
        </w:div>
        <w:div w:id="1371880186">
          <w:marLeft w:val="0"/>
          <w:marRight w:val="0"/>
          <w:marTop w:val="0"/>
          <w:marBottom w:val="0"/>
          <w:divBdr>
            <w:top w:val="none" w:sz="0" w:space="0" w:color="auto"/>
            <w:left w:val="none" w:sz="0" w:space="0" w:color="auto"/>
            <w:bottom w:val="none" w:sz="0" w:space="0" w:color="auto"/>
            <w:right w:val="none" w:sz="0" w:space="0" w:color="auto"/>
          </w:divBdr>
        </w:div>
        <w:div w:id="1668551363">
          <w:marLeft w:val="0"/>
          <w:marRight w:val="0"/>
          <w:marTop w:val="0"/>
          <w:marBottom w:val="0"/>
          <w:divBdr>
            <w:top w:val="none" w:sz="0" w:space="0" w:color="auto"/>
            <w:left w:val="none" w:sz="0" w:space="0" w:color="auto"/>
            <w:bottom w:val="none" w:sz="0" w:space="0" w:color="auto"/>
            <w:right w:val="none" w:sz="0" w:space="0" w:color="auto"/>
          </w:divBdr>
        </w:div>
        <w:div w:id="1773747139">
          <w:marLeft w:val="0"/>
          <w:marRight w:val="0"/>
          <w:marTop w:val="0"/>
          <w:marBottom w:val="0"/>
          <w:divBdr>
            <w:top w:val="none" w:sz="0" w:space="0" w:color="auto"/>
            <w:left w:val="none" w:sz="0" w:space="0" w:color="auto"/>
            <w:bottom w:val="none" w:sz="0" w:space="0" w:color="auto"/>
            <w:right w:val="none" w:sz="0" w:space="0" w:color="auto"/>
          </w:divBdr>
        </w:div>
        <w:div w:id="1902790110">
          <w:marLeft w:val="0"/>
          <w:marRight w:val="0"/>
          <w:marTop w:val="0"/>
          <w:marBottom w:val="0"/>
          <w:divBdr>
            <w:top w:val="none" w:sz="0" w:space="0" w:color="auto"/>
            <w:left w:val="none" w:sz="0" w:space="0" w:color="auto"/>
            <w:bottom w:val="none" w:sz="0" w:space="0" w:color="auto"/>
            <w:right w:val="none" w:sz="0" w:space="0" w:color="auto"/>
          </w:divBdr>
        </w:div>
        <w:div w:id="2046518428">
          <w:marLeft w:val="0"/>
          <w:marRight w:val="0"/>
          <w:marTop w:val="0"/>
          <w:marBottom w:val="0"/>
          <w:divBdr>
            <w:top w:val="none" w:sz="0" w:space="0" w:color="auto"/>
            <w:left w:val="none" w:sz="0" w:space="0" w:color="auto"/>
            <w:bottom w:val="none" w:sz="0" w:space="0" w:color="auto"/>
            <w:right w:val="none" w:sz="0" w:space="0" w:color="auto"/>
          </w:divBdr>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2154402">
      <w:bodyDiv w:val="1"/>
      <w:marLeft w:val="0"/>
      <w:marRight w:val="0"/>
      <w:marTop w:val="0"/>
      <w:marBottom w:val="0"/>
      <w:divBdr>
        <w:top w:val="none" w:sz="0" w:space="0" w:color="auto"/>
        <w:left w:val="none" w:sz="0" w:space="0" w:color="auto"/>
        <w:bottom w:val="none" w:sz="0" w:space="0" w:color="auto"/>
        <w:right w:val="none" w:sz="0" w:space="0" w:color="auto"/>
      </w:divBdr>
    </w:div>
    <w:div w:id="693532390">
      <w:bodyDiv w:val="1"/>
      <w:marLeft w:val="0"/>
      <w:marRight w:val="0"/>
      <w:marTop w:val="0"/>
      <w:marBottom w:val="0"/>
      <w:divBdr>
        <w:top w:val="none" w:sz="0" w:space="0" w:color="auto"/>
        <w:left w:val="none" w:sz="0" w:space="0" w:color="auto"/>
        <w:bottom w:val="none" w:sz="0" w:space="0" w:color="auto"/>
        <w:right w:val="none" w:sz="0" w:space="0" w:color="auto"/>
      </w:divBdr>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27992054">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760372106">
      <w:bodyDiv w:val="1"/>
      <w:marLeft w:val="0"/>
      <w:marRight w:val="0"/>
      <w:marTop w:val="0"/>
      <w:marBottom w:val="0"/>
      <w:divBdr>
        <w:top w:val="none" w:sz="0" w:space="0" w:color="auto"/>
        <w:left w:val="none" w:sz="0" w:space="0" w:color="auto"/>
        <w:bottom w:val="none" w:sz="0" w:space="0" w:color="auto"/>
        <w:right w:val="none" w:sz="0" w:space="0" w:color="auto"/>
      </w:divBdr>
    </w:div>
    <w:div w:id="763964844">
      <w:bodyDiv w:val="1"/>
      <w:marLeft w:val="0"/>
      <w:marRight w:val="0"/>
      <w:marTop w:val="0"/>
      <w:marBottom w:val="0"/>
      <w:divBdr>
        <w:top w:val="none" w:sz="0" w:space="0" w:color="auto"/>
        <w:left w:val="none" w:sz="0" w:space="0" w:color="auto"/>
        <w:bottom w:val="none" w:sz="0" w:space="0" w:color="auto"/>
        <w:right w:val="none" w:sz="0" w:space="0" w:color="auto"/>
      </w:divBdr>
    </w:div>
    <w:div w:id="780682722">
      <w:bodyDiv w:val="1"/>
      <w:marLeft w:val="0"/>
      <w:marRight w:val="0"/>
      <w:marTop w:val="0"/>
      <w:marBottom w:val="0"/>
      <w:divBdr>
        <w:top w:val="none" w:sz="0" w:space="0" w:color="auto"/>
        <w:left w:val="none" w:sz="0" w:space="0" w:color="auto"/>
        <w:bottom w:val="none" w:sz="0" w:space="0" w:color="auto"/>
        <w:right w:val="none" w:sz="0" w:space="0" w:color="auto"/>
      </w:divBdr>
      <w:divsChild>
        <w:div w:id="1986231162">
          <w:marLeft w:val="0"/>
          <w:marRight w:val="0"/>
          <w:marTop w:val="0"/>
          <w:marBottom w:val="0"/>
          <w:divBdr>
            <w:top w:val="none" w:sz="0" w:space="0" w:color="auto"/>
            <w:left w:val="none" w:sz="0" w:space="0" w:color="auto"/>
            <w:bottom w:val="none" w:sz="0" w:space="0" w:color="auto"/>
            <w:right w:val="none" w:sz="0" w:space="0" w:color="auto"/>
          </w:divBdr>
        </w:div>
        <w:div w:id="869680439">
          <w:marLeft w:val="0"/>
          <w:marRight w:val="0"/>
          <w:marTop w:val="0"/>
          <w:marBottom w:val="0"/>
          <w:divBdr>
            <w:top w:val="none" w:sz="0" w:space="0" w:color="auto"/>
            <w:left w:val="none" w:sz="0" w:space="0" w:color="auto"/>
            <w:bottom w:val="none" w:sz="0" w:space="0" w:color="auto"/>
            <w:right w:val="none" w:sz="0" w:space="0" w:color="auto"/>
          </w:divBdr>
        </w:div>
        <w:div w:id="1603490136">
          <w:marLeft w:val="0"/>
          <w:marRight w:val="0"/>
          <w:marTop w:val="0"/>
          <w:marBottom w:val="0"/>
          <w:divBdr>
            <w:top w:val="none" w:sz="0" w:space="0" w:color="auto"/>
            <w:left w:val="none" w:sz="0" w:space="0" w:color="auto"/>
            <w:bottom w:val="none" w:sz="0" w:space="0" w:color="auto"/>
            <w:right w:val="none" w:sz="0" w:space="0" w:color="auto"/>
          </w:divBdr>
        </w:div>
      </w:divsChild>
    </w:div>
    <w:div w:id="783036005">
      <w:bodyDiv w:val="1"/>
      <w:marLeft w:val="0"/>
      <w:marRight w:val="0"/>
      <w:marTop w:val="0"/>
      <w:marBottom w:val="0"/>
      <w:divBdr>
        <w:top w:val="none" w:sz="0" w:space="0" w:color="auto"/>
        <w:left w:val="none" w:sz="0" w:space="0" w:color="auto"/>
        <w:bottom w:val="none" w:sz="0" w:space="0" w:color="auto"/>
        <w:right w:val="none" w:sz="0" w:space="0" w:color="auto"/>
      </w:divBdr>
    </w:div>
    <w:div w:id="786048284">
      <w:bodyDiv w:val="1"/>
      <w:marLeft w:val="0"/>
      <w:marRight w:val="0"/>
      <w:marTop w:val="0"/>
      <w:marBottom w:val="0"/>
      <w:divBdr>
        <w:top w:val="none" w:sz="0" w:space="0" w:color="auto"/>
        <w:left w:val="none" w:sz="0" w:space="0" w:color="auto"/>
        <w:bottom w:val="none" w:sz="0" w:space="0" w:color="auto"/>
        <w:right w:val="none" w:sz="0" w:space="0" w:color="auto"/>
      </w:divBdr>
    </w:div>
    <w:div w:id="792748511">
      <w:bodyDiv w:val="1"/>
      <w:marLeft w:val="0"/>
      <w:marRight w:val="0"/>
      <w:marTop w:val="0"/>
      <w:marBottom w:val="0"/>
      <w:divBdr>
        <w:top w:val="none" w:sz="0" w:space="0" w:color="auto"/>
        <w:left w:val="none" w:sz="0" w:space="0" w:color="auto"/>
        <w:bottom w:val="none" w:sz="0" w:space="0" w:color="auto"/>
        <w:right w:val="none" w:sz="0" w:space="0" w:color="auto"/>
      </w:divBdr>
    </w:div>
    <w:div w:id="800683954">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15687467">
      <w:bodyDiv w:val="1"/>
      <w:marLeft w:val="0"/>
      <w:marRight w:val="0"/>
      <w:marTop w:val="0"/>
      <w:marBottom w:val="0"/>
      <w:divBdr>
        <w:top w:val="none" w:sz="0" w:space="0" w:color="auto"/>
        <w:left w:val="none" w:sz="0" w:space="0" w:color="auto"/>
        <w:bottom w:val="none" w:sz="0" w:space="0" w:color="auto"/>
        <w:right w:val="none" w:sz="0" w:space="0" w:color="auto"/>
      </w:divBdr>
    </w:div>
    <w:div w:id="824592376">
      <w:bodyDiv w:val="1"/>
      <w:marLeft w:val="0"/>
      <w:marRight w:val="0"/>
      <w:marTop w:val="0"/>
      <w:marBottom w:val="0"/>
      <w:divBdr>
        <w:top w:val="none" w:sz="0" w:space="0" w:color="auto"/>
        <w:left w:val="none" w:sz="0" w:space="0" w:color="auto"/>
        <w:bottom w:val="none" w:sz="0" w:space="0" w:color="auto"/>
        <w:right w:val="none" w:sz="0" w:space="0" w:color="auto"/>
      </w:divBdr>
      <w:divsChild>
        <w:div w:id="951746188">
          <w:marLeft w:val="0"/>
          <w:marRight w:val="0"/>
          <w:marTop w:val="0"/>
          <w:marBottom w:val="0"/>
          <w:divBdr>
            <w:top w:val="none" w:sz="0" w:space="0" w:color="auto"/>
            <w:left w:val="none" w:sz="0" w:space="0" w:color="auto"/>
            <w:bottom w:val="none" w:sz="0" w:space="0" w:color="auto"/>
            <w:right w:val="none" w:sz="0" w:space="0" w:color="auto"/>
          </w:divBdr>
        </w:div>
      </w:divsChild>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51917744">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60244216">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78201832">
      <w:bodyDiv w:val="1"/>
      <w:marLeft w:val="0"/>
      <w:marRight w:val="0"/>
      <w:marTop w:val="0"/>
      <w:marBottom w:val="0"/>
      <w:divBdr>
        <w:top w:val="none" w:sz="0" w:space="0" w:color="auto"/>
        <w:left w:val="none" w:sz="0" w:space="0" w:color="auto"/>
        <w:bottom w:val="none" w:sz="0" w:space="0" w:color="auto"/>
        <w:right w:val="none" w:sz="0" w:space="0" w:color="auto"/>
      </w:divBdr>
      <w:divsChild>
        <w:div w:id="184247508">
          <w:marLeft w:val="0"/>
          <w:marRight w:val="0"/>
          <w:marTop w:val="0"/>
          <w:marBottom w:val="0"/>
          <w:divBdr>
            <w:top w:val="none" w:sz="0" w:space="0" w:color="auto"/>
            <w:left w:val="none" w:sz="0" w:space="0" w:color="auto"/>
            <w:bottom w:val="none" w:sz="0" w:space="0" w:color="auto"/>
            <w:right w:val="none" w:sz="0" w:space="0" w:color="auto"/>
          </w:divBdr>
          <w:divsChild>
            <w:div w:id="560798564">
              <w:marLeft w:val="0"/>
              <w:marRight w:val="0"/>
              <w:marTop w:val="0"/>
              <w:marBottom w:val="0"/>
              <w:divBdr>
                <w:top w:val="none" w:sz="0" w:space="0" w:color="auto"/>
                <w:left w:val="none" w:sz="0" w:space="0" w:color="auto"/>
                <w:bottom w:val="none" w:sz="0" w:space="0" w:color="auto"/>
                <w:right w:val="none" w:sz="0" w:space="0" w:color="auto"/>
              </w:divBdr>
            </w:div>
            <w:div w:id="1599017603">
              <w:marLeft w:val="0"/>
              <w:marRight w:val="0"/>
              <w:marTop w:val="0"/>
              <w:marBottom w:val="0"/>
              <w:divBdr>
                <w:top w:val="none" w:sz="0" w:space="0" w:color="auto"/>
                <w:left w:val="none" w:sz="0" w:space="0" w:color="auto"/>
                <w:bottom w:val="none" w:sz="0" w:space="0" w:color="auto"/>
                <w:right w:val="none" w:sz="0" w:space="0" w:color="auto"/>
              </w:divBdr>
            </w:div>
            <w:div w:id="670566524">
              <w:marLeft w:val="0"/>
              <w:marRight w:val="0"/>
              <w:marTop w:val="0"/>
              <w:marBottom w:val="0"/>
              <w:divBdr>
                <w:top w:val="none" w:sz="0" w:space="0" w:color="auto"/>
                <w:left w:val="none" w:sz="0" w:space="0" w:color="auto"/>
                <w:bottom w:val="none" w:sz="0" w:space="0" w:color="auto"/>
                <w:right w:val="none" w:sz="0" w:space="0" w:color="auto"/>
              </w:divBdr>
            </w:div>
          </w:divsChild>
        </w:div>
        <w:div w:id="1133140579">
          <w:marLeft w:val="0"/>
          <w:marRight w:val="0"/>
          <w:marTop w:val="240"/>
          <w:marBottom w:val="0"/>
          <w:divBdr>
            <w:top w:val="none" w:sz="0" w:space="0" w:color="auto"/>
            <w:left w:val="none" w:sz="0" w:space="0" w:color="auto"/>
            <w:bottom w:val="none" w:sz="0" w:space="0" w:color="auto"/>
            <w:right w:val="none" w:sz="0" w:space="0" w:color="auto"/>
          </w:divBdr>
        </w:div>
      </w:divsChild>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0576191">
      <w:bodyDiv w:val="1"/>
      <w:marLeft w:val="0"/>
      <w:marRight w:val="0"/>
      <w:marTop w:val="0"/>
      <w:marBottom w:val="0"/>
      <w:divBdr>
        <w:top w:val="none" w:sz="0" w:space="0" w:color="auto"/>
        <w:left w:val="none" w:sz="0" w:space="0" w:color="auto"/>
        <w:bottom w:val="none" w:sz="0" w:space="0" w:color="auto"/>
        <w:right w:val="none" w:sz="0" w:space="0" w:color="auto"/>
      </w:divBdr>
    </w:div>
    <w:div w:id="895773229">
      <w:bodyDiv w:val="1"/>
      <w:marLeft w:val="0"/>
      <w:marRight w:val="0"/>
      <w:marTop w:val="0"/>
      <w:marBottom w:val="0"/>
      <w:divBdr>
        <w:top w:val="none" w:sz="0" w:space="0" w:color="auto"/>
        <w:left w:val="none" w:sz="0" w:space="0" w:color="auto"/>
        <w:bottom w:val="none" w:sz="0" w:space="0" w:color="auto"/>
        <w:right w:val="none" w:sz="0" w:space="0" w:color="auto"/>
      </w:divBdr>
    </w:div>
    <w:div w:id="908537962">
      <w:bodyDiv w:val="1"/>
      <w:marLeft w:val="0"/>
      <w:marRight w:val="0"/>
      <w:marTop w:val="0"/>
      <w:marBottom w:val="0"/>
      <w:divBdr>
        <w:top w:val="none" w:sz="0" w:space="0" w:color="auto"/>
        <w:left w:val="none" w:sz="0" w:space="0" w:color="auto"/>
        <w:bottom w:val="none" w:sz="0" w:space="0" w:color="auto"/>
        <w:right w:val="none" w:sz="0" w:space="0" w:color="auto"/>
      </w:divBdr>
    </w:div>
    <w:div w:id="912272588">
      <w:bodyDiv w:val="1"/>
      <w:marLeft w:val="0"/>
      <w:marRight w:val="0"/>
      <w:marTop w:val="0"/>
      <w:marBottom w:val="0"/>
      <w:divBdr>
        <w:top w:val="none" w:sz="0" w:space="0" w:color="auto"/>
        <w:left w:val="none" w:sz="0" w:space="0" w:color="auto"/>
        <w:bottom w:val="none" w:sz="0" w:space="0" w:color="auto"/>
        <w:right w:val="none" w:sz="0" w:space="0" w:color="auto"/>
      </w:divBdr>
      <w:divsChild>
        <w:div w:id="2085569179">
          <w:marLeft w:val="0"/>
          <w:marRight w:val="0"/>
          <w:marTop w:val="0"/>
          <w:marBottom w:val="0"/>
          <w:divBdr>
            <w:top w:val="none" w:sz="0" w:space="0" w:color="auto"/>
            <w:left w:val="none" w:sz="0" w:space="0" w:color="auto"/>
            <w:bottom w:val="none" w:sz="0" w:space="0" w:color="auto"/>
            <w:right w:val="none" w:sz="0" w:space="0" w:color="auto"/>
          </w:divBdr>
        </w:div>
        <w:div w:id="1596862241">
          <w:marLeft w:val="0"/>
          <w:marRight w:val="0"/>
          <w:marTop w:val="0"/>
          <w:marBottom w:val="0"/>
          <w:divBdr>
            <w:top w:val="none" w:sz="0" w:space="0" w:color="auto"/>
            <w:left w:val="none" w:sz="0" w:space="0" w:color="auto"/>
            <w:bottom w:val="none" w:sz="0" w:space="0" w:color="auto"/>
            <w:right w:val="none" w:sz="0" w:space="0" w:color="auto"/>
          </w:divBdr>
        </w:div>
      </w:divsChild>
    </w:div>
    <w:div w:id="927347866">
      <w:bodyDiv w:val="1"/>
      <w:marLeft w:val="0"/>
      <w:marRight w:val="0"/>
      <w:marTop w:val="0"/>
      <w:marBottom w:val="0"/>
      <w:divBdr>
        <w:top w:val="none" w:sz="0" w:space="0" w:color="auto"/>
        <w:left w:val="none" w:sz="0" w:space="0" w:color="auto"/>
        <w:bottom w:val="none" w:sz="0" w:space="0" w:color="auto"/>
        <w:right w:val="none" w:sz="0" w:space="0" w:color="auto"/>
      </w:divBdr>
      <w:divsChild>
        <w:div w:id="1360856232">
          <w:marLeft w:val="0"/>
          <w:marRight w:val="0"/>
          <w:marTop w:val="240"/>
          <w:marBottom w:val="0"/>
          <w:divBdr>
            <w:top w:val="none" w:sz="0" w:space="0" w:color="auto"/>
            <w:left w:val="none" w:sz="0" w:space="0" w:color="auto"/>
            <w:bottom w:val="none" w:sz="0" w:space="0" w:color="auto"/>
            <w:right w:val="none" w:sz="0" w:space="0" w:color="auto"/>
          </w:divBdr>
        </w:div>
        <w:div w:id="1944454406">
          <w:marLeft w:val="0"/>
          <w:marRight w:val="0"/>
          <w:marTop w:val="0"/>
          <w:marBottom w:val="0"/>
          <w:divBdr>
            <w:top w:val="none" w:sz="0" w:space="0" w:color="auto"/>
            <w:left w:val="none" w:sz="0" w:space="0" w:color="auto"/>
            <w:bottom w:val="none" w:sz="0" w:space="0" w:color="auto"/>
            <w:right w:val="none" w:sz="0" w:space="0" w:color="auto"/>
          </w:divBdr>
          <w:divsChild>
            <w:div w:id="430665672">
              <w:marLeft w:val="0"/>
              <w:marRight w:val="0"/>
              <w:marTop w:val="0"/>
              <w:marBottom w:val="0"/>
              <w:divBdr>
                <w:top w:val="none" w:sz="0" w:space="0" w:color="auto"/>
                <w:left w:val="none" w:sz="0" w:space="0" w:color="auto"/>
                <w:bottom w:val="none" w:sz="0" w:space="0" w:color="auto"/>
                <w:right w:val="none" w:sz="0" w:space="0" w:color="auto"/>
              </w:divBdr>
            </w:div>
            <w:div w:id="1338770175">
              <w:marLeft w:val="0"/>
              <w:marRight w:val="0"/>
              <w:marTop w:val="0"/>
              <w:marBottom w:val="0"/>
              <w:divBdr>
                <w:top w:val="none" w:sz="0" w:space="0" w:color="auto"/>
                <w:left w:val="none" w:sz="0" w:space="0" w:color="auto"/>
                <w:bottom w:val="none" w:sz="0" w:space="0" w:color="auto"/>
                <w:right w:val="none" w:sz="0" w:space="0" w:color="auto"/>
              </w:divBdr>
            </w:div>
            <w:div w:id="2028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73187">
      <w:bodyDiv w:val="1"/>
      <w:marLeft w:val="0"/>
      <w:marRight w:val="0"/>
      <w:marTop w:val="0"/>
      <w:marBottom w:val="0"/>
      <w:divBdr>
        <w:top w:val="none" w:sz="0" w:space="0" w:color="auto"/>
        <w:left w:val="none" w:sz="0" w:space="0" w:color="auto"/>
        <w:bottom w:val="none" w:sz="0" w:space="0" w:color="auto"/>
        <w:right w:val="none" w:sz="0" w:space="0" w:color="auto"/>
      </w:divBdr>
      <w:divsChild>
        <w:div w:id="951009237">
          <w:marLeft w:val="0"/>
          <w:marRight w:val="0"/>
          <w:marTop w:val="0"/>
          <w:marBottom w:val="0"/>
          <w:divBdr>
            <w:top w:val="none" w:sz="0" w:space="0" w:color="auto"/>
            <w:left w:val="none" w:sz="0" w:space="0" w:color="auto"/>
            <w:bottom w:val="none" w:sz="0" w:space="0" w:color="auto"/>
            <w:right w:val="none" w:sz="0" w:space="0" w:color="auto"/>
          </w:divBdr>
        </w:div>
        <w:div w:id="1695420154">
          <w:marLeft w:val="0"/>
          <w:marRight w:val="0"/>
          <w:marTop w:val="0"/>
          <w:marBottom w:val="0"/>
          <w:divBdr>
            <w:top w:val="none" w:sz="0" w:space="0" w:color="auto"/>
            <w:left w:val="none" w:sz="0" w:space="0" w:color="auto"/>
            <w:bottom w:val="none" w:sz="0" w:space="0" w:color="auto"/>
            <w:right w:val="none" w:sz="0" w:space="0" w:color="auto"/>
          </w:divBdr>
        </w:div>
        <w:div w:id="327952562">
          <w:marLeft w:val="0"/>
          <w:marRight w:val="0"/>
          <w:marTop w:val="0"/>
          <w:marBottom w:val="0"/>
          <w:divBdr>
            <w:top w:val="none" w:sz="0" w:space="0" w:color="auto"/>
            <w:left w:val="none" w:sz="0" w:space="0" w:color="auto"/>
            <w:bottom w:val="none" w:sz="0" w:space="0" w:color="auto"/>
            <w:right w:val="none" w:sz="0" w:space="0" w:color="auto"/>
          </w:divBdr>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93147522">
      <w:bodyDiv w:val="1"/>
      <w:marLeft w:val="0"/>
      <w:marRight w:val="0"/>
      <w:marTop w:val="0"/>
      <w:marBottom w:val="0"/>
      <w:divBdr>
        <w:top w:val="none" w:sz="0" w:space="0" w:color="auto"/>
        <w:left w:val="none" w:sz="0" w:space="0" w:color="auto"/>
        <w:bottom w:val="none" w:sz="0" w:space="0" w:color="auto"/>
        <w:right w:val="none" w:sz="0" w:space="0" w:color="auto"/>
      </w:divBdr>
    </w:div>
    <w:div w:id="995037102">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29641800">
      <w:bodyDiv w:val="1"/>
      <w:marLeft w:val="0"/>
      <w:marRight w:val="0"/>
      <w:marTop w:val="0"/>
      <w:marBottom w:val="0"/>
      <w:divBdr>
        <w:top w:val="none" w:sz="0" w:space="0" w:color="auto"/>
        <w:left w:val="none" w:sz="0" w:space="0" w:color="auto"/>
        <w:bottom w:val="none" w:sz="0" w:space="0" w:color="auto"/>
        <w:right w:val="none" w:sz="0" w:space="0" w:color="auto"/>
      </w:divBdr>
    </w:div>
    <w:div w:id="1033266064">
      <w:bodyDiv w:val="1"/>
      <w:marLeft w:val="0"/>
      <w:marRight w:val="0"/>
      <w:marTop w:val="0"/>
      <w:marBottom w:val="0"/>
      <w:divBdr>
        <w:top w:val="none" w:sz="0" w:space="0" w:color="auto"/>
        <w:left w:val="none" w:sz="0" w:space="0" w:color="auto"/>
        <w:bottom w:val="none" w:sz="0" w:space="0" w:color="auto"/>
        <w:right w:val="none" w:sz="0" w:space="0" w:color="auto"/>
      </w:divBdr>
      <w:divsChild>
        <w:div w:id="70547501">
          <w:marLeft w:val="0"/>
          <w:marRight w:val="0"/>
          <w:marTop w:val="0"/>
          <w:marBottom w:val="0"/>
          <w:divBdr>
            <w:top w:val="none" w:sz="0" w:space="0" w:color="auto"/>
            <w:left w:val="none" w:sz="0" w:space="0" w:color="auto"/>
            <w:bottom w:val="none" w:sz="0" w:space="0" w:color="auto"/>
            <w:right w:val="none" w:sz="0" w:space="0" w:color="auto"/>
          </w:divBdr>
        </w:div>
        <w:div w:id="2115636476">
          <w:marLeft w:val="0"/>
          <w:marRight w:val="0"/>
          <w:marTop w:val="0"/>
          <w:marBottom w:val="0"/>
          <w:divBdr>
            <w:top w:val="none" w:sz="0" w:space="0" w:color="auto"/>
            <w:left w:val="none" w:sz="0" w:space="0" w:color="auto"/>
            <w:bottom w:val="none" w:sz="0" w:space="0" w:color="auto"/>
            <w:right w:val="none" w:sz="0" w:space="0" w:color="auto"/>
          </w:divBdr>
        </w:div>
        <w:div w:id="423459753">
          <w:marLeft w:val="0"/>
          <w:marRight w:val="0"/>
          <w:marTop w:val="0"/>
          <w:marBottom w:val="0"/>
          <w:divBdr>
            <w:top w:val="none" w:sz="0" w:space="0" w:color="auto"/>
            <w:left w:val="none" w:sz="0" w:space="0" w:color="auto"/>
            <w:bottom w:val="none" w:sz="0" w:space="0" w:color="auto"/>
            <w:right w:val="none" w:sz="0" w:space="0" w:color="auto"/>
          </w:divBdr>
        </w:div>
      </w:divsChild>
    </w:div>
    <w:div w:id="1068378899">
      <w:bodyDiv w:val="1"/>
      <w:marLeft w:val="0"/>
      <w:marRight w:val="0"/>
      <w:marTop w:val="0"/>
      <w:marBottom w:val="0"/>
      <w:divBdr>
        <w:top w:val="none" w:sz="0" w:space="0" w:color="auto"/>
        <w:left w:val="none" w:sz="0" w:space="0" w:color="auto"/>
        <w:bottom w:val="none" w:sz="0" w:space="0" w:color="auto"/>
        <w:right w:val="none" w:sz="0" w:space="0" w:color="auto"/>
      </w:divBdr>
      <w:divsChild>
        <w:div w:id="1878392982">
          <w:marLeft w:val="0"/>
          <w:marRight w:val="0"/>
          <w:marTop w:val="0"/>
          <w:marBottom w:val="0"/>
          <w:divBdr>
            <w:top w:val="none" w:sz="0" w:space="0" w:color="auto"/>
            <w:left w:val="none" w:sz="0" w:space="0" w:color="auto"/>
            <w:bottom w:val="none" w:sz="0" w:space="0" w:color="auto"/>
            <w:right w:val="none" w:sz="0" w:space="0" w:color="auto"/>
          </w:divBdr>
          <w:divsChild>
            <w:div w:id="278033335">
              <w:marLeft w:val="0"/>
              <w:marRight w:val="0"/>
              <w:marTop w:val="0"/>
              <w:marBottom w:val="0"/>
              <w:divBdr>
                <w:top w:val="none" w:sz="0" w:space="0" w:color="auto"/>
                <w:left w:val="none" w:sz="0" w:space="0" w:color="auto"/>
                <w:bottom w:val="none" w:sz="0" w:space="0" w:color="auto"/>
                <w:right w:val="none" w:sz="0" w:space="0" w:color="auto"/>
              </w:divBdr>
            </w:div>
            <w:div w:id="1833790792">
              <w:marLeft w:val="0"/>
              <w:marRight w:val="0"/>
              <w:marTop w:val="0"/>
              <w:marBottom w:val="0"/>
              <w:divBdr>
                <w:top w:val="none" w:sz="0" w:space="0" w:color="auto"/>
                <w:left w:val="none" w:sz="0" w:space="0" w:color="auto"/>
                <w:bottom w:val="none" w:sz="0" w:space="0" w:color="auto"/>
                <w:right w:val="none" w:sz="0" w:space="0" w:color="auto"/>
              </w:divBdr>
            </w:div>
            <w:div w:id="2083332935">
              <w:marLeft w:val="0"/>
              <w:marRight w:val="0"/>
              <w:marTop w:val="0"/>
              <w:marBottom w:val="0"/>
              <w:divBdr>
                <w:top w:val="none" w:sz="0" w:space="0" w:color="auto"/>
                <w:left w:val="none" w:sz="0" w:space="0" w:color="auto"/>
                <w:bottom w:val="none" w:sz="0" w:space="0" w:color="auto"/>
                <w:right w:val="none" w:sz="0" w:space="0" w:color="auto"/>
              </w:divBdr>
            </w:div>
          </w:divsChild>
        </w:div>
        <w:div w:id="1910194045">
          <w:marLeft w:val="0"/>
          <w:marRight w:val="0"/>
          <w:marTop w:val="240"/>
          <w:marBottom w:val="0"/>
          <w:divBdr>
            <w:top w:val="none" w:sz="0" w:space="0" w:color="auto"/>
            <w:left w:val="none" w:sz="0" w:space="0" w:color="auto"/>
            <w:bottom w:val="none" w:sz="0" w:space="0" w:color="auto"/>
            <w:right w:val="none" w:sz="0" w:space="0" w:color="auto"/>
          </w:divBdr>
        </w:div>
      </w:divsChild>
    </w:div>
    <w:div w:id="1078864741">
      <w:bodyDiv w:val="1"/>
      <w:marLeft w:val="0"/>
      <w:marRight w:val="0"/>
      <w:marTop w:val="0"/>
      <w:marBottom w:val="0"/>
      <w:divBdr>
        <w:top w:val="none" w:sz="0" w:space="0" w:color="auto"/>
        <w:left w:val="none" w:sz="0" w:space="0" w:color="auto"/>
        <w:bottom w:val="none" w:sz="0" w:space="0" w:color="auto"/>
        <w:right w:val="none" w:sz="0" w:space="0" w:color="auto"/>
      </w:divBdr>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091051891">
      <w:bodyDiv w:val="1"/>
      <w:marLeft w:val="0"/>
      <w:marRight w:val="0"/>
      <w:marTop w:val="0"/>
      <w:marBottom w:val="0"/>
      <w:divBdr>
        <w:top w:val="none" w:sz="0" w:space="0" w:color="auto"/>
        <w:left w:val="none" w:sz="0" w:space="0" w:color="auto"/>
        <w:bottom w:val="none" w:sz="0" w:space="0" w:color="auto"/>
        <w:right w:val="none" w:sz="0" w:space="0" w:color="auto"/>
      </w:divBdr>
      <w:divsChild>
        <w:div w:id="112405919">
          <w:marLeft w:val="0"/>
          <w:marRight w:val="0"/>
          <w:marTop w:val="0"/>
          <w:marBottom w:val="0"/>
          <w:divBdr>
            <w:top w:val="none" w:sz="0" w:space="0" w:color="auto"/>
            <w:left w:val="none" w:sz="0" w:space="0" w:color="auto"/>
            <w:bottom w:val="none" w:sz="0" w:space="0" w:color="auto"/>
            <w:right w:val="none" w:sz="0" w:space="0" w:color="auto"/>
          </w:divBdr>
          <w:divsChild>
            <w:div w:id="321550574">
              <w:marLeft w:val="0"/>
              <w:marRight w:val="0"/>
              <w:marTop w:val="0"/>
              <w:marBottom w:val="0"/>
              <w:divBdr>
                <w:top w:val="none" w:sz="0" w:space="0" w:color="auto"/>
                <w:left w:val="none" w:sz="0" w:space="0" w:color="auto"/>
                <w:bottom w:val="none" w:sz="0" w:space="0" w:color="auto"/>
                <w:right w:val="none" w:sz="0" w:space="0" w:color="auto"/>
              </w:divBdr>
            </w:div>
            <w:div w:id="1700426190">
              <w:marLeft w:val="0"/>
              <w:marRight w:val="0"/>
              <w:marTop w:val="0"/>
              <w:marBottom w:val="0"/>
              <w:divBdr>
                <w:top w:val="none" w:sz="0" w:space="0" w:color="auto"/>
                <w:left w:val="none" w:sz="0" w:space="0" w:color="auto"/>
                <w:bottom w:val="none" w:sz="0" w:space="0" w:color="auto"/>
                <w:right w:val="none" w:sz="0" w:space="0" w:color="auto"/>
              </w:divBdr>
            </w:div>
            <w:div w:id="320546275">
              <w:marLeft w:val="0"/>
              <w:marRight w:val="0"/>
              <w:marTop w:val="0"/>
              <w:marBottom w:val="0"/>
              <w:divBdr>
                <w:top w:val="none" w:sz="0" w:space="0" w:color="auto"/>
                <w:left w:val="none" w:sz="0" w:space="0" w:color="auto"/>
                <w:bottom w:val="none" w:sz="0" w:space="0" w:color="auto"/>
                <w:right w:val="none" w:sz="0" w:space="0" w:color="auto"/>
              </w:divBdr>
            </w:div>
          </w:divsChild>
        </w:div>
        <w:div w:id="1124231751">
          <w:marLeft w:val="0"/>
          <w:marRight w:val="0"/>
          <w:marTop w:val="240"/>
          <w:marBottom w:val="0"/>
          <w:divBdr>
            <w:top w:val="none" w:sz="0" w:space="0" w:color="auto"/>
            <w:left w:val="none" w:sz="0" w:space="0" w:color="auto"/>
            <w:bottom w:val="none" w:sz="0" w:space="0" w:color="auto"/>
            <w:right w:val="none" w:sz="0" w:space="0" w:color="auto"/>
          </w:divBdr>
        </w:div>
      </w:divsChild>
    </w:div>
    <w:div w:id="1099787804">
      <w:bodyDiv w:val="1"/>
      <w:marLeft w:val="0"/>
      <w:marRight w:val="0"/>
      <w:marTop w:val="0"/>
      <w:marBottom w:val="0"/>
      <w:divBdr>
        <w:top w:val="none" w:sz="0" w:space="0" w:color="auto"/>
        <w:left w:val="none" w:sz="0" w:space="0" w:color="auto"/>
        <w:bottom w:val="none" w:sz="0" w:space="0" w:color="auto"/>
        <w:right w:val="none" w:sz="0" w:space="0" w:color="auto"/>
      </w:divBdr>
    </w:div>
    <w:div w:id="1102578604">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31248218">
      <w:bodyDiv w:val="1"/>
      <w:marLeft w:val="0"/>
      <w:marRight w:val="0"/>
      <w:marTop w:val="0"/>
      <w:marBottom w:val="0"/>
      <w:divBdr>
        <w:top w:val="none" w:sz="0" w:space="0" w:color="auto"/>
        <w:left w:val="none" w:sz="0" w:space="0" w:color="auto"/>
        <w:bottom w:val="none" w:sz="0" w:space="0" w:color="auto"/>
        <w:right w:val="none" w:sz="0" w:space="0" w:color="auto"/>
      </w:divBdr>
      <w:divsChild>
        <w:div w:id="1078215033">
          <w:marLeft w:val="0"/>
          <w:marRight w:val="0"/>
          <w:marTop w:val="0"/>
          <w:marBottom w:val="0"/>
          <w:divBdr>
            <w:top w:val="none" w:sz="0" w:space="0" w:color="auto"/>
            <w:left w:val="none" w:sz="0" w:space="0" w:color="auto"/>
            <w:bottom w:val="none" w:sz="0" w:space="0" w:color="auto"/>
            <w:right w:val="none" w:sz="0" w:space="0" w:color="auto"/>
          </w:divBdr>
          <w:divsChild>
            <w:div w:id="2092241211">
              <w:marLeft w:val="0"/>
              <w:marRight w:val="0"/>
              <w:marTop w:val="0"/>
              <w:marBottom w:val="0"/>
              <w:divBdr>
                <w:top w:val="none" w:sz="0" w:space="0" w:color="auto"/>
                <w:left w:val="none" w:sz="0" w:space="0" w:color="auto"/>
                <w:bottom w:val="none" w:sz="0" w:space="0" w:color="auto"/>
                <w:right w:val="none" w:sz="0" w:space="0" w:color="auto"/>
              </w:divBdr>
            </w:div>
            <w:div w:id="607128613">
              <w:marLeft w:val="0"/>
              <w:marRight w:val="0"/>
              <w:marTop w:val="0"/>
              <w:marBottom w:val="0"/>
              <w:divBdr>
                <w:top w:val="none" w:sz="0" w:space="0" w:color="auto"/>
                <w:left w:val="none" w:sz="0" w:space="0" w:color="auto"/>
                <w:bottom w:val="none" w:sz="0" w:space="0" w:color="auto"/>
                <w:right w:val="none" w:sz="0" w:space="0" w:color="auto"/>
              </w:divBdr>
            </w:div>
            <w:div w:id="1899897873">
              <w:marLeft w:val="0"/>
              <w:marRight w:val="0"/>
              <w:marTop w:val="0"/>
              <w:marBottom w:val="0"/>
              <w:divBdr>
                <w:top w:val="none" w:sz="0" w:space="0" w:color="auto"/>
                <w:left w:val="none" w:sz="0" w:space="0" w:color="auto"/>
                <w:bottom w:val="none" w:sz="0" w:space="0" w:color="auto"/>
                <w:right w:val="none" w:sz="0" w:space="0" w:color="auto"/>
              </w:divBdr>
            </w:div>
          </w:divsChild>
        </w:div>
        <w:div w:id="1614289830">
          <w:marLeft w:val="0"/>
          <w:marRight w:val="0"/>
          <w:marTop w:val="240"/>
          <w:marBottom w:val="0"/>
          <w:divBdr>
            <w:top w:val="none" w:sz="0" w:space="0" w:color="auto"/>
            <w:left w:val="none" w:sz="0" w:space="0" w:color="auto"/>
            <w:bottom w:val="none" w:sz="0" w:space="0" w:color="auto"/>
            <w:right w:val="none" w:sz="0" w:space="0" w:color="auto"/>
          </w:divBdr>
        </w:div>
      </w:divsChild>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1196416">
      <w:bodyDiv w:val="1"/>
      <w:marLeft w:val="0"/>
      <w:marRight w:val="0"/>
      <w:marTop w:val="0"/>
      <w:marBottom w:val="0"/>
      <w:divBdr>
        <w:top w:val="none" w:sz="0" w:space="0" w:color="auto"/>
        <w:left w:val="none" w:sz="0" w:space="0" w:color="auto"/>
        <w:bottom w:val="none" w:sz="0" w:space="0" w:color="auto"/>
        <w:right w:val="none" w:sz="0" w:space="0" w:color="auto"/>
      </w:divBdr>
      <w:divsChild>
        <w:div w:id="82579505">
          <w:marLeft w:val="0"/>
          <w:marRight w:val="0"/>
          <w:marTop w:val="0"/>
          <w:marBottom w:val="0"/>
          <w:divBdr>
            <w:top w:val="none" w:sz="0" w:space="0" w:color="auto"/>
            <w:left w:val="none" w:sz="0" w:space="0" w:color="auto"/>
            <w:bottom w:val="none" w:sz="0" w:space="0" w:color="auto"/>
            <w:right w:val="none" w:sz="0" w:space="0" w:color="auto"/>
          </w:divBdr>
        </w:div>
        <w:div w:id="94444394">
          <w:marLeft w:val="0"/>
          <w:marRight w:val="0"/>
          <w:marTop w:val="0"/>
          <w:marBottom w:val="0"/>
          <w:divBdr>
            <w:top w:val="none" w:sz="0" w:space="0" w:color="auto"/>
            <w:left w:val="none" w:sz="0" w:space="0" w:color="auto"/>
            <w:bottom w:val="none" w:sz="0" w:space="0" w:color="auto"/>
            <w:right w:val="none" w:sz="0" w:space="0" w:color="auto"/>
          </w:divBdr>
        </w:div>
        <w:div w:id="182791688">
          <w:marLeft w:val="0"/>
          <w:marRight w:val="0"/>
          <w:marTop w:val="0"/>
          <w:marBottom w:val="0"/>
          <w:divBdr>
            <w:top w:val="none" w:sz="0" w:space="0" w:color="auto"/>
            <w:left w:val="none" w:sz="0" w:space="0" w:color="auto"/>
            <w:bottom w:val="none" w:sz="0" w:space="0" w:color="auto"/>
            <w:right w:val="none" w:sz="0" w:space="0" w:color="auto"/>
          </w:divBdr>
        </w:div>
        <w:div w:id="540361834">
          <w:marLeft w:val="0"/>
          <w:marRight w:val="0"/>
          <w:marTop w:val="0"/>
          <w:marBottom w:val="0"/>
          <w:divBdr>
            <w:top w:val="none" w:sz="0" w:space="0" w:color="auto"/>
            <w:left w:val="none" w:sz="0" w:space="0" w:color="auto"/>
            <w:bottom w:val="none" w:sz="0" w:space="0" w:color="auto"/>
            <w:right w:val="none" w:sz="0" w:space="0" w:color="auto"/>
          </w:divBdr>
        </w:div>
        <w:div w:id="1013997785">
          <w:marLeft w:val="0"/>
          <w:marRight w:val="0"/>
          <w:marTop w:val="0"/>
          <w:marBottom w:val="0"/>
          <w:divBdr>
            <w:top w:val="none" w:sz="0" w:space="0" w:color="auto"/>
            <w:left w:val="none" w:sz="0" w:space="0" w:color="auto"/>
            <w:bottom w:val="none" w:sz="0" w:space="0" w:color="auto"/>
            <w:right w:val="none" w:sz="0" w:space="0" w:color="auto"/>
          </w:divBdr>
        </w:div>
        <w:div w:id="1032073147">
          <w:marLeft w:val="0"/>
          <w:marRight w:val="0"/>
          <w:marTop w:val="0"/>
          <w:marBottom w:val="0"/>
          <w:divBdr>
            <w:top w:val="none" w:sz="0" w:space="0" w:color="auto"/>
            <w:left w:val="none" w:sz="0" w:space="0" w:color="auto"/>
            <w:bottom w:val="none" w:sz="0" w:space="0" w:color="auto"/>
            <w:right w:val="none" w:sz="0" w:space="0" w:color="auto"/>
          </w:divBdr>
        </w:div>
        <w:div w:id="1068042687">
          <w:marLeft w:val="0"/>
          <w:marRight w:val="0"/>
          <w:marTop w:val="0"/>
          <w:marBottom w:val="0"/>
          <w:divBdr>
            <w:top w:val="none" w:sz="0" w:space="0" w:color="auto"/>
            <w:left w:val="none" w:sz="0" w:space="0" w:color="auto"/>
            <w:bottom w:val="none" w:sz="0" w:space="0" w:color="auto"/>
            <w:right w:val="none" w:sz="0" w:space="0" w:color="auto"/>
          </w:divBdr>
        </w:div>
        <w:div w:id="1183129454">
          <w:marLeft w:val="0"/>
          <w:marRight w:val="0"/>
          <w:marTop w:val="0"/>
          <w:marBottom w:val="0"/>
          <w:divBdr>
            <w:top w:val="none" w:sz="0" w:space="0" w:color="auto"/>
            <w:left w:val="none" w:sz="0" w:space="0" w:color="auto"/>
            <w:bottom w:val="none" w:sz="0" w:space="0" w:color="auto"/>
            <w:right w:val="none" w:sz="0" w:space="0" w:color="auto"/>
          </w:divBdr>
        </w:div>
        <w:div w:id="1236088009">
          <w:marLeft w:val="0"/>
          <w:marRight w:val="0"/>
          <w:marTop w:val="0"/>
          <w:marBottom w:val="0"/>
          <w:divBdr>
            <w:top w:val="none" w:sz="0" w:space="0" w:color="auto"/>
            <w:left w:val="none" w:sz="0" w:space="0" w:color="auto"/>
            <w:bottom w:val="none" w:sz="0" w:space="0" w:color="auto"/>
            <w:right w:val="none" w:sz="0" w:space="0" w:color="auto"/>
          </w:divBdr>
        </w:div>
        <w:div w:id="1716810550">
          <w:marLeft w:val="0"/>
          <w:marRight w:val="0"/>
          <w:marTop w:val="0"/>
          <w:marBottom w:val="0"/>
          <w:divBdr>
            <w:top w:val="none" w:sz="0" w:space="0" w:color="auto"/>
            <w:left w:val="none" w:sz="0" w:space="0" w:color="auto"/>
            <w:bottom w:val="none" w:sz="0" w:space="0" w:color="auto"/>
            <w:right w:val="none" w:sz="0" w:space="0" w:color="auto"/>
          </w:divBdr>
        </w:div>
        <w:div w:id="1981767816">
          <w:marLeft w:val="0"/>
          <w:marRight w:val="0"/>
          <w:marTop w:val="0"/>
          <w:marBottom w:val="0"/>
          <w:divBdr>
            <w:top w:val="none" w:sz="0" w:space="0" w:color="auto"/>
            <w:left w:val="none" w:sz="0" w:space="0" w:color="auto"/>
            <w:bottom w:val="none" w:sz="0" w:space="0" w:color="auto"/>
            <w:right w:val="none" w:sz="0" w:space="0" w:color="auto"/>
          </w:divBdr>
        </w:div>
      </w:divsChild>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83016231">
      <w:bodyDiv w:val="1"/>
      <w:marLeft w:val="0"/>
      <w:marRight w:val="0"/>
      <w:marTop w:val="0"/>
      <w:marBottom w:val="0"/>
      <w:divBdr>
        <w:top w:val="none" w:sz="0" w:space="0" w:color="auto"/>
        <w:left w:val="none" w:sz="0" w:space="0" w:color="auto"/>
        <w:bottom w:val="none" w:sz="0" w:space="0" w:color="auto"/>
        <w:right w:val="none" w:sz="0" w:space="0" w:color="auto"/>
      </w:divBdr>
    </w:div>
    <w:div w:id="1242789396">
      <w:bodyDiv w:val="1"/>
      <w:marLeft w:val="0"/>
      <w:marRight w:val="0"/>
      <w:marTop w:val="0"/>
      <w:marBottom w:val="0"/>
      <w:divBdr>
        <w:top w:val="none" w:sz="0" w:space="0" w:color="auto"/>
        <w:left w:val="none" w:sz="0" w:space="0" w:color="auto"/>
        <w:bottom w:val="none" w:sz="0" w:space="0" w:color="auto"/>
        <w:right w:val="none" w:sz="0" w:space="0" w:color="auto"/>
      </w:divBdr>
    </w:div>
    <w:div w:id="1251355287">
      <w:bodyDiv w:val="1"/>
      <w:marLeft w:val="0"/>
      <w:marRight w:val="0"/>
      <w:marTop w:val="0"/>
      <w:marBottom w:val="0"/>
      <w:divBdr>
        <w:top w:val="none" w:sz="0" w:space="0" w:color="auto"/>
        <w:left w:val="none" w:sz="0" w:space="0" w:color="auto"/>
        <w:bottom w:val="none" w:sz="0" w:space="0" w:color="auto"/>
        <w:right w:val="none" w:sz="0" w:space="0" w:color="auto"/>
      </w:divBdr>
    </w:div>
    <w:div w:id="1258827745">
      <w:bodyDiv w:val="1"/>
      <w:marLeft w:val="0"/>
      <w:marRight w:val="0"/>
      <w:marTop w:val="0"/>
      <w:marBottom w:val="0"/>
      <w:divBdr>
        <w:top w:val="none" w:sz="0" w:space="0" w:color="auto"/>
        <w:left w:val="none" w:sz="0" w:space="0" w:color="auto"/>
        <w:bottom w:val="none" w:sz="0" w:space="0" w:color="auto"/>
        <w:right w:val="none" w:sz="0" w:space="0" w:color="auto"/>
      </w:divBdr>
    </w:div>
    <w:div w:id="1269390328">
      <w:bodyDiv w:val="1"/>
      <w:marLeft w:val="0"/>
      <w:marRight w:val="0"/>
      <w:marTop w:val="0"/>
      <w:marBottom w:val="0"/>
      <w:divBdr>
        <w:top w:val="none" w:sz="0" w:space="0" w:color="auto"/>
        <w:left w:val="none" w:sz="0" w:space="0" w:color="auto"/>
        <w:bottom w:val="none" w:sz="0" w:space="0" w:color="auto"/>
        <w:right w:val="none" w:sz="0" w:space="0" w:color="auto"/>
      </w:divBdr>
    </w:div>
    <w:div w:id="1274365591">
      <w:bodyDiv w:val="1"/>
      <w:marLeft w:val="0"/>
      <w:marRight w:val="0"/>
      <w:marTop w:val="0"/>
      <w:marBottom w:val="0"/>
      <w:divBdr>
        <w:top w:val="none" w:sz="0" w:space="0" w:color="auto"/>
        <w:left w:val="none" w:sz="0" w:space="0" w:color="auto"/>
        <w:bottom w:val="none" w:sz="0" w:space="0" w:color="auto"/>
        <w:right w:val="none" w:sz="0" w:space="0" w:color="auto"/>
      </w:divBdr>
      <w:divsChild>
        <w:div w:id="1009068049">
          <w:marLeft w:val="0"/>
          <w:marRight w:val="0"/>
          <w:marTop w:val="0"/>
          <w:marBottom w:val="0"/>
          <w:divBdr>
            <w:top w:val="none" w:sz="0" w:space="0" w:color="auto"/>
            <w:left w:val="none" w:sz="0" w:space="0" w:color="auto"/>
            <w:bottom w:val="none" w:sz="0" w:space="0" w:color="auto"/>
            <w:right w:val="none" w:sz="0" w:space="0" w:color="auto"/>
          </w:divBdr>
        </w:div>
        <w:div w:id="448091022">
          <w:marLeft w:val="0"/>
          <w:marRight w:val="0"/>
          <w:marTop w:val="0"/>
          <w:marBottom w:val="0"/>
          <w:divBdr>
            <w:top w:val="none" w:sz="0" w:space="0" w:color="auto"/>
            <w:left w:val="none" w:sz="0" w:space="0" w:color="auto"/>
            <w:bottom w:val="none" w:sz="0" w:space="0" w:color="auto"/>
            <w:right w:val="none" w:sz="0" w:space="0" w:color="auto"/>
          </w:divBdr>
        </w:div>
        <w:div w:id="578562950">
          <w:marLeft w:val="0"/>
          <w:marRight w:val="0"/>
          <w:marTop w:val="0"/>
          <w:marBottom w:val="0"/>
          <w:divBdr>
            <w:top w:val="none" w:sz="0" w:space="0" w:color="auto"/>
            <w:left w:val="none" w:sz="0" w:space="0" w:color="auto"/>
            <w:bottom w:val="none" w:sz="0" w:space="0" w:color="auto"/>
            <w:right w:val="none" w:sz="0" w:space="0" w:color="auto"/>
          </w:divBdr>
        </w:div>
      </w:divsChild>
    </w:div>
    <w:div w:id="1284536809">
      <w:bodyDiv w:val="1"/>
      <w:marLeft w:val="0"/>
      <w:marRight w:val="0"/>
      <w:marTop w:val="0"/>
      <w:marBottom w:val="0"/>
      <w:divBdr>
        <w:top w:val="none" w:sz="0" w:space="0" w:color="auto"/>
        <w:left w:val="none" w:sz="0" w:space="0" w:color="auto"/>
        <w:bottom w:val="none" w:sz="0" w:space="0" w:color="auto"/>
        <w:right w:val="none" w:sz="0" w:space="0" w:color="auto"/>
      </w:divBdr>
    </w:div>
    <w:div w:id="1288855467">
      <w:bodyDiv w:val="1"/>
      <w:marLeft w:val="0"/>
      <w:marRight w:val="0"/>
      <w:marTop w:val="0"/>
      <w:marBottom w:val="0"/>
      <w:divBdr>
        <w:top w:val="none" w:sz="0" w:space="0" w:color="auto"/>
        <w:left w:val="none" w:sz="0" w:space="0" w:color="auto"/>
        <w:bottom w:val="none" w:sz="0" w:space="0" w:color="auto"/>
        <w:right w:val="none" w:sz="0" w:space="0" w:color="auto"/>
      </w:divBdr>
      <w:divsChild>
        <w:div w:id="865295735">
          <w:marLeft w:val="0"/>
          <w:marRight w:val="0"/>
          <w:marTop w:val="0"/>
          <w:marBottom w:val="0"/>
          <w:divBdr>
            <w:top w:val="none" w:sz="0" w:space="0" w:color="auto"/>
            <w:left w:val="none" w:sz="0" w:space="0" w:color="auto"/>
            <w:bottom w:val="none" w:sz="0" w:space="0" w:color="auto"/>
            <w:right w:val="none" w:sz="0" w:space="0" w:color="auto"/>
          </w:divBdr>
          <w:divsChild>
            <w:div w:id="405494196">
              <w:marLeft w:val="0"/>
              <w:marRight w:val="0"/>
              <w:marTop w:val="0"/>
              <w:marBottom w:val="0"/>
              <w:divBdr>
                <w:top w:val="none" w:sz="0" w:space="0" w:color="auto"/>
                <w:left w:val="none" w:sz="0" w:space="0" w:color="auto"/>
                <w:bottom w:val="none" w:sz="0" w:space="0" w:color="auto"/>
                <w:right w:val="none" w:sz="0" w:space="0" w:color="auto"/>
              </w:divBdr>
            </w:div>
            <w:div w:id="1963226888">
              <w:marLeft w:val="0"/>
              <w:marRight w:val="0"/>
              <w:marTop w:val="0"/>
              <w:marBottom w:val="0"/>
              <w:divBdr>
                <w:top w:val="none" w:sz="0" w:space="0" w:color="auto"/>
                <w:left w:val="none" w:sz="0" w:space="0" w:color="auto"/>
                <w:bottom w:val="none" w:sz="0" w:space="0" w:color="auto"/>
                <w:right w:val="none" w:sz="0" w:space="0" w:color="auto"/>
              </w:divBdr>
            </w:div>
            <w:div w:id="176425145">
              <w:marLeft w:val="0"/>
              <w:marRight w:val="0"/>
              <w:marTop w:val="0"/>
              <w:marBottom w:val="0"/>
              <w:divBdr>
                <w:top w:val="none" w:sz="0" w:space="0" w:color="auto"/>
                <w:left w:val="none" w:sz="0" w:space="0" w:color="auto"/>
                <w:bottom w:val="none" w:sz="0" w:space="0" w:color="auto"/>
                <w:right w:val="none" w:sz="0" w:space="0" w:color="auto"/>
              </w:divBdr>
            </w:div>
          </w:divsChild>
        </w:div>
        <w:div w:id="1144659101">
          <w:marLeft w:val="0"/>
          <w:marRight w:val="0"/>
          <w:marTop w:val="240"/>
          <w:marBottom w:val="0"/>
          <w:divBdr>
            <w:top w:val="none" w:sz="0" w:space="0" w:color="auto"/>
            <w:left w:val="none" w:sz="0" w:space="0" w:color="auto"/>
            <w:bottom w:val="none" w:sz="0" w:space="0" w:color="auto"/>
            <w:right w:val="none" w:sz="0" w:space="0" w:color="auto"/>
          </w:divBdr>
        </w:div>
      </w:divsChild>
    </w:div>
    <w:div w:id="1296255326">
      <w:bodyDiv w:val="1"/>
      <w:marLeft w:val="0"/>
      <w:marRight w:val="0"/>
      <w:marTop w:val="0"/>
      <w:marBottom w:val="0"/>
      <w:divBdr>
        <w:top w:val="none" w:sz="0" w:space="0" w:color="auto"/>
        <w:left w:val="none" w:sz="0" w:space="0" w:color="auto"/>
        <w:bottom w:val="none" w:sz="0" w:space="0" w:color="auto"/>
        <w:right w:val="none" w:sz="0" w:space="0" w:color="auto"/>
      </w:divBdr>
      <w:divsChild>
        <w:div w:id="371003995">
          <w:marLeft w:val="0"/>
          <w:marRight w:val="0"/>
          <w:marTop w:val="0"/>
          <w:marBottom w:val="0"/>
          <w:divBdr>
            <w:top w:val="none" w:sz="0" w:space="0" w:color="auto"/>
            <w:left w:val="none" w:sz="0" w:space="0" w:color="auto"/>
            <w:bottom w:val="none" w:sz="0" w:space="0" w:color="auto"/>
            <w:right w:val="none" w:sz="0" w:space="0" w:color="auto"/>
          </w:divBdr>
        </w:div>
        <w:div w:id="1116369587">
          <w:marLeft w:val="0"/>
          <w:marRight w:val="0"/>
          <w:marTop w:val="0"/>
          <w:marBottom w:val="0"/>
          <w:divBdr>
            <w:top w:val="none" w:sz="0" w:space="0" w:color="auto"/>
            <w:left w:val="none" w:sz="0" w:space="0" w:color="auto"/>
            <w:bottom w:val="none" w:sz="0" w:space="0" w:color="auto"/>
            <w:right w:val="none" w:sz="0" w:space="0" w:color="auto"/>
          </w:divBdr>
        </w:div>
        <w:div w:id="1554536089">
          <w:marLeft w:val="0"/>
          <w:marRight w:val="0"/>
          <w:marTop w:val="0"/>
          <w:marBottom w:val="0"/>
          <w:divBdr>
            <w:top w:val="none" w:sz="0" w:space="0" w:color="auto"/>
            <w:left w:val="none" w:sz="0" w:space="0" w:color="auto"/>
            <w:bottom w:val="none" w:sz="0" w:space="0" w:color="auto"/>
            <w:right w:val="none" w:sz="0" w:space="0" w:color="auto"/>
          </w:divBdr>
        </w:div>
        <w:div w:id="1390302846">
          <w:marLeft w:val="0"/>
          <w:marRight w:val="0"/>
          <w:marTop w:val="0"/>
          <w:marBottom w:val="0"/>
          <w:divBdr>
            <w:top w:val="none" w:sz="0" w:space="0" w:color="auto"/>
            <w:left w:val="none" w:sz="0" w:space="0" w:color="auto"/>
            <w:bottom w:val="none" w:sz="0" w:space="0" w:color="auto"/>
            <w:right w:val="none" w:sz="0" w:space="0" w:color="auto"/>
          </w:divBdr>
        </w:div>
        <w:div w:id="1247685914">
          <w:marLeft w:val="0"/>
          <w:marRight w:val="0"/>
          <w:marTop w:val="0"/>
          <w:marBottom w:val="0"/>
          <w:divBdr>
            <w:top w:val="none" w:sz="0" w:space="0" w:color="auto"/>
            <w:left w:val="none" w:sz="0" w:space="0" w:color="auto"/>
            <w:bottom w:val="none" w:sz="0" w:space="0" w:color="auto"/>
            <w:right w:val="none" w:sz="0" w:space="0" w:color="auto"/>
          </w:divBdr>
        </w:div>
        <w:div w:id="1557543640">
          <w:marLeft w:val="0"/>
          <w:marRight w:val="0"/>
          <w:marTop w:val="0"/>
          <w:marBottom w:val="0"/>
          <w:divBdr>
            <w:top w:val="none" w:sz="0" w:space="0" w:color="auto"/>
            <w:left w:val="none" w:sz="0" w:space="0" w:color="auto"/>
            <w:bottom w:val="none" w:sz="0" w:space="0" w:color="auto"/>
            <w:right w:val="none" w:sz="0" w:space="0" w:color="auto"/>
          </w:divBdr>
        </w:div>
        <w:div w:id="2006008073">
          <w:marLeft w:val="0"/>
          <w:marRight w:val="0"/>
          <w:marTop w:val="0"/>
          <w:marBottom w:val="0"/>
          <w:divBdr>
            <w:top w:val="none" w:sz="0" w:space="0" w:color="auto"/>
            <w:left w:val="none" w:sz="0" w:space="0" w:color="auto"/>
            <w:bottom w:val="none" w:sz="0" w:space="0" w:color="auto"/>
            <w:right w:val="none" w:sz="0" w:space="0" w:color="auto"/>
          </w:divBdr>
        </w:div>
        <w:div w:id="96564457">
          <w:marLeft w:val="0"/>
          <w:marRight w:val="0"/>
          <w:marTop w:val="0"/>
          <w:marBottom w:val="0"/>
          <w:divBdr>
            <w:top w:val="none" w:sz="0" w:space="0" w:color="auto"/>
            <w:left w:val="none" w:sz="0" w:space="0" w:color="auto"/>
            <w:bottom w:val="none" w:sz="0" w:space="0" w:color="auto"/>
            <w:right w:val="none" w:sz="0" w:space="0" w:color="auto"/>
          </w:divBdr>
        </w:div>
        <w:div w:id="1015888321">
          <w:marLeft w:val="0"/>
          <w:marRight w:val="0"/>
          <w:marTop w:val="0"/>
          <w:marBottom w:val="0"/>
          <w:divBdr>
            <w:top w:val="none" w:sz="0" w:space="0" w:color="auto"/>
            <w:left w:val="none" w:sz="0" w:space="0" w:color="auto"/>
            <w:bottom w:val="none" w:sz="0" w:space="0" w:color="auto"/>
            <w:right w:val="none" w:sz="0" w:space="0" w:color="auto"/>
          </w:divBdr>
        </w:div>
        <w:div w:id="1175145285">
          <w:marLeft w:val="0"/>
          <w:marRight w:val="0"/>
          <w:marTop w:val="0"/>
          <w:marBottom w:val="0"/>
          <w:divBdr>
            <w:top w:val="none" w:sz="0" w:space="0" w:color="auto"/>
            <w:left w:val="none" w:sz="0" w:space="0" w:color="auto"/>
            <w:bottom w:val="none" w:sz="0" w:space="0" w:color="auto"/>
            <w:right w:val="none" w:sz="0" w:space="0" w:color="auto"/>
          </w:divBdr>
        </w:div>
        <w:div w:id="615521445">
          <w:marLeft w:val="0"/>
          <w:marRight w:val="0"/>
          <w:marTop w:val="0"/>
          <w:marBottom w:val="0"/>
          <w:divBdr>
            <w:top w:val="none" w:sz="0" w:space="0" w:color="auto"/>
            <w:left w:val="none" w:sz="0" w:space="0" w:color="auto"/>
            <w:bottom w:val="none" w:sz="0" w:space="0" w:color="auto"/>
            <w:right w:val="none" w:sz="0" w:space="0" w:color="auto"/>
          </w:divBdr>
        </w:div>
      </w:divsChild>
    </w:div>
    <w:div w:id="1300116314">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0786134">
      <w:bodyDiv w:val="1"/>
      <w:marLeft w:val="0"/>
      <w:marRight w:val="0"/>
      <w:marTop w:val="0"/>
      <w:marBottom w:val="0"/>
      <w:divBdr>
        <w:top w:val="none" w:sz="0" w:space="0" w:color="auto"/>
        <w:left w:val="none" w:sz="0" w:space="0" w:color="auto"/>
        <w:bottom w:val="none" w:sz="0" w:space="0" w:color="auto"/>
        <w:right w:val="none" w:sz="0" w:space="0" w:color="auto"/>
      </w:divBdr>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17568418">
      <w:bodyDiv w:val="1"/>
      <w:marLeft w:val="0"/>
      <w:marRight w:val="0"/>
      <w:marTop w:val="0"/>
      <w:marBottom w:val="0"/>
      <w:divBdr>
        <w:top w:val="none" w:sz="0" w:space="0" w:color="auto"/>
        <w:left w:val="none" w:sz="0" w:space="0" w:color="auto"/>
        <w:bottom w:val="none" w:sz="0" w:space="0" w:color="auto"/>
        <w:right w:val="none" w:sz="0" w:space="0" w:color="auto"/>
      </w:divBdr>
    </w:div>
    <w:div w:id="1324090079">
      <w:bodyDiv w:val="1"/>
      <w:marLeft w:val="0"/>
      <w:marRight w:val="0"/>
      <w:marTop w:val="0"/>
      <w:marBottom w:val="0"/>
      <w:divBdr>
        <w:top w:val="none" w:sz="0" w:space="0" w:color="auto"/>
        <w:left w:val="none" w:sz="0" w:space="0" w:color="auto"/>
        <w:bottom w:val="none" w:sz="0" w:space="0" w:color="auto"/>
        <w:right w:val="none" w:sz="0" w:space="0" w:color="auto"/>
      </w:divBdr>
    </w:div>
    <w:div w:id="1328247886">
      <w:bodyDiv w:val="1"/>
      <w:marLeft w:val="0"/>
      <w:marRight w:val="0"/>
      <w:marTop w:val="0"/>
      <w:marBottom w:val="0"/>
      <w:divBdr>
        <w:top w:val="none" w:sz="0" w:space="0" w:color="auto"/>
        <w:left w:val="none" w:sz="0" w:space="0" w:color="auto"/>
        <w:bottom w:val="none" w:sz="0" w:space="0" w:color="auto"/>
        <w:right w:val="none" w:sz="0" w:space="0" w:color="auto"/>
      </w:divBdr>
      <w:divsChild>
        <w:div w:id="1833637368">
          <w:marLeft w:val="0"/>
          <w:marRight w:val="0"/>
          <w:marTop w:val="0"/>
          <w:marBottom w:val="0"/>
          <w:divBdr>
            <w:top w:val="none" w:sz="0" w:space="0" w:color="auto"/>
            <w:left w:val="none" w:sz="0" w:space="0" w:color="auto"/>
            <w:bottom w:val="none" w:sz="0" w:space="0" w:color="auto"/>
            <w:right w:val="none" w:sz="0" w:space="0" w:color="auto"/>
          </w:divBdr>
        </w:div>
        <w:div w:id="1559824309">
          <w:marLeft w:val="0"/>
          <w:marRight w:val="0"/>
          <w:marTop w:val="0"/>
          <w:marBottom w:val="0"/>
          <w:divBdr>
            <w:top w:val="none" w:sz="0" w:space="0" w:color="auto"/>
            <w:left w:val="none" w:sz="0" w:space="0" w:color="auto"/>
            <w:bottom w:val="none" w:sz="0" w:space="0" w:color="auto"/>
            <w:right w:val="none" w:sz="0" w:space="0" w:color="auto"/>
          </w:divBdr>
        </w:div>
        <w:div w:id="579947814">
          <w:marLeft w:val="0"/>
          <w:marRight w:val="0"/>
          <w:marTop w:val="0"/>
          <w:marBottom w:val="0"/>
          <w:divBdr>
            <w:top w:val="none" w:sz="0" w:space="0" w:color="auto"/>
            <w:left w:val="none" w:sz="0" w:space="0" w:color="auto"/>
            <w:bottom w:val="none" w:sz="0" w:space="0" w:color="auto"/>
            <w:right w:val="none" w:sz="0" w:space="0" w:color="auto"/>
          </w:divBdr>
        </w:div>
      </w:divsChild>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60542572">
      <w:bodyDiv w:val="1"/>
      <w:marLeft w:val="0"/>
      <w:marRight w:val="0"/>
      <w:marTop w:val="0"/>
      <w:marBottom w:val="0"/>
      <w:divBdr>
        <w:top w:val="none" w:sz="0" w:space="0" w:color="auto"/>
        <w:left w:val="none" w:sz="0" w:space="0" w:color="auto"/>
        <w:bottom w:val="none" w:sz="0" w:space="0" w:color="auto"/>
        <w:right w:val="none" w:sz="0" w:space="0" w:color="auto"/>
      </w:divBdr>
    </w:div>
    <w:div w:id="1365251573">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391272359">
      <w:bodyDiv w:val="1"/>
      <w:marLeft w:val="0"/>
      <w:marRight w:val="0"/>
      <w:marTop w:val="0"/>
      <w:marBottom w:val="0"/>
      <w:divBdr>
        <w:top w:val="none" w:sz="0" w:space="0" w:color="auto"/>
        <w:left w:val="none" w:sz="0" w:space="0" w:color="auto"/>
        <w:bottom w:val="none" w:sz="0" w:space="0" w:color="auto"/>
        <w:right w:val="none" w:sz="0" w:space="0" w:color="auto"/>
      </w:divBdr>
    </w:div>
    <w:div w:id="1398821479">
      <w:bodyDiv w:val="1"/>
      <w:marLeft w:val="0"/>
      <w:marRight w:val="0"/>
      <w:marTop w:val="0"/>
      <w:marBottom w:val="0"/>
      <w:divBdr>
        <w:top w:val="none" w:sz="0" w:space="0" w:color="auto"/>
        <w:left w:val="none" w:sz="0" w:space="0" w:color="auto"/>
        <w:bottom w:val="none" w:sz="0" w:space="0" w:color="auto"/>
        <w:right w:val="none" w:sz="0" w:space="0" w:color="auto"/>
      </w:divBdr>
    </w:div>
    <w:div w:id="1406534104">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13045996">
      <w:bodyDiv w:val="1"/>
      <w:marLeft w:val="0"/>
      <w:marRight w:val="0"/>
      <w:marTop w:val="0"/>
      <w:marBottom w:val="0"/>
      <w:divBdr>
        <w:top w:val="none" w:sz="0" w:space="0" w:color="auto"/>
        <w:left w:val="none" w:sz="0" w:space="0" w:color="auto"/>
        <w:bottom w:val="none" w:sz="0" w:space="0" w:color="auto"/>
        <w:right w:val="none" w:sz="0" w:space="0" w:color="auto"/>
      </w:divBdr>
    </w:div>
    <w:div w:id="1413351361">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182841">
      <w:bodyDiv w:val="1"/>
      <w:marLeft w:val="0"/>
      <w:marRight w:val="0"/>
      <w:marTop w:val="0"/>
      <w:marBottom w:val="0"/>
      <w:divBdr>
        <w:top w:val="none" w:sz="0" w:space="0" w:color="auto"/>
        <w:left w:val="none" w:sz="0" w:space="0" w:color="auto"/>
        <w:bottom w:val="none" w:sz="0" w:space="0" w:color="auto"/>
        <w:right w:val="none" w:sz="0" w:space="0" w:color="auto"/>
      </w:divBdr>
      <w:divsChild>
        <w:div w:id="186453119">
          <w:marLeft w:val="0"/>
          <w:marRight w:val="0"/>
          <w:marTop w:val="0"/>
          <w:marBottom w:val="0"/>
          <w:divBdr>
            <w:top w:val="none" w:sz="0" w:space="0" w:color="auto"/>
            <w:left w:val="none" w:sz="0" w:space="0" w:color="auto"/>
            <w:bottom w:val="none" w:sz="0" w:space="0" w:color="auto"/>
            <w:right w:val="none" w:sz="0" w:space="0" w:color="auto"/>
          </w:divBdr>
        </w:div>
        <w:div w:id="313029919">
          <w:marLeft w:val="0"/>
          <w:marRight w:val="0"/>
          <w:marTop w:val="0"/>
          <w:marBottom w:val="0"/>
          <w:divBdr>
            <w:top w:val="none" w:sz="0" w:space="0" w:color="auto"/>
            <w:left w:val="none" w:sz="0" w:space="0" w:color="auto"/>
            <w:bottom w:val="none" w:sz="0" w:space="0" w:color="auto"/>
            <w:right w:val="none" w:sz="0" w:space="0" w:color="auto"/>
          </w:divBdr>
        </w:div>
        <w:div w:id="592978753">
          <w:marLeft w:val="0"/>
          <w:marRight w:val="0"/>
          <w:marTop w:val="0"/>
          <w:marBottom w:val="0"/>
          <w:divBdr>
            <w:top w:val="none" w:sz="0" w:space="0" w:color="auto"/>
            <w:left w:val="none" w:sz="0" w:space="0" w:color="auto"/>
            <w:bottom w:val="none" w:sz="0" w:space="0" w:color="auto"/>
            <w:right w:val="none" w:sz="0" w:space="0" w:color="auto"/>
          </w:divBdr>
        </w:div>
        <w:div w:id="609043718">
          <w:marLeft w:val="0"/>
          <w:marRight w:val="0"/>
          <w:marTop w:val="0"/>
          <w:marBottom w:val="0"/>
          <w:divBdr>
            <w:top w:val="none" w:sz="0" w:space="0" w:color="auto"/>
            <w:left w:val="none" w:sz="0" w:space="0" w:color="auto"/>
            <w:bottom w:val="none" w:sz="0" w:space="0" w:color="auto"/>
            <w:right w:val="none" w:sz="0" w:space="0" w:color="auto"/>
          </w:divBdr>
        </w:div>
        <w:div w:id="628126874">
          <w:marLeft w:val="0"/>
          <w:marRight w:val="0"/>
          <w:marTop w:val="0"/>
          <w:marBottom w:val="0"/>
          <w:divBdr>
            <w:top w:val="none" w:sz="0" w:space="0" w:color="auto"/>
            <w:left w:val="none" w:sz="0" w:space="0" w:color="auto"/>
            <w:bottom w:val="none" w:sz="0" w:space="0" w:color="auto"/>
            <w:right w:val="none" w:sz="0" w:space="0" w:color="auto"/>
          </w:divBdr>
        </w:div>
        <w:div w:id="789126784">
          <w:marLeft w:val="0"/>
          <w:marRight w:val="0"/>
          <w:marTop w:val="0"/>
          <w:marBottom w:val="0"/>
          <w:divBdr>
            <w:top w:val="none" w:sz="0" w:space="0" w:color="auto"/>
            <w:left w:val="none" w:sz="0" w:space="0" w:color="auto"/>
            <w:bottom w:val="none" w:sz="0" w:space="0" w:color="auto"/>
            <w:right w:val="none" w:sz="0" w:space="0" w:color="auto"/>
          </w:divBdr>
        </w:div>
        <w:div w:id="1336570505">
          <w:marLeft w:val="0"/>
          <w:marRight w:val="0"/>
          <w:marTop w:val="0"/>
          <w:marBottom w:val="0"/>
          <w:divBdr>
            <w:top w:val="none" w:sz="0" w:space="0" w:color="auto"/>
            <w:left w:val="none" w:sz="0" w:space="0" w:color="auto"/>
            <w:bottom w:val="none" w:sz="0" w:space="0" w:color="auto"/>
            <w:right w:val="none" w:sz="0" w:space="0" w:color="auto"/>
          </w:divBdr>
        </w:div>
        <w:div w:id="1433553950">
          <w:marLeft w:val="0"/>
          <w:marRight w:val="0"/>
          <w:marTop w:val="0"/>
          <w:marBottom w:val="0"/>
          <w:divBdr>
            <w:top w:val="none" w:sz="0" w:space="0" w:color="auto"/>
            <w:left w:val="none" w:sz="0" w:space="0" w:color="auto"/>
            <w:bottom w:val="none" w:sz="0" w:space="0" w:color="auto"/>
            <w:right w:val="none" w:sz="0" w:space="0" w:color="auto"/>
          </w:divBdr>
        </w:div>
        <w:div w:id="2028017086">
          <w:marLeft w:val="0"/>
          <w:marRight w:val="0"/>
          <w:marTop w:val="0"/>
          <w:marBottom w:val="0"/>
          <w:divBdr>
            <w:top w:val="none" w:sz="0" w:space="0" w:color="auto"/>
            <w:left w:val="none" w:sz="0" w:space="0" w:color="auto"/>
            <w:bottom w:val="none" w:sz="0" w:space="0" w:color="auto"/>
            <w:right w:val="none" w:sz="0" w:space="0" w:color="auto"/>
          </w:divBdr>
        </w:div>
        <w:div w:id="2030792474">
          <w:marLeft w:val="0"/>
          <w:marRight w:val="0"/>
          <w:marTop w:val="0"/>
          <w:marBottom w:val="0"/>
          <w:divBdr>
            <w:top w:val="none" w:sz="0" w:space="0" w:color="auto"/>
            <w:left w:val="none" w:sz="0" w:space="0" w:color="auto"/>
            <w:bottom w:val="none" w:sz="0" w:space="0" w:color="auto"/>
            <w:right w:val="none" w:sz="0" w:space="0" w:color="auto"/>
          </w:divBdr>
        </w:div>
      </w:divsChild>
    </w:div>
    <w:div w:id="1431317371">
      <w:bodyDiv w:val="1"/>
      <w:marLeft w:val="0"/>
      <w:marRight w:val="0"/>
      <w:marTop w:val="0"/>
      <w:marBottom w:val="0"/>
      <w:divBdr>
        <w:top w:val="none" w:sz="0" w:space="0" w:color="auto"/>
        <w:left w:val="none" w:sz="0" w:space="0" w:color="auto"/>
        <w:bottom w:val="none" w:sz="0" w:space="0" w:color="auto"/>
        <w:right w:val="none" w:sz="0" w:space="0" w:color="auto"/>
      </w:divBdr>
    </w:div>
    <w:div w:id="1454864946">
      <w:bodyDiv w:val="1"/>
      <w:marLeft w:val="0"/>
      <w:marRight w:val="0"/>
      <w:marTop w:val="0"/>
      <w:marBottom w:val="0"/>
      <w:divBdr>
        <w:top w:val="none" w:sz="0" w:space="0" w:color="auto"/>
        <w:left w:val="none" w:sz="0" w:space="0" w:color="auto"/>
        <w:bottom w:val="none" w:sz="0" w:space="0" w:color="auto"/>
        <w:right w:val="none" w:sz="0" w:space="0" w:color="auto"/>
      </w:divBdr>
    </w:div>
    <w:div w:id="1457525237">
      <w:bodyDiv w:val="1"/>
      <w:marLeft w:val="0"/>
      <w:marRight w:val="0"/>
      <w:marTop w:val="0"/>
      <w:marBottom w:val="0"/>
      <w:divBdr>
        <w:top w:val="none" w:sz="0" w:space="0" w:color="auto"/>
        <w:left w:val="none" w:sz="0" w:space="0" w:color="auto"/>
        <w:bottom w:val="none" w:sz="0" w:space="0" w:color="auto"/>
        <w:right w:val="none" w:sz="0" w:space="0" w:color="auto"/>
      </w:divBdr>
    </w:div>
    <w:div w:id="1460342150">
      <w:bodyDiv w:val="1"/>
      <w:marLeft w:val="0"/>
      <w:marRight w:val="0"/>
      <w:marTop w:val="0"/>
      <w:marBottom w:val="0"/>
      <w:divBdr>
        <w:top w:val="none" w:sz="0" w:space="0" w:color="auto"/>
        <w:left w:val="none" w:sz="0" w:space="0" w:color="auto"/>
        <w:bottom w:val="none" w:sz="0" w:space="0" w:color="auto"/>
        <w:right w:val="none" w:sz="0" w:space="0" w:color="auto"/>
      </w:divBdr>
    </w:div>
    <w:div w:id="1468622195">
      <w:bodyDiv w:val="1"/>
      <w:marLeft w:val="0"/>
      <w:marRight w:val="0"/>
      <w:marTop w:val="0"/>
      <w:marBottom w:val="0"/>
      <w:divBdr>
        <w:top w:val="none" w:sz="0" w:space="0" w:color="auto"/>
        <w:left w:val="none" w:sz="0" w:space="0" w:color="auto"/>
        <w:bottom w:val="none" w:sz="0" w:space="0" w:color="auto"/>
        <w:right w:val="none" w:sz="0" w:space="0" w:color="auto"/>
      </w:divBdr>
    </w:div>
    <w:div w:id="1482386342">
      <w:bodyDiv w:val="1"/>
      <w:marLeft w:val="0"/>
      <w:marRight w:val="0"/>
      <w:marTop w:val="0"/>
      <w:marBottom w:val="0"/>
      <w:divBdr>
        <w:top w:val="none" w:sz="0" w:space="0" w:color="auto"/>
        <w:left w:val="none" w:sz="0" w:space="0" w:color="auto"/>
        <w:bottom w:val="none" w:sz="0" w:space="0" w:color="auto"/>
        <w:right w:val="none" w:sz="0" w:space="0" w:color="auto"/>
      </w:divBdr>
      <w:divsChild>
        <w:div w:id="1703365039">
          <w:marLeft w:val="0"/>
          <w:marRight w:val="0"/>
          <w:marTop w:val="0"/>
          <w:marBottom w:val="0"/>
          <w:divBdr>
            <w:top w:val="none" w:sz="0" w:space="0" w:color="auto"/>
            <w:left w:val="none" w:sz="0" w:space="0" w:color="auto"/>
            <w:bottom w:val="none" w:sz="0" w:space="0" w:color="auto"/>
            <w:right w:val="none" w:sz="0" w:space="0" w:color="auto"/>
          </w:divBdr>
        </w:div>
        <w:div w:id="1390686564">
          <w:marLeft w:val="0"/>
          <w:marRight w:val="0"/>
          <w:marTop w:val="0"/>
          <w:marBottom w:val="0"/>
          <w:divBdr>
            <w:top w:val="none" w:sz="0" w:space="0" w:color="auto"/>
            <w:left w:val="none" w:sz="0" w:space="0" w:color="auto"/>
            <w:bottom w:val="none" w:sz="0" w:space="0" w:color="auto"/>
            <w:right w:val="none" w:sz="0" w:space="0" w:color="auto"/>
          </w:divBdr>
        </w:div>
        <w:div w:id="1906720781">
          <w:marLeft w:val="0"/>
          <w:marRight w:val="0"/>
          <w:marTop w:val="0"/>
          <w:marBottom w:val="0"/>
          <w:divBdr>
            <w:top w:val="none" w:sz="0" w:space="0" w:color="auto"/>
            <w:left w:val="none" w:sz="0" w:space="0" w:color="auto"/>
            <w:bottom w:val="none" w:sz="0" w:space="0" w:color="auto"/>
            <w:right w:val="none" w:sz="0" w:space="0" w:color="auto"/>
          </w:divBdr>
        </w:div>
      </w:divsChild>
    </w:div>
    <w:div w:id="1506631548">
      <w:bodyDiv w:val="1"/>
      <w:marLeft w:val="0"/>
      <w:marRight w:val="0"/>
      <w:marTop w:val="0"/>
      <w:marBottom w:val="0"/>
      <w:divBdr>
        <w:top w:val="none" w:sz="0" w:space="0" w:color="auto"/>
        <w:left w:val="none" w:sz="0" w:space="0" w:color="auto"/>
        <w:bottom w:val="none" w:sz="0" w:space="0" w:color="auto"/>
        <w:right w:val="none" w:sz="0" w:space="0" w:color="auto"/>
      </w:divBdr>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2767190">
      <w:bodyDiv w:val="1"/>
      <w:marLeft w:val="0"/>
      <w:marRight w:val="0"/>
      <w:marTop w:val="0"/>
      <w:marBottom w:val="0"/>
      <w:divBdr>
        <w:top w:val="none" w:sz="0" w:space="0" w:color="auto"/>
        <w:left w:val="none" w:sz="0" w:space="0" w:color="auto"/>
        <w:bottom w:val="none" w:sz="0" w:space="0" w:color="auto"/>
        <w:right w:val="none" w:sz="0" w:space="0" w:color="auto"/>
      </w:divBdr>
    </w:div>
    <w:div w:id="1579437266">
      <w:bodyDiv w:val="1"/>
      <w:marLeft w:val="0"/>
      <w:marRight w:val="0"/>
      <w:marTop w:val="0"/>
      <w:marBottom w:val="0"/>
      <w:divBdr>
        <w:top w:val="none" w:sz="0" w:space="0" w:color="auto"/>
        <w:left w:val="none" w:sz="0" w:space="0" w:color="auto"/>
        <w:bottom w:val="none" w:sz="0" w:space="0" w:color="auto"/>
        <w:right w:val="none" w:sz="0" w:space="0" w:color="auto"/>
      </w:divBdr>
      <w:divsChild>
        <w:div w:id="967585880">
          <w:marLeft w:val="0"/>
          <w:marRight w:val="0"/>
          <w:marTop w:val="0"/>
          <w:marBottom w:val="0"/>
          <w:divBdr>
            <w:top w:val="none" w:sz="0" w:space="0" w:color="auto"/>
            <w:left w:val="none" w:sz="0" w:space="0" w:color="auto"/>
            <w:bottom w:val="none" w:sz="0" w:space="0" w:color="auto"/>
            <w:right w:val="none" w:sz="0" w:space="0" w:color="auto"/>
          </w:divBdr>
          <w:divsChild>
            <w:div w:id="302128352">
              <w:marLeft w:val="0"/>
              <w:marRight w:val="0"/>
              <w:marTop w:val="0"/>
              <w:marBottom w:val="0"/>
              <w:divBdr>
                <w:top w:val="none" w:sz="0" w:space="0" w:color="auto"/>
                <w:left w:val="none" w:sz="0" w:space="0" w:color="auto"/>
                <w:bottom w:val="none" w:sz="0" w:space="0" w:color="auto"/>
                <w:right w:val="none" w:sz="0" w:space="0" w:color="auto"/>
              </w:divBdr>
            </w:div>
            <w:div w:id="1007828805">
              <w:marLeft w:val="0"/>
              <w:marRight w:val="0"/>
              <w:marTop w:val="0"/>
              <w:marBottom w:val="0"/>
              <w:divBdr>
                <w:top w:val="none" w:sz="0" w:space="0" w:color="auto"/>
                <w:left w:val="none" w:sz="0" w:space="0" w:color="auto"/>
                <w:bottom w:val="none" w:sz="0" w:space="0" w:color="auto"/>
                <w:right w:val="none" w:sz="0" w:space="0" w:color="auto"/>
              </w:divBdr>
            </w:div>
            <w:div w:id="1133642030">
              <w:marLeft w:val="0"/>
              <w:marRight w:val="0"/>
              <w:marTop w:val="0"/>
              <w:marBottom w:val="0"/>
              <w:divBdr>
                <w:top w:val="none" w:sz="0" w:space="0" w:color="auto"/>
                <w:left w:val="none" w:sz="0" w:space="0" w:color="auto"/>
                <w:bottom w:val="none" w:sz="0" w:space="0" w:color="auto"/>
                <w:right w:val="none" w:sz="0" w:space="0" w:color="auto"/>
              </w:divBdr>
            </w:div>
          </w:divsChild>
        </w:div>
        <w:div w:id="1114132041">
          <w:marLeft w:val="0"/>
          <w:marRight w:val="0"/>
          <w:marTop w:val="240"/>
          <w:marBottom w:val="0"/>
          <w:divBdr>
            <w:top w:val="none" w:sz="0" w:space="0" w:color="auto"/>
            <w:left w:val="none" w:sz="0" w:space="0" w:color="auto"/>
            <w:bottom w:val="none" w:sz="0" w:space="0" w:color="auto"/>
            <w:right w:val="none" w:sz="0" w:space="0" w:color="auto"/>
          </w:divBdr>
        </w:div>
      </w:divsChild>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81594346">
      <w:bodyDiv w:val="1"/>
      <w:marLeft w:val="0"/>
      <w:marRight w:val="0"/>
      <w:marTop w:val="0"/>
      <w:marBottom w:val="0"/>
      <w:divBdr>
        <w:top w:val="none" w:sz="0" w:space="0" w:color="auto"/>
        <w:left w:val="none" w:sz="0" w:space="0" w:color="auto"/>
        <w:bottom w:val="none" w:sz="0" w:space="0" w:color="auto"/>
        <w:right w:val="none" w:sz="0" w:space="0" w:color="auto"/>
      </w:divBdr>
      <w:divsChild>
        <w:div w:id="71855858">
          <w:marLeft w:val="0"/>
          <w:marRight w:val="0"/>
          <w:marTop w:val="0"/>
          <w:marBottom w:val="0"/>
          <w:divBdr>
            <w:top w:val="none" w:sz="0" w:space="0" w:color="auto"/>
            <w:left w:val="none" w:sz="0" w:space="0" w:color="auto"/>
            <w:bottom w:val="none" w:sz="0" w:space="0" w:color="auto"/>
            <w:right w:val="none" w:sz="0" w:space="0" w:color="auto"/>
          </w:divBdr>
        </w:div>
        <w:div w:id="1378163752">
          <w:marLeft w:val="0"/>
          <w:marRight w:val="0"/>
          <w:marTop w:val="0"/>
          <w:marBottom w:val="0"/>
          <w:divBdr>
            <w:top w:val="none" w:sz="0" w:space="0" w:color="auto"/>
            <w:left w:val="none" w:sz="0" w:space="0" w:color="auto"/>
            <w:bottom w:val="none" w:sz="0" w:space="0" w:color="auto"/>
            <w:right w:val="none" w:sz="0" w:space="0" w:color="auto"/>
          </w:divBdr>
        </w:div>
        <w:div w:id="1009451848">
          <w:marLeft w:val="0"/>
          <w:marRight w:val="0"/>
          <w:marTop w:val="0"/>
          <w:marBottom w:val="0"/>
          <w:divBdr>
            <w:top w:val="none" w:sz="0" w:space="0" w:color="auto"/>
            <w:left w:val="none" w:sz="0" w:space="0" w:color="auto"/>
            <w:bottom w:val="none" w:sz="0" w:space="0" w:color="auto"/>
            <w:right w:val="none" w:sz="0" w:space="0" w:color="auto"/>
          </w:divBdr>
        </w:div>
      </w:divsChild>
    </w:div>
    <w:div w:id="1582786925">
      <w:bodyDiv w:val="1"/>
      <w:marLeft w:val="0"/>
      <w:marRight w:val="0"/>
      <w:marTop w:val="0"/>
      <w:marBottom w:val="0"/>
      <w:divBdr>
        <w:top w:val="none" w:sz="0" w:space="0" w:color="auto"/>
        <w:left w:val="none" w:sz="0" w:space="0" w:color="auto"/>
        <w:bottom w:val="none" w:sz="0" w:space="0" w:color="auto"/>
        <w:right w:val="none" w:sz="0" w:space="0" w:color="auto"/>
      </w:divBdr>
      <w:divsChild>
        <w:div w:id="436872877">
          <w:marLeft w:val="0"/>
          <w:marRight w:val="0"/>
          <w:marTop w:val="0"/>
          <w:marBottom w:val="0"/>
          <w:divBdr>
            <w:top w:val="none" w:sz="0" w:space="0" w:color="auto"/>
            <w:left w:val="none" w:sz="0" w:space="0" w:color="auto"/>
            <w:bottom w:val="none" w:sz="0" w:space="0" w:color="auto"/>
            <w:right w:val="none" w:sz="0" w:space="0" w:color="auto"/>
          </w:divBdr>
        </w:div>
        <w:div w:id="1445610514">
          <w:marLeft w:val="0"/>
          <w:marRight w:val="0"/>
          <w:marTop w:val="0"/>
          <w:marBottom w:val="0"/>
          <w:divBdr>
            <w:top w:val="none" w:sz="0" w:space="0" w:color="auto"/>
            <w:left w:val="none" w:sz="0" w:space="0" w:color="auto"/>
            <w:bottom w:val="none" w:sz="0" w:space="0" w:color="auto"/>
            <w:right w:val="none" w:sz="0" w:space="0" w:color="auto"/>
          </w:divBdr>
        </w:div>
        <w:div w:id="310598428">
          <w:marLeft w:val="0"/>
          <w:marRight w:val="0"/>
          <w:marTop w:val="0"/>
          <w:marBottom w:val="0"/>
          <w:divBdr>
            <w:top w:val="none" w:sz="0" w:space="0" w:color="auto"/>
            <w:left w:val="none" w:sz="0" w:space="0" w:color="auto"/>
            <w:bottom w:val="none" w:sz="0" w:space="0" w:color="auto"/>
            <w:right w:val="none" w:sz="0" w:space="0" w:color="auto"/>
          </w:divBdr>
        </w:div>
      </w:divsChild>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592542173">
      <w:bodyDiv w:val="1"/>
      <w:marLeft w:val="0"/>
      <w:marRight w:val="0"/>
      <w:marTop w:val="0"/>
      <w:marBottom w:val="0"/>
      <w:divBdr>
        <w:top w:val="none" w:sz="0" w:space="0" w:color="auto"/>
        <w:left w:val="none" w:sz="0" w:space="0" w:color="auto"/>
        <w:bottom w:val="none" w:sz="0" w:space="0" w:color="auto"/>
        <w:right w:val="none" w:sz="0" w:space="0" w:color="auto"/>
      </w:divBdr>
    </w:div>
    <w:div w:id="1600285796">
      <w:bodyDiv w:val="1"/>
      <w:marLeft w:val="0"/>
      <w:marRight w:val="0"/>
      <w:marTop w:val="0"/>
      <w:marBottom w:val="0"/>
      <w:divBdr>
        <w:top w:val="none" w:sz="0" w:space="0" w:color="auto"/>
        <w:left w:val="none" w:sz="0" w:space="0" w:color="auto"/>
        <w:bottom w:val="none" w:sz="0" w:space="0" w:color="auto"/>
        <w:right w:val="none" w:sz="0" w:space="0" w:color="auto"/>
      </w:divBdr>
    </w:div>
    <w:div w:id="1601520910">
      <w:bodyDiv w:val="1"/>
      <w:marLeft w:val="0"/>
      <w:marRight w:val="0"/>
      <w:marTop w:val="0"/>
      <w:marBottom w:val="0"/>
      <w:divBdr>
        <w:top w:val="none" w:sz="0" w:space="0" w:color="auto"/>
        <w:left w:val="none" w:sz="0" w:space="0" w:color="auto"/>
        <w:bottom w:val="none" w:sz="0" w:space="0" w:color="auto"/>
        <w:right w:val="none" w:sz="0" w:space="0" w:color="auto"/>
      </w:divBdr>
    </w:div>
    <w:div w:id="1612545606">
      <w:bodyDiv w:val="1"/>
      <w:marLeft w:val="0"/>
      <w:marRight w:val="0"/>
      <w:marTop w:val="0"/>
      <w:marBottom w:val="0"/>
      <w:divBdr>
        <w:top w:val="none" w:sz="0" w:space="0" w:color="auto"/>
        <w:left w:val="none" w:sz="0" w:space="0" w:color="auto"/>
        <w:bottom w:val="none" w:sz="0" w:space="0" w:color="auto"/>
        <w:right w:val="none" w:sz="0" w:space="0" w:color="auto"/>
      </w:divBdr>
    </w:div>
    <w:div w:id="1620917662">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24769692">
      <w:bodyDiv w:val="1"/>
      <w:marLeft w:val="0"/>
      <w:marRight w:val="0"/>
      <w:marTop w:val="0"/>
      <w:marBottom w:val="0"/>
      <w:divBdr>
        <w:top w:val="none" w:sz="0" w:space="0" w:color="auto"/>
        <w:left w:val="none" w:sz="0" w:space="0" w:color="auto"/>
        <w:bottom w:val="none" w:sz="0" w:space="0" w:color="auto"/>
        <w:right w:val="none" w:sz="0" w:space="0" w:color="auto"/>
      </w:divBdr>
      <w:divsChild>
        <w:div w:id="1907648655">
          <w:marLeft w:val="0"/>
          <w:marRight w:val="0"/>
          <w:marTop w:val="0"/>
          <w:marBottom w:val="0"/>
          <w:divBdr>
            <w:top w:val="none" w:sz="0" w:space="0" w:color="auto"/>
            <w:left w:val="none" w:sz="0" w:space="0" w:color="auto"/>
            <w:bottom w:val="none" w:sz="0" w:space="0" w:color="auto"/>
            <w:right w:val="none" w:sz="0" w:space="0" w:color="auto"/>
          </w:divBdr>
        </w:div>
        <w:div w:id="1579632212">
          <w:marLeft w:val="0"/>
          <w:marRight w:val="0"/>
          <w:marTop w:val="0"/>
          <w:marBottom w:val="0"/>
          <w:divBdr>
            <w:top w:val="none" w:sz="0" w:space="0" w:color="auto"/>
            <w:left w:val="none" w:sz="0" w:space="0" w:color="auto"/>
            <w:bottom w:val="none" w:sz="0" w:space="0" w:color="auto"/>
            <w:right w:val="none" w:sz="0" w:space="0" w:color="auto"/>
          </w:divBdr>
        </w:div>
        <w:div w:id="308943900">
          <w:marLeft w:val="0"/>
          <w:marRight w:val="0"/>
          <w:marTop w:val="0"/>
          <w:marBottom w:val="0"/>
          <w:divBdr>
            <w:top w:val="none" w:sz="0" w:space="0" w:color="auto"/>
            <w:left w:val="none" w:sz="0" w:space="0" w:color="auto"/>
            <w:bottom w:val="none" w:sz="0" w:space="0" w:color="auto"/>
            <w:right w:val="none" w:sz="0" w:space="0" w:color="auto"/>
          </w:divBdr>
        </w:div>
      </w:divsChild>
    </w:div>
    <w:div w:id="1625767282">
      <w:bodyDiv w:val="1"/>
      <w:marLeft w:val="0"/>
      <w:marRight w:val="0"/>
      <w:marTop w:val="0"/>
      <w:marBottom w:val="0"/>
      <w:divBdr>
        <w:top w:val="none" w:sz="0" w:space="0" w:color="auto"/>
        <w:left w:val="none" w:sz="0" w:space="0" w:color="auto"/>
        <w:bottom w:val="none" w:sz="0" w:space="0" w:color="auto"/>
        <w:right w:val="none" w:sz="0" w:space="0" w:color="auto"/>
      </w:divBdr>
    </w:div>
    <w:div w:id="1631016867">
      <w:bodyDiv w:val="1"/>
      <w:marLeft w:val="0"/>
      <w:marRight w:val="0"/>
      <w:marTop w:val="0"/>
      <w:marBottom w:val="0"/>
      <w:divBdr>
        <w:top w:val="none" w:sz="0" w:space="0" w:color="auto"/>
        <w:left w:val="none" w:sz="0" w:space="0" w:color="auto"/>
        <w:bottom w:val="none" w:sz="0" w:space="0" w:color="auto"/>
        <w:right w:val="none" w:sz="0" w:space="0" w:color="auto"/>
      </w:divBdr>
    </w:div>
    <w:div w:id="1688217287">
      <w:bodyDiv w:val="1"/>
      <w:marLeft w:val="0"/>
      <w:marRight w:val="0"/>
      <w:marTop w:val="0"/>
      <w:marBottom w:val="0"/>
      <w:divBdr>
        <w:top w:val="none" w:sz="0" w:space="0" w:color="auto"/>
        <w:left w:val="none" w:sz="0" w:space="0" w:color="auto"/>
        <w:bottom w:val="none" w:sz="0" w:space="0" w:color="auto"/>
        <w:right w:val="none" w:sz="0" w:space="0" w:color="auto"/>
      </w:divBdr>
      <w:divsChild>
        <w:div w:id="185212977">
          <w:marLeft w:val="0"/>
          <w:marRight w:val="0"/>
          <w:marTop w:val="0"/>
          <w:marBottom w:val="0"/>
          <w:divBdr>
            <w:top w:val="none" w:sz="0" w:space="0" w:color="auto"/>
            <w:left w:val="none" w:sz="0" w:space="0" w:color="auto"/>
            <w:bottom w:val="none" w:sz="0" w:space="0" w:color="auto"/>
            <w:right w:val="none" w:sz="0" w:space="0" w:color="auto"/>
          </w:divBdr>
        </w:div>
        <w:div w:id="2042782509">
          <w:marLeft w:val="0"/>
          <w:marRight w:val="0"/>
          <w:marTop w:val="0"/>
          <w:marBottom w:val="0"/>
          <w:divBdr>
            <w:top w:val="none" w:sz="0" w:space="0" w:color="auto"/>
            <w:left w:val="none" w:sz="0" w:space="0" w:color="auto"/>
            <w:bottom w:val="none" w:sz="0" w:space="0" w:color="auto"/>
            <w:right w:val="none" w:sz="0" w:space="0" w:color="auto"/>
          </w:divBdr>
        </w:div>
      </w:divsChild>
    </w:div>
    <w:div w:id="1696298607">
      <w:bodyDiv w:val="1"/>
      <w:marLeft w:val="0"/>
      <w:marRight w:val="0"/>
      <w:marTop w:val="0"/>
      <w:marBottom w:val="0"/>
      <w:divBdr>
        <w:top w:val="none" w:sz="0" w:space="0" w:color="auto"/>
        <w:left w:val="none" w:sz="0" w:space="0" w:color="auto"/>
        <w:bottom w:val="none" w:sz="0" w:space="0" w:color="auto"/>
        <w:right w:val="none" w:sz="0" w:space="0" w:color="auto"/>
      </w:divBdr>
    </w:div>
    <w:div w:id="1704135616">
      <w:bodyDiv w:val="1"/>
      <w:marLeft w:val="0"/>
      <w:marRight w:val="0"/>
      <w:marTop w:val="0"/>
      <w:marBottom w:val="0"/>
      <w:divBdr>
        <w:top w:val="none" w:sz="0" w:space="0" w:color="auto"/>
        <w:left w:val="none" w:sz="0" w:space="0" w:color="auto"/>
        <w:bottom w:val="none" w:sz="0" w:space="0" w:color="auto"/>
        <w:right w:val="none" w:sz="0" w:space="0" w:color="auto"/>
      </w:divBdr>
      <w:divsChild>
        <w:div w:id="1617448719">
          <w:marLeft w:val="0"/>
          <w:marRight w:val="0"/>
          <w:marTop w:val="0"/>
          <w:marBottom w:val="0"/>
          <w:divBdr>
            <w:top w:val="none" w:sz="0" w:space="0" w:color="auto"/>
            <w:left w:val="none" w:sz="0" w:space="0" w:color="auto"/>
            <w:bottom w:val="none" w:sz="0" w:space="0" w:color="auto"/>
            <w:right w:val="none" w:sz="0" w:space="0" w:color="auto"/>
          </w:divBdr>
          <w:divsChild>
            <w:div w:id="367489330">
              <w:marLeft w:val="0"/>
              <w:marRight w:val="0"/>
              <w:marTop w:val="0"/>
              <w:marBottom w:val="0"/>
              <w:divBdr>
                <w:top w:val="none" w:sz="0" w:space="0" w:color="auto"/>
                <w:left w:val="none" w:sz="0" w:space="0" w:color="auto"/>
                <w:bottom w:val="none" w:sz="0" w:space="0" w:color="auto"/>
                <w:right w:val="none" w:sz="0" w:space="0" w:color="auto"/>
              </w:divBdr>
            </w:div>
            <w:div w:id="1197355035">
              <w:marLeft w:val="0"/>
              <w:marRight w:val="0"/>
              <w:marTop w:val="0"/>
              <w:marBottom w:val="0"/>
              <w:divBdr>
                <w:top w:val="none" w:sz="0" w:space="0" w:color="auto"/>
                <w:left w:val="none" w:sz="0" w:space="0" w:color="auto"/>
                <w:bottom w:val="none" w:sz="0" w:space="0" w:color="auto"/>
                <w:right w:val="none" w:sz="0" w:space="0" w:color="auto"/>
              </w:divBdr>
            </w:div>
            <w:div w:id="2132548749">
              <w:marLeft w:val="0"/>
              <w:marRight w:val="0"/>
              <w:marTop w:val="0"/>
              <w:marBottom w:val="0"/>
              <w:divBdr>
                <w:top w:val="none" w:sz="0" w:space="0" w:color="auto"/>
                <w:left w:val="none" w:sz="0" w:space="0" w:color="auto"/>
                <w:bottom w:val="none" w:sz="0" w:space="0" w:color="auto"/>
                <w:right w:val="none" w:sz="0" w:space="0" w:color="auto"/>
              </w:divBdr>
            </w:div>
          </w:divsChild>
        </w:div>
        <w:div w:id="44912658">
          <w:marLeft w:val="0"/>
          <w:marRight w:val="0"/>
          <w:marTop w:val="240"/>
          <w:marBottom w:val="0"/>
          <w:divBdr>
            <w:top w:val="none" w:sz="0" w:space="0" w:color="auto"/>
            <w:left w:val="none" w:sz="0" w:space="0" w:color="auto"/>
            <w:bottom w:val="none" w:sz="0" w:space="0" w:color="auto"/>
            <w:right w:val="none" w:sz="0" w:space="0" w:color="auto"/>
          </w:divBdr>
        </w:div>
      </w:divsChild>
    </w:div>
    <w:div w:id="1718503048">
      <w:bodyDiv w:val="1"/>
      <w:marLeft w:val="0"/>
      <w:marRight w:val="0"/>
      <w:marTop w:val="0"/>
      <w:marBottom w:val="0"/>
      <w:divBdr>
        <w:top w:val="none" w:sz="0" w:space="0" w:color="auto"/>
        <w:left w:val="none" w:sz="0" w:space="0" w:color="auto"/>
        <w:bottom w:val="none" w:sz="0" w:space="0" w:color="auto"/>
        <w:right w:val="none" w:sz="0" w:space="0" w:color="auto"/>
      </w:divBdr>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2363752">
      <w:bodyDiv w:val="1"/>
      <w:marLeft w:val="0"/>
      <w:marRight w:val="0"/>
      <w:marTop w:val="0"/>
      <w:marBottom w:val="0"/>
      <w:divBdr>
        <w:top w:val="none" w:sz="0" w:space="0" w:color="auto"/>
        <w:left w:val="none" w:sz="0" w:space="0" w:color="auto"/>
        <w:bottom w:val="none" w:sz="0" w:space="0" w:color="auto"/>
        <w:right w:val="none" w:sz="0" w:space="0" w:color="auto"/>
      </w:divBdr>
      <w:divsChild>
        <w:div w:id="67503050">
          <w:marLeft w:val="0"/>
          <w:marRight w:val="0"/>
          <w:marTop w:val="0"/>
          <w:marBottom w:val="0"/>
          <w:divBdr>
            <w:top w:val="none" w:sz="0" w:space="0" w:color="auto"/>
            <w:left w:val="none" w:sz="0" w:space="0" w:color="auto"/>
            <w:bottom w:val="none" w:sz="0" w:space="0" w:color="auto"/>
            <w:right w:val="none" w:sz="0" w:space="0" w:color="auto"/>
          </w:divBdr>
          <w:divsChild>
            <w:div w:id="601373713">
              <w:marLeft w:val="0"/>
              <w:marRight w:val="0"/>
              <w:marTop w:val="0"/>
              <w:marBottom w:val="0"/>
              <w:divBdr>
                <w:top w:val="none" w:sz="0" w:space="0" w:color="auto"/>
                <w:left w:val="none" w:sz="0" w:space="0" w:color="auto"/>
                <w:bottom w:val="none" w:sz="0" w:space="0" w:color="auto"/>
                <w:right w:val="none" w:sz="0" w:space="0" w:color="auto"/>
              </w:divBdr>
            </w:div>
            <w:div w:id="2002267336">
              <w:marLeft w:val="0"/>
              <w:marRight w:val="0"/>
              <w:marTop w:val="0"/>
              <w:marBottom w:val="0"/>
              <w:divBdr>
                <w:top w:val="none" w:sz="0" w:space="0" w:color="auto"/>
                <w:left w:val="none" w:sz="0" w:space="0" w:color="auto"/>
                <w:bottom w:val="none" w:sz="0" w:space="0" w:color="auto"/>
                <w:right w:val="none" w:sz="0" w:space="0" w:color="auto"/>
              </w:divBdr>
            </w:div>
            <w:div w:id="2037585448">
              <w:marLeft w:val="0"/>
              <w:marRight w:val="0"/>
              <w:marTop w:val="0"/>
              <w:marBottom w:val="0"/>
              <w:divBdr>
                <w:top w:val="none" w:sz="0" w:space="0" w:color="auto"/>
                <w:left w:val="none" w:sz="0" w:space="0" w:color="auto"/>
                <w:bottom w:val="none" w:sz="0" w:space="0" w:color="auto"/>
                <w:right w:val="none" w:sz="0" w:space="0" w:color="auto"/>
              </w:divBdr>
            </w:div>
          </w:divsChild>
        </w:div>
        <w:div w:id="2014259499">
          <w:marLeft w:val="0"/>
          <w:marRight w:val="0"/>
          <w:marTop w:val="240"/>
          <w:marBottom w:val="0"/>
          <w:divBdr>
            <w:top w:val="none" w:sz="0" w:space="0" w:color="auto"/>
            <w:left w:val="none" w:sz="0" w:space="0" w:color="auto"/>
            <w:bottom w:val="none" w:sz="0" w:space="0" w:color="auto"/>
            <w:right w:val="none" w:sz="0" w:space="0" w:color="auto"/>
          </w:divBdr>
        </w:div>
      </w:divsChild>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3966737">
      <w:bodyDiv w:val="1"/>
      <w:marLeft w:val="0"/>
      <w:marRight w:val="0"/>
      <w:marTop w:val="0"/>
      <w:marBottom w:val="0"/>
      <w:divBdr>
        <w:top w:val="none" w:sz="0" w:space="0" w:color="auto"/>
        <w:left w:val="none" w:sz="0" w:space="0" w:color="auto"/>
        <w:bottom w:val="none" w:sz="0" w:space="0" w:color="auto"/>
        <w:right w:val="none" w:sz="0" w:space="0" w:color="auto"/>
      </w:divBdr>
    </w:div>
    <w:div w:id="1759866524">
      <w:bodyDiv w:val="1"/>
      <w:marLeft w:val="0"/>
      <w:marRight w:val="0"/>
      <w:marTop w:val="0"/>
      <w:marBottom w:val="0"/>
      <w:divBdr>
        <w:top w:val="none" w:sz="0" w:space="0" w:color="auto"/>
        <w:left w:val="none" w:sz="0" w:space="0" w:color="auto"/>
        <w:bottom w:val="none" w:sz="0" w:space="0" w:color="auto"/>
        <w:right w:val="none" w:sz="0" w:space="0" w:color="auto"/>
      </w:divBdr>
      <w:divsChild>
        <w:div w:id="1944416206">
          <w:marLeft w:val="0"/>
          <w:marRight w:val="0"/>
          <w:marTop w:val="0"/>
          <w:marBottom w:val="0"/>
          <w:divBdr>
            <w:top w:val="none" w:sz="0" w:space="0" w:color="auto"/>
            <w:left w:val="none" w:sz="0" w:space="0" w:color="auto"/>
            <w:bottom w:val="none" w:sz="0" w:space="0" w:color="auto"/>
            <w:right w:val="none" w:sz="0" w:space="0" w:color="auto"/>
          </w:divBdr>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83465">
      <w:bodyDiv w:val="1"/>
      <w:marLeft w:val="0"/>
      <w:marRight w:val="0"/>
      <w:marTop w:val="0"/>
      <w:marBottom w:val="0"/>
      <w:divBdr>
        <w:top w:val="none" w:sz="0" w:space="0" w:color="auto"/>
        <w:left w:val="none" w:sz="0" w:space="0" w:color="auto"/>
        <w:bottom w:val="none" w:sz="0" w:space="0" w:color="auto"/>
        <w:right w:val="none" w:sz="0" w:space="0" w:color="auto"/>
      </w:divBdr>
    </w:div>
    <w:div w:id="1794668242">
      <w:bodyDiv w:val="1"/>
      <w:marLeft w:val="0"/>
      <w:marRight w:val="0"/>
      <w:marTop w:val="0"/>
      <w:marBottom w:val="0"/>
      <w:divBdr>
        <w:top w:val="none" w:sz="0" w:space="0" w:color="auto"/>
        <w:left w:val="none" w:sz="0" w:space="0" w:color="auto"/>
        <w:bottom w:val="none" w:sz="0" w:space="0" w:color="auto"/>
        <w:right w:val="none" w:sz="0" w:space="0" w:color="auto"/>
      </w:divBdr>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04540247">
      <w:bodyDiv w:val="1"/>
      <w:marLeft w:val="0"/>
      <w:marRight w:val="0"/>
      <w:marTop w:val="0"/>
      <w:marBottom w:val="0"/>
      <w:divBdr>
        <w:top w:val="none" w:sz="0" w:space="0" w:color="auto"/>
        <w:left w:val="none" w:sz="0" w:space="0" w:color="auto"/>
        <w:bottom w:val="none" w:sz="0" w:space="0" w:color="auto"/>
        <w:right w:val="none" w:sz="0" w:space="0" w:color="auto"/>
      </w:divBdr>
      <w:divsChild>
        <w:div w:id="40324095">
          <w:marLeft w:val="0"/>
          <w:marRight w:val="0"/>
          <w:marTop w:val="0"/>
          <w:marBottom w:val="0"/>
          <w:divBdr>
            <w:top w:val="none" w:sz="0" w:space="0" w:color="auto"/>
            <w:left w:val="none" w:sz="0" w:space="0" w:color="auto"/>
            <w:bottom w:val="none" w:sz="0" w:space="0" w:color="auto"/>
            <w:right w:val="none" w:sz="0" w:space="0" w:color="auto"/>
          </w:divBdr>
        </w:div>
        <w:div w:id="50927131">
          <w:marLeft w:val="0"/>
          <w:marRight w:val="0"/>
          <w:marTop w:val="0"/>
          <w:marBottom w:val="0"/>
          <w:divBdr>
            <w:top w:val="none" w:sz="0" w:space="0" w:color="auto"/>
            <w:left w:val="none" w:sz="0" w:space="0" w:color="auto"/>
            <w:bottom w:val="none" w:sz="0" w:space="0" w:color="auto"/>
            <w:right w:val="none" w:sz="0" w:space="0" w:color="auto"/>
          </w:divBdr>
        </w:div>
        <w:div w:id="187062910">
          <w:marLeft w:val="0"/>
          <w:marRight w:val="0"/>
          <w:marTop w:val="0"/>
          <w:marBottom w:val="0"/>
          <w:divBdr>
            <w:top w:val="none" w:sz="0" w:space="0" w:color="auto"/>
            <w:left w:val="none" w:sz="0" w:space="0" w:color="auto"/>
            <w:bottom w:val="none" w:sz="0" w:space="0" w:color="auto"/>
            <w:right w:val="none" w:sz="0" w:space="0" w:color="auto"/>
          </w:divBdr>
        </w:div>
        <w:div w:id="316809403">
          <w:marLeft w:val="0"/>
          <w:marRight w:val="0"/>
          <w:marTop w:val="0"/>
          <w:marBottom w:val="0"/>
          <w:divBdr>
            <w:top w:val="none" w:sz="0" w:space="0" w:color="auto"/>
            <w:left w:val="none" w:sz="0" w:space="0" w:color="auto"/>
            <w:bottom w:val="none" w:sz="0" w:space="0" w:color="auto"/>
            <w:right w:val="none" w:sz="0" w:space="0" w:color="auto"/>
          </w:divBdr>
        </w:div>
        <w:div w:id="320432871">
          <w:marLeft w:val="0"/>
          <w:marRight w:val="0"/>
          <w:marTop w:val="0"/>
          <w:marBottom w:val="0"/>
          <w:divBdr>
            <w:top w:val="none" w:sz="0" w:space="0" w:color="auto"/>
            <w:left w:val="none" w:sz="0" w:space="0" w:color="auto"/>
            <w:bottom w:val="none" w:sz="0" w:space="0" w:color="auto"/>
            <w:right w:val="none" w:sz="0" w:space="0" w:color="auto"/>
          </w:divBdr>
        </w:div>
        <w:div w:id="370687344">
          <w:marLeft w:val="0"/>
          <w:marRight w:val="0"/>
          <w:marTop w:val="0"/>
          <w:marBottom w:val="0"/>
          <w:divBdr>
            <w:top w:val="none" w:sz="0" w:space="0" w:color="auto"/>
            <w:left w:val="none" w:sz="0" w:space="0" w:color="auto"/>
            <w:bottom w:val="none" w:sz="0" w:space="0" w:color="auto"/>
            <w:right w:val="none" w:sz="0" w:space="0" w:color="auto"/>
          </w:divBdr>
        </w:div>
        <w:div w:id="460076315">
          <w:marLeft w:val="0"/>
          <w:marRight w:val="0"/>
          <w:marTop w:val="0"/>
          <w:marBottom w:val="0"/>
          <w:divBdr>
            <w:top w:val="none" w:sz="0" w:space="0" w:color="auto"/>
            <w:left w:val="none" w:sz="0" w:space="0" w:color="auto"/>
            <w:bottom w:val="none" w:sz="0" w:space="0" w:color="auto"/>
            <w:right w:val="none" w:sz="0" w:space="0" w:color="auto"/>
          </w:divBdr>
        </w:div>
        <w:div w:id="477769297">
          <w:marLeft w:val="0"/>
          <w:marRight w:val="0"/>
          <w:marTop w:val="0"/>
          <w:marBottom w:val="0"/>
          <w:divBdr>
            <w:top w:val="none" w:sz="0" w:space="0" w:color="auto"/>
            <w:left w:val="none" w:sz="0" w:space="0" w:color="auto"/>
            <w:bottom w:val="none" w:sz="0" w:space="0" w:color="auto"/>
            <w:right w:val="none" w:sz="0" w:space="0" w:color="auto"/>
          </w:divBdr>
        </w:div>
        <w:div w:id="661856699">
          <w:marLeft w:val="0"/>
          <w:marRight w:val="0"/>
          <w:marTop w:val="0"/>
          <w:marBottom w:val="0"/>
          <w:divBdr>
            <w:top w:val="none" w:sz="0" w:space="0" w:color="auto"/>
            <w:left w:val="none" w:sz="0" w:space="0" w:color="auto"/>
            <w:bottom w:val="none" w:sz="0" w:space="0" w:color="auto"/>
            <w:right w:val="none" w:sz="0" w:space="0" w:color="auto"/>
          </w:divBdr>
        </w:div>
        <w:div w:id="752821923">
          <w:marLeft w:val="0"/>
          <w:marRight w:val="0"/>
          <w:marTop w:val="0"/>
          <w:marBottom w:val="0"/>
          <w:divBdr>
            <w:top w:val="none" w:sz="0" w:space="0" w:color="auto"/>
            <w:left w:val="none" w:sz="0" w:space="0" w:color="auto"/>
            <w:bottom w:val="none" w:sz="0" w:space="0" w:color="auto"/>
            <w:right w:val="none" w:sz="0" w:space="0" w:color="auto"/>
          </w:divBdr>
        </w:div>
        <w:div w:id="755790046">
          <w:marLeft w:val="0"/>
          <w:marRight w:val="0"/>
          <w:marTop w:val="0"/>
          <w:marBottom w:val="0"/>
          <w:divBdr>
            <w:top w:val="none" w:sz="0" w:space="0" w:color="auto"/>
            <w:left w:val="none" w:sz="0" w:space="0" w:color="auto"/>
            <w:bottom w:val="none" w:sz="0" w:space="0" w:color="auto"/>
            <w:right w:val="none" w:sz="0" w:space="0" w:color="auto"/>
          </w:divBdr>
        </w:div>
        <w:div w:id="827479884">
          <w:marLeft w:val="0"/>
          <w:marRight w:val="0"/>
          <w:marTop w:val="0"/>
          <w:marBottom w:val="0"/>
          <w:divBdr>
            <w:top w:val="none" w:sz="0" w:space="0" w:color="auto"/>
            <w:left w:val="none" w:sz="0" w:space="0" w:color="auto"/>
            <w:bottom w:val="none" w:sz="0" w:space="0" w:color="auto"/>
            <w:right w:val="none" w:sz="0" w:space="0" w:color="auto"/>
          </w:divBdr>
        </w:div>
        <w:div w:id="972904859">
          <w:marLeft w:val="0"/>
          <w:marRight w:val="0"/>
          <w:marTop w:val="0"/>
          <w:marBottom w:val="0"/>
          <w:divBdr>
            <w:top w:val="none" w:sz="0" w:space="0" w:color="auto"/>
            <w:left w:val="none" w:sz="0" w:space="0" w:color="auto"/>
            <w:bottom w:val="none" w:sz="0" w:space="0" w:color="auto"/>
            <w:right w:val="none" w:sz="0" w:space="0" w:color="auto"/>
          </w:divBdr>
        </w:div>
        <w:div w:id="1243173584">
          <w:marLeft w:val="0"/>
          <w:marRight w:val="0"/>
          <w:marTop w:val="0"/>
          <w:marBottom w:val="0"/>
          <w:divBdr>
            <w:top w:val="none" w:sz="0" w:space="0" w:color="auto"/>
            <w:left w:val="none" w:sz="0" w:space="0" w:color="auto"/>
            <w:bottom w:val="none" w:sz="0" w:space="0" w:color="auto"/>
            <w:right w:val="none" w:sz="0" w:space="0" w:color="auto"/>
          </w:divBdr>
        </w:div>
        <w:div w:id="1437366287">
          <w:marLeft w:val="0"/>
          <w:marRight w:val="0"/>
          <w:marTop w:val="0"/>
          <w:marBottom w:val="0"/>
          <w:divBdr>
            <w:top w:val="none" w:sz="0" w:space="0" w:color="auto"/>
            <w:left w:val="none" w:sz="0" w:space="0" w:color="auto"/>
            <w:bottom w:val="none" w:sz="0" w:space="0" w:color="auto"/>
            <w:right w:val="none" w:sz="0" w:space="0" w:color="auto"/>
          </w:divBdr>
        </w:div>
        <w:div w:id="1756365255">
          <w:marLeft w:val="0"/>
          <w:marRight w:val="0"/>
          <w:marTop w:val="0"/>
          <w:marBottom w:val="0"/>
          <w:divBdr>
            <w:top w:val="none" w:sz="0" w:space="0" w:color="auto"/>
            <w:left w:val="none" w:sz="0" w:space="0" w:color="auto"/>
            <w:bottom w:val="none" w:sz="0" w:space="0" w:color="auto"/>
            <w:right w:val="none" w:sz="0" w:space="0" w:color="auto"/>
          </w:divBdr>
        </w:div>
        <w:div w:id="1762146024">
          <w:marLeft w:val="0"/>
          <w:marRight w:val="0"/>
          <w:marTop w:val="0"/>
          <w:marBottom w:val="0"/>
          <w:divBdr>
            <w:top w:val="none" w:sz="0" w:space="0" w:color="auto"/>
            <w:left w:val="none" w:sz="0" w:space="0" w:color="auto"/>
            <w:bottom w:val="none" w:sz="0" w:space="0" w:color="auto"/>
            <w:right w:val="none" w:sz="0" w:space="0" w:color="auto"/>
          </w:divBdr>
        </w:div>
        <w:div w:id="2025208538">
          <w:marLeft w:val="0"/>
          <w:marRight w:val="0"/>
          <w:marTop w:val="0"/>
          <w:marBottom w:val="0"/>
          <w:divBdr>
            <w:top w:val="none" w:sz="0" w:space="0" w:color="auto"/>
            <w:left w:val="none" w:sz="0" w:space="0" w:color="auto"/>
            <w:bottom w:val="none" w:sz="0" w:space="0" w:color="auto"/>
            <w:right w:val="none" w:sz="0" w:space="0" w:color="auto"/>
          </w:divBdr>
        </w:div>
      </w:divsChild>
    </w:div>
    <w:div w:id="1812138021">
      <w:bodyDiv w:val="1"/>
      <w:marLeft w:val="0"/>
      <w:marRight w:val="0"/>
      <w:marTop w:val="0"/>
      <w:marBottom w:val="0"/>
      <w:divBdr>
        <w:top w:val="none" w:sz="0" w:space="0" w:color="auto"/>
        <w:left w:val="none" w:sz="0" w:space="0" w:color="auto"/>
        <w:bottom w:val="none" w:sz="0" w:space="0" w:color="auto"/>
        <w:right w:val="none" w:sz="0" w:space="0" w:color="auto"/>
      </w:divBdr>
      <w:divsChild>
        <w:div w:id="2112125163">
          <w:marLeft w:val="0"/>
          <w:marRight w:val="0"/>
          <w:marTop w:val="0"/>
          <w:marBottom w:val="0"/>
          <w:divBdr>
            <w:top w:val="none" w:sz="0" w:space="0" w:color="auto"/>
            <w:left w:val="none" w:sz="0" w:space="0" w:color="auto"/>
            <w:bottom w:val="none" w:sz="0" w:space="0" w:color="auto"/>
            <w:right w:val="none" w:sz="0" w:space="0" w:color="auto"/>
          </w:divBdr>
          <w:divsChild>
            <w:div w:id="1834103009">
              <w:marLeft w:val="0"/>
              <w:marRight w:val="0"/>
              <w:marTop w:val="0"/>
              <w:marBottom w:val="0"/>
              <w:divBdr>
                <w:top w:val="none" w:sz="0" w:space="0" w:color="auto"/>
                <w:left w:val="none" w:sz="0" w:space="0" w:color="auto"/>
                <w:bottom w:val="none" w:sz="0" w:space="0" w:color="auto"/>
                <w:right w:val="none" w:sz="0" w:space="0" w:color="auto"/>
              </w:divBdr>
            </w:div>
            <w:div w:id="1200629555">
              <w:marLeft w:val="0"/>
              <w:marRight w:val="0"/>
              <w:marTop w:val="0"/>
              <w:marBottom w:val="0"/>
              <w:divBdr>
                <w:top w:val="none" w:sz="0" w:space="0" w:color="auto"/>
                <w:left w:val="none" w:sz="0" w:space="0" w:color="auto"/>
                <w:bottom w:val="none" w:sz="0" w:space="0" w:color="auto"/>
                <w:right w:val="none" w:sz="0" w:space="0" w:color="auto"/>
              </w:divBdr>
            </w:div>
            <w:div w:id="1742630059">
              <w:marLeft w:val="0"/>
              <w:marRight w:val="0"/>
              <w:marTop w:val="0"/>
              <w:marBottom w:val="0"/>
              <w:divBdr>
                <w:top w:val="none" w:sz="0" w:space="0" w:color="auto"/>
                <w:left w:val="none" w:sz="0" w:space="0" w:color="auto"/>
                <w:bottom w:val="none" w:sz="0" w:space="0" w:color="auto"/>
                <w:right w:val="none" w:sz="0" w:space="0" w:color="auto"/>
              </w:divBdr>
            </w:div>
          </w:divsChild>
        </w:div>
        <w:div w:id="4868477">
          <w:marLeft w:val="0"/>
          <w:marRight w:val="0"/>
          <w:marTop w:val="240"/>
          <w:marBottom w:val="0"/>
          <w:divBdr>
            <w:top w:val="none" w:sz="0" w:space="0" w:color="auto"/>
            <w:left w:val="none" w:sz="0" w:space="0" w:color="auto"/>
            <w:bottom w:val="none" w:sz="0" w:space="0" w:color="auto"/>
            <w:right w:val="none" w:sz="0" w:space="0" w:color="auto"/>
          </w:divBdr>
        </w:div>
      </w:divsChild>
    </w:div>
    <w:div w:id="1826169553">
      <w:bodyDiv w:val="1"/>
      <w:marLeft w:val="0"/>
      <w:marRight w:val="0"/>
      <w:marTop w:val="0"/>
      <w:marBottom w:val="0"/>
      <w:divBdr>
        <w:top w:val="none" w:sz="0" w:space="0" w:color="auto"/>
        <w:left w:val="none" w:sz="0" w:space="0" w:color="auto"/>
        <w:bottom w:val="none" w:sz="0" w:space="0" w:color="auto"/>
        <w:right w:val="none" w:sz="0" w:space="0" w:color="auto"/>
      </w:divBdr>
    </w:div>
    <w:div w:id="1833445883">
      <w:bodyDiv w:val="1"/>
      <w:marLeft w:val="0"/>
      <w:marRight w:val="0"/>
      <w:marTop w:val="0"/>
      <w:marBottom w:val="0"/>
      <w:divBdr>
        <w:top w:val="none" w:sz="0" w:space="0" w:color="auto"/>
        <w:left w:val="none" w:sz="0" w:space="0" w:color="auto"/>
        <w:bottom w:val="none" w:sz="0" w:space="0" w:color="auto"/>
        <w:right w:val="none" w:sz="0" w:space="0" w:color="auto"/>
      </w:divBdr>
    </w:div>
    <w:div w:id="1842349820">
      <w:bodyDiv w:val="1"/>
      <w:marLeft w:val="0"/>
      <w:marRight w:val="0"/>
      <w:marTop w:val="0"/>
      <w:marBottom w:val="0"/>
      <w:divBdr>
        <w:top w:val="none" w:sz="0" w:space="0" w:color="auto"/>
        <w:left w:val="none" w:sz="0" w:space="0" w:color="auto"/>
        <w:bottom w:val="none" w:sz="0" w:space="0" w:color="auto"/>
        <w:right w:val="none" w:sz="0" w:space="0" w:color="auto"/>
      </w:divBdr>
    </w:div>
    <w:div w:id="1850371460">
      <w:bodyDiv w:val="1"/>
      <w:marLeft w:val="0"/>
      <w:marRight w:val="0"/>
      <w:marTop w:val="0"/>
      <w:marBottom w:val="0"/>
      <w:divBdr>
        <w:top w:val="none" w:sz="0" w:space="0" w:color="auto"/>
        <w:left w:val="none" w:sz="0" w:space="0" w:color="auto"/>
        <w:bottom w:val="none" w:sz="0" w:space="0" w:color="auto"/>
        <w:right w:val="none" w:sz="0" w:space="0" w:color="auto"/>
      </w:divBdr>
    </w:div>
    <w:div w:id="1850825642">
      <w:bodyDiv w:val="1"/>
      <w:marLeft w:val="0"/>
      <w:marRight w:val="0"/>
      <w:marTop w:val="0"/>
      <w:marBottom w:val="0"/>
      <w:divBdr>
        <w:top w:val="none" w:sz="0" w:space="0" w:color="auto"/>
        <w:left w:val="none" w:sz="0" w:space="0" w:color="auto"/>
        <w:bottom w:val="none" w:sz="0" w:space="0" w:color="auto"/>
        <w:right w:val="none" w:sz="0" w:space="0" w:color="auto"/>
      </w:divBdr>
    </w:div>
    <w:div w:id="1866478361">
      <w:bodyDiv w:val="1"/>
      <w:marLeft w:val="0"/>
      <w:marRight w:val="0"/>
      <w:marTop w:val="0"/>
      <w:marBottom w:val="0"/>
      <w:divBdr>
        <w:top w:val="none" w:sz="0" w:space="0" w:color="auto"/>
        <w:left w:val="none" w:sz="0" w:space="0" w:color="auto"/>
        <w:bottom w:val="none" w:sz="0" w:space="0" w:color="auto"/>
        <w:right w:val="none" w:sz="0" w:space="0" w:color="auto"/>
      </w:divBdr>
    </w:div>
    <w:div w:id="1870096646">
      <w:bodyDiv w:val="1"/>
      <w:marLeft w:val="0"/>
      <w:marRight w:val="0"/>
      <w:marTop w:val="0"/>
      <w:marBottom w:val="0"/>
      <w:divBdr>
        <w:top w:val="none" w:sz="0" w:space="0" w:color="auto"/>
        <w:left w:val="none" w:sz="0" w:space="0" w:color="auto"/>
        <w:bottom w:val="none" w:sz="0" w:space="0" w:color="auto"/>
        <w:right w:val="none" w:sz="0" w:space="0" w:color="auto"/>
      </w:divBdr>
      <w:divsChild>
        <w:div w:id="27681841">
          <w:marLeft w:val="0"/>
          <w:marRight w:val="0"/>
          <w:marTop w:val="0"/>
          <w:marBottom w:val="0"/>
          <w:divBdr>
            <w:top w:val="none" w:sz="0" w:space="0" w:color="auto"/>
            <w:left w:val="none" w:sz="0" w:space="0" w:color="auto"/>
            <w:bottom w:val="none" w:sz="0" w:space="0" w:color="auto"/>
            <w:right w:val="none" w:sz="0" w:space="0" w:color="auto"/>
          </w:divBdr>
        </w:div>
        <w:div w:id="1589457239">
          <w:marLeft w:val="0"/>
          <w:marRight w:val="0"/>
          <w:marTop w:val="0"/>
          <w:marBottom w:val="0"/>
          <w:divBdr>
            <w:top w:val="none" w:sz="0" w:space="0" w:color="auto"/>
            <w:left w:val="none" w:sz="0" w:space="0" w:color="auto"/>
            <w:bottom w:val="none" w:sz="0" w:space="0" w:color="auto"/>
            <w:right w:val="none" w:sz="0" w:space="0" w:color="auto"/>
          </w:divBdr>
        </w:div>
        <w:div w:id="1577475768">
          <w:marLeft w:val="0"/>
          <w:marRight w:val="0"/>
          <w:marTop w:val="0"/>
          <w:marBottom w:val="0"/>
          <w:divBdr>
            <w:top w:val="none" w:sz="0" w:space="0" w:color="auto"/>
            <w:left w:val="none" w:sz="0" w:space="0" w:color="auto"/>
            <w:bottom w:val="none" w:sz="0" w:space="0" w:color="auto"/>
            <w:right w:val="none" w:sz="0" w:space="0" w:color="auto"/>
          </w:divBdr>
        </w:div>
      </w:divsChild>
    </w:div>
    <w:div w:id="1876575327">
      <w:bodyDiv w:val="1"/>
      <w:marLeft w:val="0"/>
      <w:marRight w:val="0"/>
      <w:marTop w:val="0"/>
      <w:marBottom w:val="0"/>
      <w:divBdr>
        <w:top w:val="none" w:sz="0" w:space="0" w:color="auto"/>
        <w:left w:val="none" w:sz="0" w:space="0" w:color="auto"/>
        <w:bottom w:val="none" w:sz="0" w:space="0" w:color="auto"/>
        <w:right w:val="none" w:sz="0" w:space="0" w:color="auto"/>
      </w:divBdr>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895999">
      <w:bodyDiv w:val="1"/>
      <w:marLeft w:val="0"/>
      <w:marRight w:val="0"/>
      <w:marTop w:val="0"/>
      <w:marBottom w:val="0"/>
      <w:divBdr>
        <w:top w:val="none" w:sz="0" w:space="0" w:color="auto"/>
        <w:left w:val="none" w:sz="0" w:space="0" w:color="auto"/>
        <w:bottom w:val="none" w:sz="0" w:space="0" w:color="auto"/>
        <w:right w:val="none" w:sz="0" w:space="0" w:color="auto"/>
      </w:divBdr>
    </w:div>
    <w:div w:id="1886598425">
      <w:bodyDiv w:val="1"/>
      <w:marLeft w:val="0"/>
      <w:marRight w:val="0"/>
      <w:marTop w:val="0"/>
      <w:marBottom w:val="0"/>
      <w:divBdr>
        <w:top w:val="none" w:sz="0" w:space="0" w:color="auto"/>
        <w:left w:val="none" w:sz="0" w:space="0" w:color="auto"/>
        <w:bottom w:val="none" w:sz="0" w:space="0" w:color="auto"/>
        <w:right w:val="none" w:sz="0" w:space="0" w:color="auto"/>
      </w:divBdr>
    </w:div>
    <w:div w:id="1887447215">
      <w:bodyDiv w:val="1"/>
      <w:marLeft w:val="0"/>
      <w:marRight w:val="0"/>
      <w:marTop w:val="0"/>
      <w:marBottom w:val="0"/>
      <w:divBdr>
        <w:top w:val="none" w:sz="0" w:space="0" w:color="auto"/>
        <w:left w:val="none" w:sz="0" w:space="0" w:color="auto"/>
        <w:bottom w:val="none" w:sz="0" w:space="0" w:color="auto"/>
        <w:right w:val="none" w:sz="0" w:space="0" w:color="auto"/>
      </w:divBdr>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6083177">
      <w:bodyDiv w:val="1"/>
      <w:marLeft w:val="0"/>
      <w:marRight w:val="0"/>
      <w:marTop w:val="0"/>
      <w:marBottom w:val="0"/>
      <w:divBdr>
        <w:top w:val="none" w:sz="0" w:space="0" w:color="auto"/>
        <w:left w:val="none" w:sz="0" w:space="0" w:color="auto"/>
        <w:bottom w:val="none" w:sz="0" w:space="0" w:color="auto"/>
        <w:right w:val="none" w:sz="0" w:space="0" w:color="auto"/>
      </w:divBdr>
    </w:div>
    <w:div w:id="1940940108">
      <w:bodyDiv w:val="1"/>
      <w:marLeft w:val="0"/>
      <w:marRight w:val="0"/>
      <w:marTop w:val="0"/>
      <w:marBottom w:val="0"/>
      <w:divBdr>
        <w:top w:val="none" w:sz="0" w:space="0" w:color="auto"/>
        <w:left w:val="none" w:sz="0" w:space="0" w:color="auto"/>
        <w:bottom w:val="none" w:sz="0" w:space="0" w:color="auto"/>
        <w:right w:val="none" w:sz="0" w:space="0" w:color="auto"/>
      </w:divBdr>
      <w:divsChild>
        <w:div w:id="2046983836">
          <w:marLeft w:val="0"/>
          <w:marRight w:val="0"/>
          <w:marTop w:val="0"/>
          <w:marBottom w:val="0"/>
          <w:divBdr>
            <w:top w:val="none" w:sz="0" w:space="0" w:color="auto"/>
            <w:left w:val="none" w:sz="0" w:space="0" w:color="auto"/>
            <w:bottom w:val="none" w:sz="0" w:space="0" w:color="auto"/>
            <w:right w:val="none" w:sz="0" w:space="0" w:color="auto"/>
          </w:divBdr>
        </w:div>
        <w:div w:id="1157575631">
          <w:marLeft w:val="0"/>
          <w:marRight w:val="0"/>
          <w:marTop w:val="0"/>
          <w:marBottom w:val="0"/>
          <w:divBdr>
            <w:top w:val="none" w:sz="0" w:space="0" w:color="auto"/>
            <w:left w:val="none" w:sz="0" w:space="0" w:color="auto"/>
            <w:bottom w:val="none" w:sz="0" w:space="0" w:color="auto"/>
            <w:right w:val="none" w:sz="0" w:space="0" w:color="auto"/>
          </w:divBdr>
        </w:div>
        <w:div w:id="757602746">
          <w:marLeft w:val="0"/>
          <w:marRight w:val="0"/>
          <w:marTop w:val="0"/>
          <w:marBottom w:val="0"/>
          <w:divBdr>
            <w:top w:val="none" w:sz="0" w:space="0" w:color="auto"/>
            <w:left w:val="none" w:sz="0" w:space="0" w:color="auto"/>
            <w:bottom w:val="none" w:sz="0" w:space="0" w:color="auto"/>
            <w:right w:val="none" w:sz="0" w:space="0" w:color="auto"/>
          </w:divBdr>
        </w:div>
      </w:divsChild>
    </w:div>
    <w:div w:id="1945990381">
      <w:bodyDiv w:val="1"/>
      <w:marLeft w:val="0"/>
      <w:marRight w:val="0"/>
      <w:marTop w:val="0"/>
      <w:marBottom w:val="0"/>
      <w:divBdr>
        <w:top w:val="none" w:sz="0" w:space="0" w:color="auto"/>
        <w:left w:val="none" w:sz="0" w:space="0" w:color="auto"/>
        <w:bottom w:val="none" w:sz="0" w:space="0" w:color="auto"/>
        <w:right w:val="none" w:sz="0" w:space="0" w:color="auto"/>
      </w:divBdr>
    </w:div>
    <w:div w:id="1951012753">
      <w:bodyDiv w:val="1"/>
      <w:marLeft w:val="0"/>
      <w:marRight w:val="0"/>
      <w:marTop w:val="0"/>
      <w:marBottom w:val="0"/>
      <w:divBdr>
        <w:top w:val="none" w:sz="0" w:space="0" w:color="auto"/>
        <w:left w:val="none" w:sz="0" w:space="0" w:color="auto"/>
        <w:bottom w:val="none" w:sz="0" w:space="0" w:color="auto"/>
        <w:right w:val="none" w:sz="0" w:space="0" w:color="auto"/>
      </w:divBdr>
    </w:div>
    <w:div w:id="1978760293">
      <w:bodyDiv w:val="1"/>
      <w:marLeft w:val="0"/>
      <w:marRight w:val="0"/>
      <w:marTop w:val="0"/>
      <w:marBottom w:val="0"/>
      <w:divBdr>
        <w:top w:val="none" w:sz="0" w:space="0" w:color="auto"/>
        <w:left w:val="none" w:sz="0" w:space="0" w:color="auto"/>
        <w:bottom w:val="none" w:sz="0" w:space="0" w:color="auto"/>
        <w:right w:val="none" w:sz="0" w:space="0" w:color="auto"/>
      </w:divBdr>
    </w:div>
    <w:div w:id="1980113299">
      <w:bodyDiv w:val="1"/>
      <w:marLeft w:val="0"/>
      <w:marRight w:val="0"/>
      <w:marTop w:val="0"/>
      <w:marBottom w:val="0"/>
      <w:divBdr>
        <w:top w:val="none" w:sz="0" w:space="0" w:color="auto"/>
        <w:left w:val="none" w:sz="0" w:space="0" w:color="auto"/>
        <w:bottom w:val="none" w:sz="0" w:space="0" w:color="auto"/>
        <w:right w:val="none" w:sz="0" w:space="0" w:color="auto"/>
      </w:divBdr>
    </w:div>
    <w:div w:id="1990665074">
      <w:bodyDiv w:val="1"/>
      <w:marLeft w:val="0"/>
      <w:marRight w:val="0"/>
      <w:marTop w:val="0"/>
      <w:marBottom w:val="0"/>
      <w:divBdr>
        <w:top w:val="none" w:sz="0" w:space="0" w:color="auto"/>
        <w:left w:val="none" w:sz="0" w:space="0" w:color="auto"/>
        <w:bottom w:val="none" w:sz="0" w:space="0" w:color="auto"/>
        <w:right w:val="none" w:sz="0" w:space="0" w:color="auto"/>
      </w:divBdr>
    </w:div>
    <w:div w:id="1991519191">
      <w:bodyDiv w:val="1"/>
      <w:marLeft w:val="0"/>
      <w:marRight w:val="0"/>
      <w:marTop w:val="0"/>
      <w:marBottom w:val="0"/>
      <w:divBdr>
        <w:top w:val="none" w:sz="0" w:space="0" w:color="auto"/>
        <w:left w:val="none" w:sz="0" w:space="0" w:color="auto"/>
        <w:bottom w:val="none" w:sz="0" w:space="0" w:color="auto"/>
        <w:right w:val="none" w:sz="0" w:space="0" w:color="auto"/>
      </w:divBdr>
    </w:div>
    <w:div w:id="1993022538">
      <w:bodyDiv w:val="1"/>
      <w:marLeft w:val="0"/>
      <w:marRight w:val="0"/>
      <w:marTop w:val="0"/>
      <w:marBottom w:val="0"/>
      <w:divBdr>
        <w:top w:val="none" w:sz="0" w:space="0" w:color="auto"/>
        <w:left w:val="none" w:sz="0" w:space="0" w:color="auto"/>
        <w:bottom w:val="none" w:sz="0" w:space="0" w:color="auto"/>
        <w:right w:val="none" w:sz="0" w:space="0" w:color="auto"/>
      </w:divBdr>
      <w:divsChild>
        <w:div w:id="141311934">
          <w:marLeft w:val="0"/>
          <w:marRight w:val="0"/>
          <w:marTop w:val="240"/>
          <w:marBottom w:val="0"/>
          <w:divBdr>
            <w:top w:val="none" w:sz="0" w:space="0" w:color="auto"/>
            <w:left w:val="none" w:sz="0" w:space="0" w:color="auto"/>
            <w:bottom w:val="none" w:sz="0" w:space="0" w:color="auto"/>
            <w:right w:val="none" w:sz="0" w:space="0" w:color="auto"/>
          </w:divBdr>
        </w:div>
        <w:div w:id="949892327">
          <w:marLeft w:val="0"/>
          <w:marRight w:val="0"/>
          <w:marTop w:val="0"/>
          <w:marBottom w:val="0"/>
          <w:divBdr>
            <w:top w:val="none" w:sz="0" w:space="0" w:color="auto"/>
            <w:left w:val="none" w:sz="0" w:space="0" w:color="auto"/>
            <w:bottom w:val="none" w:sz="0" w:space="0" w:color="auto"/>
            <w:right w:val="none" w:sz="0" w:space="0" w:color="auto"/>
          </w:divBdr>
          <w:divsChild>
            <w:div w:id="1581404135">
              <w:marLeft w:val="0"/>
              <w:marRight w:val="0"/>
              <w:marTop w:val="0"/>
              <w:marBottom w:val="0"/>
              <w:divBdr>
                <w:top w:val="none" w:sz="0" w:space="0" w:color="auto"/>
                <w:left w:val="none" w:sz="0" w:space="0" w:color="auto"/>
                <w:bottom w:val="none" w:sz="0" w:space="0" w:color="auto"/>
                <w:right w:val="none" w:sz="0" w:space="0" w:color="auto"/>
              </w:divBdr>
            </w:div>
            <w:div w:id="1870800711">
              <w:marLeft w:val="0"/>
              <w:marRight w:val="0"/>
              <w:marTop w:val="0"/>
              <w:marBottom w:val="0"/>
              <w:divBdr>
                <w:top w:val="none" w:sz="0" w:space="0" w:color="auto"/>
                <w:left w:val="none" w:sz="0" w:space="0" w:color="auto"/>
                <w:bottom w:val="none" w:sz="0" w:space="0" w:color="auto"/>
                <w:right w:val="none" w:sz="0" w:space="0" w:color="auto"/>
              </w:divBdr>
            </w:div>
            <w:div w:id="19022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364">
      <w:bodyDiv w:val="1"/>
      <w:marLeft w:val="0"/>
      <w:marRight w:val="0"/>
      <w:marTop w:val="0"/>
      <w:marBottom w:val="0"/>
      <w:divBdr>
        <w:top w:val="none" w:sz="0" w:space="0" w:color="auto"/>
        <w:left w:val="none" w:sz="0" w:space="0" w:color="auto"/>
        <w:bottom w:val="none" w:sz="0" w:space="0" w:color="auto"/>
        <w:right w:val="none" w:sz="0" w:space="0" w:color="auto"/>
      </w:divBdr>
    </w:div>
    <w:div w:id="1993752863">
      <w:bodyDiv w:val="1"/>
      <w:marLeft w:val="0"/>
      <w:marRight w:val="0"/>
      <w:marTop w:val="0"/>
      <w:marBottom w:val="0"/>
      <w:divBdr>
        <w:top w:val="none" w:sz="0" w:space="0" w:color="auto"/>
        <w:left w:val="none" w:sz="0" w:space="0" w:color="auto"/>
        <w:bottom w:val="none" w:sz="0" w:space="0" w:color="auto"/>
        <w:right w:val="none" w:sz="0" w:space="0" w:color="auto"/>
      </w:divBdr>
    </w:div>
    <w:div w:id="2011562908">
      <w:bodyDiv w:val="1"/>
      <w:marLeft w:val="0"/>
      <w:marRight w:val="0"/>
      <w:marTop w:val="0"/>
      <w:marBottom w:val="0"/>
      <w:divBdr>
        <w:top w:val="none" w:sz="0" w:space="0" w:color="auto"/>
        <w:left w:val="none" w:sz="0" w:space="0" w:color="auto"/>
        <w:bottom w:val="none" w:sz="0" w:space="0" w:color="auto"/>
        <w:right w:val="none" w:sz="0" w:space="0" w:color="auto"/>
      </w:divBdr>
    </w:div>
    <w:div w:id="2011786102">
      <w:bodyDiv w:val="1"/>
      <w:marLeft w:val="0"/>
      <w:marRight w:val="0"/>
      <w:marTop w:val="0"/>
      <w:marBottom w:val="0"/>
      <w:divBdr>
        <w:top w:val="none" w:sz="0" w:space="0" w:color="auto"/>
        <w:left w:val="none" w:sz="0" w:space="0" w:color="auto"/>
        <w:bottom w:val="none" w:sz="0" w:space="0" w:color="auto"/>
        <w:right w:val="none" w:sz="0" w:space="0" w:color="auto"/>
      </w:divBdr>
      <w:divsChild>
        <w:div w:id="54083942">
          <w:marLeft w:val="0"/>
          <w:marRight w:val="0"/>
          <w:marTop w:val="0"/>
          <w:marBottom w:val="0"/>
          <w:divBdr>
            <w:top w:val="none" w:sz="0" w:space="0" w:color="auto"/>
            <w:left w:val="none" w:sz="0" w:space="0" w:color="auto"/>
            <w:bottom w:val="none" w:sz="0" w:space="0" w:color="auto"/>
            <w:right w:val="none" w:sz="0" w:space="0" w:color="auto"/>
          </w:divBdr>
          <w:divsChild>
            <w:div w:id="213085137">
              <w:marLeft w:val="0"/>
              <w:marRight w:val="0"/>
              <w:marTop w:val="0"/>
              <w:marBottom w:val="0"/>
              <w:divBdr>
                <w:top w:val="none" w:sz="0" w:space="0" w:color="auto"/>
                <w:left w:val="none" w:sz="0" w:space="0" w:color="auto"/>
                <w:bottom w:val="none" w:sz="0" w:space="0" w:color="auto"/>
                <w:right w:val="none" w:sz="0" w:space="0" w:color="auto"/>
              </w:divBdr>
            </w:div>
            <w:div w:id="1660307557">
              <w:marLeft w:val="0"/>
              <w:marRight w:val="0"/>
              <w:marTop w:val="0"/>
              <w:marBottom w:val="0"/>
              <w:divBdr>
                <w:top w:val="none" w:sz="0" w:space="0" w:color="auto"/>
                <w:left w:val="none" w:sz="0" w:space="0" w:color="auto"/>
                <w:bottom w:val="none" w:sz="0" w:space="0" w:color="auto"/>
                <w:right w:val="none" w:sz="0" w:space="0" w:color="auto"/>
              </w:divBdr>
            </w:div>
            <w:div w:id="1901863638">
              <w:marLeft w:val="0"/>
              <w:marRight w:val="0"/>
              <w:marTop w:val="0"/>
              <w:marBottom w:val="0"/>
              <w:divBdr>
                <w:top w:val="none" w:sz="0" w:space="0" w:color="auto"/>
                <w:left w:val="none" w:sz="0" w:space="0" w:color="auto"/>
                <w:bottom w:val="none" w:sz="0" w:space="0" w:color="auto"/>
                <w:right w:val="none" w:sz="0" w:space="0" w:color="auto"/>
              </w:divBdr>
            </w:div>
          </w:divsChild>
        </w:div>
        <w:div w:id="156117198">
          <w:marLeft w:val="0"/>
          <w:marRight w:val="0"/>
          <w:marTop w:val="240"/>
          <w:marBottom w:val="0"/>
          <w:divBdr>
            <w:top w:val="none" w:sz="0" w:space="0" w:color="auto"/>
            <w:left w:val="none" w:sz="0" w:space="0" w:color="auto"/>
            <w:bottom w:val="none" w:sz="0" w:space="0" w:color="auto"/>
            <w:right w:val="none" w:sz="0" w:space="0" w:color="auto"/>
          </w:divBdr>
        </w:div>
      </w:divsChild>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34107971">
      <w:bodyDiv w:val="1"/>
      <w:marLeft w:val="0"/>
      <w:marRight w:val="0"/>
      <w:marTop w:val="0"/>
      <w:marBottom w:val="0"/>
      <w:divBdr>
        <w:top w:val="none" w:sz="0" w:space="0" w:color="auto"/>
        <w:left w:val="none" w:sz="0" w:space="0" w:color="auto"/>
        <w:bottom w:val="none" w:sz="0" w:space="0" w:color="auto"/>
        <w:right w:val="none" w:sz="0" w:space="0" w:color="auto"/>
      </w:divBdr>
    </w:div>
    <w:div w:id="2035492252">
      <w:bodyDiv w:val="1"/>
      <w:marLeft w:val="0"/>
      <w:marRight w:val="0"/>
      <w:marTop w:val="0"/>
      <w:marBottom w:val="0"/>
      <w:divBdr>
        <w:top w:val="none" w:sz="0" w:space="0" w:color="auto"/>
        <w:left w:val="none" w:sz="0" w:space="0" w:color="auto"/>
        <w:bottom w:val="none" w:sz="0" w:space="0" w:color="auto"/>
        <w:right w:val="none" w:sz="0" w:space="0" w:color="auto"/>
      </w:divBdr>
      <w:divsChild>
        <w:div w:id="44985069">
          <w:marLeft w:val="0"/>
          <w:marRight w:val="0"/>
          <w:marTop w:val="0"/>
          <w:marBottom w:val="0"/>
          <w:divBdr>
            <w:top w:val="none" w:sz="0" w:space="0" w:color="auto"/>
            <w:left w:val="none" w:sz="0" w:space="0" w:color="auto"/>
            <w:bottom w:val="none" w:sz="0" w:space="0" w:color="auto"/>
            <w:right w:val="none" w:sz="0" w:space="0" w:color="auto"/>
          </w:divBdr>
        </w:div>
        <w:div w:id="181475534">
          <w:marLeft w:val="0"/>
          <w:marRight w:val="0"/>
          <w:marTop w:val="0"/>
          <w:marBottom w:val="0"/>
          <w:divBdr>
            <w:top w:val="none" w:sz="0" w:space="0" w:color="auto"/>
            <w:left w:val="none" w:sz="0" w:space="0" w:color="auto"/>
            <w:bottom w:val="none" w:sz="0" w:space="0" w:color="auto"/>
            <w:right w:val="none" w:sz="0" w:space="0" w:color="auto"/>
          </w:divBdr>
        </w:div>
        <w:div w:id="213199015">
          <w:marLeft w:val="0"/>
          <w:marRight w:val="0"/>
          <w:marTop w:val="0"/>
          <w:marBottom w:val="0"/>
          <w:divBdr>
            <w:top w:val="none" w:sz="0" w:space="0" w:color="auto"/>
            <w:left w:val="none" w:sz="0" w:space="0" w:color="auto"/>
            <w:bottom w:val="none" w:sz="0" w:space="0" w:color="auto"/>
            <w:right w:val="none" w:sz="0" w:space="0" w:color="auto"/>
          </w:divBdr>
        </w:div>
        <w:div w:id="243953195">
          <w:marLeft w:val="0"/>
          <w:marRight w:val="0"/>
          <w:marTop w:val="0"/>
          <w:marBottom w:val="0"/>
          <w:divBdr>
            <w:top w:val="none" w:sz="0" w:space="0" w:color="auto"/>
            <w:left w:val="none" w:sz="0" w:space="0" w:color="auto"/>
            <w:bottom w:val="none" w:sz="0" w:space="0" w:color="auto"/>
            <w:right w:val="none" w:sz="0" w:space="0" w:color="auto"/>
          </w:divBdr>
        </w:div>
        <w:div w:id="281809342">
          <w:marLeft w:val="0"/>
          <w:marRight w:val="0"/>
          <w:marTop w:val="0"/>
          <w:marBottom w:val="0"/>
          <w:divBdr>
            <w:top w:val="none" w:sz="0" w:space="0" w:color="auto"/>
            <w:left w:val="none" w:sz="0" w:space="0" w:color="auto"/>
            <w:bottom w:val="none" w:sz="0" w:space="0" w:color="auto"/>
            <w:right w:val="none" w:sz="0" w:space="0" w:color="auto"/>
          </w:divBdr>
        </w:div>
        <w:div w:id="720137598">
          <w:marLeft w:val="0"/>
          <w:marRight w:val="0"/>
          <w:marTop w:val="0"/>
          <w:marBottom w:val="0"/>
          <w:divBdr>
            <w:top w:val="none" w:sz="0" w:space="0" w:color="auto"/>
            <w:left w:val="none" w:sz="0" w:space="0" w:color="auto"/>
            <w:bottom w:val="none" w:sz="0" w:space="0" w:color="auto"/>
            <w:right w:val="none" w:sz="0" w:space="0" w:color="auto"/>
          </w:divBdr>
        </w:div>
        <w:div w:id="793790607">
          <w:marLeft w:val="0"/>
          <w:marRight w:val="0"/>
          <w:marTop w:val="0"/>
          <w:marBottom w:val="0"/>
          <w:divBdr>
            <w:top w:val="none" w:sz="0" w:space="0" w:color="auto"/>
            <w:left w:val="none" w:sz="0" w:space="0" w:color="auto"/>
            <w:bottom w:val="none" w:sz="0" w:space="0" w:color="auto"/>
            <w:right w:val="none" w:sz="0" w:space="0" w:color="auto"/>
          </w:divBdr>
        </w:div>
        <w:div w:id="874924789">
          <w:marLeft w:val="0"/>
          <w:marRight w:val="0"/>
          <w:marTop w:val="0"/>
          <w:marBottom w:val="0"/>
          <w:divBdr>
            <w:top w:val="none" w:sz="0" w:space="0" w:color="auto"/>
            <w:left w:val="none" w:sz="0" w:space="0" w:color="auto"/>
            <w:bottom w:val="none" w:sz="0" w:space="0" w:color="auto"/>
            <w:right w:val="none" w:sz="0" w:space="0" w:color="auto"/>
          </w:divBdr>
        </w:div>
        <w:div w:id="904485834">
          <w:marLeft w:val="0"/>
          <w:marRight w:val="0"/>
          <w:marTop w:val="0"/>
          <w:marBottom w:val="0"/>
          <w:divBdr>
            <w:top w:val="none" w:sz="0" w:space="0" w:color="auto"/>
            <w:left w:val="none" w:sz="0" w:space="0" w:color="auto"/>
            <w:bottom w:val="none" w:sz="0" w:space="0" w:color="auto"/>
            <w:right w:val="none" w:sz="0" w:space="0" w:color="auto"/>
          </w:divBdr>
        </w:div>
        <w:div w:id="911356085">
          <w:marLeft w:val="0"/>
          <w:marRight w:val="0"/>
          <w:marTop w:val="0"/>
          <w:marBottom w:val="0"/>
          <w:divBdr>
            <w:top w:val="none" w:sz="0" w:space="0" w:color="auto"/>
            <w:left w:val="none" w:sz="0" w:space="0" w:color="auto"/>
            <w:bottom w:val="none" w:sz="0" w:space="0" w:color="auto"/>
            <w:right w:val="none" w:sz="0" w:space="0" w:color="auto"/>
          </w:divBdr>
        </w:div>
        <w:div w:id="942615605">
          <w:marLeft w:val="0"/>
          <w:marRight w:val="0"/>
          <w:marTop w:val="0"/>
          <w:marBottom w:val="0"/>
          <w:divBdr>
            <w:top w:val="none" w:sz="0" w:space="0" w:color="auto"/>
            <w:left w:val="none" w:sz="0" w:space="0" w:color="auto"/>
            <w:bottom w:val="none" w:sz="0" w:space="0" w:color="auto"/>
            <w:right w:val="none" w:sz="0" w:space="0" w:color="auto"/>
          </w:divBdr>
        </w:div>
      </w:divsChild>
    </w:div>
    <w:div w:id="2038698562">
      <w:bodyDiv w:val="1"/>
      <w:marLeft w:val="0"/>
      <w:marRight w:val="0"/>
      <w:marTop w:val="0"/>
      <w:marBottom w:val="0"/>
      <w:divBdr>
        <w:top w:val="none" w:sz="0" w:space="0" w:color="auto"/>
        <w:left w:val="none" w:sz="0" w:space="0" w:color="auto"/>
        <w:bottom w:val="none" w:sz="0" w:space="0" w:color="auto"/>
        <w:right w:val="none" w:sz="0" w:space="0" w:color="auto"/>
      </w:divBdr>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58773050">
      <w:bodyDiv w:val="1"/>
      <w:marLeft w:val="0"/>
      <w:marRight w:val="0"/>
      <w:marTop w:val="0"/>
      <w:marBottom w:val="0"/>
      <w:divBdr>
        <w:top w:val="none" w:sz="0" w:space="0" w:color="auto"/>
        <w:left w:val="none" w:sz="0" w:space="0" w:color="auto"/>
        <w:bottom w:val="none" w:sz="0" w:space="0" w:color="auto"/>
        <w:right w:val="none" w:sz="0" w:space="0" w:color="auto"/>
      </w:divBdr>
    </w:div>
    <w:div w:id="2085444068">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903504">
      <w:bodyDiv w:val="1"/>
      <w:marLeft w:val="0"/>
      <w:marRight w:val="0"/>
      <w:marTop w:val="0"/>
      <w:marBottom w:val="0"/>
      <w:divBdr>
        <w:top w:val="none" w:sz="0" w:space="0" w:color="auto"/>
        <w:left w:val="none" w:sz="0" w:space="0" w:color="auto"/>
        <w:bottom w:val="none" w:sz="0" w:space="0" w:color="auto"/>
        <w:right w:val="none" w:sz="0" w:space="0" w:color="auto"/>
      </w:divBdr>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 w:id="2133357163">
      <w:bodyDiv w:val="1"/>
      <w:marLeft w:val="0"/>
      <w:marRight w:val="0"/>
      <w:marTop w:val="0"/>
      <w:marBottom w:val="0"/>
      <w:divBdr>
        <w:top w:val="none" w:sz="0" w:space="0" w:color="auto"/>
        <w:left w:val="none" w:sz="0" w:space="0" w:color="auto"/>
        <w:bottom w:val="none" w:sz="0" w:space="0" w:color="auto"/>
        <w:right w:val="none" w:sz="0" w:space="0" w:color="auto"/>
      </w:divBdr>
    </w:div>
    <w:div w:id="2139179230">
      <w:bodyDiv w:val="1"/>
      <w:marLeft w:val="0"/>
      <w:marRight w:val="0"/>
      <w:marTop w:val="0"/>
      <w:marBottom w:val="0"/>
      <w:divBdr>
        <w:top w:val="none" w:sz="0" w:space="0" w:color="auto"/>
        <w:left w:val="none" w:sz="0" w:space="0" w:color="auto"/>
        <w:bottom w:val="none" w:sz="0" w:space="0" w:color="auto"/>
        <w:right w:val="none" w:sz="0" w:space="0" w:color="auto"/>
      </w:divBdr>
      <w:divsChild>
        <w:div w:id="428621640">
          <w:marLeft w:val="0"/>
          <w:marRight w:val="0"/>
          <w:marTop w:val="0"/>
          <w:marBottom w:val="0"/>
          <w:divBdr>
            <w:top w:val="none" w:sz="0" w:space="0" w:color="auto"/>
            <w:left w:val="none" w:sz="0" w:space="0" w:color="auto"/>
            <w:bottom w:val="none" w:sz="0" w:space="0" w:color="auto"/>
            <w:right w:val="none" w:sz="0" w:space="0" w:color="auto"/>
          </w:divBdr>
        </w:div>
        <w:div w:id="952709963">
          <w:marLeft w:val="0"/>
          <w:marRight w:val="0"/>
          <w:marTop w:val="0"/>
          <w:marBottom w:val="0"/>
          <w:divBdr>
            <w:top w:val="none" w:sz="0" w:space="0" w:color="auto"/>
            <w:left w:val="none" w:sz="0" w:space="0" w:color="auto"/>
            <w:bottom w:val="none" w:sz="0" w:space="0" w:color="auto"/>
            <w:right w:val="none" w:sz="0" w:space="0" w:color="auto"/>
          </w:divBdr>
        </w:div>
        <w:div w:id="166161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96643-D6FB-4716-A854-C65B5C8F3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1066</Words>
  <Characters>6077</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7129</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Юдина Татьяна Анатольевна</cp:lastModifiedBy>
  <cp:revision>9</cp:revision>
  <cp:lastPrinted>2022-03-22T08:14:00Z</cp:lastPrinted>
  <dcterms:created xsi:type="dcterms:W3CDTF">2026-07-28T07:11:00Z</dcterms:created>
  <dcterms:modified xsi:type="dcterms:W3CDTF">2026-07-28T08:42:00Z</dcterms:modified>
</cp:coreProperties>
</file>