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173" w:rsidRPr="000F4E4F" w:rsidRDefault="00B90A87" w:rsidP="000D6173">
      <w:pPr>
        <w:jc w:val="center"/>
        <w:rPr>
          <w:b/>
          <w:sz w:val="22"/>
          <w:szCs w:val="22"/>
        </w:rPr>
      </w:pPr>
      <w:r w:rsidRPr="000F4E4F">
        <w:rPr>
          <w:b/>
          <w:sz w:val="22"/>
          <w:szCs w:val="22"/>
        </w:rPr>
        <w:t>ДОГОВОР</w:t>
      </w:r>
      <w:r w:rsidR="000D6173" w:rsidRPr="000F4E4F">
        <w:rPr>
          <w:b/>
          <w:sz w:val="22"/>
          <w:szCs w:val="22"/>
        </w:rPr>
        <w:t xml:space="preserve"> № </w:t>
      </w:r>
      <w:r w:rsidR="006F7C6B" w:rsidRPr="006F7C6B">
        <w:rPr>
          <w:b/>
          <w:sz w:val="22"/>
          <w:szCs w:val="22"/>
          <w:highlight w:val="yellow"/>
        </w:rPr>
        <w:t>_____</w:t>
      </w:r>
    </w:p>
    <w:p w:rsidR="00DA13F6" w:rsidRPr="003F00B2" w:rsidRDefault="00DA13F6" w:rsidP="00DA13F6">
      <w:pPr>
        <w:jc w:val="center"/>
        <w:rPr>
          <w:kern w:val="28"/>
          <w:sz w:val="22"/>
          <w:szCs w:val="22"/>
        </w:rPr>
      </w:pPr>
      <w:r w:rsidRPr="00DA13F6">
        <w:rPr>
          <w:color w:val="000000"/>
          <w:sz w:val="22"/>
          <w:szCs w:val="22"/>
        </w:rPr>
        <w:t xml:space="preserve">на оказание услуг по обязательному страхованию </w:t>
      </w:r>
      <w:r w:rsidRPr="003F00B2">
        <w:rPr>
          <w:color w:val="000000"/>
          <w:sz w:val="22"/>
          <w:szCs w:val="22"/>
        </w:rPr>
        <w:t>гражданской ответственности владельцев транспортных средств (ОСАГО)</w:t>
      </w:r>
      <w:r w:rsidRPr="003F00B2">
        <w:rPr>
          <w:kern w:val="28"/>
          <w:sz w:val="22"/>
          <w:szCs w:val="22"/>
        </w:rPr>
        <w:t xml:space="preserve"> </w:t>
      </w:r>
    </w:p>
    <w:p w:rsidR="00DA13F6" w:rsidRDefault="00DA13F6" w:rsidP="00DA13F6">
      <w:pPr>
        <w:jc w:val="center"/>
        <w:rPr>
          <w:kern w:val="28"/>
          <w:sz w:val="22"/>
          <w:szCs w:val="22"/>
        </w:rPr>
      </w:pPr>
    </w:p>
    <w:p w:rsidR="00DA13F6" w:rsidRPr="00D9212B" w:rsidRDefault="00DA13F6" w:rsidP="00DA13F6">
      <w:pPr>
        <w:jc w:val="center"/>
        <w:rPr>
          <w:b/>
          <w:sz w:val="22"/>
          <w:szCs w:val="22"/>
        </w:rPr>
      </w:pPr>
      <w:r w:rsidRPr="000F4E4F">
        <w:rPr>
          <w:kern w:val="28"/>
          <w:sz w:val="22"/>
          <w:szCs w:val="22"/>
        </w:rPr>
        <w:t>(</w:t>
      </w:r>
      <w:r w:rsidRPr="007F1664">
        <w:rPr>
          <w:kern w:val="28"/>
          <w:sz w:val="22"/>
          <w:szCs w:val="22"/>
        </w:rPr>
        <w:t>ИКЗ</w:t>
      </w:r>
      <w:r w:rsidR="0003141B">
        <w:rPr>
          <w:kern w:val="28"/>
          <w:sz w:val="22"/>
          <w:szCs w:val="22"/>
        </w:rPr>
        <w:t xml:space="preserve"> </w:t>
      </w:r>
      <w:r w:rsidR="0003141B" w:rsidRPr="0003141B">
        <w:rPr>
          <w:sz w:val="22"/>
          <w:szCs w:val="22"/>
        </w:rPr>
        <w:t>261770403237977040100100110000000244</w:t>
      </w:r>
      <w:r>
        <w:rPr>
          <w:kern w:val="28"/>
          <w:sz w:val="22"/>
          <w:szCs w:val="22"/>
        </w:rPr>
        <w:t>)</w:t>
      </w:r>
    </w:p>
    <w:p w:rsidR="003356C4" w:rsidRPr="000F4E4F" w:rsidRDefault="003356C4" w:rsidP="00DA13F6">
      <w:pPr>
        <w:shd w:val="clear" w:color="auto" w:fill="FFFFFF"/>
        <w:tabs>
          <w:tab w:val="left" w:pos="8789"/>
        </w:tabs>
        <w:spacing w:line="274" w:lineRule="exact"/>
        <w:ind w:left="11" w:right="-1" w:hanging="11"/>
        <w:rPr>
          <w:kern w:val="28"/>
          <w:sz w:val="22"/>
          <w:szCs w:val="22"/>
        </w:rPr>
      </w:pPr>
    </w:p>
    <w:tbl>
      <w:tblPr>
        <w:tblW w:w="5000" w:type="pct"/>
        <w:tblLook w:val="04A0" w:firstRow="1" w:lastRow="0" w:firstColumn="1" w:lastColumn="0" w:noHBand="0" w:noVBand="1"/>
      </w:tblPr>
      <w:tblGrid>
        <w:gridCol w:w="5102"/>
        <w:gridCol w:w="5103"/>
      </w:tblGrid>
      <w:tr w:rsidR="00EE0D25" w:rsidRPr="000F4E4F" w:rsidTr="00943450">
        <w:tc>
          <w:tcPr>
            <w:tcW w:w="2500" w:type="pct"/>
            <w:hideMark/>
          </w:tcPr>
          <w:p w:rsidR="00EE0D25" w:rsidRPr="000F4E4F" w:rsidRDefault="00EE0D25">
            <w:pPr>
              <w:tabs>
                <w:tab w:val="left" w:pos="900"/>
                <w:tab w:val="left" w:pos="1440"/>
              </w:tabs>
              <w:spacing w:line="0" w:lineRule="atLeast"/>
              <w:jc w:val="left"/>
              <w:rPr>
                <w:bCs/>
                <w:sz w:val="22"/>
                <w:szCs w:val="22"/>
              </w:rPr>
            </w:pPr>
            <w:r w:rsidRPr="000F4E4F">
              <w:rPr>
                <w:sz w:val="22"/>
                <w:szCs w:val="22"/>
              </w:rPr>
              <w:t>г. Москва</w:t>
            </w:r>
          </w:p>
        </w:tc>
        <w:tc>
          <w:tcPr>
            <w:tcW w:w="2500" w:type="pct"/>
            <w:hideMark/>
          </w:tcPr>
          <w:p w:rsidR="00EE0D25" w:rsidRPr="000F4E4F" w:rsidRDefault="00EE0D25" w:rsidP="00E206A8">
            <w:pPr>
              <w:tabs>
                <w:tab w:val="left" w:pos="900"/>
                <w:tab w:val="left" w:pos="1440"/>
              </w:tabs>
              <w:spacing w:line="0" w:lineRule="atLeast"/>
              <w:jc w:val="right"/>
              <w:rPr>
                <w:bCs/>
                <w:sz w:val="22"/>
                <w:szCs w:val="22"/>
              </w:rPr>
            </w:pPr>
            <w:r w:rsidRPr="000F4E4F">
              <w:rPr>
                <w:sz w:val="22"/>
                <w:szCs w:val="22"/>
              </w:rPr>
              <w:t>«</w:t>
            </w:r>
            <w:r w:rsidR="00E206A8">
              <w:rPr>
                <w:sz w:val="22"/>
                <w:szCs w:val="22"/>
              </w:rPr>
              <w:t>____</w:t>
            </w:r>
            <w:r w:rsidRPr="000F4E4F">
              <w:rPr>
                <w:sz w:val="22"/>
                <w:szCs w:val="22"/>
              </w:rPr>
              <w:t xml:space="preserve">» </w:t>
            </w:r>
            <w:r w:rsidR="00E206A8">
              <w:rPr>
                <w:sz w:val="22"/>
                <w:szCs w:val="22"/>
              </w:rPr>
              <w:t>______________202___</w:t>
            </w:r>
            <w:r w:rsidR="0027336A" w:rsidRPr="000F4E4F">
              <w:rPr>
                <w:sz w:val="22"/>
                <w:szCs w:val="22"/>
              </w:rPr>
              <w:t xml:space="preserve"> </w:t>
            </w:r>
            <w:r w:rsidRPr="000F4E4F">
              <w:rPr>
                <w:sz w:val="22"/>
                <w:szCs w:val="22"/>
              </w:rPr>
              <w:t>г.</w:t>
            </w:r>
          </w:p>
        </w:tc>
      </w:tr>
    </w:tbl>
    <w:p w:rsidR="00EE0D25" w:rsidRPr="000F4E4F" w:rsidRDefault="00EE0D25" w:rsidP="00EE0D25">
      <w:pPr>
        <w:tabs>
          <w:tab w:val="left" w:pos="900"/>
          <w:tab w:val="left" w:pos="1440"/>
        </w:tabs>
        <w:spacing w:line="0" w:lineRule="atLeast"/>
        <w:jc w:val="center"/>
        <w:rPr>
          <w:b/>
          <w:bCs/>
          <w:sz w:val="22"/>
          <w:szCs w:val="22"/>
        </w:rPr>
      </w:pPr>
    </w:p>
    <w:p w:rsidR="00084357" w:rsidRPr="00E300ED" w:rsidRDefault="00EE0D25" w:rsidP="00EE0D25">
      <w:pPr>
        <w:ind w:firstLine="851"/>
        <w:rPr>
          <w:sz w:val="21"/>
          <w:szCs w:val="21"/>
        </w:rPr>
      </w:pPr>
      <w:r w:rsidRPr="00E300ED">
        <w:rPr>
          <w:sz w:val="21"/>
          <w:szCs w:val="21"/>
        </w:rPr>
        <w:t>Федеральное государственное бюджетное учреждение «Национальный медицинский исследовательский центр психиатрии и наркологии имени В.П. Сербского» Министерства здрав</w:t>
      </w:r>
      <w:r w:rsidRPr="00E300ED">
        <w:rPr>
          <w:sz w:val="21"/>
          <w:szCs w:val="21"/>
        </w:rPr>
        <w:t>о</w:t>
      </w:r>
      <w:r w:rsidRPr="00E300ED">
        <w:rPr>
          <w:sz w:val="21"/>
          <w:szCs w:val="21"/>
        </w:rPr>
        <w:t>охранения Российской Федерации (</w:t>
      </w:r>
      <w:r w:rsidRPr="00E300ED">
        <w:rPr>
          <w:b/>
          <w:sz w:val="21"/>
          <w:szCs w:val="21"/>
        </w:rPr>
        <w:t>ФГБУ «НМИЦ ПН им. В.П. Сербского» Минздрава Ро</w:t>
      </w:r>
      <w:r w:rsidRPr="00E300ED">
        <w:rPr>
          <w:b/>
          <w:sz w:val="21"/>
          <w:szCs w:val="21"/>
        </w:rPr>
        <w:t>с</w:t>
      </w:r>
      <w:r w:rsidRPr="00E300ED">
        <w:rPr>
          <w:b/>
          <w:sz w:val="21"/>
          <w:szCs w:val="21"/>
        </w:rPr>
        <w:t>сии</w:t>
      </w:r>
      <w:r w:rsidRPr="00E300ED">
        <w:rPr>
          <w:sz w:val="21"/>
          <w:szCs w:val="21"/>
        </w:rPr>
        <w:t xml:space="preserve">), в дальнейшем именуемое </w:t>
      </w:r>
      <w:r w:rsidRPr="00E300ED">
        <w:rPr>
          <w:b/>
          <w:sz w:val="21"/>
          <w:szCs w:val="21"/>
        </w:rPr>
        <w:t>«</w:t>
      </w:r>
      <w:r w:rsidR="00183F12" w:rsidRPr="00E300ED">
        <w:rPr>
          <w:b/>
          <w:sz w:val="21"/>
          <w:szCs w:val="21"/>
        </w:rPr>
        <w:t xml:space="preserve">далее- </w:t>
      </w:r>
      <w:r w:rsidRPr="00E300ED">
        <w:rPr>
          <w:b/>
          <w:sz w:val="21"/>
          <w:szCs w:val="21"/>
        </w:rPr>
        <w:t>Заказчик</w:t>
      </w:r>
      <w:r w:rsidR="00A433B8" w:rsidRPr="00E300ED">
        <w:rPr>
          <w:b/>
          <w:sz w:val="21"/>
          <w:szCs w:val="21"/>
        </w:rPr>
        <w:t>, Страхователь</w:t>
      </w:r>
      <w:r w:rsidRPr="00E300ED">
        <w:rPr>
          <w:b/>
          <w:sz w:val="21"/>
          <w:szCs w:val="21"/>
        </w:rPr>
        <w:t>»</w:t>
      </w:r>
      <w:r w:rsidRPr="00E300ED">
        <w:rPr>
          <w:sz w:val="21"/>
          <w:szCs w:val="21"/>
        </w:rPr>
        <w:t xml:space="preserve">, в лице </w:t>
      </w:r>
      <w:r w:rsidR="003356C4" w:rsidRPr="00E300ED">
        <w:rPr>
          <w:sz w:val="21"/>
          <w:szCs w:val="21"/>
        </w:rPr>
        <w:t xml:space="preserve">заместителя генерального директора по финансово-экономическим вопросам Юрасовой Марии Андреевны, действующего на основании </w:t>
      </w:r>
      <w:r w:rsidR="003356C4" w:rsidRPr="00552971">
        <w:rPr>
          <w:sz w:val="21"/>
          <w:szCs w:val="21"/>
        </w:rPr>
        <w:t>доверенности</w:t>
      </w:r>
      <w:r w:rsidR="00113148" w:rsidRPr="00552971">
        <w:rPr>
          <w:sz w:val="21"/>
          <w:szCs w:val="21"/>
        </w:rPr>
        <w:t xml:space="preserve"> от </w:t>
      </w:r>
      <w:r w:rsidR="00113148" w:rsidRPr="00552971">
        <w:rPr>
          <w:sz w:val="20"/>
          <w:szCs w:val="20"/>
          <w:shd w:val="clear" w:color="auto" w:fill="FFFFFF"/>
        </w:rPr>
        <w:t>19.11.2025 г. №01-22/8895</w:t>
      </w:r>
      <w:r w:rsidRPr="00552971">
        <w:rPr>
          <w:sz w:val="21"/>
          <w:szCs w:val="21"/>
        </w:rPr>
        <w:t xml:space="preserve">, с одной стороны, </w:t>
      </w:r>
      <w:r w:rsidR="006F7C6B" w:rsidRPr="00552971">
        <w:rPr>
          <w:sz w:val="21"/>
          <w:szCs w:val="21"/>
        </w:rPr>
        <w:t>и</w:t>
      </w:r>
    </w:p>
    <w:p w:rsidR="006F7C6B" w:rsidRPr="00E300ED" w:rsidRDefault="006F7C6B" w:rsidP="006F7C6B">
      <w:pPr>
        <w:ind w:firstLine="708"/>
        <w:rPr>
          <w:sz w:val="21"/>
          <w:szCs w:val="21"/>
        </w:rPr>
      </w:pPr>
      <w:r w:rsidRPr="00E300ED">
        <w:rPr>
          <w:sz w:val="21"/>
          <w:szCs w:val="21"/>
          <w:highlight w:val="red"/>
        </w:rPr>
        <w:t>__________________________________</w:t>
      </w:r>
      <w:r w:rsidRPr="00E300ED">
        <w:rPr>
          <w:b/>
          <w:sz w:val="21"/>
          <w:szCs w:val="21"/>
          <w:highlight w:val="red"/>
        </w:rPr>
        <w:t>(___________________)</w:t>
      </w:r>
      <w:r w:rsidRPr="00E300ED">
        <w:rPr>
          <w:sz w:val="21"/>
          <w:szCs w:val="21"/>
          <w:highlight w:val="red"/>
        </w:rPr>
        <w:t>,</w:t>
      </w:r>
      <w:r w:rsidRPr="00E300ED">
        <w:rPr>
          <w:sz w:val="21"/>
          <w:szCs w:val="21"/>
        </w:rPr>
        <w:t xml:space="preserve"> именуемое в дальнейшем </w:t>
      </w:r>
      <w:r w:rsidR="00E300ED">
        <w:rPr>
          <w:sz w:val="21"/>
          <w:szCs w:val="21"/>
        </w:rPr>
        <w:br/>
      </w:r>
      <w:r w:rsidRPr="00E300ED">
        <w:rPr>
          <w:b/>
          <w:sz w:val="21"/>
          <w:szCs w:val="21"/>
        </w:rPr>
        <w:t>«</w:t>
      </w:r>
      <w:r w:rsidR="00183F12" w:rsidRPr="00E300ED">
        <w:rPr>
          <w:b/>
          <w:sz w:val="21"/>
          <w:szCs w:val="21"/>
        </w:rPr>
        <w:t xml:space="preserve">далее - </w:t>
      </w:r>
      <w:r w:rsidRPr="00E300ED">
        <w:rPr>
          <w:b/>
          <w:sz w:val="21"/>
          <w:szCs w:val="21"/>
        </w:rPr>
        <w:t>Исполнитель</w:t>
      </w:r>
      <w:r w:rsidR="008D3E32" w:rsidRPr="00E300ED">
        <w:rPr>
          <w:b/>
          <w:sz w:val="21"/>
          <w:szCs w:val="21"/>
        </w:rPr>
        <w:t>, Страховщик</w:t>
      </w:r>
      <w:r w:rsidRPr="00E300ED">
        <w:rPr>
          <w:b/>
          <w:sz w:val="21"/>
          <w:szCs w:val="21"/>
        </w:rPr>
        <w:t>»</w:t>
      </w:r>
      <w:r w:rsidRPr="00E300ED">
        <w:rPr>
          <w:sz w:val="21"/>
          <w:szCs w:val="21"/>
        </w:rPr>
        <w:t xml:space="preserve">, в лице </w:t>
      </w:r>
      <w:r w:rsidRPr="00E300ED">
        <w:rPr>
          <w:sz w:val="21"/>
          <w:szCs w:val="21"/>
          <w:highlight w:val="red"/>
        </w:rPr>
        <w:t>_____________________________,</w:t>
      </w:r>
      <w:r w:rsidRPr="00E300ED">
        <w:rPr>
          <w:sz w:val="21"/>
          <w:szCs w:val="21"/>
        </w:rPr>
        <w:t xml:space="preserve"> действующего на основании </w:t>
      </w:r>
      <w:r w:rsidRPr="00E300ED">
        <w:rPr>
          <w:sz w:val="21"/>
          <w:szCs w:val="21"/>
          <w:highlight w:val="red"/>
        </w:rPr>
        <w:t>________________,</w:t>
      </w:r>
      <w:r w:rsidRPr="00E300ED">
        <w:rPr>
          <w:sz w:val="21"/>
          <w:szCs w:val="21"/>
        </w:rPr>
        <w:t xml:space="preserve"> с другой стороны, здесь и далее именуемые "Стороны", в соответствии </w:t>
      </w:r>
      <w:r w:rsidR="00FC7771" w:rsidRPr="00E300ED">
        <w:rPr>
          <w:sz w:val="21"/>
          <w:szCs w:val="21"/>
        </w:rPr>
        <w:t xml:space="preserve">с </w:t>
      </w:r>
      <w:r w:rsidRPr="00E300ED">
        <w:rPr>
          <w:sz w:val="21"/>
          <w:szCs w:val="21"/>
        </w:rPr>
        <w:t xml:space="preserve">п. </w:t>
      </w:r>
      <w:r w:rsidR="00533E6E">
        <w:rPr>
          <w:sz w:val="21"/>
          <w:szCs w:val="21"/>
        </w:rPr>
        <w:t>4</w:t>
      </w:r>
      <w:r w:rsidR="00DA13F6" w:rsidRPr="00E300ED">
        <w:rPr>
          <w:sz w:val="21"/>
          <w:szCs w:val="21"/>
        </w:rPr>
        <w:t xml:space="preserve"> </w:t>
      </w:r>
      <w:r w:rsidRPr="00E300ED">
        <w:rPr>
          <w:sz w:val="21"/>
          <w:szCs w:val="21"/>
        </w:rPr>
        <w:t xml:space="preserve">ч. 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hyperlink r:id="rId8" w:history="1">
        <w:r w:rsidRPr="00E300ED">
          <w:rPr>
            <w:sz w:val="21"/>
            <w:szCs w:val="21"/>
          </w:rPr>
          <w:t>Федеральный закон</w:t>
        </w:r>
      </w:hyperlink>
      <w:r w:rsidRPr="00E300ED">
        <w:rPr>
          <w:sz w:val="21"/>
          <w:szCs w:val="21"/>
        </w:rPr>
        <w:t xml:space="preserve"> о контрактной системе), по результатам закупки у единственного поставщика, заключили настоящий </w:t>
      </w:r>
      <w:r w:rsidR="00E77296" w:rsidRPr="00E300ED">
        <w:rPr>
          <w:sz w:val="21"/>
          <w:szCs w:val="21"/>
        </w:rPr>
        <w:t xml:space="preserve">Договор </w:t>
      </w:r>
      <w:r w:rsidRPr="00E300ED">
        <w:rPr>
          <w:sz w:val="21"/>
          <w:szCs w:val="21"/>
        </w:rPr>
        <w:t>(далее -</w:t>
      </w:r>
      <w:r w:rsidR="00E77296" w:rsidRPr="00E300ED">
        <w:rPr>
          <w:sz w:val="21"/>
          <w:szCs w:val="21"/>
        </w:rPr>
        <w:t>Договор</w:t>
      </w:r>
      <w:r w:rsidRPr="00E300ED">
        <w:rPr>
          <w:sz w:val="21"/>
          <w:szCs w:val="21"/>
        </w:rPr>
        <w:t xml:space="preserve">) </w:t>
      </w:r>
      <w:r w:rsidR="00E300ED">
        <w:rPr>
          <w:sz w:val="21"/>
          <w:szCs w:val="21"/>
        </w:rPr>
        <w:br/>
      </w:r>
      <w:r w:rsidRPr="00E300ED">
        <w:rPr>
          <w:sz w:val="21"/>
          <w:szCs w:val="21"/>
        </w:rPr>
        <w:t>о нижеследующем:</w:t>
      </w:r>
    </w:p>
    <w:p w:rsidR="00BB10A2" w:rsidRPr="00E300ED" w:rsidRDefault="00BB10A2" w:rsidP="00EE0D25">
      <w:pPr>
        <w:ind w:firstLine="851"/>
        <w:rPr>
          <w:sz w:val="21"/>
          <w:szCs w:val="21"/>
        </w:rPr>
      </w:pPr>
    </w:p>
    <w:p w:rsidR="00EE0D25" w:rsidRPr="00E300ED" w:rsidRDefault="00EE0D25" w:rsidP="00EE0D25">
      <w:pPr>
        <w:shd w:val="clear" w:color="auto" w:fill="FFFFFF"/>
        <w:spacing w:line="255" w:lineRule="atLeast"/>
        <w:jc w:val="center"/>
        <w:rPr>
          <w:b/>
          <w:bCs/>
          <w:sz w:val="21"/>
          <w:szCs w:val="21"/>
        </w:rPr>
      </w:pPr>
      <w:r w:rsidRPr="00E300ED">
        <w:rPr>
          <w:b/>
          <w:bCs/>
          <w:sz w:val="21"/>
          <w:szCs w:val="21"/>
        </w:rPr>
        <w:t xml:space="preserve">1. ПРЕДМЕТ </w:t>
      </w:r>
      <w:r w:rsidR="00B90A87" w:rsidRPr="00E300ED">
        <w:rPr>
          <w:b/>
          <w:bCs/>
          <w:sz w:val="21"/>
          <w:szCs w:val="21"/>
        </w:rPr>
        <w:t>ДОГОВОР</w:t>
      </w:r>
      <w:r w:rsidR="001638C3" w:rsidRPr="00E300ED">
        <w:rPr>
          <w:b/>
          <w:bCs/>
          <w:sz w:val="21"/>
          <w:szCs w:val="21"/>
        </w:rPr>
        <w:t>А</w:t>
      </w:r>
    </w:p>
    <w:p w:rsidR="00561AD2" w:rsidRPr="00E300ED" w:rsidRDefault="00561AD2" w:rsidP="00EE0D25">
      <w:pPr>
        <w:shd w:val="clear" w:color="auto" w:fill="FFFFFF"/>
        <w:spacing w:line="255" w:lineRule="atLeast"/>
        <w:jc w:val="center"/>
        <w:rPr>
          <w:b/>
          <w:bCs/>
          <w:sz w:val="21"/>
          <w:szCs w:val="21"/>
        </w:rPr>
      </w:pPr>
    </w:p>
    <w:p w:rsidR="00E4707B" w:rsidRPr="00E300ED" w:rsidRDefault="000D53E2" w:rsidP="00E4707B">
      <w:pPr>
        <w:shd w:val="clear" w:color="auto" w:fill="FFFFFF"/>
        <w:tabs>
          <w:tab w:val="left" w:pos="8789"/>
        </w:tabs>
        <w:spacing w:line="274" w:lineRule="exact"/>
        <w:ind w:left="11" w:right="-1" w:firstLine="709"/>
        <w:rPr>
          <w:sz w:val="21"/>
          <w:szCs w:val="21"/>
        </w:rPr>
      </w:pPr>
      <w:r w:rsidRPr="00E300ED">
        <w:rPr>
          <w:sz w:val="21"/>
          <w:szCs w:val="21"/>
        </w:rPr>
        <w:t>1.1. Исполнитель</w:t>
      </w:r>
      <w:r w:rsidR="00F80D55" w:rsidRPr="00E300ED">
        <w:rPr>
          <w:sz w:val="21"/>
          <w:szCs w:val="21"/>
        </w:rPr>
        <w:t xml:space="preserve"> (</w:t>
      </w:r>
      <w:r w:rsidR="00F80D55" w:rsidRPr="00E300ED">
        <w:rPr>
          <w:color w:val="000000"/>
          <w:sz w:val="21"/>
          <w:szCs w:val="21"/>
        </w:rPr>
        <w:t>Страховщик)</w:t>
      </w:r>
      <w:r w:rsidRPr="00E300ED">
        <w:rPr>
          <w:sz w:val="21"/>
          <w:szCs w:val="21"/>
        </w:rPr>
        <w:t xml:space="preserve"> обязуется по заданию Заказчика </w:t>
      </w:r>
      <w:r w:rsidR="00F80D55" w:rsidRPr="00E300ED">
        <w:rPr>
          <w:sz w:val="21"/>
          <w:szCs w:val="21"/>
        </w:rPr>
        <w:t xml:space="preserve">(Страхователя) </w:t>
      </w:r>
      <w:r w:rsidRPr="00E300ED">
        <w:rPr>
          <w:sz w:val="21"/>
          <w:szCs w:val="21"/>
        </w:rPr>
        <w:t xml:space="preserve">оказать услуги </w:t>
      </w:r>
      <w:r w:rsidR="004950E9" w:rsidRPr="00E300ED">
        <w:rPr>
          <w:color w:val="000000"/>
          <w:sz w:val="21"/>
          <w:szCs w:val="21"/>
        </w:rPr>
        <w:t>по обязательному страхованию гражданской ответственности владельцев транспортных средств (ОСАГО)</w:t>
      </w:r>
      <w:r w:rsidR="004950E9" w:rsidRPr="00E300ED">
        <w:rPr>
          <w:sz w:val="21"/>
          <w:szCs w:val="21"/>
        </w:rPr>
        <w:t xml:space="preserve"> </w:t>
      </w:r>
      <w:r w:rsidR="00022A48" w:rsidRPr="00E300ED">
        <w:rPr>
          <w:sz w:val="21"/>
          <w:szCs w:val="21"/>
        </w:rPr>
        <w:t>(далее - услуги)</w:t>
      </w:r>
      <w:r w:rsidR="009B0B14" w:rsidRPr="00E300ED">
        <w:rPr>
          <w:sz w:val="21"/>
          <w:szCs w:val="21"/>
        </w:rPr>
        <w:t>,</w:t>
      </w:r>
      <w:r w:rsidR="00022A48" w:rsidRPr="00E300ED">
        <w:rPr>
          <w:sz w:val="21"/>
          <w:szCs w:val="21"/>
        </w:rPr>
        <w:t xml:space="preserve"> в объеме </w:t>
      </w:r>
      <w:r w:rsidR="001E1370" w:rsidRPr="00E300ED">
        <w:rPr>
          <w:sz w:val="21"/>
          <w:szCs w:val="21"/>
        </w:rPr>
        <w:t xml:space="preserve">и </w:t>
      </w:r>
      <w:r w:rsidR="005E08DE" w:rsidRPr="00E300ED">
        <w:rPr>
          <w:sz w:val="21"/>
          <w:szCs w:val="21"/>
        </w:rPr>
        <w:t>в установленные сроки</w:t>
      </w:r>
      <w:r w:rsidR="00020D59" w:rsidRPr="00E300ED">
        <w:rPr>
          <w:sz w:val="21"/>
          <w:szCs w:val="21"/>
        </w:rPr>
        <w:t>,</w:t>
      </w:r>
      <w:r w:rsidR="005E08DE" w:rsidRPr="00E300ED">
        <w:rPr>
          <w:sz w:val="21"/>
          <w:szCs w:val="21"/>
        </w:rPr>
        <w:t xml:space="preserve"> </w:t>
      </w:r>
      <w:r w:rsidRPr="00E300ED">
        <w:rPr>
          <w:sz w:val="21"/>
          <w:szCs w:val="21"/>
        </w:rPr>
        <w:t>согласно Техническому заданию (Приложение №</w:t>
      </w:r>
      <w:r w:rsidRPr="00E300ED">
        <w:rPr>
          <w:sz w:val="21"/>
          <w:szCs w:val="21"/>
          <w:lang w:val="en-US"/>
        </w:rPr>
        <w:t> </w:t>
      </w:r>
      <w:r w:rsidRPr="00E300ED">
        <w:rPr>
          <w:sz w:val="21"/>
          <w:szCs w:val="21"/>
        </w:rPr>
        <w:t xml:space="preserve">1 к настоящему </w:t>
      </w:r>
      <w:r w:rsidR="00B90A87" w:rsidRPr="00E300ED">
        <w:rPr>
          <w:sz w:val="21"/>
          <w:szCs w:val="21"/>
        </w:rPr>
        <w:t>Договор</w:t>
      </w:r>
      <w:r w:rsidRPr="00E300ED">
        <w:rPr>
          <w:sz w:val="21"/>
          <w:szCs w:val="21"/>
        </w:rPr>
        <w:t>у) и передать их результат Заказчику</w:t>
      </w:r>
      <w:r w:rsidR="00F80D55" w:rsidRPr="00E300ED">
        <w:rPr>
          <w:sz w:val="21"/>
          <w:szCs w:val="21"/>
        </w:rPr>
        <w:t xml:space="preserve"> (Страхователю)</w:t>
      </w:r>
      <w:r w:rsidRPr="00E300ED">
        <w:rPr>
          <w:sz w:val="21"/>
          <w:szCs w:val="21"/>
        </w:rPr>
        <w:t>, а Заказчик</w:t>
      </w:r>
      <w:r w:rsidR="00F80D55" w:rsidRPr="00E300ED">
        <w:rPr>
          <w:sz w:val="21"/>
          <w:szCs w:val="21"/>
        </w:rPr>
        <w:t xml:space="preserve"> (Страхователь) </w:t>
      </w:r>
      <w:r w:rsidRPr="00E300ED">
        <w:rPr>
          <w:sz w:val="21"/>
          <w:szCs w:val="21"/>
        </w:rPr>
        <w:t>обязуется принять результаты оказанных услуг и оплатить эти услуги согласно Расчету стоимости услуг (Приложение №</w:t>
      </w:r>
      <w:r w:rsidRPr="00E300ED">
        <w:rPr>
          <w:sz w:val="21"/>
          <w:szCs w:val="21"/>
          <w:lang w:val="en-US"/>
        </w:rPr>
        <w:t> </w:t>
      </w:r>
      <w:r w:rsidRPr="00E300ED">
        <w:rPr>
          <w:sz w:val="21"/>
          <w:szCs w:val="21"/>
        </w:rPr>
        <w:t xml:space="preserve">2 к настоящему </w:t>
      </w:r>
      <w:r w:rsidR="00B90A87" w:rsidRPr="00E300ED">
        <w:rPr>
          <w:sz w:val="21"/>
          <w:szCs w:val="21"/>
        </w:rPr>
        <w:t>Договор</w:t>
      </w:r>
      <w:r w:rsidRPr="00E300ED">
        <w:rPr>
          <w:sz w:val="21"/>
          <w:szCs w:val="21"/>
        </w:rPr>
        <w:t xml:space="preserve">у) </w:t>
      </w:r>
    </w:p>
    <w:p w:rsidR="00E4707B" w:rsidRPr="00E300ED" w:rsidRDefault="00E4707B" w:rsidP="00E4707B">
      <w:pPr>
        <w:shd w:val="clear" w:color="auto" w:fill="FFFFFF"/>
        <w:tabs>
          <w:tab w:val="left" w:pos="8789"/>
        </w:tabs>
        <w:spacing w:line="274" w:lineRule="exact"/>
        <w:ind w:left="11" w:right="-1" w:firstLine="709"/>
        <w:rPr>
          <w:sz w:val="21"/>
          <w:szCs w:val="21"/>
        </w:rPr>
      </w:pPr>
      <w:r w:rsidRPr="00E300ED">
        <w:rPr>
          <w:sz w:val="21"/>
          <w:szCs w:val="21"/>
        </w:rPr>
        <w:t>1.2. Деятельность по настоящему Договору регламентируется:</w:t>
      </w:r>
    </w:p>
    <w:p w:rsidR="00E4707B" w:rsidRPr="00E300ED" w:rsidRDefault="00E4707B" w:rsidP="00E4707B">
      <w:pPr>
        <w:shd w:val="clear" w:color="auto" w:fill="FFFFFF"/>
        <w:tabs>
          <w:tab w:val="left" w:pos="8789"/>
        </w:tabs>
        <w:spacing w:line="274" w:lineRule="exact"/>
        <w:ind w:left="11" w:right="-1" w:firstLine="709"/>
        <w:rPr>
          <w:sz w:val="21"/>
          <w:szCs w:val="21"/>
        </w:rPr>
      </w:pPr>
      <w:r w:rsidRPr="00E300ED">
        <w:rPr>
          <w:sz w:val="21"/>
          <w:szCs w:val="21"/>
        </w:rPr>
        <w:t xml:space="preserve">-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w:t>
      </w:r>
      <w:hyperlink r:id="rId9" w:history="1">
        <w:r w:rsidRPr="00E300ED">
          <w:rPr>
            <w:sz w:val="21"/>
            <w:szCs w:val="21"/>
          </w:rPr>
          <w:t>Федеральный закон</w:t>
        </w:r>
      </w:hyperlink>
      <w:r w:rsidRPr="00E300ED">
        <w:rPr>
          <w:sz w:val="21"/>
          <w:szCs w:val="21"/>
        </w:rPr>
        <w:t xml:space="preserve"> о контрактной системе)</w:t>
      </w:r>
    </w:p>
    <w:p w:rsidR="00E4707B" w:rsidRPr="00E300ED" w:rsidRDefault="00E4707B" w:rsidP="00E4707B">
      <w:pPr>
        <w:shd w:val="clear" w:color="auto" w:fill="FFFFFF"/>
        <w:tabs>
          <w:tab w:val="left" w:pos="8789"/>
        </w:tabs>
        <w:spacing w:line="274" w:lineRule="exact"/>
        <w:ind w:left="11" w:right="-1" w:firstLine="709"/>
        <w:rPr>
          <w:sz w:val="21"/>
          <w:szCs w:val="21"/>
        </w:rPr>
      </w:pPr>
      <w:r w:rsidRPr="00E300ED">
        <w:rPr>
          <w:sz w:val="21"/>
          <w:szCs w:val="21"/>
        </w:rPr>
        <w:t xml:space="preserve">- Федеральным законом № 40-ФЗ от 25 апреля </w:t>
      </w:r>
      <w:smartTag w:uri="urn:schemas-microsoft-com:office:smarttags" w:element="metricconverter">
        <w:smartTagPr>
          <w:attr w:name="ProductID" w:val="2002 г"/>
        </w:smartTagPr>
        <w:r w:rsidRPr="00E300ED">
          <w:rPr>
            <w:sz w:val="21"/>
            <w:szCs w:val="21"/>
          </w:rPr>
          <w:t>2002 г</w:t>
        </w:r>
      </w:smartTag>
      <w:r w:rsidRPr="00E300ED">
        <w:rPr>
          <w:sz w:val="21"/>
          <w:szCs w:val="21"/>
        </w:rPr>
        <w:t>. «Об обязательном страховании гражданской ответственности владельцев транспортных средств» ;</w:t>
      </w:r>
    </w:p>
    <w:p w:rsidR="00E4707B" w:rsidRPr="00552971" w:rsidRDefault="00E4707B" w:rsidP="00E4707B">
      <w:pPr>
        <w:shd w:val="clear" w:color="auto" w:fill="FFFFFF"/>
        <w:tabs>
          <w:tab w:val="left" w:pos="8789"/>
        </w:tabs>
        <w:spacing w:line="274" w:lineRule="exact"/>
        <w:ind w:left="11" w:right="-1" w:firstLine="709"/>
        <w:rPr>
          <w:sz w:val="21"/>
          <w:szCs w:val="21"/>
        </w:rPr>
      </w:pPr>
      <w:r w:rsidRPr="00E300ED">
        <w:rPr>
          <w:sz w:val="21"/>
          <w:szCs w:val="21"/>
        </w:rPr>
        <w:t xml:space="preserve">- «Правилами обязательного </w:t>
      </w:r>
      <w:r w:rsidRPr="00552971">
        <w:rPr>
          <w:sz w:val="21"/>
          <w:szCs w:val="21"/>
        </w:rPr>
        <w:t>страхования гражданской ответственности владельцев транспортных средств»</w:t>
      </w:r>
      <w:r w:rsidR="00235D56" w:rsidRPr="00552971">
        <w:rPr>
          <w:sz w:val="21"/>
          <w:szCs w:val="21"/>
        </w:rPr>
        <w:t xml:space="preserve"> (Положение Банка России от 01.04.2024 </w:t>
      </w:r>
      <w:r w:rsidR="00235D56" w:rsidRPr="00552971">
        <w:rPr>
          <w:sz w:val="21"/>
          <w:szCs w:val="21"/>
          <w:lang w:val="en-US"/>
        </w:rPr>
        <w:t>N</w:t>
      </w:r>
      <w:r w:rsidR="00235D56" w:rsidRPr="00552971">
        <w:rPr>
          <w:sz w:val="21"/>
          <w:szCs w:val="21"/>
        </w:rPr>
        <w:t xml:space="preserve"> 837-П)</w:t>
      </w:r>
      <w:r w:rsidRPr="00552971">
        <w:rPr>
          <w:sz w:val="21"/>
          <w:szCs w:val="21"/>
        </w:rPr>
        <w:t>, утвержденными в установленном законодательством порядке</w:t>
      </w:r>
      <w:r w:rsidR="00113148" w:rsidRPr="00552971">
        <w:rPr>
          <w:sz w:val="21"/>
          <w:szCs w:val="21"/>
        </w:rPr>
        <w:t>;</w:t>
      </w:r>
      <w:r w:rsidRPr="00552971">
        <w:rPr>
          <w:sz w:val="21"/>
          <w:szCs w:val="21"/>
        </w:rPr>
        <w:t xml:space="preserve"> </w:t>
      </w:r>
    </w:p>
    <w:p w:rsidR="00E4707B" w:rsidRPr="00E300ED" w:rsidRDefault="00E4707B" w:rsidP="00E4707B">
      <w:pPr>
        <w:shd w:val="clear" w:color="auto" w:fill="FFFFFF"/>
        <w:tabs>
          <w:tab w:val="left" w:pos="8789"/>
        </w:tabs>
        <w:spacing w:line="274" w:lineRule="exact"/>
        <w:ind w:left="11" w:right="-1" w:firstLine="709"/>
        <w:rPr>
          <w:sz w:val="21"/>
          <w:szCs w:val="21"/>
        </w:rPr>
      </w:pPr>
      <w:r w:rsidRPr="00552971">
        <w:rPr>
          <w:sz w:val="21"/>
          <w:szCs w:val="21"/>
        </w:rPr>
        <w:t>- Указаниями ЦБ РФ «О страховых тарифах по обязательному страхованию гражданской ответственности владельцев транспортных средств»</w:t>
      </w:r>
      <w:r w:rsidR="00235D56" w:rsidRPr="00552971">
        <w:rPr>
          <w:rFonts w:ascii="Arial" w:hAnsi="Arial" w:cs="Arial"/>
          <w:color w:val="333333"/>
          <w:shd w:val="clear" w:color="auto" w:fill="FFFFFF"/>
        </w:rPr>
        <w:t xml:space="preserve"> </w:t>
      </w:r>
      <w:r w:rsidR="00235D56" w:rsidRPr="00552971">
        <w:rPr>
          <w:color w:val="333333"/>
          <w:sz w:val="22"/>
          <w:szCs w:val="22"/>
          <w:shd w:val="clear" w:color="auto" w:fill="FFFFFF"/>
        </w:rPr>
        <w:t>от 09.10.2025 № 7204-У</w:t>
      </w:r>
      <w:r w:rsidRPr="00552971">
        <w:rPr>
          <w:sz w:val="21"/>
          <w:szCs w:val="21"/>
        </w:rPr>
        <w:t>, утвержденными</w:t>
      </w:r>
      <w:r w:rsidRPr="00E300ED">
        <w:rPr>
          <w:sz w:val="21"/>
          <w:szCs w:val="21"/>
        </w:rPr>
        <w:t xml:space="preserve"> в установленном законодательством порядке</w:t>
      </w:r>
      <w:r w:rsidR="00235D56">
        <w:rPr>
          <w:sz w:val="21"/>
          <w:szCs w:val="21"/>
        </w:rPr>
        <w:t xml:space="preserve"> (</w:t>
      </w:r>
      <w:r w:rsidRPr="00E300ED">
        <w:rPr>
          <w:sz w:val="21"/>
          <w:szCs w:val="21"/>
        </w:rPr>
        <w:t>;</w:t>
      </w:r>
    </w:p>
    <w:p w:rsidR="00E4707B" w:rsidRPr="00E300ED" w:rsidRDefault="00E4707B" w:rsidP="00E4707B">
      <w:pPr>
        <w:shd w:val="clear" w:color="auto" w:fill="FFFFFF"/>
        <w:tabs>
          <w:tab w:val="left" w:pos="8789"/>
        </w:tabs>
        <w:spacing w:line="274" w:lineRule="exact"/>
        <w:ind w:left="11" w:right="-1" w:firstLine="709"/>
        <w:rPr>
          <w:sz w:val="21"/>
          <w:szCs w:val="21"/>
        </w:rPr>
      </w:pPr>
      <w:r w:rsidRPr="00E300ED">
        <w:rPr>
          <w:sz w:val="21"/>
          <w:szCs w:val="21"/>
        </w:rPr>
        <w:t>- Другими  нормативными правовыми актами РФ.</w:t>
      </w:r>
    </w:p>
    <w:p w:rsidR="00393806" w:rsidRPr="00E300ED" w:rsidRDefault="00393806" w:rsidP="00393806">
      <w:pPr>
        <w:rPr>
          <w:b/>
          <w:sz w:val="21"/>
          <w:szCs w:val="21"/>
        </w:rPr>
      </w:pPr>
    </w:p>
    <w:p w:rsidR="00401714" w:rsidRPr="00E300ED" w:rsidRDefault="00401714" w:rsidP="00401714">
      <w:pPr>
        <w:widowControl w:val="0"/>
        <w:suppressAutoHyphens/>
        <w:overflowPunct w:val="0"/>
        <w:autoSpaceDE w:val="0"/>
        <w:jc w:val="center"/>
        <w:textAlignment w:val="baseline"/>
        <w:rPr>
          <w:sz w:val="21"/>
          <w:szCs w:val="21"/>
        </w:rPr>
      </w:pPr>
      <w:r w:rsidRPr="00E300ED">
        <w:rPr>
          <w:b/>
          <w:sz w:val="21"/>
          <w:szCs w:val="21"/>
        </w:rPr>
        <w:t>2. СТОИМОСТЬ УСЛУГ И ПОРЯДОК РАСЧЕТОВ</w:t>
      </w:r>
    </w:p>
    <w:p w:rsidR="006F7C6B" w:rsidRPr="00E300ED" w:rsidRDefault="00401714" w:rsidP="000F4E4F">
      <w:pPr>
        <w:ind w:firstLine="709"/>
        <w:rPr>
          <w:i/>
          <w:iCs/>
          <w:sz w:val="21"/>
          <w:szCs w:val="21"/>
        </w:rPr>
      </w:pPr>
      <w:r w:rsidRPr="00E300ED">
        <w:rPr>
          <w:sz w:val="21"/>
          <w:szCs w:val="21"/>
        </w:rPr>
        <w:t>2.1. Стоимость услуг</w:t>
      </w:r>
      <w:r w:rsidR="00C15515" w:rsidRPr="00E300ED">
        <w:rPr>
          <w:sz w:val="21"/>
          <w:szCs w:val="21"/>
        </w:rPr>
        <w:t xml:space="preserve"> (страховая сумма)</w:t>
      </w:r>
      <w:r w:rsidRPr="00E300ED">
        <w:rPr>
          <w:sz w:val="21"/>
          <w:szCs w:val="21"/>
        </w:rPr>
        <w:t xml:space="preserve"> по настоящему </w:t>
      </w:r>
      <w:r w:rsidR="00B90A87" w:rsidRPr="00E300ED">
        <w:rPr>
          <w:sz w:val="21"/>
          <w:szCs w:val="21"/>
        </w:rPr>
        <w:t>Договор</w:t>
      </w:r>
      <w:r w:rsidR="001638C3" w:rsidRPr="00E300ED">
        <w:rPr>
          <w:sz w:val="21"/>
          <w:szCs w:val="21"/>
        </w:rPr>
        <w:t>у</w:t>
      </w:r>
      <w:r w:rsidR="00D00A33" w:rsidRPr="00E300ED">
        <w:rPr>
          <w:sz w:val="21"/>
          <w:szCs w:val="21"/>
        </w:rPr>
        <w:t xml:space="preserve"> составляет</w:t>
      </w:r>
      <w:r w:rsidR="00D00A33" w:rsidRPr="00E300ED">
        <w:rPr>
          <w:b/>
          <w:color w:val="0000FF"/>
          <w:sz w:val="21"/>
          <w:szCs w:val="21"/>
        </w:rPr>
        <w:t xml:space="preserve">: </w:t>
      </w:r>
      <w:r w:rsidR="006F7C6B" w:rsidRPr="00E300ED">
        <w:rPr>
          <w:b/>
          <w:sz w:val="21"/>
          <w:szCs w:val="21"/>
          <w:highlight w:val="red"/>
        </w:rPr>
        <w:t>___________________________</w:t>
      </w:r>
      <w:r w:rsidR="006F7C6B" w:rsidRPr="00E300ED">
        <w:rPr>
          <w:b/>
          <w:sz w:val="21"/>
          <w:szCs w:val="21"/>
        </w:rPr>
        <w:t xml:space="preserve"> </w:t>
      </w:r>
      <w:r w:rsidR="006F7C6B" w:rsidRPr="00E300ED">
        <w:rPr>
          <w:b/>
          <w:sz w:val="21"/>
          <w:szCs w:val="21"/>
          <w:highlight w:val="red"/>
        </w:rPr>
        <w:t>(_____________________</w:t>
      </w:r>
      <w:r w:rsidR="006F7C6B" w:rsidRPr="00E300ED">
        <w:rPr>
          <w:b/>
          <w:sz w:val="21"/>
          <w:szCs w:val="21"/>
        </w:rPr>
        <w:t xml:space="preserve"> рублей </w:t>
      </w:r>
      <w:r w:rsidR="006F7C6B" w:rsidRPr="00E300ED">
        <w:rPr>
          <w:b/>
          <w:sz w:val="21"/>
          <w:szCs w:val="21"/>
          <w:highlight w:val="red"/>
        </w:rPr>
        <w:t>___</w:t>
      </w:r>
      <w:r w:rsidR="006F7C6B" w:rsidRPr="00E300ED">
        <w:rPr>
          <w:b/>
          <w:sz w:val="21"/>
          <w:szCs w:val="21"/>
        </w:rPr>
        <w:t xml:space="preserve"> копеек), в том числе НДС </w:t>
      </w:r>
      <w:r w:rsidR="006F7C6B" w:rsidRPr="00E300ED">
        <w:rPr>
          <w:b/>
          <w:sz w:val="21"/>
          <w:szCs w:val="21"/>
          <w:highlight w:val="red"/>
        </w:rPr>
        <w:t>____</w:t>
      </w:r>
      <w:r w:rsidR="006F7C6B" w:rsidRPr="00E300ED">
        <w:rPr>
          <w:b/>
          <w:sz w:val="21"/>
          <w:szCs w:val="21"/>
        </w:rPr>
        <w:t xml:space="preserve">%- </w:t>
      </w:r>
      <w:r w:rsidR="006F7C6B" w:rsidRPr="00E300ED">
        <w:rPr>
          <w:b/>
          <w:sz w:val="21"/>
          <w:szCs w:val="21"/>
          <w:highlight w:val="red"/>
        </w:rPr>
        <w:t>________________(________________</w:t>
      </w:r>
      <w:r w:rsidR="006F7C6B" w:rsidRPr="00E300ED">
        <w:rPr>
          <w:b/>
          <w:sz w:val="21"/>
          <w:szCs w:val="21"/>
        </w:rPr>
        <w:t xml:space="preserve"> рублей</w:t>
      </w:r>
      <w:r w:rsidR="006F7C6B" w:rsidRPr="00E300ED">
        <w:rPr>
          <w:b/>
          <w:sz w:val="21"/>
          <w:szCs w:val="21"/>
          <w:highlight w:val="red"/>
        </w:rPr>
        <w:t>___</w:t>
      </w:r>
      <w:r w:rsidR="006F7C6B" w:rsidRPr="00E300ED">
        <w:rPr>
          <w:b/>
          <w:sz w:val="21"/>
          <w:szCs w:val="21"/>
        </w:rPr>
        <w:t xml:space="preserve"> копеек)./ </w:t>
      </w:r>
      <w:r w:rsidR="006F7C6B" w:rsidRPr="00E300ED">
        <w:rPr>
          <w:b/>
          <w:sz w:val="21"/>
          <w:szCs w:val="21"/>
          <w:highlight w:val="red"/>
        </w:rPr>
        <w:t>БЕЗ НДС указать основание</w:t>
      </w:r>
      <w:r w:rsidR="006F7C6B" w:rsidRPr="00E300ED">
        <w:rPr>
          <w:i/>
          <w:iCs/>
          <w:sz w:val="21"/>
          <w:szCs w:val="21"/>
        </w:rPr>
        <w:t xml:space="preserve"> </w:t>
      </w:r>
    </w:p>
    <w:p w:rsidR="003A0B63" w:rsidRPr="00E300ED" w:rsidRDefault="00401714" w:rsidP="00B20175">
      <w:pPr>
        <w:ind w:firstLine="709"/>
        <w:rPr>
          <w:i/>
          <w:iCs/>
          <w:sz w:val="21"/>
          <w:szCs w:val="21"/>
        </w:rPr>
      </w:pPr>
      <w:r w:rsidRPr="00E300ED">
        <w:rPr>
          <w:i/>
          <w:iCs/>
          <w:sz w:val="21"/>
          <w:szCs w:val="21"/>
        </w:rPr>
        <w:t>Если в соответствии с законодательством Российской Федерации о налогах и сборах нал</w:t>
      </w:r>
      <w:r w:rsidRPr="00E300ED">
        <w:rPr>
          <w:i/>
          <w:iCs/>
          <w:sz w:val="21"/>
          <w:szCs w:val="21"/>
        </w:rPr>
        <w:t>о</w:t>
      </w:r>
      <w:r w:rsidRPr="00E300ED">
        <w:rPr>
          <w:i/>
          <w:iCs/>
          <w:sz w:val="21"/>
          <w:szCs w:val="21"/>
        </w:rPr>
        <w:t>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w:t>
      </w:r>
      <w:r w:rsidRPr="00E300ED">
        <w:rPr>
          <w:i/>
          <w:iCs/>
          <w:sz w:val="21"/>
          <w:szCs w:val="21"/>
        </w:rPr>
        <w:t>и</w:t>
      </w:r>
      <w:r w:rsidRPr="00E300ED">
        <w:rPr>
          <w:i/>
          <w:iCs/>
          <w:sz w:val="21"/>
          <w:szCs w:val="21"/>
        </w:rPr>
        <w:t xml:space="preserve">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90A87" w:rsidRPr="00E300ED">
        <w:rPr>
          <w:i/>
          <w:iCs/>
          <w:sz w:val="21"/>
          <w:szCs w:val="21"/>
        </w:rPr>
        <w:t>Договор</w:t>
      </w:r>
      <w:r w:rsidR="001638C3" w:rsidRPr="00E300ED">
        <w:rPr>
          <w:i/>
          <w:iCs/>
          <w:sz w:val="21"/>
          <w:szCs w:val="21"/>
        </w:rPr>
        <w:t>а</w:t>
      </w:r>
      <w:r w:rsidRPr="00E300ED">
        <w:rPr>
          <w:i/>
          <w:iCs/>
          <w:sz w:val="21"/>
          <w:szCs w:val="21"/>
        </w:rPr>
        <w:t>.</w:t>
      </w:r>
    </w:p>
    <w:p w:rsidR="00401714" w:rsidRPr="00E300ED" w:rsidRDefault="00401714" w:rsidP="000F4E4F">
      <w:pPr>
        <w:autoSpaceDE w:val="0"/>
        <w:autoSpaceDN w:val="0"/>
        <w:adjustRightInd w:val="0"/>
        <w:ind w:firstLine="709"/>
        <w:rPr>
          <w:sz w:val="21"/>
          <w:szCs w:val="21"/>
        </w:rPr>
      </w:pPr>
      <w:r w:rsidRPr="00E300ED">
        <w:rPr>
          <w:sz w:val="21"/>
          <w:szCs w:val="21"/>
        </w:rPr>
        <w:t xml:space="preserve">2.2. Стоимость услуг </w:t>
      </w:r>
      <w:r w:rsidRPr="00E300ED">
        <w:rPr>
          <w:rFonts w:eastAsia="Calibri"/>
          <w:sz w:val="21"/>
          <w:szCs w:val="21"/>
        </w:rPr>
        <w:t xml:space="preserve">является твердой и определяется на весь срок исполнения </w:t>
      </w:r>
      <w:r w:rsidR="00B90A87" w:rsidRPr="00E300ED">
        <w:rPr>
          <w:rFonts w:eastAsia="Calibri"/>
          <w:sz w:val="21"/>
          <w:szCs w:val="21"/>
        </w:rPr>
        <w:t>Договор</w:t>
      </w:r>
      <w:r w:rsidR="001638C3" w:rsidRPr="00E300ED">
        <w:rPr>
          <w:rFonts w:eastAsia="Calibri"/>
          <w:sz w:val="21"/>
          <w:szCs w:val="21"/>
        </w:rPr>
        <w:t>а</w:t>
      </w:r>
      <w:r w:rsidRPr="00E300ED">
        <w:rPr>
          <w:rFonts w:eastAsia="Calibri"/>
          <w:sz w:val="21"/>
          <w:szCs w:val="21"/>
        </w:rPr>
        <w:t>. Стоимость услуг изменению не подлежит за исключением случаев, предусмотренных законодательс</w:t>
      </w:r>
      <w:r w:rsidRPr="00E300ED">
        <w:rPr>
          <w:rFonts w:eastAsia="Calibri"/>
          <w:sz w:val="21"/>
          <w:szCs w:val="21"/>
        </w:rPr>
        <w:t>т</w:t>
      </w:r>
      <w:r w:rsidRPr="00E300ED">
        <w:rPr>
          <w:rFonts w:eastAsia="Calibri"/>
          <w:sz w:val="21"/>
          <w:szCs w:val="21"/>
        </w:rPr>
        <w:t>вом Российской Федерации.</w:t>
      </w:r>
      <w:r w:rsidRPr="00E300ED">
        <w:rPr>
          <w:sz w:val="21"/>
          <w:szCs w:val="21"/>
        </w:rPr>
        <w:t xml:space="preserve"> </w:t>
      </w:r>
    </w:p>
    <w:p w:rsidR="00401714" w:rsidRPr="00E300ED" w:rsidRDefault="00401714" w:rsidP="000F4E4F">
      <w:pPr>
        <w:ind w:firstLine="709"/>
        <w:rPr>
          <w:b/>
          <w:sz w:val="21"/>
          <w:szCs w:val="21"/>
        </w:rPr>
      </w:pPr>
      <w:r w:rsidRPr="00E300ED">
        <w:rPr>
          <w:sz w:val="21"/>
          <w:szCs w:val="21"/>
        </w:rPr>
        <w:t xml:space="preserve">2.3. Оплата оказанных услуг производится Заказчиком за </w:t>
      </w:r>
      <w:r w:rsidRPr="00E300ED">
        <w:rPr>
          <w:b/>
          <w:sz w:val="21"/>
          <w:szCs w:val="21"/>
        </w:rPr>
        <w:t>счет субсидий на выполнение государс</w:t>
      </w:r>
      <w:r w:rsidRPr="00E300ED">
        <w:rPr>
          <w:b/>
          <w:sz w:val="21"/>
          <w:szCs w:val="21"/>
        </w:rPr>
        <w:t>т</w:t>
      </w:r>
      <w:r w:rsidRPr="00E300ED">
        <w:rPr>
          <w:b/>
          <w:sz w:val="21"/>
          <w:szCs w:val="21"/>
        </w:rPr>
        <w:t xml:space="preserve">венного задания. </w:t>
      </w:r>
    </w:p>
    <w:p w:rsidR="00F85B9D" w:rsidRPr="00754256" w:rsidRDefault="00A31F3D" w:rsidP="00F85B9D">
      <w:pPr>
        <w:pStyle w:val="afa"/>
        <w:tabs>
          <w:tab w:val="num" w:pos="0"/>
          <w:tab w:val="num" w:pos="1080"/>
          <w:tab w:val="left" w:pos="1134"/>
        </w:tabs>
        <w:ind w:left="0" w:firstLine="709"/>
        <w:contextualSpacing/>
        <w:jc w:val="both"/>
        <w:rPr>
          <w:sz w:val="21"/>
          <w:szCs w:val="21"/>
        </w:rPr>
      </w:pPr>
      <w:r w:rsidRPr="00E300ED">
        <w:rPr>
          <w:color w:val="000000"/>
          <w:sz w:val="21"/>
          <w:szCs w:val="21"/>
        </w:rPr>
        <w:t xml:space="preserve">2.4. </w:t>
      </w:r>
      <w:r w:rsidR="00B20175" w:rsidRPr="00E300ED">
        <w:rPr>
          <w:b/>
          <w:sz w:val="21"/>
          <w:szCs w:val="21"/>
        </w:rPr>
        <w:t>О</w:t>
      </w:r>
      <w:r w:rsidR="00B20175" w:rsidRPr="00E300ED">
        <w:rPr>
          <w:b/>
          <w:bCs/>
          <w:sz w:val="21"/>
          <w:szCs w:val="21"/>
        </w:rPr>
        <w:t xml:space="preserve">плата услуг </w:t>
      </w:r>
      <w:r w:rsidR="005F5118" w:rsidRPr="00E300ED">
        <w:rPr>
          <w:b/>
          <w:bCs/>
          <w:sz w:val="21"/>
          <w:szCs w:val="21"/>
        </w:rPr>
        <w:t>(</w:t>
      </w:r>
      <w:r w:rsidR="005F5118" w:rsidRPr="00E300ED">
        <w:rPr>
          <w:b/>
          <w:sz w:val="21"/>
          <w:szCs w:val="21"/>
        </w:rPr>
        <w:t>страховой суммы</w:t>
      </w:r>
      <w:r w:rsidR="005F5118" w:rsidRPr="00E300ED">
        <w:rPr>
          <w:b/>
          <w:bCs/>
          <w:sz w:val="21"/>
          <w:szCs w:val="21"/>
        </w:rPr>
        <w:t xml:space="preserve">) </w:t>
      </w:r>
      <w:r w:rsidR="00B20175" w:rsidRPr="00E300ED">
        <w:rPr>
          <w:b/>
          <w:bCs/>
          <w:sz w:val="21"/>
          <w:szCs w:val="21"/>
        </w:rPr>
        <w:t xml:space="preserve">по Договору осуществляется путем перечисления авансового платежа в размере 100 (ста) процентов цены Договора, что составляет </w:t>
      </w:r>
      <w:r w:rsidR="00B20175" w:rsidRPr="00E300ED">
        <w:rPr>
          <w:b/>
          <w:sz w:val="21"/>
          <w:szCs w:val="21"/>
          <w:highlight w:val="red"/>
        </w:rPr>
        <w:t>___________________________</w:t>
      </w:r>
      <w:r w:rsidR="00B20175" w:rsidRPr="00E300ED">
        <w:rPr>
          <w:b/>
          <w:sz w:val="21"/>
          <w:szCs w:val="21"/>
        </w:rPr>
        <w:t xml:space="preserve"> </w:t>
      </w:r>
      <w:r w:rsidR="00B20175" w:rsidRPr="00E300ED">
        <w:rPr>
          <w:b/>
          <w:sz w:val="21"/>
          <w:szCs w:val="21"/>
          <w:highlight w:val="red"/>
        </w:rPr>
        <w:t>(_____________________</w:t>
      </w:r>
      <w:r w:rsidR="00B20175" w:rsidRPr="00E300ED">
        <w:rPr>
          <w:b/>
          <w:sz w:val="21"/>
          <w:szCs w:val="21"/>
        </w:rPr>
        <w:t xml:space="preserve"> рублей </w:t>
      </w:r>
      <w:r w:rsidR="00B20175" w:rsidRPr="00E300ED">
        <w:rPr>
          <w:b/>
          <w:sz w:val="21"/>
          <w:szCs w:val="21"/>
          <w:highlight w:val="red"/>
        </w:rPr>
        <w:t>___</w:t>
      </w:r>
      <w:r w:rsidR="00B20175" w:rsidRPr="00E300ED">
        <w:rPr>
          <w:b/>
          <w:sz w:val="21"/>
          <w:szCs w:val="21"/>
        </w:rPr>
        <w:t xml:space="preserve"> копеек), в том числе НДС </w:t>
      </w:r>
      <w:r w:rsidR="00B20175" w:rsidRPr="00E300ED">
        <w:rPr>
          <w:b/>
          <w:sz w:val="21"/>
          <w:szCs w:val="21"/>
          <w:highlight w:val="red"/>
        </w:rPr>
        <w:t>____</w:t>
      </w:r>
      <w:r w:rsidR="00B20175" w:rsidRPr="00E300ED">
        <w:rPr>
          <w:b/>
          <w:sz w:val="21"/>
          <w:szCs w:val="21"/>
        </w:rPr>
        <w:t xml:space="preserve">%- </w:t>
      </w:r>
      <w:r w:rsidR="00B20175" w:rsidRPr="00E300ED">
        <w:rPr>
          <w:b/>
          <w:sz w:val="21"/>
          <w:szCs w:val="21"/>
          <w:highlight w:val="red"/>
        </w:rPr>
        <w:t>________________(________________</w:t>
      </w:r>
      <w:r w:rsidR="00B20175" w:rsidRPr="00E300ED">
        <w:rPr>
          <w:b/>
          <w:sz w:val="21"/>
          <w:szCs w:val="21"/>
        </w:rPr>
        <w:t xml:space="preserve"> </w:t>
      </w:r>
      <w:r w:rsidR="00B20175" w:rsidRPr="00E300ED">
        <w:rPr>
          <w:b/>
          <w:sz w:val="21"/>
          <w:szCs w:val="21"/>
        </w:rPr>
        <w:lastRenderedPageBreak/>
        <w:t>рублей</w:t>
      </w:r>
      <w:r w:rsidR="00B20175" w:rsidRPr="00E300ED">
        <w:rPr>
          <w:b/>
          <w:sz w:val="21"/>
          <w:szCs w:val="21"/>
          <w:highlight w:val="red"/>
        </w:rPr>
        <w:t>___</w:t>
      </w:r>
      <w:r w:rsidR="00B20175" w:rsidRPr="00E300ED">
        <w:rPr>
          <w:b/>
          <w:sz w:val="21"/>
          <w:szCs w:val="21"/>
        </w:rPr>
        <w:t xml:space="preserve"> копеек)./ </w:t>
      </w:r>
      <w:r w:rsidR="00B20175" w:rsidRPr="00E300ED">
        <w:rPr>
          <w:b/>
          <w:sz w:val="21"/>
          <w:szCs w:val="21"/>
          <w:highlight w:val="red"/>
        </w:rPr>
        <w:t>БЕЗ НДС указать основание</w:t>
      </w:r>
      <w:r w:rsidR="00B20175" w:rsidRPr="00E300ED">
        <w:rPr>
          <w:bCs/>
          <w:sz w:val="21"/>
          <w:szCs w:val="21"/>
        </w:rPr>
        <w:t xml:space="preserve">, </w:t>
      </w:r>
      <w:r w:rsidR="00B20175" w:rsidRPr="00E300ED">
        <w:rPr>
          <w:b/>
          <w:bCs/>
          <w:sz w:val="21"/>
          <w:szCs w:val="21"/>
        </w:rPr>
        <w:t xml:space="preserve">в течение </w:t>
      </w:r>
      <w:r w:rsidR="00B20175" w:rsidRPr="00E300ED">
        <w:rPr>
          <w:b/>
          <w:sz w:val="21"/>
          <w:szCs w:val="21"/>
        </w:rPr>
        <w:t>7 (семи) рабочих дней</w:t>
      </w:r>
      <w:r w:rsidR="00B20175" w:rsidRPr="00E300ED">
        <w:rPr>
          <w:b/>
          <w:bCs/>
          <w:sz w:val="21"/>
          <w:szCs w:val="21"/>
        </w:rPr>
        <w:t xml:space="preserve"> </w:t>
      </w:r>
      <w:r w:rsidR="00F85B9D" w:rsidRPr="00E300ED">
        <w:rPr>
          <w:bCs/>
          <w:sz w:val="21"/>
          <w:szCs w:val="21"/>
        </w:rPr>
        <w:t xml:space="preserve">после подписания Сторонами Договора и выставленного Исполнителем </w:t>
      </w:r>
      <w:r w:rsidR="00F85B9D" w:rsidRPr="00F85B9D">
        <w:rPr>
          <w:bCs/>
          <w:sz w:val="21"/>
          <w:szCs w:val="21"/>
        </w:rPr>
        <w:t>счет</w:t>
      </w:r>
      <w:r w:rsidR="00F85B9D" w:rsidRPr="00F85B9D">
        <w:rPr>
          <w:bCs/>
          <w:sz w:val="21"/>
          <w:szCs w:val="21"/>
          <w:lang w:val="ru-RU"/>
        </w:rPr>
        <w:t>а и счета – фактуры (</w:t>
      </w:r>
      <w:r w:rsidR="00F85B9D" w:rsidRPr="00F85B9D">
        <w:rPr>
          <w:color w:val="0D0D0D"/>
          <w:sz w:val="22"/>
          <w:szCs w:val="22"/>
        </w:rPr>
        <w:t>если Исполнитель не применяет упрощённую систему налогообложения).</w:t>
      </w:r>
      <w:r w:rsidR="00F85B9D" w:rsidRPr="00F85B9D">
        <w:rPr>
          <w:bCs/>
          <w:sz w:val="21"/>
          <w:szCs w:val="21"/>
          <w:lang w:val="ru-RU"/>
        </w:rPr>
        <w:t xml:space="preserve"> </w:t>
      </w:r>
      <w:r w:rsidR="00F85B9D" w:rsidRPr="00F85B9D">
        <w:rPr>
          <w:color w:val="0D0D0D"/>
          <w:sz w:val="22"/>
          <w:szCs w:val="22"/>
        </w:rPr>
        <w:t xml:space="preserve">Выставление документов может быть осуществлено </w:t>
      </w:r>
      <w:r w:rsidR="00F85B9D" w:rsidRPr="00F85B9D">
        <w:rPr>
          <w:sz w:val="21"/>
          <w:szCs w:val="21"/>
        </w:rPr>
        <w:t>на бумажном носителе, предоставляемом в 2 (двух) экземплярах, либо в электронном варианте по системе СБИС.</w:t>
      </w:r>
      <w:r w:rsidR="00F85B9D" w:rsidRPr="00F85B9D">
        <w:rPr>
          <w:sz w:val="21"/>
          <w:szCs w:val="21"/>
          <w:lang w:val="ru-RU"/>
        </w:rPr>
        <w:t xml:space="preserve"> </w:t>
      </w:r>
      <w:bookmarkStart w:id="0" w:name="_GoBack"/>
      <w:bookmarkEnd w:id="0"/>
    </w:p>
    <w:p w:rsidR="00401714" w:rsidRPr="00E300ED" w:rsidRDefault="00401714" w:rsidP="00F85B9D">
      <w:pPr>
        <w:pStyle w:val="afa"/>
        <w:tabs>
          <w:tab w:val="num" w:pos="0"/>
          <w:tab w:val="num" w:pos="1080"/>
          <w:tab w:val="left" w:pos="1134"/>
        </w:tabs>
        <w:ind w:left="0" w:firstLine="709"/>
        <w:contextualSpacing/>
        <w:jc w:val="both"/>
        <w:rPr>
          <w:sz w:val="21"/>
          <w:szCs w:val="21"/>
        </w:rPr>
      </w:pPr>
      <w:r w:rsidRPr="00552971">
        <w:rPr>
          <w:sz w:val="21"/>
          <w:szCs w:val="21"/>
        </w:rPr>
        <w:t xml:space="preserve">2.5. </w:t>
      </w:r>
      <w:r w:rsidRPr="00552971">
        <w:rPr>
          <w:rFonts w:eastAsia="Calibri"/>
          <w:sz w:val="21"/>
          <w:szCs w:val="21"/>
        </w:rPr>
        <w:t xml:space="preserve">Цена </w:t>
      </w:r>
      <w:r w:rsidR="00B90A87" w:rsidRPr="00552971">
        <w:rPr>
          <w:rFonts w:eastAsia="Calibri"/>
          <w:sz w:val="21"/>
          <w:szCs w:val="21"/>
        </w:rPr>
        <w:t>Договор</w:t>
      </w:r>
      <w:r w:rsidR="001638C3" w:rsidRPr="00552971">
        <w:rPr>
          <w:rFonts w:eastAsia="Calibri"/>
          <w:sz w:val="21"/>
          <w:szCs w:val="21"/>
        </w:rPr>
        <w:t>а</w:t>
      </w:r>
      <w:r w:rsidRPr="00552971">
        <w:rPr>
          <w:rFonts w:eastAsia="Calibri"/>
          <w:sz w:val="21"/>
          <w:szCs w:val="21"/>
        </w:rPr>
        <w:t xml:space="preserve"> включает в себя </w:t>
      </w:r>
      <w:r w:rsidRPr="00552971">
        <w:rPr>
          <w:sz w:val="21"/>
          <w:szCs w:val="21"/>
        </w:rPr>
        <w:t>все затраты, издержки</w:t>
      </w:r>
      <w:r w:rsidRPr="00E300ED">
        <w:rPr>
          <w:sz w:val="21"/>
          <w:szCs w:val="21"/>
        </w:rPr>
        <w:t xml:space="preserve"> и иные расходы Исполнителя</w:t>
      </w:r>
      <w:r w:rsidR="004A2846" w:rsidRPr="00E300ED">
        <w:rPr>
          <w:sz w:val="21"/>
          <w:szCs w:val="21"/>
        </w:rPr>
        <w:t xml:space="preserve"> (</w:t>
      </w:r>
      <w:r w:rsidR="004A2846" w:rsidRPr="00E300ED">
        <w:rPr>
          <w:color w:val="000000"/>
          <w:sz w:val="21"/>
          <w:szCs w:val="21"/>
        </w:rPr>
        <w:t>Страховщика</w:t>
      </w:r>
      <w:r w:rsidR="004A2846" w:rsidRPr="00E300ED">
        <w:rPr>
          <w:color w:val="000000"/>
          <w:sz w:val="21"/>
          <w:szCs w:val="21"/>
          <w:u w:val="single"/>
        </w:rPr>
        <w:t>)</w:t>
      </w:r>
      <w:r w:rsidRPr="00E300ED">
        <w:rPr>
          <w:sz w:val="21"/>
          <w:szCs w:val="21"/>
        </w:rPr>
        <w:t xml:space="preserve">, в том числе сопутствующие, связанные с исполнением настоящего </w:t>
      </w:r>
      <w:r w:rsidR="00B90A87" w:rsidRPr="00E300ED">
        <w:rPr>
          <w:sz w:val="21"/>
          <w:szCs w:val="21"/>
        </w:rPr>
        <w:t>Договор</w:t>
      </w:r>
      <w:r w:rsidR="001638C3" w:rsidRPr="00E300ED">
        <w:rPr>
          <w:sz w:val="21"/>
          <w:szCs w:val="21"/>
        </w:rPr>
        <w:t>а</w:t>
      </w:r>
      <w:r w:rsidRPr="00E300ED">
        <w:rPr>
          <w:sz w:val="21"/>
          <w:szCs w:val="21"/>
        </w:rPr>
        <w:t>, налоги, сборы и другие обязательные платежи, предусмотренные действующим законодательством.</w:t>
      </w:r>
    </w:p>
    <w:p w:rsidR="00401714" w:rsidRPr="00E300ED" w:rsidRDefault="00401714" w:rsidP="000F4E4F">
      <w:pPr>
        <w:ind w:firstLine="709"/>
        <w:rPr>
          <w:color w:val="000000"/>
          <w:sz w:val="21"/>
          <w:szCs w:val="21"/>
        </w:rPr>
      </w:pPr>
      <w:r w:rsidRPr="00E300ED">
        <w:rPr>
          <w:sz w:val="21"/>
          <w:szCs w:val="21"/>
        </w:rPr>
        <w:t xml:space="preserve">2.6. Обязательства Заказчика </w:t>
      </w:r>
      <w:r w:rsidR="000602DD" w:rsidRPr="00E300ED">
        <w:rPr>
          <w:sz w:val="21"/>
          <w:szCs w:val="21"/>
        </w:rPr>
        <w:t xml:space="preserve">(Страхователя) </w:t>
      </w:r>
      <w:r w:rsidRPr="00E300ED">
        <w:rPr>
          <w:sz w:val="21"/>
          <w:szCs w:val="21"/>
        </w:rPr>
        <w:t>по оплате считаются выполненными с момента списания дене</w:t>
      </w:r>
      <w:r w:rsidRPr="00E300ED">
        <w:rPr>
          <w:sz w:val="21"/>
          <w:szCs w:val="21"/>
        </w:rPr>
        <w:t>ж</w:t>
      </w:r>
      <w:r w:rsidRPr="00E300ED">
        <w:rPr>
          <w:sz w:val="21"/>
          <w:szCs w:val="21"/>
        </w:rPr>
        <w:t>ных средств с лицевого счета Заказчика</w:t>
      </w:r>
      <w:r w:rsidR="000602DD" w:rsidRPr="00E300ED">
        <w:rPr>
          <w:sz w:val="21"/>
          <w:szCs w:val="21"/>
        </w:rPr>
        <w:t xml:space="preserve"> (Страхователя)</w:t>
      </w:r>
      <w:r w:rsidRPr="00E300ED">
        <w:rPr>
          <w:sz w:val="21"/>
          <w:szCs w:val="21"/>
        </w:rPr>
        <w:t>.</w:t>
      </w:r>
    </w:p>
    <w:p w:rsidR="0065535A" w:rsidRPr="00754256" w:rsidRDefault="0065535A" w:rsidP="00754256">
      <w:pPr>
        <w:pStyle w:val="afa"/>
        <w:tabs>
          <w:tab w:val="num" w:pos="0"/>
          <w:tab w:val="num" w:pos="1080"/>
          <w:tab w:val="left" w:pos="1134"/>
        </w:tabs>
        <w:ind w:left="0"/>
        <w:contextualSpacing/>
        <w:jc w:val="both"/>
        <w:rPr>
          <w:color w:val="000000"/>
          <w:sz w:val="21"/>
          <w:szCs w:val="21"/>
          <w:lang w:val="ru-RU"/>
        </w:rPr>
      </w:pPr>
    </w:p>
    <w:p w:rsidR="002C255B" w:rsidRPr="00E300ED" w:rsidRDefault="002C255B" w:rsidP="002C255B">
      <w:pPr>
        <w:jc w:val="center"/>
        <w:rPr>
          <w:b/>
          <w:sz w:val="21"/>
          <w:szCs w:val="21"/>
        </w:rPr>
      </w:pPr>
      <w:r w:rsidRPr="00E300ED">
        <w:rPr>
          <w:b/>
          <w:sz w:val="21"/>
          <w:szCs w:val="21"/>
        </w:rPr>
        <w:t>3. ПРАВА И ОБЯЗАННОСТИ СТОРОН</w:t>
      </w:r>
    </w:p>
    <w:p w:rsidR="00EA7AF4" w:rsidRPr="00E300ED" w:rsidRDefault="00EA7AF4" w:rsidP="001E1370">
      <w:pPr>
        <w:ind w:firstLine="709"/>
        <w:rPr>
          <w:sz w:val="21"/>
          <w:szCs w:val="21"/>
          <w:u w:val="single"/>
        </w:rPr>
      </w:pPr>
      <w:r w:rsidRPr="00E300ED">
        <w:rPr>
          <w:sz w:val="21"/>
          <w:szCs w:val="21"/>
          <w:u w:val="single"/>
        </w:rPr>
        <w:t xml:space="preserve">3.1. Исполнитель </w:t>
      </w:r>
      <w:r w:rsidR="005F5118" w:rsidRPr="00E300ED">
        <w:rPr>
          <w:sz w:val="21"/>
          <w:szCs w:val="21"/>
          <w:u w:val="single"/>
        </w:rPr>
        <w:t>(</w:t>
      </w:r>
      <w:r w:rsidR="005F5118" w:rsidRPr="00E300ED">
        <w:rPr>
          <w:color w:val="000000"/>
          <w:sz w:val="21"/>
          <w:szCs w:val="21"/>
          <w:u w:val="single"/>
        </w:rPr>
        <w:t>Страховщик</w:t>
      </w:r>
      <w:r w:rsidR="005F5118" w:rsidRPr="00E300ED">
        <w:rPr>
          <w:sz w:val="21"/>
          <w:szCs w:val="21"/>
          <w:u w:val="single"/>
        </w:rPr>
        <w:t>)</w:t>
      </w:r>
      <w:r w:rsidR="00511429" w:rsidRPr="00E300ED">
        <w:rPr>
          <w:sz w:val="21"/>
          <w:szCs w:val="21"/>
          <w:u w:val="single"/>
        </w:rPr>
        <w:t xml:space="preserve"> </w:t>
      </w:r>
      <w:r w:rsidRPr="00E300ED">
        <w:rPr>
          <w:sz w:val="21"/>
          <w:szCs w:val="21"/>
          <w:u w:val="single"/>
        </w:rPr>
        <w:t>обязуется:</w:t>
      </w:r>
    </w:p>
    <w:p w:rsidR="00EE4955" w:rsidRPr="00E300ED" w:rsidRDefault="00EA7AF4" w:rsidP="00342BB6">
      <w:pPr>
        <w:ind w:firstLine="709"/>
        <w:rPr>
          <w:sz w:val="21"/>
          <w:szCs w:val="21"/>
        </w:rPr>
      </w:pPr>
      <w:r w:rsidRPr="00E300ED">
        <w:rPr>
          <w:sz w:val="21"/>
          <w:szCs w:val="21"/>
        </w:rPr>
        <w:t>3.1.1. Оказывать Заказчику</w:t>
      </w:r>
      <w:r w:rsidR="00F80D55" w:rsidRPr="00E300ED">
        <w:rPr>
          <w:sz w:val="21"/>
          <w:szCs w:val="21"/>
        </w:rPr>
        <w:t xml:space="preserve"> (Страхователю)</w:t>
      </w:r>
      <w:r w:rsidRPr="00E300ED">
        <w:rPr>
          <w:sz w:val="21"/>
          <w:szCs w:val="21"/>
        </w:rPr>
        <w:t xml:space="preserve"> услуги надлежащего качества, в объеме, порядке и сроки, предусмотренные Техническим заданием и условиями настоящего </w:t>
      </w:r>
      <w:r w:rsidR="00B90A87" w:rsidRPr="00E300ED">
        <w:rPr>
          <w:sz w:val="21"/>
          <w:szCs w:val="21"/>
        </w:rPr>
        <w:t>Договор</w:t>
      </w:r>
      <w:r w:rsidR="001638C3" w:rsidRPr="00E300ED">
        <w:rPr>
          <w:sz w:val="21"/>
          <w:szCs w:val="21"/>
        </w:rPr>
        <w:t>а</w:t>
      </w:r>
      <w:r w:rsidRPr="00E300ED">
        <w:rPr>
          <w:sz w:val="21"/>
          <w:szCs w:val="21"/>
        </w:rPr>
        <w:t>, в соответствии с требовани</w:t>
      </w:r>
      <w:r w:rsidRPr="00E300ED">
        <w:rPr>
          <w:sz w:val="21"/>
          <w:szCs w:val="21"/>
        </w:rPr>
        <w:t>я</w:t>
      </w:r>
      <w:r w:rsidRPr="00E300ED">
        <w:rPr>
          <w:sz w:val="21"/>
          <w:szCs w:val="21"/>
        </w:rPr>
        <w:t>ми действующего законодательства Российской Федерации.</w:t>
      </w:r>
    </w:p>
    <w:p w:rsidR="00EA7AF4" w:rsidRPr="00E300ED" w:rsidRDefault="00EA7AF4" w:rsidP="001E1370">
      <w:pPr>
        <w:autoSpaceDE w:val="0"/>
        <w:autoSpaceDN w:val="0"/>
        <w:adjustRightInd w:val="0"/>
        <w:ind w:firstLine="709"/>
        <w:rPr>
          <w:color w:val="000000"/>
          <w:sz w:val="21"/>
          <w:szCs w:val="21"/>
        </w:rPr>
      </w:pPr>
      <w:r w:rsidRPr="00E300ED">
        <w:rPr>
          <w:color w:val="000000"/>
          <w:sz w:val="21"/>
          <w:szCs w:val="21"/>
        </w:rPr>
        <w:t>3.1.</w:t>
      </w:r>
      <w:r w:rsidR="00F3219F" w:rsidRPr="00E300ED">
        <w:rPr>
          <w:color w:val="000000"/>
          <w:sz w:val="21"/>
          <w:szCs w:val="21"/>
        </w:rPr>
        <w:t>2</w:t>
      </w:r>
      <w:r w:rsidRPr="00E300ED">
        <w:rPr>
          <w:color w:val="000000"/>
          <w:sz w:val="21"/>
          <w:szCs w:val="21"/>
        </w:rPr>
        <w:t xml:space="preserve">. </w:t>
      </w:r>
      <w:r w:rsidR="00983BAF" w:rsidRPr="00E300ED">
        <w:rPr>
          <w:color w:val="000000"/>
          <w:sz w:val="21"/>
          <w:szCs w:val="21"/>
        </w:rPr>
        <w:t>П</w:t>
      </w:r>
      <w:r w:rsidRPr="00E300ED">
        <w:rPr>
          <w:color w:val="000000"/>
          <w:sz w:val="21"/>
          <w:szCs w:val="21"/>
        </w:rPr>
        <w:t>о требованию Заказчика</w:t>
      </w:r>
      <w:r w:rsidR="00121E34" w:rsidRPr="00E300ED">
        <w:rPr>
          <w:color w:val="000000"/>
          <w:sz w:val="21"/>
          <w:szCs w:val="21"/>
        </w:rPr>
        <w:t xml:space="preserve"> </w:t>
      </w:r>
      <w:r w:rsidR="00121E34" w:rsidRPr="00E300ED">
        <w:rPr>
          <w:sz w:val="21"/>
          <w:szCs w:val="21"/>
        </w:rPr>
        <w:t>(Страхователя)</w:t>
      </w:r>
      <w:r w:rsidRPr="00E300ED">
        <w:rPr>
          <w:color w:val="000000"/>
          <w:sz w:val="21"/>
          <w:szCs w:val="21"/>
        </w:rPr>
        <w:t>, своими силами и за свой счет устранять недостатки, име</w:t>
      </w:r>
      <w:r w:rsidRPr="00E300ED">
        <w:rPr>
          <w:color w:val="000000"/>
          <w:sz w:val="21"/>
          <w:szCs w:val="21"/>
        </w:rPr>
        <w:t>ю</w:t>
      </w:r>
      <w:r w:rsidRPr="00E300ED">
        <w:rPr>
          <w:color w:val="000000"/>
          <w:sz w:val="21"/>
          <w:szCs w:val="21"/>
        </w:rPr>
        <w:t>щиеся в результатах Услуг (при их наличии);</w:t>
      </w:r>
    </w:p>
    <w:p w:rsidR="00EA7AF4" w:rsidRPr="00E300ED" w:rsidRDefault="00EA7AF4" w:rsidP="001E1370">
      <w:pPr>
        <w:autoSpaceDE w:val="0"/>
        <w:autoSpaceDN w:val="0"/>
        <w:adjustRightInd w:val="0"/>
        <w:ind w:firstLine="709"/>
        <w:rPr>
          <w:color w:val="000000"/>
          <w:sz w:val="21"/>
          <w:szCs w:val="21"/>
        </w:rPr>
      </w:pPr>
      <w:r w:rsidRPr="00E300ED">
        <w:rPr>
          <w:sz w:val="21"/>
          <w:szCs w:val="21"/>
        </w:rPr>
        <w:t>3.1.</w:t>
      </w:r>
      <w:r w:rsidR="00F3219F" w:rsidRPr="00E300ED">
        <w:rPr>
          <w:sz w:val="21"/>
          <w:szCs w:val="21"/>
        </w:rPr>
        <w:t>3</w:t>
      </w:r>
      <w:r w:rsidRPr="00E300ED">
        <w:rPr>
          <w:sz w:val="21"/>
          <w:szCs w:val="21"/>
        </w:rPr>
        <w:t xml:space="preserve">. </w:t>
      </w:r>
      <w:r w:rsidR="00983BAF" w:rsidRPr="00E300ED">
        <w:rPr>
          <w:sz w:val="21"/>
          <w:szCs w:val="21"/>
        </w:rPr>
        <w:t>Н</w:t>
      </w:r>
      <w:r w:rsidRPr="00E300ED">
        <w:rPr>
          <w:color w:val="000000"/>
          <w:sz w:val="21"/>
          <w:szCs w:val="21"/>
        </w:rPr>
        <w:t>е предоставлять другим лицам или разглашать иным способом конфиденциальную инфо</w:t>
      </w:r>
      <w:r w:rsidRPr="00E300ED">
        <w:rPr>
          <w:color w:val="000000"/>
          <w:sz w:val="21"/>
          <w:szCs w:val="21"/>
        </w:rPr>
        <w:t>р</w:t>
      </w:r>
      <w:r w:rsidRPr="00E300ED">
        <w:rPr>
          <w:color w:val="000000"/>
          <w:sz w:val="21"/>
          <w:szCs w:val="21"/>
        </w:rPr>
        <w:t xml:space="preserve">мацию, полученную в результате исполнения обязательств по настоящему </w:t>
      </w:r>
      <w:r w:rsidR="00B90A87" w:rsidRPr="00E300ED">
        <w:rPr>
          <w:color w:val="000000"/>
          <w:sz w:val="21"/>
          <w:szCs w:val="21"/>
        </w:rPr>
        <w:t>Договор</w:t>
      </w:r>
      <w:r w:rsidR="001638C3" w:rsidRPr="00E300ED">
        <w:rPr>
          <w:color w:val="000000"/>
          <w:sz w:val="21"/>
          <w:szCs w:val="21"/>
        </w:rPr>
        <w:t>у</w:t>
      </w:r>
      <w:r w:rsidRPr="00E300ED">
        <w:rPr>
          <w:color w:val="000000"/>
          <w:sz w:val="21"/>
          <w:szCs w:val="21"/>
        </w:rPr>
        <w:t>;</w:t>
      </w:r>
    </w:p>
    <w:p w:rsidR="00EA7AF4" w:rsidRPr="00E300ED" w:rsidRDefault="00EA7AF4" w:rsidP="001E1370">
      <w:pPr>
        <w:ind w:firstLine="709"/>
        <w:rPr>
          <w:color w:val="000000"/>
          <w:sz w:val="21"/>
          <w:szCs w:val="21"/>
        </w:rPr>
      </w:pPr>
      <w:r w:rsidRPr="00E300ED">
        <w:rPr>
          <w:color w:val="000000"/>
          <w:sz w:val="21"/>
          <w:szCs w:val="21"/>
        </w:rPr>
        <w:t>3.1.</w:t>
      </w:r>
      <w:r w:rsidR="00F3219F" w:rsidRPr="00E300ED">
        <w:rPr>
          <w:color w:val="000000"/>
          <w:sz w:val="21"/>
          <w:szCs w:val="21"/>
        </w:rPr>
        <w:t>4</w:t>
      </w:r>
      <w:r w:rsidRPr="00E300ED">
        <w:rPr>
          <w:color w:val="000000"/>
          <w:sz w:val="21"/>
          <w:szCs w:val="21"/>
        </w:rPr>
        <w:t xml:space="preserve">. </w:t>
      </w:r>
      <w:r w:rsidR="00983BAF" w:rsidRPr="00E300ED">
        <w:rPr>
          <w:color w:val="000000"/>
          <w:sz w:val="21"/>
          <w:szCs w:val="21"/>
        </w:rPr>
        <w:t>И</w:t>
      </w:r>
      <w:r w:rsidRPr="00E300ED">
        <w:rPr>
          <w:color w:val="000000"/>
          <w:sz w:val="21"/>
          <w:szCs w:val="21"/>
        </w:rPr>
        <w:t xml:space="preserve">нформировать Заказчика </w:t>
      </w:r>
      <w:r w:rsidR="00814DB3" w:rsidRPr="00E300ED">
        <w:rPr>
          <w:sz w:val="21"/>
          <w:szCs w:val="21"/>
        </w:rPr>
        <w:t xml:space="preserve">(Страхователя) </w:t>
      </w:r>
      <w:r w:rsidRPr="00E300ED">
        <w:rPr>
          <w:color w:val="000000"/>
          <w:sz w:val="21"/>
          <w:szCs w:val="21"/>
        </w:rPr>
        <w:t>об изменениях адресных данных и платежных реквизитов не позднее 3 (трех) р</w:t>
      </w:r>
      <w:r w:rsidR="00A86A55" w:rsidRPr="00E300ED">
        <w:rPr>
          <w:color w:val="000000"/>
          <w:sz w:val="21"/>
          <w:szCs w:val="21"/>
        </w:rPr>
        <w:t xml:space="preserve">абочих дней со дня их изменения. </w:t>
      </w:r>
    </w:p>
    <w:p w:rsidR="00983BAF" w:rsidRPr="00E300ED" w:rsidRDefault="00F3219F" w:rsidP="001E1370">
      <w:pPr>
        <w:autoSpaceDE w:val="0"/>
        <w:autoSpaceDN w:val="0"/>
        <w:adjustRightInd w:val="0"/>
        <w:ind w:firstLine="709"/>
        <w:rPr>
          <w:sz w:val="21"/>
          <w:szCs w:val="21"/>
        </w:rPr>
      </w:pPr>
      <w:r w:rsidRPr="00E300ED">
        <w:rPr>
          <w:color w:val="000000"/>
          <w:sz w:val="21"/>
          <w:szCs w:val="21"/>
        </w:rPr>
        <w:t>3.1.5</w:t>
      </w:r>
      <w:r w:rsidR="00983BAF" w:rsidRPr="00E300ED">
        <w:rPr>
          <w:color w:val="000000"/>
          <w:sz w:val="21"/>
          <w:szCs w:val="21"/>
        </w:rPr>
        <w:t xml:space="preserve"> </w:t>
      </w:r>
      <w:r w:rsidR="00983BAF" w:rsidRPr="00E300ED">
        <w:rPr>
          <w:sz w:val="21"/>
          <w:szCs w:val="21"/>
        </w:rPr>
        <w:t xml:space="preserve">Своевременно и в срок согласно разделу 5 настоящего </w:t>
      </w:r>
      <w:r w:rsidR="00B90A87" w:rsidRPr="00E300ED">
        <w:rPr>
          <w:sz w:val="21"/>
          <w:szCs w:val="21"/>
        </w:rPr>
        <w:t>Договор</w:t>
      </w:r>
      <w:r w:rsidR="0047218A" w:rsidRPr="00E300ED">
        <w:rPr>
          <w:sz w:val="21"/>
          <w:szCs w:val="21"/>
        </w:rPr>
        <w:t xml:space="preserve">а </w:t>
      </w:r>
      <w:r w:rsidR="0064305D" w:rsidRPr="00E300ED">
        <w:rPr>
          <w:sz w:val="21"/>
          <w:szCs w:val="21"/>
        </w:rPr>
        <w:t>предостав</w:t>
      </w:r>
      <w:r w:rsidR="00507C0F" w:rsidRPr="00E300ED">
        <w:rPr>
          <w:sz w:val="21"/>
          <w:szCs w:val="21"/>
        </w:rPr>
        <w:t>лять</w:t>
      </w:r>
      <w:r w:rsidR="00983BAF" w:rsidRPr="00E300ED">
        <w:rPr>
          <w:sz w:val="21"/>
          <w:szCs w:val="21"/>
        </w:rPr>
        <w:t xml:space="preserve"> З</w:t>
      </w:r>
      <w:r w:rsidR="00983BAF" w:rsidRPr="00E300ED">
        <w:rPr>
          <w:bCs/>
          <w:sz w:val="21"/>
          <w:szCs w:val="21"/>
        </w:rPr>
        <w:t>аказчику</w:t>
      </w:r>
      <w:r w:rsidR="00983BAF" w:rsidRPr="00E300ED">
        <w:rPr>
          <w:sz w:val="21"/>
          <w:szCs w:val="21"/>
        </w:rPr>
        <w:t xml:space="preserve"> </w:t>
      </w:r>
      <w:r w:rsidR="00814DB3" w:rsidRPr="00E300ED">
        <w:rPr>
          <w:sz w:val="21"/>
          <w:szCs w:val="21"/>
        </w:rPr>
        <w:t xml:space="preserve">(Страхователю) </w:t>
      </w:r>
      <w:r w:rsidR="00A37B59" w:rsidRPr="00E300ED">
        <w:rPr>
          <w:sz w:val="21"/>
          <w:szCs w:val="21"/>
        </w:rPr>
        <w:t>документ о приемке</w:t>
      </w:r>
      <w:r w:rsidR="00983BAF" w:rsidRPr="00E300ED">
        <w:rPr>
          <w:sz w:val="21"/>
          <w:szCs w:val="21"/>
        </w:rPr>
        <w:t>.</w:t>
      </w:r>
    </w:p>
    <w:p w:rsidR="00A86A55" w:rsidRPr="00F85B9D" w:rsidRDefault="00A86A55" w:rsidP="001E1370">
      <w:pPr>
        <w:ind w:firstLine="709"/>
        <w:rPr>
          <w:color w:val="000000"/>
          <w:sz w:val="21"/>
          <w:szCs w:val="21"/>
          <w:u w:val="single"/>
        </w:rPr>
      </w:pPr>
      <w:r w:rsidRPr="00E300ED">
        <w:rPr>
          <w:color w:val="000000"/>
          <w:sz w:val="21"/>
          <w:szCs w:val="21"/>
          <w:u w:val="single"/>
        </w:rPr>
        <w:t xml:space="preserve">3.2. Исполнитель </w:t>
      </w:r>
      <w:r w:rsidR="00814DB3" w:rsidRPr="00E300ED">
        <w:rPr>
          <w:color w:val="000000"/>
          <w:sz w:val="21"/>
          <w:szCs w:val="21"/>
          <w:u w:val="single"/>
        </w:rPr>
        <w:t xml:space="preserve">(Страховщик) </w:t>
      </w:r>
      <w:r w:rsidRPr="00E300ED">
        <w:rPr>
          <w:color w:val="000000"/>
          <w:sz w:val="21"/>
          <w:szCs w:val="21"/>
          <w:u w:val="single"/>
        </w:rPr>
        <w:t>имеет право:</w:t>
      </w:r>
    </w:p>
    <w:p w:rsidR="00BC3BA8" w:rsidRPr="00E300ED" w:rsidRDefault="00A86A55" w:rsidP="001E1370">
      <w:pPr>
        <w:ind w:firstLine="709"/>
        <w:rPr>
          <w:color w:val="000000"/>
          <w:sz w:val="21"/>
          <w:szCs w:val="21"/>
        </w:rPr>
      </w:pPr>
      <w:r w:rsidRPr="00E300ED">
        <w:rPr>
          <w:color w:val="000000"/>
          <w:sz w:val="21"/>
          <w:szCs w:val="21"/>
        </w:rPr>
        <w:t xml:space="preserve">3.2.1. </w:t>
      </w:r>
      <w:r w:rsidR="00BC3BA8" w:rsidRPr="00E300ED">
        <w:rPr>
          <w:color w:val="000000"/>
          <w:sz w:val="21"/>
          <w:szCs w:val="21"/>
        </w:rPr>
        <w:t xml:space="preserve">Требовать оплаты за надлежащие оказанные и принятые Заказчиком </w:t>
      </w:r>
      <w:r w:rsidR="00814DB3" w:rsidRPr="00E300ED">
        <w:rPr>
          <w:color w:val="000000"/>
          <w:sz w:val="21"/>
          <w:szCs w:val="21"/>
        </w:rPr>
        <w:t>(</w:t>
      </w:r>
      <w:r w:rsidR="00814DB3" w:rsidRPr="00E300ED">
        <w:rPr>
          <w:sz w:val="21"/>
          <w:szCs w:val="21"/>
        </w:rPr>
        <w:t>Страхователем)</w:t>
      </w:r>
      <w:r w:rsidR="00814DB3" w:rsidRPr="00E300ED">
        <w:rPr>
          <w:color w:val="000000"/>
          <w:sz w:val="21"/>
          <w:szCs w:val="21"/>
        </w:rPr>
        <w:t xml:space="preserve"> </w:t>
      </w:r>
      <w:r w:rsidR="00BC3BA8" w:rsidRPr="00E300ED">
        <w:rPr>
          <w:color w:val="000000"/>
          <w:sz w:val="21"/>
          <w:szCs w:val="21"/>
        </w:rPr>
        <w:t>услуги.</w:t>
      </w:r>
    </w:p>
    <w:p w:rsidR="00EA7AF4" w:rsidRPr="00E300ED" w:rsidRDefault="00EA7AF4" w:rsidP="001E1370">
      <w:pPr>
        <w:ind w:firstLine="709"/>
        <w:rPr>
          <w:sz w:val="21"/>
          <w:szCs w:val="21"/>
          <w:u w:val="single"/>
        </w:rPr>
      </w:pPr>
      <w:r w:rsidRPr="00E300ED">
        <w:rPr>
          <w:sz w:val="21"/>
          <w:szCs w:val="21"/>
          <w:u w:val="single"/>
        </w:rPr>
        <w:t>3.</w:t>
      </w:r>
      <w:r w:rsidR="00A86A55" w:rsidRPr="00E300ED">
        <w:rPr>
          <w:sz w:val="21"/>
          <w:szCs w:val="21"/>
          <w:u w:val="single"/>
        </w:rPr>
        <w:t>3</w:t>
      </w:r>
      <w:r w:rsidRPr="00E300ED">
        <w:rPr>
          <w:sz w:val="21"/>
          <w:szCs w:val="21"/>
          <w:u w:val="single"/>
        </w:rPr>
        <w:t xml:space="preserve">. Заказчик </w:t>
      </w:r>
      <w:r w:rsidR="00814DB3" w:rsidRPr="00E300ED">
        <w:rPr>
          <w:sz w:val="21"/>
          <w:szCs w:val="21"/>
          <w:u w:val="single"/>
        </w:rPr>
        <w:t xml:space="preserve">(Страхователь) </w:t>
      </w:r>
      <w:r w:rsidRPr="00E300ED">
        <w:rPr>
          <w:sz w:val="21"/>
          <w:szCs w:val="21"/>
          <w:u w:val="single"/>
        </w:rPr>
        <w:t>обязуется:</w:t>
      </w:r>
    </w:p>
    <w:p w:rsidR="00EA7AF4" w:rsidRPr="00E300ED" w:rsidRDefault="00AF5D10" w:rsidP="001E1370">
      <w:pPr>
        <w:ind w:firstLine="709"/>
        <w:rPr>
          <w:sz w:val="21"/>
          <w:szCs w:val="21"/>
        </w:rPr>
      </w:pPr>
      <w:r w:rsidRPr="00E300ED">
        <w:rPr>
          <w:sz w:val="21"/>
          <w:szCs w:val="21"/>
        </w:rPr>
        <w:t>3.3</w:t>
      </w:r>
      <w:r w:rsidR="00EA7AF4" w:rsidRPr="00E300ED">
        <w:rPr>
          <w:sz w:val="21"/>
          <w:szCs w:val="21"/>
        </w:rPr>
        <w:t xml:space="preserve">.1. </w:t>
      </w:r>
      <w:r w:rsidR="00A86A55" w:rsidRPr="00E300ED">
        <w:rPr>
          <w:sz w:val="21"/>
          <w:szCs w:val="21"/>
        </w:rPr>
        <w:t xml:space="preserve">Принять и оплатить </w:t>
      </w:r>
      <w:r w:rsidR="00EA7AF4" w:rsidRPr="00E300ED">
        <w:rPr>
          <w:sz w:val="21"/>
          <w:szCs w:val="21"/>
        </w:rPr>
        <w:t>надлежащим образом оказанные услуги, предусмотренные наст</w:t>
      </w:r>
      <w:r w:rsidR="00EA7AF4" w:rsidRPr="00E300ED">
        <w:rPr>
          <w:sz w:val="21"/>
          <w:szCs w:val="21"/>
        </w:rPr>
        <w:t>о</w:t>
      </w:r>
      <w:r w:rsidR="00EA7AF4" w:rsidRPr="00E300ED">
        <w:rPr>
          <w:sz w:val="21"/>
          <w:szCs w:val="21"/>
        </w:rPr>
        <w:t xml:space="preserve">ящим </w:t>
      </w:r>
      <w:r w:rsidR="00B90A87" w:rsidRPr="00E300ED">
        <w:rPr>
          <w:sz w:val="21"/>
          <w:szCs w:val="21"/>
        </w:rPr>
        <w:t>Договор</w:t>
      </w:r>
      <w:r w:rsidR="001638C3" w:rsidRPr="00E300ED">
        <w:rPr>
          <w:sz w:val="21"/>
          <w:szCs w:val="21"/>
        </w:rPr>
        <w:t>ом</w:t>
      </w:r>
      <w:r w:rsidR="00EA7AF4" w:rsidRPr="00E300ED">
        <w:rPr>
          <w:sz w:val="21"/>
          <w:szCs w:val="21"/>
        </w:rPr>
        <w:t xml:space="preserve"> в размере и в срок, установленный настоящим </w:t>
      </w:r>
      <w:r w:rsidR="00B90A87" w:rsidRPr="00E300ED">
        <w:rPr>
          <w:sz w:val="21"/>
          <w:szCs w:val="21"/>
        </w:rPr>
        <w:t>Договор</w:t>
      </w:r>
      <w:r w:rsidR="001638C3" w:rsidRPr="00E300ED">
        <w:rPr>
          <w:sz w:val="21"/>
          <w:szCs w:val="21"/>
        </w:rPr>
        <w:t>ом</w:t>
      </w:r>
      <w:r w:rsidR="00EA7AF4" w:rsidRPr="00E300ED">
        <w:rPr>
          <w:sz w:val="21"/>
          <w:szCs w:val="21"/>
        </w:rPr>
        <w:t>.</w:t>
      </w:r>
    </w:p>
    <w:p w:rsidR="00A86A55" w:rsidRPr="00E300ED" w:rsidRDefault="00A86A55" w:rsidP="001E1370">
      <w:pPr>
        <w:pStyle w:val="af"/>
        <w:spacing w:after="0"/>
        <w:ind w:firstLine="709"/>
        <w:rPr>
          <w:sz w:val="21"/>
          <w:szCs w:val="21"/>
        </w:rPr>
      </w:pPr>
      <w:r w:rsidRPr="00E300ED">
        <w:rPr>
          <w:sz w:val="21"/>
          <w:szCs w:val="21"/>
        </w:rPr>
        <w:t>3.</w:t>
      </w:r>
      <w:r w:rsidR="00AF5D10" w:rsidRPr="00E300ED">
        <w:rPr>
          <w:sz w:val="21"/>
          <w:szCs w:val="21"/>
          <w:lang w:val="ru-RU"/>
        </w:rPr>
        <w:t>3</w:t>
      </w:r>
      <w:r w:rsidRPr="00E300ED">
        <w:rPr>
          <w:sz w:val="21"/>
          <w:szCs w:val="21"/>
        </w:rPr>
        <w:t xml:space="preserve">.2. Назначить своего уполномоченного представителя (ответственное лицо с правом подписи), чье присутствие при </w:t>
      </w:r>
      <w:r w:rsidRPr="00E300ED">
        <w:rPr>
          <w:sz w:val="21"/>
          <w:szCs w:val="21"/>
          <w:lang w:val="ru-RU"/>
        </w:rPr>
        <w:t>оказании</w:t>
      </w:r>
      <w:r w:rsidRPr="00E300ED">
        <w:rPr>
          <w:sz w:val="21"/>
          <w:szCs w:val="21"/>
        </w:rPr>
        <w:t xml:space="preserve"> услуг обязательно;</w:t>
      </w:r>
    </w:p>
    <w:p w:rsidR="00233A81" w:rsidRPr="00E300ED" w:rsidRDefault="00AF5D10" w:rsidP="001E1370">
      <w:pPr>
        <w:ind w:firstLine="709"/>
        <w:rPr>
          <w:sz w:val="21"/>
          <w:szCs w:val="21"/>
        </w:rPr>
      </w:pPr>
      <w:r w:rsidRPr="00E300ED">
        <w:rPr>
          <w:sz w:val="21"/>
          <w:szCs w:val="21"/>
        </w:rPr>
        <w:t>3.3</w:t>
      </w:r>
      <w:r w:rsidR="00EA7AF4" w:rsidRPr="00E300ED">
        <w:rPr>
          <w:sz w:val="21"/>
          <w:szCs w:val="21"/>
        </w:rPr>
        <w:t>.</w:t>
      </w:r>
      <w:r w:rsidR="00F3219F" w:rsidRPr="00E300ED">
        <w:rPr>
          <w:sz w:val="21"/>
          <w:szCs w:val="21"/>
        </w:rPr>
        <w:t>3</w:t>
      </w:r>
      <w:r w:rsidR="00EA7AF4" w:rsidRPr="00E300ED">
        <w:rPr>
          <w:sz w:val="21"/>
          <w:szCs w:val="21"/>
        </w:rPr>
        <w:t xml:space="preserve">. Сообщать Исполнителю </w:t>
      </w:r>
      <w:r w:rsidR="00814DB3" w:rsidRPr="00E300ED">
        <w:rPr>
          <w:sz w:val="21"/>
          <w:szCs w:val="21"/>
        </w:rPr>
        <w:t>(</w:t>
      </w:r>
      <w:r w:rsidR="00814DB3" w:rsidRPr="00E300ED">
        <w:rPr>
          <w:color w:val="000000"/>
          <w:sz w:val="21"/>
          <w:szCs w:val="21"/>
        </w:rPr>
        <w:t>Страховщик</w:t>
      </w:r>
      <w:r w:rsidR="008E2F1C" w:rsidRPr="00E300ED">
        <w:rPr>
          <w:color w:val="000000"/>
          <w:sz w:val="21"/>
          <w:szCs w:val="21"/>
        </w:rPr>
        <w:t>у) об</w:t>
      </w:r>
      <w:r w:rsidR="00EA7AF4" w:rsidRPr="00E300ED">
        <w:rPr>
          <w:sz w:val="21"/>
          <w:szCs w:val="21"/>
        </w:rPr>
        <w:t xml:space="preserve"> обнаруженных нарушениях, в случае ненадлежащего исполн</w:t>
      </w:r>
      <w:r w:rsidR="00EA7AF4" w:rsidRPr="00E300ED">
        <w:rPr>
          <w:sz w:val="21"/>
          <w:szCs w:val="21"/>
        </w:rPr>
        <w:t>е</w:t>
      </w:r>
      <w:r w:rsidR="00EA7AF4" w:rsidRPr="00E300ED">
        <w:rPr>
          <w:sz w:val="21"/>
          <w:szCs w:val="21"/>
        </w:rPr>
        <w:t xml:space="preserve">ния </w:t>
      </w:r>
      <w:r w:rsidR="00B90A87" w:rsidRPr="00E300ED">
        <w:rPr>
          <w:sz w:val="21"/>
          <w:szCs w:val="21"/>
        </w:rPr>
        <w:t>Договор</w:t>
      </w:r>
      <w:r w:rsidR="001638C3" w:rsidRPr="00E300ED">
        <w:rPr>
          <w:sz w:val="21"/>
          <w:szCs w:val="21"/>
        </w:rPr>
        <w:t xml:space="preserve">ных </w:t>
      </w:r>
      <w:r w:rsidR="00EA7AF4" w:rsidRPr="00E300ED">
        <w:rPr>
          <w:sz w:val="21"/>
          <w:szCs w:val="21"/>
        </w:rPr>
        <w:t>обязательств.</w:t>
      </w:r>
    </w:p>
    <w:p w:rsidR="00A86A55" w:rsidRPr="00E300ED" w:rsidRDefault="00A86A55" w:rsidP="001E1370">
      <w:pPr>
        <w:pStyle w:val="af"/>
        <w:spacing w:after="0"/>
        <w:ind w:firstLine="709"/>
        <w:jc w:val="left"/>
        <w:rPr>
          <w:sz w:val="21"/>
          <w:szCs w:val="21"/>
          <w:u w:val="single"/>
        </w:rPr>
      </w:pPr>
      <w:r w:rsidRPr="00E300ED">
        <w:rPr>
          <w:sz w:val="21"/>
          <w:szCs w:val="21"/>
          <w:u w:val="single"/>
        </w:rPr>
        <w:t>3.</w:t>
      </w:r>
      <w:r w:rsidRPr="00E300ED">
        <w:rPr>
          <w:sz w:val="21"/>
          <w:szCs w:val="21"/>
          <w:u w:val="single"/>
          <w:lang w:val="ru-RU"/>
        </w:rPr>
        <w:t>4</w:t>
      </w:r>
      <w:r w:rsidRPr="00E300ED">
        <w:rPr>
          <w:sz w:val="21"/>
          <w:szCs w:val="21"/>
          <w:u w:val="single"/>
        </w:rPr>
        <w:t>. Заказчик</w:t>
      </w:r>
      <w:r w:rsidR="008E2F1C" w:rsidRPr="00E300ED">
        <w:rPr>
          <w:sz w:val="21"/>
          <w:szCs w:val="21"/>
          <w:u w:val="single"/>
          <w:lang w:val="ru-RU"/>
        </w:rPr>
        <w:t xml:space="preserve"> </w:t>
      </w:r>
      <w:r w:rsidR="008E2F1C" w:rsidRPr="00E300ED">
        <w:rPr>
          <w:sz w:val="21"/>
          <w:szCs w:val="21"/>
          <w:u w:val="single"/>
        </w:rPr>
        <w:t xml:space="preserve">(Страхователь) </w:t>
      </w:r>
      <w:r w:rsidRPr="00E300ED">
        <w:rPr>
          <w:sz w:val="21"/>
          <w:szCs w:val="21"/>
          <w:u w:val="single"/>
        </w:rPr>
        <w:t>имеет право:</w:t>
      </w:r>
    </w:p>
    <w:p w:rsidR="00776425" w:rsidRPr="00E300ED" w:rsidRDefault="00776425" w:rsidP="001E1370">
      <w:pPr>
        <w:widowControl w:val="0"/>
        <w:autoSpaceDE w:val="0"/>
        <w:ind w:firstLine="709"/>
        <w:rPr>
          <w:sz w:val="21"/>
          <w:szCs w:val="21"/>
        </w:rPr>
      </w:pPr>
      <w:r w:rsidRPr="00E300ED">
        <w:rPr>
          <w:sz w:val="21"/>
          <w:szCs w:val="21"/>
        </w:rPr>
        <w:t>3.4.1. Требовать от Исполнителя</w:t>
      </w:r>
      <w:r w:rsidR="00B51148" w:rsidRPr="00E300ED">
        <w:rPr>
          <w:sz w:val="21"/>
          <w:szCs w:val="21"/>
        </w:rPr>
        <w:t xml:space="preserve"> (</w:t>
      </w:r>
      <w:r w:rsidR="00B51148" w:rsidRPr="00E300ED">
        <w:rPr>
          <w:color w:val="000000"/>
          <w:sz w:val="21"/>
          <w:szCs w:val="21"/>
        </w:rPr>
        <w:t xml:space="preserve">Страховщика) </w:t>
      </w:r>
      <w:r w:rsidRPr="00E300ED">
        <w:rPr>
          <w:sz w:val="21"/>
          <w:szCs w:val="21"/>
        </w:rPr>
        <w:t xml:space="preserve">надлежащего исполнения обязательств в соответствии с настоящим </w:t>
      </w:r>
      <w:r w:rsidR="00B90A87" w:rsidRPr="00E300ED">
        <w:rPr>
          <w:sz w:val="21"/>
          <w:szCs w:val="21"/>
        </w:rPr>
        <w:t>Договор</w:t>
      </w:r>
      <w:r w:rsidRPr="00E300ED">
        <w:rPr>
          <w:sz w:val="21"/>
          <w:szCs w:val="21"/>
        </w:rPr>
        <w:t>ом и иными нормами, регулирующими данную сферу деятельности, а также тр</w:t>
      </w:r>
      <w:r w:rsidRPr="00E300ED">
        <w:rPr>
          <w:sz w:val="21"/>
          <w:szCs w:val="21"/>
        </w:rPr>
        <w:t>е</w:t>
      </w:r>
      <w:r w:rsidRPr="00E300ED">
        <w:rPr>
          <w:sz w:val="21"/>
          <w:szCs w:val="21"/>
        </w:rPr>
        <w:t xml:space="preserve">бовать своевременного устранения выявленных недостатков. </w:t>
      </w:r>
    </w:p>
    <w:p w:rsidR="00776425" w:rsidRPr="00E300ED" w:rsidRDefault="00776425" w:rsidP="001E1370">
      <w:pPr>
        <w:widowControl w:val="0"/>
        <w:autoSpaceDE w:val="0"/>
        <w:ind w:firstLine="709"/>
        <w:rPr>
          <w:sz w:val="21"/>
          <w:szCs w:val="21"/>
        </w:rPr>
      </w:pPr>
      <w:r w:rsidRPr="00E300ED">
        <w:rPr>
          <w:sz w:val="21"/>
          <w:szCs w:val="21"/>
        </w:rPr>
        <w:t xml:space="preserve">3.4.2. Требовать от Исполнителя </w:t>
      </w:r>
      <w:r w:rsidR="00B51148" w:rsidRPr="00E300ED">
        <w:rPr>
          <w:sz w:val="21"/>
          <w:szCs w:val="21"/>
        </w:rPr>
        <w:t>(</w:t>
      </w:r>
      <w:r w:rsidR="00B51148" w:rsidRPr="00E300ED">
        <w:rPr>
          <w:color w:val="000000"/>
          <w:sz w:val="21"/>
          <w:szCs w:val="21"/>
        </w:rPr>
        <w:t xml:space="preserve">Страховщика) </w:t>
      </w:r>
      <w:r w:rsidRPr="00E300ED">
        <w:rPr>
          <w:sz w:val="21"/>
          <w:szCs w:val="21"/>
        </w:rPr>
        <w:t>представления надлежащим образом оформленной отчетной документации и материалов, подтверждающих исполнение обязательств в соответствии c Технич</w:t>
      </w:r>
      <w:r w:rsidRPr="00E300ED">
        <w:rPr>
          <w:sz w:val="21"/>
          <w:szCs w:val="21"/>
        </w:rPr>
        <w:t>е</w:t>
      </w:r>
      <w:r w:rsidRPr="00E300ED">
        <w:rPr>
          <w:sz w:val="21"/>
          <w:szCs w:val="21"/>
        </w:rPr>
        <w:t xml:space="preserve">ским заданием и настоящим </w:t>
      </w:r>
      <w:r w:rsidR="00B90A87" w:rsidRPr="00E300ED">
        <w:rPr>
          <w:sz w:val="21"/>
          <w:szCs w:val="21"/>
        </w:rPr>
        <w:t>Договор</w:t>
      </w:r>
      <w:r w:rsidRPr="00E300ED">
        <w:rPr>
          <w:sz w:val="21"/>
          <w:szCs w:val="21"/>
        </w:rPr>
        <w:t>ом.</w:t>
      </w:r>
    </w:p>
    <w:p w:rsidR="00776425" w:rsidRPr="00E300ED" w:rsidRDefault="00776425" w:rsidP="001E1370">
      <w:pPr>
        <w:widowControl w:val="0"/>
        <w:autoSpaceDE w:val="0"/>
        <w:ind w:firstLine="709"/>
        <w:rPr>
          <w:sz w:val="21"/>
          <w:szCs w:val="21"/>
        </w:rPr>
      </w:pPr>
      <w:r w:rsidRPr="00E300ED">
        <w:rPr>
          <w:sz w:val="21"/>
          <w:szCs w:val="21"/>
        </w:rPr>
        <w:t>3.4.3. Письменно запрашивать информацию о ходе оказываемых услуг.</w:t>
      </w:r>
    </w:p>
    <w:p w:rsidR="00776425" w:rsidRPr="00E300ED" w:rsidRDefault="00776425" w:rsidP="001E1370">
      <w:pPr>
        <w:widowControl w:val="0"/>
        <w:autoSpaceDE w:val="0"/>
        <w:ind w:firstLine="709"/>
        <w:rPr>
          <w:rFonts w:eastAsia="Calibri"/>
          <w:sz w:val="21"/>
          <w:szCs w:val="21"/>
        </w:rPr>
      </w:pPr>
      <w:r w:rsidRPr="00E300ED">
        <w:rPr>
          <w:sz w:val="21"/>
          <w:szCs w:val="21"/>
        </w:rPr>
        <w:t>3.4.4. Осуществлять контроль за объемом и сроками оказания услуг</w:t>
      </w:r>
      <w:r w:rsidRPr="00E300ED">
        <w:rPr>
          <w:rFonts w:eastAsia="Calibri"/>
          <w:sz w:val="21"/>
          <w:szCs w:val="21"/>
        </w:rPr>
        <w:t>.</w:t>
      </w:r>
    </w:p>
    <w:p w:rsidR="00A86A55" w:rsidRPr="00E300ED" w:rsidRDefault="00A86A55" w:rsidP="00A86A55">
      <w:pPr>
        <w:ind w:firstLine="567"/>
        <w:rPr>
          <w:sz w:val="21"/>
          <w:szCs w:val="21"/>
        </w:rPr>
      </w:pPr>
    </w:p>
    <w:p w:rsidR="002C255B" w:rsidRPr="00E300ED" w:rsidRDefault="002C255B" w:rsidP="002C255B">
      <w:pPr>
        <w:ind w:left="284" w:firstLine="284"/>
        <w:jc w:val="center"/>
        <w:rPr>
          <w:b/>
          <w:sz w:val="21"/>
          <w:szCs w:val="21"/>
        </w:rPr>
      </w:pPr>
      <w:r w:rsidRPr="00E300ED">
        <w:rPr>
          <w:b/>
          <w:sz w:val="21"/>
          <w:szCs w:val="21"/>
        </w:rPr>
        <w:t xml:space="preserve">4. </w:t>
      </w:r>
      <w:r w:rsidR="00AF6058" w:rsidRPr="00E300ED">
        <w:rPr>
          <w:rFonts w:eastAsia="Calibri"/>
          <w:b/>
          <w:sz w:val="21"/>
          <w:szCs w:val="21"/>
        </w:rPr>
        <w:t>СРОКИ И ПОРЯДОК ОКАЗАНИЯ УСЛУГ</w:t>
      </w:r>
    </w:p>
    <w:p w:rsidR="0019007B" w:rsidRPr="00E300ED" w:rsidRDefault="0019007B" w:rsidP="002D7361">
      <w:pPr>
        <w:ind w:firstLine="709"/>
        <w:rPr>
          <w:sz w:val="21"/>
          <w:szCs w:val="21"/>
        </w:rPr>
      </w:pPr>
    </w:p>
    <w:p w:rsidR="00F32140" w:rsidRPr="00E300ED" w:rsidRDefault="0019007B" w:rsidP="00F32140">
      <w:pPr>
        <w:ind w:firstLine="709"/>
        <w:rPr>
          <w:color w:val="000000"/>
          <w:sz w:val="21"/>
          <w:szCs w:val="21"/>
        </w:rPr>
      </w:pPr>
      <w:r w:rsidRPr="00E300ED">
        <w:rPr>
          <w:color w:val="000000"/>
          <w:sz w:val="21"/>
          <w:szCs w:val="21"/>
        </w:rPr>
        <w:t xml:space="preserve">4.1. </w:t>
      </w:r>
      <w:r w:rsidR="00F32140" w:rsidRPr="00E300ED">
        <w:rPr>
          <w:sz w:val="21"/>
          <w:szCs w:val="21"/>
        </w:rPr>
        <w:t>Срок оказания услуг (</w:t>
      </w:r>
      <w:r w:rsidR="00F32140" w:rsidRPr="00E300ED">
        <w:rPr>
          <w:bCs/>
          <w:color w:val="000000"/>
          <w:sz w:val="21"/>
          <w:szCs w:val="21"/>
        </w:rPr>
        <w:t>срок выдачи полиса)</w:t>
      </w:r>
      <w:r w:rsidR="00F32140" w:rsidRPr="00E300ED">
        <w:rPr>
          <w:color w:val="000000"/>
          <w:sz w:val="21"/>
          <w:szCs w:val="21"/>
          <w:shd w:val="clear" w:color="auto" w:fill="FFFFFF"/>
        </w:rPr>
        <w:t xml:space="preserve">: </w:t>
      </w:r>
      <w:r w:rsidR="00F32140" w:rsidRPr="00E300ED">
        <w:rPr>
          <w:color w:val="000000"/>
          <w:sz w:val="21"/>
          <w:szCs w:val="21"/>
        </w:rPr>
        <w:t xml:space="preserve">Исполнитель (Страховщик) не позднее 1 (одного) рабочего дня, следующего за днем перечисления на его расчетный счет страховой суммы в соответствии с п.2.4. Договора, обязан выдать Заказчику (Страхователю) по каждому транспортному средству (согласно перечню из пункта 8 </w:t>
      </w:r>
      <w:r w:rsidR="00CA33DE" w:rsidRPr="00E300ED">
        <w:rPr>
          <w:color w:val="000000"/>
          <w:sz w:val="21"/>
          <w:szCs w:val="21"/>
        </w:rPr>
        <w:t xml:space="preserve">Приложения №1 к </w:t>
      </w:r>
      <w:r w:rsidR="00CA33DE" w:rsidRPr="00E300ED">
        <w:rPr>
          <w:sz w:val="21"/>
          <w:szCs w:val="21"/>
        </w:rPr>
        <w:t>настоящему Договору</w:t>
      </w:r>
      <w:r w:rsidR="00F32140" w:rsidRPr="00E300ED">
        <w:rPr>
          <w:color w:val="000000"/>
          <w:sz w:val="21"/>
          <w:szCs w:val="21"/>
        </w:rPr>
        <w:t>), при условии соблюдения Зак</w:t>
      </w:r>
      <w:r w:rsidR="001E28A6">
        <w:rPr>
          <w:color w:val="000000"/>
          <w:sz w:val="21"/>
          <w:szCs w:val="21"/>
        </w:rPr>
        <w:t>азчиком (Страхователем) п. 5.5</w:t>
      </w:r>
      <w:r w:rsidR="00DF684A">
        <w:rPr>
          <w:color w:val="000000"/>
          <w:sz w:val="21"/>
          <w:szCs w:val="21"/>
        </w:rPr>
        <w:t>.</w:t>
      </w:r>
      <w:r w:rsidR="001E28A6">
        <w:rPr>
          <w:color w:val="000000"/>
          <w:sz w:val="21"/>
          <w:szCs w:val="21"/>
        </w:rPr>
        <w:t>, 5.6.</w:t>
      </w:r>
      <w:r w:rsidR="00CA33DE" w:rsidRPr="00E300ED">
        <w:rPr>
          <w:color w:val="000000"/>
          <w:sz w:val="21"/>
          <w:szCs w:val="21"/>
        </w:rPr>
        <w:t xml:space="preserve"> Приложения №1 к </w:t>
      </w:r>
      <w:r w:rsidR="00CA33DE" w:rsidRPr="00E300ED">
        <w:rPr>
          <w:sz w:val="21"/>
          <w:szCs w:val="21"/>
        </w:rPr>
        <w:t>настоящему Договору</w:t>
      </w:r>
      <w:r w:rsidR="00F32140" w:rsidRPr="00E300ED">
        <w:rPr>
          <w:color w:val="000000"/>
          <w:sz w:val="21"/>
          <w:szCs w:val="21"/>
        </w:rPr>
        <w:t>, следующие документы:</w:t>
      </w:r>
    </w:p>
    <w:p w:rsidR="0019007B" w:rsidRPr="00E300ED" w:rsidRDefault="0019007B" w:rsidP="0019007B">
      <w:pPr>
        <w:ind w:firstLine="709"/>
        <w:rPr>
          <w:sz w:val="21"/>
          <w:szCs w:val="21"/>
        </w:rPr>
      </w:pPr>
      <w:r w:rsidRPr="00E300ED">
        <w:rPr>
          <w:color w:val="000000"/>
          <w:sz w:val="21"/>
          <w:szCs w:val="21"/>
        </w:rPr>
        <w:t>– страховой полис обязательного страхования гражданской ответственности владельцев транспортных средств (ОСАГО);</w:t>
      </w:r>
    </w:p>
    <w:p w:rsidR="0019007B" w:rsidRPr="00E300ED" w:rsidRDefault="0019007B" w:rsidP="0019007B">
      <w:pPr>
        <w:ind w:firstLine="709"/>
        <w:rPr>
          <w:sz w:val="21"/>
          <w:szCs w:val="21"/>
        </w:rPr>
      </w:pPr>
      <w:r w:rsidRPr="00E300ED">
        <w:rPr>
          <w:color w:val="000000"/>
          <w:sz w:val="21"/>
          <w:szCs w:val="21"/>
        </w:rPr>
        <w:t>– перечень представителей Исполнителя (Страховщика) в субъектах РФ;</w:t>
      </w:r>
    </w:p>
    <w:p w:rsidR="0019007B" w:rsidRPr="00E300ED" w:rsidRDefault="0019007B" w:rsidP="0019007B">
      <w:pPr>
        <w:ind w:firstLine="709"/>
        <w:rPr>
          <w:sz w:val="21"/>
          <w:szCs w:val="21"/>
        </w:rPr>
      </w:pPr>
      <w:r w:rsidRPr="00E300ED">
        <w:rPr>
          <w:color w:val="000000"/>
          <w:sz w:val="21"/>
          <w:szCs w:val="21"/>
        </w:rPr>
        <w:t>– текст Правил обязательного страхования гражданской ответственности владельцев транспортных средств;</w:t>
      </w:r>
    </w:p>
    <w:p w:rsidR="0019007B" w:rsidRPr="00E300ED" w:rsidRDefault="0019007B" w:rsidP="0019007B">
      <w:pPr>
        <w:ind w:firstLine="709"/>
        <w:rPr>
          <w:color w:val="000000"/>
          <w:sz w:val="21"/>
          <w:szCs w:val="21"/>
        </w:rPr>
      </w:pPr>
      <w:r w:rsidRPr="00E300ED">
        <w:rPr>
          <w:color w:val="000000"/>
          <w:sz w:val="21"/>
          <w:szCs w:val="21"/>
        </w:rPr>
        <w:t>– два бланка извещения о дорожно-транспортном происшествии.</w:t>
      </w:r>
    </w:p>
    <w:p w:rsidR="00A31F3D" w:rsidRPr="00E300ED" w:rsidRDefault="0019007B" w:rsidP="00C73027">
      <w:pPr>
        <w:ind w:firstLine="709"/>
        <w:rPr>
          <w:sz w:val="21"/>
          <w:szCs w:val="21"/>
        </w:rPr>
      </w:pPr>
      <w:r w:rsidRPr="00E300ED">
        <w:rPr>
          <w:sz w:val="21"/>
          <w:szCs w:val="21"/>
        </w:rPr>
        <w:t>4.2</w:t>
      </w:r>
      <w:r w:rsidR="00A31F3D" w:rsidRPr="00E300ED">
        <w:rPr>
          <w:sz w:val="21"/>
          <w:szCs w:val="21"/>
        </w:rPr>
        <w:t xml:space="preserve">. </w:t>
      </w:r>
      <w:r w:rsidRPr="00E300ED">
        <w:rPr>
          <w:sz w:val="21"/>
          <w:szCs w:val="21"/>
        </w:rPr>
        <w:t xml:space="preserve">Срок действия </w:t>
      </w:r>
      <w:r w:rsidRPr="00E300ED">
        <w:rPr>
          <w:color w:val="000000"/>
          <w:sz w:val="21"/>
          <w:szCs w:val="21"/>
        </w:rPr>
        <w:t xml:space="preserve">страхового полиса обязательного страхования гражданской ответственности владельцев транспортных средств (ОСАГО) </w:t>
      </w:r>
      <w:r w:rsidR="00C73027" w:rsidRPr="00E300ED">
        <w:rPr>
          <w:color w:val="000000"/>
          <w:sz w:val="21"/>
          <w:szCs w:val="21"/>
        </w:rPr>
        <w:t>составляет 1 (</w:t>
      </w:r>
      <w:r w:rsidR="002D7361" w:rsidRPr="00E300ED">
        <w:rPr>
          <w:color w:val="000000"/>
          <w:sz w:val="21"/>
          <w:szCs w:val="21"/>
        </w:rPr>
        <w:t>один</w:t>
      </w:r>
      <w:r w:rsidR="00C73027" w:rsidRPr="00E300ED">
        <w:rPr>
          <w:color w:val="000000"/>
          <w:sz w:val="21"/>
          <w:szCs w:val="21"/>
        </w:rPr>
        <w:t>)</w:t>
      </w:r>
      <w:r w:rsidR="002D7361" w:rsidRPr="00E300ED">
        <w:rPr>
          <w:color w:val="000000"/>
          <w:sz w:val="21"/>
          <w:szCs w:val="21"/>
        </w:rPr>
        <w:t xml:space="preserve"> календарный год с даты выдачи Заказчику (Страхователю) страхового полиса согласно периодам</w:t>
      </w:r>
      <w:r w:rsidR="00C73027" w:rsidRPr="00E300ED">
        <w:rPr>
          <w:color w:val="000000"/>
          <w:sz w:val="21"/>
          <w:szCs w:val="21"/>
        </w:rPr>
        <w:t xml:space="preserve"> страхования</w:t>
      </w:r>
      <w:r w:rsidR="002D7361" w:rsidRPr="00E300ED">
        <w:rPr>
          <w:color w:val="000000"/>
          <w:sz w:val="21"/>
          <w:szCs w:val="21"/>
        </w:rPr>
        <w:t xml:space="preserve">, указанным </w:t>
      </w:r>
      <w:r w:rsidR="00C73027" w:rsidRPr="00E300ED">
        <w:rPr>
          <w:color w:val="000000"/>
          <w:sz w:val="21"/>
          <w:szCs w:val="21"/>
        </w:rPr>
        <w:t xml:space="preserve">в </w:t>
      </w:r>
      <w:r w:rsidR="002D7361" w:rsidRPr="00E300ED">
        <w:rPr>
          <w:color w:val="000000"/>
          <w:sz w:val="21"/>
          <w:szCs w:val="21"/>
        </w:rPr>
        <w:t>отношении каждого автомобиля в</w:t>
      </w:r>
      <w:r w:rsidR="00C73027" w:rsidRPr="00E300ED">
        <w:rPr>
          <w:color w:val="000000"/>
          <w:sz w:val="21"/>
          <w:szCs w:val="21"/>
        </w:rPr>
        <w:t xml:space="preserve"> </w:t>
      </w:r>
      <w:r w:rsidR="002D7361" w:rsidRPr="00E300ED">
        <w:rPr>
          <w:color w:val="000000"/>
          <w:sz w:val="21"/>
          <w:szCs w:val="21"/>
        </w:rPr>
        <w:t xml:space="preserve">отдельности (п. </w:t>
      </w:r>
      <w:r w:rsidR="00CB2829" w:rsidRPr="00E300ED">
        <w:rPr>
          <w:color w:val="000000"/>
          <w:sz w:val="21"/>
          <w:szCs w:val="21"/>
        </w:rPr>
        <w:t>8</w:t>
      </w:r>
      <w:r w:rsidR="002D7361" w:rsidRPr="00E300ED">
        <w:rPr>
          <w:color w:val="000000"/>
          <w:sz w:val="21"/>
          <w:szCs w:val="21"/>
        </w:rPr>
        <w:t xml:space="preserve"> Приложения №1 к </w:t>
      </w:r>
      <w:r w:rsidR="002D7361" w:rsidRPr="00E300ED">
        <w:rPr>
          <w:sz w:val="21"/>
          <w:szCs w:val="21"/>
        </w:rPr>
        <w:t>настоящему Договору</w:t>
      </w:r>
      <w:r w:rsidR="002D7361" w:rsidRPr="00E300ED">
        <w:rPr>
          <w:color w:val="000000"/>
          <w:sz w:val="21"/>
          <w:szCs w:val="21"/>
        </w:rPr>
        <w:t>).</w:t>
      </w:r>
    </w:p>
    <w:p w:rsidR="005D7166" w:rsidRPr="00E300ED" w:rsidRDefault="005D7166" w:rsidP="0053089A">
      <w:pPr>
        <w:ind w:firstLine="709"/>
        <w:rPr>
          <w:color w:val="000000"/>
          <w:sz w:val="21"/>
          <w:szCs w:val="21"/>
        </w:rPr>
      </w:pPr>
      <w:r w:rsidRPr="00E300ED">
        <w:rPr>
          <w:color w:val="000000"/>
          <w:sz w:val="21"/>
          <w:szCs w:val="21"/>
        </w:rPr>
        <w:t xml:space="preserve">4.3. Срок предоставления документов со стороны Заказчика (Страхователя) необходимых для оформления Исполнителем (Страховщиком) страхового полиса обязательного страхования гражданской ответственности владельцев транспортных средств (ОСАГО) составляет 1 (один) рабочий день с даты заключения Договора. </w:t>
      </w:r>
      <w:r w:rsidRPr="00E300ED">
        <w:rPr>
          <w:color w:val="000000"/>
          <w:sz w:val="21"/>
          <w:szCs w:val="21"/>
        </w:rPr>
        <w:lastRenderedPageBreak/>
        <w:t>(необходимые документы для предоставления Исполнителю (Стр</w:t>
      </w:r>
      <w:r w:rsidR="00DF684A">
        <w:rPr>
          <w:color w:val="000000"/>
          <w:sz w:val="21"/>
          <w:szCs w:val="21"/>
        </w:rPr>
        <w:t>аховщику) перечислены в п. 5.6</w:t>
      </w:r>
      <w:r w:rsidR="001E28A6">
        <w:rPr>
          <w:color w:val="000000"/>
          <w:sz w:val="21"/>
          <w:szCs w:val="21"/>
        </w:rPr>
        <w:t>.5</w:t>
      </w:r>
      <w:r w:rsidRPr="00E300ED">
        <w:rPr>
          <w:color w:val="000000"/>
          <w:sz w:val="21"/>
          <w:szCs w:val="21"/>
        </w:rPr>
        <w:t xml:space="preserve"> .</w:t>
      </w:r>
      <w:r w:rsidR="0053089A" w:rsidRPr="00E300ED">
        <w:rPr>
          <w:color w:val="000000"/>
          <w:sz w:val="21"/>
          <w:szCs w:val="21"/>
        </w:rPr>
        <w:t xml:space="preserve"> Приложения №1 к </w:t>
      </w:r>
      <w:r w:rsidR="0053089A" w:rsidRPr="00E300ED">
        <w:rPr>
          <w:sz w:val="21"/>
          <w:szCs w:val="21"/>
        </w:rPr>
        <w:t>настоящему Договору)</w:t>
      </w:r>
      <w:r w:rsidRPr="00E300ED">
        <w:rPr>
          <w:color w:val="000000"/>
          <w:sz w:val="21"/>
          <w:szCs w:val="21"/>
        </w:rPr>
        <w:t xml:space="preserve"> </w:t>
      </w:r>
    </w:p>
    <w:p w:rsidR="00A31F3D" w:rsidRPr="00E300ED" w:rsidRDefault="0053089A" w:rsidP="001E1370">
      <w:pPr>
        <w:ind w:firstLine="709"/>
        <w:rPr>
          <w:sz w:val="21"/>
          <w:szCs w:val="21"/>
        </w:rPr>
      </w:pPr>
      <w:r w:rsidRPr="00E300ED">
        <w:rPr>
          <w:sz w:val="21"/>
          <w:szCs w:val="21"/>
        </w:rPr>
        <w:t>4.4</w:t>
      </w:r>
      <w:r w:rsidR="00A31F3D" w:rsidRPr="00E300ED">
        <w:rPr>
          <w:sz w:val="21"/>
          <w:szCs w:val="21"/>
        </w:rPr>
        <w:t xml:space="preserve">. </w:t>
      </w:r>
      <w:r w:rsidR="00A31F3D" w:rsidRPr="00E300ED">
        <w:rPr>
          <w:snapToGrid w:val="0"/>
          <w:sz w:val="21"/>
          <w:szCs w:val="21"/>
          <w:lang w:val="x-none" w:eastAsia="x-none"/>
        </w:rPr>
        <w:t xml:space="preserve">Виды </w:t>
      </w:r>
      <w:r w:rsidR="00A31F3D" w:rsidRPr="00E300ED">
        <w:rPr>
          <w:snapToGrid w:val="0"/>
          <w:sz w:val="21"/>
          <w:szCs w:val="21"/>
          <w:lang w:eastAsia="x-none"/>
        </w:rPr>
        <w:t>услуг</w:t>
      </w:r>
      <w:r w:rsidR="00A31F3D" w:rsidRPr="00E300ED">
        <w:rPr>
          <w:snapToGrid w:val="0"/>
          <w:sz w:val="21"/>
          <w:szCs w:val="21"/>
          <w:lang w:val="x-none" w:eastAsia="x-none"/>
        </w:rPr>
        <w:t xml:space="preserve">, а также требования, предъявляемые к </w:t>
      </w:r>
      <w:r w:rsidR="00A31F3D" w:rsidRPr="00E300ED">
        <w:rPr>
          <w:snapToGrid w:val="0"/>
          <w:sz w:val="21"/>
          <w:szCs w:val="21"/>
          <w:lang w:eastAsia="x-none"/>
        </w:rPr>
        <w:t>услугам</w:t>
      </w:r>
      <w:r w:rsidR="00A31F3D" w:rsidRPr="00E300ED">
        <w:rPr>
          <w:snapToGrid w:val="0"/>
          <w:sz w:val="21"/>
          <w:szCs w:val="21"/>
          <w:lang w:val="x-none" w:eastAsia="x-none"/>
        </w:rPr>
        <w:t xml:space="preserve">, являющиеся предметом настоящего </w:t>
      </w:r>
      <w:r w:rsidR="00B90A87" w:rsidRPr="00E300ED">
        <w:rPr>
          <w:sz w:val="21"/>
          <w:szCs w:val="21"/>
        </w:rPr>
        <w:t>Договор</w:t>
      </w:r>
      <w:r w:rsidR="00A31F3D" w:rsidRPr="00E300ED">
        <w:rPr>
          <w:sz w:val="21"/>
          <w:szCs w:val="21"/>
        </w:rPr>
        <w:t>а</w:t>
      </w:r>
      <w:r w:rsidR="00A31F3D" w:rsidRPr="00E300ED">
        <w:rPr>
          <w:snapToGrid w:val="0"/>
          <w:sz w:val="21"/>
          <w:szCs w:val="21"/>
          <w:lang w:val="x-none" w:eastAsia="x-none"/>
        </w:rPr>
        <w:t>, изложены в Техническом задании (Приложение №1</w:t>
      </w:r>
      <w:r w:rsidR="00A31F3D" w:rsidRPr="00E300ED">
        <w:rPr>
          <w:sz w:val="21"/>
          <w:szCs w:val="21"/>
        </w:rPr>
        <w:t xml:space="preserve"> к </w:t>
      </w:r>
      <w:r w:rsidRPr="00E300ED">
        <w:rPr>
          <w:sz w:val="21"/>
          <w:szCs w:val="21"/>
        </w:rPr>
        <w:t xml:space="preserve">настоящему </w:t>
      </w:r>
      <w:r w:rsidR="00B90A87" w:rsidRPr="00E300ED">
        <w:rPr>
          <w:sz w:val="21"/>
          <w:szCs w:val="21"/>
        </w:rPr>
        <w:t>Договор</w:t>
      </w:r>
      <w:r w:rsidR="00A31F3D" w:rsidRPr="00E300ED">
        <w:rPr>
          <w:sz w:val="21"/>
          <w:szCs w:val="21"/>
        </w:rPr>
        <w:t>у).</w:t>
      </w:r>
    </w:p>
    <w:p w:rsidR="00A31F3D" w:rsidRPr="00E300ED" w:rsidRDefault="0053089A" w:rsidP="001E1370">
      <w:pPr>
        <w:shd w:val="clear" w:color="auto" w:fill="FFFFFF"/>
        <w:tabs>
          <w:tab w:val="left" w:pos="1882"/>
        </w:tabs>
        <w:ind w:firstLine="709"/>
        <w:outlineLvl w:val="0"/>
        <w:rPr>
          <w:b/>
          <w:sz w:val="21"/>
          <w:szCs w:val="21"/>
        </w:rPr>
      </w:pPr>
      <w:r w:rsidRPr="00E300ED">
        <w:rPr>
          <w:sz w:val="21"/>
          <w:szCs w:val="21"/>
        </w:rPr>
        <w:t>4.5</w:t>
      </w:r>
      <w:r w:rsidR="00A31F3D" w:rsidRPr="00E300ED">
        <w:rPr>
          <w:sz w:val="21"/>
          <w:szCs w:val="21"/>
        </w:rPr>
        <w:t>.</w:t>
      </w:r>
      <w:r w:rsidR="00A31F3D" w:rsidRPr="00E300ED">
        <w:rPr>
          <w:b/>
          <w:sz w:val="21"/>
          <w:szCs w:val="21"/>
        </w:rPr>
        <w:t xml:space="preserve"> </w:t>
      </w:r>
      <w:r w:rsidR="00A31F3D" w:rsidRPr="00E300ED">
        <w:rPr>
          <w:sz w:val="21"/>
          <w:szCs w:val="21"/>
        </w:rPr>
        <w:t>Исполнитель</w:t>
      </w:r>
      <w:r w:rsidR="00C041B1" w:rsidRPr="00E300ED">
        <w:rPr>
          <w:sz w:val="21"/>
          <w:szCs w:val="21"/>
        </w:rPr>
        <w:t xml:space="preserve"> </w:t>
      </w:r>
      <w:r w:rsidR="00C041B1" w:rsidRPr="00E300ED">
        <w:rPr>
          <w:color w:val="000000"/>
          <w:sz w:val="21"/>
          <w:szCs w:val="21"/>
        </w:rPr>
        <w:t>(Страховщик)</w:t>
      </w:r>
      <w:r w:rsidR="00A31F3D" w:rsidRPr="00E300ED">
        <w:rPr>
          <w:sz w:val="21"/>
          <w:szCs w:val="21"/>
        </w:rPr>
        <w:t xml:space="preserve"> гарантирует соответствие качества оказанных услуг по настоящему </w:t>
      </w:r>
      <w:r w:rsidR="00B90A87" w:rsidRPr="00E300ED">
        <w:rPr>
          <w:sz w:val="21"/>
          <w:szCs w:val="21"/>
        </w:rPr>
        <w:t>Договор</w:t>
      </w:r>
      <w:r w:rsidR="00A31F3D" w:rsidRPr="00E300ED">
        <w:rPr>
          <w:sz w:val="21"/>
          <w:szCs w:val="21"/>
        </w:rPr>
        <w:t>у действующим государственным стандартам, техническим условиям и нормативам для данного в</w:t>
      </w:r>
      <w:r w:rsidR="00A31F3D" w:rsidRPr="00E300ED">
        <w:rPr>
          <w:sz w:val="21"/>
          <w:szCs w:val="21"/>
        </w:rPr>
        <w:t>и</w:t>
      </w:r>
      <w:r w:rsidR="00A31F3D" w:rsidRPr="00E300ED">
        <w:rPr>
          <w:sz w:val="21"/>
          <w:szCs w:val="21"/>
        </w:rPr>
        <w:t>да услуг.</w:t>
      </w:r>
    </w:p>
    <w:p w:rsidR="00EA7AF4" w:rsidRPr="00E300ED" w:rsidRDefault="00EA7AF4" w:rsidP="002C255B">
      <w:pPr>
        <w:jc w:val="center"/>
        <w:rPr>
          <w:b/>
          <w:sz w:val="21"/>
          <w:szCs w:val="21"/>
        </w:rPr>
      </w:pPr>
    </w:p>
    <w:p w:rsidR="00401714" w:rsidRPr="00E300ED" w:rsidRDefault="00401714" w:rsidP="00401714">
      <w:pPr>
        <w:ind w:left="360"/>
        <w:jc w:val="center"/>
        <w:rPr>
          <w:b/>
          <w:sz w:val="21"/>
          <w:szCs w:val="21"/>
        </w:rPr>
      </w:pPr>
      <w:r w:rsidRPr="00E300ED">
        <w:rPr>
          <w:b/>
          <w:sz w:val="21"/>
          <w:szCs w:val="21"/>
        </w:rPr>
        <w:t>5. ПОРЯДОК СДАЧИ-ПРИЕМКИ ОКАЗАННЫХ УСЛУГ</w:t>
      </w:r>
    </w:p>
    <w:p w:rsidR="0064305D" w:rsidRPr="00E300ED" w:rsidRDefault="0064305D" w:rsidP="00401714">
      <w:pPr>
        <w:ind w:left="360"/>
        <w:jc w:val="center"/>
        <w:rPr>
          <w:sz w:val="21"/>
          <w:szCs w:val="21"/>
        </w:rPr>
      </w:pPr>
    </w:p>
    <w:p w:rsidR="0064305D" w:rsidRPr="00552971" w:rsidRDefault="0064305D" w:rsidP="00754256">
      <w:pPr>
        <w:pStyle w:val="afa"/>
        <w:tabs>
          <w:tab w:val="num" w:pos="0"/>
          <w:tab w:val="num" w:pos="1080"/>
          <w:tab w:val="left" w:pos="1134"/>
        </w:tabs>
        <w:ind w:left="0" w:firstLine="709"/>
        <w:contextualSpacing/>
        <w:jc w:val="both"/>
        <w:rPr>
          <w:color w:val="000000"/>
          <w:sz w:val="22"/>
          <w:szCs w:val="22"/>
          <w:lang w:val="ru-RU"/>
        </w:rPr>
      </w:pPr>
      <w:r w:rsidRPr="00E300ED">
        <w:rPr>
          <w:sz w:val="21"/>
          <w:szCs w:val="21"/>
        </w:rPr>
        <w:t>5.1.</w:t>
      </w:r>
      <w:r w:rsidRPr="00E300ED">
        <w:rPr>
          <w:sz w:val="21"/>
          <w:szCs w:val="21"/>
        </w:rPr>
        <w:tab/>
        <w:t>Исполнитель</w:t>
      </w:r>
      <w:r w:rsidR="0019007B" w:rsidRPr="00E300ED">
        <w:rPr>
          <w:sz w:val="21"/>
          <w:szCs w:val="21"/>
        </w:rPr>
        <w:t xml:space="preserve"> </w:t>
      </w:r>
      <w:r w:rsidR="0019007B" w:rsidRPr="00E300ED">
        <w:rPr>
          <w:color w:val="000000"/>
          <w:sz w:val="21"/>
          <w:szCs w:val="21"/>
        </w:rPr>
        <w:t>(Страховщик)</w:t>
      </w:r>
      <w:r w:rsidR="00D9212B" w:rsidRPr="00E300ED">
        <w:rPr>
          <w:sz w:val="21"/>
          <w:szCs w:val="21"/>
        </w:rPr>
        <w:t>,</w:t>
      </w:r>
      <w:r w:rsidR="00BF139E" w:rsidRPr="00E300ED">
        <w:rPr>
          <w:sz w:val="21"/>
          <w:szCs w:val="21"/>
        </w:rPr>
        <w:t xml:space="preserve"> в течение 2 (двух) рабочих дней, следующих</w:t>
      </w:r>
      <w:r w:rsidR="00D9212B" w:rsidRPr="00E300ED">
        <w:rPr>
          <w:sz w:val="21"/>
          <w:szCs w:val="21"/>
        </w:rPr>
        <w:t xml:space="preserve"> за днем окончания услуг</w:t>
      </w:r>
      <w:r w:rsidR="00BF139E" w:rsidRPr="00E300ED">
        <w:rPr>
          <w:sz w:val="21"/>
          <w:szCs w:val="21"/>
        </w:rPr>
        <w:t xml:space="preserve"> в соответствии с п 4.1. настоящего Договора </w:t>
      </w:r>
      <w:r w:rsidR="00D9212B" w:rsidRPr="00E300ED">
        <w:rPr>
          <w:sz w:val="21"/>
          <w:szCs w:val="21"/>
        </w:rPr>
        <w:t>,</w:t>
      </w:r>
      <w:r w:rsidRPr="00E300ED">
        <w:rPr>
          <w:sz w:val="21"/>
          <w:szCs w:val="21"/>
        </w:rPr>
        <w:t xml:space="preserve"> предоставляет Заказчику </w:t>
      </w:r>
      <w:r w:rsidR="00892235" w:rsidRPr="00E300ED">
        <w:rPr>
          <w:color w:val="000000"/>
          <w:sz w:val="21"/>
          <w:szCs w:val="21"/>
        </w:rPr>
        <w:t xml:space="preserve">(Страхователю) </w:t>
      </w:r>
      <w:r w:rsidRPr="00E300ED">
        <w:rPr>
          <w:sz w:val="21"/>
          <w:szCs w:val="21"/>
        </w:rPr>
        <w:t xml:space="preserve">подписанный Акт сдачи-приемки оказанных услуг по форме Приложения №3 </w:t>
      </w:r>
      <w:r w:rsidR="00BF139E" w:rsidRPr="00E300ED">
        <w:rPr>
          <w:sz w:val="21"/>
          <w:szCs w:val="21"/>
        </w:rPr>
        <w:t xml:space="preserve">к Договору в </w:t>
      </w:r>
      <w:r w:rsidR="00BF139E" w:rsidRPr="00552971">
        <w:rPr>
          <w:sz w:val="21"/>
          <w:szCs w:val="21"/>
        </w:rPr>
        <w:t xml:space="preserve">двух экземплярах, либо в электронном варианте по системе СБИС </w:t>
      </w:r>
      <w:r w:rsidRPr="00552971">
        <w:rPr>
          <w:sz w:val="21"/>
          <w:szCs w:val="21"/>
        </w:rPr>
        <w:t>для его подп</w:t>
      </w:r>
      <w:r w:rsidR="00B258D8" w:rsidRPr="00552971">
        <w:rPr>
          <w:sz w:val="21"/>
          <w:szCs w:val="21"/>
        </w:rPr>
        <w:t>исания Заказчиком</w:t>
      </w:r>
      <w:r w:rsidR="00892235" w:rsidRPr="00552971">
        <w:rPr>
          <w:sz w:val="21"/>
          <w:szCs w:val="21"/>
        </w:rPr>
        <w:t xml:space="preserve"> </w:t>
      </w:r>
      <w:r w:rsidR="00754256" w:rsidRPr="00552971">
        <w:rPr>
          <w:color w:val="000000"/>
          <w:sz w:val="21"/>
          <w:szCs w:val="21"/>
        </w:rPr>
        <w:t>(Страхователе</w:t>
      </w:r>
      <w:r w:rsidR="00DF684A" w:rsidRPr="00552971">
        <w:rPr>
          <w:color w:val="000000"/>
          <w:sz w:val="21"/>
          <w:szCs w:val="21"/>
          <w:lang w:val="ru-RU"/>
        </w:rPr>
        <w:t xml:space="preserve">м), </w:t>
      </w:r>
      <w:r w:rsidR="00DF684A" w:rsidRPr="00552971">
        <w:rPr>
          <w:sz w:val="22"/>
          <w:szCs w:val="22"/>
        </w:rPr>
        <w:t>либо в электронном варианте посредством Единой информационной системы в сфере закупок (далее – ЕИС)</w:t>
      </w:r>
      <w:r w:rsidR="00DF684A" w:rsidRPr="00552971">
        <w:rPr>
          <w:sz w:val="22"/>
          <w:szCs w:val="22"/>
          <w:lang w:val="ru-RU"/>
        </w:rPr>
        <w:t xml:space="preserve"> универсальный передаточный документ (далее – УПД).</w:t>
      </w:r>
    </w:p>
    <w:p w:rsidR="003D65B1" w:rsidRPr="00552971" w:rsidRDefault="003D65B1" w:rsidP="003D65B1">
      <w:pPr>
        <w:spacing w:line="230" w:lineRule="auto"/>
        <w:ind w:firstLine="709"/>
        <w:rPr>
          <w:rFonts w:eastAsia="Calibri"/>
          <w:sz w:val="21"/>
          <w:szCs w:val="21"/>
        </w:rPr>
      </w:pPr>
      <w:r w:rsidRPr="00552971">
        <w:rPr>
          <w:rFonts w:eastAsia="Calibri"/>
          <w:sz w:val="21"/>
          <w:szCs w:val="21"/>
        </w:rPr>
        <w:t xml:space="preserve">5.2. Заказчик </w:t>
      </w:r>
      <w:r w:rsidR="00892235" w:rsidRPr="00552971">
        <w:rPr>
          <w:color w:val="000000"/>
          <w:sz w:val="21"/>
          <w:szCs w:val="21"/>
        </w:rPr>
        <w:t xml:space="preserve">(Страхователь) </w:t>
      </w:r>
      <w:r w:rsidRPr="00552971">
        <w:rPr>
          <w:rFonts w:eastAsia="Calibri"/>
          <w:b/>
          <w:sz w:val="21"/>
          <w:szCs w:val="21"/>
        </w:rPr>
        <w:t>не позднее 10 (десяти) рабочих дней</w:t>
      </w:r>
      <w:r w:rsidRPr="00552971">
        <w:rPr>
          <w:rFonts w:eastAsia="Calibri"/>
          <w:sz w:val="21"/>
          <w:szCs w:val="21"/>
        </w:rPr>
        <w:t xml:space="preserve"> с момента получения документов в соответствии с п.5.1 Договора осуществляет приемку оказанных услуг на предмет соответствия их вида, объема, качества требованиям, установленным договором. Для проверки соответствия качества оказанных Исполнителем </w:t>
      </w:r>
      <w:r w:rsidR="00892235" w:rsidRPr="00552971">
        <w:rPr>
          <w:color w:val="000000"/>
          <w:sz w:val="21"/>
          <w:szCs w:val="21"/>
        </w:rPr>
        <w:t xml:space="preserve">(Страховщиком) </w:t>
      </w:r>
      <w:r w:rsidRPr="00552971">
        <w:rPr>
          <w:rFonts w:eastAsia="Calibri"/>
          <w:sz w:val="21"/>
          <w:szCs w:val="21"/>
        </w:rPr>
        <w:t>услуг требованиям, установленным настоящим договором, Заказчик</w:t>
      </w:r>
      <w:r w:rsidR="00892235" w:rsidRPr="00552971">
        <w:rPr>
          <w:rFonts w:eastAsia="Calibri"/>
          <w:sz w:val="21"/>
          <w:szCs w:val="21"/>
        </w:rPr>
        <w:t xml:space="preserve"> </w:t>
      </w:r>
      <w:r w:rsidR="00892235" w:rsidRPr="00552971">
        <w:rPr>
          <w:color w:val="000000"/>
          <w:sz w:val="21"/>
          <w:szCs w:val="21"/>
        </w:rPr>
        <w:t xml:space="preserve">(Страхователь) </w:t>
      </w:r>
      <w:r w:rsidRPr="00552971">
        <w:rPr>
          <w:rFonts w:eastAsia="Calibri"/>
          <w:sz w:val="21"/>
          <w:szCs w:val="21"/>
        </w:rPr>
        <w:t xml:space="preserve">вправе привлекать независимых экспертов. </w:t>
      </w:r>
    </w:p>
    <w:p w:rsidR="003D65B1" w:rsidRPr="00552971" w:rsidRDefault="003D65B1" w:rsidP="003D65B1">
      <w:pPr>
        <w:spacing w:line="230" w:lineRule="auto"/>
        <w:ind w:firstLine="709"/>
        <w:rPr>
          <w:rFonts w:eastAsia="Calibri"/>
          <w:sz w:val="21"/>
          <w:szCs w:val="21"/>
        </w:rPr>
      </w:pPr>
      <w:r w:rsidRPr="00552971">
        <w:rPr>
          <w:rFonts w:eastAsia="Calibri"/>
          <w:sz w:val="21"/>
          <w:szCs w:val="21"/>
        </w:rPr>
        <w:t>5.3. В срок приемки(экспертизы) оказанных услуг в соответствии с п.5.2. Договора входит:</w:t>
      </w:r>
    </w:p>
    <w:p w:rsidR="003D65B1" w:rsidRPr="00552971" w:rsidRDefault="003D65B1" w:rsidP="003D65B1">
      <w:pPr>
        <w:spacing w:line="230" w:lineRule="auto"/>
        <w:ind w:firstLine="709"/>
        <w:rPr>
          <w:sz w:val="21"/>
          <w:szCs w:val="21"/>
        </w:rPr>
      </w:pPr>
      <w:r w:rsidRPr="00552971">
        <w:rPr>
          <w:rFonts w:eastAsia="Calibri"/>
          <w:sz w:val="21"/>
          <w:szCs w:val="21"/>
        </w:rPr>
        <w:t xml:space="preserve">- срок подписания Заказчиком Акта </w:t>
      </w:r>
      <w:r w:rsidRPr="00552971">
        <w:rPr>
          <w:sz w:val="21"/>
          <w:szCs w:val="21"/>
        </w:rPr>
        <w:t>сдачи-приемки оказанных услуг по</w:t>
      </w:r>
      <w:r w:rsidR="00642FBD" w:rsidRPr="00552971">
        <w:rPr>
          <w:sz w:val="21"/>
          <w:szCs w:val="21"/>
        </w:rPr>
        <w:t xml:space="preserve"> форме Приложения №3 к Договору </w:t>
      </w:r>
      <w:r w:rsidR="00642FBD" w:rsidRPr="00552971">
        <w:rPr>
          <w:sz w:val="22"/>
          <w:szCs w:val="22"/>
        </w:rPr>
        <w:t>или универсального передаточного документа (далее - УПД).</w:t>
      </w:r>
    </w:p>
    <w:p w:rsidR="003D65B1" w:rsidRPr="00552971" w:rsidRDefault="003D65B1" w:rsidP="003D65B1">
      <w:pPr>
        <w:spacing w:line="230" w:lineRule="auto"/>
        <w:ind w:firstLine="709"/>
        <w:rPr>
          <w:rFonts w:eastAsia="Calibri"/>
          <w:sz w:val="21"/>
          <w:szCs w:val="21"/>
        </w:rPr>
      </w:pPr>
      <w:r w:rsidRPr="00552971">
        <w:rPr>
          <w:sz w:val="21"/>
          <w:szCs w:val="21"/>
        </w:rPr>
        <w:t xml:space="preserve">- срок формирования </w:t>
      </w:r>
      <w:r w:rsidR="00F36AD0" w:rsidRPr="00552971">
        <w:rPr>
          <w:sz w:val="21"/>
          <w:szCs w:val="21"/>
        </w:rPr>
        <w:t xml:space="preserve">и подписания </w:t>
      </w:r>
      <w:r w:rsidRPr="00552971">
        <w:rPr>
          <w:sz w:val="21"/>
          <w:szCs w:val="21"/>
        </w:rPr>
        <w:t xml:space="preserve">Заказчиком </w:t>
      </w:r>
      <w:r w:rsidR="0044358C" w:rsidRPr="00552971">
        <w:rPr>
          <w:color w:val="000000"/>
          <w:sz w:val="21"/>
          <w:szCs w:val="21"/>
        </w:rPr>
        <w:t xml:space="preserve">(Страхователем) </w:t>
      </w:r>
      <w:r w:rsidRPr="00552971">
        <w:rPr>
          <w:rFonts w:eastAsia="Calibri"/>
          <w:sz w:val="21"/>
          <w:szCs w:val="21"/>
        </w:rPr>
        <w:t>Акта приемки товаров, раб</w:t>
      </w:r>
      <w:r w:rsidR="00F36AD0" w:rsidRPr="00552971">
        <w:rPr>
          <w:rFonts w:eastAsia="Calibri"/>
          <w:sz w:val="21"/>
          <w:szCs w:val="21"/>
        </w:rPr>
        <w:t xml:space="preserve">от, услуг по форме ОКУД 0510452, </w:t>
      </w:r>
      <w:r w:rsidRPr="00552971">
        <w:rPr>
          <w:sz w:val="21"/>
          <w:szCs w:val="21"/>
        </w:rPr>
        <w:t xml:space="preserve">с дальнейшим предоставлением данного </w:t>
      </w:r>
      <w:r w:rsidRPr="00552971">
        <w:rPr>
          <w:rFonts w:eastAsia="Calibri"/>
          <w:sz w:val="21"/>
          <w:szCs w:val="21"/>
        </w:rPr>
        <w:t xml:space="preserve">Акта приемки товаров, работ, услуг по форме ОКУД 0510452 </w:t>
      </w:r>
      <w:r w:rsidRPr="00552971">
        <w:rPr>
          <w:sz w:val="21"/>
          <w:szCs w:val="21"/>
        </w:rPr>
        <w:t xml:space="preserve">Исполнителю </w:t>
      </w:r>
      <w:r w:rsidR="0044358C" w:rsidRPr="00552971">
        <w:rPr>
          <w:color w:val="000000"/>
          <w:sz w:val="21"/>
          <w:szCs w:val="21"/>
        </w:rPr>
        <w:t xml:space="preserve">(Страховщику) </w:t>
      </w:r>
      <w:r w:rsidRPr="00552971">
        <w:rPr>
          <w:sz w:val="21"/>
          <w:szCs w:val="21"/>
        </w:rPr>
        <w:t xml:space="preserve">в </w:t>
      </w:r>
      <w:r w:rsidR="0081648F" w:rsidRPr="00552971">
        <w:rPr>
          <w:sz w:val="21"/>
          <w:szCs w:val="21"/>
        </w:rPr>
        <w:t xml:space="preserve">соответствии </w:t>
      </w:r>
      <w:r w:rsidRPr="00552971">
        <w:rPr>
          <w:sz w:val="21"/>
          <w:szCs w:val="21"/>
        </w:rPr>
        <w:t>с п.5.4 Договора.</w:t>
      </w:r>
    </w:p>
    <w:p w:rsidR="003D65B1" w:rsidRPr="00552971" w:rsidRDefault="003D65B1" w:rsidP="003D65B1">
      <w:pPr>
        <w:spacing w:line="230" w:lineRule="auto"/>
        <w:ind w:firstLine="708"/>
        <w:rPr>
          <w:b/>
          <w:sz w:val="21"/>
          <w:szCs w:val="21"/>
        </w:rPr>
      </w:pPr>
      <w:r w:rsidRPr="00552971">
        <w:rPr>
          <w:rFonts w:eastAsia="Calibri"/>
          <w:b/>
          <w:sz w:val="21"/>
          <w:szCs w:val="21"/>
        </w:rPr>
        <w:t xml:space="preserve">5.4. Принятие оказанных услуг оформляются Заказчиком </w:t>
      </w:r>
      <w:r w:rsidR="0044358C" w:rsidRPr="00552971">
        <w:rPr>
          <w:b/>
          <w:color w:val="000000"/>
          <w:sz w:val="21"/>
          <w:szCs w:val="21"/>
        </w:rPr>
        <w:t>(Страхователем)</w:t>
      </w:r>
      <w:r w:rsidR="0044358C" w:rsidRPr="00552971">
        <w:rPr>
          <w:color w:val="000000"/>
          <w:sz w:val="21"/>
          <w:szCs w:val="21"/>
        </w:rPr>
        <w:t xml:space="preserve"> </w:t>
      </w:r>
      <w:r w:rsidRPr="00552971">
        <w:rPr>
          <w:rFonts w:eastAsia="Calibri"/>
          <w:b/>
          <w:sz w:val="21"/>
          <w:szCs w:val="21"/>
        </w:rPr>
        <w:t>в виде Акта приемки товаров, раб</w:t>
      </w:r>
      <w:r w:rsidR="00F36AD0" w:rsidRPr="00552971">
        <w:rPr>
          <w:rFonts w:eastAsia="Calibri"/>
          <w:b/>
          <w:sz w:val="21"/>
          <w:szCs w:val="21"/>
        </w:rPr>
        <w:t>от, услуг по форме ОКУД 0510452.</w:t>
      </w:r>
    </w:p>
    <w:p w:rsidR="00095899" w:rsidRPr="00552971" w:rsidRDefault="00095899" w:rsidP="00095899">
      <w:pPr>
        <w:spacing w:line="230" w:lineRule="auto"/>
        <w:ind w:firstLine="708"/>
        <w:rPr>
          <w:sz w:val="21"/>
          <w:szCs w:val="21"/>
        </w:rPr>
      </w:pPr>
      <w:r w:rsidRPr="00552971">
        <w:rPr>
          <w:sz w:val="21"/>
          <w:szCs w:val="21"/>
        </w:rPr>
        <w:t xml:space="preserve">Акт приемки товаров, работ, услуг </w:t>
      </w:r>
      <w:r w:rsidRPr="00552971">
        <w:rPr>
          <w:rFonts w:eastAsia="Calibri"/>
          <w:sz w:val="21"/>
          <w:szCs w:val="21"/>
        </w:rPr>
        <w:t xml:space="preserve">по форме ОКУД 0510452 </w:t>
      </w:r>
      <w:r w:rsidRPr="00552971">
        <w:rPr>
          <w:sz w:val="21"/>
          <w:szCs w:val="21"/>
        </w:rPr>
        <w:t xml:space="preserve">формируется и подписывается Заказчиком </w:t>
      </w:r>
      <w:r w:rsidR="005542A6" w:rsidRPr="00552971">
        <w:rPr>
          <w:color w:val="000000"/>
          <w:sz w:val="21"/>
          <w:szCs w:val="21"/>
        </w:rPr>
        <w:t xml:space="preserve">(Страхователем) </w:t>
      </w:r>
      <w:r w:rsidRPr="00552971">
        <w:rPr>
          <w:sz w:val="21"/>
          <w:szCs w:val="21"/>
        </w:rPr>
        <w:t>и в виде с</w:t>
      </w:r>
      <w:r w:rsidR="00F36AD0" w:rsidRPr="00552971">
        <w:rPr>
          <w:sz w:val="21"/>
          <w:szCs w:val="21"/>
        </w:rPr>
        <w:t>кан-копии</w:t>
      </w:r>
      <w:r w:rsidR="009D2460" w:rsidRPr="00552971">
        <w:rPr>
          <w:sz w:val="21"/>
          <w:szCs w:val="21"/>
        </w:rPr>
        <w:t>*</w:t>
      </w:r>
      <w:r w:rsidRPr="00552971">
        <w:rPr>
          <w:sz w:val="21"/>
          <w:szCs w:val="21"/>
        </w:rPr>
        <w:t xml:space="preserve"> направляется на электронный адрес Исполнителя</w:t>
      </w:r>
      <w:r w:rsidR="00220574" w:rsidRPr="00552971">
        <w:rPr>
          <w:sz w:val="21"/>
          <w:szCs w:val="21"/>
        </w:rPr>
        <w:t xml:space="preserve"> </w:t>
      </w:r>
      <w:r w:rsidR="00220574" w:rsidRPr="00552971">
        <w:rPr>
          <w:color w:val="000000"/>
          <w:sz w:val="21"/>
          <w:szCs w:val="21"/>
        </w:rPr>
        <w:t>(Страховщика)</w:t>
      </w:r>
      <w:r w:rsidRPr="00552971">
        <w:rPr>
          <w:sz w:val="21"/>
          <w:szCs w:val="21"/>
        </w:rPr>
        <w:t>.</w:t>
      </w:r>
    </w:p>
    <w:p w:rsidR="009D2460" w:rsidRPr="00552971" w:rsidRDefault="009D2460" w:rsidP="009D2460">
      <w:pPr>
        <w:shd w:val="clear" w:color="auto" w:fill="FFFFFF"/>
        <w:tabs>
          <w:tab w:val="left" w:pos="709"/>
          <w:tab w:val="left" w:pos="1498"/>
        </w:tabs>
        <w:autoSpaceDE w:val="0"/>
        <w:autoSpaceDN w:val="0"/>
        <w:adjustRightInd w:val="0"/>
        <w:ind w:firstLine="567"/>
        <w:rPr>
          <w:sz w:val="21"/>
          <w:szCs w:val="21"/>
        </w:rPr>
      </w:pPr>
      <w:r w:rsidRPr="00552971">
        <w:rPr>
          <w:sz w:val="21"/>
          <w:szCs w:val="21"/>
        </w:rPr>
        <w:t>*Согласно положениям Методических указаний участие поставщика (подрядчика, исполнителя) (Письмо Минфина России от 25 июля 2024 г. N 02-07-07/69598) при оформлении Акта приемки (ф. 0510452) предусматривается путем подписания Акта приемки (ф. 0510452) собственноручно представителем поставщика (подрядчика, исполнителя) на бумажном носителе (пункт 64.28 Методических указаний), либо посредством подписания в электронном виде с применением квалифицированной электронной подписи, в рамках установленного электронного взаимодействия между заказчиком и поставщиком (подрядчиком, исполнителем). При отсутствии претензий, расхождений по результатам приемки, проведенной без участия поставщика (подрядчика, исполнителя), условиями приемки товаров, работ, услуг допустимо, по мнению Департамента, предусмотреть участие поставщика (подрядчика, исполнителя) при оформлении Акта приемки (ф. 0510452) путем направления в целях уведомления о результатах приемки на электронный адрес поставщика (подрядчика, исполнителя) электронного Акта приемки (ф. 0510452) (скан копии Акта приемки (ф. 0510452), оформленного заказчиком на бумажном носителе).</w:t>
      </w:r>
    </w:p>
    <w:p w:rsidR="001E28A6" w:rsidRPr="00552971" w:rsidRDefault="001E28A6" w:rsidP="009D2460">
      <w:pPr>
        <w:shd w:val="clear" w:color="auto" w:fill="FFFFFF"/>
        <w:tabs>
          <w:tab w:val="left" w:pos="709"/>
          <w:tab w:val="left" w:pos="1498"/>
        </w:tabs>
        <w:autoSpaceDE w:val="0"/>
        <w:autoSpaceDN w:val="0"/>
        <w:adjustRightInd w:val="0"/>
        <w:ind w:firstLine="567"/>
        <w:rPr>
          <w:sz w:val="21"/>
          <w:szCs w:val="21"/>
        </w:rPr>
      </w:pPr>
      <w:r w:rsidRPr="00552971">
        <w:rPr>
          <w:sz w:val="21"/>
          <w:szCs w:val="21"/>
        </w:rPr>
        <w:t xml:space="preserve">   </w:t>
      </w:r>
      <w:r w:rsidRPr="00552971">
        <w:rPr>
          <w:sz w:val="21"/>
          <w:szCs w:val="21"/>
          <w:lang w:eastAsia="ar-SA"/>
        </w:rPr>
        <w:t xml:space="preserve">В случае исполнения Договора в цифровом варианте (через ЕИС) </w:t>
      </w:r>
      <w:r w:rsidRPr="00552971">
        <w:rPr>
          <w:rFonts w:eastAsia="Calibri"/>
          <w:b/>
          <w:sz w:val="21"/>
          <w:szCs w:val="21"/>
        </w:rPr>
        <w:t xml:space="preserve">принятие оказанных услуг оформляются Заказчиком </w:t>
      </w:r>
      <w:r w:rsidRPr="00552971">
        <w:rPr>
          <w:b/>
          <w:color w:val="000000"/>
          <w:sz w:val="21"/>
          <w:szCs w:val="21"/>
        </w:rPr>
        <w:t>(Страхователем)</w:t>
      </w:r>
      <w:r w:rsidR="003D4A49" w:rsidRPr="00552971">
        <w:rPr>
          <w:sz w:val="22"/>
          <w:szCs w:val="22"/>
        </w:rPr>
        <w:t xml:space="preserve">в электронном варианте посредством Единой информационной системы в сфере закупок (далее – ЕИС) </w:t>
      </w:r>
      <w:r w:rsidR="00642FBD" w:rsidRPr="00552971">
        <w:rPr>
          <w:sz w:val="22"/>
          <w:szCs w:val="22"/>
        </w:rPr>
        <w:t xml:space="preserve">через </w:t>
      </w:r>
      <w:r w:rsidR="003D4A49" w:rsidRPr="00552971">
        <w:rPr>
          <w:sz w:val="22"/>
          <w:szCs w:val="22"/>
        </w:rPr>
        <w:t>универсальный передаточный документ (далее – УПД).</w:t>
      </w:r>
    </w:p>
    <w:p w:rsidR="003D65B1" w:rsidRPr="00552971" w:rsidRDefault="003D65B1" w:rsidP="003D65B1">
      <w:pPr>
        <w:spacing w:line="230" w:lineRule="auto"/>
        <w:ind w:firstLine="709"/>
        <w:rPr>
          <w:rFonts w:eastAsia="Calibri"/>
          <w:sz w:val="21"/>
          <w:szCs w:val="21"/>
        </w:rPr>
      </w:pPr>
      <w:r w:rsidRPr="00552971">
        <w:rPr>
          <w:rFonts w:eastAsia="Calibri"/>
          <w:sz w:val="21"/>
          <w:szCs w:val="21"/>
        </w:rPr>
        <w:t>В случ</w:t>
      </w:r>
      <w:r w:rsidR="00220574" w:rsidRPr="00552971">
        <w:rPr>
          <w:rFonts w:eastAsia="Calibri"/>
          <w:sz w:val="21"/>
          <w:szCs w:val="21"/>
        </w:rPr>
        <w:t>ае непринятия оказанных услуг, З</w:t>
      </w:r>
      <w:r w:rsidRPr="00552971">
        <w:rPr>
          <w:rFonts w:eastAsia="Calibri"/>
          <w:sz w:val="21"/>
          <w:szCs w:val="21"/>
        </w:rPr>
        <w:t>аказчик</w:t>
      </w:r>
      <w:r w:rsidR="00220574" w:rsidRPr="00552971">
        <w:rPr>
          <w:rFonts w:eastAsia="Calibri"/>
          <w:sz w:val="21"/>
          <w:szCs w:val="21"/>
        </w:rPr>
        <w:t xml:space="preserve"> </w:t>
      </w:r>
      <w:r w:rsidR="00220574" w:rsidRPr="00552971">
        <w:rPr>
          <w:color w:val="000000"/>
          <w:sz w:val="21"/>
          <w:szCs w:val="21"/>
        </w:rPr>
        <w:t>(Страхователь)</w:t>
      </w:r>
      <w:r w:rsidRPr="00552971">
        <w:rPr>
          <w:rFonts w:eastAsia="Calibri"/>
          <w:sz w:val="21"/>
          <w:szCs w:val="21"/>
        </w:rPr>
        <w:t xml:space="preserve"> направляет Исполнителю </w:t>
      </w:r>
      <w:r w:rsidR="00220574" w:rsidRPr="00552971">
        <w:rPr>
          <w:color w:val="000000"/>
          <w:sz w:val="21"/>
          <w:szCs w:val="21"/>
        </w:rPr>
        <w:t>(Страховщику)</w:t>
      </w:r>
      <w:r w:rsidR="00220574" w:rsidRPr="00552971">
        <w:rPr>
          <w:rFonts w:eastAsia="Calibri"/>
          <w:sz w:val="21"/>
          <w:szCs w:val="21"/>
        </w:rPr>
        <w:t xml:space="preserve"> </w:t>
      </w:r>
      <w:r w:rsidRPr="00552971">
        <w:rPr>
          <w:rFonts w:eastAsia="Calibri"/>
          <w:sz w:val="21"/>
          <w:szCs w:val="21"/>
        </w:rPr>
        <w:t>мотивированный отказ от принятия оказанных услуг с приложением акта с перечнем выявленных недостатков, необходимых доработок и сроком их устранения.</w:t>
      </w:r>
    </w:p>
    <w:p w:rsidR="003D65B1" w:rsidRPr="00552971" w:rsidRDefault="003D65B1" w:rsidP="003D65B1">
      <w:pPr>
        <w:spacing w:line="230" w:lineRule="auto"/>
        <w:ind w:firstLine="709"/>
        <w:rPr>
          <w:rFonts w:eastAsia="Calibri"/>
          <w:sz w:val="21"/>
          <w:szCs w:val="21"/>
        </w:rPr>
      </w:pPr>
      <w:r w:rsidRPr="00552971">
        <w:rPr>
          <w:rFonts w:eastAsia="Calibri"/>
          <w:sz w:val="21"/>
          <w:szCs w:val="21"/>
        </w:rPr>
        <w:t xml:space="preserve">В случае отказа Заказчика </w:t>
      </w:r>
      <w:r w:rsidR="00220574" w:rsidRPr="00552971">
        <w:rPr>
          <w:color w:val="000000"/>
          <w:sz w:val="21"/>
          <w:szCs w:val="21"/>
        </w:rPr>
        <w:t>(Страхователя)</w:t>
      </w:r>
      <w:r w:rsidR="00220574" w:rsidRPr="00552971">
        <w:rPr>
          <w:rFonts w:eastAsia="Calibri"/>
          <w:sz w:val="21"/>
          <w:szCs w:val="21"/>
        </w:rPr>
        <w:t xml:space="preserve"> </w:t>
      </w:r>
      <w:r w:rsidRPr="00552971">
        <w:rPr>
          <w:rFonts w:eastAsia="Calibri"/>
          <w:sz w:val="21"/>
          <w:szCs w:val="21"/>
        </w:rPr>
        <w:t>от принятия оказанных услуг в связи с необходимостью устранения недостатков и/или доработки, Исполнитель</w:t>
      </w:r>
      <w:r w:rsidR="00220574" w:rsidRPr="00552971">
        <w:rPr>
          <w:rFonts w:eastAsia="Calibri"/>
          <w:sz w:val="21"/>
          <w:szCs w:val="21"/>
        </w:rPr>
        <w:t xml:space="preserve"> </w:t>
      </w:r>
      <w:r w:rsidR="00220574" w:rsidRPr="00552971">
        <w:rPr>
          <w:color w:val="000000"/>
          <w:sz w:val="21"/>
          <w:szCs w:val="21"/>
        </w:rPr>
        <w:t>(Страховщик)</w:t>
      </w:r>
      <w:r w:rsidR="00220574" w:rsidRPr="00552971">
        <w:rPr>
          <w:rFonts w:eastAsia="Calibri"/>
          <w:sz w:val="21"/>
          <w:szCs w:val="21"/>
        </w:rPr>
        <w:t xml:space="preserve"> </w:t>
      </w:r>
      <w:r w:rsidRPr="00552971">
        <w:rPr>
          <w:rFonts w:eastAsia="Calibri"/>
          <w:sz w:val="21"/>
          <w:szCs w:val="21"/>
        </w:rPr>
        <w:t>обязуется в срок, установленный в акте, составленном Заказчиком</w:t>
      </w:r>
      <w:r w:rsidR="00220574" w:rsidRPr="00552971">
        <w:rPr>
          <w:rFonts w:eastAsia="Calibri"/>
          <w:sz w:val="21"/>
          <w:szCs w:val="21"/>
        </w:rPr>
        <w:t xml:space="preserve"> </w:t>
      </w:r>
      <w:r w:rsidR="00220574" w:rsidRPr="00552971">
        <w:rPr>
          <w:color w:val="000000"/>
          <w:sz w:val="21"/>
          <w:szCs w:val="21"/>
        </w:rPr>
        <w:t>(Страхователем)</w:t>
      </w:r>
      <w:r w:rsidRPr="00552971">
        <w:rPr>
          <w:rFonts w:eastAsia="Calibri"/>
          <w:sz w:val="21"/>
          <w:szCs w:val="21"/>
        </w:rPr>
        <w:t>, устранить указанные недостатки/произвести доработки за свой счет.</w:t>
      </w:r>
    </w:p>
    <w:p w:rsidR="003D65B1" w:rsidRPr="00552971" w:rsidRDefault="003D65B1" w:rsidP="003D65B1">
      <w:pPr>
        <w:spacing w:line="230" w:lineRule="auto"/>
        <w:ind w:firstLine="709"/>
        <w:rPr>
          <w:rFonts w:eastAsia="Calibri"/>
          <w:sz w:val="21"/>
          <w:szCs w:val="21"/>
        </w:rPr>
      </w:pPr>
      <w:r w:rsidRPr="00552971">
        <w:rPr>
          <w:rFonts w:eastAsia="Calibri"/>
          <w:sz w:val="21"/>
          <w:szCs w:val="21"/>
        </w:rPr>
        <w:t>5.5. Исполнитель</w:t>
      </w:r>
      <w:r w:rsidR="00220574" w:rsidRPr="00552971">
        <w:rPr>
          <w:rFonts w:eastAsia="Calibri"/>
          <w:sz w:val="21"/>
          <w:szCs w:val="21"/>
        </w:rPr>
        <w:t xml:space="preserve"> </w:t>
      </w:r>
      <w:r w:rsidR="00220574" w:rsidRPr="00552971">
        <w:rPr>
          <w:color w:val="000000"/>
          <w:sz w:val="21"/>
          <w:szCs w:val="21"/>
        </w:rPr>
        <w:t>(Страховщик)</w:t>
      </w:r>
      <w:r w:rsidRPr="00552971">
        <w:rPr>
          <w:rFonts w:eastAsia="Calibri"/>
          <w:sz w:val="21"/>
          <w:szCs w:val="21"/>
        </w:rPr>
        <w:t xml:space="preserve">, устранивший недостатки/произведший доработки в установленный Заказчиком </w:t>
      </w:r>
      <w:r w:rsidR="00220574" w:rsidRPr="00552971">
        <w:rPr>
          <w:rFonts w:eastAsia="Calibri"/>
          <w:sz w:val="21"/>
          <w:szCs w:val="21"/>
        </w:rPr>
        <w:t>(</w:t>
      </w:r>
      <w:r w:rsidR="00220574" w:rsidRPr="00552971">
        <w:rPr>
          <w:color w:val="000000"/>
          <w:sz w:val="21"/>
          <w:szCs w:val="21"/>
        </w:rPr>
        <w:t xml:space="preserve">Страхователем) </w:t>
      </w:r>
      <w:r w:rsidRPr="00552971">
        <w:rPr>
          <w:rFonts w:eastAsia="Calibri"/>
          <w:sz w:val="21"/>
          <w:szCs w:val="21"/>
        </w:rPr>
        <w:t xml:space="preserve">срок представляет Заказчику </w:t>
      </w:r>
      <w:r w:rsidR="00220574" w:rsidRPr="00552971">
        <w:rPr>
          <w:rFonts w:eastAsia="Calibri"/>
          <w:sz w:val="21"/>
          <w:szCs w:val="21"/>
        </w:rPr>
        <w:t>(</w:t>
      </w:r>
      <w:r w:rsidR="00220574" w:rsidRPr="00552971">
        <w:rPr>
          <w:color w:val="000000"/>
          <w:sz w:val="21"/>
          <w:szCs w:val="21"/>
        </w:rPr>
        <w:t xml:space="preserve">Страхователю) </w:t>
      </w:r>
      <w:r w:rsidRPr="00552971">
        <w:rPr>
          <w:rFonts w:eastAsia="Calibri"/>
          <w:sz w:val="21"/>
          <w:szCs w:val="21"/>
        </w:rPr>
        <w:t>отчет об устранении недостатков.</w:t>
      </w:r>
    </w:p>
    <w:p w:rsidR="003D65B1" w:rsidRPr="00552971" w:rsidRDefault="003D65B1" w:rsidP="003D65B1">
      <w:pPr>
        <w:spacing w:line="230" w:lineRule="auto"/>
        <w:ind w:firstLine="709"/>
        <w:rPr>
          <w:rFonts w:eastAsia="Calibri"/>
          <w:sz w:val="21"/>
          <w:szCs w:val="21"/>
        </w:rPr>
      </w:pPr>
      <w:r w:rsidRPr="00552971">
        <w:rPr>
          <w:rFonts w:eastAsia="Calibri"/>
          <w:sz w:val="21"/>
          <w:szCs w:val="21"/>
        </w:rPr>
        <w:t>5.6. В случае, если по результатам повторной приемки Заказчиком</w:t>
      </w:r>
      <w:r w:rsidR="00220574" w:rsidRPr="00552971">
        <w:rPr>
          <w:rFonts w:eastAsia="Calibri"/>
          <w:sz w:val="21"/>
          <w:szCs w:val="21"/>
        </w:rPr>
        <w:t xml:space="preserve"> (</w:t>
      </w:r>
      <w:r w:rsidR="00220574" w:rsidRPr="00552971">
        <w:rPr>
          <w:color w:val="000000"/>
          <w:sz w:val="21"/>
          <w:szCs w:val="21"/>
        </w:rPr>
        <w:t xml:space="preserve">Страхователем) </w:t>
      </w:r>
      <w:r w:rsidRPr="00552971">
        <w:rPr>
          <w:rFonts w:eastAsia="Calibri"/>
          <w:sz w:val="21"/>
          <w:szCs w:val="21"/>
        </w:rPr>
        <w:t>будет принято решение об устранении Исполнителем</w:t>
      </w:r>
      <w:r w:rsidR="00220574" w:rsidRPr="00552971">
        <w:rPr>
          <w:rFonts w:eastAsia="Calibri"/>
          <w:sz w:val="21"/>
          <w:szCs w:val="21"/>
        </w:rPr>
        <w:t xml:space="preserve"> </w:t>
      </w:r>
      <w:r w:rsidR="00220574" w:rsidRPr="00552971">
        <w:rPr>
          <w:color w:val="000000"/>
          <w:sz w:val="21"/>
          <w:szCs w:val="21"/>
        </w:rPr>
        <w:t>(Страховщиком)</w:t>
      </w:r>
      <w:r w:rsidRPr="00552971">
        <w:rPr>
          <w:rFonts w:eastAsia="Calibri"/>
          <w:sz w:val="21"/>
          <w:szCs w:val="21"/>
        </w:rPr>
        <w:t xml:space="preserve"> недостатков/выполнении доработок в надлежащем порядке и в установленные сроки, Заказчик</w:t>
      </w:r>
      <w:r w:rsidR="00220574" w:rsidRPr="00552971">
        <w:rPr>
          <w:rFonts w:eastAsia="Calibri"/>
          <w:sz w:val="21"/>
          <w:szCs w:val="21"/>
        </w:rPr>
        <w:t xml:space="preserve"> (</w:t>
      </w:r>
      <w:r w:rsidR="00220574" w:rsidRPr="00552971">
        <w:rPr>
          <w:color w:val="000000"/>
          <w:sz w:val="21"/>
          <w:szCs w:val="21"/>
        </w:rPr>
        <w:t xml:space="preserve">Страхователь) </w:t>
      </w:r>
      <w:r w:rsidRPr="00552971">
        <w:rPr>
          <w:rFonts w:eastAsia="Calibri"/>
          <w:sz w:val="21"/>
          <w:szCs w:val="21"/>
        </w:rPr>
        <w:t>принимает оказанные услуги в соответствии с п. 5.2. Договора.</w:t>
      </w:r>
    </w:p>
    <w:p w:rsidR="00D90ACC" w:rsidRPr="00C75213" w:rsidRDefault="003D65B1" w:rsidP="00D90ACC">
      <w:pPr>
        <w:spacing w:line="230" w:lineRule="auto"/>
        <w:ind w:firstLine="709"/>
        <w:rPr>
          <w:rFonts w:eastAsia="Calibri"/>
          <w:sz w:val="22"/>
          <w:szCs w:val="22"/>
        </w:rPr>
      </w:pPr>
      <w:r w:rsidRPr="00552971">
        <w:rPr>
          <w:rFonts w:eastAsia="Calibri"/>
          <w:sz w:val="21"/>
          <w:szCs w:val="21"/>
        </w:rPr>
        <w:t xml:space="preserve">5.7. Датой приемки оказанных услуг считается дата подписания </w:t>
      </w:r>
      <w:r w:rsidR="00095899" w:rsidRPr="00552971">
        <w:rPr>
          <w:rFonts w:eastAsia="Calibri"/>
          <w:sz w:val="21"/>
          <w:szCs w:val="21"/>
        </w:rPr>
        <w:t xml:space="preserve">Заказчиком </w:t>
      </w:r>
      <w:r w:rsidR="008E755C" w:rsidRPr="00552971">
        <w:rPr>
          <w:rFonts w:eastAsia="Calibri"/>
          <w:sz w:val="21"/>
          <w:szCs w:val="21"/>
        </w:rPr>
        <w:t>(</w:t>
      </w:r>
      <w:r w:rsidR="008E755C" w:rsidRPr="00552971">
        <w:rPr>
          <w:color w:val="000000"/>
          <w:sz w:val="21"/>
          <w:szCs w:val="21"/>
        </w:rPr>
        <w:t xml:space="preserve">Страхователем) </w:t>
      </w:r>
      <w:r w:rsidRPr="00552971">
        <w:rPr>
          <w:rFonts w:eastAsia="Calibri"/>
          <w:sz w:val="21"/>
          <w:szCs w:val="21"/>
        </w:rPr>
        <w:t>Акта приемки товаров, работ, услуг по форме ОКУД 0510452</w:t>
      </w:r>
      <w:r w:rsidR="00D90ACC" w:rsidRPr="00552971">
        <w:rPr>
          <w:rFonts w:eastAsia="Calibri"/>
          <w:sz w:val="21"/>
          <w:szCs w:val="21"/>
        </w:rPr>
        <w:t>,</w:t>
      </w:r>
      <w:r w:rsidR="00D90ACC" w:rsidRPr="00552971">
        <w:rPr>
          <w:sz w:val="22"/>
          <w:szCs w:val="22"/>
        </w:rPr>
        <w:t xml:space="preserve"> либо </w:t>
      </w:r>
      <w:r w:rsidR="00642FBD" w:rsidRPr="00552971">
        <w:rPr>
          <w:sz w:val="22"/>
          <w:szCs w:val="22"/>
        </w:rPr>
        <w:t>у</w:t>
      </w:r>
      <w:r w:rsidR="00D90ACC" w:rsidRPr="00552971">
        <w:rPr>
          <w:sz w:val="22"/>
          <w:szCs w:val="22"/>
        </w:rPr>
        <w:t>ниверсального передаточного документа (далее - УПД).</w:t>
      </w:r>
    </w:p>
    <w:p w:rsidR="003D65B1" w:rsidRDefault="003D65B1" w:rsidP="003D65B1">
      <w:pPr>
        <w:spacing w:line="230" w:lineRule="auto"/>
        <w:ind w:firstLine="709"/>
        <w:rPr>
          <w:rFonts w:eastAsia="Calibri"/>
          <w:sz w:val="21"/>
          <w:szCs w:val="21"/>
        </w:rPr>
      </w:pPr>
    </w:p>
    <w:p w:rsidR="00401714" w:rsidRPr="00E300ED" w:rsidRDefault="00401714" w:rsidP="00401714">
      <w:pPr>
        <w:rPr>
          <w:bCs/>
          <w:sz w:val="21"/>
          <w:szCs w:val="21"/>
        </w:rPr>
      </w:pPr>
    </w:p>
    <w:p w:rsidR="00401714" w:rsidRPr="00E300ED" w:rsidRDefault="0064305D" w:rsidP="00401714">
      <w:pPr>
        <w:keepNext/>
        <w:jc w:val="center"/>
        <w:outlineLvl w:val="0"/>
        <w:rPr>
          <w:b/>
          <w:kern w:val="28"/>
          <w:sz w:val="21"/>
          <w:szCs w:val="21"/>
        </w:rPr>
      </w:pPr>
      <w:r w:rsidRPr="00E300ED">
        <w:rPr>
          <w:b/>
          <w:kern w:val="28"/>
          <w:sz w:val="21"/>
          <w:szCs w:val="21"/>
        </w:rPr>
        <w:lastRenderedPageBreak/>
        <w:t>6</w:t>
      </w:r>
      <w:r w:rsidR="00401714" w:rsidRPr="00E300ED">
        <w:rPr>
          <w:b/>
          <w:kern w:val="28"/>
          <w:sz w:val="21"/>
          <w:szCs w:val="21"/>
        </w:rPr>
        <w:t>. ОТВЕТСТВЕННОСТЬ СТОРОН</w:t>
      </w:r>
    </w:p>
    <w:p w:rsidR="00A56D31" w:rsidRPr="00E300ED" w:rsidRDefault="00A56D31" w:rsidP="00A56D31">
      <w:pPr>
        <w:pStyle w:val="ConsPlusNormal2"/>
        <w:ind w:firstLine="709"/>
        <w:jc w:val="both"/>
        <w:rPr>
          <w:rFonts w:ascii="Times New Roman" w:hAnsi="Times New Roman" w:cs="Times New Roman"/>
          <w:sz w:val="21"/>
          <w:szCs w:val="21"/>
        </w:rPr>
      </w:pPr>
      <w:r w:rsidRPr="00E300ED">
        <w:rPr>
          <w:rFonts w:ascii="Times New Roman" w:hAnsi="Times New Roman" w:cs="Times New Roman"/>
          <w:sz w:val="21"/>
          <w:szCs w:val="21"/>
        </w:rPr>
        <w:t>6.1.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A56D31" w:rsidRPr="00E300ED" w:rsidRDefault="00A56D31" w:rsidP="00A56D31">
      <w:pPr>
        <w:pStyle w:val="ConsPlusNormal2"/>
        <w:ind w:firstLine="709"/>
        <w:jc w:val="both"/>
        <w:rPr>
          <w:rFonts w:ascii="Times New Roman" w:hAnsi="Times New Roman" w:cs="Times New Roman"/>
          <w:sz w:val="21"/>
          <w:szCs w:val="21"/>
        </w:rPr>
      </w:pPr>
      <w:r w:rsidRPr="00E300ED">
        <w:rPr>
          <w:rFonts w:ascii="Times New Roman" w:hAnsi="Times New Roman" w:cs="Times New Roman"/>
          <w:sz w:val="21"/>
          <w:szCs w:val="21"/>
        </w:rPr>
        <w:t>6.2. В случае просрочки исполнения Заказчиком</w:t>
      </w:r>
      <w:r w:rsidR="008E755C" w:rsidRPr="00E300ED">
        <w:rPr>
          <w:rFonts w:ascii="Times New Roman" w:hAnsi="Times New Roman" w:cs="Times New Roman"/>
          <w:sz w:val="21"/>
          <w:szCs w:val="21"/>
        </w:rPr>
        <w:t xml:space="preserve"> </w:t>
      </w:r>
      <w:r w:rsidR="008E755C" w:rsidRPr="00E300ED">
        <w:rPr>
          <w:rFonts w:ascii="Times New Roman" w:eastAsia="Calibri" w:hAnsi="Times New Roman" w:cs="Times New Roman"/>
          <w:sz w:val="21"/>
          <w:szCs w:val="21"/>
        </w:rPr>
        <w:t>(</w:t>
      </w:r>
      <w:r w:rsidR="008E755C" w:rsidRPr="00E300ED">
        <w:rPr>
          <w:rFonts w:ascii="Times New Roman" w:hAnsi="Times New Roman" w:cs="Times New Roman"/>
          <w:color w:val="000000"/>
          <w:sz w:val="21"/>
          <w:szCs w:val="21"/>
        </w:rPr>
        <w:t xml:space="preserve">Страхователем) </w:t>
      </w:r>
      <w:r w:rsidRPr="00E300ED">
        <w:rPr>
          <w:rFonts w:ascii="Times New Roman" w:hAnsi="Times New Roman" w:cs="Times New Roman"/>
          <w:sz w:val="21"/>
          <w:szCs w:val="21"/>
        </w:rPr>
        <w:t>обязательств, предусмотренных Договором, а также в иных случаях неисполнения или ненадлежащего исполнения Заказчиком</w:t>
      </w:r>
      <w:r w:rsidR="002F633A" w:rsidRPr="00E300ED">
        <w:rPr>
          <w:rFonts w:ascii="Times New Roman" w:hAnsi="Times New Roman" w:cs="Times New Roman"/>
          <w:sz w:val="21"/>
          <w:szCs w:val="21"/>
        </w:rPr>
        <w:t xml:space="preserve"> </w:t>
      </w:r>
      <w:r w:rsidR="002F633A" w:rsidRPr="00E300ED">
        <w:rPr>
          <w:rFonts w:ascii="Times New Roman" w:eastAsia="Calibri" w:hAnsi="Times New Roman" w:cs="Times New Roman"/>
          <w:sz w:val="21"/>
          <w:szCs w:val="21"/>
        </w:rPr>
        <w:t>(</w:t>
      </w:r>
      <w:r w:rsidR="002F633A" w:rsidRPr="00E300ED">
        <w:rPr>
          <w:rFonts w:ascii="Times New Roman" w:hAnsi="Times New Roman" w:cs="Times New Roman"/>
          <w:color w:val="000000"/>
          <w:sz w:val="21"/>
          <w:szCs w:val="21"/>
        </w:rPr>
        <w:t xml:space="preserve">Страхователем) </w:t>
      </w:r>
      <w:r w:rsidRPr="00E300ED">
        <w:rPr>
          <w:rFonts w:ascii="Times New Roman" w:hAnsi="Times New Roman" w:cs="Times New Roman"/>
          <w:sz w:val="21"/>
          <w:szCs w:val="21"/>
        </w:rPr>
        <w:t>обязательств, предусмотренных Договором, Исполнитель</w:t>
      </w:r>
      <w:r w:rsidR="002F633A" w:rsidRPr="00E300ED">
        <w:rPr>
          <w:rFonts w:ascii="Times New Roman" w:hAnsi="Times New Roman" w:cs="Times New Roman"/>
          <w:sz w:val="21"/>
          <w:szCs w:val="21"/>
        </w:rPr>
        <w:t xml:space="preserve"> </w:t>
      </w:r>
      <w:r w:rsidR="002F633A" w:rsidRPr="00E300ED">
        <w:rPr>
          <w:rFonts w:ascii="Times New Roman" w:hAnsi="Times New Roman" w:cs="Times New Roman"/>
          <w:color w:val="000000"/>
          <w:sz w:val="21"/>
          <w:szCs w:val="21"/>
        </w:rPr>
        <w:t>(Страховщик)</w:t>
      </w:r>
      <w:r w:rsidRPr="00E300ED">
        <w:rPr>
          <w:rFonts w:ascii="Times New Roman" w:hAnsi="Times New Roman" w:cs="Times New Roman"/>
          <w:sz w:val="21"/>
          <w:szCs w:val="21"/>
        </w:rPr>
        <w:t xml:space="preserve"> вправе потребовать уплаты неустоек (штрафов, пеней).</w:t>
      </w:r>
    </w:p>
    <w:p w:rsidR="00A56D31" w:rsidRPr="00E300ED" w:rsidRDefault="00A56D31" w:rsidP="00A56D31">
      <w:pPr>
        <w:pStyle w:val="ConsPlusNormal2"/>
        <w:ind w:firstLine="709"/>
        <w:jc w:val="both"/>
        <w:rPr>
          <w:rFonts w:ascii="Times New Roman" w:hAnsi="Times New Roman" w:cs="Times New Roman"/>
          <w:sz w:val="21"/>
          <w:szCs w:val="21"/>
        </w:rPr>
      </w:pPr>
      <w:r w:rsidRPr="00E300ED">
        <w:rPr>
          <w:rFonts w:ascii="Times New Roman" w:hAnsi="Times New Roman" w:cs="Times New Roman"/>
          <w:sz w:val="21"/>
          <w:szCs w:val="21"/>
        </w:rPr>
        <w:t>6.3.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A56D31" w:rsidRPr="00E300ED" w:rsidRDefault="00A56D31" w:rsidP="00A56D31">
      <w:pPr>
        <w:pStyle w:val="ConsPlusNormal2"/>
        <w:ind w:firstLine="709"/>
        <w:jc w:val="both"/>
        <w:rPr>
          <w:rFonts w:ascii="Times New Roman" w:hAnsi="Times New Roman" w:cs="Times New Roman"/>
          <w:sz w:val="21"/>
          <w:szCs w:val="21"/>
        </w:rPr>
      </w:pPr>
      <w:bookmarkStart w:id="1" w:name="P328"/>
      <w:bookmarkEnd w:id="1"/>
      <w:r w:rsidRPr="00E300ED">
        <w:rPr>
          <w:rFonts w:ascii="Times New Roman" w:hAnsi="Times New Roman" w:cs="Times New Roman"/>
          <w:sz w:val="21"/>
          <w:szCs w:val="21"/>
        </w:rPr>
        <w:t>6.4. Пеня начисляется за каждый день просрочки исполнения Заказчиком</w:t>
      </w:r>
      <w:r w:rsidR="002F633A" w:rsidRPr="00E300ED">
        <w:rPr>
          <w:rFonts w:ascii="Times New Roman" w:hAnsi="Times New Roman" w:cs="Times New Roman"/>
          <w:sz w:val="21"/>
          <w:szCs w:val="21"/>
        </w:rPr>
        <w:t xml:space="preserve"> </w:t>
      </w:r>
      <w:r w:rsidR="002F633A" w:rsidRPr="00E300ED">
        <w:rPr>
          <w:rFonts w:ascii="Times New Roman" w:eastAsia="Calibri" w:hAnsi="Times New Roman" w:cs="Times New Roman"/>
          <w:sz w:val="21"/>
          <w:szCs w:val="21"/>
        </w:rPr>
        <w:t>(</w:t>
      </w:r>
      <w:r w:rsidR="002F633A" w:rsidRPr="00E300ED">
        <w:rPr>
          <w:rFonts w:ascii="Times New Roman" w:hAnsi="Times New Roman" w:cs="Times New Roman"/>
          <w:color w:val="000000"/>
          <w:sz w:val="21"/>
          <w:szCs w:val="21"/>
        </w:rPr>
        <w:t>Страхователем)</w:t>
      </w:r>
      <w:r w:rsidRPr="00E300ED">
        <w:rPr>
          <w:rFonts w:ascii="Times New Roman" w:hAnsi="Times New Roman" w:cs="Times New Roman"/>
          <w:sz w:val="21"/>
          <w:szCs w:val="21"/>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56D31" w:rsidRPr="00E300ED" w:rsidRDefault="00A56D31" w:rsidP="00A56D31">
      <w:pPr>
        <w:pStyle w:val="ConsPlusNormal2"/>
        <w:ind w:firstLine="709"/>
        <w:jc w:val="both"/>
        <w:rPr>
          <w:rFonts w:ascii="Times New Roman" w:hAnsi="Times New Roman" w:cs="Times New Roman"/>
          <w:sz w:val="21"/>
          <w:szCs w:val="21"/>
        </w:rPr>
      </w:pPr>
      <w:bookmarkStart w:id="2" w:name="P329"/>
      <w:bookmarkEnd w:id="2"/>
      <w:r w:rsidRPr="00E300ED">
        <w:rPr>
          <w:rFonts w:ascii="Times New Roman" w:hAnsi="Times New Roman" w:cs="Times New Roman"/>
          <w:sz w:val="21"/>
          <w:szCs w:val="21"/>
        </w:rPr>
        <w:t>6.5. За каждый факт неисполнения Заказчиком</w:t>
      </w:r>
      <w:r w:rsidR="002F633A" w:rsidRPr="00E300ED">
        <w:rPr>
          <w:rFonts w:ascii="Times New Roman" w:hAnsi="Times New Roman" w:cs="Times New Roman"/>
          <w:sz w:val="21"/>
          <w:szCs w:val="21"/>
        </w:rPr>
        <w:t xml:space="preserve"> </w:t>
      </w:r>
      <w:r w:rsidR="002F633A" w:rsidRPr="00E300ED">
        <w:rPr>
          <w:rFonts w:ascii="Times New Roman" w:eastAsia="Calibri" w:hAnsi="Times New Roman" w:cs="Times New Roman"/>
          <w:sz w:val="21"/>
          <w:szCs w:val="21"/>
        </w:rPr>
        <w:t>(</w:t>
      </w:r>
      <w:r w:rsidR="002F633A" w:rsidRPr="00E300ED">
        <w:rPr>
          <w:rFonts w:ascii="Times New Roman" w:hAnsi="Times New Roman" w:cs="Times New Roman"/>
          <w:color w:val="000000"/>
          <w:sz w:val="21"/>
          <w:szCs w:val="21"/>
        </w:rPr>
        <w:t>Страхователем)</w:t>
      </w:r>
      <w:r w:rsidRPr="00E300ED">
        <w:rPr>
          <w:rFonts w:ascii="Times New Roman" w:hAnsi="Times New Roman" w:cs="Times New Roman"/>
          <w:sz w:val="21"/>
          <w:szCs w:val="21"/>
        </w:rPr>
        <w:t xml:space="preserve"> обязательс</w:t>
      </w:r>
      <w:r w:rsidR="002F633A" w:rsidRPr="00E300ED">
        <w:rPr>
          <w:rFonts w:ascii="Times New Roman" w:hAnsi="Times New Roman" w:cs="Times New Roman"/>
          <w:sz w:val="21"/>
          <w:szCs w:val="21"/>
        </w:rPr>
        <w:t xml:space="preserve">тв, предусмотренных Договором, </w:t>
      </w:r>
      <w:r w:rsidRPr="00E300ED">
        <w:rPr>
          <w:rFonts w:ascii="Times New Roman" w:hAnsi="Times New Roman" w:cs="Times New Roman"/>
          <w:sz w:val="21"/>
          <w:szCs w:val="21"/>
        </w:rPr>
        <w:t>за исключением просрочки исполнения обязательств, предусмотренных Договором, Исполнитель</w:t>
      </w:r>
      <w:r w:rsidR="002F633A" w:rsidRPr="00E300ED">
        <w:rPr>
          <w:rFonts w:ascii="Times New Roman" w:hAnsi="Times New Roman" w:cs="Times New Roman"/>
          <w:sz w:val="21"/>
          <w:szCs w:val="21"/>
        </w:rPr>
        <w:t xml:space="preserve"> </w:t>
      </w:r>
      <w:r w:rsidR="002F633A" w:rsidRPr="00E300ED">
        <w:rPr>
          <w:rFonts w:ascii="Times New Roman" w:hAnsi="Times New Roman" w:cs="Times New Roman"/>
          <w:color w:val="000000"/>
          <w:sz w:val="21"/>
          <w:szCs w:val="21"/>
        </w:rPr>
        <w:t>(Страховщик)</w:t>
      </w:r>
      <w:r w:rsidRPr="00E300ED">
        <w:rPr>
          <w:rFonts w:ascii="Times New Roman" w:hAnsi="Times New Roman" w:cs="Times New Roman"/>
          <w:sz w:val="21"/>
          <w:szCs w:val="21"/>
        </w:rPr>
        <w:t xml:space="preserve"> вправе взыскать с Заказчика штраф в размере 1 000 рублей.</w:t>
      </w:r>
    </w:p>
    <w:p w:rsidR="00A56D31" w:rsidRPr="00E300ED" w:rsidRDefault="00A56D31" w:rsidP="00A56D31">
      <w:pPr>
        <w:pStyle w:val="ConsPlusNormal2"/>
        <w:ind w:firstLine="709"/>
        <w:jc w:val="both"/>
        <w:rPr>
          <w:rFonts w:ascii="Times New Roman" w:hAnsi="Times New Roman" w:cs="Times New Roman"/>
          <w:sz w:val="21"/>
          <w:szCs w:val="21"/>
        </w:rPr>
      </w:pPr>
      <w:r w:rsidRPr="00E300ED">
        <w:rPr>
          <w:rFonts w:ascii="Times New Roman" w:hAnsi="Times New Roman" w:cs="Times New Roman"/>
          <w:sz w:val="21"/>
          <w:szCs w:val="21"/>
        </w:rPr>
        <w:t xml:space="preserve">6.6. Общая сумма начисленных штрафов за ненадлежащее исполнение Заказчиком </w:t>
      </w:r>
      <w:r w:rsidR="002F633A" w:rsidRPr="00E300ED">
        <w:rPr>
          <w:rFonts w:ascii="Times New Roman" w:eastAsia="Calibri" w:hAnsi="Times New Roman" w:cs="Times New Roman"/>
          <w:sz w:val="21"/>
          <w:szCs w:val="21"/>
        </w:rPr>
        <w:t>(</w:t>
      </w:r>
      <w:r w:rsidR="002F633A" w:rsidRPr="00E300ED">
        <w:rPr>
          <w:rFonts w:ascii="Times New Roman" w:hAnsi="Times New Roman" w:cs="Times New Roman"/>
          <w:color w:val="000000"/>
          <w:sz w:val="21"/>
          <w:szCs w:val="21"/>
        </w:rPr>
        <w:t>Страхователем)</w:t>
      </w:r>
      <w:r w:rsidR="002F633A" w:rsidRPr="00E300ED">
        <w:rPr>
          <w:rFonts w:ascii="Times New Roman" w:hAnsi="Times New Roman" w:cs="Times New Roman"/>
          <w:sz w:val="21"/>
          <w:szCs w:val="21"/>
        </w:rPr>
        <w:t xml:space="preserve"> </w:t>
      </w:r>
      <w:r w:rsidRPr="00E300ED">
        <w:rPr>
          <w:rFonts w:ascii="Times New Roman" w:hAnsi="Times New Roman" w:cs="Times New Roman"/>
          <w:sz w:val="21"/>
          <w:szCs w:val="21"/>
        </w:rPr>
        <w:t>обязательств, предусмотренных Договором, не может превышать цену Договора.</w:t>
      </w:r>
    </w:p>
    <w:p w:rsidR="00A56D31" w:rsidRPr="00E300ED" w:rsidRDefault="00A56D31" w:rsidP="00A56D31">
      <w:pPr>
        <w:pStyle w:val="ConsPlusNormal2"/>
        <w:ind w:firstLine="709"/>
        <w:jc w:val="both"/>
        <w:rPr>
          <w:rFonts w:ascii="Times New Roman" w:hAnsi="Times New Roman" w:cs="Times New Roman"/>
          <w:sz w:val="21"/>
          <w:szCs w:val="21"/>
        </w:rPr>
      </w:pPr>
      <w:r w:rsidRPr="00E300ED">
        <w:rPr>
          <w:rFonts w:ascii="Times New Roman" w:hAnsi="Times New Roman" w:cs="Times New Roman"/>
          <w:sz w:val="21"/>
          <w:szCs w:val="21"/>
        </w:rPr>
        <w:t>6.7. В случае просрочки исполнения Исполнителем</w:t>
      </w:r>
      <w:r w:rsidR="002F633A" w:rsidRPr="00E300ED">
        <w:rPr>
          <w:rFonts w:ascii="Times New Roman" w:hAnsi="Times New Roman" w:cs="Times New Roman"/>
          <w:sz w:val="21"/>
          <w:szCs w:val="21"/>
        </w:rPr>
        <w:t xml:space="preserve"> </w:t>
      </w:r>
      <w:r w:rsidR="002F633A" w:rsidRPr="00E300ED">
        <w:rPr>
          <w:rFonts w:ascii="Times New Roman" w:hAnsi="Times New Roman" w:cs="Times New Roman"/>
          <w:color w:val="000000"/>
          <w:sz w:val="21"/>
          <w:szCs w:val="21"/>
        </w:rPr>
        <w:t>(Страховщиком)</w:t>
      </w:r>
      <w:r w:rsidRPr="00E300ED">
        <w:rPr>
          <w:rFonts w:ascii="Times New Roman" w:hAnsi="Times New Roman" w:cs="Times New Roman"/>
          <w:sz w:val="21"/>
          <w:szCs w:val="21"/>
        </w:rPr>
        <w:t xml:space="preserve"> обязательств, предусмотренных Договором, а также в иных случаях неисполнения или ненадлежащего исполнения Исполнителем </w:t>
      </w:r>
      <w:r w:rsidR="002F633A" w:rsidRPr="00E300ED">
        <w:rPr>
          <w:rFonts w:ascii="Times New Roman" w:hAnsi="Times New Roman" w:cs="Times New Roman"/>
          <w:color w:val="000000"/>
          <w:sz w:val="21"/>
          <w:szCs w:val="21"/>
        </w:rPr>
        <w:t>(Страховщиком)</w:t>
      </w:r>
      <w:r w:rsidR="002F633A" w:rsidRPr="00E300ED">
        <w:rPr>
          <w:rFonts w:ascii="Times New Roman" w:hAnsi="Times New Roman" w:cs="Times New Roman"/>
          <w:sz w:val="21"/>
          <w:szCs w:val="21"/>
        </w:rPr>
        <w:t xml:space="preserve"> </w:t>
      </w:r>
      <w:r w:rsidRPr="00E300ED">
        <w:rPr>
          <w:rFonts w:ascii="Times New Roman" w:hAnsi="Times New Roman" w:cs="Times New Roman"/>
          <w:sz w:val="21"/>
          <w:szCs w:val="21"/>
        </w:rPr>
        <w:t>обязательств, предусмотренных Договором, Заказчик</w:t>
      </w:r>
      <w:r w:rsidR="002F633A" w:rsidRPr="00E300ED">
        <w:rPr>
          <w:rFonts w:ascii="Times New Roman" w:hAnsi="Times New Roman" w:cs="Times New Roman"/>
          <w:sz w:val="21"/>
          <w:szCs w:val="21"/>
        </w:rPr>
        <w:t xml:space="preserve"> </w:t>
      </w:r>
      <w:r w:rsidR="002F633A" w:rsidRPr="00E300ED">
        <w:rPr>
          <w:rFonts w:ascii="Times New Roman" w:eastAsia="Calibri" w:hAnsi="Times New Roman" w:cs="Times New Roman"/>
          <w:sz w:val="21"/>
          <w:szCs w:val="21"/>
        </w:rPr>
        <w:t>(</w:t>
      </w:r>
      <w:r w:rsidR="002F633A" w:rsidRPr="00E300ED">
        <w:rPr>
          <w:rFonts w:ascii="Times New Roman" w:hAnsi="Times New Roman" w:cs="Times New Roman"/>
          <w:color w:val="000000"/>
          <w:sz w:val="21"/>
          <w:szCs w:val="21"/>
        </w:rPr>
        <w:t>Страхователь)</w:t>
      </w:r>
      <w:r w:rsidRPr="00E300ED">
        <w:rPr>
          <w:rFonts w:ascii="Times New Roman" w:hAnsi="Times New Roman" w:cs="Times New Roman"/>
          <w:sz w:val="21"/>
          <w:szCs w:val="21"/>
        </w:rPr>
        <w:t xml:space="preserve"> направляет </w:t>
      </w:r>
      <w:r w:rsidR="002F633A" w:rsidRPr="00E300ED">
        <w:rPr>
          <w:rFonts w:ascii="Times New Roman" w:hAnsi="Times New Roman" w:cs="Times New Roman"/>
          <w:color w:val="000000"/>
          <w:sz w:val="21"/>
          <w:szCs w:val="21"/>
        </w:rPr>
        <w:t>(Страховщику)</w:t>
      </w:r>
      <w:r w:rsidR="002F633A" w:rsidRPr="00E300ED">
        <w:rPr>
          <w:rFonts w:ascii="Times New Roman" w:hAnsi="Times New Roman" w:cs="Times New Roman"/>
          <w:sz w:val="21"/>
          <w:szCs w:val="21"/>
        </w:rPr>
        <w:t xml:space="preserve"> </w:t>
      </w:r>
      <w:r w:rsidRPr="00E300ED">
        <w:rPr>
          <w:rFonts w:ascii="Times New Roman" w:hAnsi="Times New Roman" w:cs="Times New Roman"/>
          <w:sz w:val="21"/>
          <w:szCs w:val="21"/>
        </w:rPr>
        <w:t>требование об уплате неустоек (штрафов, пеней).</w:t>
      </w:r>
    </w:p>
    <w:p w:rsidR="00A56D31" w:rsidRPr="00E300ED" w:rsidRDefault="00A56D31" w:rsidP="00A56D31">
      <w:pPr>
        <w:pStyle w:val="ConsPlusNormal2"/>
        <w:ind w:firstLine="709"/>
        <w:jc w:val="both"/>
        <w:rPr>
          <w:rFonts w:ascii="Times New Roman" w:hAnsi="Times New Roman" w:cs="Times New Roman"/>
          <w:sz w:val="21"/>
          <w:szCs w:val="21"/>
        </w:rPr>
      </w:pPr>
      <w:r w:rsidRPr="00E300ED">
        <w:rPr>
          <w:rFonts w:ascii="Times New Roman" w:hAnsi="Times New Roman" w:cs="Times New Roman"/>
          <w:sz w:val="21"/>
          <w:szCs w:val="21"/>
        </w:rPr>
        <w:t xml:space="preserve">6.8. Пеня начисляется за каждый день просрочки исполнения Исполнителем </w:t>
      </w:r>
      <w:r w:rsidR="002F633A" w:rsidRPr="00E300ED">
        <w:rPr>
          <w:rFonts w:ascii="Times New Roman" w:hAnsi="Times New Roman" w:cs="Times New Roman"/>
          <w:color w:val="000000"/>
          <w:sz w:val="21"/>
          <w:szCs w:val="21"/>
        </w:rPr>
        <w:t>(Страховщиком)</w:t>
      </w:r>
      <w:r w:rsidR="002F633A" w:rsidRPr="00E300ED">
        <w:rPr>
          <w:rFonts w:ascii="Times New Roman" w:hAnsi="Times New Roman" w:cs="Times New Roman"/>
          <w:sz w:val="21"/>
          <w:szCs w:val="21"/>
        </w:rPr>
        <w:t xml:space="preserve"> </w:t>
      </w:r>
      <w:r w:rsidRPr="00E300ED">
        <w:rPr>
          <w:rFonts w:ascii="Times New Roman" w:hAnsi="Times New Roman" w:cs="Times New Roman"/>
          <w:sz w:val="21"/>
          <w:szCs w:val="21"/>
        </w:rPr>
        <w:t>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r w:rsidR="002F633A" w:rsidRPr="00E300ED">
        <w:rPr>
          <w:rFonts w:ascii="Times New Roman" w:hAnsi="Times New Roman" w:cs="Times New Roman"/>
          <w:sz w:val="21"/>
          <w:szCs w:val="21"/>
        </w:rPr>
        <w:t xml:space="preserve"> </w:t>
      </w:r>
      <w:r w:rsidR="002F633A" w:rsidRPr="00E300ED">
        <w:rPr>
          <w:rFonts w:ascii="Times New Roman" w:hAnsi="Times New Roman" w:cs="Times New Roman"/>
          <w:color w:val="000000"/>
          <w:sz w:val="21"/>
          <w:szCs w:val="21"/>
        </w:rPr>
        <w:t>(Страховщиком)</w:t>
      </w:r>
      <w:r w:rsidRPr="00E300ED">
        <w:rPr>
          <w:rFonts w:ascii="Times New Roman" w:hAnsi="Times New Roman" w:cs="Times New Roman"/>
          <w:sz w:val="21"/>
          <w:szCs w:val="21"/>
        </w:rPr>
        <w:t>, за исключением случаев, если законодательством Российской Федерации установлен иной порядок начисления пени.</w:t>
      </w:r>
    </w:p>
    <w:p w:rsidR="00A56D31" w:rsidRPr="00E300ED" w:rsidRDefault="00A56D31" w:rsidP="00A56D31">
      <w:pPr>
        <w:pStyle w:val="ConsPlusNormal2"/>
        <w:ind w:firstLine="709"/>
        <w:jc w:val="both"/>
        <w:rPr>
          <w:rFonts w:ascii="Times New Roman" w:hAnsi="Times New Roman" w:cs="Times New Roman"/>
          <w:sz w:val="21"/>
          <w:szCs w:val="21"/>
        </w:rPr>
      </w:pPr>
      <w:bookmarkStart w:id="3" w:name="P341"/>
      <w:bookmarkEnd w:id="3"/>
      <w:r w:rsidRPr="00E300ED">
        <w:rPr>
          <w:rFonts w:ascii="Times New Roman" w:hAnsi="Times New Roman" w:cs="Times New Roman"/>
          <w:sz w:val="21"/>
          <w:szCs w:val="21"/>
        </w:rPr>
        <w:t>6.9. За каждый факт неисполнения или ненадлежащего исполнения Исполнителем</w:t>
      </w:r>
      <w:r w:rsidR="002F633A" w:rsidRPr="00E300ED">
        <w:rPr>
          <w:rFonts w:ascii="Times New Roman" w:hAnsi="Times New Roman" w:cs="Times New Roman"/>
          <w:sz w:val="21"/>
          <w:szCs w:val="21"/>
        </w:rPr>
        <w:t xml:space="preserve"> </w:t>
      </w:r>
      <w:r w:rsidR="002F633A" w:rsidRPr="00E300ED">
        <w:rPr>
          <w:rFonts w:ascii="Times New Roman" w:hAnsi="Times New Roman" w:cs="Times New Roman"/>
          <w:color w:val="000000"/>
          <w:sz w:val="21"/>
          <w:szCs w:val="21"/>
        </w:rPr>
        <w:t>(Страховщиком)</w:t>
      </w:r>
      <w:r w:rsidR="002F633A" w:rsidRPr="00E300ED">
        <w:rPr>
          <w:rFonts w:ascii="Times New Roman" w:hAnsi="Times New Roman" w:cs="Times New Roman"/>
          <w:sz w:val="21"/>
          <w:szCs w:val="21"/>
        </w:rPr>
        <w:t xml:space="preserve"> </w:t>
      </w:r>
      <w:r w:rsidRPr="00E300ED">
        <w:rPr>
          <w:rFonts w:ascii="Times New Roman" w:hAnsi="Times New Roman" w:cs="Times New Roman"/>
          <w:sz w:val="21"/>
          <w:szCs w:val="21"/>
        </w:rPr>
        <w:t xml:space="preserve">обязательств, предусмотренных Договором, за исключением просрочки исполнения обязательств, предусмотренных Договором, Исполнитель </w:t>
      </w:r>
      <w:r w:rsidR="002F633A" w:rsidRPr="00E300ED">
        <w:rPr>
          <w:rFonts w:ascii="Times New Roman" w:hAnsi="Times New Roman" w:cs="Times New Roman"/>
          <w:color w:val="000000"/>
          <w:sz w:val="21"/>
          <w:szCs w:val="21"/>
        </w:rPr>
        <w:t>(Страховщик)</w:t>
      </w:r>
      <w:r w:rsidR="002F633A" w:rsidRPr="00E300ED">
        <w:rPr>
          <w:rFonts w:ascii="Times New Roman" w:hAnsi="Times New Roman" w:cs="Times New Roman"/>
          <w:sz w:val="21"/>
          <w:szCs w:val="21"/>
        </w:rPr>
        <w:t xml:space="preserve"> </w:t>
      </w:r>
      <w:r w:rsidRPr="00E300ED">
        <w:rPr>
          <w:rFonts w:ascii="Times New Roman" w:hAnsi="Times New Roman" w:cs="Times New Roman"/>
          <w:sz w:val="21"/>
          <w:szCs w:val="21"/>
        </w:rPr>
        <w:t xml:space="preserve">выплачивает Заказчику </w:t>
      </w:r>
      <w:r w:rsidR="002F633A" w:rsidRPr="00E300ED">
        <w:rPr>
          <w:rFonts w:ascii="Times New Roman" w:eastAsia="Calibri" w:hAnsi="Times New Roman" w:cs="Times New Roman"/>
          <w:sz w:val="21"/>
          <w:szCs w:val="21"/>
        </w:rPr>
        <w:t>(</w:t>
      </w:r>
      <w:r w:rsidR="002F633A" w:rsidRPr="00E300ED">
        <w:rPr>
          <w:rFonts w:ascii="Times New Roman" w:hAnsi="Times New Roman" w:cs="Times New Roman"/>
          <w:color w:val="000000"/>
          <w:sz w:val="21"/>
          <w:szCs w:val="21"/>
        </w:rPr>
        <w:t>Страхователю)</w:t>
      </w:r>
      <w:r w:rsidR="002F633A" w:rsidRPr="00E300ED">
        <w:rPr>
          <w:rFonts w:ascii="Times New Roman" w:hAnsi="Times New Roman" w:cs="Times New Roman"/>
          <w:sz w:val="21"/>
          <w:szCs w:val="21"/>
        </w:rPr>
        <w:t xml:space="preserve"> </w:t>
      </w:r>
      <w:r w:rsidRPr="00E300ED">
        <w:rPr>
          <w:rFonts w:ascii="Times New Roman" w:hAnsi="Times New Roman" w:cs="Times New Roman"/>
          <w:sz w:val="21"/>
          <w:szCs w:val="21"/>
        </w:rPr>
        <w:t>штраф в размере 10 процентов цены Договора(этапа).</w:t>
      </w:r>
    </w:p>
    <w:p w:rsidR="00A56D31" w:rsidRPr="00E300ED" w:rsidRDefault="00A56D31" w:rsidP="00A56D31">
      <w:pPr>
        <w:ind w:firstLine="567"/>
        <w:contextualSpacing/>
        <w:rPr>
          <w:sz w:val="21"/>
          <w:szCs w:val="21"/>
        </w:rPr>
      </w:pPr>
      <w:r w:rsidRPr="00E300ED">
        <w:rPr>
          <w:sz w:val="21"/>
          <w:szCs w:val="21"/>
        </w:rPr>
        <w:t xml:space="preserve">6.10 В случае заключения Договора с Исполнителем </w:t>
      </w:r>
      <w:r w:rsidR="002F633A" w:rsidRPr="00E300ED">
        <w:rPr>
          <w:color w:val="000000"/>
          <w:sz w:val="21"/>
          <w:szCs w:val="21"/>
        </w:rPr>
        <w:t>(Страховщиком)</w:t>
      </w:r>
      <w:r w:rsidR="002F633A" w:rsidRPr="00E300ED">
        <w:rPr>
          <w:sz w:val="21"/>
          <w:szCs w:val="21"/>
        </w:rPr>
        <w:t xml:space="preserve"> </w:t>
      </w:r>
      <w:r w:rsidRPr="00E300ED">
        <w:rPr>
          <w:sz w:val="21"/>
          <w:szCs w:val="21"/>
        </w:rPr>
        <w:t>из числа субъектов малого предпринимательства и социально ориентированных некоммерческих организаций за каждый факт неисполнения или ненадлежащего исполнения обязательств, предусмотренных Договором, за исключением просрочки исполнения обязательств (в том числе гарантийного обязательства) по Договору размер штрафа устанавливается в виде фиксированной суммы и составляет 3 процента Цены Договора.</w:t>
      </w:r>
    </w:p>
    <w:p w:rsidR="00A56D31" w:rsidRPr="00E300ED" w:rsidRDefault="00A56D31" w:rsidP="00A56D31">
      <w:pPr>
        <w:pStyle w:val="ConsPlusNormal2"/>
        <w:ind w:firstLine="709"/>
        <w:jc w:val="both"/>
        <w:rPr>
          <w:rFonts w:ascii="Times New Roman" w:hAnsi="Times New Roman" w:cs="Times New Roman"/>
          <w:sz w:val="21"/>
          <w:szCs w:val="21"/>
        </w:rPr>
      </w:pPr>
      <w:bookmarkStart w:id="4" w:name="P354"/>
      <w:bookmarkEnd w:id="4"/>
      <w:r w:rsidRPr="00E300ED">
        <w:rPr>
          <w:rFonts w:ascii="Times New Roman" w:hAnsi="Times New Roman" w:cs="Times New Roman"/>
          <w:sz w:val="21"/>
          <w:szCs w:val="21"/>
        </w:rPr>
        <w:t xml:space="preserve">6.11. За каждый факт неисполнения или ненадлежащего исполнения Исполнителем </w:t>
      </w:r>
      <w:r w:rsidR="002F633A" w:rsidRPr="00E300ED">
        <w:rPr>
          <w:rFonts w:ascii="Times New Roman" w:hAnsi="Times New Roman" w:cs="Times New Roman"/>
          <w:color w:val="000000"/>
          <w:sz w:val="21"/>
          <w:szCs w:val="21"/>
        </w:rPr>
        <w:t>(Страховщиком)</w:t>
      </w:r>
      <w:r w:rsidR="002F633A" w:rsidRPr="00E300ED">
        <w:rPr>
          <w:rFonts w:ascii="Times New Roman" w:hAnsi="Times New Roman" w:cs="Times New Roman"/>
          <w:sz w:val="21"/>
          <w:szCs w:val="21"/>
        </w:rPr>
        <w:t xml:space="preserve"> </w:t>
      </w:r>
      <w:r w:rsidRPr="00E300ED">
        <w:rPr>
          <w:rFonts w:ascii="Times New Roman" w:hAnsi="Times New Roman" w:cs="Times New Roman"/>
          <w:sz w:val="21"/>
          <w:szCs w:val="21"/>
        </w:rPr>
        <w:t xml:space="preserve">обязательства, предусмотренного Договором, которое не имеет стоимостного выражения, Исполнитель </w:t>
      </w:r>
      <w:r w:rsidR="002F633A" w:rsidRPr="00E300ED">
        <w:rPr>
          <w:rFonts w:ascii="Times New Roman" w:hAnsi="Times New Roman" w:cs="Times New Roman"/>
          <w:color w:val="000000"/>
          <w:sz w:val="21"/>
          <w:szCs w:val="21"/>
        </w:rPr>
        <w:t>(Страховщик)</w:t>
      </w:r>
      <w:r w:rsidR="002F633A" w:rsidRPr="00E300ED">
        <w:rPr>
          <w:rFonts w:ascii="Times New Roman" w:hAnsi="Times New Roman" w:cs="Times New Roman"/>
          <w:sz w:val="21"/>
          <w:szCs w:val="21"/>
        </w:rPr>
        <w:t xml:space="preserve">  </w:t>
      </w:r>
      <w:r w:rsidRPr="00E300ED">
        <w:rPr>
          <w:rFonts w:ascii="Times New Roman" w:hAnsi="Times New Roman" w:cs="Times New Roman"/>
          <w:sz w:val="21"/>
          <w:szCs w:val="21"/>
        </w:rPr>
        <w:t>выплачивает Заказчику</w:t>
      </w:r>
      <w:r w:rsidR="002F633A" w:rsidRPr="00E300ED">
        <w:rPr>
          <w:rFonts w:ascii="Times New Roman" w:hAnsi="Times New Roman" w:cs="Times New Roman"/>
          <w:sz w:val="21"/>
          <w:szCs w:val="21"/>
        </w:rPr>
        <w:t xml:space="preserve"> </w:t>
      </w:r>
      <w:r w:rsidR="002F633A" w:rsidRPr="00E300ED">
        <w:rPr>
          <w:rFonts w:ascii="Times New Roman" w:eastAsia="Calibri" w:hAnsi="Times New Roman" w:cs="Times New Roman"/>
          <w:sz w:val="21"/>
          <w:szCs w:val="21"/>
        </w:rPr>
        <w:t>(</w:t>
      </w:r>
      <w:r w:rsidR="002F633A" w:rsidRPr="00E300ED">
        <w:rPr>
          <w:rFonts w:ascii="Times New Roman" w:hAnsi="Times New Roman" w:cs="Times New Roman"/>
          <w:color w:val="000000"/>
          <w:sz w:val="21"/>
          <w:szCs w:val="21"/>
        </w:rPr>
        <w:t>Страхователю)</w:t>
      </w:r>
      <w:r w:rsidRPr="00E300ED">
        <w:rPr>
          <w:rFonts w:ascii="Times New Roman" w:hAnsi="Times New Roman" w:cs="Times New Roman"/>
          <w:sz w:val="21"/>
          <w:szCs w:val="21"/>
        </w:rPr>
        <w:t xml:space="preserve"> штраф в размере 1 000 рублей.</w:t>
      </w:r>
    </w:p>
    <w:p w:rsidR="00A56D31" w:rsidRPr="00E300ED" w:rsidRDefault="00A56D31" w:rsidP="00A56D31">
      <w:pPr>
        <w:pStyle w:val="ConsPlusNormal2"/>
        <w:ind w:firstLine="709"/>
        <w:jc w:val="both"/>
        <w:rPr>
          <w:rFonts w:ascii="Times New Roman" w:hAnsi="Times New Roman" w:cs="Times New Roman"/>
          <w:sz w:val="21"/>
          <w:szCs w:val="21"/>
        </w:rPr>
      </w:pPr>
      <w:r w:rsidRPr="00E300ED">
        <w:rPr>
          <w:rFonts w:ascii="Times New Roman" w:hAnsi="Times New Roman" w:cs="Times New Roman"/>
          <w:sz w:val="21"/>
          <w:szCs w:val="21"/>
        </w:rPr>
        <w:t>6.12.</w:t>
      </w:r>
      <w:bookmarkStart w:id="5" w:name="P376"/>
      <w:bookmarkEnd w:id="5"/>
      <w:r w:rsidRPr="00E300ED">
        <w:rPr>
          <w:rFonts w:ascii="Times New Roman" w:hAnsi="Times New Roman" w:cs="Times New Roman"/>
          <w:sz w:val="21"/>
          <w:szCs w:val="21"/>
        </w:rPr>
        <w:t xml:space="preserve"> Общая сумма начисленных штрафов за неисполнение или ненадлежащее исполнение Исполнителем </w:t>
      </w:r>
      <w:r w:rsidR="002F633A" w:rsidRPr="00E300ED">
        <w:rPr>
          <w:rFonts w:ascii="Times New Roman" w:hAnsi="Times New Roman" w:cs="Times New Roman"/>
          <w:color w:val="000000"/>
          <w:sz w:val="21"/>
          <w:szCs w:val="21"/>
        </w:rPr>
        <w:t>(Страховщиком)</w:t>
      </w:r>
      <w:r w:rsidR="002F633A" w:rsidRPr="00E300ED">
        <w:rPr>
          <w:rFonts w:ascii="Times New Roman" w:hAnsi="Times New Roman" w:cs="Times New Roman"/>
          <w:sz w:val="21"/>
          <w:szCs w:val="21"/>
        </w:rPr>
        <w:t xml:space="preserve"> </w:t>
      </w:r>
      <w:r w:rsidRPr="00E300ED">
        <w:rPr>
          <w:rFonts w:ascii="Times New Roman" w:hAnsi="Times New Roman" w:cs="Times New Roman"/>
          <w:sz w:val="21"/>
          <w:szCs w:val="21"/>
        </w:rPr>
        <w:t>обязательств, предусмотренных Договором, не может превышать цену Договора.</w:t>
      </w:r>
    </w:p>
    <w:p w:rsidR="00A56D31" w:rsidRPr="00E300ED" w:rsidRDefault="00A56D31" w:rsidP="00A56D31">
      <w:pPr>
        <w:pStyle w:val="ConsPlusNormal2"/>
        <w:ind w:firstLine="709"/>
        <w:jc w:val="both"/>
        <w:rPr>
          <w:rFonts w:ascii="Times New Roman" w:hAnsi="Times New Roman" w:cs="Times New Roman"/>
          <w:sz w:val="21"/>
          <w:szCs w:val="21"/>
        </w:rPr>
      </w:pPr>
      <w:r w:rsidRPr="00E300ED">
        <w:rPr>
          <w:rFonts w:ascii="Times New Roman" w:hAnsi="Times New Roman" w:cs="Times New Roman"/>
          <w:sz w:val="21"/>
          <w:szCs w:val="21"/>
        </w:rPr>
        <w:t xml:space="preserve">6.13. Сторона освобождается от уплаты неустойки (штрафа, пени), если докажет, </w:t>
      </w:r>
      <w:r w:rsidRPr="00E300ED">
        <w:rPr>
          <w:rFonts w:ascii="Times New Roman" w:hAnsi="Times New Roman" w:cs="Times New Roman"/>
          <w:sz w:val="21"/>
          <w:szCs w:val="21"/>
        </w:rPr>
        <w:b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56D31" w:rsidRPr="00E300ED" w:rsidRDefault="00A56D31" w:rsidP="00A56D31">
      <w:pPr>
        <w:pStyle w:val="ConsPlusNormal2"/>
        <w:ind w:firstLine="709"/>
        <w:jc w:val="both"/>
        <w:rPr>
          <w:rFonts w:ascii="Times New Roman" w:hAnsi="Times New Roman" w:cs="Times New Roman"/>
          <w:sz w:val="21"/>
          <w:szCs w:val="21"/>
        </w:rPr>
      </w:pPr>
      <w:r w:rsidRPr="00E300ED">
        <w:rPr>
          <w:rFonts w:ascii="Times New Roman" w:hAnsi="Times New Roman" w:cs="Times New Roman"/>
          <w:sz w:val="21"/>
          <w:szCs w:val="21"/>
        </w:rPr>
        <w:t xml:space="preserve">6.14. Уплата неустойки (штрафа, пени) не освобождает Стороны от исполнения обязательств </w:t>
      </w:r>
      <w:r w:rsidRPr="00E300ED">
        <w:rPr>
          <w:rFonts w:ascii="Times New Roman" w:hAnsi="Times New Roman" w:cs="Times New Roman"/>
          <w:sz w:val="21"/>
          <w:szCs w:val="21"/>
        </w:rPr>
        <w:br/>
        <w:t>по Договору.</w:t>
      </w:r>
    </w:p>
    <w:p w:rsidR="00B40C71" w:rsidRPr="00E300ED" w:rsidRDefault="00B40C71" w:rsidP="00401714">
      <w:pPr>
        <w:rPr>
          <w:sz w:val="21"/>
          <w:szCs w:val="21"/>
        </w:rPr>
      </w:pPr>
    </w:p>
    <w:p w:rsidR="00401714" w:rsidRPr="00E300ED" w:rsidRDefault="005F3F30" w:rsidP="00401714">
      <w:pPr>
        <w:ind w:left="360"/>
        <w:jc w:val="center"/>
        <w:rPr>
          <w:b/>
          <w:bCs/>
          <w:sz w:val="21"/>
          <w:szCs w:val="21"/>
        </w:rPr>
      </w:pPr>
      <w:r w:rsidRPr="00E300ED">
        <w:rPr>
          <w:b/>
          <w:bCs/>
          <w:sz w:val="21"/>
          <w:szCs w:val="21"/>
        </w:rPr>
        <w:t>7</w:t>
      </w:r>
      <w:r w:rsidR="00401714" w:rsidRPr="00E300ED">
        <w:rPr>
          <w:b/>
          <w:bCs/>
          <w:sz w:val="21"/>
          <w:szCs w:val="21"/>
        </w:rPr>
        <w:t xml:space="preserve">. ИЗМЕНЕНИЕ УСЛОВИЙ </w:t>
      </w:r>
      <w:r w:rsidR="00B90A87" w:rsidRPr="00E300ED">
        <w:rPr>
          <w:b/>
          <w:bCs/>
          <w:sz w:val="21"/>
          <w:szCs w:val="21"/>
        </w:rPr>
        <w:t>ДОГОВОР</w:t>
      </w:r>
      <w:r w:rsidR="001638C3" w:rsidRPr="00E300ED">
        <w:rPr>
          <w:b/>
          <w:bCs/>
          <w:sz w:val="21"/>
          <w:szCs w:val="21"/>
        </w:rPr>
        <w:t>А</w:t>
      </w:r>
    </w:p>
    <w:p w:rsidR="00D01707" w:rsidRPr="00E300ED" w:rsidRDefault="005F3F30" w:rsidP="006D69F3">
      <w:pPr>
        <w:shd w:val="clear" w:color="auto" w:fill="FFFFFF"/>
        <w:ind w:firstLine="709"/>
        <w:rPr>
          <w:sz w:val="21"/>
          <w:szCs w:val="21"/>
        </w:rPr>
      </w:pPr>
      <w:r w:rsidRPr="00E300ED">
        <w:rPr>
          <w:sz w:val="21"/>
          <w:szCs w:val="21"/>
        </w:rPr>
        <w:t>7</w:t>
      </w:r>
      <w:r w:rsidR="00401714" w:rsidRPr="00E300ED">
        <w:rPr>
          <w:sz w:val="21"/>
          <w:szCs w:val="21"/>
        </w:rPr>
        <w:t xml:space="preserve">.1. </w:t>
      </w:r>
      <w:r w:rsidR="006D69F3" w:rsidRPr="00E300ED">
        <w:rPr>
          <w:sz w:val="21"/>
          <w:szCs w:val="21"/>
        </w:rPr>
        <w:t xml:space="preserve">Любые изменения и дополнения к настоящему Договору являются его неотъемлемой частью и действительны лишь в том случае, если они не противоречат </w:t>
      </w:r>
      <w:r w:rsidR="006D69F3" w:rsidRPr="00E300ED">
        <w:rPr>
          <w:spacing w:val="-2"/>
          <w:sz w:val="21"/>
          <w:szCs w:val="21"/>
        </w:rPr>
        <w:t xml:space="preserve">Федеральному закону от 05.04.2013 г. </w:t>
      </w:r>
      <w:r w:rsidR="006D69F3" w:rsidRPr="00E300ED">
        <w:rPr>
          <w:spacing w:val="-2"/>
          <w:sz w:val="21"/>
          <w:szCs w:val="21"/>
        </w:rPr>
        <w:br/>
        <w:t>№ 44-ФЗ «О контрактной системе в сфере закупок товаров, работ, услуг для обеспечения государственных и муниципальных нужд»</w:t>
      </w:r>
      <w:r w:rsidR="006D69F3" w:rsidRPr="00E300ED">
        <w:rPr>
          <w:sz w:val="21"/>
          <w:szCs w:val="21"/>
        </w:rPr>
        <w:t xml:space="preserve">, совершены в письменной </w:t>
      </w:r>
      <w:r w:rsidR="008F3CDA" w:rsidRPr="00E300ED">
        <w:rPr>
          <w:sz w:val="21"/>
          <w:szCs w:val="21"/>
        </w:rPr>
        <w:t xml:space="preserve">или в электронной </w:t>
      </w:r>
      <w:r w:rsidR="006D69F3" w:rsidRPr="00E300ED">
        <w:rPr>
          <w:sz w:val="21"/>
          <w:szCs w:val="21"/>
        </w:rPr>
        <w:t>форме и подписаны уполномоченными на то представителями обеих Сторон.</w:t>
      </w:r>
    </w:p>
    <w:p w:rsidR="00D01707" w:rsidRPr="00E300ED" w:rsidRDefault="005F3F30" w:rsidP="006D69F3">
      <w:pPr>
        <w:widowControl w:val="0"/>
        <w:ind w:firstLine="709"/>
        <w:contextualSpacing/>
        <w:rPr>
          <w:sz w:val="21"/>
          <w:szCs w:val="21"/>
        </w:rPr>
      </w:pPr>
      <w:r w:rsidRPr="00E300ED">
        <w:rPr>
          <w:sz w:val="21"/>
          <w:szCs w:val="21"/>
        </w:rPr>
        <w:t>7</w:t>
      </w:r>
      <w:r w:rsidR="006D69F3" w:rsidRPr="00E300ED">
        <w:rPr>
          <w:sz w:val="21"/>
          <w:szCs w:val="21"/>
        </w:rPr>
        <w:t>.2</w:t>
      </w:r>
      <w:r w:rsidR="00D01707" w:rsidRPr="00E300ED">
        <w:rPr>
          <w:sz w:val="21"/>
          <w:szCs w:val="21"/>
        </w:rPr>
        <w:t xml:space="preserve">. Существенные условия </w:t>
      </w:r>
      <w:r w:rsidR="00B90A87" w:rsidRPr="00E300ED">
        <w:rPr>
          <w:sz w:val="21"/>
          <w:szCs w:val="21"/>
        </w:rPr>
        <w:t>Договор</w:t>
      </w:r>
      <w:r w:rsidR="00D01707" w:rsidRPr="00E300ED">
        <w:rPr>
          <w:sz w:val="21"/>
          <w:szCs w:val="21"/>
        </w:rPr>
        <w:t xml:space="preserve">а могут быть изменены только в случаях, предусмотренных Федеральным законом о </w:t>
      </w:r>
      <w:r w:rsidR="00595BC1" w:rsidRPr="00E300ED">
        <w:rPr>
          <w:sz w:val="21"/>
          <w:szCs w:val="21"/>
        </w:rPr>
        <w:t xml:space="preserve">Контрактной </w:t>
      </w:r>
      <w:r w:rsidR="00D01707" w:rsidRPr="00E300ED">
        <w:rPr>
          <w:sz w:val="21"/>
          <w:szCs w:val="21"/>
        </w:rPr>
        <w:t>системе.</w:t>
      </w:r>
    </w:p>
    <w:p w:rsidR="00906FAF" w:rsidRPr="00E300ED" w:rsidRDefault="00906FAF" w:rsidP="006D69F3">
      <w:pPr>
        <w:autoSpaceDE w:val="0"/>
        <w:autoSpaceDN w:val="0"/>
        <w:adjustRightInd w:val="0"/>
        <w:ind w:firstLine="709"/>
        <w:rPr>
          <w:sz w:val="21"/>
          <w:szCs w:val="21"/>
        </w:rPr>
      </w:pPr>
    </w:p>
    <w:p w:rsidR="00401714" w:rsidRPr="00E300ED" w:rsidRDefault="005F3F30" w:rsidP="00401714">
      <w:pPr>
        <w:ind w:left="360"/>
        <w:jc w:val="center"/>
        <w:rPr>
          <w:b/>
          <w:sz w:val="21"/>
          <w:szCs w:val="21"/>
        </w:rPr>
      </w:pPr>
      <w:r w:rsidRPr="00E300ED">
        <w:rPr>
          <w:b/>
          <w:sz w:val="21"/>
          <w:szCs w:val="21"/>
        </w:rPr>
        <w:lastRenderedPageBreak/>
        <w:t>8</w:t>
      </w:r>
      <w:r w:rsidR="00401714" w:rsidRPr="00E300ED">
        <w:rPr>
          <w:b/>
          <w:sz w:val="21"/>
          <w:szCs w:val="21"/>
        </w:rPr>
        <w:t>. ОБСТОЯТЕЛЬСТВА НЕПРЕОДОЛИМОЙ СИЛЫ</w:t>
      </w:r>
    </w:p>
    <w:p w:rsidR="00401714" w:rsidRPr="00E300ED" w:rsidRDefault="005F3F30" w:rsidP="00E934C7">
      <w:pPr>
        <w:ind w:firstLine="709"/>
        <w:rPr>
          <w:sz w:val="21"/>
          <w:szCs w:val="21"/>
        </w:rPr>
      </w:pPr>
      <w:r w:rsidRPr="00E300ED">
        <w:rPr>
          <w:sz w:val="21"/>
          <w:szCs w:val="21"/>
        </w:rPr>
        <w:t>8</w:t>
      </w:r>
      <w:r w:rsidR="00401714" w:rsidRPr="00E300ED">
        <w:rPr>
          <w:sz w:val="21"/>
          <w:szCs w:val="21"/>
        </w:rPr>
        <w:t>.1. Стороны освобождаются от ответственности за частичное или полное неисполнение обяз</w:t>
      </w:r>
      <w:r w:rsidR="00401714" w:rsidRPr="00E300ED">
        <w:rPr>
          <w:sz w:val="21"/>
          <w:szCs w:val="21"/>
        </w:rPr>
        <w:t>а</w:t>
      </w:r>
      <w:r w:rsidR="00401714" w:rsidRPr="00E300ED">
        <w:rPr>
          <w:sz w:val="21"/>
          <w:szCs w:val="21"/>
        </w:rPr>
        <w:t xml:space="preserve">тельств по настоящему </w:t>
      </w:r>
      <w:r w:rsidR="00B90A87" w:rsidRPr="00E300ED">
        <w:rPr>
          <w:sz w:val="21"/>
          <w:szCs w:val="21"/>
        </w:rPr>
        <w:t>Договор</w:t>
      </w:r>
      <w:r w:rsidR="001638C3" w:rsidRPr="00E300ED">
        <w:rPr>
          <w:sz w:val="21"/>
          <w:szCs w:val="21"/>
        </w:rPr>
        <w:t>у</w:t>
      </w:r>
      <w:r w:rsidR="00401714" w:rsidRPr="00E300ED">
        <w:rPr>
          <w:sz w:val="21"/>
          <w:szCs w:val="21"/>
        </w:rPr>
        <w:t>, в случае если оно явилось следствием действия обстоятельств непреодолимой силы, а именно чрезвычайных и непредотвратимых при данных условиях обсто</w:t>
      </w:r>
      <w:r w:rsidR="00401714" w:rsidRPr="00E300ED">
        <w:rPr>
          <w:sz w:val="21"/>
          <w:szCs w:val="21"/>
        </w:rPr>
        <w:t>я</w:t>
      </w:r>
      <w:r w:rsidR="00401714" w:rsidRPr="00E300ED">
        <w:rPr>
          <w:sz w:val="21"/>
          <w:szCs w:val="21"/>
        </w:rPr>
        <w:t>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w:t>
      </w:r>
      <w:r w:rsidR="00401714" w:rsidRPr="00E300ED">
        <w:rPr>
          <w:sz w:val="21"/>
          <w:szCs w:val="21"/>
        </w:rPr>
        <w:t>н</w:t>
      </w:r>
      <w:r w:rsidR="00401714" w:rsidRPr="00E300ED">
        <w:rPr>
          <w:sz w:val="21"/>
          <w:szCs w:val="21"/>
        </w:rPr>
        <w:t>ном законодательством порядке, препятствующих надлежащему исполнению обязательств по н</w:t>
      </w:r>
      <w:r w:rsidR="00401714" w:rsidRPr="00E300ED">
        <w:rPr>
          <w:sz w:val="21"/>
          <w:szCs w:val="21"/>
        </w:rPr>
        <w:t>а</w:t>
      </w:r>
      <w:r w:rsidR="00401714" w:rsidRPr="00E300ED">
        <w:rPr>
          <w:sz w:val="21"/>
          <w:szCs w:val="21"/>
        </w:rPr>
        <w:t xml:space="preserve">стоящему </w:t>
      </w:r>
      <w:r w:rsidR="00B90A87" w:rsidRPr="00E300ED">
        <w:rPr>
          <w:sz w:val="21"/>
          <w:szCs w:val="21"/>
        </w:rPr>
        <w:t>Договор</w:t>
      </w:r>
      <w:r w:rsidR="001638C3" w:rsidRPr="00E300ED">
        <w:rPr>
          <w:sz w:val="21"/>
          <w:szCs w:val="21"/>
        </w:rPr>
        <w:t>у</w:t>
      </w:r>
      <w:r w:rsidR="00401714" w:rsidRPr="00E300ED">
        <w:rPr>
          <w:sz w:val="21"/>
          <w:szCs w:val="21"/>
        </w:rPr>
        <w:t xml:space="preserve">, которые возникли после заключения настоящего </w:t>
      </w:r>
      <w:r w:rsidR="00B90A87" w:rsidRPr="00E300ED">
        <w:rPr>
          <w:sz w:val="21"/>
          <w:szCs w:val="21"/>
        </w:rPr>
        <w:t>Договор</w:t>
      </w:r>
      <w:r w:rsidR="001638C3" w:rsidRPr="00E300ED">
        <w:rPr>
          <w:sz w:val="21"/>
          <w:szCs w:val="21"/>
        </w:rPr>
        <w:t>а</w:t>
      </w:r>
      <w:r w:rsidR="00401714" w:rsidRPr="00E300ED">
        <w:rPr>
          <w:sz w:val="21"/>
          <w:szCs w:val="21"/>
        </w:rPr>
        <w:t>, на время дейс</w:t>
      </w:r>
      <w:r w:rsidR="00401714" w:rsidRPr="00E300ED">
        <w:rPr>
          <w:sz w:val="21"/>
          <w:szCs w:val="21"/>
        </w:rPr>
        <w:t>т</w:t>
      </w:r>
      <w:r w:rsidR="00401714" w:rsidRPr="00E300ED">
        <w:rPr>
          <w:sz w:val="21"/>
          <w:szCs w:val="21"/>
        </w:rPr>
        <w:t>вия этих обстоятельств, если эти обстоятельства непосредственно повлияли на исполнение Стор</w:t>
      </w:r>
      <w:r w:rsidR="00401714" w:rsidRPr="00E300ED">
        <w:rPr>
          <w:sz w:val="21"/>
          <w:szCs w:val="21"/>
        </w:rPr>
        <w:t>о</w:t>
      </w:r>
      <w:r w:rsidR="00401714" w:rsidRPr="00E300ED">
        <w:rPr>
          <w:sz w:val="21"/>
          <w:szCs w:val="21"/>
        </w:rPr>
        <w:t>нами своих обязательств, а также которые Стороны были не в состоянии предвидеть и предотвр</w:t>
      </w:r>
      <w:r w:rsidR="00401714" w:rsidRPr="00E300ED">
        <w:rPr>
          <w:sz w:val="21"/>
          <w:szCs w:val="21"/>
        </w:rPr>
        <w:t>а</w:t>
      </w:r>
      <w:r w:rsidR="00401714" w:rsidRPr="00E300ED">
        <w:rPr>
          <w:sz w:val="21"/>
          <w:szCs w:val="21"/>
        </w:rPr>
        <w:t>тить.</w:t>
      </w:r>
    </w:p>
    <w:p w:rsidR="00401714" w:rsidRPr="00E300ED" w:rsidRDefault="005F3F30" w:rsidP="00E934C7">
      <w:pPr>
        <w:ind w:firstLine="709"/>
        <w:rPr>
          <w:sz w:val="21"/>
          <w:szCs w:val="21"/>
        </w:rPr>
      </w:pPr>
      <w:r w:rsidRPr="00E300ED">
        <w:rPr>
          <w:sz w:val="21"/>
          <w:szCs w:val="21"/>
        </w:rPr>
        <w:t>8</w:t>
      </w:r>
      <w:r w:rsidR="00401714" w:rsidRPr="00E300ED">
        <w:rPr>
          <w:sz w:val="21"/>
          <w:szCs w:val="21"/>
        </w:rPr>
        <w:t xml:space="preserve">.2. В случае если надлежащее исполнение Стороной предусмотренных </w:t>
      </w:r>
      <w:r w:rsidR="00B90A87" w:rsidRPr="00E300ED">
        <w:rPr>
          <w:sz w:val="21"/>
          <w:szCs w:val="21"/>
        </w:rPr>
        <w:t>Договор</w:t>
      </w:r>
      <w:r w:rsidR="001638C3" w:rsidRPr="00E300ED">
        <w:rPr>
          <w:sz w:val="21"/>
          <w:szCs w:val="21"/>
        </w:rPr>
        <w:t>ом</w:t>
      </w:r>
      <w:r w:rsidR="00401714" w:rsidRPr="00E300ED">
        <w:rPr>
          <w:sz w:val="21"/>
          <w:szCs w:val="21"/>
        </w:rPr>
        <w:t xml:space="preserve">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w:t>
      </w:r>
      <w:r w:rsidR="00401714" w:rsidRPr="00E300ED">
        <w:rPr>
          <w:sz w:val="21"/>
          <w:szCs w:val="21"/>
        </w:rPr>
        <w:t>о</w:t>
      </w:r>
      <w:r w:rsidR="00401714" w:rsidRPr="00E300ED">
        <w:rPr>
          <w:sz w:val="21"/>
          <w:szCs w:val="21"/>
        </w:rPr>
        <w:t>жением официальных документов, удостоверяющих факт наступления указанных обстоятельств, выданных в соответствии с требованиями законодательства РФ.</w:t>
      </w:r>
    </w:p>
    <w:p w:rsidR="00401714" w:rsidRPr="00E300ED" w:rsidRDefault="005F3F30" w:rsidP="00E934C7">
      <w:pPr>
        <w:ind w:firstLine="709"/>
        <w:rPr>
          <w:sz w:val="21"/>
          <w:szCs w:val="21"/>
        </w:rPr>
      </w:pPr>
      <w:r w:rsidRPr="00E300ED">
        <w:rPr>
          <w:sz w:val="21"/>
          <w:szCs w:val="21"/>
        </w:rPr>
        <w:t>8</w:t>
      </w:r>
      <w:r w:rsidR="00401714" w:rsidRPr="00E300ED">
        <w:rPr>
          <w:sz w:val="21"/>
          <w:szCs w:val="21"/>
        </w:rPr>
        <w:t xml:space="preserve">.3. Если </w:t>
      </w:r>
      <w:r w:rsidR="00E934C7" w:rsidRPr="00E300ED">
        <w:rPr>
          <w:sz w:val="21"/>
          <w:szCs w:val="21"/>
        </w:rPr>
        <w:t>обстоятельства, указанные в п. 8</w:t>
      </w:r>
      <w:r w:rsidR="00401714" w:rsidRPr="00E300ED">
        <w:rPr>
          <w:sz w:val="21"/>
          <w:szCs w:val="21"/>
        </w:rPr>
        <w:t xml:space="preserve">.1, будут длиться более 3 (трех) календарных месяцев с даты соответствующего уведомления, Стороны вправе расторгнуть настоящий </w:t>
      </w:r>
      <w:r w:rsidR="00B90A87" w:rsidRPr="00E300ED">
        <w:rPr>
          <w:sz w:val="21"/>
          <w:szCs w:val="21"/>
        </w:rPr>
        <w:t>Договор</w:t>
      </w:r>
      <w:r w:rsidR="00401714" w:rsidRPr="00E300ED">
        <w:rPr>
          <w:sz w:val="21"/>
          <w:szCs w:val="21"/>
        </w:rPr>
        <w:t xml:space="preserve"> без тр</w:t>
      </w:r>
      <w:r w:rsidR="00401714" w:rsidRPr="00E300ED">
        <w:rPr>
          <w:sz w:val="21"/>
          <w:szCs w:val="21"/>
        </w:rPr>
        <w:t>е</w:t>
      </w:r>
      <w:r w:rsidR="00401714" w:rsidRPr="00E300ED">
        <w:rPr>
          <w:sz w:val="21"/>
          <w:szCs w:val="21"/>
        </w:rPr>
        <w:t>бования возмещения убытков, понесенных в связи с наступлением таких обстоятельств.</w:t>
      </w:r>
    </w:p>
    <w:p w:rsidR="00401714" w:rsidRPr="00E300ED" w:rsidRDefault="00401714" w:rsidP="00401714">
      <w:pPr>
        <w:ind w:right="-5"/>
        <w:rPr>
          <w:b/>
          <w:sz w:val="21"/>
          <w:szCs w:val="21"/>
        </w:rPr>
      </w:pPr>
    </w:p>
    <w:p w:rsidR="00401714" w:rsidRPr="00E300ED" w:rsidRDefault="005F3F30" w:rsidP="00401714">
      <w:pPr>
        <w:ind w:left="360"/>
        <w:jc w:val="center"/>
        <w:rPr>
          <w:b/>
          <w:sz w:val="21"/>
          <w:szCs w:val="21"/>
        </w:rPr>
      </w:pPr>
      <w:r w:rsidRPr="00E300ED">
        <w:rPr>
          <w:b/>
          <w:sz w:val="21"/>
          <w:szCs w:val="21"/>
        </w:rPr>
        <w:t>9</w:t>
      </w:r>
      <w:r w:rsidR="00401714" w:rsidRPr="00E300ED">
        <w:rPr>
          <w:b/>
          <w:sz w:val="21"/>
          <w:szCs w:val="21"/>
        </w:rPr>
        <w:t xml:space="preserve">. ПОРЯДОК РАСТОРЖЕНИЯ </w:t>
      </w:r>
      <w:r w:rsidR="00B90A87" w:rsidRPr="00E300ED">
        <w:rPr>
          <w:b/>
          <w:sz w:val="21"/>
          <w:szCs w:val="21"/>
        </w:rPr>
        <w:t>ДОГОВОР</w:t>
      </w:r>
      <w:r w:rsidR="001638C3" w:rsidRPr="00E300ED">
        <w:rPr>
          <w:b/>
          <w:sz w:val="21"/>
          <w:szCs w:val="21"/>
        </w:rPr>
        <w:t>А</w:t>
      </w:r>
    </w:p>
    <w:p w:rsidR="00B40C71" w:rsidRPr="00E300ED" w:rsidRDefault="005F3F30" w:rsidP="00E934C7">
      <w:pPr>
        <w:ind w:firstLine="709"/>
        <w:rPr>
          <w:sz w:val="21"/>
          <w:szCs w:val="21"/>
        </w:rPr>
      </w:pPr>
      <w:r w:rsidRPr="00E300ED">
        <w:rPr>
          <w:sz w:val="21"/>
          <w:szCs w:val="21"/>
        </w:rPr>
        <w:t>9</w:t>
      </w:r>
      <w:r w:rsidR="00B40C71" w:rsidRPr="00E300ED">
        <w:rPr>
          <w:sz w:val="21"/>
          <w:szCs w:val="21"/>
        </w:rPr>
        <w:t xml:space="preserve">.1. Настоящий </w:t>
      </w:r>
      <w:r w:rsidR="00B90A87" w:rsidRPr="00E300ED">
        <w:rPr>
          <w:sz w:val="21"/>
          <w:szCs w:val="21"/>
        </w:rPr>
        <w:t>Договор</w:t>
      </w:r>
      <w:r w:rsidR="00B40C71" w:rsidRPr="00E300ED">
        <w:rPr>
          <w:sz w:val="21"/>
          <w:szCs w:val="21"/>
        </w:rPr>
        <w:t xml:space="preserve"> может быть расторгнут по соглашению сторон, по решению суда или в связи с односторонним отказом стороны </w:t>
      </w:r>
      <w:r w:rsidR="00B90A87" w:rsidRPr="00E300ED">
        <w:rPr>
          <w:sz w:val="21"/>
          <w:szCs w:val="21"/>
        </w:rPr>
        <w:t>Договор</w:t>
      </w:r>
      <w:r w:rsidR="00B40C71" w:rsidRPr="00E300ED">
        <w:rPr>
          <w:sz w:val="21"/>
          <w:szCs w:val="21"/>
        </w:rPr>
        <w:t xml:space="preserve">а от исполнения </w:t>
      </w:r>
      <w:r w:rsidR="00B90A87" w:rsidRPr="00E300ED">
        <w:rPr>
          <w:sz w:val="21"/>
          <w:szCs w:val="21"/>
        </w:rPr>
        <w:t>Договор</w:t>
      </w:r>
      <w:r w:rsidR="00B40C71" w:rsidRPr="00E300ED">
        <w:rPr>
          <w:sz w:val="21"/>
          <w:szCs w:val="21"/>
        </w:rPr>
        <w:t>а в соответствии с гражданским законодательством.</w:t>
      </w:r>
    </w:p>
    <w:p w:rsidR="00B40C71" w:rsidRPr="00E300ED" w:rsidRDefault="005F3F30" w:rsidP="00E934C7">
      <w:pPr>
        <w:ind w:firstLine="709"/>
        <w:rPr>
          <w:sz w:val="21"/>
          <w:szCs w:val="21"/>
        </w:rPr>
      </w:pPr>
      <w:r w:rsidRPr="00E300ED">
        <w:rPr>
          <w:sz w:val="21"/>
          <w:szCs w:val="21"/>
        </w:rPr>
        <w:t>9</w:t>
      </w:r>
      <w:r w:rsidR="00B40C71" w:rsidRPr="00E300ED">
        <w:rPr>
          <w:sz w:val="21"/>
          <w:szCs w:val="21"/>
        </w:rPr>
        <w:t xml:space="preserve">.2. Любая из Сторон </w:t>
      </w:r>
      <w:r w:rsidR="00B90A87" w:rsidRPr="00E300ED">
        <w:rPr>
          <w:sz w:val="21"/>
          <w:szCs w:val="21"/>
        </w:rPr>
        <w:t>Договор</w:t>
      </w:r>
      <w:r w:rsidR="00B40C71" w:rsidRPr="00E300ED">
        <w:rPr>
          <w:sz w:val="21"/>
          <w:szCs w:val="21"/>
        </w:rPr>
        <w:t>а вправе принять решение об одностороннем отказе от исполн</w:t>
      </w:r>
      <w:r w:rsidR="00B40C71" w:rsidRPr="00E300ED">
        <w:rPr>
          <w:sz w:val="21"/>
          <w:szCs w:val="21"/>
        </w:rPr>
        <w:t>е</w:t>
      </w:r>
      <w:r w:rsidR="00B40C71" w:rsidRPr="00E300ED">
        <w:rPr>
          <w:sz w:val="21"/>
          <w:szCs w:val="21"/>
        </w:rPr>
        <w:t xml:space="preserve">ния </w:t>
      </w:r>
      <w:r w:rsidR="00B90A87" w:rsidRPr="00E300ED">
        <w:rPr>
          <w:sz w:val="21"/>
          <w:szCs w:val="21"/>
        </w:rPr>
        <w:t>Договор</w:t>
      </w:r>
      <w:r w:rsidR="00B40C71" w:rsidRPr="00E300ED">
        <w:rPr>
          <w:sz w:val="21"/>
          <w:szCs w:val="21"/>
        </w:rPr>
        <w:t>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w:t>
      </w:r>
      <w:r w:rsidR="00B40C71" w:rsidRPr="00E300ED">
        <w:rPr>
          <w:sz w:val="21"/>
          <w:szCs w:val="21"/>
        </w:rPr>
        <w:t>н</w:t>
      </w:r>
      <w:r w:rsidR="00B40C71" w:rsidRPr="00E300ED">
        <w:rPr>
          <w:sz w:val="21"/>
          <w:szCs w:val="21"/>
        </w:rPr>
        <w:t xml:space="preserve">ном Законом </w:t>
      </w:r>
      <w:r w:rsidR="00103E45" w:rsidRPr="00E300ED">
        <w:rPr>
          <w:sz w:val="21"/>
          <w:szCs w:val="21"/>
        </w:rPr>
        <w:br/>
      </w:r>
      <w:r w:rsidR="00B40C71" w:rsidRPr="00E300ED">
        <w:rPr>
          <w:sz w:val="21"/>
          <w:szCs w:val="21"/>
        </w:rPr>
        <w:t>№ 44-ФЗ.</w:t>
      </w:r>
    </w:p>
    <w:p w:rsidR="00B40C71" w:rsidRPr="00E300ED" w:rsidRDefault="005F3F30" w:rsidP="00E934C7">
      <w:pPr>
        <w:ind w:firstLine="709"/>
        <w:rPr>
          <w:sz w:val="21"/>
          <w:szCs w:val="21"/>
        </w:rPr>
      </w:pPr>
      <w:r w:rsidRPr="00E300ED">
        <w:rPr>
          <w:sz w:val="21"/>
          <w:szCs w:val="21"/>
        </w:rPr>
        <w:t>9</w:t>
      </w:r>
      <w:r w:rsidR="00B40C71" w:rsidRPr="00E300ED">
        <w:rPr>
          <w:sz w:val="21"/>
          <w:szCs w:val="21"/>
        </w:rPr>
        <w:t xml:space="preserve">.3. Расторжение </w:t>
      </w:r>
      <w:r w:rsidR="00B90A87" w:rsidRPr="00E300ED">
        <w:rPr>
          <w:sz w:val="21"/>
          <w:szCs w:val="21"/>
        </w:rPr>
        <w:t>Договор</w:t>
      </w:r>
      <w:r w:rsidR="00B40C71" w:rsidRPr="00E300ED">
        <w:rPr>
          <w:sz w:val="21"/>
          <w:szCs w:val="21"/>
        </w:rPr>
        <w:t>а по соглашению сторон производится Сторонами путем подпис</w:t>
      </w:r>
      <w:r w:rsidR="00B40C71" w:rsidRPr="00E300ED">
        <w:rPr>
          <w:sz w:val="21"/>
          <w:szCs w:val="21"/>
        </w:rPr>
        <w:t>а</w:t>
      </w:r>
      <w:r w:rsidR="00B40C71" w:rsidRPr="00E300ED">
        <w:rPr>
          <w:sz w:val="21"/>
          <w:szCs w:val="21"/>
        </w:rPr>
        <w:t xml:space="preserve">ния соответствующего соглашения о расторжении. </w:t>
      </w:r>
    </w:p>
    <w:p w:rsidR="00B40C71" w:rsidRPr="00E300ED" w:rsidRDefault="005F3F30" w:rsidP="00E934C7">
      <w:pPr>
        <w:ind w:firstLine="709"/>
        <w:rPr>
          <w:sz w:val="21"/>
          <w:szCs w:val="21"/>
        </w:rPr>
      </w:pPr>
      <w:r w:rsidRPr="00E300ED">
        <w:rPr>
          <w:sz w:val="21"/>
          <w:szCs w:val="21"/>
        </w:rPr>
        <w:t>9</w:t>
      </w:r>
      <w:r w:rsidR="00B40C71" w:rsidRPr="00E300ED">
        <w:rPr>
          <w:sz w:val="21"/>
          <w:szCs w:val="21"/>
        </w:rPr>
        <w:t xml:space="preserve">.4. В случае расторжения настоящего </w:t>
      </w:r>
      <w:r w:rsidR="00B90A87" w:rsidRPr="00E300ED">
        <w:rPr>
          <w:sz w:val="21"/>
          <w:szCs w:val="21"/>
        </w:rPr>
        <w:t>Договор</w:t>
      </w:r>
      <w:r w:rsidR="00B40C71" w:rsidRPr="00E300ED">
        <w:rPr>
          <w:sz w:val="21"/>
          <w:szCs w:val="21"/>
        </w:rPr>
        <w:t>а по соглашению Сторон, Стороны производят сверку расчетов, которой подтверждается объем оказанных Исполнителем</w:t>
      </w:r>
      <w:r w:rsidR="00103E45" w:rsidRPr="00E300ED">
        <w:rPr>
          <w:sz w:val="21"/>
          <w:szCs w:val="21"/>
        </w:rPr>
        <w:t xml:space="preserve"> (Страховщиком)</w:t>
      </w:r>
      <w:r w:rsidR="00B40C71" w:rsidRPr="00E300ED">
        <w:rPr>
          <w:sz w:val="21"/>
          <w:szCs w:val="21"/>
        </w:rPr>
        <w:t xml:space="preserve"> услуг.</w:t>
      </w:r>
    </w:p>
    <w:p w:rsidR="00B40C71" w:rsidRPr="00E300ED" w:rsidRDefault="005F3F30" w:rsidP="00E934C7">
      <w:pPr>
        <w:pStyle w:val="ConsPlusNormal2"/>
        <w:ind w:firstLine="709"/>
        <w:jc w:val="both"/>
        <w:rPr>
          <w:rFonts w:ascii="Times New Roman" w:hAnsi="Times New Roman" w:cs="Times New Roman"/>
          <w:sz w:val="21"/>
          <w:szCs w:val="21"/>
        </w:rPr>
      </w:pPr>
      <w:r w:rsidRPr="00E300ED">
        <w:rPr>
          <w:rFonts w:ascii="Times New Roman" w:hAnsi="Times New Roman" w:cs="Times New Roman"/>
          <w:sz w:val="21"/>
          <w:szCs w:val="21"/>
        </w:rPr>
        <w:t>9</w:t>
      </w:r>
      <w:r w:rsidR="00B40C71" w:rsidRPr="00E300ED">
        <w:rPr>
          <w:rFonts w:ascii="Times New Roman" w:hAnsi="Times New Roman" w:cs="Times New Roman"/>
          <w:sz w:val="21"/>
          <w:szCs w:val="21"/>
        </w:rPr>
        <w:t xml:space="preserve">.5. Изменение условий настоящего </w:t>
      </w:r>
      <w:r w:rsidR="00B90A87" w:rsidRPr="00E300ED">
        <w:rPr>
          <w:rFonts w:ascii="Times New Roman" w:hAnsi="Times New Roman" w:cs="Times New Roman"/>
          <w:sz w:val="21"/>
          <w:szCs w:val="21"/>
        </w:rPr>
        <w:t>Договор</w:t>
      </w:r>
      <w:r w:rsidR="00B40C71" w:rsidRPr="00E300ED">
        <w:rPr>
          <w:rFonts w:ascii="Times New Roman" w:hAnsi="Times New Roman" w:cs="Times New Roman"/>
          <w:sz w:val="21"/>
          <w:szCs w:val="21"/>
        </w:rPr>
        <w:t xml:space="preserve">а при его исполнении не допускается, </w:t>
      </w:r>
      <w:r w:rsidR="00B40C71" w:rsidRPr="00E300ED">
        <w:rPr>
          <w:rFonts w:ascii="Times New Roman" w:hAnsi="Times New Roman" w:cs="Times New Roman"/>
          <w:sz w:val="21"/>
          <w:szCs w:val="21"/>
        </w:rPr>
        <w:br/>
        <w:t xml:space="preserve">за исключением случаев, предусмотренных </w:t>
      </w:r>
      <w:hyperlink r:id="rId10" w:history="1">
        <w:r w:rsidR="00B40C71" w:rsidRPr="00E300ED">
          <w:rPr>
            <w:rStyle w:val="a4"/>
            <w:rFonts w:ascii="Times New Roman" w:hAnsi="Times New Roman" w:cs="Times New Roman"/>
            <w:color w:val="auto"/>
            <w:sz w:val="21"/>
            <w:szCs w:val="21"/>
            <w:u w:val="none"/>
          </w:rPr>
          <w:t>статьей 95</w:t>
        </w:r>
      </w:hyperlink>
      <w:r w:rsidR="00B40C71" w:rsidRPr="00E300ED">
        <w:rPr>
          <w:rFonts w:ascii="Times New Roman" w:hAnsi="Times New Roman" w:cs="Times New Roman"/>
          <w:sz w:val="21"/>
          <w:szCs w:val="21"/>
        </w:rPr>
        <w:t xml:space="preserve"> Закона N 44-ФЗ.</w:t>
      </w:r>
    </w:p>
    <w:p w:rsidR="00B40C71" w:rsidRPr="00E300ED" w:rsidRDefault="005F3F30" w:rsidP="00E934C7">
      <w:pPr>
        <w:ind w:firstLine="709"/>
        <w:rPr>
          <w:sz w:val="21"/>
          <w:szCs w:val="21"/>
        </w:rPr>
      </w:pPr>
      <w:r w:rsidRPr="00E300ED">
        <w:rPr>
          <w:sz w:val="21"/>
          <w:szCs w:val="21"/>
        </w:rPr>
        <w:t>9</w:t>
      </w:r>
      <w:r w:rsidR="00B40C71" w:rsidRPr="00E300ED">
        <w:rPr>
          <w:sz w:val="21"/>
          <w:szCs w:val="21"/>
        </w:rPr>
        <w:t>.6. Заказчик</w:t>
      </w:r>
      <w:r w:rsidR="00103E45" w:rsidRPr="00E300ED">
        <w:rPr>
          <w:sz w:val="21"/>
          <w:szCs w:val="21"/>
        </w:rPr>
        <w:t xml:space="preserve"> (Страхователь)</w:t>
      </w:r>
      <w:r w:rsidR="00B40C71" w:rsidRPr="00E300ED">
        <w:rPr>
          <w:sz w:val="21"/>
          <w:szCs w:val="21"/>
        </w:rPr>
        <w:t xml:space="preserve"> вправе принять реше</w:t>
      </w:r>
      <w:r w:rsidR="00103E45" w:rsidRPr="00E300ED">
        <w:rPr>
          <w:sz w:val="21"/>
          <w:szCs w:val="21"/>
        </w:rPr>
        <w:t>ние об одностороннем отказе от и</w:t>
      </w:r>
      <w:r w:rsidR="00B40C71" w:rsidRPr="00E300ED">
        <w:rPr>
          <w:sz w:val="21"/>
          <w:szCs w:val="21"/>
        </w:rPr>
        <w:t xml:space="preserve">сполнения </w:t>
      </w:r>
      <w:r w:rsidR="00B90A87" w:rsidRPr="00E300ED">
        <w:rPr>
          <w:sz w:val="21"/>
          <w:szCs w:val="21"/>
        </w:rPr>
        <w:t>Договор</w:t>
      </w:r>
      <w:r w:rsidR="00103E45" w:rsidRPr="00E300ED">
        <w:rPr>
          <w:sz w:val="21"/>
          <w:szCs w:val="21"/>
        </w:rPr>
        <w:t xml:space="preserve">а </w:t>
      </w:r>
      <w:r w:rsidR="00B40C71" w:rsidRPr="00E300ED">
        <w:rPr>
          <w:sz w:val="21"/>
          <w:szCs w:val="21"/>
        </w:rPr>
        <w:t xml:space="preserve">в соответствии с </w:t>
      </w:r>
      <w:hyperlink r:id="rId11" w:tgtFrame="_blank" w:history="1">
        <w:r w:rsidR="00B40C71" w:rsidRPr="00E300ED">
          <w:rPr>
            <w:rStyle w:val="a4"/>
            <w:color w:val="auto"/>
            <w:sz w:val="21"/>
            <w:szCs w:val="21"/>
            <w:u w:val="none"/>
          </w:rPr>
          <w:t>гражданским законодательством</w:t>
        </w:r>
      </w:hyperlink>
      <w:r w:rsidR="00B40C71" w:rsidRPr="00E300ED">
        <w:rPr>
          <w:sz w:val="21"/>
          <w:szCs w:val="21"/>
        </w:rPr>
        <w:t>.</w:t>
      </w:r>
    </w:p>
    <w:p w:rsidR="00B40C71" w:rsidRPr="00E300ED" w:rsidRDefault="005F3F30" w:rsidP="00E934C7">
      <w:pPr>
        <w:tabs>
          <w:tab w:val="left" w:pos="1418"/>
          <w:tab w:val="left" w:pos="1474"/>
          <w:tab w:val="left" w:pos="1560"/>
        </w:tabs>
        <w:ind w:firstLine="709"/>
        <w:rPr>
          <w:sz w:val="21"/>
          <w:szCs w:val="21"/>
        </w:rPr>
      </w:pPr>
      <w:r w:rsidRPr="00E300ED">
        <w:rPr>
          <w:sz w:val="21"/>
          <w:szCs w:val="21"/>
        </w:rPr>
        <w:t>9</w:t>
      </w:r>
      <w:r w:rsidR="00B40C71" w:rsidRPr="00E300ED">
        <w:rPr>
          <w:sz w:val="21"/>
          <w:szCs w:val="21"/>
        </w:rPr>
        <w:t>.6.1. При существенном нарушении условий Исполнителем</w:t>
      </w:r>
      <w:r w:rsidR="00103E45" w:rsidRPr="00E300ED">
        <w:rPr>
          <w:sz w:val="21"/>
          <w:szCs w:val="21"/>
        </w:rPr>
        <w:t xml:space="preserve"> (Страховщиком)</w:t>
      </w:r>
      <w:r w:rsidR="00B40C71" w:rsidRPr="00E300ED">
        <w:rPr>
          <w:sz w:val="21"/>
          <w:szCs w:val="21"/>
        </w:rPr>
        <w:t>.</w:t>
      </w:r>
    </w:p>
    <w:p w:rsidR="00B40C71" w:rsidRPr="00E300ED" w:rsidRDefault="005F3F30" w:rsidP="00E934C7">
      <w:pPr>
        <w:tabs>
          <w:tab w:val="left" w:pos="1418"/>
          <w:tab w:val="left" w:pos="1474"/>
          <w:tab w:val="left" w:pos="1560"/>
        </w:tabs>
        <w:ind w:firstLine="709"/>
        <w:rPr>
          <w:sz w:val="21"/>
          <w:szCs w:val="21"/>
        </w:rPr>
      </w:pPr>
      <w:r w:rsidRPr="00E300ED">
        <w:rPr>
          <w:sz w:val="21"/>
          <w:szCs w:val="21"/>
        </w:rPr>
        <w:t>9</w:t>
      </w:r>
      <w:r w:rsidR="00B40C71" w:rsidRPr="00E300ED">
        <w:rPr>
          <w:sz w:val="21"/>
          <w:szCs w:val="21"/>
        </w:rPr>
        <w:t>.6.2. В случае, если Исполнитель</w:t>
      </w:r>
      <w:r w:rsidR="00103E45" w:rsidRPr="00E300ED">
        <w:rPr>
          <w:sz w:val="21"/>
          <w:szCs w:val="21"/>
        </w:rPr>
        <w:t xml:space="preserve"> (Страховщик)</w:t>
      </w:r>
      <w:r w:rsidR="00B40C71" w:rsidRPr="00E300ED">
        <w:rPr>
          <w:sz w:val="21"/>
          <w:szCs w:val="21"/>
        </w:rPr>
        <w:t xml:space="preserve"> не приступает к своим обязательствам в срок, установленный </w:t>
      </w:r>
      <w:r w:rsidR="00B90A87" w:rsidRPr="00E300ED">
        <w:rPr>
          <w:sz w:val="21"/>
          <w:szCs w:val="21"/>
        </w:rPr>
        <w:t>Договор</w:t>
      </w:r>
      <w:r w:rsidR="00B40C71" w:rsidRPr="00E300ED">
        <w:rPr>
          <w:sz w:val="21"/>
          <w:szCs w:val="21"/>
        </w:rPr>
        <w:t>ом или нару</w:t>
      </w:r>
      <w:r w:rsidR="00103E45" w:rsidRPr="00E300ED">
        <w:rPr>
          <w:sz w:val="21"/>
          <w:szCs w:val="21"/>
        </w:rPr>
        <w:t>шает сроки оказания услуг.</w:t>
      </w:r>
    </w:p>
    <w:p w:rsidR="00B40C71" w:rsidRPr="00E300ED" w:rsidRDefault="005F3F30" w:rsidP="00E934C7">
      <w:pPr>
        <w:ind w:firstLine="709"/>
        <w:rPr>
          <w:sz w:val="21"/>
          <w:szCs w:val="21"/>
        </w:rPr>
      </w:pPr>
      <w:r w:rsidRPr="00E300ED">
        <w:rPr>
          <w:sz w:val="21"/>
          <w:szCs w:val="21"/>
        </w:rPr>
        <w:t>9.6.3</w:t>
      </w:r>
      <w:r w:rsidR="00B40C71" w:rsidRPr="00E300ED">
        <w:rPr>
          <w:sz w:val="21"/>
          <w:szCs w:val="21"/>
        </w:rPr>
        <w:t>. В иных случаях, предусмотренных гражданским законодательством Российской Федер</w:t>
      </w:r>
      <w:r w:rsidR="00B40C71" w:rsidRPr="00E300ED">
        <w:rPr>
          <w:sz w:val="21"/>
          <w:szCs w:val="21"/>
        </w:rPr>
        <w:t>а</w:t>
      </w:r>
      <w:r w:rsidR="00B40C71" w:rsidRPr="00E300ED">
        <w:rPr>
          <w:sz w:val="21"/>
          <w:szCs w:val="21"/>
        </w:rPr>
        <w:t>ции.</w:t>
      </w:r>
    </w:p>
    <w:p w:rsidR="00B40C71" w:rsidRPr="00E300ED" w:rsidRDefault="005F3F30" w:rsidP="00E934C7">
      <w:pPr>
        <w:tabs>
          <w:tab w:val="left" w:pos="1418"/>
          <w:tab w:val="left" w:pos="1474"/>
          <w:tab w:val="left" w:pos="1560"/>
        </w:tabs>
        <w:ind w:firstLine="709"/>
        <w:rPr>
          <w:sz w:val="21"/>
          <w:szCs w:val="21"/>
        </w:rPr>
      </w:pPr>
      <w:r w:rsidRPr="00E300ED">
        <w:rPr>
          <w:sz w:val="21"/>
          <w:szCs w:val="21"/>
        </w:rPr>
        <w:t>9</w:t>
      </w:r>
      <w:r w:rsidR="008D00A6" w:rsidRPr="00E300ED">
        <w:rPr>
          <w:sz w:val="21"/>
          <w:szCs w:val="21"/>
        </w:rPr>
        <w:t>.7</w:t>
      </w:r>
      <w:r w:rsidR="00B40C71" w:rsidRPr="00E300ED">
        <w:rPr>
          <w:sz w:val="21"/>
          <w:szCs w:val="21"/>
        </w:rPr>
        <w:t xml:space="preserve">. Исполнитель </w:t>
      </w:r>
      <w:r w:rsidR="00103E45" w:rsidRPr="00E300ED">
        <w:rPr>
          <w:sz w:val="21"/>
          <w:szCs w:val="21"/>
        </w:rPr>
        <w:t xml:space="preserve">(Страховщик) </w:t>
      </w:r>
      <w:r w:rsidR="00B40C71" w:rsidRPr="00E300ED">
        <w:rPr>
          <w:sz w:val="21"/>
          <w:szCs w:val="21"/>
        </w:rPr>
        <w:t xml:space="preserve">вправе принять решение об одностороннем отказе от исполнения </w:t>
      </w:r>
      <w:r w:rsidR="00B90A87" w:rsidRPr="00E300ED">
        <w:rPr>
          <w:sz w:val="21"/>
          <w:szCs w:val="21"/>
        </w:rPr>
        <w:t>Договор</w:t>
      </w:r>
      <w:r w:rsidR="00103E45" w:rsidRPr="00E300ED">
        <w:rPr>
          <w:sz w:val="21"/>
          <w:szCs w:val="21"/>
        </w:rPr>
        <w:t xml:space="preserve">а </w:t>
      </w:r>
      <w:r w:rsidR="00B40C71" w:rsidRPr="00E300ED">
        <w:rPr>
          <w:sz w:val="21"/>
          <w:szCs w:val="21"/>
        </w:rPr>
        <w:t>в соответствии с законодательством Российской Федерации в следующих случаях:</w:t>
      </w:r>
    </w:p>
    <w:p w:rsidR="00B40C71" w:rsidRPr="00E300ED" w:rsidRDefault="005F3F30" w:rsidP="00E934C7">
      <w:pPr>
        <w:tabs>
          <w:tab w:val="left" w:pos="1418"/>
          <w:tab w:val="left" w:pos="1474"/>
          <w:tab w:val="left" w:pos="1560"/>
        </w:tabs>
        <w:ind w:firstLine="709"/>
        <w:rPr>
          <w:sz w:val="21"/>
          <w:szCs w:val="21"/>
        </w:rPr>
      </w:pPr>
      <w:r w:rsidRPr="00E300ED">
        <w:rPr>
          <w:sz w:val="21"/>
          <w:szCs w:val="21"/>
        </w:rPr>
        <w:t>9</w:t>
      </w:r>
      <w:r w:rsidR="008D00A6" w:rsidRPr="00E300ED">
        <w:rPr>
          <w:sz w:val="21"/>
          <w:szCs w:val="21"/>
        </w:rPr>
        <w:t>.7</w:t>
      </w:r>
      <w:r w:rsidR="00B40C71" w:rsidRPr="00E300ED">
        <w:rPr>
          <w:sz w:val="21"/>
          <w:szCs w:val="21"/>
        </w:rPr>
        <w:t xml:space="preserve">.1. Необоснованного отказа Заказчика </w:t>
      </w:r>
      <w:r w:rsidR="00103E45" w:rsidRPr="00E300ED">
        <w:rPr>
          <w:sz w:val="21"/>
          <w:szCs w:val="21"/>
        </w:rPr>
        <w:t xml:space="preserve">(Страхователя) </w:t>
      </w:r>
      <w:r w:rsidR="00B40C71" w:rsidRPr="00E300ED">
        <w:rPr>
          <w:sz w:val="21"/>
          <w:szCs w:val="21"/>
        </w:rPr>
        <w:t>от принятия надлежащим образом оказанных услуг, в с</w:t>
      </w:r>
      <w:r w:rsidR="00B40C71" w:rsidRPr="00E300ED">
        <w:rPr>
          <w:sz w:val="21"/>
          <w:szCs w:val="21"/>
        </w:rPr>
        <w:t>о</w:t>
      </w:r>
      <w:r w:rsidR="00B40C71" w:rsidRPr="00E300ED">
        <w:rPr>
          <w:sz w:val="21"/>
          <w:szCs w:val="21"/>
        </w:rPr>
        <w:t xml:space="preserve">ответствии с условиями настоящего </w:t>
      </w:r>
      <w:r w:rsidR="00B90A87" w:rsidRPr="00E300ED">
        <w:rPr>
          <w:sz w:val="21"/>
          <w:szCs w:val="21"/>
        </w:rPr>
        <w:t>Договор</w:t>
      </w:r>
      <w:r w:rsidR="00B40C71" w:rsidRPr="00E300ED">
        <w:rPr>
          <w:sz w:val="21"/>
          <w:szCs w:val="21"/>
        </w:rPr>
        <w:t>а.</w:t>
      </w:r>
    </w:p>
    <w:p w:rsidR="00B40C71" w:rsidRPr="00E300ED" w:rsidRDefault="005F3F30" w:rsidP="00E934C7">
      <w:pPr>
        <w:tabs>
          <w:tab w:val="left" w:pos="1418"/>
          <w:tab w:val="left" w:pos="1474"/>
          <w:tab w:val="left" w:pos="1560"/>
        </w:tabs>
        <w:ind w:firstLine="709"/>
        <w:rPr>
          <w:sz w:val="21"/>
          <w:szCs w:val="21"/>
        </w:rPr>
      </w:pPr>
      <w:r w:rsidRPr="00E300ED">
        <w:rPr>
          <w:sz w:val="21"/>
          <w:szCs w:val="21"/>
        </w:rPr>
        <w:t>9</w:t>
      </w:r>
      <w:r w:rsidR="008D00A6" w:rsidRPr="00E300ED">
        <w:rPr>
          <w:sz w:val="21"/>
          <w:szCs w:val="21"/>
        </w:rPr>
        <w:t>.7</w:t>
      </w:r>
      <w:r w:rsidR="00B40C71" w:rsidRPr="00E300ED">
        <w:rPr>
          <w:sz w:val="21"/>
          <w:szCs w:val="21"/>
        </w:rPr>
        <w:t xml:space="preserve">.2. Необоснованного отказа Заказчика </w:t>
      </w:r>
      <w:r w:rsidR="00103E45" w:rsidRPr="00E300ED">
        <w:rPr>
          <w:sz w:val="21"/>
          <w:szCs w:val="21"/>
        </w:rPr>
        <w:t xml:space="preserve">(Страхователя) </w:t>
      </w:r>
      <w:r w:rsidR="00B40C71" w:rsidRPr="00E300ED">
        <w:rPr>
          <w:sz w:val="21"/>
          <w:szCs w:val="21"/>
        </w:rPr>
        <w:t>от оплаты за надлежащим образом оказанные услуги, в с</w:t>
      </w:r>
      <w:r w:rsidR="00B40C71" w:rsidRPr="00E300ED">
        <w:rPr>
          <w:sz w:val="21"/>
          <w:szCs w:val="21"/>
        </w:rPr>
        <w:t>о</w:t>
      </w:r>
      <w:r w:rsidR="00B40C71" w:rsidRPr="00E300ED">
        <w:rPr>
          <w:sz w:val="21"/>
          <w:szCs w:val="21"/>
        </w:rPr>
        <w:t xml:space="preserve">ответствии с условиями настоящего </w:t>
      </w:r>
      <w:r w:rsidR="00B90A87" w:rsidRPr="00E300ED">
        <w:rPr>
          <w:sz w:val="21"/>
          <w:szCs w:val="21"/>
        </w:rPr>
        <w:t>Договор</w:t>
      </w:r>
      <w:r w:rsidR="00B40C71" w:rsidRPr="00E300ED">
        <w:rPr>
          <w:sz w:val="21"/>
          <w:szCs w:val="21"/>
        </w:rPr>
        <w:t>а.</w:t>
      </w:r>
    </w:p>
    <w:p w:rsidR="00401714" w:rsidRPr="00E300ED" w:rsidRDefault="00401714" w:rsidP="00E934C7">
      <w:pPr>
        <w:shd w:val="clear" w:color="auto" w:fill="FFFFFF"/>
        <w:ind w:firstLine="709"/>
        <w:jc w:val="center"/>
        <w:rPr>
          <w:b/>
          <w:sz w:val="21"/>
          <w:szCs w:val="21"/>
        </w:rPr>
      </w:pPr>
    </w:p>
    <w:p w:rsidR="00401714" w:rsidRPr="00E300ED" w:rsidRDefault="005F3F30" w:rsidP="00401714">
      <w:pPr>
        <w:shd w:val="clear" w:color="auto" w:fill="FFFFFF"/>
        <w:ind w:firstLine="567"/>
        <w:jc w:val="center"/>
        <w:rPr>
          <w:b/>
          <w:sz w:val="21"/>
          <w:szCs w:val="21"/>
        </w:rPr>
      </w:pPr>
      <w:r w:rsidRPr="00E300ED">
        <w:rPr>
          <w:b/>
          <w:sz w:val="21"/>
          <w:szCs w:val="21"/>
        </w:rPr>
        <w:t>10</w:t>
      </w:r>
      <w:r w:rsidR="00401714" w:rsidRPr="00E300ED">
        <w:rPr>
          <w:b/>
          <w:sz w:val="21"/>
          <w:szCs w:val="21"/>
        </w:rPr>
        <w:t>. ПРОЧИЕ УСЛОВИЯ</w:t>
      </w:r>
    </w:p>
    <w:p w:rsidR="00401714" w:rsidRPr="00E300ED" w:rsidRDefault="005F3F30" w:rsidP="00537715">
      <w:pPr>
        <w:widowControl w:val="0"/>
        <w:shd w:val="clear" w:color="auto" w:fill="FFFFFF"/>
        <w:tabs>
          <w:tab w:val="left" w:pos="533"/>
        </w:tabs>
        <w:suppressAutoHyphens/>
        <w:overflowPunct w:val="0"/>
        <w:autoSpaceDE w:val="0"/>
        <w:autoSpaceDN w:val="0"/>
        <w:adjustRightInd w:val="0"/>
        <w:ind w:firstLine="709"/>
        <w:textAlignment w:val="baseline"/>
        <w:rPr>
          <w:sz w:val="21"/>
          <w:szCs w:val="21"/>
        </w:rPr>
      </w:pPr>
      <w:r w:rsidRPr="00E300ED">
        <w:rPr>
          <w:sz w:val="21"/>
          <w:szCs w:val="21"/>
        </w:rPr>
        <w:t>10</w:t>
      </w:r>
      <w:r w:rsidR="00401714" w:rsidRPr="00E300ED">
        <w:rPr>
          <w:sz w:val="21"/>
          <w:szCs w:val="21"/>
        </w:rPr>
        <w:t xml:space="preserve">.1. Во всем, что не предусмотрено настоящим </w:t>
      </w:r>
      <w:r w:rsidR="00B90A87" w:rsidRPr="00E300ED">
        <w:rPr>
          <w:sz w:val="21"/>
          <w:szCs w:val="21"/>
        </w:rPr>
        <w:t>Договор</w:t>
      </w:r>
      <w:r w:rsidR="001638C3" w:rsidRPr="00E300ED">
        <w:rPr>
          <w:sz w:val="21"/>
          <w:szCs w:val="21"/>
        </w:rPr>
        <w:t>ом</w:t>
      </w:r>
      <w:r w:rsidR="00401714" w:rsidRPr="00E300ED">
        <w:rPr>
          <w:sz w:val="21"/>
          <w:szCs w:val="21"/>
        </w:rPr>
        <w:t>, стороны руководствуются действующим законодательством РФ.</w:t>
      </w:r>
    </w:p>
    <w:p w:rsidR="00401714" w:rsidRPr="00E300ED" w:rsidRDefault="005F3F30" w:rsidP="0053771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ind w:firstLine="709"/>
        <w:rPr>
          <w:sz w:val="21"/>
          <w:szCs w:val="21"/>
        </w:rPr>
      </w:pPr>
      <w:r w:rsidRPr="00E300ED">
        <w:rPr>
          <w:sz w:val="21"/>
          <w:szCs w:val="21"/>
        </w:rPr>
        <w:t>10</w:t>
      </w:r>
      <w:r w:rsidR="00401714" w:rsidRPr="00E300ED">
        <w:rPr>
          <w:sz w:val="21"/>
          <w:szCs w:val="21"/>
        </w:rPr>
        <w:t>.2.</w:t>
      </w:r>
      <w:r w:rsidR="00D038BB" w:rsidRPr="00E300ED">
        <w:rPr>
          <w:sz w:val="21"/>
          <w:szCs w:val="21"/>
        </w:rPr>
        <w:t xml:space="preserve"> Настоящий </w:t>
      </w:r>
      <w:r w:rsidR="00B90A87" w:rsidRPr="00E300ED">
        <w:rPr>
          <w:sz w:val="21"/>
          <w:szCs w:val="21"/>
        </w:rPr>
        <w:t>Договор</w:t>
      </w:r>
      <w:r w:rsidR="00D038BB" w:rsidRPr="00E300ED">
        <w:rPr>
          <w:sz w:val="21"/>
          <w:szCs w:val="21"/>
        </w:rPr>
        <w:t xml:space="preserve"> вступает в силу с даты его заключения </w:t>
      </w:r>
      <w:r w:rsidR="00D038BB" w:rsidRPr="00E300ED">
        <w:rPr>
          <w:b/>
          <w:sz w:val="21"/>
          <w:szCs w:val="21"/>
          <w:shd w:val="clear" w:color="auto" w:fill="FFFFFF"/>
        </w:rPr>
        <w:t>и действуе</w:t>
      </w:r>
      <w:r w:rsidR="00DE5BEF" w:rsidRPr="00E300ED">
        <w:rPr>
          <w:b/>
          <w:sz w:val="21"/>
          <w:szCs w:val="21"/>
          <w:shd w:val="clear" w:color="auto" w:fill="FFFFFF"/>
        </w:rPr>
        <w:t xml:space="preserve">т по </w:t>
      </w:r>
      <w:r w:rsidR="00255160" w:rsidRPr="00E300ED">
        <w:rPr>
          <w:b/>
          <w:sz w:val="21"/>
          <w:szCs w:val="21"/>
          <w:shd w:val="clear" w:color="auto" w:fill="FFFFFF"/>
        </w:rPr>
        <w:t>«30» декабря 202</w:t>
      </w:r>
      <w:r w:rsidR="00533E6E">
        <w:rPr>
          <w:b/>
          <w:sz w:val="21"/>
          <w:szCs w:val="21"/>
          <w:shd w:val="clear" w:color="auto" w:fill="FFFFFF"/>
        </w:rPr>
        <w:t>6</w:t>
      </w:r>
      <w:r w:rsidR="00255160" w:rsidRPr="00E300ED">
        <w:rPr>
          <w:b/>
          <w:sz w:val="21"/>
          <w:szCs w:val="21"/>
          <w:shd w:val="clear" w:color="auto" w:fill="FFFFFF"/>
        </w:rPr>
        <w:t xml:space="preserve"> </w:t>
      </w:r>
      <w:r w:rsidR="00D038BB" w:rsidRPr="00E300ED">
        <w:rPr>
          <w:b/>
          <w:sz w:val="21"/>
          <w:szCs w:val="21"/>
          <w:shd w:val="clear" w:color="auto" w:fill="FFFFFF"/>
        </w:rPr>
        <w:t xml:space="preserve">года </w:t>
      </w:r>
      <w:r w:rsidR="00D038BB" w:rsidRPr="00E300ED">
        <w:rPr>
          <w:b/>
          <w:sz w:val="21"/>
          <w:szCs w:val="21"/>
        </w:rPr>
        <w:t>(включительно)</w:t>
      </w:r>
      <w:r w:rsidR="00006442" w:rsidRPr="00E300ED">
        <w:rPr>
          <w:b/>
          <w:sz w:val="21"/>
          <w:szCs w:val="21"/>
        </w:rPr>
        <w:t xml:space="preserve">, </w:t>
      </w:r>
      <w:r w:rsidR="00006442" w:rsidRPr="00E300ED">
        <w:rPr>
          <w:sz w:val="21"/>
          <w:szCs w:val="21"/>
        </w:rPr>
        <w:t>а в части осущ</w:t>
      </w:r>
      <w:r w:rsidR="00D038BB" w:rsidRPr="00E300ED">
        <w:rPr>
          <w:sz w:val="21"/>
          <w:szCs w:val="21"/>
        </w:rPr>
        <w:t xml:space="preserve">ествления расчетов по </w:t>
      </w:r>
      <w:r w:rsidR="00B90A87" w:rsidRPr="00E300ED">
        <w:rPr>
          <w:sz w:val="21"/>
          <w:szCs w:val="21"/>
        </w:rPr>
        <w:t>Договор</w:t>
      </w:r>
      <w:r w:rsidR="00D038BB" w:rsidRPr="00E300ED">
        <w:rPr>
          <w:sz w:val="21"/>
          <w:szCs w:val="21"/>
        </w:rPr>
        <w:t>у</w:t>
      </w:r>
      <w:r w:rsidR="00CB4452" w:rsidRPr="00E300ED">
        <w:rPr>
          <w:sz w:val="21"/>
          <w:szCs w:val="21"/>
        </w:rPr>
        <w:t xml:space="preserve"> </w:t>
      </w:r>
      <w:r w:rsidR="00006442" w:rsidRPr="00E300ED">
        <w:rPr>
          <w:sz w:val="21"/>
          <w:szCs w:val="21"/>
        </w:rPr>
        <w:t>и ответственности Ст</w:t>
      </w:r>
      <w:r w:rsidR="0021526E" w:rsidRPr="00E300ED">
        <w:rPr>
          <w:sz w:val="21"/>
          <w:szCs w:val="21"/>
        </w:rPr>
        <w:t>орон, предусмотренной Разделом 6</w:t>
      </w:r>
      <w:r w:rsidR="00006442" w:rsidRPr="00E300ED">
        <w:rPr>
          <w:sz w:val="21"/>
          <w:szCs w:val="21"/>
        </w:rPr>
        <w:t xml:space="preserve"> </w:t>
      </w:r>
      <w:r w:rsidR="00B90A87" w:rsidRPr="00E300ED">
        <w:rPr>
          <w:sz w:val="21"/>
          <w:szCs w:val="21"/>
        </w:rPr>
        <w:t>Договор</w:t>
      </w:r>
      <w:r w:rsidR="00006442" w:rsidRPr="00E300ED">
        <w:rPr>
          <w:sz w:val="21"/>
          <w:szCs w:val="21"/>
        </w:rPr>
        <w:t>а, - до полного исполнения Ст</w:t>
      </w:r>
      <w:r w:rsidR="00006442" w:rsidRPr="00E300ED">
        <w:rPr>
          <w:sz w:val="21"/>
          <w:szCs w:val="21"/>
        </w:rPr>
        <w:t>о</w:t>
      </w:r>
      <w:r w:rsidR="00006442" w:rsidRPr="00E300ED">
        <w:rPr>
          <w:sz w:val="21"/>
          <w:szCs w:val="21"/>
        </w:rPr>
        <w:t xml:space="preserve">ронами взаимных обязательств. </w:t>
      </w:r>
      <w:r w:rsidR="00006442" w:rsidRPr="00E300ED">
        <w:rPr>
          <w:rFonts w:eastAsia="Calibri"/>
          <w:spacing w:val="-2"/>
          <w:sz w:val="21"/>
          <w:szCs w:val="21"/>
        </w:rPr>
        <w:t xml:space="preserve">Окончание срока действия </w:t>
      </w:r>
      <w:r w:rsidR="00B90A87" w:rsidRPr="00E300ED">
        <w:rPr>
          <w:sz w:val="21"/>
          <w:szCs w:val="21"/>
        </w:rPr>
        <w:t>Договор</w:t>
      </w:r>
      <w:r w:rsidR="00006442" w:rsidRPr="00E300ED">
        <w:rPr>
          <w:sz w:val="21"/>
          <w:szCs w:val="21"/>
        </w:rPr>
        <w:t>а</w:t>
      </w:r>
      <w:r w:rsidR="00006442" w:rsidRPr="00E300ED">
        <w:rPr>
          <w:rFonts w:eastAsia="Calibri"/>
          <w:spacing w:val="-2"/>
          <w:sz w:val="21"/>
          <w:szCs w:val="21"/>
        </w:rPr>
        <w:t xml:space="preserve"> не влечет прекращения неи</w:t>
      </w:r>
      <w:r w:rsidR="00006442" w:rsidRPr="00E300ED">
        <w:rPr>
          <w:rFonts w:eastAsia="Calibri"/>
          <w:spacing w:val="-2"/>
          <w:sz w:val="21"/>
          <w:szCs w:val="21"/>
        </w:rPr>
        <w:t>с</w:t>
      </w:r>
      <w:r w:rsidR="00006442" w:rsidRPr="00E300ED">
        <w:rPr>
          <w:rFonts w:eastAsia="Calibri"/>
          <w:spacing w:val="-2"/>
          <w:sz w:val="21"/>
          <w:szCs w:val="21"/>
        </w:rPr>
        <w:t xml:space="preserve">полненных обязательств Сторон по </w:t>
      </w:r>
      <w:r w:rsidR="00B90A87" w:rsidRPr="00E300ED">
        <w:rPr>
          <w:sz w:val="21"/>
          <w:szCs w:val="21"/>
        </w:rPr>
        <w:t>Договор</w:t>
      </w:r>
      <w:r w:rsidR="00006442" w:rsidRPr="00E300ED">
        <w:rPr>
          <w:sz w:val="21"/>
          <w:szCs w:val="21"/>
        </w:rPr>
        <w:t>у</w:t>
      </w:r>
      <w:r w:rsidR="00006442" w:rsidRPr="00E300ED">
        <w:rPr>
          <w:rFonts w:eastAsia="Calibri"/>
          <w:spacing w:val="-2"/>
          <w:sz w:val="21"/>
          <w:szCs w:val="21"/>
        </w:rPr>
        <w:t>, в том числе</w:t>
      </w:r>
      <w:r w:rsidR="00CB4452" w:rsidRPr="00E300ED">
        <w:rPr>
          <w:rFonts w:eastAsia="Calibri"/>
          <w:spacing w:val="-2"/>
          <w:sz w:val="21"/>
          <w:szCs w:val="21"/>
        </w:rPr>
        <w:t xml:space="preserve"> приостановление срока действия </w:t>
      </w:r>
      <w:r w:rsidR="00CB4452" w:rsidRPr="00E300ED">
        <w:rPr>
          <w:color w:val="000000"/>
          <w:sz w:val="21"/>
          <w:szCs w:val="21"/>
        </w:rPr>
        <w:t>страхового полиса обязательного страхования гражданской ответственности владельцев транспортных средств (ОСАГО)</w:t>
      </w:r>
      <w:r w:rsidR="00006442" w:rsidRPr="00E300ED">
        <w:rPr>
          <w:rFonts w:eastAsia="Calibri"/>
          <w:spacing w:val="-2"/>
          <w:sz w:val="21"/>
          <w:szCs w:val="21"/>
        </w:rPr>
        <w:t>.</w:t>
      </w:r>
    </w:p>
    <w:p w:rsidR="00AF7CCB" w:rsidRPr="00E300ED" w:rsidRDefault="005F3F30" w:rsidP="00537715">
      <w:pPr>
        <w:ind w:firstLine="709"/>
        <w:rPr>
          <w:b/>
          <w:sz w:val="21"/>
          <w:szCs w:val="21"/>
        </w:rPr>
      </w:pPr>
      <w:r w:rsidRPr="00E300ED">
        <w:rPr>
          <w:sz w:val="21"/>
          <w:szCs w:val="21"/>
        </w:rPr>
        <w:t>10</w:t>
      </w:r>
      <w:r w:rsidR="00AF7CCB" w:rsidRPr="00E300ED">
        <w:rPr>
          <w:sz w:val="21"/>
          <w:szCs w:val="21"/>
        </w:rPr>
        <w:t xml:space="preserve">.3. </w:t>
      </w:r>
      <w:r w:rsidR="00AF7CCB" w:rsidRPr="00E300ED">
        <w:rPr>
          <w:b/>
          <w:sz w:val="21"/>
          <w:szCs w:val="21"/>
        </w:rPr>
        <w:t>Ответственным лицом</w:t>
      </w:r>
      <w:r w:rsidR="00401714" w:rsidRPr="00E300ED">
        <w:rPr>
          <w:b/>
          <w:sz w:val="21"/>
          <w:szCs w:val="21"/>
        </w:rPr>
        <w:t xml:space="preserve"> за исполнение условий </w:t>
      </w:r>
      <w:r w:rsidR="00B90A87" w:rsidRPr="00E300ED">
        <w:rPr>
          <w:b/>
          <w:sz w:val="21"/>
          <w:szCs w:val="21"/>
        </w:rPr>
        <w:t>Договор</w:t>
      </w:r>
      <w:r w:rsidR="001638C3" w:rsidRPr="00E300ED">
        <w:rPr>
          <w:b/>
          <w:sz w:val="21"/>
          <w:szCs w:val="21"/>
        </w:rPr>
        <w:t>а</w:t>
      </w:r>
      <w:r w:rsidR="00401714" w:rsidRPr="00E300ED">
        <w:rPr>
          <w:b/>
          <w:sz w:val="21"/>
          <w:szCs w:val="21"/>
        </w:rPr>
        <w:t xml:space="preserve"> от Заказчика </w:t>
      </w:r>
      <w:r w:rsidR="00C71E70" w:rsidRPr="00E300ED">
        <w:rPr>
          <w:b/>
          <w:sz w:val="21"/>
          <w:szCs w:val="21"/>
        </w:rPr>
        <w:t>(Страхователя)</w:t>
      </w:r>
      <w:r w:rsidR="00C71E70" w:rsidRPr="00E300ED">
        <w:rPr>
          <w:sz w:val="21"/>
          <w:szCs w:val="21"/>
        </w:rPr>
        <w:t xml:space="preserve"> </w:t>
      </w:r>
      <w:r w:rsidR="00401714" w:rsidRPr="00E300ED">
        <w:rPr>
          <w:b/>
          <w:sz w:val="21"/>
          <w:szCs w:val="21"/>
        </w:rPr>
        <w:t>представлен:</w:t>
      </w:r>
    </w:p>
    <w:p w:rsidR="003A6A03" w:rsidRDefault="00AE581E" w:rsidP="00537715">
      <w:pPr>
        <w:ind w:firstLine="709"/>
        <w:rPr>
          <w:sz w:val="21"/>
          <w:szCs w:val="21"/>
          <w:shd w:val="clear" w:color="auto" w:fill="FFFFFF"/>
        </w:rPr>
      </w:pPr>
      <w:r w:rsidRPr="00E300ED">
        <w:rPr>
          <w:sz w:val="21"/>
          <w:szCs w:val="21"/>
          <w:shd w:val="clear" w:color="auto" w:fill="FFFFFF"/>
        </w:rPr>
        <w:t>Ганин</w:t>
      </w:r>
      <w:r w:rsidR="00E51347" w:rsidRPr="00E300ED">
        <w:rPr>
          <w:sz w:val="21"/>
          <w:szCs w:val="21"/>
          <w:shd w:val="clear" w:color="auto" w:fill="FFFFFF"/>
        </w:rPr>
        <w:t xml:space="preserve"> </w:t>
      </w:r>
      <w:r w:rsidRPr="00E300ED">
        <w:rPr>
          <w:sz w:val="21"/>
          <w:szCs w:val="21"/>
          <w:shd w:val="clear" w:color="auto" w:fill="FFFFFF"/>
        </w:rPr>
        <w:t>Дмитрий Валентинович, тел: +7(495)637-34-64;</w:t>
      </w:r>
      <w:r w:rsidRPr="00E300ED">
        <w:rPr>
          <w:sz w:val="21"/>
          <w:szCs w:val="21"/>
        </w:rPr>
        <w:t>эл. почта:</w:t>
      </w:r>
      <w:r w:rsidRPr="00533E6E">
        <w:rPr>
          <w:b/>
          <w:sz w:val="21"/>
          <w:szCs w:val="21"/>
        </w:rPr>
        <w:t xml:space="preserve"> </w:t>
      </w:r>
      <w:hyperlink r:id="rId12" w:history="1">
        <w:r w:rsidR="00533E6E" w:rsidRPr="00533E6E">
          <w:rPr>
            <w:rStyle w:val="a4"/>
            <w:color w:val="auto"/>
            <w:sz w:val="21"/>
            <w:szCs w:val="21"/>
            <w:shd w:val="clear" w:color="auto" w:fill="FFFFFF"/>
          </w:rPr>
          <w:t>ganin.d@serbsky.ru</w:t>
        </w:r>
      </w:hyperlink>
    </w:p>
    <w:p w:rsidR="00533E6E" w:rsidRPr="00E300ED" w:rsidRDefault="00533E6E" w:rsidP="00537715">
      <w:pPr>
        <w:ind w:firstLine="709"/>
        <w:rPr>
          <w:sz w:val="21"/>
          <w:szCs w:val="21"/>
        </w:rPr>
      </w:pPr>
      <w:r>
        <w:rPr>
          <w:sz w:val="21"/>
          <w:szCs w:val="21"/>
          <w:shd w:val="clear" w:color="auto" w:fill="FFFFFF"/>
        </w:rPr>
        <w:t xml:space="preserve">Осипов Валерий </w:t>
      </w:r>
      <w:r w:rsidRPr="00533E6E">
        <w:rPr>
          <w:sz w:val="21"/>
          <w:szCs w:val="21"/>
          <w:shd w:val="clear" w:color="auto" w:fill="FFFFFF"/>
        </w:rPr>
        <w:t>Вачаганови</w:t>
      </w:r>
      <w:r w:rsidRPr="00533E6E">
        <w:rPr>
          <w:sz w:val="21"/>
          <w:szCs w:val="21"/>
        </w:rPr>
        <w:t xml:space="preserve">ч, </w:t>
      </w:r>
      <w:hyperlink r:id="rId13" w:history="1">
        <w:r w:rsidRPr="00533E6E">
          <w:rPr>
            <w:rStyle w:val="a4"/>
            <w:color w:val="auto"/>
            <w:sz w:val="21"/>
            <w:szCs w:val="21"/>
          </w:rPr>
          <w:t>osipov.v@serbsky.ru</w:t>
        </w:r>
      </w:hyperlink>
    </w:p>
    <w:p w:rsidR="00AF7CCB" w:rsidRPr="00E300ED" w:rsidRDefault="00401714" w:rsidP="00537715">
      <w:pPr>
        <w:ind w:firstLine="709"/>
        <w:rPr>
          <w:b/>
          <w:sz w:val="21"/>
          <w:szCs w:val="21"/>
        </w:rPr>
      </w:pPr>
      <w:r w:rsidRPr="00E300ED">
        <w:rPr>
          <w:b/>
          <w:sz w:val="21"/>
          <w:szCs w:val="21"/>
        </w:rPr>
        <w:t xml:space="preserve">Ответственным лицом за исполнение условий </w:t>
      </w:r>
      <w:r w:rsidR="00B90A87" w:rsidRPr="00E300ED">
        <w:rPr>
          <w:b/>
          <w:sz w:val="21"/>
          <w:szCs w:val="21"/>
        </w:rPr>
        <w:t>Договор</w:t>
      </w:r>
      <w:r w:rsidR="001638C3" w:rsidRPr="00E300ED">
        <w:rPr>
          <w:b/>
          <w:sz w:val="21"/>
          <w:szCs w:val="21"/>
        </w:rPr>
        <w:t>а</w:t>
      </w:r>
      <w:r w:rsidRPr="00E300ED">
        <w:rPr>
          <w:b/>
          <w:sz w:val="21"/>
          <w:szCs w:val="21"/>
        </w:rPr>
        <w:t xml:space="preserve"> от Исполнителя </w:t>
      </w:r>
      <w:r w:rsidR="00C71E70" w:rsidRPr="00E300ED">
        <w:rPr>
          <w:b/>
          <w:sz w:val="21"/>
          <w:szCs w:val="21"/>
        </w:rPr>
        <w:t>(Страховщика)</w:t>
      </w:r>
      <w:r w:rsidR="00C71E70" w:rsidRPr="00E300ED">
        <w:rPr>
          <w:sz w:val="21"/>
          <w:szCs w:val="21"/>
        </w:rPr>
        <w:t xml:space="preserve"> </w:t>
      </w:r>
      <w:r w:rsidRPr="00E300ED">
        <w:rPr>
          <w:b/>
          <w:sz w:val="21"/>
          <w:szCs w:val="21"/>
        </w:rPr>
        <w:t>предста</w:t>
      </w:r>
      <w:r w:rsidRPr="00E300ED">
        <w:rPr>
          <w:b/>
          <w:sz w:val="21"/>
          <w:szCs w:val="21"/>
        </w:rPr>
        <w:t>в</w:t>
      </w:r>
      <w:r w:rsidRPr="00E300ED">
        <w:rPr>
          <w:b/>
          <w:sz w:val="21"/>
          <w:szCs w:val="21"/>
        </w:rPr>
        <w:t>лен</w:t>
      </w:r>
      <w:r w:rsidR="00AF7CCB" w:rsidRPr="00E300ED">
        <w:rPr>
          <w:b/>
          <w:sz w:val="21"/>
          <w:szCs w:val="21"/>
        </w:rPr>
        <w:t>:</w:t>
      </w:r>
    </w:p>
    <w:p w:rsidR="00401714" w:rsidRPr="00E300ED" w:rsidRDefault="00D9212B" w:rsidP="00D9212B">
      <w:pPr>
        <w:ind w:firstLine="709"/>
        <w:rPr>
          <w:sz w:val="21"/>
          <w:szCs w:val="21"/>
        </w:rPr>
      </w:pPr>
      <w:r w:rsidRPr="00E300ED">
        <w:rPr>
          <w:sz w:val="21"/>
          <w:szCs w:val="21"/>
          <w:highlight w:val="red"/>
        </w:rPr>
        <w:t>______________________,  тел  _____________ эл.почта ______________________</w:t>
      </w:r>
    </w:p>
    <w:p w:rsidR="00401714" w:rsidRPr="00E300ED" w:rsidRDefault="005F3F30" w:rsidP="00537715">
      <w:pPr>
        <w:tabs>
          <w:tab w:val="left" w:pos="708"/>
        </w:tabs>
        <w:ind w:firstLine="709"/>
        <w:rPr>
          <w:sz w:val="21"/>
          <w:szCs w:val="21"/>
        </w:rPr>
      </w:pPr>
      <w:r w:rsidRPr="00E300ED">
        <w:rPr>
          <w:sz w:val="21"/>
          <w:szCs w:val="21"/>
        </w:rPr>
        <w:lastRenderedPageBreak/>
        <w:t>10</w:t>
      </w:r>
      <w:r w:rsidR="00401714" w:rsidRPr="00E300ED">
        <w:rPr>
          <w:sz w:val="21"/>
          <w:szCs w:val="21"/>
        </w:rPr>
        <w:t xml:space="preserve">.4. Вся информация, полученная в ходе реализации настоящего </w:t>
      </w:r>
      <w:r w:rsidR="00B90A87" w:rsidRPr="00E300ED">
        <w:rPr>
          <w:sz w:val="21"/>
          <w:szCs w:val="21"/>
        </w:rPr>
        <w:t>Договор</w:t>
      </w:r>
      <w:r w:rsidR="001638C3" w:rsidRPr="00E300ED">
        <w:rPr>
          <w:sz w:val="21"/>
          <w:szCs w:val="21"/>
        </w:rPr>
        <w:t>а</w:t>
      </w:r>
      <w:r w:rsidR="00401714" w:rsidRPr="00E300ED">
        <w:rPr>
          <w:sz w:val="21"/>
          <w:szCs w:val="21"/>
        </w:rPr>
        <w:t>, считается конфиденциальной и не подлежит разглашению или передаче третьим лицам. Стороны обязуются не ра</w:t>
      </w:r>
      <w:r w:rsidR="00401714" w:rsidRPr="00E300ED">
        <w:rPr>
          <w:sz w:val="21"/>
          <w:szCs w:val="21"/>
        </w:rPr>
        <w:t>з</w:t>
      </w:r>
      <w:r w:rsidR="00401714" w:rsidRPr="00E300ED">
        <w:rPr>
          <w:sz w:val="21"/>
          <w:szCs w:val="21"/>
        </w:rPr>
        <w:t>глашать конфиденциальную информацию.</w:t>
      </w:r>
    </w:p>
    <w:p w:rsidR="00401714" w:rsidRPr="00552971" w:rsidRDefault="005F3F30" w:rsidP="00537715">
      <w:pPr>
        <w:widowControl w:val="0"/>
        <w:shd w:val="clear" w:color="auto" w:fill="FFFFFF"/>
        <w:tabs>
          <w:tab w:val="left" w:pos="0"/>
          <w:tab w:val="left" w:pos="509"/>
        </w:tabs>
        <w:suppressAutoHyphens/>
        <w:overflowPunct w:val="0"/>
        <w:autoSpaceDE w:val="0"/>
        <w:autoSpaceDN w:val="0"/>
        <w:adjustRightInd w:val="0"/>
        <w:ind w:firstLine="709"/>
        <w:textAlignment w:val="baseline"/>
        <w:rPr>
          <w:sz w:val="21"/>
          <w:szCs w:val="21"/>
        </w:rPr>
      </w:pPr>
      <w:r w:rsidRPr="00E300ED">
        <w:rPr>
          <w:sz w:val="21"/>
          <w:szCs w:val="21"/>
        </w:rPr>
        <w:t>10</w:t>
      </w:r>
      <w:r w:rsidR="00401714" w:rsidRPr="00E300ED">
        <w:rPr>
          <w:sz w:val="21"/>
          <w:szCs w:val="21"/>
        </w:rPr>
        <w:t xml:space="preserve">.5. При возникновении споров и разногласий, связанных с исполнением настоящего </w:t>
      </w:r>
      <w:r w:rsidR="00B90A87" w:rsidRPr="00E300ED">
        <w:rPr>
          <w:sz w:val="21"/>
          <w:szCs w:val="21"/>
        </w:rPr>
        <w:t>Договор</w:t>
      </w:r>
      <w:r w:rsidR="001638C3" w:rsidRPr="00E300ED">
        <w:rPr>
          <w:sz w:val="21"/>
          <w:szCs w:val="21"/>
        </w:rPr>
        <w:t>а</w:t>
      </w:r>
      <w:r w:rsidR="00401714" w:rsidRPr="00E300ED">
        <w:rPr>
          <w:sz w:val="21"/>
          <w:szCs w:val="21"/>
        </w:rPr>
        <w:t xml:space="preserve">, Стороны принимают необходимые </w:t>
      </w:r>
      <w:r w:rsidR="00401714" w:rsidRPr="00552971">
        <w:rPr>
          <w:sz w:val="21"/>
          <w:szCs w:val="21"/>
        </w:rPr>
        <w:t xml:space="preserve">меры для разрешения спорных ситуаций путем проведения переговоров, предъявления претензий, которые рассматриваются Сторонами в течение 10 (десяти) </w:t>
      </w:r>
      <w:r w:rsidR="00C71E70" w:rsidRPr="00552971">
        <w:rPr>
          <w:sz w:val="21"/>
          <w:szCs w:val="21"/>
        </w:rPr>
        <w:t xml:space="preserve">календарных </w:t>
      </w:r>
      <w:r w:rsidR="00401714" w:rsidRPr="00552971">
        <w:rPr>
          <w:sz w:val="21"/>
          <w:szCs w:val="21"/>
        </w:rPr>
        <w:t>дней с момента поступления.</w:t>
      </w:r>
    </w:p>
    <w:p w:rsidR="00BF7A7D" w:rsidRPr="00552971" w:rsidRDefault="00BF7A7D" w:rsidP="00BF7A7D">
      <w:pPr>
        <w:ind w:firstLine="709"/>
        <w:rPr>
          <w:sz w:val="22"/>
          <w:szCs w:val="22"/>
        </w:rPr>
      </w:pPr>
      <w:r w:rsidRPr="00552971">
        <w:rPr>
          <w:sz w:val="21"/>
          <w:szCs w:val="21"/>
          <w:lang w:eastAsia="ar-SA"/>
        </w:rPr>
        <w:t>В случае заключения Договора в цифровом варианте (через ЕИС)</w:t>
      </w:r>
      <w:r w:rsidRPr="00552971">
        <w:rPr>
          <w:rFonts w:cs="Calibri"/>
          <w:sz w:val="22"/>
          <w:szCs w:val="22"/>
          <w:lang w:eastAsia="ar-SA"/>
        </w:rPr>
        <w:t xml:space="preserve"> обмен документами при применении мер ответственности и совершении иных действий в связи с нарушением подрядчиком (поставщиком, исполнителем) или заказчиком условий контракта в отношении контракта, заключенного по результатам электронных процедур,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(поставщика, исполнителя), и размещаются в единой информационной системе без размещения на официальном сайте.</w:t>
      </w:r>
    </w:p>
    <w:p w:rsidR="00401714" w:rsidRPr="00E300ED" w:rsidRDefault="005F3F30" w:rsidP="00537715">
      <w:pPr>
        <w:widowControl w:val="0"/>
        <w:shd w:val="clear" w:color="auto" w:fill="FFFFFF"/>
        <w:tabs>
          <w:tab w:val="left" w:pos="0"/>
          <w:tab w:val="left" w:pos="509"/>
        </w:tabs>
        <w:suppressAutoHyphens/>
        <w:overflowPunct w:val="0"/>
        <w:autoSpaceDE w:val="0"/>
        <w:autoSpaceDN w:val="0"/>
        <w:adjustRightInd w:val="0"/>
        <w:ind w:firstLine="709"/>
        <w:textAlignment w:val="baseline"/>
        <w:rPr>
          <w:sz w:val="21"/>
          <w:szCs w:val="21"/>
        </w:rPr>
      </w:pPr>
      <w:r w:rsidRPr="00552971">
        <w:rPr>
          <w:sz w:val="21"/>
          <w:szCs w:val="21"/>
        </w:rPr>
        <w:t>10</w:t>
      </w:r>
      <w:r w:rsidR="00401714" w:rsidRPr="00552971">
        <w:rPr>
          <w:sz w:val="21"/>
          <w:szCs w:val="21"/>
        </w:rPr>
        <w:t>.6. При не достижении согласия споры и разногласия подлежат рассмотрению в Арбитражном суде г. Москвы в соответствии с законодательством</w:t>
      </w:r>
      <w:r w:rsidR="00401714" w:rsidRPr="00E300ED">
        <w:rPr>
          <w:sz w:val="21"/>
          <w:szCs w:val="21"/>
        </w:rPr>
        <w:t xml:space="preserve"> Российской Федерации.</w:t>
      </w:r>
    </w:p>
    <w:p w:rsidR="00401714" w:rsidRPr="00E300ED" w:rsidRDefault="005F3F30" w:rsidP="00537715">
      <w:pPr>
        <w:widowControl w:val="0"/>
        <w:shd w:val="clear" w:color="auto" w:fill="FFFFFF"/>
        <w:tabs>
          <w:tab w:val="left" w:pos="0"/>
          <w:tab w:val="left" w:pos="509"/>
        </w:tabs>
        <w:suppressAutoHyphens/>
        <w:overflowPunct w:val="0"/>
        <w:autoSpaceDE w:val="0"/>
        <w:autoSpaceDN w:val="0"/>
        <w:adjustRightInd w:val="0"/>
        <w:ind w:firstLine="709"/>
        <w:textAlignment w:val="baseline"/>
        <w:rPr>
          <w:sz w:val="21"/>
          <w:szCs w:val="21"/>
        </w:rPr>
      </w:pPr>
      <w:r w:rsidRPr="00E300ED">
        <w:rPr>
          <w:sz w:val="21"/>
          <w:szCs w:val="21"/>
        </w:rPr>
        <w:t>10</w:t>
      </w:r>
      <w:r w:rsidR="00401714" w:rsidRPr="00E300ED">
        <w:rPr>
          <w:sz w:val="21"/>
          <w:szCs w:val="21"/>
        </w:rPr>
        <w:t xml:space="preserve">.7. Все изменения и дополнения к настоящему </w:t>
      </w:r>
      <w:r w:rsidR="00B90A87" w:rsidRPr="00E300ED">
        <w:rPr>
          <w:sz w:val="21"/>
          <w:szCs w:val="21"/>
        </w:rPr>
        <w:t>Договор</w:t>
      </w:r>
      <w:r w:rsidR="001638C3" w:rsidRPr="00E300ED">
        <w:rPr>
          <w:sz w:val="21"/>
          <w:szCs w:val="21"/>
        </w:rPr>
        <w:t>у</w:t>
      </w:r>
      <w:r w:rsidR="00401714" w:rsidRPr="00E300ED">
        <w:rPr>
          <w:sz w:val="21"/>
          <w:szCs w:val="21"/>
        </w:rPr>
        <w:t xml:space="preserve"> осуществляются путем заключения Сторонами дополнительных соглашений к настоящему </w:t>
      </w:r>
      <w:r w:rsidR="00B90A87" w:rsidRPr="00E300ED">
        <w:rPr>
          <w:sz w:val="21"/>
          <w:szCs w:val="21"/>
        </w:rPr>
        <w:t>Договор</w:t>
      </w:r>
      <w:r w:rsidR="001638C3" w:rsidRPr="00E300ED">
        <w:rPr>
          <w:sz w:val="21"/>
          <w:szCs w:val="21"/>
        </w:rPr>
        <w:t>у</w:t>
      </w:r>
      <w:r w:rsidR="00401714" w:rsidRPr="00E300ED">
        <w:rPr>
          <w:sz w:val="21"/>
          <w:szCs w:val="21"/>
        </w:rPr>
        <w:t xml:space="preserve">. </w:t>
      </w:r>
    </w:p>
    <w:p w:rsidR="000732B7" w:rsidRPr="00E300ED" w:rsidRDefault="000732B7" w:rsidP="00036EB8">
      <w:pPr>
        <w:ind w:firstLine="709"/>
        <w:rPr>
          <w:sz w:val="21"/>
          <w:szCs w:val="21"/>
        </w:rPr>
      </w:pPr>
      <w:r w:rsidRPr="00E300ED">
        <w:rPr>
          <w:sz w:val="21"/>
          <w:szCs w:val="21"/>
        </w:rPr>
        <w:t>10.8. Настоящий Договор составлен в 2 (двух) экземплярах, имеющих одинаковую юридическую силу, по одному экземпляру для каждой из сторон.</w:t>
      </w:r>
      <w:r w:rsidR="00036EB8" w:rsidRPr="00E300ED">
        <w:rPr>
          <w:sz w:val="21"/>
          <w:szCs w:val="21"/>
        </w:rPr>
        <w:t xml:space="preserve"> / </w:t>
      </w:r>
      <w:r w:rsidR="00036EB8" w:rsidRPr="00E300ED">
        <w:rPr>
          <w:sz w:val="21"/>
          <w:szCs w:val="21"/>
          <w:highlight w:val="yellow"/>
        </w:rPr>
        <w:t xml:space="preserve">либо/ </w:t>
      </w:r>
      <w:r w:rsidR="00036EB8" w:rsidRPr="00E300ED">
        <w:rPr>
          <w:color w:val="1A1A1A"/>
          <w:sz w:val="21"/>
          <w:szCs w:val="21"/>
          <w:highlight w:val="yellow"/>
        </w:rPr>
        <w:t>Настоящий Договор составлен в форме электронного документа, подписанного</w:t>
      </w:r>
      <w:r w:rsidR="00036EB8" w:rsidRPr="00E300ED">
        <w:rPr>
          <w:sz w:val="21"/>
          <w:szCs w:val="21"/>
          <w:highlight w:val="yellow"/>
        </w:rPr>
        <w:t xml:space="preserve"> </w:t>
      </w:r>
      <w:r w:rsidR="00036EB8" w:rsidRPr="00E300ED">
        <w:rPr>
          <w:color w:val="1A1A1A"/>
          <w:sz w:val="21"/>
          <w:szCs w:val="21"/>
          <w:highlight w:val="yellow"/>
        </w:rPr>
        <w:t>усиленными электронными подписями Сторон.</w:t>
      </w:r>
    </w:p>
    <w:p w:rsidR="00516168" w:rsidRPr="00E300ED" w:rsidRDefault="005F3F30" w:rsidP="00537715">
      <w:pPr>
        <w:widowControl w:val="0"/>
        <w:shd w:val="clear" w:color="auto" w:fill="FFFFFF"/>
        <w:tabs>
          <w:tab w:val="left" w:pos="0"/>
          <w:tab w:val="left" w:pos="509"/>
        </w:tabs>
        <w:suppressAutoHyphens/>
        <w:overflowPunct w:val="0"/>
        <w:autoSpaceDE w:val="0"/>
        <w:autoSpaceDN w:val="0"/>
        <w:adjustRightInd w:val="0"/>
        <w:ind w:firstLine="709"/>
        <w:textAlignment w:val="baseline"/>
        <w:rPr>
          <w:sz w:val="21"/>
          <w:szCs w:val="21"/>
        </w:rPr>
      </w:pPr>
      <w:r w:rsidRPr="00E300ED">
        <w:rPr>
          <w:sz w:val="21"/>
          <w:szCs w:val="21"/>
        </w:rPr>
        <w:t>10</w:t>
      </w:r>
      <w:r w:rsidR="000732B7" w:rsidRPr="00E300ED">
        <w:rPr>
          <w:sz w:val="21"/>
          <w:szCs w:val="21"/>
        </w:rPr>
        <w:t>.9</w:t>
      </w:r>
      <w:r w:rsidR="00516168" w:rsidRPr="00E300ED">
        <w:rPr>
          <w:sz w:val="21"/>
          <w:szCs w:val="21"/>
        </w:rPr>
        <w:t xml:space="preserve">. Все Приложения, упомянутые в тексте настоящего </w:t>
      </w:r>
      <w:r w:rsidR="00B90A87" w:rsidRPr="00E300ED">
        <w:rPr>
          <w:sz w:val="21"/>
          <w:szCs w:val="21"/>
        </w:rPr>
        <w:t>Договор</w:t>
      </w:r>
      <w:r w:rsidR="00F35EB7" w:rsidRPr="00E300ED">
        <w:rPr>
          <w:sz w:val="21"/>
          <w:szCs w:val="21"/>
        </w:rPr>
        <w:t>а</w:t>
      </w:r>
      <w:r w:rsidR="00516168" w:rsidRPr="00E300ED">
        <w:rPr>
          <w:sz w:val="21"/>
          <w:szCs w:val="21"/>
        </w:rPr>
        <w:t>, являются его неотъемлемой частью.</w:t>
      </w:r>
    </w:p>
    <w:p w:rsidR="00401714" w:rsidRPr="00D77342" w:rsidRDefault="00401714" w:rsidP="00401714">
      <w:pPr>
        <w:widowControl w:val="0"/>
        <w:shd w:val="clear" w:color="auto" w:fill="FFFFFF"/>
        <w:tabs>
          <w:tab w:val="left" w:pos="0"/>
          <w:tab w:val="left" w:pos="509"/>
        </w:tabs>
        <w:suppressAutoHyphens/>
        <w:overflowPunct w:val="0"/>
        <w:autoSpaceDE w:val="0"/>
        <w:autoSpaceDN w:val="0"/>
        <w:adjustRightInd w:val="0"/>
        <w:textAlignment w:val="baseline"/>
        <w:rPr>
          <w:color w:val="000000"/>
        </w:rPr>
      </w:pPr>
    </w:p>
    <w:p w:rsidR="00401714" w:rsidRPr="00D77342" w:rsidRDefault="005F3F30" w:rsidP="00401714">
      <w:pPr>
        <w:ind w:firstLine="567"/>
        <w:jc w:val="center"/>
        <w:rPr>
          <w:b/>
          <w:bCs/>
          <w:color w:val="000000"/>
        </w:rPr>
      </w:pPr>
      <w:r>
        <w:rPr>
          <w:b/>
          <w:bCs/>
          <w:color w:val="000000"/>
        </w:rPr>
        <w:t>11</w:t>
      </w:r>
      <w:r w:rsidR="00401714" w:rsidRPr="00D77342">
        <w:rPr>
          <w:b/>
          <w:bCs/>
          <w:color w:val="000000"/>
        </w:rPr>
        <w:t>. АДРЕСА, БАНКОВСКИЕ РЕКВИЗИТЫ И ПОДПИСИ СТОРОН</w:t>
      </w:r>
    </w:p>
    <w:p w:rsidR="00401714" w:rsidRPr="00D77342" w:rsidRDefault="00401714" w:rsidP="007648EF">
      <w:pPr>
        <w:ind w:firstLine="567"/>
        <w:rPr>
          <w:b/>
          <w:bCs/>
          <w:color w:val="000000"/>
        </w:rPr>
      </w:pPr>
    </w:p>
    <w:tbl>
      <w:tblPr>
        <w:tblW w:w="9396" w:type="dxa"/>
        <w:tblLook w:val="0000" w:firstRow="0" w:lastRow="0" w:firstColumn="0" w:lastColumn="0" w:noHBand="0" w:noVBand="0"/>
      </w:tblPr>
      <w:tblGrid>
        <w:gridCol w:w="46"/>
        <w:gridCol w:w="4332"/>
        <w:gridCol w:w="144"/>
        <w:gridCol w:w="122"/>
        <w:gridCol w:w="4441"/>
        <w:gridCol w:w="311"/>
      </w:tblGrid>
      <w:tr w:rsidR="00D9212B" w:rsidRPr="001C1D26" w:rsidTr="009F79F0">
        <w:trPr>
          <w:gridAfter w:val="1"/>
          <w:wAfter w:w="311" w:type="dxa"/>
        </w:trPr>
        <w:tc>
          <w:tcPr>
            <w:tcW w:w="4522" w:type="dxa"/>
            <w:gridSpan w:val="3"/>
            <w:shd w:val="clear" w:color="auto" w:fill="auto"/>
          </w:tcPr>
          <w:p w:rsidR="00D9212B" w:rsidRPr="001C1D26" w:rsidRDefault="00D9212B" w:rsidP="009F79F0">
            <w:pPr>
              <w:rPr>
                <w:b/>
                <w:bCs/>
                <w:sz w:val="20"/>
                <w:szCs w:val="20"/>
              </w:rPr>
            </w:pPr>
            <w:r w:rsidRPr="001C1D26">
              <w:rPr>
                <w:b/>
                <w:bCs/>
                <w:sz w:val="20"/>
                <w:szCs w:val="20"/>
              </w:rPr>
              <w:t>ЗАКАЗЧИК</w:t>
            </w:r>
            <w:r w:rsidR="004555D1">
              <w:rPr>
                <w:b/>
                <w:bCs/>
                <w:sz w:val="20"/>
                <w:szCs w:val="20"/>
              </w:rPr>
              <w:t xml:space="preserve"> (СТРАХОВАТЕЛЬ)</w:t>
            </w:r>
            <w:r w:rsidRPr="001C1D26">
              <w:rPr>
                <w:b/>
                <w:bCs/>
                <w:sz w:val="20"/>
                <w:szCs w:val="20"/>
              </w:rPr>
              <w:t xml:space="preserve">: </w:t>
            </w:r>
          </w:p>
          <w:p w:rsidR="00D9212B" w:rsidRPr="001C1D26" w:rsidRDefault="00D9212B" w:rsidP="009F79F0">
            <w:pPr>
              <w:autoSpaceDE w:val="0"/>
              <w:autoSpaceDN w:val="0"/>
              <w:adjustRightInd w:val="0"/>
              <w:rPr>
                <w:b/>
                <w:sz w:val="20"/>
                <w:szCs w:val="20"/>
              </w:rPr>
            </w:pPr>
            <w:r w:rsidRPr="001C1D26">
              <w:rPr>
                <w:b/>
                <w:sz w:val="20"/>
                <w:szCs w:val="20"/>
              </w:rPr>
              <w:t>ФГБУ «НМИЦ ПН им. В.П. Сербского»</w:t>
            </w:r>
          </w:p>
          <w:p w:rsidR="00D9212B" w:rsidRPr="001C1D26" w:rsidRDefault="00D9212B" w:rsidP="009F79F0">
            <w:pPr>
              <w:rPr>
                <w:b/>
                <w:sz w:val="20"/>
                <w:szCs w:val="20"/>
              </w:rPr>
            </w:pPr>
            <w:r w:rsidRPr="001C1D26">
              <w:rPr>
                <w:b/>
                <w:sz w:val="20"/>
                <w:szCs w:val="20"/>
              </w:rPr>
              <w:t>Минздрава России</w:t>
            </w:r>
          </w:p>
          <w:p w:rsidR="00D9212B" w:rsidRPr="001C1D26" w:rsidRDefault="00D9212B" w:rsidP="009F79F0">
            <w:pPr>
              <w:rPr>
                <w:b/>
                <w:bCs/>
                <w:spacing w:val="-6"/>
                <w:sz w:val="20"/>
                <w:szCs w:val="20"/>
              </w:rPr>
            </w:pPr>
          </w:p>
        </w:tc>
        <w:tc>
          <w:tcPr>
            <w:tcW w:w="4563" w:type="dxa"/>
            <w:gridSpan w:val="2"/>
            <w:shd w:val="clear" w:color="auto" w:fill="auto"/>
          </w:tcPr>
          <w:p w:rsidR="00D9212B" w:rsidRPr="001C1D26" w:rsidRDefault="00D9212B" w:rsidP="009F79F0">
            <w:pPr>
              <w:rPr>
                <w:b/>
                <w:bCs/>
                <w:sz w:val="20"/>
                <w:szCs w:val="20"/>
              </w:rPr>
            </w:pPr>
            <w:r>
              <w:rPr>
                <w:b/>
                <w:bCs/>
                <w:sz w:val="20"/>
                <w:szCs w:val="20"/>
              </w:rPr>
              <w:t>ИСПОЛНИТЕЛЬ</w:t>
            </w:r>
            <w:r w:rsidR="004555D1">
              <w:rPr>
                <w:b/>
                <w:bCs/>
                <w:sz w:val="20"/>
                <w:szCs w:val="20"/>
              </w:rPr>
              <w:t xml:space="preserve"> (СТРАХОВЩИК)</w:t>
            </w:r>
            <w:r w:rsidRPr="001C1D26">
              <w:rPr>
                <w:b/>
                <w:bCs/>
                <w:sz w:val="20"/>
                <w:szCs w:val="20"/>
              </w:rPr>
              <w:t>:</w:t>
            </w:r>
          </w:p>
          <w:p w:rsidR="00D9212B" w:rsidRPr="001C1D26" w:rsidRDefault="00D9212B" w:rsidP="009F79F0">
            <w:pPr>
              <w:rPr>
                <w:b/>
                <w:bCs/>
                <w:sz w:val="20"/>
                <w:szCs w:val="20"/>
              </w:rPr>
            </w:pPr>
            <w:r w:rsidRPr="002E656B">
              <w:rPr>
                <w:b/>
                <w:szCs w:val="22"/>
                <w:highlight w:val="red"/>
              </w:rPr>
              <w:t>__________________________</w:t>
            </w:r>
          </w:p>
        </w:tc>
      </w:tr>
      <w:tr w:rsidR="00D9212B" w:rsidRPr="002E656B" w:rsidTr="009F79F0">
        <w:tblPrEx>
          <w:tblCellMar>
            <w:top w:w="102" w:type="dxa"/>
            <w:left w:w="62" w:type="dxa"/>
            <w:bottom w:w="102" w:type="dxa"/>
            <w:right w:w="62" w:type="dxa"/>
          </w:tblCellMar>
          <w:tblLook w:val="04A0" w:firstRow="1" w:lastRow="0" w:firstColumn="1" w:lastColumn="0" w:noHBand="0" w:noVBand="1"/>
        </w:tblPrEx>
        <w:trPr>
          <w:gridBefore w:val="1"/>
          <w:gridAfter w:val="1"/>
          <w:wBefore w:w="46" w:type="dxa"/>
          <w:wAfter w:w="311" w:type="dxa"/>
        </w:trPr>
        <w:tc>
          <w:tcPr>
            <w:tcW w:w="4332" w:type="dxa"/>
          </w:tcPr>
          <w:p w:rsidR="00D9212B" w:rsidRPr="00C71E70" w:rsidRDefault="00D9212B" w:rsidP="009F79F0">
            <w:pPr>
              <w:spacing w:line="0" w:lineRule="atLeast"/>
              <w:rPr>
                <w:sz w:val="20"/>
                <w:szCs w:val="20"/>
              </w:rPr>
            </w:pPr>
            <w:r w:rsidRPr="00C71E70">
              <w:rPr>
                <w:sz w:val="20"/>
                <w:szCs w:val="20"/>
              </w:rPr>
              <w:t>Юридический адрес: 119034, г. Москва, Кропоткинский пер., д.23</w:t>
            </w:r>
          </w:p>
          <w:p w:rsidR="00D9212B" w:rsidRPr="00C71E70" w:rsidRDefault="00D9212B" w:rsidP="009F79F0">
            <w:pPr>
              <w:spacing w:line="0" w:lineRule="atLeast"/>
              <w:rPr>
                <w:sz w:val="20"/>
                <w:szCs w:val="20"/>
              </w:rPr>
            </w:pPr>
            <w:r w:rsidRPr="00C71E70">
              <w:rPr>
                <w:sz w:val="20"/>
                <w:szCs w:val="20"/>
              </w:rPr>
              <w:t>Почтовый адрес: 119034, г. Москва, Кропоткинский пер., д.23</w:t>
            </w:r>
          </w:p>
          <w:p w:rsidR="00D9212B" w:rsidRPr="00C71E70" w:rsidRDefault="00D9212B" w:rsidP="009F79F0">
            <w:pPr>
              <w:spacing w:line="0" w:lineRule="atLeast"/>
              <w:rPr>
                <w:sz w:val="20"/>
                <w:szCs w:val="20"/>
              </w:rPr>
            </w:pPr>
          </w:p>
          <w:p w:rsidR="00D9212B" w:rsidRPr="00C71E70" w:rsidRDefault="00D9212B" w:rsidP="009F79F0">
            <w:pPr>
              <w:spacing w:line="0" w:lineRule="atLeast"/>
              <w:rPr>
                <w:sz w:val="20"/>
                <w:szCs w:val="20"/>
              </w:rPr>
            </w:pPr>
          </w:p>
          <w:p w:rsidR="00D9212B" w:rsidRPr="00C71E70" w:rsidRDefault="00D9212B" w:rsidP="009F79F0">
            <w:pPr>
              <w:widowControl w:val="0"/>
              <w:autoSpaceDE w:val="0"/>
              <w:autoSpaceDN w:val="0"/>
              <w:adjustRightInd w:val="0"/>
              <w:rPr>
                <w:sz w:val="20"/>
                <w:szCs w:val="20"/>
              </w:rPr>
            </w:pPr>
            <w:r w:rsidRPr="00C71E70">
              <w:rPr>
                <w:sz w:val="20"/>
                <w:szCs w:val="20"/>
              </w:rPr>
              <w:t>ИНН 7704032379</w:t>
            </w:r>
          </w:p>
          <w:p w:rsidR="00D9212B" w:rsidRPr="00C71E70" w:rsidRDefault="00D9212B" w:rsidP="009F79F0">
            <w:pPr>
              <w:widowControl w:val="0"/>
              <w:autoSpaceDE w:val="0"/>
              <w:autoSpaceDN w:val="0"/>
              <w:adjustRightInd w:val="0"/>
              <w:rPr>
                <w:sz w:val="20"/>
                <w:szCs w:val="20"/>
              </w:rPr>
            </w:pPr>
            <w:r w:rsidRPr="00C71E70">
              <w:rPr>
                <w:sz w:val="20"/>
                <w:szCs w:val="20"/>
              </w:rPr>
              <w:t>КПП 770401001</w:t>
            </w:r>
          </w:p>
          <w:p w:rsidR="00D9212B" w:rsidRPr="00C71E70" w:rsidRDefault="00D9212B" w:rsidP="009F79F0">
            <w:pPr>
              <w:widowControl w:val="0"/>
              <w:autoSpaceDE w:val="0"/>
              <w:autoSpaceDN w:val="0"/>
              <w:adjustRightInd w:val="0"/>
              <w:rPr>
                <w:sz w:val="20"/>
                <w:szCs w:val="20"/>
              </w:rPr>
            </w:pPr>
            <w:r w:rsidRPr="00C71E70">
              <w:rPr>
                <w:sz w:val="20"/>
                <w:szCs w:val="20"/>
              </w:rPr>
              <w:t>ОГРН 1027700267737</w:t>
            </w:r>
          </w:p>
          <w:p w:rsidR="00D9212B" w:rsidRPr="00C71E70" w:rsidRDefault="00D9212B" w:rsidP="009F79F0">
            <w:pPr>
              <w:widowControl w:val="0"/>
              <w:autoSpaceDE w:val="0"/>
              <w:autoSpaceDN w:val="0"/>
              <w:adjustRightInd w:val="0"/>
              <w:rPr>
                <w:sz w:val="20"/>
                <w:szCs w:val="20"/>
              </w:rPr>
            </w:pPr>
          </w:p>
          <w:p w:rsidR="00D9212B" w:rsidRPr="00552971" w:rsidRDefault="00D9212B" w:rsidP="009F79F0">
            <w:pPr>
              <w:widowControl w:val="0"/>
              <w:autoSpaceDE w:val="0"/>
              <w:autoSpaceDN w:val="0"/>
              <w:adjustRightInd w:val="0"/>
              <w:rPr>
                <w:sz w:val="20"/>
                <w:szCs w:val="20"/>
              </w:rPr>
            </w:pPr>
            <w:r w:rsidRPr="00552971">
              <w:rPr>
                <w:sz w:val="20"/>
                <w:szCs w:val="20"/>
              </w:rPr>
              <w:t>Банковские реквизиты:</w:t>
            </w:r>
          </w:p>
          <w:p w:rsidR="00D9212B" w:rsidRPr="00C71E70" w:rsidRDefault="00BF7A7D" w:rsidP="009F79F0">
            <w:pPr>
              <w:widowControl w:val="0"/>
              <w:autoSpaceDE w:val="0"/>
              <w:autoSpaceDN w:val="0"/>
              <w:adjustRightInd w:val="0"/>
              <w:rPr>
                <w:sz w:val="20"/>
                <w:szCs w:val="20"/>
              </w:rPr>
            </w:pPr>
            <w:r w:rsidRPr="00552971">
              <w:rPr>
                <w:sz w:val="20"/>
                <w:szCs w:val="20"/>
              </w:rPr>
              <w:t xml:space="preserve">ОКЦ № 1 </w:t>
            </w:r>
            <w:r w:rsidR="00D9212B" w:rsidRPr="00552971">
              <w:rPr>
                <w:sz w:val="20"/>
                <w:szCs w:val="20"/>
              </w:rPr>
              <w:t>ГУ Банка России по ЦФО//УФК по г. Москве г. Москва</w:t>
            </w:r>
          </w:p>
          <w:p w:rsidR="00D9212B" w:rsidRPr="00C71E70" w:rsidRDefault="00D9212B" w:rsidP="009F79F0">
            <w:pPr>
              <w:widowControl w:val="0"/>
              <w:autoSpaceDE w:val="0"/>
              <w:autoSpaceDN w:val="0"/>
              <w:adjustRightInd w:val="0"/>
              <w:rPr>
                <w:sz w:val="20"/>
                <w:szCs w:val="20"/>
              </w:rPr>
            </w:pPr>
            <w:r w:rsidRPr="00C71E70">
              <w:rPr>
                <w:sz w:val="20"/>
                <w:szCs w:val="20"/>
              </w:rPr>
              <w:t>Казн. сч. 03214643000000017300</w:t>
            </w:r>
          </w:p>
          <w:p w:rsidR="00D9212B" w:rsidRPr="00C71E70" w:rsidRDefault="00D9212B" w:rsidP="009F79F0">
            <w:pPr>
              <w:widowControl w:val="0"/>
              <w:autoSpaceDE w:val="0"/>
              <w:autoSpaceDN w:val="0"/>
              <w:adjustRightInd w:val="0"/>
              <w:rPr>
                <w:sz w:val="20"/>
                <w:szCs w:val="20"/>
              </w:rPr>
            </w:pPr>
            <w:r w:rsidRPr="00C71E70">
              <w:rPr>
                <w:sz w:val="20"/>
                <w:szCs w:val="20"/>
              </w:rPr>
              <w:t>Ед. казн. сч. (корр. сч.) 40102810545370000003</w:t>
            </w:r>
          </w:p>
          <w:p w:rsidR="00D9212B" w:rsidRPr="00C71E70" w:rsidRDefault="00D9212B" w:rsidP="009F79F0">
            <w:pPr>
              <w:autoSpaceDE w:val="0"/>
              <w:autoSpaceDN w:val="0"/>
              <w:adjustRightInd w:val="0"/>
              <w:rPr>
                <w:sz w:val="20"/>
                <w:szCs w:val="20"/>
              </w:rPr>
            </w:pPr>
            <w:r w:rsidRPr="00C71E70">
              <w:rPr>
                <w:sz w:val="20"/>
                <w:szCs w:val="20"/>
              </w:rPr>
              <w:t xml:space="preserve">л/сч 20736Х58400 </w:t>
            </w:r>
          </w:p>
          <w:p w:rsidR="00D9212B" w:rsidRPr="00C71E70" w:rsidRDefault="00D9212B" w:rsidP="009F79F0">
            <w:pPr>
              <w:widowControl w:val="0"/>
              <w:autoSpaceDE w:val="0"/>
              <w:autoSpaceDN w:val="0"/>
              <w:adjustRightInd w:val="0"/>
              <w:rPr>
                <w:sz w:val="20"/>
                <w:szCs w:val="20"/>
              </w:rPr>
            </w:pPr>
            <w:r w:rsidRPr="00C71E70">
              <w:rPr>
                <w:sz w:val="20"/>
                <w:szCs w:val="20"/>
              </w:rPr>
              <w:t>(Х - заглавная латиницей)</w:t>
            </w:r>
          </w:p>
          <w:p w:rsidR="00D9212B" w:rsidRPr="00C71E70" w:rsidRDefault="00D9212B" w:rsidP="009F79F0">
            <w:pPr>
              <w:widowControl w:val="0"/>
              <w:autoSpaceDE w:val="0"/>
              <w:autoSpaceDN w:val="0"/>
              <w:adjustRightInd w:val="0"/>
              <w:rPr>
                <w:sz w:val="20"/>
                <w:szCs w:val="20"/>
              </w:rPr>
            </w:pPr>
            <w:r w:rsidRPr="00C71E70">
              <w:rPr>
                <w:sz w:val="20"/>
                <w:szCs w:val="20"/>
              </w:rPr>
              <w:t>БИК 004525988</w:t>
            </w:r>
          </w:p>
          <w:p w:rsidR="00D9212B" w:rsidRPr="00C71E70" w:rsidRDefault="00D9212B" w:rsidP="009F79F0">
            <w:pPr>
              <w:widowControl w:val="0"/>
              <w:autoSpaceDE w:val="0"/>
              <w:autoSpaceDN w:val="0"/>
              <w:adjustRightInd w:val="0"/>
              <w:rPr>
                <w:sz w:val="20"/>
                <w:szCs w:val="20"/>
              </w:rPr>
            </w:pPr>
          </w:p>
          <w:p w:rsidR="00D9212B" w:rsidRPr="00C71E70" w:rsidRDefault="00D9212B" w:rsidP="009F79F0">
            <w:pPr>
              <w:widowControl w:val="0"/>
              <w:autoSpaceDE w:val="0"/>
              <w:autoSpaceDN w:val="0"/>
              <w:adjustRightInd w:val="0"/>
              <w:rPr>
                <w:sz w:val="20"/>
                <w:szCs w:val="20"/>
              </w:rPr>
            </w:pPr>
            <w:r w:rsidRPr="00C71E70">
              <w:rPr>
                <w:sz w:val="20"/>
                <w:szCs w:val="20"/>
              </w:rPr>
              <w:t>ОКПО 01897618</w:t>
            </w:r>
          </w:p>
          <w:p w:rsidR="00D9212B" w:rsidRPr="00C71E70" w:rsidRDefault="00D9212B" w:rsidP="009F79F0">
            <w:pPr>
              <w:widowControl w:val="0"/>
              <w:autoSpaceDE w:val="0"/>
              <w:autoSpaceDN w:val="0"/>
              <w:adjustRightInd w:val="0"/>
              <w:rPr>
                <w:sz w:val="20"/>
                <w:szCs w:val="20"/>
              </w:rPr>
            </w:pPr>
            <w:r w:rsidRPr="00C71E70">
              <w:rPr>
                <w:sz w:val="20"/>
                <w:szCs w:val="20"/>
              </w:rPr>
              <w:t>ОКАТО 45286590</w:t>
            </w:r>
          </w:p>
          <w:p w:rsidR="00D9212B" w:rsidRPr="00C71E70" w:rsidRDefault="00D9212B" w:rsidP="009F79F0">
            <w:pPr>
              <w:widowControl w:val="0"/>
              <w:autoSpaceDE w:val="0"/>
              <w:autoSpaceDN w:val="0"/>
              <w:adjustRightInd w:val="0"/>
              <w:rPr>
                <w:sz w:val="20"/>
                <w:szCs w:val="20"/>
              </w:rPr>
            </w:pPr>
            <w:r w:rsidRPr="00C71E70">
              <w:rPr>
                <w:sz w:val="20"/>
                <w:szCs w:val="20"/>
              </w:rPr>
              <w:t>ОКТМО 45383000</w:t>
            </w:r>
          </w:p>
          <w:p w:rsidR="00D9212B" w:rsidRPr="00C71E70" w:rsidRDefault="00D9212B" w:rsidP="009F79F0">
            <w:pPr>
              <w:keepNext/>
              <w:keepLines/>
              <w:spacing w:line="0" w:lineRule="atLeast"/>
              <w:rPr>
                <w:sz w:val="20"/>
                <w:szCs w:val="20"/>
              </w:rPr>
            </w:pPr>
            <w:r w:rsidRPr="00C71E70">
              <w:rPr>
                <w:sz w:val="20"/>
                <w:szCs w:val="20"/>
              </w:rPr>
              <w:t>ОКОПФ 75103</w:t>
            </w:r>
          </w:p>
          <w:p w:rsidR="00D9212B" w:rsidRPr="00C71E70" w:rsidRDefault="00D9212B" w:rsidP="009F79F0">
            <w:pPr>
              <w:widowControl w:val="0"/>
              <w:autoSpaceDE w:val="0"/>
              <w:autoSpaceDN w:val="0"/>
              <w:adjustRightInd w:val="0"/>
              <w:rPr>
                <w:sz w:val="20"/>
                <w:szCs w:val="20"/>
              </w:rPr>
            </w:pPr>
          </w:p>
          <w:p w:rsidR="00D9212B" w:rsidRPr="00C71E70" w:rsidRDefault="00D9212B" w:rsidP="009F79F0">
            <w:pPr>
              <w:widowControl w:val="0"/>
              <w:autoSpaceDE w:val="0"/>
              <w:autoSpaceDN w:val="0"/>
              <w:adjustRightInd w:val="0"/>
              <w:rPr>
                <w:sz w:val="20"/>
                <w:szCs w:val="20"/>
              </w:rPr>
            </w:pPr>
            <w:r w:rsidRPr="00C71E70">
              <w:rPr>
                <w:sz w:val="20"/>
                <w:szCs w:val="20"/>
              </w:rPr>
              <w:t>Дата поставки на учет</w:t>
            </w:r>
          </w:p>
          <w:p w:rsidR="00D9212B" w:rsidRPr="00C71E70" w:rsidRDefault="00D9212B" w:rsidP="009F79F0">
            <w:pPr>
              <w:widowControl w:val="0"/>
              <w:autoSpaceDE w:val="0"/>
              <w:autoSpaceDN w:val="0"/>
              <w:adjustRightInd w:val="0"/>
              <w:rPr>
                <w:sz w:val="20"/>
                <w:szCs w:val="20"/>
              </w:rPr>
            </w:pPr>
            <w:r w:rsidRPr="00C71E70">
              <w:rPr>
                <w:sz w:val="20"/>
                <w:szCs w:val="20"/>
              </w:rPr>
              <w:t>в налоговом органе: 13.02.1995 г.</w:t>
            </w:r>
          </w:p>
          <w:p w:rsidR="00D9212B" w:rsidRPr="00C71E70" w:rsidRDefault="00D9212B" w:rsidP="009F79F0">
            <w:pPr>
              <w:widowControl w:val="0"/>
              <w:autoSpaceDE w:val="0"/>
              <w:autoSpaceDN w:val="0"/>
              <w:adjustRightInd w:val="0"/>
              <w:rPr>
                <w:sz w:val="20"/>
                <w:szCs w:val="20"/>
              </w:rPr>
            </w:pPr>
          </w:p>
          <w:p w:rsidR="00D9212B" w:rsidRPr="00C71E70" w:rsidRDefault="00D9212B" w:rsidP="009F79F0">
            <w:pPr>
              <w:widowControl w:val="0"/>
              <w:autoSpaceDE w:val="0"/>
              <w:autoSpaceDN w:val="0"/>
              <w:adjustRightInd w:val="0"/>
              <w:rPr>
                <w:sz w:val="20"/>
                <w:szCs w:val="20"/>
              </w:rPr>
            </w:pPr>
            <w:r w:rsidRPr="00C71E70">
              <w:rPr>
                <w:sz w:val="20"/>
                <w:szCs w:val="20"/>
              </w:rPr>
              <w:t>Тел.: +7 (495) 637-40-00</w:t>
            </w:r>
          </w:p>
          <w:p w:rsidR="00D9212B" w:rsidRPr="00C71E70" w:rsidRDefault="00D9212B" w:rsidP="009F79F0">
            <w:pPr>
              <w:widowControl w:val="0"/>
              <w:autoSpaceDE w:val="0"/>
              <w:autoSpaceDN w:val="0"/>
              <w:adjustRightInd w:val="0"/>
              <w:rPr>
                <w:sz w:val="20"/>
                <w:szCs w:val="20"/>
              </w:rPr>
            </w:pPr>
            <w:hyperlink r:id="rId14" w:history="1">
              <w:r w:rsidRPr="00C71E70">
                <w:rPr>
                  <w:sz w:val="20"/>
                  <w:szCs w:val="20"/>
                  <w:u w:val="single"/>
                  <w:lang w:val="en-US"/>
                </w:rPr>
                <w:t>info</w:t>
              </w:r>
              <w:r w:rsidRPr="00C71E70">
                <w:rPr>
                  <w:sz w:val="20"/>
                  <w:szCs w:val="20"/>
                  <w:u w:val="single"/>
                </w:rPr>
                <w:t>@</w:t>
              </w:r>
              <w:r w:rsidRPr="00C71E70">
                <w:rPr>
                  <w:sz w:val="20"/>
                  <w:szCs w:val="20"/>
                  <w:u w:val="single"/>
                  <w:lang w:val="en-US"/>
                </w:rPr>
                <w:t>serbsky</w:t>
              </w:r>
              <w:r w:rsidRPr="00C71E70">
                <w:rPr>
                  <w:sz w:val="20"/>
                  <w:szCs w:val="20"/>
                  <w:u w:val="single"/>
                </w:rPr>
                <w:t>.</w:t>
              </w:r>
              <w:r w:rsidRPr="00C71E70">
                <w:rPr>
                  <w:sz w:val="20"/>
                  <w:szCs w:val="20"/>
                  <w:u w:val="single"/>
                  <w:lang w:val="en-US"/>
                </w:rPr>
                <w:t>ru</w:t>
              </w:r>
            </w:hyperlink>
            <w:r w:rsidRPr="00C71E70">
              <w:rPr>
                <w:sz w:val="20"/>
                <w:szCs w:val="20"/>
              </w:rPr>
              <w:t xml:space="preserve"> </w:t>
            </w:r>
          </w:p>
          <w:p w:rsidR="00D9212B" w:rsidRPr="00C71E70" w:rsidRDefault="00D9212B" w:rsidP="009F79F0">
            <w:pPr>
              <w:pStyle w:val="ConsPlusNormal2"/>
              <w:rPr>
                <w:rFonts w:ascii="Times New Roman" w:hAnsi="Times New Roman" w:cs="Times New Roman"/>
              </w:rPr>
            </w:pPr>
          </w:p>
        </w:tc>
        <w:tc>
          <w:tcPr>
            <w:tcW w:w="144" w:type="dxa"/>
          </w:tcPr>
          <w:p w:rsidR="00D9212B" w:rsidRPr="00C71E70" w:rsidRDefault="00D9212B" w:rsidP="009F79F0">
            <w:pPr>
              <w:pStyle w:val="ConsPlusNormal2"/>
              <w:rPr>
                <w:rFonts w:ascii="Times New Roman" w:hAnsi="Times New Roman" w:cs="Times New Roman"/>
              </w:rPr>
            </w:pPr>
          </w:p>
        </w:tc>
        <w:tc>
          <w:tcPr>
            <w:tcW w:w="4563" w:type="dxa"/>
            <w:gridSpan w:val="2"/>
          </w:tcPr>
          <w:p w:rsidR="00D9212B" w:rsidRPr="00C71E70" w:rsidRDefault="00D9212B" w:rsidP="009F79F0">
            <w:pPr>
              <w:keepNext/>
              <w:rPr>
                <w:sz w:val="20"/>
                <w:szCs w:val="20"/>
              </w:rPr>
            </w:pPr>
            <w:r w:rsidRPr="00C71E70">
              <w:rPr>
                <w:sz w:val="20"/>
                <w:szCs w:val="20"/>
              </w:rPr>
              <w:t xml:space="preserve">Юридический адрес: </w:t>
            </w:r>
            <w:r w:rsidRPr="00C71E70">
              <w:rPr>
                <w:sz w:val="20"/>
                <w:szCs w:val="20"/>
                <w:highlight w:val="red"/>
              </w:rPr>
              <w:t>________________________</w:t>
            </w:r>
          </w:p>
          <w:p w:rsidR="00D9212B" w:rsidRPr="00C71E70" w:rsidRDefault="00D9212B" w:rsidP="009F79F0">
            <w:pPr>
              <w:keepNext/>
              <w:rPr>
                <w:sz w:val="20"/>
                <w:szCs w:val="20"/>
              </w:rPr>
            </w:pPr>
            <w:r w:rsidRPr="00C71E70">
              <w:rPr>
                <w:sz w:val="20"/>
                <w:szCs w:val="20"/>
              </w:rPr>
              <w:t>Почтовый адрес</w:t>
            </w:r>
            <w:r w:rsidRPr="00C71E70">
              <w:rPr>
                <w:sz w:val="20"/>
                <w:szCs w:val="20"/>
                <w:highlight w:val="red"/>
              </w:rPr>
              <w:t>: _________________________,</w:t>
            </w:r>
            <w:r w:rsidRPr="00C71E70">
              <w:rPr>
                <w:sz w:val="20"/>
                <w:szCs w:val="20"/>
              </w:rPr>
              <w:t xml:space="preserve"> </w:t>
            </w:r>
          </w:p>
          <w:p w:rsidR="00D9212B" w:rsidRPr="00C71E70" w:rsidRDefault="00D9212B" w:rsidP="009F79F0">
            <w:pPr>
              <w:keepNext/>
              <w:rPr>
                <w:sz w:val="20"/>
                <w:szCs w:val="20"/>
              </w:rPr>
            </w:pPr>
          </w:p>
          <w:p w:rsidR="00D9212B" w:rsidRPr="00C71E70" w:rsidRDefault="00D9212B" w:rsidP="009F79F0">
            <w:pPr>
              <w:keepNext/>
              <w:rPr>
                <w:sz w:val="20"/>
                <w:szCs w:val="20"/>
              </w:rPr>
            </w:pPr>
            <w:r w:rsidRPr="00C71E70">
              <w:rPr>
                <w:sz w:val="20"/>
                <w:szCs w:val="20"/>
              </w:rPr>
              <w:t xml:space="preserve">ИНН </w:t>
            </w:r>
            <w:r w:rsidRPr="00C71E70">
              <w:rPr>
                <w:sz w:val="20"/>
                <w:szCs w:val="20"/>
                <w:highlight w:val="red"/>
              </w:rPr>
              <w:t>_________________</w:t>
            </w:r>
          </w:p>
          <w:p w:rsidR="00D9212B" w:rsidRPr="00C71E70" w:rsidRDefault="00D9212B" w:rsidP="009F79F0">
            <w:pPr>
              <w:keepNext/>
              <w:rPr>
                <w:sz w:val="20"/>
                <w:szCs w:val="20"/>
              </w:rPr>
            </w:pPr>
            <w:r w:rsidRPr="00C71E70">
              <w:rPr>
                <w:sz w:val="20"/>
                <w:szCs w:val="20"/>
              </w:rPr>
              <w:t xml:space="preserve">КПП </w:t>
            </w:r>
            <w:r w:rsidRPr="00C71E70">
              <w:rPr>
                <w:sz w:val="20"/>
                <w:szCs w:val="20"/>
                <w:highlight w:val="red"/>
              </w:rPr>
              <w:t>_________________</w:t>
            </w:r>
          </w:p>
          <w:p w:rsidR="00D9212B" w:rsidRPr="00C71E70" w:rsidRDefault="00D9212B" w:rsidP="009F79F0">
            <w:pPr>
              <w:keepNext/>
              <w:rPr>
                <w:sz w:val="20"/>
                <w:szCs w:val="20"/>
              </w:rPr>
            </w:pPr>
            <w:r w:rsidRPr="00C71E70">
              <w:rPr>
                <w:sz w:val="20"/>
                <w:szCs w:val="20"/>
              </w:rPr>
              <w:t xml:space="preserve">ОГРН </w:t>
            </w:r>
            <w:r w:rsidRPr="00C71E70">
              <w:rPr>
                <w:sz w:val="20"/>
                <w:szCs w:val="20"/>
                <w:highlight w:val="red"/>
              </w:rPr>
              <w:t>_________________</w:t>
            </w:r>
          </w:p>
          <w:p w:rsidR="00D9212B" w:rsidRPr="00C71E70" w:rsidRDefault="00D9212B" w:rsidP="009F79F0">
            <w:pPr>
              <w:keepNext/>
              <w:rPr>
                <w:sz w:val="20"/>
                <w:szCs w:val="20"/>
              </w:rPr>
            </w:pPr>
          </w:p>
          <w:p w:rsidR="00D9212B" w:rsidRPr="00C71E70" w:rsidRDefault="00D9212B" w:rsidP="009F79F0">
            <w:pPr>
              <w:keepNext/>
              <w:rPr>
                <w:sz w:val="20"/>
                <w:szCs w:val="20"/>
              </w:rPr>
            </w:pPr>
            <w:r w:rsidRPr="00C71E70">
              <w:rPr>
                <w:sz w:val="20"/>
                <w:szCs w:val="20"/>
              </w:rPr>
              <w:t>Банковские реквизиты:</w:t>
            </w:r>
          </w:p>
          <w:p w:rsidR="00D9212B" w:rsidRPr="00C71E70" w:rsidRDefault="00D9212B" w:rsidP="009F79F0">
            <w:pPr>
              <w:keepNext/>
              <w:rPr>
                <w:sz w:val="20"/>
                <w:szCs w:val="20"/>
              </w:rPr>
            </w:pPr>
            <w:r w:rsidRPr="00C71E70">
              <w:rPr>
                <w:sz w:val="20"/>
                <w:szCs w:val="20"/>
              </w:rPr>
              <w:t xml:space="preserve">Банк: </w:t>
            </w:r>
            <w:r w:rsidRPr="00C71E70">
              <w:rPr>
                <w:sz w:val="20"/>
                <w:szCs w:val="20"/>
                <w:highlight w:val="red"/>
              </w:rPr>
              <w:t>_________________</w:t>
            </w:r>
          </w:p>
          <w:p w:rsidR="00D9212B" w:rsidRPr="00C71E70" w:rsidRDefault="00D9212B" w:rsidP="009F79F0">
            <w:pPr>
              <w:keepNext/>
              <w:rPr>
                <w:sz w:val="20"/>
                <w:szCs w:val="20"/>
              </w:rPr>
            </w:pPr>
            <w:r w:rsidRPr="00C71E70">
              <w:rPr>
                <w:sz w:val="20"/>
                <w:szCs w:val="20"/>
              </w:rPr>
              <w:t xml:space="preserve">р/счет </w:t>
            </w:r>
            <w:r w:rsidRPr="00C71E70">
              <w:rPr>
                <w:sz w:val="20"/>
                <w:szCs w:val="20"/>
                <w:highlight w:val="red"/>
              </w:rPr>
              <w:t>_________________</w:t>
            </w:r>
          </w:p>
          <w:p w:rsidR="00D9212B" w:rsidRPr="00C71E70" w:rsidRDefault="00D9212B" w:rsidP="009F79F0">
            <w:pPr>
              <w:keepNext/>
              <w:rPr>
                <w:sz w:val="20"/>
                <w:szCs w:val="20"/>
              </w:rPr>
            </w:pPr>
            <w:r w:rsidRPr="00C71E70">
              <w:rPr>
                <w:sz w:val="20"/>
                <w:szCs w:val="20"/>
              </w:rPr>
              <w:t xml:space="preserve">к/счет </w:t>
            </w:r>
            <w:r w:rsidRPr="00C71E70">
              <w:rPr>
                <w:sz w:val="20"/>
                <w:szCs w:val="20"/>
                <w:highlight w:val="red"/>
              </w:rPr>
              <w:t>_________________</w:t>
            </w:r>
          </w:p>
          <w:p w:rsidR="00D9212B" w:rsidRPr="00C71E70" w:rsidRDefault="00D9212B" w:rsidP="009F79F0">
            <w:pPr>
              <w:keepNext/>
              <w:rPr>
                <w:sz w:val="20"/>
                <w:szCs w:val="20"/>
              </w:rPr>
            </w:pPr>
            <w:r w:rsidRPr="00C71E70">
              <w:rPr>
                <w:sz w:val="20"/>
                <w:szCs w:val="20"/>
              </w:rPr>
              <w:t xml:space="preserve">БИК </w:t>
            </w:r>
            <w:r w:rsidRPr="00C71E70">
              <w:rPr>
                <w:sz w:val="20"/>
                <w:szCs w:val="20"/>
                <w:highlight w:val="red"/>
              </w:rPr>
              <w:t>_________________</w:t>
            </w:r>
          </w:p>
          <w:p w:rsidR="00D9212B" w:rsidRPr="00C71E70" w:rsidRDefault="00D9212B" w:rsidP="009F79F0">
            <w:pPr>
              <w:keepNext/>
              <w:rPr>
                <w:sz w:val="20"/>
                <w:szCs w:val="20"/>
              </w:rPr>
            </w:pPr>
          </w:p>
          <w:p w:rsidR="00D9212B" w:rsidRPr="00C71E70" w:rsidRDefault="00D9212B" w:rsidP="009F79F0">
            <w:pPr>
              <w:keepNext/>
              <w:rPr>
                <w:sz w:val="20"/>
                <w:szCs w:val="20"/>
              </w:rPr>
            </w:pPr>
            <w:r w:rsidRPr="00C71E70">
              <w:rPr>
                <w:sz w:val="20"/>
                <w:szCs w:val="20"/>
              </w:rPr>
              <w:t xml:space="preserve">ОКПО </w:t>
            </w:r>
            <w:r w:rsidRPr="00C71E70">
              <w:rPr>
                <w:sz w:val="20"/>
                <w:szCs w:val="20"/>
                <w:highlight w:val="red"/>
              </w:rPr>
              <w:t>_________________</w:t>
            </w:r>
          </w:p>
          <w:p w:rsidR="00D9212B" w:rsidRPr="00C71E70" w:rsidRDefault="00D9212B" w:rsidP="009F79F0">
            <w:pPr>
              <w:keepNext/>
              <w:rPr>
                <w:sz w:val="20"/>
                <w:szCs w:val="20"/>
              </w:rPr>
            </w:pPr>
            <w:r w:rsidRPr="00C71E70">
              <w:rPr>
                <w:sz w:val="20"/>
                <w:szCs w:val="20"/>
              </w:rPr>
              <w:t xml:space="preserve">ОКАТО </w:t>
            </w:r>
            <w:r w:rsidRPr="00C71E70">
              <w:rPr>
                <w:sz w:val="20"/>
                <w:szCs w:val="20"/>
                <w:highlight w:val="red"/>
              </w:rPr>
              <w:t>_________________</w:t>
            </w:r>
          </w:p>
          <w:p w:rsidR="00D9212B" w:rsidRPr="00C71E70" w:rsidRDefault="00D9212B" w:rsidP="009F79F0">
            <w:pPr>
              <w:keepNext/>
              <w:rPr>
                <w:sz w:val="20"/>
                <w:szCs w:val="20"/>
              </w:rPr>
            </w:pPr>
            <w:r w:rsidRPr="00C71E70">
              <w:rPr>
                <w:sz w:val="20"/>
                <w:szCs w:val="20"/>
              </w:rPr>
              <w:t xml:space="preserve">ОКТМО </w:t>
            </w:r>
            <w:r w:rsidRPr="00C71E70">
              <w:rPr>
                <w:sz w:val="20"/>
                <w:szCs w:val="20"/>
                <w:highlight w:val="red"/>
              </w:rPr>
              <w:t>_________________</w:t>
            </w:r>
          </w:p>
          <w:p w:rsidR="00D9212B" w:rsidRPr="00C71E70" w:rsidRDefault="00D9212B" w:rsidP="009F79F0">
            <w:pPr>
              <w:keepNext/>
              <w:rPr>
                <w:sz w:val="20"/>
                <w:szCs w:val="20"/>
              </w:rPr>
            </w:pPr>
            <w:r w:rsidRPr="00C71E70">
              <w:rPr>
                <w:sz w:val="20"/>
                <w:szCs w:val="20"/>
              </w:rPr>
              <w:t xml:space="preserve">ОКОПФ: </w:t>
            </w:r>
            <w:r w:rsidRPr="00C71E70">
              <w:rPr>
                <w:sz w:val="20"/>
                <w:szCs w:val="20"/>
                <w:highlight w:val="red"/>
              </w:rPr>
              <w:t>_________________</w:t>
            </w:r>
          </w:p>
          <w:p w:rsidR="00D9212B" w:rsidRPr="00C71E70" w:rsidRDefault="00D9212B" w:rsidP="009F79F0">
            <w:pPr>
              <w:keepNext/>
              <w:rPr>
                <w:sz w:val="20"/>
                <w:szCs w:val="20"/>
              </w:rPr>
            </w:pPr>
            <w:r w:rsidRPr="00C71E70">
              <w:rPr>
                <w:sz w:val="20"/>
                <w:szCs w:val="20"/>
              </w:rPr>
              <w:t xml:space="preserve">ОКОГУ </w:t>
            </w:r>
            <w:r w:rsidRPr="00C71E70">
              <w:rPr>
                <w:sz w:val="20"/>
                <w:szCs w:val="20"/>
                <w:highlight w:val="red"/>
              </w:rPr>
              <w:t>_________________</w:t>
            </w:r>
          </w:p>
          <w:p w:rsidR="00D9212B" w:rsidRPr="00C71E70" w:rsidRDefault="00D9212B" w:rsidP="009F79F0">
            <w:pPr>
              <w:keepNext/>
              <w:rPr>
                <w:sz w:val="20"/>
                <w:szCs w:val="20"/>
              </w:rPr>
            </w:pPr>
            <w:r w:rsidRPr="00C71E70">
              <w:rPr>
                <w:sz w:val="20"/>
                <w:szCs w:val="20"/>
              </w:rPr>
              <w:t xml:space="preserve">ОКФС </w:t>
            </w:r>
            <w:r w:rsidRPr="00C71E70">
              <w:rPr>
                <w:sz w:val="20"/>
                <w:szCs w:val="20"/>
                <w:highlight w:val="red"/>
              </w:rPr>
              <w:t>_________________</w:t>
            </w:r>
          </w:p>
          <w:p w:rsidR="00D9212B" w:rsidRPr="00C71E70" w:rsidRDefault="00D9212B" w:rsidP="009F79F0">
            <w:pPr>
              <w:keepNext/>
              <w:rPr>
                <w:sz w:val="20"/>
                <w:szCs w:val="20"/>
              </w:rPr>
            </w:pPr>
          </w:p>
          <w:p w:rsidR="00D9212B" w:rsidRPr="00C71E70" w:rsidRDefault="00D9212B" w:rsidP="009F79F0">
            <w:pPr>
              <w:keepNext/>
              <w:rPr>
                <w:sz w:val="20"/>
                <w:szCs w:val="20"/>
              </w:rPr>
            </w:pPr>
          </w:p>
          <w:p w:rsidR="00D9212B" w:rsidRPr="00C71E70" w:rsidRDefault="00D9212B" w:rsidP="009F79F0">
            <w:pPr>
              <w:keepNext/>
              <w:rPr>
                <w:sz w:val="20"/>
                <w:szCs w:val="20"/>
              </w:rPr>
            </w:pPr>
            <w:r w:rsidRPr="00C71E70">
              <w:rPr>
                <w:sz w:val="20"/>
                <w:szCs w:val="20"/>
              </w:rPr>
              <w:t xml:space="preserve">Дата постановки на учет в налоговом органе: </w:t>
            </w:r>
            <w:r w:rsidRPr="00C71E70">
              <w:rPr>
                <w:sz w:val="20"/>
                <w:szCs w:val="20"/>
                <w:highlight w:val="red"/>
              </w:rPr>
              <w:t>_________________</w:t>
            </w:r>
          </w:p>
          <w:p w:rsidR="00D9212B" w:rsidRPr="00C71E70" w:rsidRDefault="00D9212B" w:rsidP="009F79F0">
            <w:pPr>
              <w:keepNext/>
              <w:rPr>
                <w:sz w:val="20"/>
                <w:szCs w:val="20"/>
              </w:rPr>
            </w:pPr>
          </w:p>
          <w:p w:rsidR="00D9212B" w:rsidRPr="00C71E70" w:rsidRDefault="00D9212B" w:rsidP="009F79F0">
            <w:pPr>
              <w:keepNext/>
              <w:rPr>
                <w:sz w:val="20"/>
                <w:szCs w:val="20"/>
              </w:rPr>
            </w:pPr>
            <w:r w:rsidRPr="00C71E70">
              <w:rPr>
                <w:sz w:val="20"/>
                <w:szCs w:val="20"/>
              </w:rPr>
              <w:t xml:space="preserve">Тел рабочий: </w:t>
            </w:r>
            <w:r w:rsidRPr="00C71E70">
              <w:rPr>
                <w:sz w:val="20"/>
                <w:szCs w:val="20"/>
                <w:highlight w:val="red"/>
              </w:rPr>
              <w:t>_________________</w:t>
            </w:r>
          </w:p>
          <w:p w:rsidR="00D9212B" w:rsidRPr="00C71E70" w:rsidRDefault="00D9212B" w:rsidP="009F79F0">
            <w:pPr>
              <w:keepNext/>
              <w:rPr>
                <w:sz w:val="20"/>
                <w:szCs w:val="20"/>
              </w:rPr>
            </w:pPr>
            <w:r w:rsidRPr="00C71E70">
              <w:rPr>
                <w:sz w:val="20"/>
                <w:szCs w:val="20"/>
                <w:lang w:val="en-US"/>
              </w:rPr>
              <w:t>e</w:t>
            </w:r>
            <w:r w:rsidRPr="00C71E70">
              <w:rPr>
                <w:sz w:val="20"/>
                <w:szCs w:val="20"/>
              </w:rPr>
              <w:t>-</w:t>
            </w:r>
            <w:r w:rsidRPr="00C71E70">
              <w:rPr>
                <w:sz w:val="20"/>
                <w:szCs w:val="20"/>
                <w:lang w:val="en-US"/>
              </w:rPr>
              <w:t>mail</w:t>
            </w:r>
            <w:r w:rsidRPr="00C71E70">
              <w:rPr>
                <w:sz w:val="20"/>
                <w:szCs w:val="20"/>
              </w:rPr>
              <w:t xml:space="preserve">: </w:t>
            </w:r>
            <w:r w:rsidRPr="00C71E70">
              <w:rPr>
                <w:sz w:val="20"/>
                <w:szCs w:val="20"/>
                <w:highlight w:val="red"/>
              </w:rPr>
              <w:t>_________________</w:t>
            </w:r>
          </w:p>
        </w:tc>
      </w:tr>
      <w:tr w:rsidR="00D9212B" w:rsidRPr="00B54AE7" w:rsidTr="009F79F0">
        <w:tblPrEx>
          <w:tblLook w:val="04A0" w:firstRow="1" w:lastRow="0" w:firstColumn="1" w:lastColumn="0" w:noHBand="0" w:noVBand="1"/>
        </w:tblPrEx>
        <w:tc>
          <w:tcPr>
            <w:tcW w:w="4644" w:type="dxa"/>
            <w:gridSpan w:val="4"/>
          </w:tcPr>
          <w:p w:rsidR="004555D1" w:rsidRPr="001C1D26" w:rsidRDefault="004555D1" w:rsidP="004555D1">
            <w:pPr>
              <w:rPr>
                <w:b/>
                <w:bCs/>
                <w:sz w:val="20"/>
                <w:szCs w:val="20"/>
              </w:rPr>
            </w:pPr>
            <w:r w:rsidRPr="001C1D26">
              <w:rPr>
                <w:b/>
                <w:bCs/>
                <w:sz w:val="20"/>
                <w:szCs w:val="20"/>
              </w:rPr>
              <w:t>ЗАКАЗЧИК</w:t>
            </w:r>
            <w:r>
              <w:rPr>
                <w:b/>
                <w:bCs/>
                <w:sz w:val="20"/>
                <w:szCs w:val="20"/>
              </w:rPr>
              <w:t xml:space="preserve"> (СТРАХОВАТЕЛЬ)</w:t>
            </w:r>
            <w:r w:rsidRPr="001C1D26">
              <w:rPr>
                <w:b/>
                <w:bCs/>
                <w:sz w:val="20"/>
                <w:szCs w:val="20"/>
              </w:rPr>
              <w:t xml:space="preserve">: </w:t>
            </w:r>
          </w:p>
          <w:p w:rsidR="00D9212B" w:rsidRPr="00533C4B" w:rsidRDefault="00D9212B" w:rsidP="009F79F0">
            <w:pPr>
              <w:autoSpaceDE w:val="0"/>
              <w:autoSpaceDN w:val="0"/>
              <w:adjustRightInd w:val="0"/>
              <w:rPr>
                <w:b/>
              </w:rPr>
            </w:pPr>
            <w:r w:rsidRPr="00533C4B">
              <w:rPr>
                <w:b/>
                <w:sz w:val="22"/>
                <w:szCs w:val="22"/>
              </w:rPr>
              <w:t>ФГБУ «НМИЦ ПН им. В.П. Сербского»</w:t>
            </w:r>
          </w:p>
          <w:p w:rsidR="00D9212B" w:rsidRPr="00533C4B" w:rsidRDefault="00D9212B" w:rsidP="009F79F0">
            <w:pPr>
              <w:pStyle w:val="37"/>
              <w:jc w:val="left"/>
              <w:rPr>
                <w:b/>
                <w:sz w:val="22"/>
                <w:lang w:val="ru-RU"/>
              </w:rPr>
            </w:pPr>
            <w:r w:rsidRPr="00533C4B">
              <w:rPr>
                <w:b/>
                <w:sz w:val="22"/>
                <w:szCs w:val="22"/>
              </w:rPr>
              <w:t>Минздрава России</w:t>
            </w:r>
          </w:p>
          <w:p w:rsidR="00D9212B" w:rsidRPr="00533C4B" w:rsidRDefault="00D9212B" w:rsidP="009F79F0">
            <w:pPr>
              <w:autoSpaceDE w:val="0"/>
              <w:autoSpaceDN w:val="0"/>
              <w:adjustRightInd w:val="0"/>
              <w:rPr>
                <w:b/>
              </w:rPr>
            </w:pPr>
            <w:r w:rsidRPr="00533C4B">
              <w:rPr>
                <w:b/>
                <w:sz w:val="22"/>
                <w:szCs w:val="22"/>
              </w:rPr>
              <w:lastRenderedPageBreak/>
              <w:t xml:space="preserve">Заместитель генерального директора </w:t>
            </w:r>
            <w:r w:rsidRPr="00533C4B">
              <w:rPr>
                <w:b/>
                <w:sz w:val="22"/>
                <w:szCs w:val="22"/>
              </w:rPr>
              <w:br/>
              <w:t>по финансово-экономическим вопросам</w:t>
            </w:r>
          </w:p>
          <w:p w:rsidR="00D9212B" w:rsidRPr="00533C4B" w:rsidRDefault="00D9212B" w:rsidP="009F79F0">
            <w:pPr>
              <w:autoSpaceDE w:val="0"/>
              <w:autoSpaceDN w:val="0"/>
              <w:adjustRightInd w:val="0"/>
              <w:rPr>
                <w:b/>
              </w:rPr>
            </w:pPr>
          </w:p>
          <w:p w:rsidR="00D9212B" w:rsidRPr="00533C4B" w:rsidRDefault="00D9212B" w:rsidP="009F79F0">
            <w:pPr>
              <w:autoSpaceDE w:val="0"/>
              <w:autoSpaceDN w:val="0"/>
              <w:adjustRightInd w:val="0"/>
              <w:rPr>
                <w:b/>
              </w:rPr>
            </w:pPr>
            <w:r w:rsidRPr="00533C4B">
              <w:rPr>
                <w:b/>
                <w:sz w:val="22"/>
                <w:szCs w:val="22"/>
              </w:rPr>
              <w:t>____________________ /М.А. Юрасова /</w:t>
            </w:r>
          </w:p>
          <w:p w:rsidR="00D9212B" w:rsidRPr="00533C4B" w:rsidRDefault="00D9212B" w:rsidP="009F79F0">
            <w:pPr>
              <w:autoSpaceDE w:val="0"/>
              <w:autoSpaceDN w:val="0"/>
              <w:adjustRightInd w:val="0"/>
              <w:rPr>
                <w:b/>
              </w:rPr>
            </w:pPr>
            <w:r w:rsidRPr="00533C4B">
              <w:rPr>
                <w:b/>
                <w:sz w:val="22"/>
                <w:szCs w:val="22"/>
              </w:rPr>
              <w:t>М.П.</w:t>
            </w:r>
          </w:p>
          <w:p w:rsidR="00D9212B" w:rsidRPr="00533C4B" w:rsidRDefault="00D9212B" w:rsidP="009F79F0">
            <w:pPr>
              <w:pStyle w:val="affffffc"/>
              <w:rPr>
                <w:rFonts w:ascii="Times New Roman" w:hAnsi="Times New Roman"/>
                <w:b/>
                <w:color w:val="000000"/>
                <w:sz w:val="22"/>
                <w:szCs w:val="22"/>
              </w:rPr>
            </w:pPr>
          </w:p>
        </w:tc>
        <w:tc>
          <w:tcPr>
            <w:tcW w:w="4752" w:type="dxa"/>
            <w:gridSpan w:val="2"/>
          </w:tcPr>
          <w:p w:rsidR="00D9212B" w:rsidRPr="004555D1" w:rsidRDefault="004555D1" w:rsidP="004555D1">
            <w:pPr>
              <w:rPr>
                <w:b/>
                <w:bCs/>
                <w:sz w:val="20"/>
                <w:szCs w:val="20"/>
              </w:rPr>
            </w:pPr>
            <w:r>
              <w:rPr>
                <w:b/>
                <w:bCs/>
                <w:sz w:val="20"/>
                <w:szCs w:val="20"/>
              </w:rPr>
              <w:lastRenderedPageBreak/>
              <w:t>ИСПОЛНИТЕЛЬ (СТРАХОВЩИК)</w:t>
            </w:r>
            <w:r w:rsidR="00D9212B" w:rsidRPr="00533C4B">
              <w:rPr>
                <w:b/>
                <w:sz w:val="22"/>
                <w:szCs w:val="22"/>
              </w:rPr>
              <w:t>:</w:t>
            </w:r>
          </w:p>
          <w:p w:rsidR="00D9212B" w:rsidRPr="00533C4B" w:rsidRDefault="00D9212B" w:rsidP="009F79F0">
            <w:pPr>
              <w:rPr>
                <w:b/>
              </w:rPr>
            </w:pPr>
            <w:r w:rsidRPr="00533C4B">
              <w:rPr>
                <w:b/>
                <w:sz w:val="22"/>
                <w:szCs w:val="22"/>
                <w:highlight w:val="red"/>
              </w:rPr>
              <w:t>________________________</w:t>
            </w:r>
          </w:p>
          <w:p w:rsidR="00D9212B" w:rsidRPr="00533C4B" w:rsidRDefault="00D9212B" w:rsidP="009F79F0">
            <w:pPr>
              <w:rPr>
                <w:b/>
              </w:rPr>
            </w:pPr>
          </w:p>
          <w:p w:rsidR="00D9212B" w:rsidRPr="00533C4B" w:rsidRDefault="00D9212B" w:rsidP="009F79F0">
            <w:pPr>
              <w:rPr>
                <w:b/>
              </w:rPr>
            </w:pPr>
            <w:r w:rsidRPr="00533C4B">
              <w:rPr>
                <w:b/>
                <w:sz w:val="22"/>
                <w:szCs w:val="22"/>
                <w:highlight w:val="red"/>
              </w:rPr>
              <w:lastRenderedPageBreak/>
              <w:t>____________________________</w:t>
            </w:r>
          </w:p>
          <w:p w:rsidR="00D9212B" w:rsidRPr="00533C4B" w:rsidRDefault="00D9212B" w:rsidP="009F79F0">
            <w:pPr>
              <w:rPr>
                <w:b/>
              </w:rPr>
            </w:pPr>
          </w:p>
          <w:p w:rsidR="00D9212B" w:rsidRPr="00533C4B" w:rsidRDefault="00D9212B" w:rsidP="009F79F0">
            <w:pPr>
              <w:rPr>
                <w:b/>
              </w:rPr>
            </w:pPr>
          </w:p>
          <w:p w:rsidR="00D9212B" w:rsidRPr="00533C4B" w:rsidRDefault="00D9212B" w:rsidP="009F79F0">
            <w:pPr>
              <w:pStyle w:val="affffffc"/>
              <w:rPr>
                <w:rFonts w:ascii="Times New Roman" w:hAnsi="Times New Roman"/>
                <w:b/>
                <w:sz w:val="22"/>
                <w:szCs w:val="22"/>
              </w:rPr>
            </w:pPr>
            <w:r w:rsidRPr="00533C4B">
              <w:rPr>
                <w:rFonts w:ascii="Times New Roman" w:eastAsia="BatangChe" w:hAnsi="Times New Roman"/>
                <w:b/>
                <w:sz w:val="22"/>
                <w:szCs w:val="22"/>
              </w:rPr>
              <w:t xml:space="preserve">_______________/ </w:t>
            </w:r>
            <w:r w:rsidRPr="00533C4B">
              <w:rPr>
                <w:rFonts w:ascii="Times New Roman" w:hAnsi="Times New Roman"/>
                <w:b/>
                <w:sz w:val="22"/>
                <w:szCs w:val="22"/>
                <w:highlight w:val="red"/>
              </w:rPr>
              <w:t>__________________</w:t>
            </w:r>
            <w:r w:rsidRPr="00533C4B">
              <w:rPr>
                <w:rFonts w:ascii="Times New Roman" w:hAnsi="Times New Roman"/>
                <w:b/>
                <w:sz w:val="22"/>
                <w:szCs w:val="22"/>
              </w:rPr>
              <w:t xml:space="preserve"> /</w:t>
            </w:r>
          </w:p>
          <w:p w:rsidR="00D9212B" w:rsidRPr="00533C4B" w:rsidRDefault="00D9212B" w:rsidP="009F79F0">
            <w:pPr>
              <w:pStyle w:val="affffffc"/>
              <w:rPr>
                <w:rFonts w:ascii="Times New Roman" w:hAnsi="Times New Roman"/>
                <w:b/>
                <w:color w:val="000000"/>
                <w:spacing w:val="-6"/>
                <w:sz w:val="22"/>
                <w:szCs w:val="22"/>
              </w:rPr>
            </w:pPr>
            <w:r w:rsidRPr="00533C4B">
              <w:rPr>
                <w:rFonts w:ascii="Times New Roman" w:hAnsi="Times New Roman"/>
                <w:b/>
                <w:sz w:val="22"/>
                <w:szCs w:val="22"/>
              </w:rPr>
              <w:t>М.П.</w:t>
            </w:r>
          </w:p>
        </w:tc>
      </w:tr>
    </w:tbl>
    <w:p w:rsidR="00E917D9" w:rsidRDefault="00E917D9" w:rsidP="00E917D9"/>
    <w:p w:rsidR="00E917D9" w:rsidRDefault="00E917D9" w:rsidP="00E917D9"/>
    <w:p w:rsidR="007648EF" w:rsidRPr="00E917D9" w:rsidRDefault="007648EF" w:rsidP="00E917D9">
      <w:pPr>
        <w:sectPr w:rsidR="007648EF" w:rsidRPr="00E917D9">
          <w:footerReference w:type="default" r:id="rId15"/>
          <w:pgSz w:w="11906" w:h="16838"/>
          <w:pgMar w:top="567" w:right="567" w:bottom="765" w:left="1134" w:header="720" w:footer="709" w:gutter="0"/>
          <w:cols w:space="720"/>
          <w:docGrid w:linePitch="600" w:charSpace="32768"/>
        </w:sectPr>
      </w:pPr>
    </w:p>
    <w:p w:rsidR="00D9212B" w:rsidRPr="00335DF3" w:rsidRDefault="00D9212B" w:rsidP="00D9212B">
      <w:pPr>
        <w:ind w:left="6372"/>
        <w:jc w:val="right"/>
        <w:rPr>
          <w:bCs/>
          <w:sz w:val="22"/>
          <w:szCs w:val="22"/>
        </w:rPr>
      </w:pPr>
      <w:r w:rsidRPr="00335DF3">
        <w:rPr>
          <w:bCs/>
          <w:sz w:val="22"/>
          <w:szCs w:val="22"/>
        </w:rPr>
        <w:lastRenderedPageBreak/>
        <w:t>Приложение № 1</w:t>
      </w:r>
    </w:p>
    <w:p w:rsidR="00D9212B" w:rsidRPr="00506C69" w:rsidRDefault="00D9212B" w:rsidP="00D9212B">
      <w:pPr>
        <w:ind w:left="6372"/>
        <w:jc w:val="right"/>
        <w:rPr>
          <w:bCs/>
          <w:sz w:val="22"/>
          <w:szCs w:val="22"/>
        </w:rPr>
      </w:pPr>
      <w:r w:rsidRPr="00506C69">
        <w:rPr>
          <w:bCs/>
          <w:sz w:val="22"/>
          <w:szCs w:val="22"/>
        </w:rPr>
        <w:t xml:space="preserve">к Договору № </w:t>
      </w:r>
      <w:r w:rsidRPr="000839D1">
        <w:rPr>
          <w:b/>
          <w:sz w:val="22"/>
          <w:szCs w:val="22"/>
          <w:highlight w:val="yellow"/>
        </w:rPr>
        <w:t>_____</w:t>
      </w:r>
    </w:p>
    <w:p w:rsidR="00D9212B" w:rsidRPr="00506C69" w:rsidRDefault="00D9212B" w:rsidP="00D9212B">
      <w:pPr>
        <w:ind w:firstLine="6379"/>
        <w:jc w:val="right"/>
        <w:rPr>
          <w:b/>
          <w:sz w:val="22"/>
          <w:szCs w:val="22"/>
        </w:rPr>
      </w:pPr>
      <w:r>
        <w:rPr>
          <w:bCs/>
          <w:sz w:val="22"/>
          <w:szCs w:val="22"/>
        </w:rPr>
        <w:t>от «____» ___________ 202____</w:t>
      </w:r>
      <w:r w:rsidRPr="00506C69">
        <w:rPr>
          <w:bCs/>
          <w:sz w:val="22"/>
          <w:szCs w:val="22"/>
        </w:rPr>
        <w:t xml:space="preserve"> года</w:t>
      </w:r>
    </w:p>
    <w:p w:rsidR="00B06B5E" w:rsidRPr="00D77342" w:rsidRDefault="00B06B5E" w:rsidP="00644DCC">
      <w:pPr>
        <w:shd w:val="clear" w:color="auto" w:fill="FFFFFF"/>
        <w:tabs>
          <w:tab w:val="left" w:pos="8789"/>
        </w:tabs>
        <w:spacing w:line="274" w:lineRule="exact"/>
        <w:ind w:left="11" w:right="-1" w:hanging="11"/>
        <w:jc w:val="center"/>
        <w:rPr>
          <w:b/>
        </w:rPr>
      </w:pPr>
    </w:p>
    <w:p w:rsidR="00E917D9" w:rsidRDefault="00E917D9" w:rsidP="00E917D9">
      <w:pPr>
        <w:jc w:val="center"/>
        <w:rPr>
          <w:b/>
        </w:rPr>
      </w:pPr>
      <w:r w:rsidRPr="00C6064D">
        <w:rPr>
          <w:b/>
        </w:rPr>
        <w:t>ТЕХНИЧЕСКОЕ ЗАДАНИЕ</w:t>
      </w:r>
    </w:p>
    <w:p w:rsidR="00E917D9" w:rsidRPr="00C6064D" w:rsidRDefault="00E917D9" w:rsidP="00E917D9">
      <w:pPr>
        <w:jc w:val="center"/>
        <w:rPr>
          <w:b/>
        </w:rPr>
      </w:pPr>
    </w:p>
    <w:p w:rsidR="006368EB" w:rsidRPr="00E13B96" w:rsidRDefault="006368EB" w:rsidP="006368EB">
      <w:pPr>
        <w:jc w:val="center"/>
        <w:rPr>
          <w:b/>
          <w:kern w:val="28"/>
          <w:sz w:val="22"/>
          <w:szCs w:val="22"/>
        </w:rPr>
      </w:pPr>
      <w:r w:rsidRPr="006368EB">
        <w:rPr>
          <w:b/>
          <w:color w:val="000000"/>
          <w:sz w:val="22"/>
          <w:szCs w:val="22"/>
        </w:rPr>
        <w:t xml:space="preserve">на оказание услуг по обязательному страхованию </w:t>
      </w:r>
      <w:r w:rsidRPr="00E13B96">
        <w:rPr>
          <w:b/>
          <w:color w:val="000000"/>
          <w:sz w:val="22"/>
          <w:szCs w:val="22"/>
        </w:rPr>
        <w:t>гражданской ответственности владельцев транспортных средств (ОСАГО)</w:t>
      </w:r>
      <w:r w:rsidRPr="00E13B96">
        <w:rPr>
          <w:b/>
          <w:kern w:val="28"/>
          <w:sz w:val="22"/>
          <w:szCs w:val="22"/>
        </w:rPr>
        <w:t xml:space="preserve"> </w:t>
      </w:r>
    </w:p>
    <w:p w:rsidR="008D07E8" w:rsidRPr="00575F09" w:rsidRDefault="008D07E8" w:rsidP="008D07E8">
      <w:pPr>
        <w:jc w:val="center"/>
        <w:rPr>
          <w:b/>
          <w:i/>
          <w:color w:val="000000"/>
          <w:sz w:val="22"/>
          <w:szCs w:val="22"/>
          <w:shd w:val="clear" w:color="auto" w:fill="FFFFFF"/>
        </w:rPr>
      </w:pPr>
      <w:r w:rsidRPr="00575F09">
        <w:rPr>
          <w:b/>
          <w:i/>
          <w:color w:val="000000"/>
          <w:sz w:val="22"/>
          <w:szCs w:val="22"/>
          <w:shd w:val="clear" w:color="auto" w:fill="FFFFFF"/>
        </w:rPr>
        <w:t>Данное приложение заполняется Заказчиком перед заключением Договора с Поставщиком в соответствии с Приложением к объявлению о закупочной сессии «Описание объекта закупки»</w:t>
      </w:r>
    </w:p>
    <w:p w:rsidR="00E917D9" w:rsidRPr="003F699B" w:rsidRDefault="00E917D9" w:rsidP="00E917D9">
      <w:pPr>
        <w:rPr>
          <w:color w:val="0000FF"/>
        </w:rPr>
      </w:pPr>
    </w:p>
    <w:p w:rsidR="00B06B5E" w:rsidRPr="00D77342" w:rsidRDefault="00B06B5E" w:rsidP="00B06B5E">
      <w:pPr>
        <w:spacing w:before="120" w:after="120"/>
        <w:ind w:firstLine="720"/>
        <w:rPr>
          <w:iCs/>
        </w:rPr>
      </w:pPr>
    </w:p>
    <w:tbl>
      <w:tblPr>
        <w:tblW w:w="9396" w:type="dxa"/>
        <w:tblLook w:val="04A0" w:firstRow="1" w:lastRow="0" w:firstColumn="1" w:lastColumn="0" w:noHBand="0" w:noVBand="1"/>
      </w:tblPr>
      <w:tblGrid>
        <w:gridCol w:w="4644"/>
        <w:gridCol w:w="4752"/>
      </w:tblGrid>
      <w:tr w:rsidR="00C130DA" w:rsidRPr="00B54AE7" w:rsidTr="009F79F0">
        <w:tc>
          <w:tcPr>
            <w:tcW w:w="4644" w:type="dxa"/>
          </w:tcPr>
          <w:p w:rsidR="00C130DA" w:rsidRPr="001C1D26" w:rsidRDefault="00C130DA" w:rsidP="00C130DA">
            <w:pPr>
              <w:rPr>
                <w:b/>
                <w:bCs/>
                <w:sz w:val="20"/>
                <w:szCs w:val="20"/>
              </w:rPr>
            </w:pPr>
            <w:r w:rsidRPr="001C1D26">
              <w:rPr>
                <w:b/>
                <w:bCs/>
                <w:sz w:val="20"/>
                <w:szCs w:val="20"/>
              </w:rPr>
              <w:t>ЗАКАЗЧИК</w:t>
            </w:r>
            <w:r>
              <w:rPr>
                <w:b/>
                <w:bCs/>
                <w:sz w:val="20"/>
                <w:szCs w:val="20"/>
              </w:rPr>
              <w:t xml:space="preserve"> (СТРАХОВАТЕЛЬ)</w:t>
            </w:r>
            <w:r w:rsidRPr="001C1D26">
              <w:rPr>
                <w:b/>
                <w:bCs/>
                <w:sz w:val="20"/>
                <w:szCs w:val="20"/>
              </w:rPr>
              <w:t xml:space="preserve">: </w:t>
            </w:r>
          </w:p>
          <w:p w:rsidR="00C130DA" w:rsidRPr="00533C4B" w:rsidRDefault="00C130DA" w:rsidP="00C130DA">
            <w:pPr>
              <w:autoSpaceDE w:val="0"/>
              <w:autoSpaceDN w:val="0"/>
              <w:adjustRightInd w:val="0"/>
              <w:rPr>
                <w:b/>
              </w:rPr>
            </w:pPr>
            <w:r w:rsidRPr="00533C4B">
              <w:rPr>
                <w:b/>
                <w:sz w:val="22"/>
                <w:szCs w:val="22"/>
              </w:rPr>
              <w:t>ФГБУ «НМИЦ ПН им. В.П. Сербского»</w:t>
            </w:r>
          </w:p>
          <w:p w:rsidR="00C130DA" w:rsidRPr="00533C4B" w:rsidRDefault="00C130DA" w:rsidP="00C130DA">
            <w:pPr>
              <w:pStyle w:val="37"/>
              <w:jc w:val="left"/>
              <w:rPr>
                <w:b/>
                <w:sz w:val="22"/>
                <w:lang w:val="ru-RU"/>
              </w:rPr>
            </w:pPr>
            <w:r w:rsidRPr="00533C4B">
              <w:rPr>
                <w:b/>
                <w:sz w:val="22"/>
                <w:szCs w:val="22"/>
              </w:rPr>
              <w:t>Минздрава России</w:t>
            </w:r>
          </w:p>
          <w:p w:rsidR="00C130DA" w:rsidRPr="00533C4B" w:rsidRDefault="00C130DA" w:rsidP="00C130DA">
            <w:pPr>
              <w:autoSpaceDE w:val="0"/>
              <w:autoSpaceDN w:val="0"/>
              <w:adjustRightInd w:val="0"/>
              <w:rPr>
                <w:b/>
              </w:rPr>
            </w:pPr>
            <w:r w:rsidRPr="00533C4B">
              <w:rPr>
                <w:b/>
                <w:sz w:val="22"/>
                <w:szCs w:val="22"/>
              </w:rPr>
              <w:t xml:space="preserve">Заместитель генерального директора </w:t>
            </w:r>
            <w:r w:rsidRPr="00533C4B">
              <w:rPr>
                <w:b/>
                <w:sz w:val="22"/>
                <w:szCs w:val="22"/>
              </w:rPr>
              <w:br/>
              <w:t>по финансово-экономическим вопросам</w:t>
            </w:r>
          </w:p>
          <w:p w:rsidR="00C130DA" w:rsidRPr="00533C4B" w:rsidRDefault="00C130DA" w:rsidP="00C130DA">
            <w:pPr>
              <w:autoSpaceDE w:val="0"/>
              <w:autoSpaceDN w:val="0"/>
              <w:adjustRightInd w:val="0"/>
              <w:rPr>
                <w:b/>
              </w:rPr>
            </w:pPr>
          </w:p>
          <w:p w:rsidR="00C130DA" w:rsidRPr="00533C4B" w:rsidRDefault="00C130DA" w:rsidP="00C130DA">
            <w:pPr>
              <w:autoSpaceDE w:val="0"/>
              <w:autoSpaceDN w:val="0"/>
              <w:adjustRightInd w:val="0"/>
              <w:rPr>
                <w:b/>
              </w:rPr>
            </w:pPr>
            <w:r w:rsidRPr="00533C4B">
              <w:rPr>
                <w:b/>
                <w:sz w:val="22"/>
                <w:szCs w:val="22"/>
              </w:rPr>
              <w:t>____________________ /М.А. Юрасова /</w:t>
            </w:r>
          </w:p>
          <w:p w:rsidR="00C130DA" w:rsidRPr="00533C4B" w:rsidRDefault="00C130DA" w:rsidP="00C130DA">
            <w:pPr>
              <w:autoSpaceDE w:val="0"/>
              <w:autoSpaceDN w:val="0"/>
              <w:adjustRightInd w:val="0"/>
              <w:rPr>
                <w:b/>
              </w:rPr>
            </w:pPr>
            <w:r w:rsidRPr="00533C4B">
              <w:rPr>
                <w:b/>
                <w:sz w:val="22"/>
                <w:szCs w:val="22"/>
              </w:rPr>
              <w:t>М.П.</w:t>
            </w:r>
          </w:p>
          <w:p w:rsidR="00C130DA" w:rsidRPr="00533C4B" w:rsidRDefault="00C130DA" w:rsidP="00C130DA">
            <w:pPr>
              <w:pStyle w:val="affffffc"/>
              <w:rPr>
                <w:rFonts w:ascii="Times New Roman" w:hAnsi="Times New Roman"/>
                <w:b/>
                <w:color w:val="000000"/>
                <w:sz w:val="22"/>
                <w:szCs w:val="22"/>
              </w:rPr>
            </w:pPr>
          </w:p>
        </w:tc>
        <w:tc>
          <w:tcPr>
            <w:tcW w:w="4752" w:type="dxa"/>
          </w:tcPr>
          <w:p w:rsidR="00C130DA" w:rsidRPr="004555D1" w:rsidRDefault="00C130DA" w:rsidP="00C130DA">
            <w:pPr>
              <w:rPr>
                <w:b/>
                <w:bCs/>
                <w:sz w:val="20"/>
                <w:szCs w:val="20"/>
              </w:rPr>
            </w:pPr>
            <w:r>
              <w:rPr>
                <w:b/>
                <w:bCs/>
                <w:sz w:val="20"/>
                <w:szCs w:val="20"/>
              </w:rPr>
              <w:t>ИСПОЛНИТЕЛЬ (СТРАХОВЩИК)</w:t>
            </w:r>
            <w:r w:rsidRPr="00533C4B">
              <w:rPr>
                <w:b/>
                <w:sz w:val="22"/>
                <w:szCs w:val="22"/>
              </w:rPr>
              <w:t>:</w:t>
            </w:r>
          </w:p>
          <w:p w:rsidR="00C130DA" w:rsidRPr="00533C4B" w:rsidRDefault="00C130DA" w:rsidP="00C130DA">
            <w:pPr>
              <w:rPr>
                <w:b/>
              </w:rPr>
            </w:pPr>
            <w:r w:rsidRPr="00533C4B">
              <w:rPr>
                <w:b/>
                <w:sz w:val="22"/>
                <w:szCs w:val="22"/>
                <w:highlight w:val="red"/>
              </w:rPr>
              <w:t>________________________</w:t>
            </w:r>
          </w:p>
          <w:p w:rsidR="00C130DA" w:rsidRPr="00533C4B" w:rsidRDefault="00C130DA" w:rsidP="00C130DA">
            <w:pPr>
              <w:rPr>
                <w:b/>
              </w:rPr>
            </w:pPr>
          </w:p>
          <w:p w:rsidR="00C130DA" w:rsidRPr="00533C4B" w:rsidRDefault="00C130DA" w:rsidP="00C130DA">
            <w:pPr>
              <w:rPr>
                <w:b/>
              </w:rPr>
            </w:pPr>
            <w:r w:rsidRPr="00533C4B">
              <w:rPr>
                <w:b/>
                <w:sz w:val="22"/>
                <w:szCs w:val="22"/>
                <w:highlight w:val="red"/>
              </w:rPr>
              <w:t>____________________________</w:t>
            </w:r>
          </w:p>
          <w:p w:rsidR="00C130DA" w:rsidRPr="00533C4B" w:rsidRDefault="00C130DA" w:rsidP="00C130DA">
            <w:pPr>
              <w:rPr>
                <w:b/>
              </w:rPr>
            </w:pPr>
          </w:p>
          <w:p w:rsidR="00C130DA" w:rsidRPr="00533C4B" w:rsidRDefault="00C130DA" w:rsidP="00C130DA">
            <w:pPr>
              <w:rPr>
                <w:b/>
              </w:rPr>
            </w:pPr>
          </w:p>
          <w:p w:rsidR="00C130DA" w:rsidRPr="00533C4B" w:rsidRDefault="00C130DA" w:rsidP="00C130DA">
            <w:pPr>
              <w:pStyle w:val="affffffc"/>
              <w:rPr>
                <w:rFonts w:ascii="Times New Roman" w:hAnsi="Times New Roman"/>
                <w:b/>
                <w:sz w:val="22"/>
                <w:szCs w:val="22"/>
              </w:rPr>
            </w:pPr>
            <w:r w:rsidRPr="00533C4B">
              <w:rPr>
                <w:rFonts w:ascii="Times New Roman" w:eastAsia="BatangChe" w:hAnsi="Times New Roman"/>
                <w:b/>
                <w:sz w:val="22"/>
                <w:szCs w:val="22"/>
              </w:rPr>
              <w:t xml:space="preserve">_______________/ </w:t>
            </w:r>
            <w:r w:rsidRPr="00533C4B">
              <w:rPr>
                <w:rFonts w:ascii="Times New Roman" w:hAnsi="Times New Roman"/>
                <w:b/>
                <w:sz w:val="22"/>
                <w:szCs w:val="22"/>
                <w:highlight w:val="red"/>
              </w:rPr>
              <w:t>__________________</w:t>
            </w:r>
            <w:r w:rsidRPr="00533C4B">
              <w:rPr>
                <w:rFonts w:ascii="Times New Roman" w:hAnsi="Times New Roman"/>
                <w:b/>
                <w:sz w:val="22"/>
                <w:szCs w:val="22"/>
              </w:rPr>
              <w:t xml:space="preserve"> /</w:t>
            </w:r>
          </w:p>
          <w:p w:rsidR="00C130DA" w:rsidRPr="00533C4B" w:rsidRDefault="00C130DA" w:rsidP="00C130DA">
            <w:pPr>
              <w:pStyle w:val="affffffc"/>
              <w:rPr>
                <w:rFonts w:ascii="Times New Roman" w:hAnsi="Times New Roman"/>
                <w:b/>
                <w:color w:val="000000"/>
                <w:spacing w:val="-6"/>
                <w:sz w:val="22"/>
                <w:szCs w:val="22"/>
              </w:rPr>
            </w:pPr>
            <w:r w:rsidRPr="00533C4B">
              <w:rPr>
                <w:rFonts w:ascii="Times New Roman" w:hAnsi="Times New Roman"/>
                <w:b/>
                <w:sz w:val="22"/>
                <w:szCs w:val="22"/>
              </w:rPr>
              <w:t>М.П.</w:t>
            </w:r>
          </w:p>
        </w:tc>
      </w:tr>
    </w:tbl>
    <w:p w:rsidR="00B06B5E" w:rsidRDefault="00B06B5E" w:rsidP="007648EF">
      <w:pPr>
        <w:rPr>
          <w:b/>
          <w:bCs/>
          <w:lang w:eastAsia="ar-SA"/>
        </w:rPr>
      </w:pPr>
    </w:p>
    <w:p w:rsidR="00E02335" w:rsidRDefault="00E02335" w:rsidP="00E02335">
      <w:pPr>
        <w:rPr>
          <w:b/>
          <w:bCs/>
        </w:rPr>
        <w:sectPr w:rsidR="00E02335" w:rsidSect="00BB10A2">
          <w:footerReference w:type="even" r:id="rId16"/>
          <w:footerReference w:type="default" r:id="rId17"/>
          <w:footerReference w:type="first" r:id="rId18"/>
          <w:pgSz w:w="11906" w:h="16838"/>
          <w:pgMar w:top="426" w:right="850" w:bottom="426" w:left="851" w:header="708" w:footer="708" w:gutter="0"/>
          <w:cols w:space="708"/>
          <w:docGrid w:linePitch="360"/>
        </w:sectPr>
      </w:pPr>
    </w:p>
    <w:p w:rsidR="005F3F30" w:rsidRDefault="005F3F30" w:rsidP="00E02335">
      <w:pPr>
        <w:rPr>
          <w:b/>
          <w:bCs/>
        </w:rPr>
      </w:pPr>
    </w:p>
    <w:p w:rsidR="005F3F30" w:rsidRDefault="005F3F30" w:rsidP="00B06B5E">
      <w:pPr>
        <w:ind w:firstLine="5954"/>
        <w:jc w:val="right"/>
        <w:rPr>
          <w:b/>
          <w:bCs/>
        </w:rPr>
      </w:pPr>
    </w:p>
    <w:p w:rsidR="001E386C" w:rsidRPr="00335DF3" w:rsidRDefault="001E386C" w:rsidP="001E386C">
      <w:pPr>
        <w:ind w:left="6372"/>
        <w:jc w:val="right"/>
        <w:rPr>
          <w:bCs/>
          <w:sz w:val="22"/>
          <w:szCs w:val="22"/>
        </w:rPr>
      </w:pPr>
      <w:r>
        <w:rPr>
          <w:bCs/>
          <w:sz w:val="22"/>
          <w:szCs w:val="22"/>
        </w:rPr>
        <w:t>Приложение № 2</w:t>
      </w:r>
    </w:p>
    <w:p w:rsidR="001E386C" w:rsidRPr="00506C69" w:rsidRDefault="001E386C" w:rsidP="001E386C">
      <w:pPr>
        <w:ind w:left="6372"/>
        <w:jc w:val="right"/>
        <w:rPr>
          <w:bCs/>
          <w:sz w:val="22"/>
          <w:szCs w:val="22"/>
        </w:rPr>
      </w:pPr>
      <w:r w:rsidRPr="00506C69">
        <w:rPr>
          <w:bCs/>
          <w:sz w:val="22"/>
          <w:szCs w:val="22"/>
        </w:rPr>
        <w:t xml:space="preserve">к Договору № </w:t>
      </w:r>
      <w:r w:rsidRPr="000839D1">
        <w:rPr>
          <w:b/>
          <w:sz w:val="22"/>
          <w:szCs w:val="22"/>
          <w:highlight w:val="yellow"/>
        </w:rPr>
        <w:t>_____</w:t>
      </w:r>
    </w:p>
    <w:p w:rsidR="001E386C" w:rsidRPr="00506C69" w:rsidRDefault="001E386C" w:rsidP="001E386C">
      <w:pPr>
        <w:ind w:firstLine="6379"/>
        <w:jc w:val="right"/>
        <w:rPr>
          <w:b/>
          <w:sz w:val="22"/>
          <w:szCs w:val="22"/>
        </w:rPr>
      </w:pPr>
      <w:r>
        <w:rPr>
          <w:bCs/>
          <w:sz w:val="22"/>
          <w:szCs w:val="22"/>
        </w:rPr>
        <w:t>от «____» ___________ 202____</w:t>
      </w:r>
      <w:r w:rsidRPr="00506C69">
        <w:rPr>
          <w:bCs/>
          <w:sz w:val="22"/>
          <w:szCs w:val="22"/>
        </w:rPr>
        <w:t xml:space="preserve"> года</w:t>
      </w:r>
    </w:p>
    <w:p w:rsidR="00B06B5E" w:rsidRDefault="00B06B5E" w:rsidP="00B06B5E">
      <w:pPr>
        <w:jc w:val="right"/>
        <w:rPr>
          <w:rFonts w:eastAsia="Calibri"/>
          <w:lang w:eastAsia="en-US"/>
        </w:rPr>
      </w:pPr>
    </w:p>
    <w:p w:rsidR="00B06B5E" w:rsidRDefault="00B06B5E" w:rsidP="00B06B5E">
      <w:pPr>
        <w:jc w:val="center"/>
        <w:rPr>
          <w:b/>
        </w:rPr>
      </w:pPr>
      <w:r>
        <w:rPr>
          <w:b/>
        </w:rPr>
        <w:t>Расчет стоимости услуг</w:t>
      </w:r>
    </w:p>
    <w:p w:rsidR="007648EF" w:rsidRDefault="007648EF" w:rsidP="007648EF">
      <w:pPr>
        <w:jc w:val="center"/>
        <w:rPr>
          <w:rFonts w:eastAsia="Calibri"/>
          <w:lang w:eastAsia="en-US"/>
        </w:rPr>
      </w:pPr>
    </w:p>
    <w:tbl>
      <w:tblPr>
        <w:tblW w:w="10632" w:type="dxa"/>
        <w:tblInd w:w="-2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93"/>
        <w:gridCol w:w="1133"/>
        <w:gridCol w:w="2800"/>
        <w:gridCol w:w="988"/>
        <w:gridCol w:w="958"/>
        <w:gridCol w:w="1489"/>
        <w:gridCol w:w="1298"/>
        <w:gridCol w:w="1373"/>
      </w:tblGrid>
      <w:tr w:rsidR="00533C4B" w:rsidRPr="008C6373" w:rsidTr="00FA4F31">
        <w:trPr>
          <w:trHeight w:val="600"/>
        </w:trPr>
        <w:tc>
          <w:tcPr>
            <w:tcW w:w="593"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hideMark/>
          </w:tcPr>
          <w:p w:rsidR="00533C4B" w:rsidRPr="001E386C" w:rsidRDefault="00533C4B" w:rsidP="00E917D9">
            <w:pPr>
              <w:spacing w:line="276" w:lineRule="auto"/>
              <w:jc w:val="center"/>
              <w:rPr>
                <w:sz w:val="20"/>
                <w:szCs w:val="20"/>
              </w:rPr>
            </w:pPr>
            <w:r w:rsidRPr="001E386C">
              <w:rPr>
                <w:b/>
                <w:bCs/>
                <w:color w:val="000000"/>
                <w:sz w:val="20"/>
                <w:szCs w:val="20"/>
              </w:rPr>
              <w:t>№п.п</w:t>
            </w:r>
          </w:p>
        </w:tc>
        <w:tc>
          <w:tcPr>
            <w:tcW w:w="10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533C4B" w:rsidRPr="001E386C" w:rsidRDefault="00533C4B" w:rsidP="00706CD5">
            <w:pPr>
              <w:jc w:val="center"/>
              <w:rPr>
                <w:b/>
                <w:bCs/>
                <w:color w:val="000000"/>
                <w:sz w:val="20"/>
                <w:szCs w:val="20"/>
                <w:highlight w:val="yellow"/>
              </w:rPr>
            </w:pPr>
            <w:r w:rsidRPr="00533C4B">
              <w:rPr>
                <w:b/>
                <w:bCs/>
                <w:color w:val="000000"/>
                <w:sz w:val="20"/>
                <w:szCs w:val="20"/>
              </w:rPr>
              <w:t>ОКПД2</w:t>
            </w:r>
          </w:p>
        </w:tc>
        <w:tc>
          <w:tcPr>
            <w:tcW w:w="287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33C4B" w:rsidRPr="001E386C" w:rsidRDefault="00533C4B" w:rsidP="00E02335">
            <w:pPr>
              <w:spacing w:line="276" w:lineRule="auto"/>
              <w:jc w:val="center"/>
              <w:rPr>
                <w:sz w:val="20"/>
                <w:szCs w:val="20"/>
              </w:rPr>
            </w:pPr>
            <w:r w:rsidRPr="001E386C">
              <w:rPr>
                <w:b/>
                <w:sz w:val="20"/>
                <w:szCs w:val="20"/>
                <w:lang w:eastAsia="ar-SA"/>
              </w:rPr>
              <w:t>Наименование услуг</w:t>
            </w:r>
            <w:r w:rsidRPr="001E386C">
              <w:rPr>
                <w:b/>
                <w:bCs/>
                <w:color w:val="000000"/>
                <w:sz w:val="20"/>
                <w:szCs w:val="20"/>
              </w:rPr>
              <w:t xml:space="preserve"> </w:t>
            </w:r>
          </w:p>
        </w:tc>
        <w:tc>
          <w:tcPr>
            <w:tcW w:w="10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33C4B" w:rsidRPr="001E386C" w:rsidRDefault="00533C4B" w:rsidP="00E917D9">
            <w:pPr>
              <w:spacing w:line="276" w:lineRule="auto"/>
              <w:jc w:val="center"/>
              <w:rPr>
                <w:b/>
                <w:bCs/>
                <w:color w:val="000000"/>
                <w:sz w:val="20"/>
                <w:szCs w:val="20"/>
              </w:rPr>
            </w:pPr>
            <w:r w:rsidRPr="001E386C">
              <w:rPr>
                <w:b/>
                <w:bCs/>
                <w:color w:val="000000"/>
                <w:sz w:val="20"/>
                <w:szCs w:val="20"/>
              </w:rPr>
              <w:t>Ед. измер</w:t>
            </w:r>
          </w:p>
        </w:tc>
        <w:tc>
          <w:tcPr>
            <w:tcW w:w="958"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hideMark/>
          </w:tcPr>
          <w:p w:rsidR="00533C4B" w:rsidRPr="001E386C" w:rsidRDefault="00533C4B" w:rsidP="00E917D9">
            <w:pPr>
              <w:spacing w:line="276" w:lineRule="auto"/>
              <w:jc w:val="center"/>
              <w:rPr>
                <w:sz w:val="20"/>
                <w:szCs w:val="20"/>
              </w:rPr>
            </w:pPr>
            <w:r w:rsidRPr="001E386C">
              <w:rPr>
                <w:b/>
                <w:bCs/>
                <w:color w:val="000000"/>
                <w:sz w:val="20"/>
                <w:szCs w:val="20"/>
              </w:rPr>
              <w:t>Кол-во</w:t>
            </w:r>
          </w:p>
        </w:tc>
        <w:tc>
          <w:tcPr>
            <w:tcW w:w="150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33C4B" w:rsidRPr="00533C4B" w:rsidRDefault="00533C4B" w:rsidP="009F79F0">
            <w:pPr>
              <w:jc w:val="center"/>
              <w:rPr>
                <w:b/>
                <w:sz w:val="20"/>
                <w:szCs w:val="20"/>
              </w:rPr>
            </w:pPr>
            <w:r w:rsidRPr="00533C4B">
              <w:rPr>
                <w:b/>
                <w:sz w:val="20"/>
                <w:szCs w:val="20"/>
              </w:rPr>
              <w:t xml:space="preserve">Цена за ед. изм. в том числе НДС (если </w:t>
            </w:r>
            <w:r w:rsidRPr="00533C4B">
              <w:rPr>
                <w:b/>
                <w:spacing w:val="-2"/>
                <w:sz w:val="20"/>
                <w:szCs w:val="20"/>
              </w:rPr>
              <w:t>облагается)</w:t>
            </w:r>
            <w:r w:rsidRPr="00533C4B">
              <w:rPr>
                <w:b/>
                <w:sz w:val="20"/>
                <w:szCs w:val="20"/>
              </w:rPr>
              <w:t>, руб.</w:t>
            </w:r>
          </w:p>
        </w:tc>
        <w:tc>
          <w:tcPr>
            <w:tcW w:w="129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33C4B" w:rsidRPr="00533C4B" w:rsidRDefault="00533C4B" w:rsidP="009F79F0">
            <w:pPr>
              <w:jc w:val="center"/>
              <w:rPr>
                <w:b/>
                <w:sz w:val="20"/>
                <w:szCs w:val="20"/>
              </w:rPr>
            </w:pPr>
            <w:r w:rsidRPr="00533C4B">
              <w:rPr>
                <w:b/>
                <w:sz w:val="20"/>
                <w:szCs w:val="20"/>
                <w:lang w:eastAsia="en-US"/>
              </w:rPr>
              <w:t xml:space="preserve">Размер НДС __%, </w:t>
            </w:r>
            <w:r w:rsidRPr="00533C4B">
              <w:rPr>
                <w:b/>
                <w:sz w:val="20"/>
                <w:szCs w:val="20"/>
              </w:rPr>
              <w:t xml:space="preserve">(если </w:t>
            </w:r>
            <w:r w:rsidRPr="00533C4B">
              <w:rPr>
                <w:b/>
                <w:spacing w:val="-2"/>
                <w:sz w:val="20"/>
                <w:szCs w:val="20"/>
              </w:rPr>
              <w:t>облагается)</w:t>
            </w:r>
            <w:r w:rsidRPr="00533C4B">
              <w:rPr>
                <w:b/>
                <w:sz w:val="20"/>
                <w:szCs w:val="20"/>
              </w:rPr>
              <w:t>, руб.</w:t>
            </w:r>
          </w:p>
        </w:tc>
        <w:tc>
          <w:tcPr>
            <w:tcW w:w="1373"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hideMark/>
          </w:tcPr>
          <w:p w:rsidR="00533C4B" w:rsidRPr="00533C4B" w:rsidRDefault="00533C4B" w:rsidP="009F79F0">
            <w:pPr>
              <w:jc w:val="center"/>
              <w:rPr>
                <w:b/>
                <w:sz w:val="20"/>
                <w:szCs w:val="20"/>
              </w:rPr>
            </w:pPr>
            <w:r w:rsidRPr="00533C4B">
              <w:rPr>
                <w:b/>
                <w:sz w:val="20"/>
                <w:szCs w:val="20"/>
              </w:rPr>
              <w:t xml:space="preserve">Общая стоимость, в том числе НДС (если </w:t>
            </w:r>
            <w:r w:rsidRPr="00533C4B">
              <w:rPr>
                <w:b/>
                <w:spacing w:val="-2"/>
                <w:sz w:val="20"/>
                <w:szCs w:val="20"/>
              </w:rPr>
              <w:t>облагается)</w:t>
            </w:r>
            <w:r w:rsidRPr="00533C4B">
              <w:rPr>
                <w:b/>
                <w:sz w:val="20"/>
                <w:szCs w:val="20"/>
              </w:rPr>
              <w:t>, руб.</w:t>
            </w:r>
          </w:p>
        </w:tc>
      </w:tr>
      <w:tr w:rsidR="00FA4F31" w:rsidRPr="008C6373" w:rsidTr="00FA4F31">
        <w:trPr>
          <w:trHeight w:val="600"/>
        </w:trPr>
        <w:tc>
          <w:tcPr>
            <w:tcW w:w="593"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tcPr>
          <w:p w:rsidR="00FA4F31" w:rsidRPr="001E386C" w:rsidRDefault="00CC3629" w:rsidP="00E917D9">
            <w:pPr>
              <w:spacing w:line="276" w:lineRule="auto"/>
              <w:jc w:val="center"/>
              <w:rPr>
                <w:b/>
                <w:bCs/>
                <w:color w:val="000000"/>
                <w:sz w:val="20"/>
                <w:szCs w:val="20"/>
              </w:rPr>
            </w:pPr>
            <w:r>
              <w:rPr>
                <w:b/>
                <w:bCs/>
                <w:color w:val="000000"/>
                <w:sz w:val="20"/>
                <w:szCs w:val="20"/>
              </w:rPr>
              <w:t>1.</w:t>
            </w:r>
          </w:p>
        </w:tc>
        <w:tc>
          <w:tcPr>
            <w:tcW w:w="10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FA4F31" w:rsidRPr="00533C4B" w:rsidRDefault="00CC3629" w:rsidP="00706CD5">
            <w:pPr>
              <w:jc w:val="center"/>
              <w:rPr>
                <w:b/>
                <w:bCs/>
                <w:color w:val="000000"/>
                <w:sz w:val="20"/>
                <w:szCs w:val="20"/>
              </w:rPr>
            </w:pPr>
            <w:r w:rsidRPr="009C3D5B">
              <w:rPr>
                <w:color w:val="000000"/>
                <w:sz w:val="21"/>
                <w:szCs w:val="21"/>
              </w:rPr>
              <w:t>65.12.21.000</w:t>
            </w:r>
          </w:p>
        </w:tc>
        <w:tc>
          <w:tcPr>
            <w:tcW w:w="287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FA4F31" w:rsidRPr="001E386C" w:rsidRDefault="00FA4F31" w:rsidP="00E02335">
            <w:pPr>
              <w:spacing w:line="276" w:lineRule="auto"/>
              <w:jc w:val="center"/>
              <w:rPr>
                <w:b/>
                <w:sz w:val="20"/>
                <w:szCs w:val="20"/>
                <w:lang w:eastAsia="ar-SA"/>
              </w:rPr>
            </w:pPr>
          </w:p>
        </w:tc>
        <w:tc>
          <w:tcPr>
            <w:tcW w:w="10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FA4F31" w:rsidRPr="001E386C" w:rsidRDefault="00FA4F31" w:rsidP="00E917D9">
            <w:pPr>
              <w:spacing w:line="276" w:lineRule="auto"/>
              <w:jc w:val="center"/>
              <w:rPr>
                <w:b/>
                <w:bCs/>
                <w:color w:val="000000"/>
                <w:sz w:val="20"/>
                <w:szCs w:val="20"/>
              </w:rPr>
            </w:pPr>
          </w:p>
        </w:tc>
        <w:tc>
          <w:tcPr>
            <w:tcW w:w="958"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tcPr>
          <w:p w:rsidR="00FA4F31" w:rsidRPr="001E386C" w:rsidRDefault="00FA4F31" w:rsidP="00E917D9">
            <w:pPr>
              <w:spacing w:line="276" w:lineRule="auto"/>
              <w:jc w:val="center"/>
              <w:rPr>
                <w:b/>
                <w:bCs/>
                <w:color w:val="000000"/>
                <w:sz w:val="20"/>
                <w:szCs w:val="20"/>
              </w:rPr>
            </w:pPr>
          </w:p>
        </w:tc>
        <w:tc>
          <w:tcPr>
            <w:tcW w:w="150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FA4F31" w:rsidRPr="00533C4B" w:rsidRDefault="00FA4F31" w:rsidP="009F79F0">
            <w:pPr>
              <w:jc w:val="center"/>
              <w:rPr>
                <w:b/>
                <w:sz w:val="20"/>
                <w:szCs w:val="20"/>
              </w:rPr>
            </w:pPr>
          </w:p>
        </w:tc>
        <w:tc>
          <w:tcPr>
            <w:tcW w:w="129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A4F31" w:rsidRPr="00533C4B" w:rsidRDefault="00FA4F31" w:rsidP="009F79F0">
            <w:pPr>
              <w:jc w:val="center"/>
              <w:rPr>
                <w:b/>
                <w:sz w:val="20"/>
                <w:szCs w:val="20"/>
                <w:lang w:eastAsia="en-US"/>
              </w:rPr>
            </w:pPr>
          </w:p>
        </w:tc>
        <w:tc>
          <w:tcPr>
            <w:tcW w:w="1373"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tcPr>
          <w:p w:rsidR="00FA4F31" w:rsidRPr="00533C4B" w:rsidRDefault="00FA4F31" w:rsidP="009F79F0">
            <w:pPr>
              <w:jc w:val="center"/>
              <w:rPr>
                <w:b/>
                <w:sz w:val="20"/>
                <w:szCs w:val="20"/>
              </w:rPr>
            </w:pPr>
          </w:p>
        </w:tc>
      </w:tr>
      <w:tr w:rsidR="00FA4F31" w:rsidRPr="008C6373" w:rsidTr="00FA4F31">
        <w:trPr>
          <w:trHeight w:val="600"/>
        </w:trPr>
        <w:tc>
          <w:tcPr>
            <w:tcW w:w="593"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tcPr>
          <w:p w:rsidR="00FA4F31" w:rsidRPr="001E386C" w:rsidRDefault="00CC3629" w:rsidP="00E917D9">
            <w:pPr>
              <w:spacing w:line="276" w:lineRule="auto"/>
              <w:jc w:val="center"/>
              <w:rPr>
                <w:b/>
                <w:bCs/>
                <w:color w:val="000000"/>
                <w:sz w:val="20"/>
                <w:szCs w:val="20"/>
              </w:rPr>
            </w:pPr>
            <w:r>
              <w:rPr>
                <w:b/>
                <w:bCs/>
                <w:color w:val="000000"/>
                <w:sz w:val="20"/>
                <w:szCs w:val="20"/>
              </w:rPr>
              <w:t>2.</w:t>
            </w:r>
          </w:p>
        </w:tc>
        <w:tc>
          <w:tcPr>
            <w:tcW w:w="10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FA4F31" w:rsidRPr="00533C4B" w:rsidRDefault="00CC3629" w:rsidP="00706CD5">
            <w:pPr>
              <w:jc w:val="center"/>
              <w:rPr>
                <w:b/>
                <w:bCs/>
                <w:color w:val="000000"/>
                <w:sz w:val="20"/>
                <w:szCs w:val="20"/>
              </w:rPr>
            </w:pPr>
            <w:r w:rsidRPr="009C3D5B">
              <w:rPr>
                <w:color w:val="000000"/>
                <w:sz w:val="21"/>
                <w:szCs w:val="21"/>
              </w:rPr>
              <w:t>65.12.21.000</w:t>
            </w:r>
          </w:p>
        </w:tc>
        <w:tc>
          <w:tcPr>
            <w:tcW w:w="287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FA4F31" w:rsidRPr="001E386C" w:rsidRDefault="00FA4F31" w:rsidP="00E02335">
            <w:pPr>
              <w:spacing w:line="276" w:lineRule="auto"/>
              <w:jc w:val="center"/>
              <w:rPr>
                <w:b/>
                <w:sz w:val="20"/>
                <w:szCs w:val="20"/>
                <w:lang w:eastAsia="ar-SA"/>
              </w:rPr>
            </w:pPr>
          </w:p>
        </w:tc>
        <w:tc>
          <w:tcPr>
            <w:tcW w:w="10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FA4F31" w:rsidRPr="001E386C" w:rsidRDefault="00FA4F31" w:rsidP="00E917D9">
            <w:pPr>
              <w:spacing w:line="276" w:lineRule="auto"/>
              <w:jc w:val="center"/>
              <w:rPr>
                <w:b/>
                <w:bCs/>
                <w:color w:val="000000"/>
                <w:sz w:val="20"/>
                <w:szCs w:val="20"/>
              </w:rPr>
            </w:pPr>
          </w:p>
        </w:tc>
        <w:tc>
          <w:tcPr>
            <w:tcW w:w="958"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tcPr>
          <w:p w:rsidR="00FA4F31" w:rsidRPr="001E386C" w:rsidRDefault="00FA4F31" w:rsidP="00E917D9">
            <w:pPr>
              <w:spacing w:line="276" w:lineRule="auto"/>
              <w:jc w:val="center"/>
              <w:rPr>
                <w:b/>
                <w:bCs/>
                <w:color w:val="000000"/>
                <w:sz w:val="20"/>
                <w:szCs w:val="20"/>
              </w:rPr>
            </w:pPr>
          </w:p>
        </w:tc>
        <w:tc>
          <w:tcPr>
            <w:tcW w:w="150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FA4F31" w:rsidRPr="00533C4B" w:rsidRDefault="00FA4F31" w:rsidP="009F79F0">
            <w:pPr>
              <w:jc w:val="center"/>
              <w:rPr>
                <w:b/>
                <w:sz w:val="20"/>
                <w:szCs w:val="20"/>
              </w:rPr>
            </w:pPr>
          </w:p>
        </w:tc>
        <w:tc>
          <w:tcPr>
            <w:tcW w:w="129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A4F31" w:rsidRPr="00533C4B" w:rsidRDefault="00FA4F31" w:rsidP="009F79F0">
            <w:pPr>
              <w:jc w:val="center"/>
              <w:rPr>
                <w:b/>
                <w:sz w:val="20"/>
                <w:szCs w:val="20"/>
                <w:lang w:eastAsia="en-US"/>
              </w:rPr>
            </w:pPr>
          </w:p>
        </w:tc>
        <w:tc>
          <w:tcPr>
            <w:tcW w:w="1373"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tcPr>
          <w:p w:rsidR="00FA4F31" w:rsidRPr="00533C4B" w:rsidRDefault="00FA4F31" w:rsidP="009F79F0">
            <w:pPr>
              <w:jc w:val="center"/>
              <w:rPr>
                <w:b/>
                <w:sz w:val="20"/>
                <w:szCs w:val="20"/>
              </w:rPr>
            </w:pPr>
          </w:p>
        </w:tc>
      </w:tr>
      <w:tr w:rsidR="00FA4F31" w:rsidRPr="008C6373" w:rsidTr="00FA4F31">
        <w:trPr>
          <w:trHeight w:val="600"/>
        </w:trPr>
        <w:tc>
          <w:tcPr>
            <w:tcW w:w="593"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tcPr>
          <w:p w:rsidR="00FA4F31" w:rsidRPr="001E386C" w:rsidRDefault="00CC3629" w:rsidP="00E917D9">
            <w:pPr>
              <w:spacing w:line="276" w:lineRule="auto"/>
              <w:jc w:val="center"/>
              <w:rPr>
                <w:b/>
                <w:bCs/>
                <w:color w:val="000000"/>
                <w:sz w:val="20"/>
                <w:szCs w:val="20"/>
              </w:rPr>
            </w:pPr>
            <w:r>
              <w:rPr>
                <w:b/>
                <w:bCs/>
                <w:color w:val="000000"/>
                <w:sz w:val="20"/>
                <w:szCs w:val="20"/>
              </w:rPr>
              <w:t>3.</w:t>
            </w:r>
          </w:p>
        </w:tc>
        <w:tc>
          <w:tcPr>
            <w:tcW w:w="10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FA4F31" w:rsidRPr="00533C4B" w:rsidRDefault="00CC3629" w:rsidP="00706CD5">
            <w:pPr>
              <w:jc w:val="center"/>
              <w:rPr>
                <w:b/>
                <w:bCs/>
                <w:color w:val="000000"/>
                <w:sz w:val="20"/>
                <w:szCs w:val="20"/>
              </w:rPr>
            </w:pPr>
            <w:r w:rsidRPr="009C3D5B">
              <w:rPr>
                <w:color w:val="000000"/>
                <w:sz w:val="21"/>
                <w:szCs w:val="21"/>
              </w:rPr>
              <w:t>65.12.21.000</w:t>
            </w:r>
          </w:p>
        </w:tc>
        <w:tc>
          <w:tcPr>
            <w:tcW w:w="287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FA4F31" w:rsidRPr="001E386C" w:rsidRDefault="00FA4F31" w:rsidP="00E02335">
            <w:pPr>
              <w:spacing w:line="276" w:lineRule="auto"/>
              <w:jc w:val="center"/>
              <w:rPr>
                <w:b/>
                <w:sz w:val="20"/>
                <w:szCs w:val="20"/>
                <w:lang w:eastAsia="ar-SA"/>
              </w:rPr>
            </w:pPr>
          </w:p>
        </w:tc>
        <w:tc>
          <w:tcPr>
            <w:tcW w:w="10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FA4F31" w:rsidRPr="001E386C" w:rsidRDefault="00FA4F31" w:rsidP="00E917D9">
            <w:pPr>
              <w:spacing w:line="276" w:lineRule="auto"/>
              <w:jc w:val="center"/>
              <w:rPr>
                <w:b/>
                <w:bCs/>
                <w:color w:val="000000"/>
                <w:sz w:val="20"/>
                <w:szCs w:val="20"/>
              </w:rPr>
            </w:pPr>
          </w:p>
        </w:tc>
        <w:tc>
          <w:tcPr>
            <w:tcW w:w="958"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tcPr>
          <w:p w:rsidR="00FA4F31" w:rsidRPr="001E386C" w:rsidRDefault="00FA4F31" w:rsidP="00E917D9">
            <w:pPr>
              <w:spacing w:line="276" w:lineRule="auto"/>
              <w:jc w:val="center"/>
              <w:rPr>
                <w:b/>
                <w:bCs/>
                <w:color w:val="000000"/>
                <w:sz w:val="20"/>
                <w:szCs w:val="20"/>
              </w:rPr>
            </w:pPr>
          </w:p>
        </w:tc>
        <w:tc>
          <w:tcPr>
            <w:tcW w:w="150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FA4F31" w:rsidRPr="00533C4B" w:rsidRDefault="00FA4F31" w:rsidP="009F79F0">
            <w:pPr>
              <w:jc w:val="center"/>
              <w:rPr>
                <w:b/>
                <w:sz w:val="20"/>
                <w:szCs w:val="20"/>
              </w:rPr>
            </w:pPr>
          </w:p>
        </w:tc>
        <w:tc>
          <w:tcPr>
            <w:tcW w:w="129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A4F31" w:rsidRPr="00533C4B" w:rsidRDefault="00FA4F31" w:rsidP="009F79F0">
            <w:pPr>
              <w:jc w:val="center"/>
              <w:rPr>
                <w:b/>
                <w:sz w:val="20"/>
                <w:szCs w:val="20"/>
                <w:lang w:eastAsia="en-US"/>
              </w:rPr>
            </w:pPr>
          </w:p>
        </w:tc>
        <w:tc>
          <w:tcPr>
            <w:tcW w:w="1373"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tcPr>
          <w:p w:rsidR="00FA4F31" w:rsidRPr="00533C4B" w:rsidRDefault="00FA4F31" w:rsidP="009F79F0">
            <w:pPr>
              <w:jc w:val="center"/>
              <w:rPr>
                <w:b/>
                <w:sz w:val="20"/>
                <w:szCs w:val="20"/>
              </w:rPr>
            </w:pPr>
          </w:p>
        </w:tc>
      </w:tr>
      <w:tr w:rsidR="001E386C" w:rsidRPr="008C6373" w:rsidTr="00FA4F31">
        <w:trPr>
          <w:trHeight w:val="400"/>
        </w:trPr>
        <w:tc>
          <w:tcPr>
            <w:tcW w:w="7961" w:type="dxa"/>
            <w:gridSpan w:val="6"/>
            <w:tcBorders>
              <w:top w:val="single" w:sz="6" w:space="0" w:color="000000"/>
              <w:left w:val="single" w:sz="6" w:space="0" w:color="000000"/>
              <w:bottom w:val="single" w:sz="6" w:space="0" w:color="000000"/>
              <w:right w:val="single" w:sz="6" w:space="0" w:color="000000"/>
            </w:tcBorders>
            <w:shd w:val="clear" w:color="auto" w:fill="FFFF00"/>
          </w:tcPr>
          <w:p w:rsidR="001E386C" w:rsidRPr="001E386C" w:rsidRDefault="001E386C" w:rsidP="001E386C">
            <w:pPr>
              <w:spacing w:line="276" w:lineRule="auto"/>
              <w:rPr>
                <w:color w:val="000000"/>
                <w:sz w:val="20"/>
                <w:szCs w:val="20"/>
              </w:rPr>
            </w:pPr>
            <w:r w:rsidRPr="001E386C">
              <w:rPr>
                <w:color w:val="000000"/>
                <w:sz w:val="20"/>
                <w:szCs w:val="20"/>
              </w:rPr>
              <w:t>Итого:</w:t>
            </w:r>
            <w:r w:rsidRPr="001E386C">
              <w:rPr>
                <w:rFonts w:cs="Calibri"/>
                <w:sz w:val="20"/>
                <w:szCs w:val="20"/>
                <w:lang w:eastAsia="ar-SA"/>
              </w:rPr>
              <w:t xml:space="preserve"> </w:t>
            </w:r>
          </w:p>
        </w:tc>
        <w:tc>
          <w:tcPr>
            <w:tcW w:w="1298" w:type="dxa"/>
            <w:tcBorders>
              <w:top w:val="single" w:sz="6" w:space="0" w:color="000000"/>
              <w:left w:val="single" w:sz="6" w:space="0" w:color="000000"/>
              <w:bottom w:val="single" w:sz="6" w:space="0" w:color="000000"/>
              <w:right w:val="single" w:sz="6" w:space="0" w:color="000000"/>
            </w:tcBorders>
            <w:shd w:val="clear" w:color="auto" w:fill="FFFF00"/>
          </w:tcPr>
          <w:p w:rsidR="001E386C" w:rsidRPr="001E386C" w:rsidRDefault="001E386C" w:rsidP="008C6373">
            <w:pPr>
              <w:jc w:val="center"/>
              <w:rPr>
                <w:b/>
                <w:color w:val="000000"/>
                <w:sz w:val="20"/>
                <w:szCs w:val="20"/>
              </w:rPr>
            </w:pPr>
          </w:p>
        </w:tc>
        <w:tc>
          <w:tcPr>
            <w:tcW w:w="1373" w:type="dxa"/>
            <w:tcBorders>
              <w:top w:val="single" w:sz="6" w:space="0" w:color="000000"/>
              <w:left w:val="single" w:sz="6" w:space="0" w:color="000000"/>
              <w:bottom w:val="single" w:sz="6" w:space="0" w:color="000000"/>
              <w:right w:val="single" w:sz="6" w:space="0" w:color="000000"/>
            </w:tcBorders>
            <w:shd w:val="clear" w:color="auto" w:fill="FFFF00"/>
            <w:noWrap/>
            <w:tcMar>
              <w:top w:w="15" w:type="dxa"/>
              <w:left w:w="15" w:type="dxa"/>
              <w:bottom w:w="15" w:type="dxa"/>
              <w:right w:w="15" w:type="dxa"/>
            </w:tcMar>
            <w:vAlign w:val="center"/>
            <w:hideMark/>
          </w:tcPr>
          <w:p w:rsidR="001E386C" w:rsidRPr="001E386C" w:rsidRDefault="001E386C" w:rsidP="008C6373">
            <w:pPr>
              <w:jc w:val="center"/>
              <w:rPr>
                <w:b/>
                <w:color w:val="000000"/>
                <w:sz w:val="20"/>
                <w:szCs w:val="20"/>
              </w:rPr>
            </w:pPr>
          </w:p>
        </w:tc>
      </w:tr>
    </w:tbl>
    <w:p w:rsidR="00E917D9" w:rsidRDefault="00E917D9" w:rsidP="007648EF">
      <w:pPr>
        <w:jc w:val="center"/>
        <w:rPr>
          <w:rFonts w:eastAsia="Calibri"/>
          <w:lang w:eastAsia="en-US"/>
        </w:rPr>
      </w:pPr>
    </w:p>
    <w:p w:rsidR="00E917D9" w:rsidRDefault="00E917D9" w:rsidP="007648EF">
      <w:pPr>
        <w:jc w:val="center"/>
        <w:rPr>
          <w:rFonts w:eastAsia="Calibri"/>
          <w:lang w:eastAsia="en-US"/>
        </w:rPr>
      </w:pPr>
    </w:p>
    <w:p w:rsidR="007648EF" w:rsidRDefault="007648EF" w:rsidP="007648EF">
      <w:pPr>
        <w:jc w:val="center"/>
        <w:rPr>
          <w:rFonts w:eastAsia="Calibri"/>
          <w:lang w:eastAsia="en-US"/>
        </w:rPr>
      </w:pPr>
    </w:p>
    <w:p w:rsidR="00D3462D" w:rsidRPr="002E30E9" w:rsidRDefault="00D3462D" w:rsidP="00D3462D">
      <w:pPr>
        <w:widowControl w:val="0"/>
        <w:autoSpaceDE w:val="0"/>
        <w:autoSpaceDN w:val="0"/>
        <w:adjustRightInd w:val="0"/>
        <w:jc w:val="right"/>
        <w:rPr>
          <w:rFonts w:eastAsia="Calibri"/>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4928"/>
        <w:gridCol w:w="5105"/>
      </w:tblGrid>
      <w:tr w:rsidR="00C130DA" w:rsidRPr="007D4758" w:rsidTr="00706CD5">
        <w:trPr>
          <w:trHeight w:val="1854"/>
          <w:jc w:val="center"/>
        </w:trPr>
        <w:tc>
          <w:tcPr>
            <w:tcW w:w="4928" w:type="dxa"/>
            <w:tcMar>
              <w:top w:w="0" w:type="dxa"/>
              <w:left w:w="108" w:type="dxa"/>
              <w:bottom w:w="0" w:type="dxa"/>
              <w:right w:w="108" w:type="dxa"/>
            </w:tcMar>
          </w:tcPr>
          <w:p w:rsidR="00C130DA" w:rsidRPr="001C1D26" w:rsidRDefault="00C130DA" w:rsidP="00C130DA">
            <w:pPr>
              <w:rPr>
                <w:b/>
                <w:bCs/>
                <w:sz w:val="20"/>
                <w:szCs w:val="20"/>
              </w:rPr>
            </w:pPr>
            <w:r w:rsidRPr="001C1D26">
              <w:rPr>
                <w:b/>
                <w:bCs/>
                <w:sz w:val="20"/>
                <w:szCs w:val="20"/>
              </w:rPr>
              <w:t>ЗАКАЗЧИК</w:t>
            </w:r>
            <w:r>
              <w:rPr>
                <w:b/>
                <w:bCs/>
                <w:sz w:val="20"/>
                <w:szCs w:val="20"/>
              </w:rPr>
              <w:t xml:space="preserve"> (СТРАХОВАТЕЛЬ)</w:t>
            </w:r>
            <w:r w:rsidRPr="001C1D26">
              <w:rPr>
                <w:b/>
                <w:bCs/>
                <w:sz w:val="20"/>
                <w:szCs w:val="20"/>
              </w:rPr>
              <w:t xml:space="preserve">: </w:t>
            </w:r>
          </w:p>
          <w:p w:rsidR="00C130DA" w:rsidRPr="00533C4B" w:rsidRDefault="00C130DA" w:rsidP="00C130DA">
            <w:pPr>
              <w:autoSpaceDE w:val="0"/>
              <w:autoSpaceDN w:val="0"/>
              <w:adjustRightInd w:val="0"/>
              <w:rPr>
                <w:b/>
              </w:rPr>
            </w:pPr>
            <w:r w:rsidRPr="00533C4B">
              <w:rPr>
                <w:b/>
                <w:sz w:val="22"/>
                <w:szCs w:val="22"/>
              </w:rPr>
              <w:t>ФГБУ «НМИЦ ПН им. В.П. Сербского»</w:t>
            </w:r>
          </w:p>
          <w:p w:rsidR="00C130DA" w:rsidRPr="00533C4B" w:rsidRDefault="00C130DA" w:rsidP="00C130DA">
            <w:pPr>
              <w:pStyle w:val="37"/>
              <w:jc w:val="left"/>
              <w:rPr>
                <w:b/>
                <w:sz w:val="22"/>
                <w:lang w:val="ru-RU"/>
              </w:rPr>
            </w:pPr>
            <w:r w:rsidRPr="00533C4B">
              <w:rPr>
                <w:b/>
                <w:sz w:val="22"/>
                <w:szCs w:val="22"/>
              </w:rPr>
              <w:t>Минздрава России</w:t>
            </w:r>
          </w:p>
          <w:p w:rsidR="00C130DA" w:rsidRPr="00533C4B" w:rsidRDefault="00C130DA" w:rsidP="00C130DA">
            <w:pPr>
              <w:autoSpaceDE w:val="0"/>
              <w:autoSpaceDN w:val="0"/>
              <w:adjustRightInd w:val="0"/>
              <w:rPr>
                <w:b/>
              </w:rPr>
            </w:pPr>
            <w:r w:rsidRPr="00533C4B">
              <w:rPr>
                <w:b/>
                <w:sz w:val="22"/>
                <w:szCs w:val="22"/>
              </w:rPr>
              <w:t xml:space="preserve">Заместитель генерального директора </w:t>
            </w:r>
            <w:r w:rsidRPr="00533C4B">
              <w:rPr>
                <w:b/>
                <w:sz w:val="22"/>
                <w:szCs w:val="22"/>
              </w:rPr>
              <w:br/>
              <w:t>по финансово-экономическим вопросам</w:t>
            </w:r>
          </w:p>
          <w:p w:rsidR="00C130DA" w:rsidRPr="00533C4B" w:rsidRDefault="00C130DA" w:rsidP="00C130DA">
            <w:pPr>
              <w:autoSpaceDE w:val="0"/>
              <w:autoSpaceDN w:val="0"/>
              <w:adjustRightInd w:val="0"/>
              <w:rPr>
                <w:b/>
              </w:rPr>
            </w:pPr>
          </w:p>
          <w:p w:rsidR="00C130DA" w:rsidRPr="00533C4B" w:rsidRDefault="00C130DA" w:rsidP="00C130DA">
            <w:pPr>
              <w:autoSpaceDE w:val="0"/>
              <w:autoSpaceDN w:val="0"/>
              <w:adjustRightInd w:val="0"/>
              <w:rPr>
                <w:b/>
              </w:rPr>
            </w:pPr>
            <w:r w:rsidRPr="00533C4B">
              <w:rPr>
                <w:b/>
                <w:sz w:val="22"/>
                <w:szCs w:val="22"/>
              </w:rPr>
              <w:t>____________________ /М.А. Юрасова /</w:t>
            </w:r>
          </w:p>
          <w:p w:rsidR="00C130DA" w:rsidRPr="00533C4B" w:rsidRDefault="00C130DA" w:rsidP="00C130DA">
            <w:pPr>
              <w:autoSpaceDE w:val="0"/>
              <w:autoSpaceDN w:val="0"/>
              <w:adjustRightInd w:val="0"/>
              <w:rPr>
                <w:b/>
              </w:rPr>
            </w:pPr>
            <w:r w:rsidRPr="00533C4B">
              <w:rPr>
                <w:b/>
                <w:sz w:val="22"/>
                <w:szCs w:val="22"/>
              </w:rPr>
              <w:t>М.П.</w:t>
            </w:r>
          </w:p>
          <w:p w:rsidR="00C130DA" w:rsidRPr="00533C4B" w:rsidRDefault="00C130DA" w:rsidP="00C130DA">
            <w:pPr>
              <w:pStyle w:val="affffffc"/>
              <w:rPr>
                <w:rFonts w:ascii="Times New Roman" w:hAnsi="Times New Roman"/>
                <w:b/>
                <w:color w:val="000000"/>
                <w:sz w:val="22"/>
                <w:szCs w:val="22"/>
              </w:rPr>
            </w:pPr>
          </w:p>
        </w:tc>
        <w:tc>
          <w:tcPr>
            <w:tcW w:w="5105" w:type="dxa"/>
            <w:tcMar>
              <w:top w:w="0" w:type="dxa"/>
              <w:left w:w="108" w:type="dxa"/>
              <w:bottom w:w="0" w:type="dxa"/>
              <w:right w:w="108" w:type="dxa"/>
            </w:tcMar>
          </w:tcPr>
          <w:p w:rsidR="00C130DA" w:rsidRPr="004555D1" w:rsidRDefault="00C130DA" w:rsidP="00C130DA">
            <w:pPr>
              <w:rPr>
                <w:b/>
                <w:bCs/>
                <w:sz w:val="20"/>
                <w:szCs w:val="20"/>
              </w:rPr>
            </w:pPr>
            <w:r>
              <w:rPr>
                <w:b/>
                <w:bCs/>
                <w:sz w:val="20"/>
                <w:szCs w:val="20"/>
              </w:rPr>
              <w:t>ИСПОЛНИТЕЛЬ (СТРАХОВЩИК)</w:t>
            </w:r>
            <w:r w:rsidRPr="00533C4B">
              <w:rPr>
                <w:b/>
                <w:sz w:val="22"/>
                <w:szCs w:val="22"/>
              </w:rPr>
              <w:t>:</w:t>
            </w:r>
          </w:p>
          <w:p w:rsidR="00C130DA" w:rsidRPr="00533C4B" w:rsidRDefault="00C130DA" w:rsidP="00C130DA">
            <w:pPr>
              <w:rPr>
                <w:b/>
              </w:rPr>
            </w:pPr>
            <w:r w:rsidRPr="00533C4B">
              <w:rPr>
                <w:b/>
                <w:sz w:val="22"/>
                <w:szCs w:val="22"/>
                <w:highlight w:val="red"/>
              </w:rPr>
              <w:t>________________________</w:t>
            </w:r>
          </w:p>
          <w:p w:rsidR="00C130DA" w:rsidRPr="00533C4B" w:rsidRDefault="00C130DA" w:rsidP="00C130DA">
            <w:pPr>
              <w:rPr>
                <w:b/>
              </w:rPr>
            </w:pPr>
          </w:p>
          <w:p w:rsidR="00C130DA" w:rsidRPr="00533C4B" w:rsidRDefault="00C130DA" w:rsidP="00C130DA">
            <w:pPr>
              <w:rPr>
                <w:b/>
              </w:rPr>
            </w:pPr>
            <w:r w:rsidRPr="00533C4B">
              <w:rPr>
                <w:b/>
                <w:sz w:val="22"/>
                <w:szCs w:val="22"/>
                <w:highlight w:val="red"/>
              </w:rPr>
              <w:t>____________________________</w:t>
            </w:r>
          </w:p>
          <w:p w:rsidR="00C130DA" w:rsidRPr="00533C4B" w:rsidRDefault="00C130DA" w:rsidP="00C130DA">
            <w:pPr>
              <w:rPr>
                <w:b/>
              </w:rPr>
            </w:pPr>
          </w:p>
          <w:p w:rsidR="00C130DA" w:rsidRPr="00533C4B" w:rsidRDefault="00C130DA" w:rsidP="00C130DA">
            <w:pPr>
              <w:rPr>
                <w:b/>
              </w:rPr>
            </w:pPr>
          </w:p>
          <w:p w:rsidR="00C130DA" w:rsidRPr="00533C4B" w:rsidRDefault="00C130DA" w:rsidP="00C130DA">
            <w:pPr>
              <w:pStyle w:val="affffffc"/>
              <w:rPr>
                <w:rFonts w:ascii="Times New Roman" w:hAnsi="Times New Roman"/>
                <w:b/>
                <w:sz w:val="22"/>
                <w:szCs w:val="22"/>
              </w:rPr>
            </w:pPr>
            <w:r w:rsidRPr="00533C4B">
              <w:rPr>
                <w:rFonts w:ascii="Times New Roman" w:eastAsia="BatangChe" w:hAnsi="Times New Roman"/>
                <w:b/>
                <w:sz w:val="22"/>
                <w:szCs w:val="22"/>
              </w:rPr>
              <w:t xml:space="preserve">_______________/ </w:t>
            </w:r>
            <w:r w:rsidRPr="00533C4B">
              <w:rPr>
                <w:rFonts w:ascii="Times New Roman" w:hAnsi="Times New Roman"/>
                <w:b/>
                <w:sz w:val="22"/>
                <w:szCs w:val="22"/>
                <w:highlight w:val="red"/>
              </w:rPr>
              <w:t>__________________</w:t>
            </w:r>
            <w:r w:rsidRPr="00533C4B">
              <w:rPr>
                <w:rFonts w:ascii="Times New Roman" w:hAnsi="Times New Roman"/>
                <w:b/>
                <w:sz w:val="22"/>
                <w:szCs w:val="22"/>
              </w:rPr>
              <w:t xml:space="preserve"> /</w:t>
            </w:r>
          </w:p>
          <w:p w:rsidR="00C130DA" w:rsidRPr="00533C4B" w:rsidRDefault="00C130DA" w:rsidP="00C130DA">
            <w:pPr>
              <w:pStyle w:val="affffffc"/>
              <w:rPr>
                <w:rFonts w:ascii="Times New Roman" w:hAnsi="Times New Roman"/>
                <w:b/>
                <w:color w:val="000000"/>
                <w:spacing w:val="-6"/>
                <w:sz w:val="22"/>
                <w:szCs w:val="22"/>
              </w:rPr>
            </w:pPr>
            <w:r w:rsidRPr="00533C4B">
              <w:rPr>
                <w:rFonts w:ascii="Times New Roman" w:hAnsi="Times New Roman"/>
                <w:b/>
                <w:sz w:val="22"/>
                <w:szCs w:val="22"/>
              </w:rPr>
              <w:t>М.П.</w:t>
            </w:r>
          </w:p>
        </w:tc>
      </w:tr>
    </w:tbl>
    <w:p w:rsidR="00E02335" w:rsidRDefault="00E02335" w:rsidP="00CC6F9B">
      <w:pPr>
        <w:widowControl w:val="0"/>
        <w:autoSpaceDE w:val="0"/>
        <w:autoSpaceDN w:val="0"/>
        <w:adjustRightInd w:val="0"/>
        <w:jc w:val="center"/>
        <w:rPr>
          <w:color w:val="000000"/>
          <w:sz w:val="22"/>
          <w:szCs w:val="22"/>
        </w:rPr>
        <w:sectPr w:rsidR="00E02335" w:rsidSect="00BB10A2">
          <w:pgSz w:w="11906" w:h="16838"/>
          <w:pgMar w:top="426" w:right="850" w:bottom="426" w:left="851" w:header="708" w:footer="708" w:gutter="0"/>
          <w:cols w:space="708"/>
          <w:docGrid w:linePitch="360"/>
        </w:sectPr>
      </w:pPr>
    </w:p>
    <w:p w:rsidR="00533C4B" w:rsidRPr="00335DF3" w:rsidRDefault="00533C4B" w:rsidP="00533C4B">
      <w:pPr>
        <w:ind w:left="6372"/>
        <w:jc w:val="right"/>
        <w:rPr>
          <w:bCs/>
          <w:sz w:val="22"/>
          <w:szCs w:val="22"/>
        </w:rPr>
      </w:pPr>
      <w:r>
        <w:rPr>
          <w:bCs/>
          <w:sz w:val="22"/>
          <w:szCs w:val="22"/>
        </w:rPr>
        <w:lastRenderedPageBreak/>
        <w:t>Приложение № 3</w:t>
      </w:r>
    </w:p>
    <w:p w:rsidR="00533C4B" w:rsidRPr="00506C69" w:rsidRDefault="00533C4B" w:rsidP="00533C4B">
      <w:pPr>
        <w:ind w:left="6372"/>
        <w:jc w:val="right"/>
        <w:rPr>
          <w:bCs/>
          <w:sz w:val="22"/>
          <w:szCs w:val="22"/>
        </w:rPr>
      </w:pPr>
      <w:r w:rsidRPr="00506C69">
        <w:rPr>
          <w:bCs/>
          <w:sz w:val="22"/>
          <w:szCs w:val="22"/>
        </w:rPr>
        <w:t xml:space="preserve">к Договору № </w:t>
      </w:r>
      <w:r w:rsidRPr="000839D1">
        <w:rPr>
          <w:b/>
          <w:sz w:val="22"/>
          <w:szCs w:val="22"/>
          <w:highlight w:val="yellow"/>
        </w:rPr>
        <w:t>_____</w:t>
      </w:r>
    </w:p>
    <w:p w:rsidR="00533C4B" w:rsidRPr="00506C69" w:rsidRDefault="00533C4B" w:rsidP="00533C4B">
      <w:pPr>
        <w:ind w:firstLine="6379"/>
        <w:jc w:val="right"/>
        <w:rPr>
          <w:b/>
          <w:sz w:val="22"/>
          <w:szCs w:val="22"/>
        </w:rPr>
      </w:pPr>
      <w:r>
        <w:rPr>
          <w:bCs/>
          <w:sz w:val="22"/>
          <w:szCs w:val="22"/>
        </w:rPr>
        <w:t>от «____» ___________ 202____</w:t>
      </w:r>
      <w:r w:rsidRPr="00506C69">
        <w:rPr>
          <w:bCs/>
          <w:sz w:val="22"/>
          <w:szCs w:val="22"/>
        </w:rPr>
        <w:t xml:space="preserve"> года</w:t>
      </w:r>
    </w:p>
    <w:p w:rsidR="00940DF5" w:rsidRPr="00EC32E3" w:rsidRDefault="00940DF5" w:rsidP="00940DF5">
      <w:pPr>
        <w:ind w:left="-567" w:right="96"/>
        <w:jc w:val="right"/>
      </w:pPr>
    </w:p>
    <w:p w:rsidR="00940DF5" w:rsidRPr="00EC32E3" w:rsidRDefault="00940DF5" w:rsidP="00940DF5">
      <w:pPr>
        <w:widowControl w:val="0"/>
        <w:autoSpaceDE w:val="0"/>
        <w:autoSpaceDN w:val="0"/>
        <w:adjustRightInd w:val="0"/>
        <w:jc w:val="center"/>
      </w:pPr>
      <w:r w:rsidRPr="00EC32E3">
        <w:t>АКТ</w:t>
      </w:r>
    </w:p>
    <w:p w:rsidR="00940DF5" w:rsidRPr="00EC32E3" w:rsidRDefault="00940DF5" w:rsidP="00940DF5">
      <w:pPr>
        <w:widowControl w:val="0"/>
        <w:autoSpaceDE w:val="0"/>
        <w:autoSpaceDN w:val="0"/>
        <w:adjustRightInd w:val="0"/>
        <w:jc w:val="center"/>
      </w:pPr>
      <w:r w:rsidRPr="00EC32E3">
        <w:t xml:space="preserve">СДАЧИ-ПРИЁМКИ </w:t>
      </w:r>
      <w:r w:rsidRPr="00EC32E3">
        <w:rPr>
          <w:lang w:eastAsia="zh-CN"/>
        </w:rPr>
        <w:t>ОКАЗАННЫХ УСЛУГ</w:t>
      </w:r>
    </w:p>
    <w:p w:rsidR="00940DF5" w:rsidRDefault="00940DF5" w:rsidP="00940DF5">
      <w:pPr>
        <w:widowControl w:val="0"/>
        <w:autoSpaceDE w:val="0"/>
        <w:autoSpaceDN w:val="0"/>
        <w:adjustRightInd w:val="0"/>
      </w:pPr>
      <w:r w:rsidRPr="00EC32E3">
        <w:t xml:space="preserve">г. _________________                                                                </w:t>
      </w:r>
      <w:r w:rsidR="000338B9">
        <w:t xml:space="preserve">                 </w:t>
      </w:r>
      <w:r w:rsidRPr="00EC32E3">
        <w:t xml:space="preserve"> «____» __________ 20____ г.</w:t>
      </w:r>
    </w:p>
    <w:p w:rsidR="000338B9" w:rsidRPr="00EC32E3" w:rsidRDefault="000338B9" w:rsidP="00940DF5">
      <w:pPr>
        <w:widowControl w:val="0"/>
        <w:autoSpaceDE w:val="0"/>
        <w:autoSpaceDN w:val="0"/>
        <w:adjustRightInd w:val="0"/>
      </w:pPr>
    </w:p>
    <w:p w:rsidR="00940DF5" w:rsidRPr="00EC32E3" w:rsidRDefault="00940DF5" w:rsidP="00940DF5">
      <w:pPr>
        <w:widowControl w:val="0"/>
        <w:autoSpaceDE w:val="0"/>
        <w:autoSpaceDN w:val="0"/>
        <w:adjustRightInd w:val="0"/>
        <w:spacing w:line="233" w:lineRule="auto"/>
        <w:ind w:firstLine="709"/>
        <w:rPr>
          <w:i/>
          <w:sz w:val="20"/>
          <w:szCs w:val="20"/>
        </w:rPr>
      </w:pPr>
      <w:r w:rsidRPr="00EC32E3">
        <w:t>________________________________, именуемое в дальнейшем «Заказчик»,</w:t>
      </w:r>
      <w:r w:rsidRPr="00EC32E3">
        <w:br/>
      </w:r>
      <w:r w:rsidRPr="00EC32E3">
        <w:rPr>
          <w:sz w:val="20"/>
          <w:szCs w:val="20"/>
        </w:rPr>
        <w:t xml:space="preserve">                      </w:t>
      </w:r>
      <w:r w:rsidRPr="00EC32E3">
        <w:rPr>
          <w:i/>
          <w:sz w:val="20"/>
          <w:szCs w:val="20"/>
        </w:rPr>
        <w:t>(наименование организации)</w:t>
      </w:r>
    </w:p>
    <w:p w:rsidR="00940DF5" w:rsidRPr="00EC32E3" w:rsidRDefault="00940DF5" w:rsidP="00940DF5">
      <w:pPr>
        <w:widowControl w:val="0"/>
        <w:autoSpaceDE w:val="0"/>
        <w:autoSpaceDN w:val="0"/>
        <w:adjustRightInd w:val="0"/>
        <w:spacing w:line="233" w:lineRule="auto"/>
        <w:rPr>
          <w:i/>
          <w:sz w:val="20"/>
          <w:szCs w:val="20"/>
        </w:rPr>
      </w:pPr>
      <w:r w:rsidRPr="00EC32E3">
        <w:rPr>
          <w:sz w:val="20"/>
          <w:szCs w:val="20"/>
        </w:rPr>
        <w:t>в лице ______________________________________________________________________________,</w:t>
      </w:r>
      <w:r w:rsidRPr="00EC32E3">
        <w:rPr>
          <w:sz w:val="20"/>
          <w:szCs w:val="20"/>
        </w:rPr>
        <w:br/>
        <w:t xml:space="preserve">                                                                                      </w:t>
      </w:r>
      <w:r w:rsidRPr="00EC32E3">
        <w:rPr>
          <w:i/>
          <w:sz w:val="20"/>
          <w:szCs w:val="20"/>
        </w:rPr>
        <w:t>(должность, Ф.И.О.)</w:t>
      </w:r>
    </w:p>
    <w:p w:rsidR="00940DF5" w:rsidRPr="00EC32E3" w:rsidRDefault="00940DF5" w:rsidP="00940DF5">
      <w:pPr>
        <w:widowControl w:val="0"/>
        <w:autoSpaceDE w:val="0"/>
        <w:autoSpaceDN w:val="0"/>
        <w:adjustRightInd w:val="0"/>
        <w:spacing w:line="233" w:lineRule="auto"/>
        <w:rPr>
          <w:i/>
          <w:sz w:val="20"/>
          <w:szCs w:val="20"/>
        </w:rPr>
      </w:pPr>
      <w:r w:rsidRPr="00EC32E3">
        <w:rPr>
          <w:sz w:val="20"/>
          <w:szCs w:val="20"/>
        </w:rPr>
        <w:t>действующего на основании ___________________________________________________________,</w:t>
      </w:r>
      <w:r w:rsidRPr="00EC32E3">
        <w:rPr>
          <w:sz w:val="20"/>
          <w:szCs w:val="20"/>
        </w:rPr>
        <w:br/>
      </w:r>
      <w:r w:rsidRPr="00EC32E3">
        <w:rPr>
          <w:i/>
          <w:sz w:val="20"/>
          <w:szCs w:val="20"/>
        </w:rPr>
        <w:t xml:space="preserve">                                                                                 (Устава, Положения, Доверенности)</w:t>
      </w:r>
    </w:p>
    <w:p w:rsidR="00940DF5" w:rsidRPr="00EC32E3" w:rsidRDefault="00940DF5" w:rsidP="00940DF5">
      <w:pPr>
        <w:widowControl w:val="0"/>
        <w:autoSpaceDE w:val="0"/>
        <w:autoSpaceDN w:val="0"/>
        <w:adjustRightInd w:val="0"/>
        <w:spacing w:line="233" w:lineRule="auto"/>
        <w:rPr>
          <w:i/>
          <w:sz w:val="20"/>
          <w:szCs w:val="20"/>
        </w:rPr>
      </w:pPr>
      <w:r w:rsidRPr="00EC32E3">
        <w:rPr>
          <w:sz w:val="20"/>
          <w:szCs w:val="20"/>
        </w:rPr>
        <w:t>с одной стороны, и ___________________________________________________________________,</w:t>
      </w:r>
      <w:r w:rsidRPr="00EC32E3">
        <w:rPr>
          <w:sz w:val="20"/>
          <w:szCs w:val="20"/>
        </w:rPr>
        <w:br/>
        <w:t xml:space="preserve">                                                                    </w:t>
      </w:r>
      <w:r w:rsidRPr="00EC32E3">
        <w:rPr>
          <w:i/>
          <w:sz w:val="20"/>
          <w:szCs w:val="20"/>
        </w:rPr>
        <w:t>(наименование организации)</w:t>
      </w:r>
    </w:p>
    <w:p w:rsidR="00940DF5" w:rsidRPr="00EC32E3" w:rsidRDefault="00940DF5" w:rsidP="00940DF5">
      <w:pPr>
        <w:widowControl w:val="0"/>
        <w:autoSpaceDE w:val="0"/>
        <w:autoSpaceDN w:val="0"/>
        <w:adjustRightInd w:val="0"/>
        <w:spacing w:line="233" w:lineRule="auto"/>
        <w:rPr>
          <w:i/>
          <w:sz w:val="20"/>
          <w:szCs w:val="20"/>
        </w:rPr>
      </w:pPr>
      <w:r w:rsidRPr="00EC32E3">
        <w:rPr>
          <w:sz w:val="20"/>
          <w:szCs w:val="20"/>
        </w:rPr>
        <w:t>именуемое в дальнейшем «Исполнитель» в лице ______________________________,</w:t>
      </w:r>
      <w:r w:rsidRPr="00EC32E3">
        <w:rPr>
          <w:sz w:val="20"/>
          <w:szCs w:val="20"/>
        </w:rPr>
        <w:br/>
        <w:t xml:space="preserve">                                                                                                                                          </w:t>
      </w:r>
      <w:r w:rsidRPr="00EC32E3">
        <w:rPr>
          <w:i/>
          <w:sz w:val="20"/>
          <w:szCs w:val="20"/>
        </w:rPr>
        <w:t>(должность, Ф.И.О.)</w:t>
      </w:r>
    </w:p>
    <w:p w:rsidR="00940DF5" w:rsidRPr="00EC32E3" w:rsidRDefault="00940DF5" w:rsidP="00940DF5">
      <w:pPr>
        <w:widowControl w:val="0"/>
        <w:autoSpaceDE w:val="0"/>
        <w:autoSpaceDN w:val="0"/>
        <w:adjustRightInd w:val="0"/>
        <w:spacing w:line="233" w:lineRule="auto"/>
        <w:rPr>
          <w:i/>
          <w:sz w:val="20"/>
          <w:szCs w:val="20"/>
        </w:rPr>
      </w:pPr>
      <w:r w:rsidRPr="00EC32E3">
        <w:rPr>
          <w:sz w:val="20"/>
          <w:szCs w:val="20"/>
        </w:rPr>
        <w:t>действующего на основании ____________________________________________________________,</w:t>
      </w:r>
      <w:r w:rsidRPr="00EC32E3">
        <w:rPr>
          <w:sz w:val="20"/>
          <w:szCs w:val="20"/>
        </w:rPr>
        <w:br/>
      </w:r>
      <w:r w:rsidRPr="00EC32E3">
        <w:rPr>
          <w:i/>
          <w:sz w:val="20"/>
          <w:szCs w:val="20"/>
        </w:rPr>
        <w:t xml:space="preserve">                                                                                  (Устава, Положения, Доверенности)</w:t>
      </w:r>
    </w:p>
    <w:p w:rsidR="00940DF5" w:rsidRPr="00EC32E3" w:rsidRDefault="00940DF5" w:rsidP="00940DF5">
      <w:pPr>
        <w:widowControl w:val="0"/>
        <w:autoSpaceDE w:val="0"/>
        <w:autoSpaceDN w:val="0"/>
        <w:adjustRightInd w:val="0"/>
        <w:spacing w:line="233" w:lineRule="auto"/>
      </w:pPr>
      <w:r>
        <w:t xml:space="preserve">с другой стороны, вместе </w:t>
      </w:r>
      <w:r w:rsidRPr="00EC32E3">
        <w:t>именуемые «Стороны», составили настоящий Акт о нижеследующем:</w:t>
      </w:r>
    </w:p>
    <w:p w:rsidR="00940DF5" w:rsidRPr="00EC32E3" w:rsidRDefault="00940DF5" w:rsidP="00940DF5">
      <w:pPr>
        <w:widowControl w:val="0"/>
        <w:tabs>
          <w:tab w:val="left" w:pos="1134"/>
        </w:tabs>
        <w:suppressAutoHyphens/>
        <w:autoSpaceDE w:val="0"/>
        <w:spacing w:line="232" w:lineRule="auto"/>
        <w:ind w:firstLine="709"/>
        <w:rPr>
          <w:lang w:eastAsia="zh-CN"/>
        </w:rPr>
      </w:pPr>
      <w:r w:rsidRPr="00EC32E3">
        <w:t>1.</w:t>
      </w:r>
      <w:r w:rsidRPr="00EC32E3">
        <w:tab/>
        <w:t xml:space="preserve">В соответствии с </w:t>
      </w:r>
      <w:r w:rsidR="00B90A87">
        <w:t>Договор</w:t>
      </w:r>
      <w:r>
        <w:t>ом</w:t>
      </w:r>
      <w:r w:rsidRPr="00EC32E3">
        <w:t xml:space="preserve"> (далее – </w:t>
      </w:r>
      <w:r w:rsidR="00B90A87">
        <w:t>Договор</w:t>
      </w:r>
      <w:r w:rsidRPr="00EC32E3">
        <w:t xml:space="preserve">) от «___» __________ 20__ г. № _ </w:t>
      </w:r>
      <w:r w:rsidRPr="00EC32E3">
        <w:rPr>
          <w:lang w:eastAsia="zh-CN"/>
        </w:rPr>
        <w:t>Исполнитель исполнил обязательства по оказанию услуг: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1903"/>
        <w:gridCol w:w="1903"/>
        <w:gridCol w:w="702"/>
        <w:gridCol w:w="902"/>
        <w:gridCol w:w="1605"/>
        <w:gridCol w:w="1403"/>
        <w:gridCol w:w="1403"/>
      </w:tblGrid>
      <w:tr w:rsidR="00653CE1" w:rsidRPr="00653CE1" w:rsidTr="00653CE1">
        <w:tc>
          <w:tcPr>
            <w:tcW w:w="288" w:type="pct"/>
            <w:vAlign w:val="center"/>
          </w:tcPr>
          <w:p w:rsidR="00653CE1" w:rsidRPr="00653CE1" w:rsidRDefault="00653CE1" w:rsidP="004326B4">
            <w:pPr>
              <w:suppressAutoHyphens/>
              <w:jc w:val="center"/>
              <w:rPr>
                <w:sz w:val="22"/>
                <w:szCs w:val="22"/>
                <w:lang w:eastAsia="ar-SA"/>
              </w:rPr>
            </w:pPr>
            <w:r w:rsidRPr="00653CE1">
              <w:rPr>
                <w:sz w:val="22"/>
                <w:szCs w:val="22"/>
                <w:lang w:eastAsia="ar-SA"/>
              </w:rPr>
              <w:t>№ п/п</w:t>
            </w:r>
          </w:p>
        </w:tc>
        <w:tc>
          <w:tcPr>
            <w:tcW w:w="913" w:type="pct"/>
            <w:vAlign w:val="center"/>
          </w:tcPr>
          <w:p w:rsidR="00653CE1" w:rsidRPr="00653CE1" w:rsidRDefault="00653CE1" w:rsidP="00706CD5">
            <w:pPr>
              <w:jc w:val="center"/>
              <w:rPr>
                <w:bCs/>
                <w:color w:val="000000"/>
                <w:sz w:val="22"/>
                <w:szCs w:val="22"/>
              </w:rPr>
            </w:pPr>
            <w:r w:rsidRPr="00653CE1">
              <w:rPr>
                <w:bCs/>
                <w:color w:val="000000"/>
                <w:sz w:val="22"/>
                <w:szCs w:val="22"/>
              </w:rPr>
              <w:t>ОКПД2</w:t>
            </w:r>
          </w:p>
        </w:tc>
        <w:tc>
          <w:tcPr>
            <w:tcW w:w="913" w:type="pct"/>
            <w:vAlign w:val="center"/>
          </w:tcPr>
          <w:p w:rsidR="00653CE1" w:rsidRPr="00653CE1" w:rsidRDefault="00653CE1" w:rsidP="004326B4">
            <w:pPr>
              <w:suppressAutoHyphens/>
              <w:jc w:val="center"/>
              <w:rPr>
                <w:sz w:val="22"/>
                <w:szCs w:val="22"/>
                <w:lang w:eastAsia="ar-SA"/>
              </w:rPr>
            </w:pPr>
            <w:r w:rsidRPr="00653CE1">
              <w:rPr>
                <w:sz w:val="22"/>
                <w:szCs w:val="22"/>
                <w:lang w:eastAsia="ar-SA"/>
              </w:rPr>
              <w:t>Наименование услуг</w:t>
            </w:r>
          </w:p>
        </w:tc>
        <w:tc>
          <w:tcPr>
            <w:tcW w:w="337" w:type="pct"/>
            <w:vAlign w:val="center"/>
          </w:tcPr>
          <w:p w:rsidR="00653CE1" w:rsidRPr="00653CE1" w:rsidRDefault="00653CE1" w:rsidP="004326B4">
            <w:pPr>
              <w:suppressAutoHyphens/>
              <w:jc w:val="center"/>
              <w:rPr>
                <w:sz w:val="22"/>
                <w:szCs w:val="22"/>
                <w:lang w:eastAsia="ar-SA"/>
              </w:rPr>
            </w:pPr>
            <w:r w:rsidRPr="00653CE1">
              <w:rPr>
                <w:sz w:val="22"/>
                <w:szCs w:val="22"/>
                <w:lang w:eastAsia="ar-SA"/>
              </w:rPr>
              <w:t>Ед. изм.</w:t>
            </w:r>
          </w:p>
        </w:tc>
        <w:tc>
          <w:tcPr>
            <w:tcW w:w="433" w:type="pct"/>
            <w:vAlign w:val="center"/>
          </w:tcPr>
          <w:p w:rsidR="00653CE1" w:rsidRPr="00653CE1" w:rsidRDefault="00653CE1" w:rsidP="004326B4">
            <w:pPr>
              <w:suppressAutoHyphens/>
              <w:jc w:val="center"/>
              <w:rPr>
                <w:sz w:val="22"/>
                <w:szCs w:val="22"/>
                <w:lang w:eastAsia="ar-SA"/>
              </w:rPr>
            </w:pPr>
            <w:r w:rsidRPr="00653CE1">
              <w:rPr>
                <w:sz w:val="22"/>
                <w:szCs w:val="22"/>
                <w:lang w:eastAsia="ar-SA"/>
              </w:rPr>
              <w:t>Кол-во</w:t>
            </w:r>
          </w:p>
        </w:tc>
        <w:tc>
          <w:tcPr>
            <w:tcW w:w="770" w:type="pct"/>
            <w:vAlign w:val="center"/>
          </w:tcPr>
          <w:p w:rsidR="00653CE1" w:rsidRPr="00653CE1" w:rsidRDefault="00653CE1" w:rsidP="00706CD5">
            <w:pPr>
              <w:suppressAutoHyphens/>
              <w:jc w:val="center"/>
              <w:rPr>
                <w:sz w:val="22"/>
                <w:szCs w:val="22"/>
                <w:lang w:eastAsia="ar-SA"/>
              </w:rPr>
            </w:pPr>
            <w:r w:rsidRPr="00653CE1">
              <w:rPr>
                <w:sz w:val="22"/>
                <w:szCs w:val="22"/>
                <w:lang w:eastAsia="ar-SA"/>
              </w:rPr>
              <w:t xml:space="preserve">Цена за ед. изм. в том числе НДС (если </w:t>
            </w:r>
            <w:r w:rsidRPr="00653CE1">
              <w:rPr>
                <w:spacing w:val="-2"/>
                <w:sz w:val="22"/>
                <w:szCs w:val="22"/>
              </w:rPr>
              <w:t>облагается)</w:t>
            </w:r>
            <w:r w:rsidRPr="00653CE1">
              <w:rPr>
                <w:sz w:val="22"/>
                <w:szCs w:val="22"/>
                <w:lang w:eastAsia="ar-SA"/>
              </w:rPr>
              <w:t>, руб.</w:t>
            </w:r>
          </w:p>
        </w:tc>
        <w:tc>
          <w:tcPr>
            <w:tcW w:w="673" w:type="pct"/>
          </w:tcPr>
          <w:p w:rsidR="00653CE1" w:rsidRPr="00653CE1" w:rsidRDefault="00653CE1" w:rsidP="00706CD5">
            <w:pPr>
              <w:suppressAutoHyphens/>
              <w:jc w:val="center"/>
              <w:rPr>
                <w:sz w:val="22"/>
                <w:szCs w:val="22"/>
                <w:lang w:eastAsia="ar-SA"/>
              </w:rPr>
            </w:pPr>
            <w:r w:rsidRPr="00653CE1">
              <w:rPr>
                <w:sz w:val="22"/>
                <w:szCs w:val="22"/>
                <w:lang w:eastAsia="en-US"/>
              </w:rPr>
              <w:t>Размер НДС __%, руб.</w:t>
            </w:r>
          </w:p>
        </w:tc>
        <w:tc>
          <w:tcPr>
            <w:tcW w:w="673" w:type="pct"/>
            <w:vAlign w:val="center"/>
          </w:tcPr>
          <w:p w:rsidR="00653CE1" w:rsidRPr="00653CE1" w:rsidRDefault="00653CE1" w:rsidP="00706CD5">
            <w:pPr>
              <w:suppressAutoHyphens/>
              <w:jc w:val="center"/>
              <w:rPr>
                <w:sz w:val="22"/>
                <w:szCs w:val="22"/>
                <w:lang w:eastAsia="ar-SA"/>
              </w:rPr>
            </w:pPr>
            <w:r w:rsidRPr="00653CE1">
              <w:rPr>
                <w:sz w:val="22"/>
                <w:szCs w:val="22"/>
                <w:lang w:eastAsia="ar-SA"/>
              </w:rPr>
              <w:t xml:space="preserve">Общая стоимость, в том числе НДС (если </w:t>
            </w:r>
            <w:r w:rsidRPr="00653CE1">
              <w:rPr>
                <w:spacing w:val="-2"/>
                <w:sz w:val="22"/>
                <w:szCs w:val="22"/>
              </w:rPr>
              <w:t>облагается)</w:t>
            </w:r>
            <w:r w:rsidRPr="00653CE1">
              <w:rPr>
                <w:sz w:val="22"/>
                <w:szCs w:val="22"/>
                <w:lang w:eastAsia="ar-SA"/>
              </w:rPr>
              <w:t>, руб.</w:t>
            </w:r>
          </w:p>
        </w:tc>
      </w:tr>
      <w:tr w:rsidR="00653CE1" w:rsidRPr="00653CE1" w:rsidTr="00653CE1">
        <w:trPr>
          <w:trHeight w:val="569"/>
        </w:trPr>
        <w:tc>
          <w:tcPr>
            <w:tcW w:w="288" w:type="pct"/>
            <w:vAlign w:val="center"/>
          </w:tcPr>
          <w:p w:rsidR="00653CE1" w:rsidRPr="00653CE1" w:rsidRDefault="00653CE1" w:rsidP="004326B4">
            <w:pPr>
              <w:suppressAutoHyphens/>
              <w:jc w:val="center"/>
              <w:rPr>
                <w:sz w:val="22"/>
                <w:szCs w:val="22"/>
                <w:lang w:eastAsia="ar-SA"/>
              </w:rPr>
            </w:pPr>
            <w:r w:rsidRPr="00653CE1">
              <w:rPr>
                <w:sz w:val="22"/>
                <w:szCs w:val="22"/>
                <w:lang w:eastAsia="ar-SA"/>
              </w:rPr>
              <w:t>1.</w:t>
            </w:r>
          </w:p>
        </w:tc>
        <w:tc>
          <w:tcPr>
            <w:tcW w:w="913" w:type="pct"/>
            <w:vAlign w:val="center"/>
          </w:tcPr>
          <w:p w:rsidR="00653CE1" w:rsidRPr="00653CE1" w:rsidRDefault="00653CE1" w:rsidP="00706CD5">
            <w:pPr>
              <w:jc w:val="center"/>
              <w:rPr>
                <w:b/>
                <w:bCs/>
                <w:color w:val="000000"/>
                <w:sz w:val="22"/>
                <w:szCs w:val="22"/>
                <w:lang w:eastAsia="ar-SA"/>
              </w:rPr>
            </w:pPr>
          </w:p>
        </w:tc>
        <w:tc>
          <w:tcPr>
            <w:tcW w:w="913" w:type="pct"/>
            <w:vAlign w:val="center"/>
          </w:tcPr>
          <w:p w:rsidR="00653CE1" w:rsidRPr="00653CE1" w:rsidRDefault="00653CE1" w:rsidP="004326B4">
            <w:pPr>
              <w:pStyle w:val="af8"/>
              <w:jc w:val="center"/>
              <w:rPr>
                <w:rFonts w:ascii="Times New Roman" w:hAnsi="Times New Roman"/>
              </w:rPr>
            </w:pPr>
          </w:p>
        </w:tc>
        <w:tc>
          <w:tcPr>
            <w:tcW w:w="337" w:type="pct"/>
            <w:vAlign w:val="center"/>
          </w:tcPr>
          <w:p w:rsidR="00653CE1" w:rsidRPr="00653CE1" w:rsidRDefault="00653CE1" w:rsidP="004326B4">
            <w:pPr>
              <w:pStyle w:val="af8"/>
              <w:jc w:val="center"/>
              <w:rPr>
                <w:rFonts w:ascii="Times New Roman" w:hAnsi="Times New Roman"/>
              </w:rPr>
            </w:pPr>
          </w:p>
        </w:tc>
        <w:tc>
          <w:tcPr>
            <w:tcW w:w="433" w:type="pct"/>
            <w:vAlign w:val="center"/>
          </w:tcPr>
          <w:p w:rsidR="00653CE1" w:rsidRPr="00653CE1" w:rsidRDefault="00653CE1" w:rsidP="004326B4">
            <w:pPr>
              <w:suppressAutoHyphens/>
              <w:jc w:val="center"/>
              <w:rPr>
                <w:sz w:val="22"/>
                <w:szCs w:val="22"/>
                <w:lang w:eastAsia="ar-SA"/>
              </w:rPr>
            </w:pPr>
          </w:p>
        </w:tc>
        <w:tc>
          <w:tcPr>
            <w:tcW w:w="770" w:type="pct"/>
            <w:vAlign w:val="center"/>
          </w:tcPr>
          <w:p w:rsidR="00653CE1" w:rsidRPr="00653CE1" w:rsidRDefault="00653CE1" w:rsidP="004326B4">
            <w:pPr>
              <w:jc w:val="center"/>
              <w:rPr>
                <w:sz w:val="22"/>
                <w:szCs w:val="22"/>
              </w:rPr>
            </w:pPr>
          </w:p>
        </w:tc>
        <w:tc>
          <w:tcPr>
            <w:tcW w:w="673" w:type="pct"/>
          </w:tcPr>
          <w:p w:rsidR="00653CE1" w:rsidRPr="00653CE1" w:rsidRDefault="00653CE1" w:rsidP="004326B4">
            <w:pPr>
              <w:jc w:val="center"/>
              <w:rPr>
                <w:sz w:val="22"/>
                <w:szCs w:val="22"/>
              </w:rPr>
            </w:pPr>
          </w:p>
        </w:tc>
        <w:tc>
          <w:tcPr>
            <w:tcW w:w="673" w:type="pct"/>
            <w:vAlign w:val="center"/>
          </w:tcPr>
          <w:p w:rsidR="00653CE1" w:rsidRPr="00653CE1" w:rsidRDefault="00653CE1" w:rsidP="004326B4">
            <w:pPr>
              <w:jc w:val="center"/>
              <w:rPr>
                <w:sz w:val="22"/>
                <w:szCs w:val="22"/>
              </w:rPr>
            </w:pPr>
          </w:p>
        </w:tc>
      </w:tr>
      <w:tr w:rsidR="00653CE1" w:rsidRPr="00653CE1" w:rsidTr="00653CE1">
        <w:trPr>
          <w:trHeight w:val="600"/>
        </w:trPr>
        <w:tc>
          <w:tcPr>
            <w:tcW w:w="3654" w:type="pct"/>
            <w:gridSpan w:val="6"/>
          </w:tcPr>
          <w:p w:rsidR="00653CE1" w:rsidRPr="00653CE1" w:rsidRDefault="00653CE1" w:rsidP="004326B4">
            <w:pPr>
              <w:rPr>
                <w:b/>
                <w:sz w:val="22"/>
                <w:szCs w:val="22"/>
              </w:rPr>
            </w:pPr>
            <w:r w:rsidRPr="00653CE1">
              <w:rPr>
                <w:b/>
                <w:color w:val="000000"/>
                <w:spacing w:val="5"/>
                <w:sz w:val="22"/>
                <w:szCs w:val="22"/>
              </w:rPr>
              <w:t>ИТОГО:</w:t>
            </w:r>
          </w:p>
        </w:tc>
        <w:tc>
          <w:tcPr>
            <w:tcW w:w="673" w:type="pct"/>
          </w:tcPr>
          <w:p w:rsidR="00653CE1" w:rsidRPr="00653CE1" w:rsidRDefault="00653CE1" w:rsidP="004326B4">
            <w:pPr>
              <w:jc w:val="center"/>
              <w:rPr>
                <w:b/>
                <w:sz w:val="22"/>
                <w:szCs w:val="22"/>
              </w:rPr>
            </w:pPr>
          </w:p>
        </w:tc>
        <w:tc>
          <w:tcPr>
            <w:tcW w:w="673" w:type="pct"/>
            <w:vAlign w:val="center"/>
          </w:tcPr>
          <w:p w:rsidR="00653CE1" w:rsidRPr="00653CE1" w:rsidRDefault="00653CE1" w:rsidP="004326B4">
            <w:pPr>
              <w:jc w:val="center"/>
              <w:rPr>
                <w:b/>
                <w:sz w:val="22"/>
                <w:szCs w:val="22"/>
              </w:rPr>
            </w:pPr>
          </w:p>
        </w:tc>
      </w:tr>
    </w:tbl>
    <w:p w:rsidR="00940DF5" w:rsidRPr="00EC32E3" w:rsidRDefault="00940DF5" w:rsidP="00940DF5">
      <w:pPr>
        <w:widowControl w:val="0"/>
        <w:tabs>
          <w:tab w:val="left" w:pos="1134"/>
        </w:tabs>
        <w:autoSpaceDE w:val="0"/>
        <w:autoSpaceDN w:val="0"/>
        <w:adjustRightInd w:val="0"/>
        <w:spacing w:line="233" w:lineRule="auto"/>
        <w:ind w:firstLine="709"/>
      </w:pPr>
      <w:r w:rsidRPr="00EC32E3">
        <w:t>2.</w:t>
      </w:r>
      <w:r w:rsidRPr="00EC32E3">
        <w:tab/>
        <w:t xml:space="preserve">Фактическое качество </w:t>
      </w:r>
      <w:r w:rsidR="0037144C" w:rsidRPr="006D2B56">
        <w:t xml:space="preserve">оказанных услуг </w:t>
      </w:r>
      <w:r w:rsidRPr="00EC32E3">
        <w:t>соответствует (не соответствует) требованиям Договора:</w:t>
      </w:r>
      <w:r>
        <w:t>________________________________________________________________</w:t>
      </w:r>
    </w:p>
    <w:p w:rsidR="00940DF5" w:rsidRPr="00EC32E3" w:rsidRDefault="00940DF5" w:rsidP="00940DF5">
      <w:pPr>
        <w:widowControl w:val="0"/>
        <w:tabs>
          <w:tab w:val="left" w:pos="1134"/>
          <w:tab w:val="left" w:pos="1276"/>
          <w:tab w:val="left" w:pos="1418"/>
        </w:tabs>
        <w:autoSpaceDE w:val="0"/>
        <w:autoSpaceDN w:val="0"/>
        <w:adjustRightInd w:val="0"/>
        <w:spacing w:line="233" w:lineRule="auto"/>
        <w:ind w:firstLine="709"/>
      </w:pPr>
      <w:r w:rsidRPr="00EC32E3">
        <w:t xml:space="preserve">3. Вышеуказанные услуги согласно </w:t>
      </w:r>
      <w:r w:rsidR="00B90A87">
        <w:t>Договор</w:t>
      </w:r>
      <w:r>
        <w:t>у</w:t>
      </w:r>
      <w:r w:rsidRPr="00EC32E3">
        <w:t xml:space="preserve"> должны быть оказаны ___________., фактически оказаны _________________.</w:t>
      </w:r>
    </w:p>
    <w:p w:rsidR="00940DF5" w:rsidRPr="00EC32E3" w:rsidRDefault="00940DF5" w:rsidP="00940DF5">
      <w:pPr>
        <w:widowControl w:val="0"/>
        <w:tabs>
          <w:tab w:val="left" w:pos="1134"/>
        </w:tabs>
        <w:autoSpaceDE w:val="0"/>
        <w:autoSpaceDN w:val="0"/>
        <w:adjustRightInd w:val="0"/>
        <w:spacing w:line="233" w:lineRule="auto"/>
        <w:ind w:firstLine="709"/>
      </w:pPr>
      <w:r w:rsidRPr="00EC32E3">
        <w:t>4.</w:t>
      </w:r>
      <w:r w:rsidRPr="00EC32E3">
        <w:tab/>
      </w:r>
      <w:r w:rsidRPr="00EC32E3">
        <w:rPr>
          <w:spacing w:val="-4"/>
        </w:rPr>
        <w:t>Недостатки оказанных услуг выявлены/не выявлены:</w:t>
      </w:r>
      <w:r w:rsidRPr="00EC32E3">
        <w:t>___________________________________________________________________________</w:t>
      </w:r>
    </w:p>
    <w:p w:rsidR="00940DF5" w:rsidRPr="00EC32E3" w:rsidRDefault="00940DF5" w:rsidP="00940DF5">
      <w:pPr>
        <w:widowControl w:val="0"/>
        <w:autoSpaceDE w:val="0"/>
        <w:autoSpaceDN w:val="0"/>
        <w:adjustRightInd w:val="0"/>
        <w:ind w:firstLine="709"/>
      </w:pPr>
      <w:r w:rsidRPr="00EC32E3">
        <w:t xml:space="preserve">5. Сумма, подлежащая оплате Исполнителю в соответствии с условиями </w:t>
      </w:r>
      <w:r w:rsidR="00B90A87">
        <w:t>Договор</w:t>
      </w:r>
      <w:r>
        <w:t>а</w:t>
      </w:r>
      <w:r w:rsidRPr="00EC32E3">
        <w:t>, _________________________________________________.</w:t>
      </w:r>
    </w:p>
    <w:tbl>
      <w:tblPr>
        <w:tblW w:w="9639" w:type="dxa"/>
        <w:tblLook w:val="0000" w:firstRow="0" w:lastRow="0" w:firstColumn="0" w:lastColumn="0" w:noHBand="0" w:noVBand="0"/>
      </w:tblPr>
      <w:tblGrid>
        <w:gridCol w:w="5070"/>
        <w:gridCol w:w="4569"/>
      </w:tblGrid>
      <w:tr w:rsidR="00940DF5" w:rsidRPr="00EC32E3" w:rsidTr="004326B4">
        <w:tc>
          <w:tcPr>
            <w:tcW w:w="5070" w:type="dxa"/>
          </w:tcPr>
          <w:p w:rsidR="00940DF5" w:rsidRPr="00EC32E3" w:rsidRDefault="00940DF5" w:rsidP="004326B4">
            <w:pPr>
              <w:contextualSpacing/>
            </w:pPr>
            <w:r w:rsidRPr="00EC32E3">
              <w:t>Сдал:</w:t>
            </w:r>
          </w:p>
          <w:p w:rsidR="00940DF5" w:rsidRPr="00EC32E3" w:rsidRDefault="00940DF5" w:rsidP="004326B4">
            <w:pPr>
              <w:contextualSpacing/>
              <w:rPr>
                <w:b/>
              </w:rPr>
            </w:pPr>
            <w:r w:rsidRPr="00EC32E3">
              <w:rPr>
                <w:caps/>
              </w:rPr>
              <w:t>ИСПОЛНИТЕЛЬ:</w:t>
            </w:r>
          </w:p>
        </w:tc>
        <w:tc>
          <w:tcPr>
            <w:tcW w:w="4569" w:type="dxa"/>
          </w:tcPr>
          <w:p w:rsidR="00940DF5" w:rsidRPr="00EC32E3" w:rsidRDefault="00940DF5" w:rsidP="004326B4">
            <w:pPr>
              <w:contextualSpacing/>
            </w:pPr>
            <w:r w:rsidRPr="00EC32E3">
              <w:t>Принял:</w:t>
            </w:r>
          </w:p>
          <w:p w:rsidR="00940DF5" w:rsidRPr="00EC32E3" w:rsidRDefault="00940DF5" w:rsidP="004326B4">
            <w:pPr>
              <w:contextualSpacing/>
            </w:pPr>
            <w:r w:rsidRPr="00EC32E3">
              <w:t>ЗАКАЗЧИК:</w:t>
            </w:r>
          </w:p>
        </w:tc>
      </w:tr>
      <w:tr w:rsidR="00940DF5" w:rsidRPr="00EC32E3" w:rsidTr="004326B4">
        <w:tc>
          <w:tcPr>
            <w:tcW w:w="5070" w:type="dxa"/>
          </w:tcPr>
          <w:p w:rsidR="00940DF5" w:rsidRPr="00EC32E3" w:rsidRDefault="00940DF5" w:rsidP="004326B4">
            <w:pPr>
              <w:ind w:right="-111"/>
              <w:contextualSpacing/>
              <w:rPr>
                <w:bCs/>
              </w:rPr>
            </w:pPr>
            <w:r w:rsidRPr="00EC32E3">
              <w:rPr>
                <w:bCs/>
              </w:rPr>
              <w:t>______________ /______________/</w:t>
            </w:r>
          </w:p>
          <w:p w:rsidR="00940DF5" w:rsidRPr="00EC32E3" w:rsidRDefault="00940DF5" w:rsidP="004326B4">
            <w:pPr>
              <w:ind w:right="-111"/>
              <w:contextualSpacing/>
              <w:rPr>
                <w:bCs/>
              </w:rPr>
            </w:pPr>
            <w:r w:rsidRPr="00EC32E3">
              <w:rPr>
                <w:bCs/>
              </w:rPr>
              <w:t>М.П.</w:t>
            </w:r>
          </w:p>
        </w:tc>
        <w:tc>
          <w:tcPr>
            <w:tcW w:w="4569" w:type="dxa"/>
          </w:tcPr>
          <w:p w:rsidR="00940DF5" w:rsidRPr="00EC32E3" w:rsidRDefault="00940DF5" w:rsidP="004326B4">
            <w:pPr>
              <w:shd w:val="clear" w:color="auto" w:fill="FFFFFF"/>
              <w:contextualSpacing/>
            </w:pPr>
            <w:r w:rsidRPr="00EC32E3">
              <w:t>_______________ /______________/</w:t>
            </w:r>
          </w:p>
          <w:p w:rsidR="00940DF5" w:rsidRPr="00EC32E3" w:rsidRDefault="00940DF5" w:rsidP="004326B4">
            <w:pPr>
              <w:shd w:val="clear" w:color="auto" w:fill="FFFFFF"/>
              <w:contextualSpacing/>
            </w:pPr>
            <w:r w:rsidRPr="00EC32E3">
              <w:t>М.П.</w:t>
            </w:r>
          </w:p>
        </w:tc>
      </w:tr>
    </w:tbl>
    <w:p w:rsidR="000338B9" w:rsidRPr="005E5E51" w:rsidRDefault="000338B9" w:rsidP="000338B9">
      <w:pPr>
        <w:jc w:val="center"/>
        <w:rPr>
          <w:b/>
          <w:spacing w:val="-7"/>
          <w:sz w:val="22"/>
          <w:szCs w:val="22"/>
        </w:rPr>
      </w:pPr>
      <w:r w:rsidRPr="005864C1">
        <w:rPr>
          <w:b/>
          <w:spacing w:val="-7"/>
          <w:sz w:val="22"/>
          <w:szCs w:val="22"/>
        </w:rPr>
        <w:t>Форма акта согласована</w:t>
      </w:r>
    </w:p>
    <w:p w:rsidR="00940DF5" w:rsidRPr="00EC32E3" w:rsidRDefault="00940DF5" w:rsidP="00940DF5">
      <w:pPr>
        <w:autoSpaceDE w:val="0"/>
        <w:autoSpaceDN w:val="0"/>
        <w:adjustRightInd w:val="0"/>
        <w:ind w:right="141"/>
      </w:pPr>
    </w:p>
    <w:tbl>
      <w:tblPr>
        <w:tblW w:w="9606" w:type="dxa"/>
        <w:tblLook w:val="0000" w:firstRow="0" w:lastRow="0" w:firstColumn="0" w:lastColumn="0" w:noHBand="0" w:noVBand="0"/>
      </w:tblPr>
      <w:tblGrid>
        <w:gridCol w:w="4928"/>
        <w:gridCol w:w="4678"/>
      </w:tblGrid>
      <w:tr w:rsidR="00C130DA" w:rsidRPr="00EC32E3" w:rsidTr="004326B4">
        <w:trPr>
          <w:trHeight w:val="1073"/>
        </w:trPr>
        <w:tc>
          <w:tcPr>
            <w:tcW w:w="4928" w:type="dxa"/>
            <w:shd w:val="clear" w:color="auto" w:fill="auto"/>
          </w:tcPr>
          <w:p w:rsidR="00C130DA" w:rsidRPr="001C1D26" w:rsidRDefault="00C130DA" w:rsidP="00C130DA">
            <w:pPr>
              <w:rPr>
                <w:b/>
                <w:bCs/>
                <w:sz w:val="20"/>
                <w:szCs w:val="20"/>
              </w:rPr>
            </w:pPr>
            <w:r w:rsidRPr="001C1D26">
              <w:rPr>
                <w:b/>
                <w:bCs/>
                <w:sz w:val="20"/>
                <w:szCs w:val="20"/>
              </w:rPr>
              <w:t>ЗАКАЗЧИК</w:t>
            </w:r>
            <w:r>
              <w:rPr>
                <w:b/>
                <w:bCs/>
                <w:sz w:val="20"/>
                <w:szCs w:val="20"/>
              </w:rPr>
              <w:t xml:space="preserve"> (СТРАХОВАТЕЛЬ)</w:t>
            </w:r>
            <w:r w:rsidRPr="001C1D26">
              <w:rPr>
                <w:b/>
                <w:bCs/>
                <w:sz w:val="20"/>
                <w:szCs w:val="20"/>
              </w:rPr>
              <w:t xml:space="preserve">: </w:t>
            </w:r>
          </w:p>
          <w:p w:rsidR="00C130DA" w:rsidRPr="00533C4B" w:rsidRDefault="00C130DA" w:rsidP="00C130DA">
            <w:pPr>
              <w:autoSpaceDE w:val="0"/>
              <w:autoSpaceDN w:val="0"/>
              <w:adjustRightInd w:val="0"/>
              <w:rPr>
                <w:b/>
              </w:rPr>
            </w:pPr>
            <w:r w:rsidRPr="00533C4B">
              <w:rPr>
                <w:b/>
                <w:sz w:val="22"/>
                <w:szCs w:val="22"/>
              </w:rPr>
              <w:t>ФГБУ «НМИЦ ПН им. В.П. Сербского»</w:t>
            </w:r>
          </w:p>
          <w:p w:rsidR="00C130DA" w:rsidRPr="00533C4B" w:rsidRDefault="00C130DA" w:rsidP="00C130DA">
            <w:pPr>
              <w:pStyle w:val="37"/>
              <w:jc w:val="left"/>
              <w:rPr>
                <w:b/>
                <w:sz w:val="22"/>
                <w:lang w:val="ru-RU"/>
              </w:rPr>
            </w:pPr>
            <w:r w:rsidRPr="00533C4B">
              <w:rPr>
                <w:b/>
                <w:sz w:val="22"/>
                <w:szCs w:val="22"/>
              </w:rPr>
              <w:t>Минздрава России</w:t>
            </w:r>
          </w:p>
          <w:p w:rsidR="00C130DA" w:rsidRPr="00533C4B" w:rsidRDefault="00C130DA" w:rsidP="00C130DA">
            <w:pPr>
              <w:autoSpaceDE w:val="0"/>
              <w:autoSpaceDN w:val="0"/>
              <w:adjustRightInd w:val="0"/>
              <w:rPr>
                <w:b/>
              </w:rPr>
            </w:pPr>
            <w:r w:rsidRPr="00533C4B">
              <w:rPr>
                <w:b/>
                <w:sz w:val="22"/>
                <w:szCs w:val="22"/>
              </w:rPr>
              <w:t xml:space="preserve">Заместитель генерального директора </w:t>
            </w:r>
            <w:r w:rsidRPr="00533C4B">
              <w:rPr>
                <w:b/>
                <w:sz w:val="22"/>
                <w:szCs w:val="22"/>
              </w:rPr>
              <w:br/>
              <w:t>по финансово-экономическим вопросам</w:t>
            </w:r>
          </w:p>
          <w:p w:rsidR="00C130DA" w:rsidRPr="00533C4B" w:rsidRDefault="00C130DA" w:rsidP="00C130DA">
            <w:pPr>
              <w:autoSpaceDE w:val="0"/>
              <w:autoSpaceDN w:val="0"/>
              <w:adjustRightInd w:val="0"/>
              <w:rPr>
                <w:b/>
              </w:rPr>
            </w:pPr>
          </w:p>
          <w:p w:rsidR="00C130DA" w:rsidRPr="00533C4B" w:rsidRDefault="00C130DA" w:rsidP="00C130DA">
            <w:pPr>
              <w:autoSpaceDE w:val="0"/>
              <w:autoSpaceDN w:val="0"/>
              <w:adjustRightInd w:val="0"/>
              <w:rPr>
                <w:b/>
              </w:rPr>
            </w:pPr>
            <w:r w:rsidRPr="00533C4B">
              <w:rPr>
                <w:b/>
                <w:sz w:val="22"/>
                <w:szCs w:val="22"/>
              </w:rPr>
              <w:t>____________________ /М.А. Юрасова /</w:t>
            </w:r>
          </w:p>
          <w:p w:rsidR="00C130DA" w:rsidRPr="00533C4B" w:rsidRDefault="00C130DA" w:rsidP="00C130DA">
            <w:pPr>
              <w:autoSpaceDE w:val="0"/>
              <w:autoSpaceDN w:val="0"/>
              <w:adjustRightInd w:val="0"/>
              <w:rPr>
                <w:b/>
              </w:rPr>
            </w:pPr>
            <w:r w:rsidRPr="00533C4B">
              <w:rPr>
                <w:b/>
                <w:sz w:val="22"/>
                <w:szCs w:val="22"/>
              </w:rPr>
              <w:t>М.П.</w:t>
            </w:r>
          </w:p>
          <w:p w:rsidR="00C130DA" w:rsidRPr="00533C4B" w:rsidRDefault="00C130DA" w:rsidP="00C130DA">
            <w:pPr>
              <w:pStyle w:val="affffffc"/>
              <w:rPr>
                <w:rFonts w:ascii="Times New Roman" w:hAnsi="Times New Roman"/>
                <w:b/>
                <w:color w:val="000000"/>
                <w:sz w:val="22"/>
                <w:szCs w:val="22"/>
              </w:rPr>
            </w:pPr>
          </w:p>
        </w:tc>
        <w:tc>
          <w:tcPr>
            <w:tcW w:w="4678" w:type="dxa"/>
            <w:shd w:val="clear" w:color="auto" w:fill="auto"/>
          </w:tcPr>
          <w:p w:rsidR="00C130DA" w:rsidRPr="004555D1" w:rsidRDefault="00C130DA" w:rsidP="00C130DA">
            <w:pPr>
              <w:rPr>
                <w:b/>
                <w:bCs/>
                <w:sz w:val="20"/>
                <w:szCs w:val="20"/>
              </w:rPr>
            </w:pPr>
            <w:r>
              <w:rPr>
                <w:b/>
                <w:bCs/>
                <w:sz w:val="20"/>
                <w:szCs w:val="20"/>
              </w:rPr>
              <w:t>ИСПОЛНИТЕЛЬ (СТРАХОВЩИК)</w:t>
            </w:r>
            <w:r w:rsidRPr="00533C4B">
              <w:rPr>
                <w:b/>
                <w:sz w:val="22"/>
                <w:szCs w:val="22"/>
              </w:rPr>
              <w:t>:</w:t>
            </w:r>
          </w:p>
          <w:p w:rsidR="00C130DA" w:rsidRPr="00533C4B" w:rsidRDefault="00C130DA" w:rsidP="00C130DA">
            <w:pPr>
              <w:rPr>
                <w:b/>
              </w:rPr>
            </w:pPr>
            <w:r w:rsidRPr="00533C4B">
              <w:rPr>
                <w:b/>
                <w:sz w:val="22"/>
                <w:szCs w:val="22"/>
                <w:highlight w:val="red"/>
              </w:rPr>
              <w:t>________________________</w:t>
            </w:r>
          </w:p>
          <w:p w:rsidR="00C130DA" w:rsidRPr="00533C4B" w:rsidRDefault="00C130DA" w:rsidP="00C130DA">
            <w:pPr>
              <w:rPr>
                <w:b/>
              </w:rPr>
            </w:pPr>
          </w:p>
          <w:p w:rsidR="00C130DA" w:rsidRPr="00533C4B" w:rsidRDefault="00C130DA" w:rsidP="00C130DA">
            <w:pPr>
              <w:rPr>
                <w:b/>
              </w:rPr>
            </w:pPr>
            <w:r w:rsidRPr="00533C4B">
              <w:rPr>
                <w:b/>
                <w:sz w:val="22"/>
                <w:szCs w:val="22"/>
                <w:highlight w:val="red"/>
              </w:rPr>
              <w:t>____________________________</w:t>
            </w:r>
          </w:p>
          <w:p w:rsidR="00C130DA" w:rsidRPr="00533C4B" w:rsidRDefault="00C130DA" w:rsidP="00C130DA">
            <w:pPr>
              <w:rPr>
                <w:b/>
              </w:rPr>
            </w:pPr>
          </w:p>
          <w:p w:rsidR="00C130DA" w:rsidRPr="00533C4B" w:rsidRDefault="00C130DA" w:rsidP="00C130DA">
            <w:pPr>
              <w:rPr>
                <w:b/>
              </w:rPr>
            </w:pPr>
          </w:p>
          <w:p w:rsidR="00C130DA" w:rsidRPr="00533C4B" w:rsidRDefault="00C130DA" w:rsidP="00C130DA">
            <w:pPr>
              <w:pStyle w:val="affffffc"/>
              <w:rPr>
                <w:rFonts w:ascii="Times New Roman" w:hAnsi="Times New Roman"/>
                <w:b/>
                <w:sz w:val="22"/>
                <w:szCs w:val="22"/>
              </w:rPr>
            </w:pPr>
            <w:r w:rsidRPr="00533C4B">
              <w:rPr>
                <w:rFonts w:ascii="Times New Roman" w:eastAsia="BatangChe" w:hAnsi="Times New Roman"/>
                <w:b/>
                <w:sz w:val="22"/>
                <w:szCs w:val="22"/>
              </w:rPr>
              <w:t xml:space="preserve">_______________/ </w:t>
            </w:r>
            <w:r w:rsidRPr="00533C4B">
              <w:rPr>
                <w:rFonts w:ascii="Times New Roman" w:hAnsi="Times New Roman"/>
                <w:b/>
                <w:sz w:val="22"/>
                <w:szCs w:val="22"/>
                <w:highlight w:val="red"/>
              </w:rPr>
              <w:t>__________________</w:t>
            </w:r>
            <w:r w:rsidRPr="00533C4B">
              <w:rPr>
                <w:rFonts w:ascii="Times New Roman" w:hAnsi="Times New Roman"/>
                <w:b/>
                <w:sz w:val="22"/>
                <w:szCs w:val="22"/>
              </w:rPr>
              <w:t xml:space="preserve"> /</w:t>
            </w:r>
          </w:p>
          <w:p w:rsidR="00C130DA" w:rsidRPr="00533C4B" w:rsidRDefault="00C130DA" w:rsidP="00C130DA">
            <w:pPr>
              <w:pStyle w:val="affffffc"/>
              <w:rPr>
                <w:rFonts w:ascii="Times New Roman" w:hAnsi="Times New Roman"/>
                <w:b/>
                <w:color w:val="000000"/>
                <w:spacing w:val="-6"/>
                <w:sz w:val="22"/>
                <w:szCs w:val="22"/>
              </w:rPr>
            </w:pPr>
            <w:r w:rsidRPr="00533C4B">
              <w:rPr>
                <w:rFonts w:ascii="Times New Roman" w:hAnsi="Times New Roman"/>
                <w:b/>
                <w:sz w:val="22"/>
                <w:szCs w:val="22"/>
              </w:rPr>
              <w:t>М.П.</w:t>
            </w:r>
          </w:p>
        </w:tc>
      </w:tr>
    </w:tbl>
    <w:p w:rsidR="00940DF5" w:rsidRDefault="00940DF5" w:rsidP="00940DF5">
      <w:pPr>
        <w:widowControl w:val="0"/>
        <w:autoSpaceDE w:val="0"/>
        <w:autoSpaceDN w:val="0"/>
        <w:adjustRightInd w:val="0"/>
        <w:rPr>
          <w:color w:val="000000"/>
          <w:sz w:val="22"/>
          <w:szCs w:val="22"/>
        </w:rPr>
      </w:pPr>
    </w:p>
    <w:sectPr w:rsidR="00940DF5" w:rsidSect="00BB10A2">
      <w:pgSz w:w="11906" w:h="16838"/>
      <w:pgMar w:top="426" w:right="850" w:bottom="42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2F04" w:rsidRDefault="00722F04" w:rsidP="00AE1098">
      <w:r>
        <w:separator/>
      </w:r>
    </w:p>
  </w:endnote>
  <w:endnote w:type="continuationSeparator" w:id="0">
    <w:p w:rsidR="00722F04" w:rsidRDefault="00722F04" w:rsidP="00AE1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tarSymbol">
    <w:altName w:val="Calibri"/>
    <w:charset w:val="CC"/>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panose1 w:val="00000000000000000000"/>
    <w:charset w:val="CC"/>
    <w:family w:val="auto"/>
    <w:notTrueType/>
    <w:pitch w:val="variable"/>
    <w:sig w:usb0="00000203" w:usb1="00000000" w:usb2="00000000" w:usb3="00000000" w:csb0="00000005" w:csb1="00000000"/>
  </w:font>
  <w:font w:name="Liberation Serif">
    <w:altName w:val="Times New Roman"/>
    <w:charset w:val="CC"/>
    <w:family w:val="roman"/>
    <w:pitch w:val="variable"/>
    <w:sig w:usb0="00000000" w:usb1="500078FF" w:usb2="00000021" w:usb3="00000000" w:csb0="000001BF" w:csb1="00000000"/>
  </w:font>
  <w:font w:name="DejaVu Sans">
    <w:altName w:val="MV Boli"/>
    <w:charset w:val="CC"/>
    <w:family w:val="swiss"/>
    <w:pitch w:val="variable"/>
    <w:sig w:usb0="E7002EFF" w:usb1="D200FDFF" w:usb2="0A246029" w:usb3="00000000" w:csb0="000001FF" w:csb1="00000000"/>
  </w:font>
  <w:font w:name="Lohit Hindi">
    <w:panose1 w:val="00000000000000000000"/>
    <w:charset w:val="80"/>
    <w:family w:val="auto"/>
    <w:notTrueType/>
    <w:pitch w:val="default"/>
    <w:sig w:usb0="00000001" w:usb1="08070000" w:usb2="00000010" w:usb3="00000000" w:csb0="00020000"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Times New Roman, serif">
    <w:altName w:val="Times New Roman"/>
    <w:panose1 w:val="00000000000000000000"/>
    <w:charset w:val="00"/>
    <w:family w:val="roman"/>
    <w:notTrueType/>
    <w:pitch w:val="default"/>
    <w:sig w:usb0="00000003" w:usb1="00000000" w:usb2="00000000" w:usb3="00000000" w:csb0="00000001" w:csb1="00000000"/>
  </w:font>
  <w:font w:name="MS Shell Dlg">
    <w:panose1 w:val="020B0604020202020204"/>
    <w:charset w:val="CC"/>
    <w:family w:val="swiss"/>
    <w:pitch w:val="variable"/>
    <w:sig w:usb0="E5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a_Timer">
    <w:charset w:val="CC"/>
    <w:family w:val="roman"/>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F30" w:rsidRDefault="000E6246">
    <w:r>
      <w:rPr>
        <w:noProof/>
      </w:rPr>
      <mc:AlternateContent>
        <mc:Choice Requires="wps">
          <w:drawing>
            <wp:anchor distT="0" distB="0" distL="0" distR="0" simplePos="0" relativeHeight="251657728" behindDoc="0" locked="0" layoutInCell="1" allowOverlap="1">
              <wp:simplePos x="0" y="0"/>
              <wp:positionH relativeFrom="page">
                <wp:posOffset>7047230</wp:posOffset>
              </wp:positionH>
              <wp:positionV relativeFrom="paragraph">
                <wp:posOffset>635</wp:posOffset>
              </wp:positionV>
              <wp:extent cx="152400" cy="174625"/>
              <wp:effectExtent l="0" t="0" r="0" b="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3F30" w:rsidRDefault="005F3F30">
                          <w:pPr>
                            <w:pStyle w:val="af6"/>
                          </w:pPr>
                          <w:r>
                            <w:rPr>
                              <w:rStyle w:val="aff0"/>
                            </w:rPr>
                            <w:fldChar w:fldCharType="begin"/>
                          </w:r>
                          <w:r>
                            <w:rPr>
                              <w:rStyle w:val="aff0"/>
                            </w:rPr>
                            <w:instrText xml:space="preserve"> PAGE </w:instrText>
                          </w:r>
                          <w:r>
                            <w:rPr>
                              <w:rStyle w:val="aff0"/>
                            </w:rPr>
                            <w:fldChar w:fldCharType="separate"/>
                          </w:r>
                          <w:r w:rsidR="000E6246">
                            <w:rPr>
                              <w:rStyle w:val="aff0"/>
                              <w:noProof/>
                            </w:rPr>
                            <w:t>7</w:t>
                          </w:r>
                          <w:r>
                            <w:rPr>
                              <w:rStyle w:val="aff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554.9pt;margin-top:.05pt;width:12pt;height:13.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" stroked="f">
              <v:fill opacity="0"/>
              <v:textbox inset="0,0,0,0">
                <w:txbxContent>
                  <w:p w:rsidR="005F3F30" w:rsidRDefault="005F3F30">
                    <w:pPr>
                      <w:pStyle w:val="af6"/>
                    </w:pPr>
                    <w:r>
                      <w:rPr>
                        <w:rStyle w:val="aff0"/>
                      </w:rPr>
                      <w:fldChar w:fldCharType="begin"/>
                    </w:r>
                    <w:r>
                      <w:rPr>
                        <w:rStyle w:val="aff0"/>
                      </w:rPr>
                      <w:instrText xml:space="preserve"> PAGE </w:instrText>
                    </w:r>
                    <w:r>
                      <w:rPr>
                        <w:rStyle w:val="aff0"/>
                      </w:rPr>
                      <w:fldChar w:fldCharType="separate"/>
                    </w:r>
                    <w:r w:rsidR="000E6246">
                      <w:rPr>
                        <w:rStyle w:val="aff0"/>
                        <w:noProof/>
                      </w:rPr>
                      <w:t>7</w:t>
                    </w:r>
                    <w:r>
                      <w:rPr>
                        <w:rStyle w:val="aff0"/>
                      </w:rPr>
                      <w:fldChar w:fldCharType="end"/>
                    </w: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F30" w:rsidRDefault="005F3F30" w:rsidP="00F73D64">
    <w:pPr>
      <w:pStyle w:val="af6"/>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5F3F30" w:rsidRDefault="005F3F30" w:rsidP="00F73D64">
    <w:pPr>
      <w:pStyle w:val="af6"/>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F30" w:rsidRDefault="005F3F30" w:rsidP="00F73D64">
    <w:pPr>
      <w:pStyle w:val="af6"/>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separate"/>
    </w:r>
    <w:r w:rsidR="000E6246">
      <w:rPr>
        <w:rStyle w:val="aff0"/>
        <w:noProof/>
      </w:rPr>
      <w:t>8</w:t>
    </w:r>
    <w:r>
      <w:rPr>
        <w:rStyle w:val="aff0"/>
      </w:rPr>
      <w:fldChar w:fldCharType="end"/>
    </w:r>
  </w:p>
  <w:p w:rsidR="005F3F30" w:rsidRDefault="005F3F30" w:rsidP="00F73D64">
    <w:pPr>
      <w:pStyle w:val="af6"/>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F30" w:rsidRDefault="005F3F30" w:rsidP="002473B2">
    <w:pPr>
      <w:pStyle w:val="af6"/>
      <w:jc w:val="right"/>
    </w:pPr>
    <w:r>
      <w:fldChar w:fldCharType="begin"/>
    </w:r>
    <w:r>
      <w:instrText xml:space="preserve"> PAGE </w:instrText>
    </w:r>
    <w:r>
      <w:fldChar w:fldCharType="separate"/>
    </w:r>
    <w:r>
      <w:rPr>
        <w:noProof/>
      </w:rPr>
      <w:t>23</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2F04" w:rsidRDefault="00722F04" w:rsidP="00AE1098">
      <w:r>
        <w:separator/>
      </w:r>
    </w:p>
  </w:footnote>
  <w:footnote w:type="continuationSeparator" w:id="0">
    <w:p w:rsidR="00722F04" w:rsidRDefault="00722F04" w:rsidP="00AE10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15:restartNumberingAfterBreak="0">
    <w:nsid w:val="00000004"/>
    <w:multiLevelType w:val="singleLevel"/>
    <w:tmpl w:val="00000004"/>
    <w:name w:val="WW8Num4"/>
    <w:lvl w:ilvl="0">
      <w:start w:val="1"/>
      <w:numFmt w:val="bullet"/>
      <w:lvlText w:val="-"/>
      <w:lvlJc w:val="left"/>
      <w:pPr>
        <w:tabs>
          <w:tab w:val="num" w:pos="1494"/>
        </w:tabs>
        <w:ind w:left="1494" w:hanging="360"/>
      </w:pPr>
      <w:rPr>
        <w:rFonts w:ascii="StarSymbol" w:hAnsi="StarSymbol" w:cs="Times New Roman"/>
        <w:sz w:val="20"/>
      </w:rPr>
    </w:lvl>
  </w:abstractNum>
  <w:abstractNum w:abstractNumId="2"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1.%2."/>
      <w:lvlJc w:val="left"/>
      <w:pPr>
        <w:tabs>
          <w:tab w:val="num" w:pos="1236"/>
        </w:tabs>
        <w:ind w:left="1236" w:hanging="516"/>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 w15:restartNumberingAfterBreak="0">
    <w:nsid w:val="017F0F36"/>
    <w:multiLevelType w:val="hybridMultilevel"/>
    <w:tmpl w:val="ED5204CA"/>
    <w:lvl w:ilvl="0" w:tplc="8CE83510">
      <w:start w:val="1"/>
      <w:numFmt w:val="decimal"/>
      <w:lvlText w:val="%1."/>
      <w:lvlJc w:val="left"/>
      <w:pPr>
        <w:ind w:left="1071" w:hanging="645"/>
      </w:pPr>
      <w:rPr>
        <w:i w:val="0"/>
        <w:sz w:val="22"/>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 w15:restartNumberingAfterBreak="0">
    <w:nsid w:val="06C56A34"/>
    <w:multiLevelType w:val="hybridMultilevel"/>
    <w:tmpl w:val="A37685D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15:restartNumberingAfterBreak="0">
    <w:nsid w:val="0B4B7B57"/>
    <w:multiLevelType w:val="multilevel"/>
    <w:tmpl w:val="500C59D0"/>
    <w:styleLink w:val="51"/>
    <w:lvl w:ilvl="0">
      <w:start w:val="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E8A08DD"/>
    <w:multiLevelType w:val="hybridMultilevel"/>
    <w:tmpl w:val="A03EEA0A"/>
    <w:lvl w:ilvl="0" w:tplc="0419000F">
      <w:start w:val="1"/>
      <w:numFmt w:val="bullet"/>
      <w:lvlText w:val=""/>
      <w:lvlJc w:val="left"/>
      <w:pPr>
        <w:tabs>
          <w:tab w:val="num" w:pos="1931"/>
        </w:tabs>
        <w:ind w:left="1080" w:firstLine="454"/>
      </w:pPr>
      <w:rPr>
        <w:rFonts w:ascii="Symbol" w:hAnsi="Symbol" w:hint="default"/>
      </w:rPr>
    </w:lvl>
    <w:lvl w:ilvl="1" w:tplc="04190019">
      <w:start w:val="1"/>
      <w:numFmt w:val="bullet"/>
      <w:lvlText w:val="o"/>
      <w:lvlJc w:val="left"/>
      <w:pPr>
        <w:tabs>
          <w:tab w:val="num" w:pos="2520"/>
        </w:tabs>
        <w:ind w:left="2520" w:hanging="360"/>
      </w:pPr>
      <w:rPr>
        <w:rFonts w:ascii="Courier New" w:hAnsi="Courier New" w:cs="Courier New" w:hint="default"/>
      </w:rPr>
    </w:lvl>
    <w:lvl w:ilvl="2" w:tplc="0419001B" w:tentative="1">
      <w:start w:val="1"/>
      <w:numFmt w:val="bullet"/>
      <w:lvlText w:val=""/>
      <w:lvlJc w:val="left"/>
      <w:pPr>
        <w:tabs>
          <w:tab w:val="num" w:pos="3240"/>
        </w:tabs>
        <w:ind w:left="3240" w:hanging="360"/>
      </w:pPr>
      <w:rPr>
        <w:rFonts w:ascii="Wingdings" w:hAnsi="Wingdings" w:hint="default"/>
      </w:rPr>
    </w:lvl>
    <w:lvl w:ilvl="3" w:tplc="0419000F" w:tentative="1">
      <w:start w:val="1"/>
      <w:numFmt w:val="bullet"/>
      <w:lvlText w:val=""/>
      <w:lvlJc w:val="left"/>
      <w:pPr>
        <w:tabs>
          <w:tab w:val="num" w:pos="3960"/>
        </w:tabs>
        <w:ind w:left="3960" w:hanging="360"/>
      </w:pPr>
      <w:rPr>
        <w:rFonts w:ascii="Symbol" w:hAnsi="Symbol" w:hint="default"/>
      </w:rPr>
    </w:lvl>
    <w:lvl w:ilvl="4" w:tplc="04190019" w:tentative="1">
      <w:start w:val="1"/>
      <w:numFmt w:val="bullet"/>
      <w:lvlText w:val="o"/>
      <w:lvlJc w:val="left"/>
      <w:pPr>
        <w:tabs>
          <w:tab w:val="num" w:pos="4680"/>
        </w:tabs>
        <w:ind w:left="4680" w:hanging="360"/>
      </w:pPr>
      <w:rPr>
        <w:rFonts w:ascii="Courier New" w:hAnsi="Courier New" w:cs="Courier New" w:hint="default"/>
      </w:rPr>
    </w:lvl>
    <w:lvl w:ilvl="5" w:tplc="0419001B" w:tentative="1">
      <w:start w:val="1"/>
      <w:numFmt w:val="bullet"/>
      <w:lvlText w:val=""/>
      <w:lvlJc w:val="left"/>
      <w:pPr>
        <w:tabs>
          <w:tab w:val="num" w:pos="5400"/>
        </w:tabs>
        <w:ind w:left="5400" w:hanging="360"/>
      </w:pPr>
      <w:rPr>
        <w:rFonts w:ascii="Wingdings" w:hAnsi="Wingdings" w:hint="default"/>
      </w:rPr>
    </w:lvl>
    <w:lvl w:ilvl="6" w:tplc="0419000F" w:tentative="1">
      <w:start w:val="1"/>
      <w:numFmt w:val="bullet"/>
      <w:lvlText w:val=""/>
      <w:lvlJc w:val="left"/>
      <w:pPr>
        <w:tabs>
          <w:tab w:val="num" w:pos="6120"/>
        </w:tabs>
        <w:ind w:left="6120" w:hanging="360"/>
      </w:pPr>
      <w:rPr>
        <w:rFonts w:ascii="Symbol" w:hAnsi="Symbol" w:hint="default"/>
      </w:rPr>
    </w:lvl>
    <w:lvl w:ilvl="7" w:tplc="04190019" w:tentative="1">
      <w:start w:val="1"/>
      <w:numFmt w:val="bullet"/>
      <w:lvlText w:val="o"/>
      <w:lvlJc w:val="left"/>
      <w:pPr>
        <w:tabs>
          <w:tab w:val="num" w:pos="6840"/>
        </w:tabs>
        <w:ind w:left="6840" w:hanging="360"/>
      </w:pPr>
      <w:rPr>
        <w:rFonts w:ascii="Courier New" w:hAnsi="Courier New" w:cs="Courier New" w:hint="default"/>
      </w:rPr>
    </w:lvl>
    <w:lvl w:ilvl="8" w:tplc="0419001B"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69F7548"/>
    <w:multiLevelType w:val="hybridMultilevel"/>
    <w:tmpl w:val="2ED86B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B024CC8"/>
    <w:multiLevelType w:val="hybridMultilevel"/>
    <w:tmpl w:val="F140C87C"/>
    <w:lvl w:ilvl="0" w:tplc="C6B6E70E">
      <w:start w:val="1"/>
      <w:numFmt w:val="decimal"/>
      <w:lvlText w:val="%1."/>
      <w:lvlJc w:val="left"/>
      <w:pPr>
        <w:ind w:left="502" w:hanging="360"/>
      </w:pPr>
      <w:rPr>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BEA1FFA"/>
    <w:multiLevelType w:val="multilevel"/>
    <w:tmpl w:val="D0A85A86"/>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EB95935"/>
    <w:multiLevelType w:val="multilevel"/>
    <w:tmpl w:val="41DE6964"/>
    <w:lvl w:ilvl="0">
      <w:start w:val="1"/>
      <w:numFmt w:val="decimal"/>
      <w:lvlText w:val="%1"/>
      <w:lvlJc w:val="left"/>
      <w:pPr>
        <w:ind w:left="465" w:hanging="465"/>
      </w:pPr>
      <w:rPr>
        <w:rFonts w:hint="default"/>
        <w:b w:val="0"/>
        <w:color w:val="auto"/>
        <w:sz w:val="24"/>
      </w:rPr>
    </w:lvl>
    <w:lvl w:ilvl="1">
      <w:start w:val="1"/>
      <w:numFmt w:val="decimal"/>
      <w:lvlText w:val="%1.%2"/>
      <w:lvlJc w:val="left"/>
      <w:pPr>
        <w:ind w:left="465" w:hanging="465"/>
      </w:pPr>
      <w:rPr>
        <w:rFonts w:hint="default"/>
        <w:b w:val="0"/>
        <w:color w:val="auto"/>
        <w:sz w:val="24"/>
      </w:rPr>
    </w:lvl>
    <w:lvl w:ilvl="2">
      <w:start w:val="1"/>
      <w:numFmt w:val="decimal"/>
      <w:lvlText w:val="%1.%2.%3"/>
      <w:lvlJc w:val="left"/>
      <w:pPr>
        <w:ind w:left="720" w:hanging="720"/>
      </w:pPr>
      <w:rPr>
        <w:rFonts w:hint="default"/>
        <w:b w:val="0"/>
        <w:color w:val="auto"/>
        <w:sz w:val="24"/>
      </w:rPr>
    </w:lvl>
    <w:lvl w:ilvl="3">
      <w:start w:val="1"/>
      <w:numFmt w:val="decimal"/>
      <w:lvlText w:val="%1.%2.%3.%4"/>
      <w:lvlJc w:val="left"/>
      <w:pPr>
        <w:ind w:left="720" w:hanging="720"/>
      </w:pPr>
      <w:rPr>
        <w:rFonts w:hint="default"/>
        <w:b w:val="0"/>
        <w:color w:val="auto"/>
        <w:sz w:val="24"/>
      </w:rPr>
    </w:lvl>
    <w:lvl w:ilvl="4">
      <w:start w:val="1"/>
      <w:numFmt w:val="decimal"/>
      <w:lvlText w:val="%1.%2.%3.%4.%5"/>
      <w:lvlJc w:val="left"/>
      <w:pPr>
        <w:ind w:left="720" w:hanging="720"/>
      </w:pPr>
      <w:rPr>
        <w:rFonts w:hint="default"/>
        <w:b w:val="0"/>
        <w:color w:val="auto"/>
        <w:sz w:val="24"/>
      </w:rPr>
    </w:lvl>
    <w:lvl w:ilvl="5">
      <w:start w:val="1"/>
      <w:numFmt w:val="decimal"/>
      <w:lvlText w:val="%1.%2.%3.%4.%5.%6"/>
      <w:lvlJc w:val="left"/>
      <w:pPr>
        <w:ind w:left="1080" w:hanging="1080"/>
      </w:pPr>
      <w:rPr>
        <w:rFonts w:hint="default"/>
        <w:b w:val="0"/>
        <w:color w:val="auto"/>
        <w:sz w:val="24"/>
      </w:rPr>
    </w:lvl>
    <w:lvl w:ilvl="6">
      <w:start w:val="1"/>
      <w:numFmt w:val="decimal"/>
      <w:lvlText w:val="%1.%2.%3.%4.%5.%6.%7"/>
      <w:lvlJc w:val="left"/>
      <w:pPr>
        <w:ind w:left="1080" w:hanging="1080"/>
      </w:pPr>
      <w:rPr>
        <w:rFonts w:hint="default"/>
        <w:b w:val="0"/>
        <w:color w:val="auto"/>
        <w:sz w:val="24"/>
      </w:rPr>
    </w:lvl>
    <w:lvl w:ilvl="7">
      <w:start w:val="1"/>
      <w:numFmt w:val="decimal"/>
      <w:lvlText w:val="%1.%2.%3.%4.%5.%6.%7.%8"/>
      <w:lvlJc w:val="left"/>
      <w:pPr>
        <w:ind w:left="1440" w:hanging="1440"/>
      </w:pPr>
      <w:rPr>
        <w:rFonts w:hint="default"/>
        <w:b w:val="0"/>
        <w:color w:val="auto"/>
        <w:sz w:val="24"/>
      </w:rPr>
    </w:lvl>
    <w:lvl w:ilvl="8">
      <w:start w:val="1"/>
      <w:numFmt w:val="decimal"/>
      <w:lvlText w:val="%1.%2.%3.%4.%5.%6.%7.%8.%9"/>
      <w:lvlJc w:val="left"/>
      <w:pPr>
        <w:ind w:left="1440" w:hanging="1440"/>
      </w:pPr>
      <w:rPr>
        <w:rFonts w:hint="default"/>
        <w:b w:val="0"/>
        <w:color w:val="auto"/>
        <w:sz w:val="24"/>
      </w:rPr>
    </w:lvl>
  </w:abstractNum>
  <w:abstractNum w:abstractNumId="11" w15:restartNumberingAfterBreak="0">
    <w:nsid w:val="213A6594"/>
    <w:multiLevelType w:val="hybridMultilevel"/>
    <w:tmpl w:val="32A44F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2D109D"/>
    <w:multiLevelType w:val="hybridMultilevel"/>
    <w:tmpl w:val="0736059E"/>
    <w:lvl w:ilvl="0" w:tplc="B950E40A">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F1A3980"/>
    <w:multiLevelType w:val="hybridMultilevel"/>
    <w:tmpl w:val="46B020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F255AE8"/>
    <w:multiLevelType w:val="hybridMultilevel"/>
    <w:tmpl w:val="601C6A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3E712B52"/>
    <w:multiLevelType w:val="hybridMultilevel"/>
    <w:tmpl w:val="4A9A8BB6"/>
    <w:lvl w:ilvl="0" w:tplc="B3A65526">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3ECF53B8"/>
    <w:multiLevelType w:val="hybridMultilevel"/>
    <w:tmpl w:val="20E8EE96"/>
    <w:lvl w:ilvl="0" w:tplc="B3A65526">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40053C08"/>
    <w:multiLevelType w:val="hybridMultilevel"/>
    <w:tmpl w:val="7E74D03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8" w15:restartNumberingAfterBreak="0">
    <w:nsid w:val="41C72D61"/>
    <w:multiLevelType w:val="hybridMultilevel"/>
    <w:tmpl w:val="493E40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461545F0"/>
    <w:multiLevelType w:val="hybridMultilevel"/>
    <w:tmpl w:val="2ED86B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49684EA1"/>
    <w:multiLevelType w:val="hybridMultilevel"/>
    <w:tmpl w:val="83A823C8"/>
    <w:lvl w:ilvl="0" w:tplc="04190001">
      <w:start w:val="1"/>
      <w:numFmt w:val="bullet"/>
      <w:lvlText w:val=""/>
      <w:lvlJc w:val="left"/>
      <w:pPr>
        <w:tabs>
          <w:tab w:val="num" w:pos="644"/>
        </w:tabs>
        <w:ind w:left="644" w:hanging="360"/>
      </w:pPr>
      <w:rPr>
        <w:rFonts w:ascii="Symbol" w:hAnsi="Symbol" w:hint="default"/>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21" w15:restartNumberingAfterBreak="0">
    <w:nsid w:val="54452A39"/>
    <w:multiLevelType w:val="hybridMultilevel"/>
    <w:tmpl w:val="2BF0E7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58A86AEE"/>
    <w:multiLevelType w:val="hybridMultilevel"/>
    <w:tmpl w:val="F0F0B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E315988"/>
    <w:multiLevelType w:val="hybridMultilevel"/>
    <w:tmpl w:val="AF98FA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0125E96"/>
    <w:multiLevelType w:val="hybridMultilevel"/>
    <w:tmpl w:val="B0AA1F1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15:restartNumberingAfterBreak="0">
    <w:nsid w:val="61E37EA7"/>
    <w:multiLevelType w:val="hybridMultilevel"/>
    <w:tmpl w:val="213A359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65FD742E"/>
    <w:multiLevelType w:val="multilevel"/>
    <w:tmpl w:val="582616E0"/>
    <w:lvl w:ilvl="0">
      <w:start w:val="4"/>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7" w15:restartNumberingAfterBreak="0">
    <w:nsid w:val="6641130D"/>
    <w:multiLevelType w:val="multilevel"/>
    <w:tmpl w:val="5D2CDDBA"/>
    <w:lvl w:ilvl="0">
      <w:start w:val="3"/>
      <w:numFmt w:val="decimal"/>
      <w:lvlText w:val="%1."/>
      <w:lvlJc w:val="left"/>
      <w:pPr>
        <w:ind w:left="360" w:hanging="360"/>
      </w:pPr>
      <w:rPr>
        <w:rFonts w:hint="default"/>
      </w:rPr>
    </w:lvl>
    <w:lvl w:ilvl="1">
      <w:start w:val="2"/>
      <w:numFmt w:val="decimal"/>
      <w:isLgl/>
      <w:lvlText w:val="%1.%2."/>
      <w:lvlJc w:val="left"/>
      <w:pPr>
        <w:tabs>
          <w:tab w:val="num" w:pos="420"/>
        </w:tabs>
        <w:ind w:left="420" w:hanging="42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28" w15:restartNumberingAfterBreak="0">
    <w:nsid w:val="6C7B6CB3"/>
    <w:multiLevelType w:val="multilevel"/>
    <w:tmpl w:val="B9C06C4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6EC18BA"/>
    <w:multiLevelType w:val="multilevel"/>
    <w:tmpl w:val="5E44ECF2"/>
    <w:lvl w:ilvl="0">
      <w:start w:val="1"/>
      <w:numFmt w:val="decimal"/>
      <w:lvlText w:val="%1."/>
      <w:lvlJc w:val="left"/>
      <w:pPr>
        <w:ind w:left="720" w:hanging="360"/>
      </w:pPr>
      <w:rPr>
        <w:rFonts w:hint="default"/>
      </w:rPr>
    </w:lvl>
    <w:lvl w:ilvl="1">
      <w:start w:val="1"/>
      <w:numFmt w:val="decimal"/>
      <w:isLgl/>
      <w:lvlText w:val="%1.%2."/>
      <w:lvlJc w:val="left"/>
      <w:pPr>
        <w:ind w:left="1308"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72063C2"/>
    <w:multiLevelType w:val="multilevel"/>
    <w:tmpl w:val="8BFA8F68"/>
    <w:lvl w:ilvl="0">
      <w:start w:val="1"/>
      <w:numFmt w:val="decimal"/>
      <w:pStyle w:val="Centerl"/>
      <w:lvlText w:val="%1."/>
      <w:lvlJc w:val="left"/>
      <w:pPr>
        <w:tabs>
          <w:tab w:val="num" w:pos="5184"/>
        </w:tabs>
        <w:ind w:left="5184" w:hanging="567"/>
      </w:pPr>
      <w:rPr>
        <w:rFonts w:hint="default"/>
      </w:rPr>
    </w:lvl>
    <w:lvl w:ilvl="1">
      <w:start w:val="1"/>
      <w:numFmt w:val="decimal"/>
      <w:pStyle w:val="20"/>
      <w:lvlText w:val="%1.%2"/>
      <w:lvlJc w:val="left"/>
      <w:pPr>
        <w:tabs>
          <w:tab w:val="num" w:pos="852"/>
        </w:tabs>
        <w:ind w:left="852"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AEF7E60"/>
    <w:multiLevelType w:val="multilevel"/>
    <w:tmpl w:val="E494C90C"/>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7BEC5A96"/>
    <w:multiLevelType w:val="multilevel"/>
    <w:tmpl w:val="05B426E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num w:numId="1">
    <w:abstractNumId w:val="29"/>
  </w:num>
  <w:num w:numId="2">
    <w:abstractNumId w:val="31"/>
  </w:num>
  <w:num w:numId="3">
    <w:abstractNumId w:val="23"/>
  </w:num>
  <w:num w:numId="4">
    <w:abstractNumId w:val="9"/>
  </w:num>
  <w:num w:numId="5">
    <w:abstractNumId w:val="5"/>
  </w:num>
  <w:num w:numId="6">
    <w:abstractNumId w:val="16"/>
    <w:lvlOverride w:ilvl="0"/>
    <w:lvlOverride w:ilvl="1"/>
    <w:lvlOverride w:ilvl="2"/>
    <w:lvlOverride w:ilvl="3"/>
    <w:lvlOverride w:ilvl="4"/>
    <w:lvlOverride w:ilvl="5"/>
    <w:lvlOverride w:ilvl="6"/>
    <w:lvlOverride w:ilvl="7"/>
    <w:lvlOverride w:ilvl="8"/>
  </w:num>
  <w:num w:numId="7">
    <w:abstractNumId w:val="15"/>
    <w:lvlOverride w:ilvl="0"/>
    <w:lvlOverride w:ilvl="1"/>
    <w:lvlOverride w:ilvl="2"/>
    <w:lvlOverride w:ilvl="3"/>
    <w:lvlOverride w:ilvl="4"/>
    <w:lvlOverride w:ilvl="5"/>
    <w:lvlOverride w:ilvl="6"/>
    <w:lvlOverride w:ilvl="7"/>
    <w:lvlOverride w:ilvl="8"/>
  </w:num>
  <w:num w:numId="8">
    <w:abstractNumId w:val="32"/>
  </w:num>
  <w:num w:numId="9">
    <w:abstractNumId w:val="12"/>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num>
  <w:num w:numId="12">
    <w:abstractNumId w:val="24"/>
  </w:num>
  <w:num w:numId="13">
    <w:abstractNumId w:val="25"/>
  </w:num>
  <w:num w:numId="14">
    <w:abstractNumId w:val="21"/>
  </w:num>
  <w:num w:numId="15">
    <w:abstractNumId w:val="14"/>
  </w:num>
  <w:num w:numId="16">
    <w:abstractNumId w:val="13"/>
  </w:num>
  <w:num w:numId="17">
    <w:abstractNumId w:val="27"/>
  </w:num>
  <w:num w:numId="18">
    <w:abstractNumId w:val="19"/>
  </w:num>
  <w:num w:numId="19">
    <w:abstractNumId w:val="18"/>
  </w:num>
  <w:num w:numId="20">
    <w:abstractNumId w:val="11"/>
  </w:num>
  <w:num w:numId="21">
    <w:abstractNumId w:val="17"/>
  </w:num>
  <w:num w:numId="22">
    <w:abstractNumId w:val="7"/>
  </w:num>
  <w:num w:numId="23">
    <w:abstractNumId w:val="4"/>
  </w:num>
  <w:num w:numId="24">
    <w:abstractNumId w:val="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26"/>
  </w:num>
  <w:num w:numId="3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30"/>
  </w:num>
  <w:num w:numId="34">
    <w:abstractNumId w:val="1"/>
  </w:num>
  <w:num w:numId="35">
    <w:abstractNumId w:val="2"/>
  </w:num>
  <w:num w:numId="36">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4C4"/>
    <w:rsid w:val="000005A1"/>
    <w:rsid w:val="00000A44"/>
    <w:rsid w:val="000020B2"/>
    <w:rsid w:val="00003278"/>
    <w:rsid w:val="000035BE"/>
    <w:rsid w:val="00004135"/>
    <w:rsid w:val="00004755"/>
    <w:rsid w:val="00004D8A"/>
    <w:rsid w:val="000063EE"/>
    <w:rsid w:val="00006442"/>
    <w:rsid w:val="00006B77"/>
    <w:rsid w:val="0000780A"/>
    <w:rsid w:val="00012446"/>
    <w:rsid w:val="000150F4"/>
    <w:rsid w:val="0001684F"/>
    <w:rsid w:val="00016F29"/>
    <w:rsid w:val="000200B4"/>
    <w:rsid w:val="00020463"/>
    <w:rsid w:val="00020564"/>
    <w:rsid w:val="00020D59"/>
    <w:rsid w:val="000211D8"/>
    <w:rsid w:val="00021924"/>
    <w:rsid w:val="00021AEE"/>
    <w:rsid w:val="00021D3B"/>
    <w:rsid w:val="00022A48"/>
    <w:rsid w:val="00025174"/>
    <w:rsid w:val="000256EC"/>
    <w:rsid w:val="00026C9E"/>
    <w:rsid w:val="0002703F"/>
    <w:rsid w:val="0003141B"/>
    <w:rsid w:val="000321DD"/>
    <w:rsid w:val="000338B9"/>
    <w:rsid w:val="00036EB8"/>
    <w:rsid w:val="000373AB"/>
    <w:rsid w:val="0004086B"/>
    <w:rsid w:val="00041A19"/>
    <w:rsid w:val="00042D2C"/>
    <w:rsid w:val="00042D38"/>
    <w:rsid w:val="00042EC9"/>
    <w:rsid w:val="0004789B"/>
    <w:rsid w:val="00051679"/>
    <w:rsid w:val="00051B4B"/>
    <w:rsid w:val="00053592"/>
    <w:rsid w:val="00054900"/>
    <w:rsid w:val="00054E2C"/>
    <w:rsid w:val="000555C2"/>
    <w:rsid w:val="000568B5"/>
    <w:rsid w:val="00056A44"/>
    <w:rsid w:val="000602DD"/>
    <w:rsid w:val="00061998"/>
    <w:rsid w:val="00062553"/>
    <w:rsid w:val="00063091"/>
    <w:rsid w:val="0006389F"/>
    <w:rsid w:val="0006564E"/>
    <w:rsid w:val="00066521"/>
    <w:rsid w:val="000670EE"/>
    <w:rsid w:val="00072001"/>
    <w:rsid w:val="00072235"/>
    <w:rsid w:val="000732B7"/>
    <w:rsid w:val="00073917"/>
    <w:rsid w:val="00074A63"/>
    <w:rsid w:val="000751B2"/>
    <w:rsid w:val="000768EE"/>
    <w:rsid w:val="00080FA2"/>
    <w:rsid w:val="000810B7"/>
    <w:rsid w:val="000810C3"/>
    <w:rsid w:val="00081F38"/>
    <w:rsid w:val="00082818"/>
    <w:rsid w:val="00082C04"/>
    <w:rsid w:val="00083DDF"/>
    <w:rsid w:val="00084357"/>
    <w:rsid w:val="0008485E"/>
    <w:rsid w:val="0008733F"/>
    <w:rsid w:val="00091BBC"/>
    <w:rsid w:val="000928CD"/>
    <w:rsid w:val="000929B9"/>
    <w:rsid w:val="00093142"/>
    <w:rsid w:val="00094D15"/>
    <w:rsid w:val="00094F09"/>
    <w:rsid w:val="00095899"/>
    <w:rsid w:val="000964FE"/>
    <w:rsid w:val="00097222"/>
    <w:rsid w:val="000978B8"/>
    <w:rsid w:val="00097C75"/>
    <w:rsid w:val="000A185E"/>
    <w:rsid w:val="000A1CB1"/>
    <w:rsid w:val="000A2086"/>
    <w:rsid w:val="000A35E1"/>
    <w:rsid w:val="000A3C0E"/>
    <w:rsid w:val="000A44B2"/>
    <w:rsid w:val="000A4E3D"/>
    <w:rsid w:val="000A4FC2"/>
    <w:rsid w:val="000A5EDF"/>
    <w:rsid w:val="000A7B55"/>
    <w:rsid w:val="000B098F"/>
    <w:rsid w:val="000B1545"/>
    <w:rsid w:val="000B2CC3"/>
    <w:rsid w:val="000B4807"/>
    <w:rsid w:val="000B49D4"/>
    <w:rsid w:val="000B7FB2"/>
    <w:rsid w:val="000C09C9"/>
    <w:rsid w:val="000C404B"/>
    <w:rsid w:val="000C6FC3"/>
    <w:rsid w:val="000C713F"/>
    <w:rsid w:val="000C729D"/>
    <w:rsid w:val="000D08E6"/>
    <w:rsid w:val="000D1647"/>
    <w:rsid w:val="000D18BF"/>
    <w:rsid w:val="000D3220"/>
    <w:rsid w:val="000D3558"/>
    <w:rsid w:val="000D3AB1"/>
    <w:rsid w:val="000D53E2"/>
    <w:rsid w:val="000D6173"/>
    <w:rsid w:val="000D784F"/>
    <w:rsid w:val="000D7FAA"/>
    <w:rsid w:val="000E0EB6"/>
    <w:rsid w:val="000E14B1"/>
    <w:rsid w:val="000E2C96"/>
    <w:rsid w:val="000E36E6"/>
    <w:rsid w:val="000E4E88"/>
    <w:rsid w:val="000E6246"/>
    <w:rsid w:val="000E7135"/>
    <w:rsid w:val="000E7A8D"/>
    <w:rsid w:val="000E7CDD"/>
    <w:rsid w:val="000F01E3"/>
    <w:rsid w:val="000F055D"/>
    <w:rsid w:val="000F0624"/>
    <w:rsid w:val="000F16AA"/>
    <w:rsid w:val="000F2939"/>
    <w:rsid w:val="000F2CA3"/>
    <w:rsid w:val="000F2CAF"/>
    <w:rsid w:val="000F2ED1"/>
    <w:rsid w:val="000F3891"/>
    <w:rsid w:val="000F42B9"/>
    <w:rsid w:val="000F4944"/>
    <w:rsid w:val="000F4E4F"/>
    <w:rsid w:val="000F7247"/>
    <w:rsid w:val="00101BF1"/>
    <w:rsid w:val="00103E45"/>
    <w:rsid w:val="00104341"/>
    <w:rsid w:val="001053FC"/>
    <w:rsid w:val="00106F17"/>
    <w:rsid w:val="001071FD"/>
    <w:rsid w:val="0010755F"/>
    <w:rsid w:val="0010771B"/>
    <w:rsid w:val="00107F6E"/>
    <w:rsid w:val="00110200"/>
    <w:rsid w:val="00111D27"/>
    <w:rsid w:val="00111D5B"/>
    <w:rsid w:val="001130A2"/>
    <w:rsid w:val="001130AA"/>
    <w:rsid w:val="00113148"/>
    <w:rsid w:val="001132C0"/>
    <w:rsid w:val="00113D83"/>
    <w:rsid w:val="00114287"/>
    <w:rsid w:val="00114B5E"/>
    <w:rsid w:val="00114FA3"/>
    <w:rsid w:val="00115008"/>
    <w:rsid w:val="00115E5D"/>
    <w:rsid w:val="001164EE"/>
    <w:rsid w:val="001177AE"/>
    <w:rsid w:val="001206A6"/>
    <w:rsid w:val="00121E34"/>
    <w:rsid w:val="00122343"/>
    <w:rsid w:val="001226F2"/>
    <w:rsid w:val="00126A81"/>
    <w:rsid w:val="00126B65"/>
    <w:rsid w:val="00127A37"/>
    <w:rsid w:val="00127BE4"/>
    <w:rsid w:val="00127F55"/>
    <w:rsid w:val="001302BF"/>
    <w:rsid w:val="0013047D"/>
    <w:rsid w:val="0013330D"/>
    <w:rsid w:val="0013388B"/>
    <w:rsid w:val="001342FC"/>
    <w:rsid w:val="001344A5"/>
    <w:rsid w:val="0013453C"/>
    <w:rsid w:val="001358B2"/>
    <w:rsid w:val="001363DA"/>
    <w:rsid w:val="001369AC"/>
    <w:rsid w:val="00136BB8"/>
    <w:rsid w:val="00137138"/>
    <w:rsid w:val="0013793C"/>
    <w:rsid w:val="00137A32"/>
    <w:rsid w:val="00140279"/>
    <w:rsid w:val="0014033C"/>
    <w:rsid w:val="001404C3"/>
    <w:rsid w:val="0014212E"/>
    <w:rsid w:val="0014215E"/>
    <w:rsid w:val="00143FF5"/>
    <w:rsid w:val="0014658B"/>
    <w:rsid w:val="001466C8"/>
    <w:rsid w:val="001466E6"/>
    <w:rsid w:val="001478D3"/>
    <w:rsid w:val="00147F64"/>
    <w:rsid w:val="001503C9"/>
    <w:rsid w:val="00150F9D"/>
    <w:rsid w:val="001510DC"/>
    <w:rsid w:val="00151635"/>
    <w:rsid w:val="00151D64"/>
    <w:rsid w:val="001521D5"/>
    <w:rsid w:val="001529E9"/>
    <w:rsid w:val="00153EDC"/>
    <w:rsid w:val="00155EC4"/>
    <w:rsid w:val="001573CD"/>
    <w:rsid w:val="00157933"/>
    <w:rsid w:val="00160908"/>
    <w:rsid w:val="00160AFC"/>
    <w:rsid w:val="00160C48"/>
    <w:rsid w:val="00161C67"/>
    <w:rsid w:val="00162FE5"/>
    <w:rsid w:val="001638C3"/>
    <w:rsid w:val="00163BA2"/>
    <w:rsid w:val="00163CF7"/>
    <w:rsid w:val="001644C1"/>
    <w:rsid w:val="00164654"/>
    <w:rsid w:val="00167DE7"/>
    <w:rsid w:val="00170CF2"/>
    <w:rsid w:val="001720AC"/>
    <w:rsid w:val="00172D6E"/>
    <w:rsid w:val="00174746"/>
    <w:rsid w:val="001757ED"/>
    <w:rsid w:val="00177D81"/>
    <w:rsid w:val="0018006D"/>
    <w:rsid w:val="00180CE4"/>
    <w:rsid w:val="00181109"/>
    <w:rsid w:val="001818A8"/>
    <w:rsid w:val="00181FA1"/>
    <w:rsid w:val="00182F6B"/>
    <w:rsid w:val="00183F12"/>
    <w:rsid w:val="0018541D"/>
    <w:rsid w:val="001863A4"/>
    <w:rsid w:val="00186A14"/>
    <w:rsid w:val="0019007B"/>
    <w:rsid w:val="00190D95"/>
    <w:rsid w:val="001919E4"/>
    <w:rsid w:val="001923DF"/>
    <w:rsid w:val="001929D3"/>
    <w:rsid w:val="001931D5"/>
    <w:rsid w:val="00193DD8"/>
    <w:rsid w:val="00193E92"/>
    <w:rsid w:val="0019472F"/>
    <w:rsid w:val="00194DE7"/>
    <w:rsid w:val="00195B73"/>
    <w:rsid w:val="001967EE"/>
    <w:rsid w:val="00196CB0"/>
    <w:rsid w:val="00196E13"/>
    <w:rsid w:val="0019750A"/>
    <w:rsid w:val="00197BCB"/>
    <w:rsid w:val="00197FB7"/>
    <w:rsid w:val="001A02ED"/>
    <w:rsid w:val="001A1311"/>
    <w:rsid w:val="001A1953"/>
    <w:rsid w:val="001A1C05"/>
    <w:rsid w:val="001A2381"/>
    <w:rsid w:val="001A24A5"/>
    <w:rsid w:val="001A2A20"/>
    <w:rsid w:val="001A2C60"/>
    <w:rsid w:val="001A4C0E"/>
    <w:rsid w:val="001A5842"/>
    <w:rsid w:val="001A5D6F"/>
    <w:rsid w:val="001A62DC"/>
    <w:rsid w:val="001A7866"/>
    <w:rsid w:val="001A7BBF"/>
    <w:rsid w:val="001B0BF8"/>
    <w:rsid w:val="001B0D9A"/>
    <w:rsid w:val="001B1DA0"/>
    <w:rsid w:val="001B30CE"/>
    <w:rsid w:val="001B66E9"/>
    <w:rsid w:val="001B7B1B"/>
    <w:rsid w:val="001B7CBF"/>
    <w:rsid w:val="001C0009"/>
    <w:rsid w:val="001C179C"/>
    <w:rsid w:val="001C1E85"/>
    <w:rsid w:val="001C2689"/>
    <w:rsid w:val="001C31F6"/>
    <w:rsid w:val="001C3802"/>
    <w:rsid w:val="001C422D"/>
    <w:rsid w:val="001C4DFF"/>
    <w:rsid w:val="001C54E9"/>
    <w:rsid w:val="001C7650"/>
    <w:rsid w:val="001C7E29"/>
    <w:rsid w:val="001C7F16"/>
    <w:rsid w:val="001D08FE"/>
    <w:rsid w:val="001D1225"/>
    <w:rsid w:val="001D477A"/>
    <w:rsid w:val="001D6911"/>
    <w:rsid w:val="001D79AF"/>
    <w:rsid w:val="001D7CEC"/>
    <w:rsid w:val="001E0994"/>
    <w:rsid w:val="001E1370"/>
    <w:rsid w:val="001E26F9"/>
    <w:rsid w:val="001E28A6"/>
    <w:rsid w:val="001E2F55"/>
    <w:rsid w:val="001E386C"/>
    <w:rsid w:val="001E3CA2"/>
    <w:rsid w:val="001E48E4"/>
    <w:rsid w:val="001E4B49"/>
    <w:rsid w:val="001E7A03"/>
    <w:rsid w:val="001F034F"/>
    <w:rsid w:val="001F056B"/>
    <w:rsid w:val="001F05A5"/>
    <w:rsid w:val="001F0828"/>
    <w:rsid w:val="001F18AB"/>
    <w:rsid w:val="001F1973"/>
    <w:rsid w:val="001F2029"/>
    <w:rsid w:val="001F22D3"/>
    <w:rsid w:val="001F261F"/>
    <w:rsid w:val="001F44E2"/>
    <w:rsid w:val="001F4780"/>
    <w:rsid w:val="001F4A58"/>
    <w:rsid w:val="001F520B"/>
    <w:rsid w:val="001F526F"/>
    <w:rsid w:val="001F53F7"/>
    <w:rsid w:val="001F5622"/>
    <w:rsid w:val="001F6664"/>
    <w:rsid w:val="001F67DF"/>
    <w:rsid w:val="001F76DF"/>
    <w:rsid w:val="001F7FAF"/>
    <w:rsid w:val="00200065"/>
    <w:rsid w:val="00201FB4"/>
    <w:rsid w:val="002031E3"/>
    <w:rsid w:val="002055B9"/>
    <w:rsid w:val="00206243"/>
    <w:rsid w:val="00206CBE"/>
    <w:rsid w:val="0020715C"/>
    <w:rsid w:val="0020717F"/>
    <w:rsid w:val="002103EF"/>
    <w:rsid w:val="00211769"/>
    <w:rsid w:val="00211832"/>
    <w:rsid w:val="00212ACE"/>
    <w:rsid w:val="00212ED6"/>
    <w:rsid w:val="00213BD4"/>
    <w:rsid w:val="00213D49"/>
    <w:rsid w:val="00214B25"/>
    <w:rsid w:val="00215214"/>
    <w:rsid w:val="00215230"/>
    <w:rsid w:val="0021526E"/>
    <w:rsid w:val="0021595F"/>
    <w:rsid w:val="00216589"/>
    <w:rsid w:val="00216C18"/>
    <w:rsid w:val="00216D16"/>
    <w:rsid w:val="0021739A"/>
    <w:rsid w:val="00220574"/>
    <w:rsid w:val="0022072D"/>
    <w:rsid w:val="00220FD7"/>
    <w:rsid w:val="00221F78"/>
    <w:rsid w:val="00222EEE"/>
    <w:rsid w:val="00224B2B"/>
    <w:rsid w:val="0022610B"/>
    <w:rsid w:val="00226C34"/>
    <w:rsid w:val="002270F6"/>
    <w:rsid w:val="002303DB"/>
    <w:rsid w:val="0023076E"/>
    <w:rsid w:val="00232EC9"/>
    <w:rsid w:val="00233285"/>
    <w:rsid w:val="002336C1"/>
    <w:rsid w:val="002339DE"/>
    <w:rsid w:val="00233A81"/>
    <w:rsid w:val="00233C82"/>
    <w:rsid w:val="00234F15"/>
    <w:rsid w:val="00235D56"/>
    <w:rsid w:val="00236B6A"/>
    <w:rsid w:val="00237AF8"/>
    <w:rsid w:val="00237C12"/>
    <w:rsid w:val="002419E1"/>
    <w:rsid w:val="00241C6B"/>
    <w:rsid w:val="00241D32"/>
    <w:rsid w:val="00241D99"/>
    <w:rsid w:val="00242214"/>
    <w:rsid w:val="00247324"/>
    <w:rsid w:val="002473B2"/>
    <w:rsid w:val="002474C4"/>
    <w:rsid w:val="0024788C"/>
    <w:rsid w:val="00247E0D"/>
    <w:rsid w:val="002522E2"/>
    <w:rsid w:val="0025241D"/>
    <w:rsid w:val="00252BB5"/>
    <w:rsid w:val="00254827"/>
    <w:rsid w:val="00254946"/>
    <w:rsid w:val="00255160"/>
    <w:rsid w:val="002563C5"/>
    <w:rsid w:val="0025720E"/>
    <w:rsid w:val="002579DA"/>
    <w:rsid w:val="00260993"/>
    <w:rsid w:val="0026117A"/>
    <w:rsid w:val="0026127A"/>
    <w:rsid w:val="002613AC"/>
    <w:rsid w:val="00261509"/>
    <w:rsid w:val="0026295C"/>
    <w:rsid w:val="00262D94"/>
    <w:rsid w:val="00263688"/>
    <w:rsid w:val="00264182"/>
    <w:rsid w:val="00264375"/>
    <w:rsid w:val="00264B0C"/>
    <w:rsid w:val="002703F2"/>
    <w:rsid w:val="00271676"/>
    <w:rsid w:val="0027200A"/>
    <w:rsid w:val="002728E9"/>
    <w:rsid w:val="0027304F"/>
    <w:rsid w:val="0027336A"/>
    <w:rsid w:val="00273CFB"/>
    <w:rsid w:val="00274232"/>
    <w:rsid w:val="00275618"/>
    <w:rsid w:val="00277C7E"/>
    <w:rsid w:val="00280E56"/>
    <w:rsid w:val="00282226"/>
    <w:rsid w:val="0028306E"/>
    <w:rsid w:val="00283A57"/>
    <w:rsid w:val="00283C24"/>
    <w:rsid w:val="00286429"/>
    <w:rsid w:val="00286DBE"/>
    <w:rsid w:val="002940DD"/>
    <w:rsid w:val="0029427B"/>
    <w:rsid w:val="00294D13"/>
    <w:rsid w:val="00294FC7"/>
    <w:rsid w:val="0029514F"/>
    <w:rsid w:val="0029569F"/>
    <w:rsid w:val="00295919"/>
    <w:rsid w:val="00296FA4"/>
    <w:rsid w:val="002A0940"/>
    <w:rsid w:val="002A0B52"/>
    <w:rsid w:val="002A0BD5"/>
    <w:rsid w:val="002A12A9"/>
    <w:rsid w:val="002A183E"/>
    <w:rsid w:val="002A18BD"/>
    <w:rsid w:val="002A3B60"/>
    <w:rsid w:val="002A3FF7"/>
    <w:rsid w:val="002A430D"/>
    <w:rsid w:val="002A56DF"/>
    <w:rsid w:val="002A6808"/>
    <w:rsid w:val="002A6813"/>
    <w:rsid w:val="002A79A3"/>
    <w:rsid w:val="002B0295"/>
    <w:rsid w:val="002B0E57"/>
    <w:rsid w:val="002B14AA"/>
    <w:rsid w:val="002B15D7"/>
    <w:rsid w:val="002B1934"/>
    <w:rsid w:val="002B5B7F"/>
    <w:rsid w:val="002B6237"/>
    <w:rsid w:val="002B6285"/>
    <w:rsid w:val="002B650D"/>
    <w:rsid w:val="002B706F"/>
    <w:rsid w:val="002B70EB"/>
    <w:rsid w:val="002C1AB1"/>
    <w:rsid w:val="002C255B"/>
    <w:rsid w:val="002C325F"/>
    <w:rsid w:val="002C3AA2"/>
    <w:rsid w:val="002C5173"/>
    <w:rsid w:val="002C5E55"/>
    <w:rsid w:val="002C5FCA"/>
    <w:rsid w:val="002D0A26"/>
    <w:rsid w:val="002D13C6"/>
    <w:rsid w:val="002D161D"/>
    <w:rsid w:val="002D1CCA"/>
    <w:rsid w:val="002D1E08"/>
    <w:rsid w:val="002D1ECD"/>
    <w:rsid w:val="002D2C19"/>
    <w:rsid w:val="002D2F33"/>
    <w:rsid w:val="002D32AD"/>
    <w:rsid w:val="002D3CAE"/>
    <w:rsid w:val="002D4DED"/>
    <w:rsid w:val="002D50FB"/>
    <w:rsid w:val="002D5B85"/>
    <w:rsid w:val="002D64CA"/>
    <w:rsid w:val="002D68B9"/>
    <w:rsid w:val="002D6BDA"/>
    <w:rsid w:val="002D7361"/>
    <w:rsid w:val="002D7779"/>
    <w:rsid w:val="002E0778"/>
    <w:rsid w:val="002E0C2A"/>
    <w:rsid w:val="002E1004"/>
    <w:rsid w:val="002E2B66"/>
    <w:rsid w:val="002E30E9"/>
    <w:rsid w:val="002E3F2A"/>
    <w:rsid w:val="002E4711"/>
    <w:rsid w:val="002E4866"/>
    <w:rsid w:val="002E79E7"/>
    <w:rsid w:val="002E7FFB"/>
    <w:rsid w:val="002F0BE9"/>
    <w:rsid w:val="002F1974"/>
    <w:rsid w:val="002F4868"/>
    <w:rsid w:val="002F4A41"/>
    <w:rsid w:val="002F515E"/>
    <w:rsid w:val="002F56FA"/>
    <w:rsid w:val="002F633A"/>
    <w:rsid w:val="002F7E3F"/>
    <w:rsid w:val="00301263"/>
    <w:rsid w:val="00301E3D"/>
    <w:rsid w:val="00302142"/>
    <w:rsid w:val="0030296F"/>
    <w:rsid w:val="0030328E"/>
    <w:rsid w:val="0030341F"/>
    <w:rsid w:val="003039A4"/>
    <w:rsid w:val="00304696"/>
    <w:rsid w:val="00305386"/>
    <w:rsid w:val="003064CB"/>
    <w:rsid w:val="0030681B"/>
    <w:rsid w:val="00310107"/>
    <w:rsid w:val="00310474"/>
    <w:rsid w:val="00310532"/>
    <w:rsid w:val="003121E4"/>
    <w:rsid w:val="003122C8"/>
    <w:rsid w:val="0031396C"/>
    <w:rsid w:val="003140E6"/>
    <w:rsid w:val="00314D61"/>
    <w:rsid w:val="00314EEC"/>
    <w:rsid w:val="003150A8"/>
    <w:rsid w:val="0031738C"/>
    <w:rsid w:val="00317FD1"/>
    <w:rsid w:val="00320A8D"/>
    <w:rsid w:val="00321006"/>
    <w:rsid w:val="00321F90"/>
    <w:rsid w:val="00323224"/>
    <w:rsid w:val="0032330B"/>
    <w:rsid w:val="003253B2"/>
    <w:rsid w:val="00325570"/>
    <w:rsid w:val="00325B59"/>
    <w:rsid w:val="00325FCD"/>
    <w:rsid w:val="00327355"/>
    <w:rsid w:val="00327898"/>
    <w:rsid w:val="0033074D"/>
    <w:rsid w:val="00330D16"/>
    <w:rsid w:val="00330EB9"/>
    <w:rsid w:val="00332221"/>
    <w:rsid w:val="00333284"/>
    <w:rsid w:val="00333F15"/>
    <w:rsid w:val="0033407E"/>
    <w:rsid w:val="003342AE"/>
    <w:rsid w:val="00334313"/>
    <w:rsid w:val="003356C4"/>
    <w:rsid w:val="003366FA"/>
    <w:rsid w:val="00336C94"/>
    <w:rsid w:val="00337000"/>
    <w:rsid w:val="003376E5"/>
    <w:rsid w:val="0033778E"/>
    <w:rsid w:val="00337F53"/>
    <w:rsid w:val="003408B5"/>
    <w:rsid w:val="00340FE9"/>
    <w:rsid w:val="003413EC"/>
    <w:rsid w:val="00342BB6"/>
    <w:rsid w:val="003448E8"/>
    <w:rsid w:val="00346A19"/>
    <w:rsid w:val="0034784D"/>
    <w:rsid w:val="00347C2A"/>
    <w:rsid w:val="00350A44"/>
    <w:rsid w:val="00352288"/>
    <w:rsid w:val="00352AD5"/>
    <w:rsid w:val="00352DD8"/>
    <w:rsid w:val="003537AD"/>
    <w:rsid w:val="003551DD"/>
    <w:rsid w:val="00355326"/>
    <w:rsid w:val="00356E71"/>
    <w:rsid w:val="003608D0"/>
    <w:rsid w:val="003612F6"/>
    <w:rsid w:val="003616F0"/>
    <w:rsid w:val="003620C1"/>
    <w:rsid w:val="00362398"/>
    <w:rsid w:val="003638C4"/>
    <w:rsid w:val="00363F6A"/>
    <w:rsid w:val="00364240"/>
    <w:rsid w:val="003646D0"/>
    <w:rsid w:val="00364882"/>
    <w:rsid w:val="003652BD"/>
    <w:rsid w:val="003658BB"/>
    <w:rsid w:val="00365BFB"/>
    <w:rsid w:val="00366788"/>
    <w:rsid w:val="0036687E"/>
    <w:rsid w:val="00367FAE"/>
    <w:rsid w:val="00370A0F"/>
    <w:rsid w:val="00370A1F"/>
    <w:rsid w:val="00370B77"/>
    <w:rsid w:val="0037144C"/>
    <w:rsid w:val="0037243E"/>
    <w:rsid w:val="00373DB4"/>
    <w:rsid w:val="0037466A"/>
    <w:rsid w:val="0037467E"/>
    <w:rsid w:val="003752BA"/>
    <w:rsid w:val="003754F8"/>
    <w:rsid w:val="00375962"/>
    <w:rsid w:val="00375B34"/>
    <w:rsid w:val="00375F44"/>
    <w:rsid w:val="00376900"/>
    <w:rsid w:val="003777EC"/>
    <w:rsid w:val="0038029C"/>
    <w:rsid w:val="00380396"/>
    <w:rsid w:val="003817D2"/>
    <w:rsid w:val="00382080"/>
    <w:rsid w:val="00382494"/>
    <w:rsid w:val="003825D5"/>
    <w:rsid w:val="003849E0"/>
    <w:rsid w:val="0038594A"/>
    <w:rsid w:val="00385B98"/>
    <w:rsid w:val="0038710D"/>
    <w:rsid w:val="00390073"/>
    <w:rsid w:val="0039149A"/>
    <w:rsid w:val="003928BF"/>
    <w:rsid w:val="0039315B"/>
    <w:rsid w:val="003935DD"/>
    <w:rsid w:val="00393806"/>
    <w:rsid w:val="00394536"/>
    <w:rsid w:val="0039493A"/>
    <w:rsid w:val="003964B1"/>
    <w:rsid w:val="00396B04"/>
    <w:rsid w:val="00396BAA"/>
    <w:rsid w:val="00397910"/>
    <w:rsid w:val="00397C15"/>
    <w:rsid w:val="003A064C"/>
    <w:rsid w:val="003A0B63"/>
    <w:rsid w:val="003A1175"/>
    <w:rsid w:val="003A1FDA"/>
    <w:rsid w:val="003A3492"/>
    <w:rsid w:val="003A3EFB"/>
    <w:rsid w:val="003A57CD"/>
    <w:rsid w:val="003A5FBF"/>
    <w:rsid w:val="003A6723"/>
    <w:rsid w:val="003A6A03"/>
    <w:rsid w:val="003A71B6"/>
    <w:rsid w:val="003A7CE6"/>
    <w:rsid w:val="003B0955"/>
    <w:rsid w:val="003B1E4B"/>
    <w:rsid w:val="003B3A4E"/>
    <w:rsid w:val="003B61AE"/>
    <w:rsid w:val="003B671E"/>
    <w:rsid w:val="003B705D"/>
    <w:rsid w:val="003B794A"/>
    <w:rsid w:val="003C077D"/>
    <w:rsid w:val="003C2009"/>
    <w:rsid w:val="003C31BF"/>
    <w:rsid w:val="003C3543"/>
    <w:rsid w:val="003C4468"/>
    <w:rsid w:val="003C59FD"/>
    <w:rsid w:val="003C5C40"/>
    <w:rsid w:val="003C6337"/>
    <w:rsid w:val="003C6658"/>
    <w:rsid w:val="003D0B8F"/>
    <w:rsid w:val="003D14B8"/>
    <w:rsid w:val="003D204A"/>
    <w:rsid w:val="003D2386"/>
    <w:rsid w:val="003D245E"/>
    <w:rsid w:val="003D2F98"/>
    <w:rsid w:val="003D39C3"/>
    <w:rsid w:val="003D4063"/>
    <w:rsid w:val="003D4265"/>
    <w:rsid w:val="003D4A49"/>
    <w:rsid w:val="003D53B2"/>
    <w:rsid w:val="003D6289"/>
    <w:rsid w:val="003D6470"/>
    <w:rsid w:val="003D65B1"/>
    <w:rsid w:val="003D678A"/>
    <w:rsid w:val="003E0D28"/>
    <w:rsid w:val="003E1A45"/>
    <w:rsid w:val="003E2CF4"/>
    <w:rsid w:val="003E2FD6"/>
    <w:rsid w:val="003E3561"/>
    <w:rsid w:val="003E3A66"/>
    <w:rsid w:val="003E4E2C"/>
    <w:rsid w:val="003E5C0A"/>
    <w:rsid w:val="003E6536"/>
    <w:rsid w:val="003E7471"/>
    <w:rsid w:val="003F00B2"/>
    <w:rsid w:val="003F0123"/>
    <w:rsid w:val="003F2564"/>
    <w:rsid w:val="003F3287"/>
    <w:rsid w:val="003F4BAA"/>
    <w:rsid w:val="003F5E55"/>
    <w:rsid w:val="003F69B7"/>
    <w:rsid w:val="003F6AD1"/>
    <w:rsid w:val="003F6AFB"/>
    <w:rsid w:val="003F77A1"/>
    <w:rsid w:val="004008F2"/>
    <w:rsid w:val="004008F3"/>
    <w:rsid w:val="00400AD9"/>
    <w:rsid w:val="00401714"/>
    <w:rsid w:val="00402633"/>
    <w:rsid w:val="00402D49"/>
    <w:rsid w:val="0040379C"/>
    <w:rsid w:val="0040423A"/>
    <w:rsid w:val="004042A9"/>
    <w:rsid w:val="00405BEC"/>
    <w:rsid w:val="00405E8B"/>
    <w:rsid w:val="00406037"/>
    <w:rsid w:val="00406D6A"/>
    <w:rsid w:val="0040721A"/>
    <w:rsid w:val="00407614"/>
    <w:rsid w:val="0041003A"/>
    <w:rsid w:val="00411927"/>
    <w:rsid w:val="00412866"/>
    <w:rsid w:val="00412CA3"/>
    <w:rsid w:val="004134E1"/>
    <w:rsid w:val="00414760"/>
    <w:rsid w:val="00415BD1"/>
    <w:rsid w:val="00415FA3"/>
    <w:rsid w:val="00416593"/>
    <w:rsid w:val="00420E00"/>
    <w:rsid w:val="00420F1A"/>
    <w:rsid w:val="00422D2B"/>
    <w:rsid w:val="004237A9"/>
    <w:rsid w:val="00424991"/>
    <w:rsid w:val="004249B3"/>
    <w:rsid w:val="00424C97"/>
    <w:rsid w:val="00425172"/>
    <w:rsid w:val="00425C55"/>
    <w:rsid w:val="00425D5D"/>
    <w:rsid w:val="00427361"/>
    <w:rsid w:val="00427AA2"/>
    <w:rsid w:val="00427DA4"/>
    <w:rsid w:val="00427FA7"/>
    <w:rsid w:val="0043044C"/>
    <w:rsid w:val="00430D50"/>
    <w:rsid w:val="00431111"/>
    <w:rsid w:val="0043162E"/>
    <w:rsid w:val="0043172E"/>
    <w:rsid w:val="004326B4"/>
    <w:rsid w:val="00432917"/>
    <w:rsid w:val="00434EDE"/>
    <w:rsid w:val="0043599F"/>
    <w:rsid w:val="00435AC1"/>
    <w:rsid w:val="00435F8E"/>
    <w:rsid w:val="00435FC7"/>
    <w:rsid w:val="00436119"/>
    <w:rsid w:val="00442BA3"/>
    <w:rsid w:val="0044358C"/>
    <w:rsid w:val="00443D20"/>
    <w:rsid w:val="00445E9B"/>
    <w:rsid w:val="0044678E"/>
    <w:rsid w:val="00446BAD"/>
    <w:rsid w:val="00446D73"/>
    <w:rsid w:val="004508EF"/>
    <w:rsid w:val="00450C22"/>
    <w:rsid w:val="00452FEB"/>
    <w:rsid w:val="0045359D"/>
    <w:rsid w:val="00453E48"/>
    <w:rsid w:val="00454B8A"/>
    <w:rsid w:val="00454E89"/>
    <w:rsid w:val="004555D1"/>
    <w:rsid w:val="00456394"/>
    <w:rsid w:val="0046152E"/>
    <w:rsid w:val="00462592"/>
    <w:rsid w:val="00464269"/>
    <w:rsid w:val="00466120"/>
    <w:rsid w:val="00467319"/>
    <w:rsid w:val="0046761C"/>
    <w:rsid w:val="0046763D"/>
    <w:rsid w:val="004676F0"/>
    <w:rsid w:val="004707CD"/>
    <w:rsid w:val="00470A70"/>
    <w:rsid w:val="00470D44"/>
    <w:rsid w:val="0047218A"/>
    <w:rsid w:val="004748CA"/>
    <w:rsid w:val="00475DB4"/>
    <w:rsid w:val="0047745B"/>
    <w:rsid w:val="00480AD3"/>
    <w:rsid w:val="0048120A"/>
    <w:rsid w:val="0048165A"/>
    <w:rsid w:val="00481696"/>
    <w:rsid w:val="0048198C"/>
    <w:rsid w:val="00481FE1"/>
    <w:rsid w:val="0048269D"/>
    <w:rsid w:val="00482E59"/>
    <w:rsid w:val="00483B90"/>
    <w:rsid w:val="00485C1E"/>
    <w:rsid w:val="004862EA"/>
    <w:rsid w:val="0048637D"/>
    <w:rsid w:val="0048736F"/>
    <w:rsid w:val="00490758"/>
    <w:rsid w:val="00491031"/>
    <w:rsid w:val="00493988"/>
    <w:rsid w:val="0049488B"/>
    <w:rsid w:val="00494E57"/>
    <w:rsid w:val="004950E9"/>
    <w:rsid w:val="0049669A"/>
    <w:rsid w:val="00496B9E"/>
    <w:rsid w:val="004975A6"/>
    <w:rsid w:val="004A026A"/>
    <w:rsid w:val="004A033C"/>
    <w:rsid w:val="004A06AD"/>
    <w:rsid w:val="004A0C86"/>
    <w:rsid w:val="004A0FA1"/>
    <w:rsid w:val="004A0FFB"/>
    <w:rsid w:val="004A1046"/>
    <w:rsid w:val="004A2846"/>
    <w:rsid w:val="004A2867"/>
    <w:rsid w:val="004A2CB4"/>
    <w:rsid w:val="004A339A"/>
    <w:rsid w:val="004A54FD"/>
    <w:rsid w:val="004A57BA"/>
    <w:rsid w:val="004A63ED"/>
    <w:rsid w:val="004A6A90"/>
    <w:rsid w:val="004A6F8B"/>
    <w:rsid w:val="004B032F"/>
    <w:rsid w:val="004B04FC"/>
    <w:rsid w:val="004B077C"/>
    <w:rsid w:val="004B1594"/>
    <w:rsid w:val="004B20EA"/>
    <w:rsid w:val="004B3AFB"/>
    <w:rsid w:val="004B3F3E"/>
    <w:rsid w:val="004B4D2A"/>
    <w:rsid w:val="004B5804"/>
    <w:rsid w:val="004B6FE9"/>
    <w:rsid w:val="004C0C9F"/>
    <w:rsid w:val="004C22B0"/>
    <w:rsid w:val="004C2813"/>
    <w:rsid w:val="004C2AD6"/>
    <w:rsid w:val="004C2CA1"/>
    <w:rsid w:val="004C383D"/>
    <w:rsid w:val="004C3844"/>
    <w:rsid w:val="004C4A7A"/>
    <w:rsid w:val="004C793A"/>
    <w:rsid w:val="004D0132"/>
    <w:rsid w:val="004D06A5"/>
    <w:rsid w:val="004D08F2"/>
    <w:rsid w:val="004D0FF0"/>
    <w:rsid w:val="004D3B13"/>
    <w:rsid w:val="004D3EA9"/>
    <w:rsid w:val="004D5900"/>
    <w:rsid w:val="004D6DA1"/>
    <w:rsid w:val="004E1326"/>
    <w:rsid w:val="004E2064"/>
    <w:rsid w:val="004E2C86"/>
    <w:rsid w:val="004E387E"/>
    <w:rsid w:val="004E3AEB"/>
    <w:rsid w:val="004E4615"/>
    <w:rsid w:val="004E482F"/>
    <w:rsid w:val="004E5482"/>
    <w:rsid w:val="004E6362"/>
    <w:rsid w:val="004E71DE"/>
    <w:rsid w:val="004E74E0"/>
    <w:rsid w:val="004E7B26"/>
    <w:rsid w:val="004F2A44"/>
    <w:rsid w:val="004F2AEA"/>
    <w:rsid w:val="004F2F83"/>
    <w:rsid w:val="004F306D"/>
    <w:rsid w:val="004F3B34"/>
    <w:rsid w:val="004F3F18"/>
    <w:rsid w:val="004F451C"/>
    <w:rsid w:val="004F66D1"/>
    <w:rsid w:val="004F6A79"/>
    <w:rsid w:val="004F77C6"/>
    <w:rsid w:val="004F7F47"/>
    <w:rsid w:val="005027B5"/>
    <w:rsid w:val="00502F7F"/>
    <w:rsid w:val="00502F94"/>
    <w:rsid w:val="005039CC"/>
    <w:rsid w:val="00503E71"/>
    <w:rsid w:val="00504F4A"/>
    <w:rsid w:val="00505B7C"/>
    <w:rsid w:val="005068E1"/>
    <w:rsid w:val="00507C0F"/>
    <w:rsid w:val="00510384"/>
    <w:rsid w:val="00511429"/>
    <w:rsid w:val="00513833"/>
    <w:rsid w:val="00513850"/>
    <w:rsid w:val="00514929"/>
    <w:rsid w:val="00514C88"/>
    <w:rsid w:val="0051509B"/>
    <w:rsid w:val="00516168"/>
    <w:rsid w:val="005164B4"/>
    <w:rsid w:val="0052215A"/>
    <w:rsid w:val="00522387"/>
    <w:rsid w:val="005224DC"/>
    <w:rsid w:val="0052396D"/>
    <w:rsid w:val="00525684"/>
    <w:rsid w:val="00525E66"/>
    <w:rsid w:val="00526EEB"/>
    <w:rsid w:val="0053089A"/>
    <w:rsid w:val="005322FC"/>
    <w:rsid w:val="00532C37"/>
    <w:rsid w:val="005339AE"/>
    <w:rsid w:val="00533C4B"/>
    <w:rsid w:val="00533E6E"/>
    <w:rsid w:val="00535AEB"/>
    <w:rsid w:val="00537715"/>
    <w:rsid w:val="00537811"/>
    <w:rsid w:val="00540A96"/>
    <w:rsid w:val="00542238"/>
    <w:rsid w:val="00542635"/>
    <w:rsid w:val="0054296A"/>
    <w:rsid w:val="00543F7B"/>
    <w:rsid w:val="005460B8"/>
    <w:rsid w:val="00546A04"/>
    <w:rsid w:val="00546FA2"/>
    <w:rsid w:val="00547262"/>
    <w:rsid w:val="00547279"/>
    <w:rsid w:val="005477F1"/>
    <w:rsid w:val="00550361"/>
    <w:rsid w:val="00551EFF"/>
    <w:rsid w:val="00552971"/>
    <w:rsid w:val="00552D7F"/>
    <w:rsid w:val="005530F2"/>
    <w:rsid w:val="00553FC9"/>
    <w:rsid w:val="005542A6"/>
    <w:rsid w:val="005542DB"/>
    <w:rsid w:val="00554B73"/>
    <w:rsid w:val="00555DF1"/>
    <w:rsid w:val="005564F7"/>
    <w:rsid w:val="00561AD2"/>
    <w:rsid w:val="00561E0C"/>
    <w:rsid w:val="00563640"/>
    <w:rsid w:val="00564042"/>
    <w:rsid w:val="00564A86"/>
    <w:rsid w:val="00565DD7"/>
    <w:rsid w:val="00565F47"/>
    <w:rsid w:val="00565FDA"/>
    <w:rsid w:val="00566343"/>
    <w:rsid w:val="005665DE"/>
    <w:rsid w:val="00566752"/>
    <w:rsid w:val="00566CD2"/>
    <w:rsid w:val="00571117"/>
    <w:rsid w:val="00571AE6"/>
    <w:rsid w:val="0057475E"/>
    <w:rsid w:val="00575117"/>
    <w:rsid w:val="00576F0E"/>
    <w:rsid w:val="0057731E"/>
    <w:rsid w:val="005773BB"/>
    <w:rsid w:val="0058088B"/>
    <w:rsid w:val="00581ED2"/>
    <w:rsid w:val="00582213"/>
    <w:rsid w:val="0058258F"/>
    <w:rsid w:val="00583DA4"/>
    <w:rsid w:val="0058591C"/>
    <w:rsid w:val="00585C72"/>
    <w:rsid w:val="00586122"/>
    <w:rsid w:val="005863C1"/>
    <w:rsid w:val="005869AB"/>
    <w:rsid w:val="005879E6"/>
    <w:rsid w:val="00587EBF"/>
    <w:rsid w:val="00591368"/>
    <w:rsid w:val="00592FFB"/>
    <w:rsid w:val="0059419E"/>
    <w:rsid w:val="00595BC1"/>
    <w:rsid w:val="00595DE9"/>
    <w:rsid w:val="00596663"/>
    <w:rsid w:val="005A0654"/>
    <w:rsid w:val="005A0BCA"/>
    <w:rsid w:val="005A162A"/>
    <w:rsid w:val="005A3263"/>
    <w:rsid w:val="005A32D6"/>
    <w:rsid w:val="005A3495"/>
    <w:rsid w:val="005A3B14"/>
    <w:rsid w:val="005A416B"/>
    <w:rsid w:val="005A5F79"/>
    <w:rsid w:val="005A6B49"/>
    <w:rsid w:val="005B3376"/>
    <w:rsid w:val="005B3601"/>
    <w:rsid w:val="005B37FF"/>
    <w:rsid w:val="005B3EB0"/>
    <w:rsid w:val="005B5005"/>
    <w:rsid w:val="005B5355"/>
    <w:rsid w:val="005B5E74"/>
    <w:rsid w:val="005B6408"/>
    <w:rsid w:val="005B6A1C"/>
    <w:rsid w:val="005B6D5D"/>
    <w:rsid w:val="005B7F05"/>
    <w:rsid w:val="005C0514"/>
    <w:rsid w:val="005C12E8"/>
    <w:rsid w:val="005C2AAD"/>
    <w:rsid w:val="005C3D17"/>
    <w:rsid w:val="005C3FCE"/>
    <w:rsid w:val="005C59F2"/>
    <w:rsid w:val="005C7472"/>
    <w:rsid w:val="005D1A5C"/>
    <w:rsid w:val="005D1AAB"/>
    <w:rsid w:val="005D226B"/>
    <w:rsid w:val="005D288C"/>
    <w:rsid w:val="005D3206"/>
    <w:rsid w:val="005D4B5C"/>
    <w:rsid w:val="005D5183"/>
    <w:rsid w:val="005D55A2"/>
    <w:rsid w:val="005D6A1C"/>
    <w:rsid w:val="005D7166"/>
    <w:rsid w:val="005E08DE"/>
    <w:rsid w:val="005E0DD3"/>
    <w:rsid w:val="005E0F05"/>
    <w:rsid w:val="005E1C9A"/>
    <w:rsid w:val="005E1F1E"/>
    <w:rsid w:val="005E29F2"/>
    <w:rsid w:val="005E2E4D"/>
    <w:rsid w:val="005E309C"/>
    <w:rsid w:val="005E3136"/>
    <w:rsid w:val="005E3400"/>
    <w:rsid w:val="005E561F"/>
    <w:rsid w:val="005E64FB"/>
    <w:rsid w:val="005F0145"/>
    <w:rsid w:val="005F027D"/>
    <w:rsid w:val="005F0AE2"/>
    <w:rsid w:val="005F1588"/>
    <w:rsid w:val="005F15BE"/>
    <w:rsid w:val="005F1917"/>
    <w:rsid w:val="005F2847"/>
    <w:rsid w:val="005F295A"/>
    <w:rsid w:val="005F29A2"/>
    <w:rsid w:val="005F2CF3"/>
    <w:rsid w:val="005F3593"/>
    <w:rsid w:val="005F3998"/>
    <w:rsid w:val="005F3E8D"/>
    <w:rsid w:val="005F3F30"/>
    <w:rsid w:val="005F4DF6"/>
    <w:rsid w:val="005F5118"/>
    <w:rsid w:val="005F535F"/>
    <w:rsid w:val="005F6976"/>
    <w:rsid w:val="005F6FBD"/>
    <w:rsid w:val="00601A1A"/>
    <w:rsid w:val="00601C04"/>
    <w:rsid w:val="00601CC0"/>
    <w:rsid w:val="00602AA2"/>
    <w:rsid w:val="00602F91"/>
    <w:rsid w:val="00603404"/>
    <w:rsid w:val="006055DD"/>
    <w:rsid w:val="006061B4"/>
    <w:rsid w:val="006062F8"/>
    <w:rsid w:val="00612ADD"/>
    <w:rsid w:val="00612E8D"/>
    <w:rsid w:val="006141DA"/>
    <w:rsid w:val="00614977"/>
    <w:rsid w:val="00614B4E"/>
    <w:rsid w:val="0061573D"/>
    <w:rsid w:val="0061606A"/>
    <w:rsid w:val="0061639B"/>
    <w:rsid w:val="00616845"/>
    <w:rsid w:val="00616A33"/>
    <w:rsid w:val="0062014C"/>
    <w:rsid w:val="0062196F"/>
    <w:rsid w:val="0062305D"/>
    <w:rsid w:val="006246A2"/>
    <w:rsid w:val="006247D3"/>
    <w:rsid w:val="006247D8"/>
    <w:rsid w:val="00625A8A"/>
    <w:rsid w:val="00630D7F"/>
    <w:rsid w:val="00633C5F"/>
    <w:rsid w:val="00634044"/>
    <w:rsid w:val="00634126"/>
    <w:rsid w:val="006348C3"/>
    <w:rsid w:val="006368EB"/>
    <w:rsid w:val="006373EE"/>
    <w:rsid w:val="0064012D"/>
    <w:rsid w:val="0064117A"/>
    <w:rsid w:val="00641AF6"/>
    <w:rsid w:val="006429BE"/>
    <w:rsid w:val="00642FBD"/>
    <w:rsid w:val="0064305D"/>
    <w:rsid w:val="00644DCC"/>
    <w:rsid w:val="006468F4"/>
    <w:rsid w:val="00646EE6"/>
    <w:rsid w:val="006501B1"/>
    <w:rsid w:val="00650298"/>
    <w:rsid w:val="006507A5"/>
    <w:rsid w:val="00651342"/>
    <w:rsid w:val="00651588"/>
    <w:rsid w:val="006523B8"/>
    <w:rsid w:val="0065268B"/>
    <w:rsid w:val="00653040"/>
    <w:rsid w:val="00653CE1"/>
    <w:rsid w:val="006549E8"/>
    <w:rsid w:val="006551A4"/>
    <w:rsid w:val="006552A0"/>
    <w:rsid w:val="0065535A"/>
    <w:rsid w:val="006555DD"/>
    <w:rsid w:val="00655769"/>
    <w:rsid w:val="006563A6"/>
    <w:rsid w:val="006563E9"/>
    <w:rsid w:val="00656846"/>
    <w:rsid w:val="00657F6A"/>
    <w:rsid w:val="00660E06"/>
    <w:rsid w:val="006611DD"/>
    <w:rsid w:val="00661494"/>
    <w:rsid w:val="00661E81"/>
    <w:rsid w:val="006626D3"/>
    <w:rsid w:val="00663AE2"/>
    <w:rsid w:val="00663E88"/>
    <w:rsid w:val="00664275"/>
    <w:rsid w:val="00664A8E"/>
    <w:rsid w:val="00666073"/>
    <w:rsid w:val="00667165"/>
    <w:rsid w:val="00667A38"/>
    <w:rsid w:val="006708A6"/>
    <w:rsid w:val="006708E1"/>
    <w:rsid w:val="00671A5D"/>
    <w:rsid w:val="00671D8E"/>
    <w:rsid w:val="006722EC"/>
    <w:rsid w:val="00672952"/>
    <w:rsid w:val="00673EC2"/>
    <w:rsid w:val="0067730D"/>
    <w:rsid w:val="00677904"/>
    <w:rsid w:val="00677AA0"/>
    <w:rsid w:val="006804A4"/>
    <w:rsid w:val="006814BC"/>
    <w:rsid w:val="006821AE"/>
    <w:rsid w:val="00683AA8"/>
    <w:rsid w:val="00683EA7"/>
    <w:rsid w:val="00686F74"/>
    <w:rsid w:val="00687C10"/>
    <w:rsid w:val="00690FAA"/>
    <w:rsid w:val="006913BF"/>
    <w:rsid w:val="00692083"/>
    <w:rsid w:val="006928B9"/>
    <w:rsid w:val="0069426B"/>
    <w:rsid w:val="006950B8"/>
    <w:rsid w:val="00695CAE"/>
    <w:rsid w:val="00696608"/>
    <w:rsid w:val="00696CC5"/>
    <w:rsid w:val="006974E8"/>
    <w:rsid w:val="006976A9"/>
    <w:rsid w:val="006A0DDC"/>
    <w:rsid w:val="006A0F77"/>
    <w:rsid w:val="006A16BE"/>
    <w:rsid w:val="006A2772"/>
    <w:rsid w:val="006A3EEF"/>
    <w:rsid w:val="006A53AD"/>
    <w:rsid w:val="006A5685"/>
    <w:rsid w:val="006B05EC"/>
    <w:rsid w:val="006B0736"/>
    <w:rsid w:val="006B1615"/>
    <w:rsid w:val="006B17DD"/>
    <w:rsid w:val="006B1D99"/>
    <w:rsid w:val="006B29DE"/>
    <w:rsid w:val="006B5104"/>
    <w:rsid w:val="006B5DF8"/>
    <w:rsid w:val="006B5EF3"/>
    <w:rsid w:val="006B7CF5"/>
    <w:rsid w:val="006C01C4"/>
    <w:rsid w:val="006C0B87"/>
    <w:rsid w:val="006C200C"/>
    <w:rsid w:val="006C311F"/>
    <w:rsid w:val="006C3AA8"/>
    <w:rsid w:val="006C3FB5"/>
    <w:rsid w:val="006C41A9"/>
    <w:rsid w:val="006C4358"/>
    <w:rsid w:val="006C4CEF"/>
    <w:rsid w:val="006C5CF8"/>
    <w:rsid w:val="006C706F"/>
    <w:rsid w:val="006C76BD"/>
    <w:rsid w:val="006D2A9D"/>
    <w:rsid w:val="006D346E"/>
    <w:rsid w:val="006D51CC"/>
    <w:rsid w:val="006D651A"/>
    <w:rsid w:val="006D69F3"/>
    <w:rsid w:val="006D6E75"/>
    <w:rsid w:val="006D77BA"/>
    <w:rsid w:val="006E00C1"/>
    <w:rsid w:val="006E023E"/>
    <w:rsid w:val="006E09FB"/>
    <w:rsid w:val="006E0B09"/>
    <w:rsid w:val="006E141C"/>
    <w:rsid w:val="006E1E66"/>
    <w:rsid w:val="006E1FED"/>
    <w:rsid w:val="006E2666"/>
    <w:rsid w:val="006E2835"/>
    <w:rsid w:val="006E3255"/>
    <w:rsid w:val="006E357E"/>
    <w:rsid w:val="006E458D"/>
    <w:rsid w:val="006E5147"/>
    <w:rsid w:val="006E6741"/>
    <w:rsid w:val="006E78FF"/>
    <w:rsid w:val="006E7994"/>
    <w:rsid w:val="006F0818"/>
    <w:rsid w:val="006F08A2"/>
    <w:rsid w:val="006F0D5E"/>
    <w:rsid w:val="006F1176"/>
    <w:rsid w:val="006F3648"/>
    <w:rsid w:val="006F5533"/>
    <w:rsid w:val="006F65C3"/>
    <w:rsid w:val="006F65C9"/>
    <w:rsid w:val="006F68E7"/>
    <w:rsid w:val="006F7C6B"/>
    <w:rsid w:val="006F7E26"/>
    <w:rsid w:val="0070151C"/>
    <w:rsid w:val="0070208C"/>
    <w:rsid w:val="007042F7"/>
    <w:rsid w:val="0070514E"/>
    <w:rsid w:val="0070542A"/>
    <w:rsid w:val="007058A5"/>
    <w:rsid w:val="007064FE"/>
    <w:rsid w:val="00706CD5"/>
    <w:rsid w:val="00710EF6"/>
    <w:rsid w:val="00713BB7"/>
    <w:rsid w:val="00714A47"/>
    <w:rsid w:val="00714B73"/>
    <w:rsid w:val="00716071"/>
    <w:rsid w:val="007161C1"/>
    <w:rsid w:val="00716AA3"/>
    <w:rsid w:val="00716E1D"/>
    <w:rsid w:val="007207C6"/>
    <w:rsid w:val="00721A88"/>
    <w:rsid w:val="00721AF9"/>
    <w:rsid w:val="0072250B"/>
    <w:rsid w:val="00722F04"/>
    <w:rsid w:val="0072308E"/>
    <w:rsid w:val="00723BFB"/>
    <w:rsid w:val="00724327"/>
    <w:rsid w:val="00726E3F"/>
    <w:rsid w:val="00730064"/>
    <w:rsid w:val="007308AB"/>
    <w:rsid w:val="00731353"/>
    <w:rsid w:val="0073307F"/>
    <w:rsid w:val="00733438"/>
    <w:rsid w:val="007335DB"/>
    <w:rsid w:val="007344ED"/>
    <w:rsid w:val="00735143"/>
    <w:rsid w:val="007354CC"/>
    <w:rsid w:val="007364C1"/>
    <w:rsid w:val="0073676E"/>
    <w:rsid w:val="00736D93"/>
    <w:rsid w:val="00740388"/>
    <w:rsid w:val="00741146"/>
    <w:rsid w:val="0074190D"/>
    <w:rsid w:val="0074263A"/>
    <w:rsid w:val="00744386"/>
    <w:rsid w:val="007451ED"/>
    <w:rsid w:val="007456A5"/>
    <w:rsid w:val="00746769"/>
    <w:rsid w:val="00746FC9"/>
    <w:rsid w:val="00747475"/>
    <w:rsid w:val="007474E7"/>
    <w:rsid w:val="00747D90"/>
    <w:rsid w:val="00750444"/>
    <w:rsid w:val="007504FD"/>
    <w:rsid w:val="007537DC"/>
    <w:rsid w:val="00753D98"/>
    <w:rsid w:val="00754256"/>
    <w:rsid w:val="00755288"/>
    <w:rsid w:val="0075585B"/>
    <w:rsid w:val="00755E9F"/>
    <w:rsid w:val="007565CB"/>
    <w:rsid w:val="00756665"/>
    <w:rsid w:val="00756D93"/>
    <w:rsid w:val="0076032F"/>
    <w:rsid w:val="00760BC5"/>
    <w:rsid w:val="00762C69"/>
    <w:rsid w:val="00763132"/>
    <w:rsid w:val="00763560"/>
    <w:rsid w:val="007648EF"/>
    <w:rsid w:val="007651C0"/>
    <w:rsid w:val="0076526D"/>
    <w:rsid w:val="00766110"/>
    <w:rsid w:val="007678E3"/>
    <w:rsid w:val="007709DC"/>
    <w:rsid w:val="00770AAB"/>
    <w:rsid w:val="007716D9"/>
    <w:rsid w:val="00771EB1"/>
    <w:rsid w:val="007720B9"/>
    <w:rsid w:val="0077254A"/>
    <w:rsid w:val="0077298B"/>
    <w:rsid w:val="007730C3"/>
    <w:rsid w:val="0077450A"/>
    <w:rsid w:val="00776425"/>
    <w:rsid w:val="007777A9"/>
    <w:rsid w:val="00780548"/>
    <w:rsid w:val="00780834"/>
    <w:rsid w:val="007808FC"/>
    <w:rsid w:val="00780975"/>
    <w:rsid w:val="007811CE"/>
    <w:rsid w:val="00781FE9"/>
    <w:rsid w:val="0078205F"/>
    <w:rsid w:val="007847F6"/>
    <w:rsid w:val="00784825"/>
    <w:rsid w:val="007854B4"/>
    <w:rsid w:val="00785C09"/>
    <w:rsid w:val="00790DE8"/>
    <w:rsid w:val="00790F06"/>
    <w:rsid w:val="007918D0"/>
    <w:rsid w:val="00793007"/>
    <w:rsid w:val="0079558B"/>
    <w:rsid w:val="0079572F"/>
    <w:rsid w:val="0079612D"/>
    <w:rsid w:val="00796848"/>
    <w:rsid w:val="00797188"/>
    <w:rsid w:val="007971B4"/>
    <w:rsid w:val="00797CCE"/>
    <w:rsid w:val="007A0715"/>
    <w:rsid w:val="007A15E3"/>
    <w:rsid w:val="007A1624"/>
    <w:rsid w:val="007A17F3"/>
    <w:rsid w:val="007A23FC"/>
    <w:rsid w:val="007A4253"/>
    <w:rsid w:val="007A4985"/>
    <w:rsid w:val="007A49BC"/>
    <w:rsid w:val="007A588C"/>
    <w:rsid w:val="007A6A8A"/>
    <w:rsid w:val="007A7428"/>
    <w:rsid w:val="007B0960"/>
    <w:rsid w:val="007B10F1"/>
    <w:rsid w:val="007B15D4"/>
    <w:rsid w:val="007B1880"/>
    <w:rsid w:val="007B33AC"/>
    <w:rsid w:val="007B361D"/>
    <w:rsid w:val="007B4133"/>
    <w:rsid w:val="007B64C2"/>
    <w:rsid w:val="007B6F0D"/>
    <w:rsid w:val="007B70E0"/>
    <w:rsid w:val="007B747F"/>
    <w:rsid w:val="007B77EC"/>
    <w:rsid w:val="007B7FC8"/>
    <w:rsid w:val="007C042C"/>
    <w:rsid w:val="007C05A7"/>
    <w:rsid w:val="007C06FC"/>
    <w:rsid w:val="007C14FA"/>
    <w:rsid w:val="007C468A"/>
    <w:rsid w:val="007C4EC5"/>
    <w:rsid w:val="007C5153"/>
    <w:rsid w:val="007C5167"/>
    <w:rsid w:val="007C540A"/>
    <w:rsid w:val="007C5BB4"/>
    <w:rsid w:val="007C5C37"/>
    <w:rsid w:val="007C62E6"/>
    <w:rsid w:val="007C783A"/>
    <w:rsid w:val="007C7BD1"/>
    <w:rsid w:val="007C7D34"/>
    <w:rsid w:val="007C7F4E"/>
    <w:rsid w:val="007D055D"/>
    <w:rsid w:val="007D0BEB"/>
    <w:rsid w:val="007D0DE9"/>
    <w:rsid w:val="007D2CDD"/>
    <w:rsid w:val="007D4758"/>
    <w:rsid w:val="007D4A85"/>
    <w:rsid w:val="007D4B7A"/>
    <w:rsid w:val="007D4C51"/>
    <w:rsid w:val="007D6C4A"/>
    <w:rsid w:val="007E162A"/>
    <w:rsid w:val="007E27BB"/>
    <w:rsid w:val="007E3378"/>
    <w:rsid w:val="007E457F"/>
    <w:rsid w:val="007E54F7"/>
    <w:rsid w:val="007E5AF5"/>
    <w:rsid w:val="007E69E5"/>
    <w:rsid w:val="007E73B0"/>
    <w:rsid w:val="007E7CF0"/>
    <w:rsid w:val="007E7DCB"/>
    <w:rsid w:val="007E7DE0"/>
    <w:rsid w:val="007F0F01"/>
    <w:rsid w:val="007F14F7"/>
    <w:rsid w:val="007F271E"/>
    <w:rsid w:val="007F3884"/>
    <w:rsid w:val="007F46C6"/>
    <w:rsid w:val="007F51E5"/>
    <w:rsid w:val="007F549B"/>
    <w:rsid w:val="007F5BE3"/>
    <w:rsid w:val="007F6D62"/>
    <w:rsid w:val="007F7334"/>
    <w:rsid w:val="007F774C"/>
    <w:rsid w:val="00801994"/>
    <w:rsid w:val="008019EB"/>
    <w:rsid w:val="008025C0"/>
    <w:rsid w:val="00803010"/>
    <w:rsid w:val="0080376B"/>
    <w:rsid w:val="00803E48"/>
    <w:rsid w:val="00804B79"/>
    <w:rsid w:val="008054A1"/>
    <w:rsid w:val="00806FAA"/>
    <w:rsid w:val="00807CA4"/>
    <w:rsid w:val="0081030A"/>
    <w:rsid w:val="00811010"/>
    <w:rsid w:val="008111AD"/>
    <w:rsid w:val="008120E0"/>
    <w:rsid w:val="0081314A"/>
    <w:rsid w:val="0081319D"/>
    <w:rsid w:val="008136AF"/>
    <w:rsid w:val="00813710"/>
    <w:rsid w:val="00814DB3"/>
    <w:rsid w:val="008153DA"/>
    <w:rsid w:val="0081648F"/>
    <w:rsid w:val="00820D4C"/>
    <w:rsid w:val="008214F9"/>
    <w:rsid w:val="00822851"/>
    <w:rsid w:val="008240C7"/>
    <w:rsid w:val="00824137"/>
    <w:rsid w:val="008242ED"/>
    <w:rsid w:val="00824A0B"/>
    <w:rsid w:val="00825E3B"/>
    <w:rsid w:val="00827B55"/>
    <w:rsid w:val="00830926"/>
    <w:rsid w:val="0083119C"/>
    <w:rsid w:val="0083298B"/>
    <w:rsid w:val="0083465E"/>
    <w:rsid w:val="00834D0F"/>
    <w:rsid w:val="0083520A"/>
    <w:rsid w:val="00835340"/>
    <w:rsid w:val="00835BB6"/>
    <w:rsid w:val="00835F29"/>
    <w:rsid w:val="00836184"/>
    <w:rsid w:val="0083635E"/>
    <w:rsid w:val="00836601"/>
    <w:rsid w:val="00836647"/>
    <w:rsid w:val="00837055"/>
    <w:rsid w:val="008373A5"/>
    <w:rsid w:val="008404ED"/>
    <w:rsid w:val="008410B3"/>
    <w:rsid w:val="00841A2D"/>
    <w:rsid w:val="00841D2E"/>
    <w:rsid w:val="00842A6D"/>
    <w:rsid w:val="00842CB8"/>
    <w:rsid w:val="00842CC8"/>
    <w:rsid w:val="00842E64"/>
    <w:rsid w:val="0084388E"/>
    <w:rsid w:val="00843BAB"/>
    <w:rsid w:val="00843D43"/>
    <w:rsid w:val="00843F97"/>
    <w:rsid w:val="00845EDF"/>
    <w:rsid w:val="00846805"/>
    <w:rsid w:val="00846915"/>
    <w:rsid w:val="0084775B"/>
    <w:rsid w:val="00850203"/>
    <w:rsid w:val="00851A7E"/>
    <w:rsid w:val="00852012"/>
    <w:rsid w:val="008536C5"/>
    <w:rsid w:val="00854279"/>
    <w:rsid w:val="008575B4"/>
    <w:rsid w:val="008602B3"/>
    <w:rsid w:val="00860B65"/>
    <w:rsid w:val="008611E1"/>
    <w:rsid w:val="00861940"/>
    <w:rsid w:val="0086198C"/>
    <w:rsid w:val="00861A65"/>
    <w:rsid w:val="00861C76"/>
    <w:rsid w:val="00862FF5"/>
    <w:rsid w:val="008633AF"/>
    <w:rsid w:val="00864029"/>
    <w:rsid w:val="008648CF"/>
    <w:rsid w:val="00864D0C"/>
    <w:rsid w:val="00864DFB"/>
    <w:rsid w:val="00867D8C"/>
    <w:rsid w:val="00870A25"/>
    <w:rsid w:val="00870F93"/>
    <w:rsid w:val="008718D0"/>
    <w:rsid w:val="00871F9A"/>
    <w:rsid w:val="008723B5"/>
    <w:rsid w:val="008750B2"/>
    <w:rsid w:val="008752BC"/>
    <w:rsid w:val="00875D7C"/>
    <w:rsid w:val="008761CE"/>
    <w:rsid w:val="00877DAB"/>
    <w:rsid w:val="008812DC"/>
    <w:rsid w:val="008813B6"/>
    <w:rsid w:val="00882109"/>
    <w:rsid w:val="0088217F"/>
    <w:rsid w:val="008821C2"/>
    <w:rsid w:val="0088379A"/>
    <w:rsid w:val="008849E7"/>
    <w:rsid w:val="00891C49"/>
    <w:rsid w:val="00892235"/>
    <w:rsid w:val="008923BD"/>
    <w:rsid w:val="008927FC"/>
    <w:rsid w:val="00892F3B"/>
    <w:rsid w:val="008930C7"/>
    <w:rsid w:val="00893567"/>
    <w:rsid w:val="00893807"/>
    <w:rsid w:val="00894834"/>
    <w:rsid w:val="00895BF5"/>
    <w:rsid w:val="0089676E"/>
    <w:rsid w:val="008A0D7A"/>
    <w:rsid w:val="008A1C10"/>
    <w:rsid w:val="008A3CC9"/>
    <w:rsid w:val="008A3DA0"/>
    <w:rsid w:val="008A4434"/>
    <w:rsid w:val="008A4B00"/>
    <w:rsid w:val="008A6898"/>
    <w:rsid w:val="008A7040"/>
    <w:rsid w:val="008B0BAF"/>
    <w:rsid w:val="008B1376"/>
    <w:rsid w:val="008B14F3"/>
    <w:rsid w:val="008B1676"/>
    <w:rsid w:val="008B210A"/>
    <w:rsid w:val="008B2772"/>
    <w:rsid w:val="008B29E3"/>
    <w:rsid w:val="008B547F"/>
    <w:rsid w:val="008B572C"/>
    <w:rsid w:val="008B62B2"/>
    <w:rsid w:val="008B7229"/>
    <w:rsid w:val="008C16E7"/>
    <w:rsid w:val="008C1913"/>
    <w:rsid w:val="008C1E7C"/>
    <w:rsid w:val="008C2300"/>
    <w:rsid w:val="008C37A2"/>
    <w:rsid w:val="008C4D10"/>
    <w:rsid w:val="008C5190"/>
    <w:rsid w:val="008C5873"/>
    <w:rsid w:val="008C6373"/>
    <w:rsid w:val="008C6514"/>
    <w:rsid w:val="008C714F"/>
    <w:rsid w:val="008C7FA4"/>
    <w:rsid w:val="008D00A6"/>
    <w:rsid w:val="008D07E8"/>
    <w:rsid w:val="008D14DD"/>
    <w:rsid w:val="008D2917"/>
    <w:rsid w:val="008D2D97"/>
    <w:rsid w:val="008D3204"/>
    <w:rsid w:val="008D3732"/>
    <w:rsid w:val="008D37B3"/>
    <w:rsid w:val="008D3E32"/>
    <w:rsid w:val="008D3F26"/>
    <w:rsid w:val="008D45EC"/>
    <w:rsid w:val="008D4BFC"/>
    <w:rsid w:val="008D577B"/>
    <w:rsid w:val="008D589A"/>
    <w:rsid w:val="008D59BD"/>
    <w:rsid w:val="008D5C84"/>
    <w:rsid w:val="008D744E"/>
    <w:rsid w:val="008D7704"/>
    <w:rsid w:val="008D7746"/>
    <w:rsid w:val="008E040C"/>
    <w:rsid w:val="008E05FC"/>
    <w:rsid w:val="008E2F1C"/>
    <w:rsid w:val="008E626C"/>
    <w:rsid w:val="008E6B3E"/>
    <w:rsid w:val="008E755C"/>
    <w:rsid w:val="008E792A"/>
    <w:rsid w:val="008F00C8"/>
    <w:rsid w:val="008F019F"/>
    <w:rsid w:val="008F1395"/>
    <w:rsid w:val="008F13B3"/>
    <w:rsid w:val="008F18F2"/>
    <w:rsid w:val="008F25E2"/>
    <w:rsid w:val="008F3746"/>
    <w:rsid w:val="008F3CDA"/>
    <w:rsid w:val="008F4F62"/>
    <w:rsid w:val="008F5487"/>
    <w:rsid w:val="008F64E1"/>
    <w:rsid w:val="008F68A0"/>
    <w:rsid w:val="008F6EB7"/>
    <w:rsid w:val="008F7F62"/>
    <w:rsid w:val="00900F1F"/>
    <w:rsid w:val="009028EC"/>
    <w:rsid w:val="00903255"/>
    <w:rsid w:val="0090339E"/>
    <w:rsid w:val="009050EE"/>
    <w:rsid w:val="0090585A"/>
    <w:rsid w:val="00906321"/>
    <w:rsid w:val="00906FAF"/>
    <w:rsid w:val="00907305"/>
    <w:rsid w:val="00907633"/>
    <w:rsid w:val="00907E4A"/>
    <w:rsid w:val="009107D8"/>
    <w:rsid w:val="00912A2B"/>
    <w:rsid w:val="00913A44"/>
    <w:rsid w:val="00913B26"/>
    <w:rsid w:val="00913F2E"/>
    <w:rsid w:val="009142B8"/>
    <w:rsid w:val="00914CA6"/>
    <w:rsid w:val="00916EB5"/>
    <w:rsid w:val="009208D1"/>
    <w:rsid w:val="00921CF6"/>
    <w:rsid w:val="00923863"/>
    <w:rsid w:val="009238C0"/>
    <w:rsid w:val="00923D98"/>
    <w:rsid w:val="0092402E"/>
    <w:rsid w:val="00925BE8"/>
    <w:rsid w:val="00927248"/>
    <w:rsid w:val="009308FB"/>
    <w:rsid w:val="0093091D"/>
    <w:rsid w:val="009314C8"/>
    <w:rsid w:val="00931CA0"/>
    <w:rsid w:val="0093251F"/>
    <w:rsid w:val="00932A95"/>
    <w:rsid w:val="009330C5"/>
    <w:rsid w:val="00934A5D"/>
    <w:rsid w:val="009352AE"/>
    <w:rsid w:val="00935530"/>
    <w:rsid w:val="00935734"/>
    <w:rsid w:val="009363AA"/>
    <w:rsid w:val="00936FB3"/>
    <w:rsid w:val="00937010"/>
    <w:rsid w:val="009373FC"/>
    <w:rsid w:val="00937D03"/>
    <w:rsid w:val="0094097D"/>
    <w:rsid w:val="00940D56"/>
    <w:rsid w:val="00940DF5"/>
    <w:rsid w:val="0094157B"/>
    <w:rsid w:val="00942057"/>
    <w:rsid w:val="00942618"/>
    <w:rsid w:val="00942DED"/>
    <w:rsid w:val="00943450"/>
    <w:rsid w:val="00943A2E"/>
    <w:rsid w:val="009443B5"/>
    <w:rsid w:val="0094575A"/>
    <w:rsid w:val="00946D68"/>
    <w:rsid w:val="00950ECF"/>
    <w:rsid w:val="009529B8"/>
    <w:rsid w:val="00953054"/>
    <w:rsid w:val="00955281"/>
    <w:rsid w:val="0095689E"/>
    <w:rsid w:val="00956CE0"/>
    <w:rsid w:val="00962012"/>
    <w:rsid w:val="00963715"/>
    <w:rsid w:val="00964759"/>
    <w:rsid w:val="00964DE0"/>
    <w:rsid w:val="009654C4"/>
    <w:rsid w:val="00965601"/>
    <w:rsid w:val="00965ED2"/>
    <w:rsid w:val="009661D9"/>
    <w:rsid w:val="009679C6"/>
    <w:rsid w:val="00970104"/>
    <w:rsid w:val="009702B5"/>
    <w:rsid w:val="00971579"/>
    <w:rsid w:val="009726A7"/>
    <w:rsid w:val="00972FFC"/>
    <w:rsid w:val="0097399C"/>
    <w:rsid w:val="00974868"/>
    <w:rsid w:val="009770E3"/>
    <w:rsid w:val="00977448"/>
    <w:rsid w:val="00977950"/>
    <w:rsid w:val="00977CEA"/>
    <w:rsid w:val="00982A8C"/>
    <w:rsid w:val="00983066"/>
    <w:rsid w:val="009837EE"/>
    <w:rsid w:val="00983BAF"/>
    <w:rsid w:val="009851C7"/>
    <w:rsid w:val="00985277"/>
    <w:rsid w:val="0098616A"/>
    <w:rsid w:val="00986657"/>
    <w:rsid w:val="00986B7E"/>
    <w:rsid w:val="00986DD8"/>
    <w:rsid w:val="00987002"/>
    <w:rsid w:val="00990930"/>
    <w:rsid w:val="00990DC9"/>
    <w:rsid w:val="00991B0C"/>
    <w:rsid w:val="009923D7"/>
    <w:rsid w:val="00994879"/>
    <w:rsid w:val="00994DEB"/>
    <w:rsid w:val="00994F85"/>
    <w:rsid w:val="00995A3C"/>
    <w:rsid w:val="009974C7"/>
    <w:rsid w:val="0099783C"/>
    <w:rsid w:val="00997D26"/>
    <w:rsid w:val="009A02DA"/>
    <w:rsid w:val="009A1A8F"/>
    <w:rsid w:val="009A1D0E"/>
    <w:rsid w:val="009A1DDF"/>
    <w:rsid w:val="009A23FB"/>
    <w:rsid w:val="009A293E"/>
    <w:rsid w:val="009A2C06"/>
    <w:rsid w:val="009A2E05"/>
    <w:rsid w:val="009A3EE7"/>
    <w:rsid w:val="009A4CE6"/>
    <w:rsid w:val="009A5651"/>
    <w:rsid w:val="009A6941"/>
    <w:rsid w:val="009B051D"/>
    <w:rsid w:val="009B0738"/>
    <w:rsid w:val="009B0B14"/>
    <w:rsid w:val="009B10C5"/>
    <w:rsid w:val="009B2AEC"/>
    <w:rsid w:val="009B313D"/>
    <w:rsid w:val="009B46ED"/>
    <w:rsid w:val="009B4DBF"/>
    <w:rsid w:val="009B5110"/>
    <w:rsid w:val="009B640E"/>
    <w:rsid w:val="009B7A2B"/>
    <w:rsid w:val="009C0ECA"/>
    <w:rsid w:val="009C0F7A"/>
    <w:rsid w:val="009C1BDB"/>
    <w:rsid w:val="009C2470"/>
    <w:rsid w:val="009C2EB5"/>
    <w:rsid w:val="009C2F14"/>
    <w:rsid w:val="009C332C"/>
    <w:rsid w:val="009C4166"/>
    <w:rsid w:val="009C4184"/>
    <w:rsid w:val="009C4D7B"/>
    <w:rsid w:val="009C5386"/>
    <w:rsid w:val="009C6C4B"/>
    <w:rsid w:val="009C6D0D"/>
    <w:rsid w:val="009C76B9"/>
    <w:rsid w:val="009D07FB"/>
    <w:rsid w:val="009D1912"/>
    <w:rsid w:val="009D20A3"/>
    <w:rsid w:val="009D2460"/>
    <w:rsid w:val="009D26F6"/>
    <w:rsid w:val="009D321F"/>
    <w:rsid w:val="009D3553"/>
    <w:rsid w:val="009D3A80"/>
    <w:rsid w:val="009D3BCD"/>
    <w:rsid w:val="009D5530"/>
    <w:rsid w:val="009D55AF"/>
    <w:rsid w:val="009D5646"/>
    <w:rsid w:val="009D6688"/>
    <w:rsid w:val="009D6B63"/>
    <w:rsid w:val="009D6CFD"/>
    <w:rsid w:val="009D7E54"/>
    <w:rsid w:val="009E2BBE"/>
    <w:rsid w:val="009E36B9"/>
    <w:rsid w:val="009E3FC7"/>
    <w:rsid w:val="009E440B"/>
    <w:rsid w:val="009E4E35"/>
    <w:rsid w:val="009E587A"/>
    <w:rsid w:val="009E6444"/>
    <w:rsid w:val="009E6670"/>
    <w:rsid w:val="009E695D"/>
    <w:rsid w:val="009E6CFC"/>
    <w:rsid w:val="009E70EB"/>
    <w:rsid w:val="009F0560"/>
    <w:rsid w:val="009F0E8A"/>
    <w:rsid w:val="009F14AD"/>
    <w:rsid w:val="009F287C"/>
    <w:rsid w:val="009F4084"/>
    <w:rsid w:val="009F415A"/>
    <w:rsid w:val="009F43B8"/>
    <w:rsid w:val="009F49D9"/>
    <w:rsid w:val="009F58A3"/>
    <w:rsid w:val="009F79F0"/>
    <w:rsid w:val="00A00E1D"/>
    <w:rsid w:val="00A01B0D"/>
    <w:rsid w:val="00A02D60"/>
    <w:rsid w:val="00A03624"/>
    <w:rsid w:val="00A055D4"/>
    <w:rsid w:val="00A066FF"/>
    <w:rsid w:val="00A104F4"/>
    <w:rsid w:val="00A105D2"/>
    <w:rsid w:val="00A10B36"/>
    <w:rsid w:val="00A111D8"/>
    <w:rsid w:val="00A12902"/>
    <w:rsid w:val="00A1314B"/>
    <w:rsid w:val="00A14192"/>
    <w:rsid w:val="00A1458D"/>
    <w:rsid w:val="00A148E9"/>
    <w:rsid w:val="00A169CB"/>
    <w:rsid w:val="00A16A42"/>
    <w:rsid w:val="00A16DD8"/>
    <w:rsid w:val="00A17827"/>
    <w:rsid w:val="00A20142"/>
    <w:rsid w:val="00A21B4A"/>
    <w:rsid w:val="00A22417"/>
    <w:rsid w:val="00A22B99"/>
    <w:rsid w:val="00A23D0D"/>
    <w:rsid w:val="00A23D6A"/>
    <w:rsid w:val="00A25128"/>
    <w:rsid w:val="00A261A0"/>
    <w:rsid w:val="00A269DB"/>
    <w:rsid w:val="00A26C7A"/>
    <w:rsid w:val="00A30F4C"/>
    <w:rsid w:val="00A315A1"/>
    <w:rsid w:val="00A31F3D"/>
    <w:rsid w:val="00A32251"/>
    <w:rsid w:val="00A33839"/>
    <w:rsid w:val="00A338A5"/>
    <w:rsid w:val="00A35CDA"/>
    <w:rsid w:val="00A36FBC"/>
    <w:rsid w:val="00A3791F"/>
    <w:rsid w:val="00A37B59"/>
    <w:rsid w:val="00A4042D"/>
    <w:rsid w:val="00A404AE"/>
    <w:rsid w:val="00A409A0"/>
    <w:rsid w:val="00A42921"/>
    <w:rsid w:val="00A42B3F"/>
    <w:rsid w:val="00A43030"/>
    <w:rsid w:val="00A433B8"/>
    <w:rsid w:val="00A43C75"/>
    <w:rsid w:val="00A44E6B"/>
    <w:rsid w:val="00A4564B"/>
    <w:rsid w:val="00A4584D"/>
    <w:rsid w:val="00A47A11"/>
    <w:rsid w:val="00A505CC"/>
    <w:rsid w:val="00A507AD"/>
    <w:rsid w:val="00A5095F"/>
    <w:rsid w:val="00A50EAE"/>
    <w:rsid w:val="00A51D6F"/>
    <w:rsid w:val="00A5381F"/>
    <w:rsid w:val="00A53948"/>
    <w:rsid w:val="00A53F4E"/>
    <w:rsid w:val="00A53F94"/>
    <w:rsid w:val="00A542B7"/>
    <w:rsid w:val="00A55026"/>
    <w:rsid w:val="00A55D84"/>
    <w:rsid w:val="00A55F72"/>
    <w:rsid w:val="00A56065"/>
    <w:rsid w:val="00A56883"/>
    <w:rsid w:val="00A56D31"/>
    <w:rsid w:val="00A570E1"/>
    <w:rsid w:val="00A575ED"/>
    <w:rsid w:val="00A57CCC"/>
    <w:rsid w:val="00A601E2"/>
    <w:rsid w:val="00A60795"/>
    <w:rsid w:val="00A62737"/>
    <w:rsid w:val="00A62962"/>
    <w:rsid w:val="00A63CAD"/>
    <w:rsid w:val="00A64647"/>
    <w:rsid w:val="00A65CE1"/>
    <w:rsid w:val="00A66280"/>
    <w:rsid w:val="00A66326"/>
    <w:rsid w:val="00A663F6"/>
    <w:rsid w:val="00A6644B"/>
    <w:rsid w:val="00A66535"/>
    <w:rsid w:val="00A6698D"/>
    <w:rsid w:val="00A669EE"/>
    <w:rsid w:val="00A70124"/>
    <w:rsid w:val="00A7025E"/>
    <w:rsid w:val="00A70267"/>
    <w:rsid w:val="00A704DB"/>
    <w:rsid w:val="00A713E1"/>
    <w:rsid w:val="00A71B25"/>
    <w:rsid w:val="00A72EC2"/>
    <w:rsid w:val="00A73249"/>
    <w:rsid w:val="00A737C8"/>
    <w:rsid w:val="00A739DB"/>
    <w:rsid w:val="00A74246"/>
    <w:rsid w:val="00A7470F"/>
    <w:rsid w:val="00A74F74"/>
    <w:rsid w:val="00A751DD"/>
    <w:rsid w:val="00A7643D"/>
    <w:rsid w:val="00A77128"/>
    <w:rsid w:val="00A80ABF"/>
    <w:rsid w:val="00A82DEA"/>
    <w:rsid w:val="00A841D9"/>
    <w:rsid w:val="00A84446"/>
    <w:rsid w:val="00A84CA3"/>
    <w:rsid w:val="00A85A0D"/>
    <w:rsid w:val="00A85A97"/>
    <w:rsid w:val="00A86A55"/>
    <w:rsid w:val="00A87446"/>
    <w:rsid w:val="00A87466"/>
    <w:rsid w:val="00A87804"/>
    <w:rsid w:val="00A87C5F"/>
    <w:rsid w:val="00A92A1D"/>
    <w:rsid w:val="00A93645"/>
    <w:rsid w:val="00A94346"/>
    <w:rsid w:val="00A94486"/>
    <w:rsid w:val="00A9471E"/>
    <w:rsid w:val="00A9687C"/>
    <w:rsid w:val="00A96EB5"/>
    <w:rsid w:val="00A97B8A"/>
    <w:rsid w:val="00A97D8B"/>
    <w:rsid w:val="00AA15A6"/>
    <w:rsid w:val="00AA1F08"/>
    <w:rsid w:val="00AA2D76"/>
    <w:rsid w:val="00AA3967"/>
    <w:rsid w:val="00AA3E11"/>
    <w:rsid w:val="00AA4ACA"/>
    <w:rsid w:val="00AA5089"/>
    <w:rsid w:val="00AA5EFB"/>
    <w:rsid w:val="00AA606E"/>
    <w:rsid w:val="00AA77F3"/>
    <w:rsid w:val="00AB0527"/>
    <w:rsid w:val="00AB0D09"/>
    <w:rsid w:val="00AB1F2A"/>
    <w:rsid w:val="00AB1F31"/>
    <w:rsid w:val="00AB2798"/>
    <w:rsid w:val="00AB3537"/>
    <w:rsid w:val="00AB44A6"/>
    <w:rsid w:val="00AB665C"/>
    <w:rsid w:val="00AB6C26"/>
    <w:rsid w:val="00AB7683"/>
    <w:rsid w:val="00AC08B2"/>
    <w:rsid w:val="00AC142C"/>
    <w:rsid w:val="00AC2F09"/>
    <w:rsid w:val="00AC4444"/>
    <w:rsid w:val="00AC4B91"/>
    <w:rsid w:val="00AC55F4"/>
    <w:rsid w:val="00AC5D6D"/>
    <w:rsid w:val="00AC622B"/>
    <w:rsid w:val="00AC675C"/>
    <w:rsid w:val="00AC7900"/>
    <w:rsid w:val="00AC7F87"/>
    <w:rsid w:val="00AD027D"/>
    <w:rsid w:val="00AD2295"/>
    <w:rsid w:val="00AD3961"/>
    <w:rsid w:val="00AD3BB3"/>
    <w:rsid w:val="00AD49CB"/>
    <w:rsid w:val="00AD4AE5"/>
    <w:rsid w:val="00AD5FAC"/>
    <w:rsid w:val="00AE05B0"/>
    <w:rsid w:val="00AE0633"/>
    <w:rsid w:val="00AE1098"/>
    <w:rsid w:val="00AE26DD"/>
    <w:rsid w:val="00AE3FDF"/>
    <w:rsid w:val="00AE4B4F"/>
    <w:rsid w:val="00AE545F"/>
    <w:rsid w:val="00AE581E"/>
    <w:rsid w:val="00AE6114"/>
    <w:rsid w:val="00AE7328"/>
    <w:rsid w:val="00AE737D"/>
    <w:rsid w:val="00AE7C4C"/>
    <w:rsid w:val="00AF0F52"/>
    <w:rsid w:val="00AF21F2"/>
    <w:rsid w:val="00AF2575"/>
    <w:rsid w:val="00AF32E2"/>
    <w:rsid w:val="00AF4721"/>
    <w:rsid w:val="00AF4F25"/>
    <w:rsid w:val="00AF55FC"/>
    <w:rsid w:val="00AF5D10"/>
    <w:rsid w:val="00AF5D16"/>
    <w:rsid w:val="00AF6058"/>
    <w:rsid w:val="00AF7CCB"/>
    <w:rsid w:val="00B01251"/>
    <w:rsid w:val="00B0176A"/>
    <w:rsid w:val="00B01CFA"/>
    <w:rsid w:val="00B01D12"/>
    <w:rsid w:val="00B02834"/>
    <w:rsid w:val="00B02FBA"/>
    <w:rsid w:val="00B03B9C"/>
    <w:rsid w:val="00B05A78"/>
    <w:rsid w:val="00B06B5E"/>
    <w:rsid w:val="00B07450"/>
    <w:rsid w:val="00B129CA"/>
    <w:rsid w:val="00B13672"/>
    <w:rsid w:val="00B14B71"/>
    <w:rsid w:val="00B14BB5"/>
    <w:rsid w:val="00B14FBB"/>
    <w:rsid w:val="00B15DBD"/>
    <w:rsid w:val="00B16152"/>
    <w:rsid w:val="00B16DC4"/>
    <w:rsid w:val="00B20175"/>
    <w:rsid w:val="00B213FE"/>
    <w:rsid w:val="00B215ED"/>
    <w:rsid w:val="00B21870"/>
    <w:rsid w:val="00B22089"/>
    <w:rsid w:val="00B22632"/>
    <w:rsid w:val="00B234D5"/>
    <w:rsid w:val="00B23640"/>
    <w:rsid w:val="00B24143"/>
    <w:rsid w:val="00B245C8"/>
    <w:rsid w:val="00B24EBD"/>
    <w:rsid w:val="00B258D8"/>
    <w:rsid w:val="00B25DC3"/>
    <w:rsid w:val="00B26475"/>
    <w:rsid w:val="00B26FAD"/>
    <w:rsid w:val="00B270DD"/>
    <w:rsid w:val="00B30051"/>
    <w:rsid w:val="00B30935"/>
    <w:rsid w:val="00B30B07"/>
    <w:rsid w:val="00B311F7"/>
    <w:rsid w:val="00B31A83"/>
    <w:rsid w:val="00B32E29"/>
    <w:rsid w:val="00B32EEF"/>
    <w:rsid w:val="00B3369B"/>
    <w:rsid w:val="00B33EB3"/>
    <w:rsid w:val="00B36C00"/>
    <w:rsid w:val="00B37E14"/>
    <w:rsid w:val="00B401BC"/>
    <w:rsid w:val="00B40887"/>
    <w:rsid w:val="00B40C71"/>
    <w:rsid w:val="00B40CBC"/>
    <w:rsid w:val="00B40EF4"/>
    <w:rsid w:val="00B41927"/>
    <w:rsid w:val="00B42EE5"/>
    <w:rsid w:val="00B42F00"/>
    <w:rsid w:val="00B441E7"/>
    <w:rsid w:val="00B4432F"/>
    <w:rsid w:val="00B45B42"/>
    <w:rsid w:val="00B4674A"/>
    <w:rsid w:val="00B474E5"/>
    <w:rsid w:val="00B503A9"/>
    <w:rsid w:val="00B503CE"/>
    <w:rsid w:val="00B51148"/>
    <w:rsid w:val="00B5120E"/>
    <w:rsid w:val="00B51A5F"/>
    <w:rsid w:val="00B51E11"/>
    <w:rsid w:val="00B51F8C"/>
    <w:rsid w:val="00B53100"/>
    <w:rsid w:val="00B55899"/>
    <w:rsid w:val="00B56CC2"/>
    <w:rsid w:val="00B578DE"/>
    <w:rsid w:val="00B60E46"/>
    <w:rsid w:val="00B613B3"/>
    <w:rsid w:val="00B616FF"/>
    <w:rsid w:val="00B628AB"/>
    <w:rsid w:val="00B65D66"/>
    <w:rsid w:val="00B65DDC"/>
    <w:rsid w:val="00B67657"/>
    <w:rsid w:val="00B677E7"/>
    <w:rsid w:val="00B71138"/>
    <w:rsid w:val="00B72382"/>
    <w:rsid w:val="00B727A2"/>
    <w:rsid w:val="00B74A21"/>
    <w:rsid w:val="00B75E8D"/>
    <w:rsid w:val="00B75FA5"/>
    <w:rsid w:val="00B7685F"/>
    <w:rsid w:val="00B77B7B"/>
    <w:rsid w:val="00B8004E"/>
    <w:rsid w:val="00B80157"/>
    <w:rsid w:val="00B808E0"/>
    <w:rsid w:val="00B8185F"/>
    <w:rsid w:val="00B82B11"/>
    <w:rsid w:val="00B82CA4"/>
    <w:rsid w:val="00B83B29"/>
    <w:rsid w:val="00B83E91"/>
    <w:rsid w:val="00B84A7E"/>
    <w:rsid w:val="00B85D58"/>
    <w:rsid w:val="00B85FAE"/>
    <w:rsid w:val="00B864D8"/>
    <w:rsid w:val="00B8738E"/>
    <w:rsid w:val="00B9032F"/>
    <w:rsid w:val="00B9040A"/>
    <w:rsid w:val="00B90592"/>
    <w:rsid w:val="00B90A87"/>
    <w:rsid w:val="00B90DA5"/>
    <w:rsid w:val="00B9118D"/>
    <w:rsid w:val="00B923DD"/>
    <w:rsid w:val="00B928A7"/>
    <w:rsid w:val="00B92F4A"/>
    <w:rsid w:val="00B9329E"/>
    <w:rsid w:val="00B94404"/>
    <w:rsid w:val="00B94D71"/>
    <w:rsid w:val="00B94F3D"/>
    <w:rsid w:val="00B95FE9"/>
    <w:rsid w:val="00B966ED"/>
    <w:rsid w:val="00B96EB3"/>
    <w:rsid w:val="00B9780D"/>
    <w:rsid w:val="00B97B9B"/>
    <w:rsid w:val="00BA0525"/>
    <w:rsid w:val="00BA081F"/>
    <w:rsid w:val="00BA1CB0"/>
    <w:rsid w:val="00BA3D40"/>
    <w:rsid w:val="00BA3DA2"/>
    <w:rsid w:val="00BA5005"/>
    <w:rsid w:val="00BA531C"/>
    <w:rsid w:val="00BA745B"/>
    <w:rsid w:val="00BA7A30"/>
    <w:rsid w:val="00BB0192"/>
    <w:rsid w:val="00BB0738"/>
    <w:rsid w:val="00BB10A2"/>
    <w:rsid w:val="00BB118B"/>
    <w:rsid w:val="00BB18DB"/>
    <w:rsid w:val="00BB319B"/>
    <w:rsid w:val="00BB36F6"/>
    <w:rsid w:val="00BB55C4"/>
    <w:rsid w:val="00BB573F"/>
    <w:rsid w:val="00BB7EDE"/>
    <w:rsid w:val="00BC2710"/>
    <w:rsid w:val="00BC3B36"/>
    <w:rsid w:val="00BC3BA8"/>
    <w:rsid w:val="00BC46E3"/>
    <w:rsid w:val="00BC5044"/>
    <w:rsid w:val="00BC6D2F"/>
    <w:rsid w:val="00BC7B2A"/>
    <w:rsid w:val="00BD2084"/>
    <w:rsid w:val="00BD219C"/>
    <w:rsid w:val="00BD2E8E"/>
    <w:rsid w:val="00BD3BDA"/>
    <w:rsid w:val="00BD42F9"/>
    <w:rsid w:val="00BD4DC6"/>
    <w:rsid w:val="00BD58BF"/>
    <w:rsid w:val="00BD5AF0"/>
    <w:rsid w:val="00BD6294"/>
    <w:rsid w:val="00BD62D9"/>
    <w:rsid w:val="00BD674E"/>
    <w:rsid w:val="00BD6F4D"/>
    <w:rsid w:val="00BE12D8"/>
    <w:rsid w:val="00BE1D6A"/>
    <w:rsid w:val="00BE2CE3"/>
    <w:rsid w:val="00BE32D3"/>
    <w:rsid w:val="00BE46C0"/>
    <w:rsid w:val="00BE493A"/>
    <w:rsid w:val="00BE5D94"/>
    <w:rsid w:val="00BE71EA"/>
    <w:rsid w:val="00BE7C39"/>
    <w:rsid w:val="00BF064F"/>
    <w:rsid w:val="00BF11A0"/>
    <w:rsid w:val="00BF139E"/>
    <w:rsid w:val="00BF3055"/>
    <w:rsid w:val="00BF3E6E"/>
    <w:rsid w:val="00BF7A7D"/>
    <w:rsid w:val="00C00479"/>
    <w:rsid w:val="00C00573"/>
    <w:rsid w:val="00C0173B"/>
    <w:rsid w:val="00C01D69"/>
    <w:rsid w:val="00C02357"/>
    <w:rsid w:val="00C02D17"/>
    <w:rsid w:val="00C033A9"/>
    <w:rsid w:val="00C03FCD"/>
    <w:rsid w:val="00C041B1"/>
    <w:rsid w:val="00C04CAA"/>
    <w:rsid w:val="00C06EB6"/>
    <w:rsid w:val="00C07037"/>
    <w:rsid w:val="00C10019"/>
    <w:rsid w:val="00C10062"/>
    <w:rsid w:val="00C10121"/>
    <w:rsid w:val="00C12ADB"/>
    <w:rsid w:val="00C12F30"/>
    <w:rsid w:val="00C130DA"/>
    <w:rsid w:val="00C13303"/>
    <w:rsid w:val="00C1380B"/>
    <w:rsid w:val="00C144B3"/>
    <w:rsid w:val="00C15515"/>
    <w:rsid w:val="00C155FC"/>
    <w:rsid w:val="00C166E1"/>
    <w:rsid w:val="00C2046C"/>
    <w:rsid w:val="00C22288"/>
    <w:rsid w:val="00C226E4"/>
    <w:rsid w:val="00C22F03"/>
    <w:rsid w:val="00C25776"/>
    <w:rsid w:val="00C25D06"/>
    <w:rsid w:val="00C25F70"/>
    <w:rsid w:val="00C27A21"/>
    <w:rsid w:val="00C27EAC"/>
    <w:rsid w:val="00C3158E"/>
    <w:rsid w:val="00C31E5C"/>
    <w:rsid w:val="00C3207C"/>
    <w:rsid w:val="00C33BCA"/>
    <w:rsid w:val="00C36497"/>
    <w:rsid w:val="00C36AE7"/>
    <w:rsid w:val="00C37264"/>
    <w:rsid w:val="00C37855"/>
    <w:rsid w:val="00C3795F"/>
    <w:rsid w:val="00C40153"/>
    <w:rsid w:val="00C4188A"/>
    <w:rsid w:val="00C42CC9"/>
    <w:rsid w:val="00C44D18"/>
    <w:rsid w:val="00C461C5"/>
    <w:rsid w:val="00C467BF"/>
    <w:rsid w:val="00C46C8A"/>
    <w:rsid w:val="00C47582"/>
    <w:rsid w:val="00C503D1"/>
    <w:rsid w:val="00C50DCF"/>
    <w:rsid w:val="00C50F30"/>
    <w:rsid w:val="00C52D13"/>
    <w:rsid w:val="00C53842"/>
    <w:rsid w:val="00C53945"/>
    <w:rsid w:val="00C552DF"/>
    <w:rsid w:val="00C55A74"/>
    <w:rsid w:val="00C571A6"/>
    <w:rsid w:val="00C5742E"/>
    <w:rsid w:val="00C61EE0"/>
    <w:rsid w:val="00C62D8B"/>
    <w:rsid w:val="00C63CA1"/>
    <w:rsid w:val="00C64EE7"/>
    <w:rsid w:val="00C65B46"/>
    <w:rsid w:val="00C66749"/>
    <w:rsid w:val="00C7169F"/>
    <w:rsid w:val="00C71E70"/>
    <w:rsid w:val="00C720B2"/>
    <w:rsid w:val="00C73027"/>
    <w:rsid w:val="00C76BCF"/>
    <w:rsid w:val="00C8015F"/>
    <w:rsid w:val="00C814C4"/>
    <w:rsid w:val="00C817AC"/>
    <w:rsid w:val="00C81D20"/>
    <w:rsid w:val="00C83823"/>
    <w:rsid w:val="00C85D8D"/>
    <w:rsid w:val="00C878FE"/>
    <w:rsid w:val="00C908F8"/>
    <w:rsid w:val="00C91175"/>
    <w:rsid w:val="00C9276E"/>
    <w:rsid w:val="00C92816"/>
    <w:rsid w:val="00C93DD0"/>
    <w:rsid w:val="00C9405C"/>
    <w:rsid w:val="00C948B8"/>
    <w:rsid w:val="00C949EE"/>
    <w:rsid w:val="00C94A3F"/>
    <w:rsid w:val="00CA08E7"/>
    <w:rsid w:val="00CA0D4D"/>
    <w:rsid w:val="00CA16DF"/>
    <w:rsid w:val="00CA33DE"/>
    <w:rsid w:val="00CA3803"/>
    <w:rsid w:val="00CA5A8B"/>
    <w:rsid w:val="00CA5D75"/>
    <w:rsid w:val="00CA6260"/>
    <w:rsid w:val="00CA6DCE"/>
    <w:rsid w:val="00CA798B"/>
    <w:rsid w:val="00CA7B52"/>
    <w:rsid w:val="00CA7FD2"/>
    <w:rsid w:val="00CB0353"/>
    <w:rsid w:val="00CB2829"/>
    <w:rsid w:val="00CB351E"/>
    <w:rsid w:val="00CB4104"/>
    <w:rsid w:val="00CB4452"/>
    <w:rsid w:val="00CB7448"/>
    <w:rsid w:val="00CC0457"/>
    <w:rsid w:val="00CC3629"/>
    <w:rsid w:val="00CC3C04"/>
    <w:rsid w:val="00CC65E8"/>
    <w:rsid w:val="00CC6E52"/>
    <w:rsid w:val="00CC6ED7"/>
    <w:rsid w:val="00CC6F9B"/>
    <w:rsid w:val="00CC74DC"/>
    <w:rsid w:val="00CD0302"/>
    <w:rsid w:val="00CD0EE2"/>
    <w:rsid w:val="00CD15A6"/>
    <w:rsid w:val="00CD1606"/>
    <w:rsid w:val="00CD1E3D"/>
    <w:rsid w:val="00CD2657"/>
    <w:rsid w:val="00CD26F5"/>
    <w:rsid w:val="00CD275C"/>
    <w:rsid w:val="00CD2826"/>
    <w:rsid w:val="00CD2BA6"/>
    <w:rsid w:val="00CD30AA"/>
    <w:rsid w:val="00CD3722"/>
    <w:rsid w:val="00CD47C0"/>
    <w:rsid w:val="00CD4CC4"/>
    <w:rsid w:val="00CD4D72"/>
    <w:rsid w:val="00CD4ECC"/>
    <w:rsid w:val="00CD61A3"/>
    <w:rsid w:val="00CD6B60"/>
    <w:rsid w:val="00CD721D"/>
    <w:rsid w:val="00CD7385"/>
    <w:rsid w:val="00CE101D"/>
    <w:rsid w:val="00CE1735"/>
    <w:rsid w:val="00CE1BB1"/>
    <w:rsid w:val="00CE1C58"/>
    <w:rsid w:val="00CE1E96"/>
    <w:rsid w:val="00CE3093"/>
    <w:rsid w:val="00CE5AE6"/>
    <w:rsid w:val="00CE5C4C"/>
    <w:rsid w:val="00CE61AF"/>
    <w:rsid w:val="00CE69E1"/>
    <w:rsid w:val="00CE7249"/>
    <w:rsid w:val="00CE72DB"/>
    <w:rsid w:val="00CE7871"/>
    <w:rsid w:val="00CF1985"/>
    <w:rsid w:val="00CF1C8B"/>
    <w:rsid w:val="00CF2011"/>
    <w:rsid w:val="00CF28FA"/>
    <w:rsid w:val="00CF47E7"/>
    <w:rsid w:val="00CF4D8D"/>
    <w:rsid w:val="00CF5BB9"/>
    <w:rsid w:val="00CF6108"/>
    <w:rsid w:val="00CF7B39"/>
    <w:rsid w:val="00D00A33"/>
    <w:rsid w:val="00D0101D"/>
    <w:rsid w:val="00D01707"/>
    <w:rsid w:val="00D038BB"/>
    <w:rsid w:val="00D03900"/>
    <w:rsid w:val="00D03CFD"/>
    <w:rsid w:val="00D05641"/>
    <w:rsid w:val="00D056CB"/>
    <w:rsid w:val="00D05C63"/>
    <w:rsid w:val="00D07703"/>
    <w:rsid w:val="00D07C07"/>
    <w:rsid w:val="00D10725"/>
    <w:rsid w:val="00D1197C"/>
    <w:rsid w:val="00D1244C"/>
    <w:rsid w:val="00D13FFB"/>
    <w:rsid w:val="00D14539"/>
    <w:rsid w:val="00D15E7B"/>
    <w:rsid w:val="00D16CFA"/>
    <w:rsid w:val="00D209AB"/>
    <w:rsid w:val="00D2325E"/>
    <w:rsid w:val="00D24711"/>
    <w:rsid w:val="00D24F4D"/>
    <w:rsid w:val="00D2662E"/>
    <w:rsid w:val="00D2674D"/>
    <w:rsid w:val="00D26AE2"/>
    <w:rsid w:val="00D340C5"/>
    <w:rsid w:val="00D3443C"/>
    <w:rsid w:val="00D3451B"/>
    <w:rsid w:val="00D3462D"/>
    <w:rsid w:val="00D34751"/>
    <w:rsid w:val="00D352D1"/>
    <w:rsid w:val="00D409D9"/>
    <w:rsid w:val="00D412DE"/>
    <w:rsid w:val="00D413D0"/>
    <w:rsid w:val="00D41804"/>
    <w:rsid w:val="00D418A6"/>
    <w:rsid w:val="00D41B18"/>
    <w:rsid w:val="00D41C58"/>
    <w:rsid w:val="00D426F1"/>
    <w:rsid w:val="00D42B7A"/>
    <w:rsid w:val="00D46099"/>
    <w:rsid w:val="00D46339"/>
    <w:rsid w:val="00D465BA"/>
    <w:rsid w:val="00D46D56"/>
    <w:rsid w:val="00D47835"/>
    <w:rsid w:val="00D50EA7"/>
    <w:rsid w:val="00D517C3"/>
    <w:rsid w:val="00D51EFE"/>
    <w:rsid w:val="00D52383"/>
    <w:rsid w:val="00D52E60"/>
    <w:rsid w:val="00D53DD1"/>
    <w:rsid w:val="00D54409"/>
    <w:rsid w:val="00D549A7"/>
    <w:rsid w:val="00D549F4"/>
    <w:rsid w:val="00D54EA0"/>
    <w:rsid w:val="00D56A86"/>
    <w:rsid w:val="00D60119"/>
    <w:rsid w:val="00D6057D"/>
    <w:rsid w:val="00D623FF"/>
    <w:rsid w:val="00D63C6C"/>
    <w:rsid w:val="00D6403A"/>
    <w:rsid w:val="00D64D47"/>
    <w:rsid w:val="00D65B3F"/>
    <w:rsid w:val="00D670A2"/>
    <w:rsid w:val="00D6793B"/>
    <w:rsid w:val="00D67F62"/>
    <w:rsid w:val="00D70C19"/>
    <w:rsid w:val="00D7218F"/>
    <w:rsid w:val="00D72702"/>
    <w:rsid w:val="00D72A08"/>
    <w:rsid w:val="00D7338F"/>
    <w:rsid w:val="00D74A3D"/>
    <w:rsid w:val="00D74E40"/>
    <w:rsid w:val="00D75246"/>
    <w:rsid w:val="00D75A49"/>
    <w:rsid w:val="00D75B31"/>
    <w:rsid w:val="00D76310"/>
    <w:rsid w:val="00D766A4"/>
    <w:rsid w:val="00D77342"/>
    <w:rsid w:val="00D77535"/>
    <w:rsid w:val="00D81931"/>
    <w:rsid w:val="00D85DD3"/>
    <w:rsid w:val="00D86A65"/>
    <w:rsid w:val="00D86BD6"/>
    <w:rsid w:val="00D86C9C"/>
    <w:rsid w:val="00D9089D"/>
    <w:rsid w:val="00D90ACC"/>
    <w:rsid w:val="00D917EE"/>
    <w:rsid w:val="00D91CC7"/>
    <w:rsid w:val="00D920C5"/>
    <w:rsid w:val="00D9212B"/>
    <w:rsid w:val="00D922A4"/>
    <w:rsid w:val="00D96303"/>
    <w:rsid w:val="00D96D40"/>
    <w:rsid w:val="00D9702A"/>
    <w:rsid w:val="00DA13F6"/>
    <w:rsid w:val="00DA1452"/>
    <w:rsid w:val="00DA2A14"/>
    <w:rsid w:val="00DA5D3F"/>
    <w:rsid w:val="00DA6556"/>
    <w:rsid w:val="00DA6B81"/>
    <w:rsid w:val="00DB0B22"/>
    <w:rsid w:val="00DB0F09"/>
    <w:rsid w:val="00DB14C4"/>
    <w:rsid w:val="00DB1BCC"/>
    <w:rsid w:val="00DB23DF"/>
    <w:rsid w:val="00DB3F8B"/>
    <w:rsid w:val="00DB4F60"/>
    <w:rsid w:val="00DB58C9"/>
    <w:rsid w:val="00DB72B5"/>
    <w:rsid w:val="00DB769A"/>
    <w:rsid w:val="00DC0698"/>
    <w:rsid w:val="00DC0834"/>
    <w:rsid w:val="00DC1094"/>
    <w:rsid w:val="00DC1420"/>
    <w:rsid w:val="00DC1731"/>
    <w:rsid w:val="00DC21BC"/>
    <w:rsid w:val="00DC3B80"/>
    <w:rsid w:val="00DC5196"/>
    <w:rsid w:val="00DC56F7"/>
    <w:rsid w:val="00DC59CD"/>
    <w:rsid w:val="00DC675F"/>
    <w:rsid w:val="00DC686F"/>
    <w:rsid w:val="00DD1051"/>
    <w:rsid w:val="00DD1C3A"/>
    <w:rsid w:val="00DD1CFB"/>
    <w:rsid w:val="00DD1FAF"/>
    <w:rsid w:val="00DD3BF9"/>
    <w:rsid w:val="00DD4F2F"/>
    <w:rsid w:val="00DD50D9"/>
    <w:rsid w:val="00DD64D2"/>
    <w:rsid w:val="00DD7806"/>
    <w:rsid w:val="00DE0091"/>
    <w:rsid w:val="00DE2B4B"/>
    <w:rsid w:val="00DE34B2"/>
    <w:rsid w:val="00DE353A"/>
    <w:rsid w:val="00DE39D3"/>
    <w:rsid w:val="00DE5BEF"/>
    <w:rsid w:val="00DE6222"/>
    <w:rsid w:val="00DE6241"/>
    <w:rsid w:val="00DF1228"/>
    <w:rsid w:val="00DF1DF7"/>
    <w:rsid w:val="00DF29EA"/>
    <w:rsid w:val="00DF31C2"/>
    <w:rsid w:val="00DF3844"/>
    <w:rsid w:val="00DF4765"/>
    <w:rsid w:val="00DF4E1D"/>
    <w:rsid w:val="00DF684A"/>
    <w:rsid w:val="00DF6969"/>
    <w:rsid w:val="00DF6DA4"/>
    <w:rsid w:val="00DF72EC"/>
    <w:rsid w:val="00DF757B"/>
    <w:rsid w:val="00E00B98"/>
    <w:rsid w:val="00E019D6"/>
    <w:rsid w:val="00E01A1A"/>
    <w:rsid w:val="00E02335"/>
    <w:rsid w:val="00E03570"/>
    <w:rsid w:val="00E04818"/>
    <w:rsid w:val="00E04987"/>
    <w:rsid w:val="00E05E66"/>
    <w:rsid w:val="00E062F6"/>
    <w:rsid w:val="00E06E46"/>
    <w:rsid w:val="00E0708A"/>
    <w:rsid w:val="00E07FAA"/>
    <w:rsid w:val="00E10294"/>
    <w:rsid w:val="00E105C8"/>
    <w:rsid w:val="00E10A30"/>
    <w:rsid w:val="00E11C8A"/>
    <w:rsid w:val="00E125E8"/>
    <w:rsid w:val="00E13B8A"/>
    <w:rsid w:val="00E13B96"/>
    <w:rsid w:val="00E16CED"/>
    <w:rsid w:val="00E2065D"/>
    <w:rsid w:val="00E206A8"/>
    <w:rsid w:val="00E22899"/>
    <w:rsid w:val="00E22DC2"/>
    <w:rsid w:val="00E243D7"/>
    <w:rsid w:val="00E2605C"/>
    <w:rsid w:val="00E26A61"/>
    <w:rsid w:val="00E272A5"/>
    <w:rsid w:val="00E27B29"/>
    <w:rsid w:val="00E300ED"/>
    <w:rsid w:val="00E305CC"/>
    <w:rsid w:val="00E3060E"/>
    <w:rsid w:val="00E3102F"/>
    <w:rsid w:val="00E3206B"/>
    <w:rsid w:val="00E32A7F"/>
    <w:rsid w:val="00E3328E"/>
    <w:rsid w:val="00E340FD"/>
    <w:rsid w:val="00E3426A"/>
    <w:rsid w:val="00E35B11"/>
    <w:rsid w:val="00E40B57"/>
    <w:rsid w:val="00E41428"/>
    <w:rsid w:val="00E41854"/>
    <w:rsid w:val="00E4202F"/>
    <w:rsid w:val="00E440D9"/>
    <w:rsid w:val="00E461E9"/>
    <w:rsid w:val="00E469C1"/>
    <w:rsid w:val="00E4707B"/>
    <w:rsid w:val="00E47A87"/>
    <w:rsid w:val="00E51347"/>
    <w:rsid w:val="00E5187E"/>
    <w:rsid w:val="00E51F7D"/>
    <w:rsid w:val="00E529D4"/>
    <w:rsid w:val="00E54E22"/>
    <w:rsid w:val="00E55F86"/>
    <w:rsid w:val="00E573CD"/>
    <w:rsid w:val="00E6088C"/>
    <w:rsid w:val="00E613BF"/>
    <w:rsid w:val="00E62458"/>
    <w:rsid w:val="00E62A2A"/>
    <w:rsid w:val="00E63737"/>
    <w:rsid w:val="00E64712"/>
    <w:rsid w:val="00E64928"/>
    <w:rsid w:val="00E65826"/>
    <w:rsid w:val="00E65967"/>
    <w:rsid w:val="00E659FC"/>
    <w:rsid w:val="00E65AB3"/>
    <w:rsid w:val="00E65F09"/>
    <w:rsid w:val="00E67D9D"/>
    <w:rsid w:val="00E70930"/>
    <w:rsid w:val="00E7141F"/>
    <w:rsid w:val="00E722BC"/>
    <w:rsid w:val="00E72778"/>
    <w:rsid w:val="00E72C81"/>
    <w:rsid w:val="00E75EDE"/>
    <w:rsid w:val="00E75F77"/>
    <w:rsid w:val="00E76118"/>
    <w:rsid w:val="00E7693E"/>
    <w:rsid w:val="00E77296"/>
    <w:rsid w:val="00E77668"/>
    <w:rsid w:val="00E77E86"/>
    <w:rsid w:val="00E803BA"/>
    <w:rsid w:val="00E81391"/>
    <w:rsid w:val="00E81530"/>
    <w:rsid w:val="00E8184E"/>
    <w:rsid w:val="00E81E23"/>
    <w:rsid w:val="00E828CB"/>
    <w:rsid w:val="00E835A2"/>
    <w:rsid w:val="00E83645"/>
    <w:rsid w:val="00E8392C"/>
    <w:rsid w:val="00E83D91"/>
    <w:rsid w:val="00E849A6"/>
    <w:rsid w:val="00E84C00"/>
    <w:rsid w:val="00E87225"/>
    <w:rsid w:val="00E87D97"/>
    <w:rsid w:val="00E87ECF"/>
    <w:rsid w:val="00E90FFE"/>
    <w:rsid w:val="00E917D9"/>
    <w:rsid w:val="00E91A3A"/>
    <w:rsid w:val="00E91D0A"/>
    <w:rsid w:val="00E91D15"/>
    <w:rsid w:val="00E934C7"/>
    <w:rsid w:val="00E948AF"/>
    <w:rsid w:val="00E95520"/>
    <w:rsid w:val="00E960B8"/>
    <w:rsid w:val="00EA0883"/>
    <w:rsid w:val="00EA0B2B"/>
    <w:rsid w:val="00EA395D"/>
    <w:rsid w:val="00EA498B"/>
    <w:rsid w:val="00EA5A89"/>
    <w:rsid w:val="00EA5D79"/>
    <w:rsid w:val="00EA5F06"/>
    <w:rsid w:val="00EA776E"/>
    <w:rsid w:val="00EA7AF4"/>
    <w:rsid w:val="00EB0619"/>
    <w:rsid w:val="00EB0D24"/>
    <w:rsid w:val="00EB1277"/>
    <w:rsid w:val="00EB3949"/>
    <w:rsid w:val="00EB618B"/>
    <w:rsid w:val="00EB7E6D"/>
    <w:rsid w:val="00EC0489"/>
    <w:rsid w:val="00EC0942"/>
    <w:rsid w:val="00EC7BBF"/>
    <w:rsid w:val="00ED0B36"/>
    <w:rsid w:val="00ED0CF9"/>
    <w:rsid w:val="00ED3AD5"/>
    <w:rsid w:val="00ED51A3"/>
    <w:rsid w:val="00ED64DA"/>
    <w:rsid w:val="00ED6B8F"/>
    <w:rsid w:val="00ED7301"/>
    <w:rsid w:val="00EE0D25"/>
    <w:rsid w:val="00EE0FDD"/>
    <w:rsid w:val="00EE11D5"/>
    <w:rsid w:val="00EE15CE"/>
    <w:rsid w:val="00EE3DAF"/>
    <w:rsid w:val="00EE4955"/>
    <w:rsid w:val="00EE4FE6"/>
    <w:rsid w:val="00EE5A8D"/>
    <w:rsid w:val="00EE72C8"/>
    <w:rsid w:val="00EE7656"/>
    <w:rsid w:val="00EE7E86"/>
    <w:rsid w:val="00EF13E3"/>
    <w:rsid w:val="00EF168F"/>
    <w:rsid w:val="00EF1D64"/>
    <w:rsid w:val="00EF2191"/>
    <w:rsid w:val="00EF223E"/>
    <w:rsid w:val="00EF26FC"/>
    <w:rsid w:val="00EF2B18"/>
    <w:rsid w:val="00EF2F4D"/>
    <w:rsid w:val="00EF4124"/>
    <w:rsid w:val="00EF47A1"/>
    <w:rsid w:val="00EF4D76"/>
    <w:rsid w:val="00EF4FFB"/>
    <w:rsid w:val="00EF519C"/>
    <w:rsid w:val="00EF5962"/>
    <w:rsid w:val="00EF68D3"/>
    <w:rsid w:val="00EF6A85"/>
    <w:rsid w:val="00F006C8"/>
    <w:rsid w:val="00F01F93"/>
    <w:rsid w:val="00F02254"/>
    <w:rsid w:val="00F02311"/>
    <w:rsid w:val="00F026C9"/>
    <w:rsid w:val="00F02D33"/>
    <w:rsid w:val="00F03276"/>
    <w:rsid w:val="00F03C0D"/>
    <w:rsid w:val="00F03C8B"/>
    <w:rsid w:val="00F0585E"/>
    <w:rsid w:val="00F05B7B"/>
    <w:rsid w:val="00F07242"/>
    <w:rsid w:val="00F07314"/>
    <w:rsid w:val="00F10A21"/>
    <w:rsid w:val="00F11233"/>
    <w:rsid w:val="00F15138"/>
    <w:rsid w:val="00F157E5"/>
    <w:rsid w:val="00F200FB"/>
    <w:rsid w:val="00F21740"/>
    <w:rsid w:val="00F221CD"/>
    <w:rsid w:val="00F23C58"/>
    <w:rsid w:val="00F24B69"/>
    <w:rsid w:val="00F25A92"/>
    <w:rsid w:val="00F2650C"/>
    <w:rsid w:val="00F26658"/>
    <w:rsid w:val="00F30427"/>
    <w:rsid w:val="00F31D5E"/>
    <w:rsid w:val="00F32140"/>
    <w:rsid w:val="00F3219F"/>
    <w:rsid w:val="00F3246D"/>
    <w:rsid w:val="00F32948"/>
    <w:rsid w:val="00F33E47"/>
    <w:rsid w:val="00F34AA4"/>
    <w:rsid w:val="00F35EB7"/>
    <w:rsid w:val="00F36AD0"/>
    <w:rsid w:val="00F36FE6"/>
    <w:rsid w:val="00F37DA7"/>
    <w:rsid w:val="00F37F8F"/>
    <w:rsid w:val="00F41559"/>
    <w:rsid w:val="00F41B55"/>
    <w:rsid w:val="00F43BFC"/>
    <w:rsid w:val="00F441D2"/>
    <w:rsid w:val="00F45B05"/>
    <w:rsid w:val="00F45B85"/>
    <w:rsid w:val="00F46280"/>
    <w:rsid w:val="00F46579"/>
    <w:rsid w:val="00F46BB4"/>
    <w:rsid w:val="00F50366"/>
    <w:rsid w:val="00F507ED"/>
    <w:rsid w:val="00F5190C"/>
    <w:rsid w:val="00F54E86"/>
    <w:rsid w:val="00F555A8"/>
    <w:rsid w:val="00F55607"/>
    <w:rsid w:val="00F57103"/>
    <w:rsid w:val="00F579DE"/>
    <w:rsid w:val="00F57CC4"/>
    <w:rsid w:val="00F604EB"/>
    <w:rsid w:val="00F6091A"/>
    <w:rsid w:val="00F60FD3"/>
    <w:rsid w:val="00F62069"/>
    <w:rsid w:val="00F62556"/>
    <w:rsid w:val="00F62C01"/>
    <w:rsid w:val="00F6383B"/>
    <w:rsid w:val="00F64153"/>
    <w:rsid w:val="00F64C72"/>
    <w:rsid w:val="00F66813"/>
    <w:rsid w:val="00F66875"/>
    <w:rsid w:val="00F67AB7"/>
    <w:rsid w:val="00F67FBE"/>
    <w:rsid w:val="00F7008D"/>
    <w:rsid w:val="00F709DB"/>
    <w:rsid w:val="00F70D77"/>
    <w:rsid w:val="00F7197A"/>
    <w:rsid w:val="00F7232C"/>
    <w:rsid w:val="00F737C8"/>
    <w:rsid w:val="00F73D64"/>
    <w:rsid w:val="00F74368"/>
    <w:rsid w:val="00F747DB"/>
    <w:rsid w:val="00F7519C"/>
    <w:rsid w:val="00F755B3"/>
    <w:rsid w:val="00F755E8"/>
    <w:rsid w:val="00F757F4"/>
    <w:rsid w:val="00F75966"/>
    <w:rsid w:val="00F801E5"/>
    <w:rsid w:val="00F8038D"/>
    <w:rsid w:val="00F80395"/>
    <w:rsid w:val="00F80C35"/>
    <w:rsid w:val="00F80CE3"/>
    <w:rsid w:val="00F80D55"/>
    <w:rsid w:val="00F81777"/>
    <w:rsid w:val="00F83120"/>
    <w:rsid w:val="00F849D7"/>
    <w:rsid w:val="00F85523"/>
    <w:rsid w:val="00F85B9D"/>
    <w:rsid w:val="00F86366"/>
    <w:rsid w:val="00F8656A"/>
    <w:rsid w:val="00F8786A"/>
    <w:rsid w:val="00F879A7"/>
    <w:rsid w:val="00F90736"/>
    <w:rsid w:val="00F91AB1"/>
    <w:rsid w:val="00F91ECA"/>
    <w:rsid w:val="00F92907"/>
    <w:rsid w:val="00F92C47"/>
    <w:rsid w:val="00F9337C"/>
    <w:rsid w:val="00F93A67"/>
    <w:rsid w:val="00F947C5"/>
    <w:rsid w:val="00F949C9"/>
    <w:rsid w:val="00F95222"/>
    <w:rsid w:val="00F955D1"/>
    <w:rsid w:val="00F9634C"/>
    <w:rsid w:val="00F96CCF"/>
    <w:rsid w:val="00FA0A2D"/>
    <w:rsid w:val="00FA116F"/>
    <w:rsid w:val="00FA15ED"/>
    <w:rsid w:val="00FA36DA"/>
    <w:rsid w:val="00FA3A23"/>
    <w:rsid w:val="00FA4396"/>
    <w:rsid w:val="00FA4950"/>
    <w:rsid w:val="00FA4ADE"/>
    <w:rsid w:val="00FA4E03"/>
    <w:rsid w:val="00FA4F31"/>
    <w:rsid w:val="00FA5482"/>
    <w:rsid w:val="00FA54B8"/>
    <w:rsid w:val="00FA5769"/>
    <w:rsid w:val="00FA60D4"/>
    <w:rsid w:val="00FB0098"/>
    <w:rsid w:val="00FB0756"/>
    <w:rsid w:val="00FB23B4"/>
    <w:rsid w:val="00FB441B"/>
    <w:rsid w:val="00FB4A77"/>
    <w:rsid w:val="00FB5C0B"/>
    <w:rsid w:val="00FB665B"/>
    <w:rsid w:val="00FB74BC"/>
    <w:rsid w:val="00FB7A91"/>
    <w:rsid w:val="00FC00AC"/>
    <w:rsid w:val="00FC049E"/>
    <w:rsid w:val="00FC2EEF"/>
    <w:rsid w:val="00FC3578"/>
    <w:rsid w:val="00FC434F"/>
    <w:rsid w:val="00FC4C46"/>
    <w:rsid w:val="00FC5661"/>
    <w:rsid w:val="00FC5DB1"/>
    <w:rsid w:val="00FC6669"/>
    <w:rsid w:val="00FC6927"/>
    <w:rsid w:val="00FC6EE1"/>
    <w:rsid w:val="00FC7091"/>
    <w:rsid w:val="00FC75D5"/>
    <w:rsid w:val="00FC76C7"/>
    <w:rsid w:val="00FC7771"/>
    <w:rsid w:val="00FC7E03"/>
    <w:rsid w:val="00FD003A"/>
    <w:rsid w:val="00FD01C5"/>
    <w:rsid w:val="00FD06FD"/>
    <w:rsid w:val="00FD0FF7"/>
    <w:rsid w:val="00FD13D2"/>
    <w:rsid w:val="00FD17EA"/>
    <w:rsid w:val="00FD2108"/>
    <w:rsid w:val="00FD27A8"/>
    <w:rsid w:val="00FD42DB"/>
    <w:rsid w:val="00FD542C"/>
    <w:rsid w:val="00FD559F"/>
    <w:rsid w:val="00FD6C06"/>
    <w:rsid w:val="00FD6C43"/>
    <w:rsid w:val="00FE23C5"/>
    <w:rsid w:val="00FE291D"/>
    <w:rsid w:val="00FE2D0F"/>
    <w:rsid w:val="00FE60B9"/>
    <w:rsid w:val="00FE6329"/>
    <w:rsid w:val="00FE66F8"/>
    <w:rsid w:val="00FE6E04"/>
    <w:rsid w:val="00FE6F0E"/>
    <w:rsid w:val="00FE7F99"/>
    <w:rsid w:val="00FF1438"/>
    <w:rsid w:val="00FF1CD4"/>
    <w:rsid w:val="00FF396F"/>
    <w:rsid w:val="00FF5BA7"/>
    <w:rsid w:val="00FF6809"/>
    <w:rsid w:val="00FF6BF7"/>
    <w:rsid w:val="00FF7239"/>
    <w:rsid w:val="00FF7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4:docId w14:val="3386320B"/>
  <w15:chartTrackingRefBased/>
  <w15:docId w15:val="{977535F3-E197-45CA-88A9-2F6A0B8B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annotation text" w:uiPriority="99"/>
    <w:lsdException w:name="header" w:uiPriority="99"/>
    <w:lsdException w:name="caption" w:semiHidden="1" w:unhideWhenUsed="1" w:qFormat="1"/>
    <w:lsdException w:name="envelope address" w:uiPriority="99"/>
    <w:lsdException w:name="envelope return"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qFormat="1"/>
    <w:lsdException w:name="Closing" w:uiPriority="99"/>
    <w:lsdException w:name="Signature"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99"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E-mail Signature"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474C4"/>
    <w:pPr>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2474C4"/>
    <w:pPr>
      <w:keepNext/>
      <w:spacing w:before="240" w:after="60"/>
      <w:jc w:val="center"/>
      <w:outlineLvl w:val="0"/>
    </w:pPr>
    <w:rPr>
      <w:b/>
      <w:kern w:val="28"/>
      <w:sz w:val="36"/>
      <w:szCs w:val="20"/>
    </w:rPr>
  </w:style>
  <w:style w:type="paragraph" w:styleId="21">
    <w:name w:val="heading 2"/>
    <w:aliases w:val="H2"/>
    <w:basedOn w:val="a0"/>
    <w:next w:val="a0"/>
    <w:link w:val="22"/>
    <w:qFormat/>
    <w:rsid w:val="002474C4"/>
    <w:pPr>
      <w:keepNext/>
      <w:jc w:val="center"/>
      <w:outlineLvl w:val="1"/>
    </w:pPr>
    <w:rPr>
      <w:b/>
      <w:bCs/>
    </w:rPr>
  </w:style>
  <w:style w:type="paragraph" w:styleId="30">
    <w:name w:val="heading 3"/>
    <w:aliases w:val="H3"/>
    <w:basedOn w:val="a0"/>
    <w:next w:val="a0"/>
    <w:link w:val="31"/>
    <w:qFormat/>
    <w:rsid w:val="002474C4"/>
    <w:pPr>
      <w:keepNext/>
      <w:spacing w:before="240" w:after="60"/>
      <w:outlineLvl w:val="2"/>
    </w:pPr>
    <w:rPr>
      <w:rFonts w:ascii="Arial" w:hAnsi="Arial"/>
      <w:b/>
      <w:szCs w:val="20"/>
    </w:rPr>
  </w:style>
  <w:style w:type="paragraph" w:styleId="4">
    <w:name w:val="heading 4"/>
    <w:aliases w:val="Параграф"/>
    <w:basedOn w:val="a0"/>
    <w:next w:val="a0"/>
    <w:link w:val="40"/>
    <w:qFormat/>
    <w:rsid w:val="00020463"/>
    <w:pPr>
      <w:keepNext/>
      <w:widowControl w:val="0"/>
      <w:autoSpaceDE w:val="0"/>
      <w:autoSpaceDN w:val="0"/>
      <w:adjustRightInd w:val="0"/>
      <w:spacing w:before="240" w:after="60"/>
      <w:jc w:val="left"/>
      <w:outlineLvl w:val="3"/>
    </w:pPr>
    <w:rPr>
      <w:b/>
      <w:bCs/>
      <w:sz w:val="28"/>
      <w:szCs w:val="28"/>
      <w:lang w:val="x-none" w:eastAsia="x-none"/>
    </w:rPr>
  </w:style>
  <w:style w:type="paragraph" w:styleId="5">
    <w:name w:val="heading 5"/>
    <w:basedOn w:val="a0"/>
    <w:next w:val="a0"/>
    <w:link w:val="50"/>
    <w:qFormat/>
    <w:rsid w:val="002C3AA2"/>
    <w:pPr>
      <w:spacing w:before="240" w:after="60" w:line="276" w:lineRule="auto"/>
      <w:jc w:val="left"/>
      <w:outlineLvl w:val="4"/>
    </w:pPr>
    <w:rPr>
      <w:rFonts w:ascii="Calibri" w:hAnsi="Calibri"/>
      <w:b/>
      <w:bCs/>
      <w:i/>
      <w:iCs/>
      <w:sz w:val="26"/>
      <w:szCs w:val="26"/>
      <w:lang w:eastAsia="en-US"/>
    </w:rPr>
  </w:style>
  <w:style w:type="paragraph" w:styleId="6">
    <w:name w:val="heading 6"/>
    <w:basedOn w:val="a0"/>
    <w:next w:val="a0"/>
    <w:link w:val="60"/>
    <w:qFormat/>
    <w:rsid w:val="0040379C"/>
    <w:pPr>
      <w:tabs>
        <w:tab w:val="num" w:pos="1152"/>
      </w:tabs>
      <w:spacing w:before="240" w:after="60"/>
      <w:ind w:left="1152" w:hanging="1152"/>
      <w:outlineLvl w:val="5"/>
    </w:pPr>
    <w:rPr>
      <w:i/>
      <w:iCs/>
      <w:sz w:val="22"/>
      <w:szCs w:val="22"/>
      <w:lang w:val="x-none" w:eastAsia="x-none"/>
    </w:rPr>
  </w:style>
  <w:style w:type="paragraph" w:styleId="7">
    <w:name w:val="heading 7"/>
    <w:basedOn w:val="a0"/>
    <w:next w:val="a0"/>
    <w:link w:val="70"/>
    <w:uiPriority w:val="99"/>
    <w:qFormat/>
    <w:rsid w:val="00854279"/>
    <w:pPr>
      <w:spacing w:before="240" w:after="60"/>
      <w:jc w:val="left"/>
      <w:outlineLvl w:val="6"/>
    </w:pPr>
    <w:rPr>
      <w:rFonts w:eastAsia="Arial Unicode MS"/>
      <w:color w:val="000000"/>
      <w:lang w:val="ru" w:eastAsia="x-none"/>
    </w:rPr>
  </w:style>
  <w:style w:type="paragraph" w:styleId="8">
    <w:name w:val="heading 8"/>
    <w:basedOn w:val="a0"/>
    <w:next w:val="a0"/>
    <w:link w:val="80"/>
    <w:uiPriority w:val="99"/>
    <w:qFormat/>
    <w:rsid w:val="0040379C"/>
    <w:pPr>
      <w:tabs>
        <w:tab w:val="num" w:pos="1440"/>
      </w:tabs>
      <w:spacing w:before="240" w:after="60"/>
      <w:ind w:left="1440" w:hanging="1440"/>
      <w:outlineLvl w:val="7"/>
    </w:pPr>
    <w:rPr>
      <w:rFonts w:ascii="Arial" w:hAnsi="Arial"/>
      <w:i/>
      <w:iCs/>
      <w:sz w:val="20"/>
      <w:szCs w:val="20"/>
      <w:lang w:val="x-none" w:eastAsia="x-none"/>
    </w:rPr>
  </w:style>
  <w:style w:type="paragraph" w:styleId="9">
    <w:name w:val="heading 9"/>
    <w:basedOn w:val="a0"/>
    <w:next w:val="a0"/>
    <w:link w:val="90"/>
    <w:uiPriority w:val="99"/>
    <w:qFormat/>
    <w:rsid w:val="0040379C"/>
    <w:pPr>
      <w:tabs>
        <w:tab w:val="num" w:pos="1584"/>
      </w:tabs>
      <w:spacing w:before="240" w:after="60"/>
      <w:ind w:left="1584" w:hanging="1584"/>
      <w:outlineLvl w:val="8"/>
    </w:pPr>
    <w:rPr>
      <w:rFonts w:ascii="Arial" w:hAnsi="Arial"/>
      <w:b/>
      <w:bCs/>
      <w:i/>
      <w:iCs/>
      <w:sz w:val="18"/>
      <w:szCs w:val="18"/>
      <w:lang w:val="x-none" w:eastAsia="x-none"/>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1"/>
    <w:link w:val="10"/>
    <w:rsid w:val="002474C4"/>
    <w:rPr>
      <w:b/>
      <w:kern w:val="28"/>
      <w:sz w:val="36"/>
      <w:lang w:val="ru-RU" w:eastAsia="ru-RU" w:bidi="ar-SA"/>
    </w:rPr>
  </w:style>
  <w:style w:type="character" w:customStyle="1" w:styleId="22">
    <w:name w:val="Заголовок 2 Знак"/>
    <w:aliases w:val="H2 Знак"/>
    <w:link w:val="21"/>
    <w:rsid w:val="002474C4"/>
    <w:rPr>
      <w:b/>
      <w:bCs/>
      <w:sz w:val="24"/>
      <w:szCs w:val="24"/>
      <w:lang w:val="ru-RU" w:eastAsia="ru-RU" w:bidi="ar-SA"/>
    </w:rPr>
  </w:style>
  <w:style w:type="character" w:customStyle="1" w:styleId="31">
    <w:name w:val="Заголовок 3 Знак1"/>
    <w:aliases w:val="H3 Знак1"/>
    <w:link w:val="30"/>
    <w:rsid w:val="002474C4"/>
    <w:rPr>
      <w:rFonts w:ascii="Arial" w:hAnsi="Arial"/>
      <w:b/>
      <w:sz w:val="24"/>
      <w:lang w:val="ru-RU" w:eastAsia="ru-RU" w:bidi="ar-SA"/>
    </w:rPr>
  </w:style>
  <w:style w:type="character" w:customStyle="1" w:styleId="50">
    <w:name w:val="Заголовок 5 Знак"/>
    <w:link w:val="5"/>
    <w:rsid w:val="002C3AA2"/>
    <w:rPr>
      <w:rFonts w:ascii="Calibri" w:hAnsi="Calibri"/>
      <w:b/>
      <w:bCs/>
      <w:i/>
      <w:iCs/>
      <w:sz w:val="26"/>
      <w:szCs w:val="26"/>
      <w:lang w:val="ru-RU" w:eastAsia="en-US" w:bidi="ar-SA"/>
    </w:rPr>
  </w:style>
  <w:style w:type="paragraph" w:customStyle="1" w:styleId="1">
    <w:name w:val="Стиль1"/>
    <w:basedOn w:val="a0"/>
    <w:uiPriority w:val="99"/>
    <w:rsid w:val="002474C4"/>
    <w:pPr>
      <w:keepNext/>
      <w:keepLines/>
      <w:widowControl w:val="0"/>
      <w:numPr>
        <w:numId w:val="1"/>
      </w:numPr>
      <w:suppressLineNumbers/>
      <w:suppressAutoHyphens/>
      <w:spacing w:after="60"/>
    </w:pPr>
    <w:rPr>
      <w:b/>
      <w:sz w:val="28"/>
    </w:rPr>
  </w:style>
  <w:style w:type="paragraph" w:customStyle="1" w:styleId="2">
    <w:name w:val="Стиль2"/>
    <w:basedOn w:val="23"/>
    <w:uiPriority w:val="99"/>
    <w:rsid w:val="002474C4"/>
    <w:pPr>
      <w:keepNext/>
      <w:keepLines/>
      <w:widowControl w:val="0"/>
      <w:numPr>
        <w:ilvl w:val="1"/>
      </w:numPr>
      <w:suppressLineNumbers/>
      <w:suppressAutoHyphens/>
      <w:spacing w:after="60"/>
    </w:pPr>
    <w:rPr>
      <w:b/>
      <w:szCs w:val="20"/>
    </w:rPr>
  </w:style>
  <w:style w:type="paragraph" w:styleId="23">
    <w:name w:val="List Number 2"/>
    <w:basedOn w:val="a0"/>
    <w:uiPriority w:val="99"/>
    <w:rsid w:val="002474C4"/>
    <w:pPr>
      <w:numPr>
        <w:numId w:val="1"/>
      </w:numPr>
    </w:pPr>
  </w:style>
  <w:style w:type="paragraph" w:customStyle="1" w:styleId="3">
    <w:name w:val="Стиль3 Знак"/>
    <w:basedOn w:val="24"/>
    <w:uiPriority w:val="99"/>
    <w:rsid w:val="002474C4"/>
    <w:pPr>
      <w:widowControl w:val="0"/>
      <w:numPr>
        <w:ilvl w:val="2"/>
        <w:numId w:val="1"/>
      </w:numPr>
      <w:tabs>
        <w:tab w:val="clear" w:pos="227"/>
        <w:tab w:val="num" w:pos="360"/>
      </w:tabs>
      <w:adjustRightInd w:val="0"/>
      <w:spacing w:after="0" w:line="240" w:lineRule="auto"/>
      <w:ind w:left="283"/>
      <w:textAlignment w:val="baseline"/>
    </w:pPr>
    <w:rPr>
      <w:szCs w:val="20"/>
    </w:rPr>
  </w:style>
  <w:style w:type="paragraph" w:styleId="24">
    <w:name w:val="Body Text Indent 2"/>
    <w:basedOn w:val="a0"/>
    <w:link w:val="25"/>
    <w:uiPriority w:val="99"/>
    <w:rsid w:val="002474C4"/>
    <w:pPr>
      <w:spacing w:after="120" w:line="480" w:lineRule="auto"/>
      <w:ind w:left="283"/>
    </w:pPr>
  </w:style>
  <w:style w:type="character" w:customStyle="1" w:styleId="25">
    <w:name w:val="Основной текст с отступом 2 Знак"/>
    <w:link w:val="24"/>
    <w:uiPriority w:val="99"/>
    <w:rsid w:val="002474C4"/>
    <w:rPr>
      <w:sz w:val="24"/>
      <w:szCs w:val="24"/>
      <w:lang w:val="ru-RU" w:eastAsia="ru-RU" w:bidi="ar-SA"/>
    </w:rPr>
  </w:style>
  <w:style w:type="paragraph" w:customStyle="1" w:styleId="ConsNormal">
    <w:name w:val="ConsNormal"/>
    <w:uiPriority w:val="99"/>
    <w:rsid w:val="002474C4"/>
    <w:pPr>
      <w:widowControl w:val="0"/>
      <w:autoSpaceDE w:val="0"/>
      <w:autoSpaceDN w:val="0"/>
      <w:adjustRightInd w:val="0"/>
      <w:ind w:left="709" w:right="19772" w:firstLine="720"/>
      <w:jc w:val="both"/>
    </w:pPr>
    <w:rPr>
      <w:rFonts w:ascii="Arial" w:hAnsi="Arial" w:cs="Arial"/>
    </w:rPr>
  </w:style>
  <w:style w:type="character" w:styleId="a4">
    <w:name w:val="Hyperlink"/>
    <w:uiPriority w:val="99"/>
    <w:rsid w:val="002474C4"/>
    <w:rPr>
      <w:color w:val="0000FF"/>
      <w:u w:val="single"/>
    </w:rPr>
  </w:style>
  <w:style w:type="paragraph" w:customStyle="1" w:styleId="32">
    <w:name w:val="Стиль3"/>
    <w:basedOn w:val="24"/>
    <w:uiPriority w:val="99"/>
    <w:rsid w:val="002474C4"/>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uiPriority w:val="99"/>
    <w:rsid w:val="002474C4"/>
    <w:pPr>
      <w:widowControl w:val="0"/>
      <w:tabs>
        <w:tab w:val="num" w:pos="227"/>
      </w:tabs>
      <w:adjustRightInd w:val="0"/>
      <w:spacing w:after="0" w:line="240" w:lineRule="auto"/>
      <w:ind w:left="0"/>
      <w:textAlignment w:val="baseline"/>
    </w:pPr>
    <w:rPr>
      <w:szCs w:val="20"/>
    </w:rPr>
  </w:style>
  <w:style w:type="character" w:customStyle="1" w:styleId="34">
    <w:name w:val="Заголовок 3 Знак"/>
    <w:aliases w:val="H3 Знак"/>
    <w:rsid w:val="002474C4"/>
    <w:rPr>
      <w:rFonts w:ascii="Arial" w:hAnsi="Arial" w:cs="Arial"/>
      <w:b/>
      <w:bCs/>
      <w:sz w:val="26"/>
      <w:szCs w:val="26"/>
      <w:lang w:val="ru-RU" w:eastAsia="ru-RU" w:bidi="ar-SA"/>
    </w:rPr>
  </w:style>
  <w:style w:type="table" w:styleId="a5">
    <w:name w:val="Table Grid"/>
    <w:basedOn w:val="a2"/>
    <w:uiPriority w:val="59"/>
    <w:rsid w:val="003A349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0"/>
    <w:link w:val="a7"/>
    <w:uiPriority w:val="99"/>
    <w:rsid w:val="00827B55"/>
    <w:rPr>
      <w:rFonts w:ascii="Tahoma" w:hAnsi="Tahoma"/>
      <w:sz w:val="16"/>
      <w:szCs w:val="16"/>
      <w:lang w:val="x-none" w:eastAsia="x-none"/>
    </w:rPr>
  </w:style>
  <w:style w:type="character" w:customStyle="1" w:styleId="a7">
    <w:name w:val="Текст выноски Знак"/>
    <w:link w:val="a6"/>
    <w:uiPriority w:val="99"/>
    <w:locked/>
    <w:rsid w:val="00755288"/>
    <w:rPr>
      <w:rFonts w:ascii="Tahoma" w:hAnsi="Tahoma" w:cs="Tahoma"/>
      <w:sz w:val="16"/>
      <w:szCs w:val="16"/>
    </w:rPr>
  </w:style>
  <w:style w:type="paragraph" w:customStyle="1" w:styleId="a8">
    <w:name w:val=" Знак"/>
    <w:basedOn w:val="a0"/>
    <w:rsid w:val="0054296A"/>
    <w:pPr>
      <w:spacing w:after="160" w:line="240" w:lineRule="exact"/>
      <w:jc w:val="left"/>
    </w:pPr>
    <w:rPr>
      <w:rFonts w:eastAsia="Calibri"/>
      <w:sz w:val="20"/>
      <w:szCs w:val="20"/>
      <w:lang w:eastAsia="zh-CN"/>
    </w:rPr>
  </w:style>
  <w:style w:type="paragraph" w:styleId="a9">
    <w:name w:val="Normal (Web)"/>
    <w:basedOn w:val="a0"/>
    <w:link w:val="aa"/>
    <w:uiPriority w:val="99"/>
    <w:rsid w:val="0054296A"/>
    <w:pPr>
      <w:spacing w:before="100" w:beforeAutospacing="1" w:after="100" w:afterAutospacing="1"/>
      <w:jc w:val="left"/>
    </w:pPr>
    <w:rPr>
      <w:rFonts w:ascii="Arial Unicode MS" w:eastAsia="Arial Unicode MS" w:hAnsi="Arial Unicode MS"/>
      <w:lang w:val="x-none" w:eastAsia="x-none"/>
    </w:rPr>
  </w:style>
  <w:style w:type="character" w:styleId="ab">
    <w:name w:val="Strong"/>
    <w:uiPriority w:val="22"/>
    <w:qFormat/>
    <w:rsid w:val="0054296A"/>
    <w:rPr>
      <w:rFonts w:cs="Times New Roman"/>
      <w:b/>
      <w:bCs/>
    </w:rPr>
  </w:style>
  <w:style w:type="character" w:customStyle="1" w:styleId="article">
    <w:name w:val="article"/>
    <w:basedOn w:val="a1"/>
    <w:rsid w:val="0054296A"/>
  </w:style>
  <w:style w:type="paragraph" w:styleId="35">
    <w:name w:val="Body Text Indent 3"/>
    <w:basedOn w:val="a0"/>
    <w:link w:val="36"/>
    <w:uiPriority w:val="99"/>
    <w:rsid w:val="00020463"/>
    <w:pPr>
      <w:spacing w:after="120"/>
      <w:ind w:left="283"/>
    </w:pPr>
    <w:rPr>
      <w:sz w:val="16"/>
      <w:szCs w:val="16"/>
      <w:lang w:val="x-none" w:eastAsia="x-none"/>
    </w:rPr>
  </w:style>
  <w:style w:type="paragraph" w:styleId="ac">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Body Text Indent"/>
    <w:basedOn w:val="a0"/>
    <w:link w:val="12"/>
    <w:rsid w:val="00020463"/>
    <w:pPr>
      <w:spacing w:after="120"/>
      <w:ind w:left="283"/>
    </w:pPr>
    <w:rPr>
      <w:lang w:val="x-none" w:eastAsia="x-none"/>
    </w:rPr>
  </w:style>
  <w:style w:type="paragraph" w:styleId="37">
    <w:name w:val="Body Text 3"/>
    <w:basedOn w:val="a0"/>
    <w:link w:val="38"/>
    <w:rsid w:val="00020463"/>
    <w:pPr>
      <w:spacing w:after="120"/>
    </w:pPr>
    <w:rPr>
      <w:sz w:val="16"/>
      <w:szCs w:val="16"/>
      <w:lang w:val="x-none" w:eastAsia="x-none"/>
    </w:rPr>
  </w:style>
  <w:style w:type="paragraph" w:customStyle="1" w:styleId="BodyText">
    <w:name w:val="Body Text"/>
    <w:basedOn w:val="a0"/>
    <w:rsid w:val="00020463"/>
    <w:pPr>
      <w:widowControl w:val="0"/>
    </w:pPr>
    <w:rPr>
      <w:szCs w:val="20"/>
    </w:rPr>
  </w:style>
  <w:style w:type="paragraph" w:customStyle="1" w:styleId="ConsNonformat">
    <w:name w:val="ConsNonformat"/>
    <w:uiPriority w:val="99"/>
    <w:rsid w:val="00020463"/>
    <w:pPr>
      <w:widowControl w:val="0"/>
    </w:pPr>
    <w:rPr>
      <w:rFonts w:ascii="Courier New" w:hAnsi="Courier New"/>
      <w:snapToGrid w:val="0"/>
    </w:rPr>
  </w:style>
  <w:style w:type="paragraph" w:styleId="ad">
    <w:name w:val="Document Map"/>
    <w:basedOn w:val="a0"/>
    <w:link w:val="ae"/>
    <w:uiPriority w:val="99"/>
    <w:rsid w:val="008A0D7A"/>
    <w:pPr>
      <w:shd w:val="clear" w:color="auto" w:fill="000080"/>
    </w:pPr>
    <w:rPr>
      <w:rFonts w:ascii="Tahoma" w:hAnsi="Tahoma"/>
      <w:sz w:val="20"/>
      <w:szCs w:val="20"/>
      <w:lang w:val="x-none" w:eastAsia="x-none"/>
    </w:rPr>
  </w:style>
  <w:style w:type="character" w:customStyle="1" w:styleId="ae">
    <w:name w:val="Схема документа Знак"/>
    <w:link w:val="ad"/>
    <w:uiPriority w:val="99"/>
    <w:locked/>
    <w:rsid w:val="00755288"/>
    <w:rPr>
      <w:rFonts w:ascii="Tahoma" w:hAnsi="Tahoma" w:cs="Tahoma"/>
      <w:shd w:val="clear" w:color="auto" w:fill="000080"/>
    </w:rPr>
  </w:style>
  <w:style w:type="paragraph" w:customStyle="1" w:styleId="26">
    <w:name w:val=" Знак Знак Знак2 Знак"/>
    <w:basedOn w:val="a0"/>
    <w:rsid w:val="008F00C8"/>
    <w:pPr>
      <w:widowControl w:val="0"/>
      <w:adjustRightInd w:val="0"/>
      <w:spacing w:after="160" w:line="240" w:lineRule="exact"/>
      <w:jc w:val="right"/>
    </w:pPr>
    <w:rPr>
      <w:sz w:val="20"/>
      <w:szCs w:val="20"/>
      <w:lang w:val="en-GB" w:eastAsia="en-US"/>
    </w:rPr>
  </w:style>
  <w:style w:type="character" w:customStyle="1" w:styleId="41">
    <w:name w:val=" Знак Знак4"/>
    <w:rsid w:val="002C3AA2"/>
    <w:rPr>
      <w:rFonts w:ascii="Arial" w:hAnsi="Arial" w:cs="Arial"/>
      <w:b/>
      <w:bCs/>
      <w:kern w:val="32"/>
      <w:sz w:val="32"/>
      <w:szCs w:val="32"/>
      <w:lang w:val="ru-RU" w:eastAsia="ru-RU" w:bidi="ar-SA"/>
    </w:rPr>
  </w:style>
  <w:style w:type="paragraph" w:styleId="af">
    <w:name w:val="Body Text"/>
    <w:aliases w:val="body text,body text Знак,body text Знак Знак,bt, ändrad,ändrad,body text1,bt1,body text2,bt2,body text11,bt11,body text3,bt3,paragraph 2,paragraph 21,EHPT,Body Text2,b,Body Text level 2,Основной текст Знак Знак,Список 1"/>
    <w:basedOn w:val="a0"/>
    <w:link w:val="13"/>
    <w:rsid w:val="002C3AA2"/>
    <w:pPr>
      <w:spacing w:after="120"/>
    </w:pPr>
    <w:rPr>
      <w:szCs w:val="20"/>
      <w:lang w:val="x-none" w:eastAsia="x-none"/>
    </w:rPr>
  </w:style>
  <w:style w:type="paragraph" w:customStyle="1" w:styleId="27">
    <w:name w:val="Знак2"/>
    <w:basedOn w:val="a0"/>
    <w:next w:val="21"/>
    <w:autoRedefine/>
    <w:uiPriority w:val="99"/>
    <w:rsid w:val="002C3AA2"/>
    <w:pPr>
      <w:spacing w:after="160" w:line="240" w:lineRule="exact"/>
      <w:jc w:val="left"/>
    </w:pPr>
    <w:rPr>
      <w:szCs w:val="20"/>
      <w:lang w:val="en-US" w:eastAsia="en-US"/>
    </w:rPr>
  </w:style>
  <w:style w:type="character" w:styleId="af0">
    <w:name w:val="Emphasis"/>
    <w:qFormat/>
    <w:rsid w:val="002C3AA2"/>
    <w:rPr>
      <w:i/>
      <w:iCs/>
    </w:rPr>
  </w:style>
  <w:style w:type="paragraph" w:styleId="af1">
    <w:name w:val="footnote text"/>
    <w:aliases w:val=" Знак16,Знак16"/>
    <w:basedOn w:val="a0"/>
    <w:link w:val="af2"/>
    <w:rsid w:val="002C3AA2"/>
    <w:pPr>
      <w:spacing w:after="60"/>
    </w:pPr>
    <w:rPr>
      <w:sz w:val="20"/>
      <w:szCs w:val="20"/>
    </w:rPr>
  </w:style>
  <w:style w:type="character" w:customStyle="1" w:styleId="af2">
    <w:name w:val="Текст сноски Знак"/>
    <w:aliases w:val=" Знак16 Знак,Знак16 Знак"/>
    <w:link w:val="af1"/>
    <w:rsid w:val="002C3AA2"/>
    <w:rPr>
      <w:lang w:val="ru-RU" w:eastAsia="ru-RU" w:bidi="ar-SA"/>
    </w:rPr>
  </w:style>
  <w:style w:type="paragraph" w:customStyle="1" w:styleId="af3">
    <w:name w:val="Знак"/>
    <w:basedOn w:val="a0"/>
    <w:uiPriority w:val="99"/>
    <w:rsid w:val="002C3AA2"/>
    <w:pPr>
      <w:spacing w:after="160" w:line="240" w:lineRule="exact"/>
      <w:jc w:val="left"/>
    </w:pPr>
    <w:rPr>
      <w:rFonts w:ascii="Verdana" w:hAnsi="Verdana"/>
      <w:sz w:val="20"/>
      <w:szCs w:val="20"/>
      <w:lang w:val="en-US" w:eastAsia="en-US"/>
    </w:rPr>
  </w:style>
  <w:style w:type="paragraph" w:styleId="af4">
    <w:name w:val="header"/>
    <w:basedOn w:val="a0"/>
    <w:link w:val="af5"/>
    <w:uiPriority w:val="99"/>
    <w:rsid w:val="002C3AA2"/>
    <w:pPr>
      <w:widowControl w:val="0"/>
      <w:tabs>
        <w:tab w:val="center" w:pos="4153"/>
        <w:tab w:val="right" w:pos="8306"/>
      </w:tabs>
      <w:autoSpaceDE w:val="0"/>
      <w:autoSpaceDN w:val="0"/>
      <w:jc w:val="left"/>
    </w:pPr>
    <w:rPr>
      <w:lang w:val="x-none" w:eastAsia="x-none"/>
    </w:rPr>
  </w:style>
  <w:style w:type="character" w:customStyle="1" w:styleId="af5">
    <w:name w:val="Верхний колонтитул Знак"/>
    <w:link w:val="af4"/>
    <w:uiPriority w:val="99"/>
    <w:locked/>
    <w:rsid w:val="00755288"/>
    <w:rPr>
      <w:sz w:val="24"/>
      <w:szCs w:val="24"/>
    </w:rPr>
  </w:style>
  <w:style w:type="paragraph" w:styleId="af6">
    <w:name w:val="footer"/>
    <w:basedOn w:val="a0"/>
    <w:link w:val="af7"/>
    <w:rsid w:val="002C3AA2"/>
    <w:pPr>
      <w:widowControl w:val="0"/>
      <w:tabs>
        <w:tab w:val="center" w:pos="4153"/>
        <w:tab w:val="right" w:pos="8306"/>
      </w:tabs>
      <w:autoSpaceDE w:val="0"/>
      <w:autoSpaceDN w:val="0"/>
      <w:jc w:val="left"/>
    </w:pPr>
  </w:style>
  <w:style w:type="character" w:customStyle="1" w:styleId="af7">
    <w:name w:val="Нижний колонтитул Знак"/>
    <w:link w:val="af6"/>
    <w:locked/>
    <w:rsid w:val="002C3AA2"/>
    <w:rPr>
      <w:sz w:val="24"/>
      <w:szCs w:val="24"/>
      <w:lang w:val="ru-RU" w:eastAsia="ru-RU" w:bidi="ar-SA"/>
    </w:rPr>
  </w:style>
  <w:style w:type="character" w:customStyle="1" w:styleId="grame">
    <w:name w:val="grame"/>
    <w:basedOn w:val="a1"/>
    <w:rsid w:val="002C3AA2"/>
  </w:style>
  <w:style w:type="character" w:customStyle="1" w:styleId="spelle">
    <w:name w:val="spelle"/>
    <w:basedOn w:val="a1"/>
    <w:rsid w:val="002C3AA2"/>
  </w:style>
  <w:style w:type="paragraph" w:customStyle="1" w:styleId="item2text">
    <w:name w:val="item2_text"/>
    <w:basedOn w:val="a0"/>
    <w:uiPriority w:val="99"/>
    <w:rsid w:val="002C3AA2"/>
    <w:pPr>
      <w:spacing w:before="100" w:beforeAutospacing="1" w:after="100" w:afterAutospacing="1"/>
      <w:jc w:val="left"/>
    </w:pPr>
    <w:rPr>
      <w:rFonts w:ascii="Arial" w:hAnsi="Arial" w:cs="Arial"/>
      <w:color w:val="000000"/>
      <w:sz w:val="10"/>
      <w:szCs w:val="10"/>
    </w:rPr>
  </w:style>
  <w:style w:type="paragraph" w:styleId="af8">
    <w:name w:val="No Spacing"/>
    <w:link w:val="af9"/>
    <w:uiPriority w:val="1"/>
    <w:qFormat/>
    <w:rsid w:val="002C3AA2"/>
    <w:rPr>
      <w:rFonts w:ascii="Calibri" w:eastAsia="Calibri" w:hAnsi="Calibri"/>
      <w:sz w:val="22"/>
      <w:szCs w:val="22"/>
      <w:lang w:eastAsia="en-US"/>
    </w:rPr>
  </w:style>
  <w:style w:type="paragraph" w:customStyle="1" w:styleId="text">
    <w:name w:val="text"/>
    <w:basedOn w:val="a0"/>
    <w:uiPriority w:val="99"/>
    <w:rsid w:val="002C3AA2"/>
    <w:pPr>
      <w:spacing w:before="100" w:beforeAutospacing="1" w:after="100" w:afterAutospacing="1"/>
      <w:jc w:val="left"/>
    </w:pPr>
  </w:style>
  <w:style w:type="character" w:customStyle="1" w:styleId="71">
    <w:name w:val=" Знак Знак7"/>
    <w:rsid w:val="002C3AA2"/>
    <w:rPr>
      <w:rFonts w:ascii="Cambria" w:eastAsia="Times New Roman" w:hAnsi="Cambria" w:cs="Times New Roman"/>
      <w:b/>
      <w:bCs/>
      <w:kern w:val="32"/>
      <w:sz w:val="32"/>
      <w:szCs w:val="32"/>
      <w:lang w:eastAsia="en-US"/>
    </w:rPr>
  </w:style>
  <w:style w:type="paragraph" w:styleId="afa">
    <w:name w:val="List Paragraph"/>
    <w:aliases w:val="Bullet List,FooterText,numbered,Содержание. 2 уровень,ТЗ список,Абзац списка литеральный,Булет1,1Булет,it_List1,Список дефисный,Абзац основного текста,Paragraphe de liste1,lp1,Use Case List Paragraph,Bullet 1,Маркер"/>
    <w:basedOn w:val="a0"/>
    <w:link w:val="afb"/>
    <w:uiPriority w:val="34"/>
    <w:qFormat/>
    <w:rsid w:val="002C3AA2"/>
    <w:pPr>
      <w:ind w:left="708"/>
      <w:jc w:val="left"/>
    </w:pPr>
    <w:rPr>
      <w:lang w:val="x-none" w:eastAsia="x-none"/>
    </w:rPr>
  </w:style>
  <w:style w:type="paragraph" w:customStyle="1" w:styleId="rt161">
    <w:name w:val="rt161"/>
    <w:basedOn w:val="a0"/>
    <w:uiPriority w:val="99"/>
    <w:rsid w:val="002C3AA2"/>
    <w:pPr>
      <w:spacing w:before="100" w:beforeAutospacing="1" w:after="100" w:afterAutospacing="1"/>
      <w:jc w:val="left"/>
    </w:pPr>
    <w:rPr>
      <w:sz w:val="10"/>
      <w:szCs w:val="10"/>
    </w:rPr>
  </w:style>
  <w:style w:type="paragraph" w:customStyle="1" w:styleId="afc">
    <w:name w:val="Пункт"/>
    <w:basedOn w:val="a0"/>
    <w:uiPriority w:val="99"/>
    <w:rsid w:val="002C3AA2"/>
    <w:pPr>
      <w:tabs>
        <w:tab w:val="num" w:pos="1980"/>
      </w:tabs>
      <w:ind w:left="1404" w:hanging="504"/>
    </w:pPr>
  </w:style>
  <w:style w:type="paragraph" w:customStyle="1" w:styleId="14">
    <w:name w:val=" Знак1 Знак Знак Знак Знак Знак Знак Знак Знак Знак Знак Знак Знак Знак Знак Знак"/>
    <w:basedOn w:val="a0"/>
    <w:next w:val="21"/>
    <w:autoRedefine/>
    <w:rsid w:val="002C3AA2"/>
    <w:pPr>
      <w:spacing w:after="160" w:line="240" w:lineRule="exact"/>
      <w:jc w:val="left"/>
    </w:pPr>
    <w:rPr>
      <w:szCs w:val="20"/>
      <w:lang w:val="en-US" w:eastAsia="en-US"/>
    </w:rPr>
  </w:style>
  <w:style w:type="paragraph" w:customStyle="1" w:styleId="txtkatsm">
    <w:name w:val="txt_kat_sm"/>
    <w:basedOn w:val="a0"/>
    <w:uiPriority w:val="99"/>
    <w:rsid w:val="002C3AA2"/>
    <w:pPr>
      <w:spacing w:before="100" w:beforeAutospacing="1" w:after="100" w:afterAutospacing="1"/>
      <w:jc w:val="left"/>
    </w:pPr>
  </w:style>
  <w:style w:type="character" w:customStyle="1" w:styleId="podrazdel">
    <w:name w:val="podrazdel"/>
    <w:basedOn w:val="a1"/>
    <w:rsid w:val="002C3AA2"/>
  </w:style>
  <w:style w:type="character" w:customStyle="1" w:styleId="pricehead">
    <w:name w:val="pricehead"/>
    <w:basedOn w:val="a1"/>
    <w:rsid w:val="002C3AA2"/>
  </w:style>
  <w:style w:type="paragraph" w:styleId="z-">
    <w:name w:val="HTML Top of Form"/>
    <w:basedOn w:val="a0"/>
    <w:next w:val="a0"/>
    <w:link w:val="z-0"/>
    <w:hidden/>
    <w:rsid w:val="002C3AA2"/>
    <w:pPr>
      <w:pBdr>
        <w:bottom w:val="single" w:sz="6" w:space="1" w:color="auto"/>
      </w:pBdr>
      <w:jc w:val="center"/>
    </w:pPr>
    <w:rPr>
      <w:rFonts w:ascii="Arial" w:hAnsi="Arial"/>
      <w:vanish/>
      <w:sz w:val="16"/>
      <w:szCs w:val="16"/>
      <w:lang w:val="x-none" w:eastAsia="x-none"/>
    </w:rPr>
  </w:style>
  <w:style w:type="paragraph" w:styleId="z-1">
    <w:name w:val="HTML Bottom of Form"/>
    <w:basedOn w:val="a0"/>
    <w:next w:val="a0"/>
    <w:link w:val="z-2"/>
    <w:hidden/>
    <w:rsid w:val="002C3AA2"/>
    <w:pPr>
      <w:pBdr>
        <w:top w:val="single" w:sz="6" w:space="1" w:color="auto"/>
      </w:pBdr>
      <w:jc w:val="center"/>
    </w:pPr>
    <w:rPr>
      <w:rFonts w:ascii="Arial" w:hAnsi="Arial"/>
      <w:vanish/>
      <w:sz w:val="16"/>
      <w:szCs w:val="16"/>
      <w:lang w:val="x-none" w:eastAsia="x-none"/>
    </w:rPr>
  </w:style>
  <w:style w:type="character" w:customStyle="1" w:styleId="pathseparator">
    <w:name w:val="pathseparator"/>
    <w:basedOn w:val="a1"/>
    <w:rsid w:val="002C3AA2"/>
  </w:style>
  <w:style w:type="paragraph" w:customStyle="1" w:styleId="normaltext">
    <w:name w:val="normaltext"/>
    <w:basedOn w:val="a0"/>
    <w:uiPriority w:val="99"/>
    <w:rsid w:val="002C3AA2"/>
    <w:pPr>
      <w:spacing w:before="100" w:beforeAutospacing="1" w:after="100" w:afterAutospacing="1"/>
      <w:jc w:val="left"/>
    </w:pPr>
  </w:style>
  <w:style w:type="paragraph" w:customStyle="1" w:styleId="upperlinks">
    <w:name w:val="upperlinks"/>
    <w:basedOn w:val="a0"/>
    <w:uiPriority w:val="99"/>
    <w:rsid w:val="002C3AA2"/>
    <w:pPr>
      <w:spacing w:before="100" w:beforeAutospacing="1" w:after="100" w:afterAutospacing="1"/>
      <w:jc w:val="left"/>
    </w:pPr>
  </w:style>
  <w:style w:type="paragraph" w:customStyle="1" w:styleId="mark">
    <w:name w:val="mark"/>
    <w:basedOn w:val="a0"/>
    <w:uiPriority w:val="99"/>
    <w:rsid w:val="002C3AA2"/>
    <w:pPr>
      <w:spacing w:before="100" w:beforeAutospacing="1" w:after="100" w:afterAutospacing="1"/>
      <w:jc w:val="left"/>
    </w:pPr>
  </w:style>
  <w:style w:type="paragraph" w:customStyle="1" w:styleId="desc044">
    <w:name w:val="desc044"/>
    <w:basedOn w:val="a0"/>
    <w:uiPriority w:val="99"/>
    <w:rsid w:val="002C3AA2"/>
    <w:pPr>
      <w:spacing w:before="100" w:beforeAutospacing="1" w:after="100" w:afterAutospacing="1"/>
      <w:jc w:val="left"/>
    </w:pPr>
  </w:style>
  <w:style w:type="paragraph" w:customStyle="1" w:styleId="desc44">
    <w:name w:val="desc44"/>
    <w:basedOn w:val="a0"/>
    <w:uiPriority w:val="99"/>
    <w:rsid w:val="002C3AA2"/>
    <w:pPr>
      <w:spacing w:before="100" w:beforeAutospacing="1" w:after="100" w:afterAutospacing="1"/>
      <w:jc w:val="left"/>
    </w:pPr>
  </w:style>
  <w:style w:type="paragraph" w:customStyle="1" w:styleId="desc045">
    <w:name w:val="desc045"/>
    <w:basedOn w:val="a0"/>
    <w:uiPriority w:val="99"/>
    <w:rsid w:val="002C3AA2"/>
    <w:pPr>
      <w:spacing w:before="100" w:beforeAutospacing="1" w:after="100" w:afterAutospacing="1"/>
      <w:jc w:val="left"/>
    </w:pPr>
  </w:style>
  <w:style w:type="paragraph" w:customStyle="1" w:styleId="desc45">
    <w:name w:val="desc45"/>
    <w:basedOn w:val="a0"/>
    <w:uiPriority w:val="99"/>
    <w:rsid w:val="002C3AA2"/>
    <w:pPr>
      <w:spacing w:before="100" w:beforeAutospacing="1" w:after="100" w:afterAutospacing="1"/>
      <w:jc w:val="left"/>
    </w:pPr>
  </w:style>
  <w:style w:type="paragraph" w:customStyle="1" w:styleId="desc046">
    <w:name w:val="desc046"/>
    <w:basedOn w:val="a0"/>
    <w:uiPriority w:val="99"/>
    <w:rsid w:val="002C3AA2"/>
    <w:pPr>
      <w:spacing w:before="100" w:beforeAutospacing="1" w:after="100" w:afterAutospacing="1"/>
      <w:jc w:val="left"/>
    </w:pPr>
  </w:style>
  <w:style w:type="paragraph" w:customStyle="1" w:styleId="desc46">
    <w:name w:val="desc46"/>
    <w:basedOn w:val="a0"/>
    <w:uiPriority w:val="99"/>
    <w:rsid w:val="002C3AA2"/>
    <w:pPr>
      <w:spacing w:before="100" w:beforeAutospacing="1" w:after="100" w:afterAutospacing="1"/>
      <w:jc w:val="left"/>
    </w:pPr>
  </w:style>
  <w:style w:type="paragraph" w:customStyle="1" w:styleId="desc047">
    <w:name w:val="desc047"/>
    <w:basedOn w:val="a0"/>
    <w:uiPriority w:val="99"/>
    <w:rsid w:val="002C3AA2"/>
    <w:pPr>
      <w:spacing w:before="100" w:beforeAutospacing="1" w:after="100" w:afterAutospacing="1"/>
      <w:jc w:val="left"/>
    </w:pPr>
  </w:style>
  <w:style w:type="paragraph" w:customStyle="1" w:styleId="desc47">
    <w:name w:val="desc47"/>
    <w:basedOn w:val="a0"/>
    <w:uiPriority w:val="99"/>
    <w:rsid w:val="002C3AA2"/>
    <w:pPr>
      <w:spacing w:before="100" w:beforeAutospacing="1" w:after="100" w:afterAutospacing="1"/>
      <w:jc w:val="left"/>
    </w:pPr>
  </w:style>
  <w:style w:type="paragraph" w:customStyle="1" w:styleId="desc048">
    <w:name w:val="desc048"/>
    <w:basedOn w:val="a0"/>
    <w:uiPriority w:val="99"/>
    <w:rsid w:val="002C3AA2"/>
    <w:pPr>
      <w:spacing w:before="100" w:beforeAutospacing="1" w:after="100" w:afterAutospacing="1"/>
      <w:jc w:val="left"/>
    </w:pPr>
  </w:style>
  <w:style w:type="paragraph" w:customStyle="1" w:styleId="desc48">
    <w:name w:val="desc48"/>
    <w:basedOn w:val="a0"/>
    <w:uiPriority w:val="99"/>
    <w:rsid w:val="002C3AA2"/>
    <w:pPr>
      <w:spacing w:before="100" w:beforeAutospacing="1" w:after="100" w:afterAutospacing="1"/>
      <w:jc w:val="left"/>
    </w:pPr>
  </w:style>
  <w:style w:type="paragraph" w:customStyle="1" w:styleId="copyright">
    <w:name w:val="copyright"/>
    <w:basedOn w:val="a0"/>
    <w:uiPriority w:val="99"/>
    <w:rsid w:val="002C3AA2"/>
    <w:pPr>
      <w:spacing w:before="100" w:beforeAutospacing="1" w:after="100" w:afterAutospacing="1"/>
      <w:jc w:val="left"/>
    </w:pPr>
  </w:style>
  <w:style w:type="character" w:customStyle="1" w:styleId="39">
    <w:name w:val="стиль3"/>
    <w:basedOn w:val="a1"/>
    <w:rsid w:val="0001684F"/>
  </w:style>
  <w:style w:type="character" w:customStyle="1" w:styleId="15">
    <w:name w:val="стиль1"/>
    <w:basedOn w:val="a1"/>
    <w:rsid w:val="0001684F"/>
  </w:style>
  <w:style w:type="paragraph" w:customStyle="1" w:styleId="110">
    <w:name w:val="стиль11"/>
    <w:basedOn w:val="a0"/>
    <w:uiPriority w:val="99"/>
    <w:rsid w:val="0001684F"/>
    <w:pPr>
      <w:spacing w:before="100" w:beforeAutospacing="1" w:after="100" w:afterAutospacing="1"/>
      <w:jc w:val="left"/>
    </w:pPr>
  </w:style>
  <w:style w:type="character" w:customStyle="1" w:styleId="afd">
    <w:name w:val="Гипертекстовая ссылка"/>
    <w:uiPriority w:val="99"/>
    <w:rsid w:val="00D64D47"/>
    <w:rPr>
      <w:color w:val="008000"/>
    </w:rPr>
  </w:style>
  <w:style w:type="character" w:customStyle="1" w:styleId="red-1">
    <w:name w:val="red-1"/>
    <w:basedOn w:val="a1"/>
    <w:rsid w:val="00412866"/>
  </w:style>
  <w:style w:type="paragraph" w:customStyle="1" w:styleId="subtitle2dark">
    <w:name w:val="subtitle2_dark"/>
    <w:basedOn w:val="a0"/>
    <w:uiPriority w:val="99"/>
    <w:rsid w:val="00412866"/>
    <w:pPr>
      <w:spacing w:before="100" w:beforeAutospacing="1" w:after="100" w:afterAutospacing="1"/>
      <w:jc w:val="left"/>
    </w:pPr>
  </w:style>
  <w:style w:type="paragraph" w:customStyle="1" w:styleId="textpagebig">
    <w:name w:val="text_page_big"/>
    <w:basedOn w:val="a0"/>
    <w:uiPriority w:val="99"/>
    <w:rsid w:val="00412866"/>
    <w:pPr>
      <w:spacing w:before="100" w:beforeAutospacing="1" w:after="100" w:afterAutospacing="1"/>
      <w:jc w:val="left"/>
    </w:pPr>
  </w:style>
  <w:style w:type="character" w:customStyle="1" w:styleId="style3">
    <w:name w:val="style3"/>
    <w:basedOn w:val="a1"/>
    <w:rsid w:val="00412866"/>
  </w:style>
  <w:style w:type="paragraph" w:customStyle="1" w:styleId="16">
    <w:name w:val=" Знак1"/>
    <w:basedOn w:val="a0"/>
    <w:next w:val="21"/>
    <w:autoRedefine/>
    <w:rsid w:val="0018541D"/>
    <w:pPr>
      <w:spacing w:after="160" w:line="240" w:lineRule="exact"/>
      <w:jc w:val="left"/>
    </w:pPr>
    <w:rPr>
      <w:szCs w:val="20"/>
      <w:lang w:val="en-US" w:eastAsia="en-US"/>
    </w:rPr>
  </w:style>
  <w:style w:type="paragraph" w:customStyle="1" w:styleId="Default">
    <w:name w:val="Default"/>
    <w:uiPriority w:val="99"/>
    <w:rsid w:val="007C783A"/>
    <w:pPr>
      <w:autoSpaceDE w:val="0"/>
      <w:autoSpaceDN w:val="0"/>
      <w:adjustRightInd w:val="0"/>
    </w:pPr>
    <w:rPr>
      <w:rFonts w:ascii="Trebuchet MS" w:hAnsi="Trebuchet MS" w:cs="Trebuchet MS"/>
      <w:color w:val="000000"/>
      <w:sz w:val="24"/>
      <w:szCs w:val="24"/>
    </w:rPr>
  </w:style>
  <w:style w:type="character" w:styleId="afe">
    <w:name w:val="FollowedHyperlink"/>
    <w:uiPriority w:val="99"/>
    <w:rsid w:val="000F4944"/>
    <w:rPr>
      <w:color w:val="800080"/>
      <w:u w:val="single"/>
    </w:rPr>
  </w:style>
  <w:style w:type="paragraph" w:customStyle="1" w:styleId="aff">
    <w:name w:val="Знак Знак Знак Знак Знак Знак Знак"/>
    <w:basedOn w:val="a0"/>
    <w:uiPriority w:val="99"/>
    <w:rsid w:val="00755288"/>
    <w:pPr>
      <w:spacing w:before="100" w:beforeAutospacing="1" w:after="100" w:afterAutospacing="1"/>
      <w:jc w:val="left"/>
    </w:pPr>
    <w:rPr>
      <w:rFonts w:ascii="Tahoma" w:hAnsi="Tahoma" w:cs="Tahoma"/>
      <w:sz w:val="20"/>
      <w:szCs w:val="20"/>
      <w:lang w:val="en-US" w:eastAsia="en-US"/>
    </w:rPr>
  </w:style>
  <w:style w:type="character" w:styleId="aff0">
    <w:name w:val="page number"/>
    <w:basedOn w:val="a1"/>
    <w:rsid w:val="00755288"/>
  </w:style>
  <w:style w:type="paragraph" w:customStyle="1" w:styleId="17">
    <w:name w:val="Знак1 Знак Знак Знак Знак Знак Знак"/>
    <w:basedOn w:val="a0"/>
    <w:uiPriority w:val="99"/>
    <w:rsid w:val="00755288"/>
    <w:pPr>
      <w:spacing w:before="100" w:beforeAutospacing="1" w:after="100" w:afterAutospacing="1"/>
      <w:jc w:val="left"/>
    </w:pPr>
    <w:rPr>
      <w:rFonts w:ascii="Tahoma" w:hAnsi="Tahoma" w:cs="Tahoma"/>
      <w:sz w:val="20"/>
      <w:szCs w:val="20"/>
      <w:lang w:val="en-US" w:eastAsia="en-US"/>
    </w:rPr>
  </w:style>
  <w:style w:type="paragraph" w:customStyle="1" w:styleId="aff1">
    <w:name w:val="Ошевский"/>
    <w:basedOn w:val="10"/>
    <w:autoRedefine/>
    <w:uiPriority w:val="99"/>
    <w:rsid w:val="00755288"/>
    <w:rPr>
      <w:bCs/>
      <w:caps/>
      <w:kern w:val="32"/>
      <w:sz w:val="56"/>
      <w:szCs w:val="56"/>
    </w:rPr>
  </w:style>
  <w:style w:type="paragraph" w:styleId="28">
    <w:name w:val="Body Text 2"/>
    <w:aliases w:val=" Знак21,Знак21"/>
    <w:basedOn w:val="a0"/>
    <w:link w:val="20"/>
    <w:rsid w:val="00755288"/>
    <w:pPr>
      <w:numPr>
        <w:ilvl w:val="1"/>
        <w:numId w:val="2"/>
      </w:numPr>
      <w:spacing w:after="60"/>
    </w:pPr>
    <w:rPr>
      <w:lang w:val="x-none" w:eastAsia="x-none"/>
    </w:rPr>
  </w:style>
  <w:style w:type="character" w:customStyle="1" w:styleId="20">
    <w:name w:val="Основной текст 2 Знак"/>
    <w:aliases w:val=" Знак21 Знак,Знак21 Знак"/>
    <w:link w:val="28"/>
    <w:rsid w:val="00755288"/>
    <w:rPr>
      <w:sz w:val="24"/>
      <w:szCs w:val="24"/>
      <w:lang w:val="x-none" w:eastAsia="x-none"/>
    </w:rPr>
  </w:style>
  <w:style w:type="paragraph" w:customStyle="1" w:styleId="aff2">
    <w:name w:val="Условия контракта"/>
    <w:basedOn w:val="a0"/>
    <w:uiPriority w:val="99"/>
    <w:rsid w:val="00755288"/>
    <w:pPr>
      <w:numPr>
        <w:numId w:val="2"/>
      </w:numPr>
      <w:spacing w:before="240" w:after="120"/>
    </w:pPr>
    <w:rPr>
      <w:b/>
      <w:bCs/>
    </w:rPr>
  </w:style>
  <w:style w:type="paragraph" w:customStyle="1" w:styleId="Centerl">
    <w:name w:val="Centerl"/>
    <w:basedOn w:val="a0"/>
    <w:rsid w:val="00755288"/>
    <w:pPr>
      <w:spacing w:before="240" w:line="360" w:lineRule="atLeast"/>
      <w:ind w:left="567" w:right="57"/>
      <w:jc w:val="center"/>
    </w:pPr>
    <w:rPr>
      <w:sz w:val="20"/>
      <w:szCs w:val="20"/>
    </w:rPr>
  </w:style>
  <w:style w:type="character" w:customStyle="1" w:styleId="70">
    <w:name w:val="Заголовок 7 Знак"/>
    <w:link w:val="7"/>
    <w:uiPriority w:val="99"/>
    <w:rsid w:val="00854279"/>
    <w:rPr>
      <w:rFonts w:eastAsia="Arial Unicode MS"/>
      <w:color w:val="000000"/>
      <w:sz w:val="24"/>
      <w:szCs w:val="24"/>
      <w:lang w:val="ru"/>
    </w:rPr>
  </w:style>
  <w:style w:type="character" w:customStyle="1" w:styleId="29">
    <w:name w:val="Основной текст (2)_"/>
    <w:link w:val="2a"/>
    <w:rsid w:val="00854279"/>
    <w:rPr>
      <w:sz w:val="23"/>
      <w:szCs w:val="23"/>
      <w:shd w:val="clear" w:color="auto" w:fill="FFFFFF"/>
    </w:rPr>
  </w:style>
  <w:style w:type="character" w:customStyle="1" w:styleId="aff3">
    <w:name w:val="Основной текст_"/>
    <w:link w:val="2b"/>
    <w:rsid w:val="00854279"/>
    <w:rPr>
      <w:sz w:val="23"/>
      <w:szCs w:val="23"/>
      <w:shd w:val="clear" w:color="auto" w:fill="FFFFFF"/>
    </w:rPr>
  </w:style>
  <w:style w:type="character" w:customStyle="1" w:styleId="2c">
    <w:name w:val="Основной текст (2) + Не полужирный"/>
    <w:rsid w:val="00854279"/>
    <w:rPr>
      <w:rFonts w:ascii="Times New Roman" w:eastAsia="Times New Roman" w:hAnsi="Times New Roman" w:cs="Times New Roman"/>
      <w:b/>
      <w:bCs/>
      <w:i w:val="0"/>
      <w:iCs w:val="0"/>
      <w:smallCaps w:val="0"/>
      <w:strike w:val="0"/>
      <w:spacing w:val="0"/>
      <w:sz w:val="23"/>
      <w:szCs w:val="23"/>
    </w:rPr>
  </w:style>
  <w:style w:type="character" w:customStyle="1" w:styleId="2d">
    <w:name w:val="Заголовок №2_"/>
    <w:link w:val="210"/>
    <w:rsid w:val="00854279"/>
    <w:rPr>
      <w:rFonts w:ascii="Times New Roman" w:eastAsia="Times New Roman" w:hAnsi="Times New Roman" w:cs="Times New Roman"/>
      <w:b w:val="0"/>
      <w:bCs w:val="0"/>
      <w:i w:val="0"/>
      <w:iCs w:val="0"/>
      <w:smallCaps w:val="0"/>
      <w:strike w:val="0"/>
      <w:spacing w:val="0"/>
      <w:sz w:val="23"/>
      <w:szCs w:val="23"/>
    </w:rPr>
  </w:style>
  <w:style w:type="character" w:customStyle="1" w:styleId="2e">
    <w:name w:val="Заголовок №2 + Не полужирный"/>
    <w:rsid w:val="00854279"/>
    <w:rPr>
      <w:rFonts w:ascii="Times New Roman" w:eastAsia="Times New Roman" w:hAnsi="Times New Roman" w:cs="Times New Roman"/>
      <w:b/>
      <w:bCs/>
      <w:i w:val="0"/>
      <w:iCs w:val="0"/>
      <w:smallCaps w:val="0"/>
      <w:strike w:val="0"/>
      <w:spacing w:val="0"/>
      <w:sz w:val="23"/>
      <w:szCs w:val="23"/>
    </w:rPr>
  </w:style>
  <w:style w:type="character" w:customStyle="1" w:styleId="2f">
    <w:name w:val="Заголовок №2"/>
    <w:rsid w:val="0085427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f4">
    <w:name w:val="Основной текст + Полужирный"/>
    <w:rsid w:val="00854279"/>
    <w:rPr>
      <w:rFonts w:ascii="Times New Roman" w:eastAsia="Times New Roman" w:hAnsi="Times New Roman" w:cs="Times New Roman"/>
      <w:b/>
      <w:bCs/>
      <w:i w:val="0"/>
      <w:iCs w:val="0"/>
      <w:smallCaps w:val="0"/>
      <w:strike w:val="0"/>
      <w:spacing w:val="0"/>
      <w:sz w:val="23"/>
      <w:szCs w:val="23"/>
    </w:rPr>
  </w:style>
  <w:style w:type="character" w:customStyle="1" w:styleId="3a">
    <w:name w:val="Основной текст (3)_"/>
    <w:link w:val="3b"/>
    <w:rsid w:val="00854279"/>
    <w:rPr>
      <w:shd w:val="clear" w:color="auto" w:fill="FFFFFF"/>
    </w:rPr>
  </w:style>
  <w:style w:type="character" w:customStyle="1" w:styleId="aff5">
    <w:name w:val="Подпись к таблице_"/>
    <w:rsid w:val="00854279"/>
    <w:rPr>
      <w:rFonts w:ascii="Times New Roman" w:eastAsia="Times New Roman" w:hAnsi="Times New Roman" w:cs="Times New Roman"/>
      <w:b w:val="0"/>
      <w:bCs w:val="0"/>
      <w:i w:val="0"/>
      <w:iCs w:val="0"/>
      <w:smallCaps w:val="0"/>
      <w:strike w:val="0"/>
      <w:spacing w:val="0"/>
      <w:sz w:val="23"/>
      <w:szCs w:val="23"/>
    </w:rPr>
  </w:style>
  <w:style w:type="character" w:customStyle="1" w:styleId="aff6">
    <w:name w:val="Подпись к таблице"/>
    <w:rsid w:val="0085427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8">
    <w:name w:val="Основной текст1"/>
    <w:rsid w:val="0085427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42">
    <w:name w:val="Основной текст (4)_"/>
    <w:rsid w:val="00854279"/>
    <w:rPr>
      <w:rFonts w:ascii="Times New Roman" w:eastAsia="Times New Roman" w:hAnsi="Times New Roman" w:cs="Times New Roman"/>
      <w:b w:val="0"/>
      <w:bCs w:val="0"/>
      <w:i w:val="0"/>
      <w:iCs w:val="0"/>
      <w:smallCaps w:val="0"/>
      <w:strike w:val="0"/>
      <w:spacing w:val="0"/>
      <w:sz w:val="27"/>
      <w:szCs w:val="27"/>
    </w:rPr>
  </w:style>
  <w:style w:type="character" w:customStyle="1" w:styleId="19">
    <w:name w:val="Заголовок №1_"/>
    <w:link w:val="1a"/>
    <w:rsid w:val="00854279"/>
    <w:rPr>
      <w:sz w:val="27"/>
      <w:szCs w:val="27"/>
      <w:shd w:val="clear" w:color="auto" w:fill="FFFFFF"/>
    </w:rPr>
  </w:style>
  <w:style w:type="character" w:customStyle="1" w:styleId="43">
    <w:name w:val="Основной текст (4)"/>
    <w:rsid w:val="00854279"/>
    <w:rPr>
      <w:rFonts w:ascii="Times New Roman" w:eastAsia="Times New Roman" w:hAnsi="Times New Roman" w:cs="Times New Roman"/>
      <w:b w:val="0"/>
      <w:bCs w:val="0"/>
      <w:i w:val="0"/>
      <w:iCs w:val="0"/>
      <w:smallCaps w:val="0"/>
      <w:strike w:val="0"/>
      <w:spacing w:val="0"/>
      <w:sz w:val="27"/>
      <w:szCs w:val="27"/>
    </w:rPr>
  </w:style>
  <w:style w:type="paragraph" w:customStyle="1" w:styleId="2a">
    <w:name w:val="Основной текст (2)"/>
    <w:basedOn w:val="a0"/>
    <w:link w:val="29"/>
    <w:rsid w:val="00854279"/>
    <w:pPr>
      <w:shd w:val="clear" w:color="auto" w:fill="FFFFFF"/>
      <w:spacing w:after="420" w:line="0" w:lineRule="atLeast"/>
      <w:jc w:val="center"/>
    </w:pPr>
    <w:rPr>
      <w:sz w:val="23"/>
      <w:szCs w:val="23"/>
      <w:lang w:val="x-none" w:eastAsia="x-none"/>
    </w:rPr>
  </w:style>
  <w:style w:type="paragraph" w:customStyle="1" w:styleId="2b">
    <w:name w:val="Основной текст2"/>
    <w:basedOn w:val="a0"/>
    <w:link w:val="aff3"/>
    <w:rsid w:val="00854279"/>
    <w:pPr>
      <w:shd w:val="clear" w:color="auto" w:fill="FFFFFF"/>
      <w:spacing w:before="420" w:after="240" w:line="586" w:lineRule="exact"/>
      <w:ind w:hanging="360"/>
      <w:jc w:val="right"/>
    </w:pPr>
    <w:rPr>
      <w:sz w:val="23"/>
      <w:szCs w:val="23"/>
      <w:lang w:val="x-none" w:eastAsia="x-none"/>
    </w:rPr>
  </w:style>
  <w:style w:type="paragraph" w:customStyle="1" w:styleId="3b">
    <w:name w:val="Основной текст (3)"/>
    <w:basedOn w:val="a0"/>
    <w:link w:val="3a"/>
    <w:rsid w:val="00854279"/>
    <w:pPr>
      <w:shd w:val="clear" w:color="auto" w:fill="FFFFFF"/>
      <w:spacing w:line="0" w:lineRule="atLeast"/>
      <w:jc w:val="left"/>
    </w:pPr>
    <w:rPr>
      <w:sz w:val="20"/>
      <w:szCs w:val="20"/>
      <w:lang w:val="x-none" w:eastAsia="x-none"/>
    </w:rPr>
  </w:style>
  <w:style w:type="paragraph" w:customStyle="1" w:styleId="1a">
    <w:name w:val="Заголовок №1"/>
    <w:basedOn w:val="a0"/>
    <w:link w:val="19"/>
    <w:rsid w:val="00854279"/>
    <w:pPr>
      <w:shd w:val="clear" w:color="auto" w:fill="FFFFFF"/>
      <w:spacing w:after="300" w:line="0" w:lineRule="atLeast"/>
      <w:jc w:val="left"/>
      <w:outlineLvl w:val="0"/>
    </w:pPr>
    <w:rPr>
      <w:sz w:val="27"/>
      <w:szCs w:val="27"/>
      <w:lang w:val="x-none" w:eastAsia="x-none"/>
    </w:rPr>
  </w:style>
  <w:style w:type="paragraph" w:customStyle="1" w:styleId="Style1">
    <w:name w:val="Style1"/>
    <w:basedOn w:val="a0"/>
    <w:uiPriority w:val="99"/>
    <w:rsid w:val="00854279"/>
    <w:pPr>
      <w:widowControl w:val="0"/>
      <w:autoSpaceDE w:val="0"/>
      <w:autoSpaceDN w:val="0"/>
      <w:adjustRightInd w:val="0"/>
      <w:jc w:val="left"/>
    </w:pPr>
    <w:rPr>
      <w:lang w:eastAsia="zh-CN"/>
    </w:rPr>
  </w:style>
  <w:style w:type="character" w:customStyle="1" w:styleId="36">
    <w:name w:val="Основной текст с отступом 3 Знак"/>
    <w:link w:val="35"/>
    <w:uiPriority w:val="99"/>
    <w:rsid w:val="00854279"/>
    <w:rPr>
      <w:sz w:val="16"/>
      <w:szCs w:val="16"/>
    </w:rPr>
  </w:style>
  <w:style w:type="character" w:customStyle="1" w:styleId="apple-style-span">
    <w:name w:val="apple-style-span"/>
    <w:rsid w:val="00854279"/>
    <w:rPr>
      <w:rFonts w:cs="Times New Roman"/>
    </w:rPr>
  </w:style>
  <w:style w:type="paragraph" w:customStyle="1" w:styleId="textb">
    <w:name w:val="textb"/>
    <w:basedOn w:val="a0"/>
    <w:uiPriority w:val="99"/>
    <w:rsid w:val="00854279"/>
    <w:pPr>
      <w:spacing w:before="100" w:beforeAutospacing="1" w:after="100" w:afterAutospacing="1"/>
      <w:jc w:val="left"/>
    </w:pPr>
    <w:rPr>
      <w:rFonts w:eastAsia="Calibri"/>
    </w:rPr>
  </w:style>
  <w:style w:type="paragraph" w:customStyle="1" w:styleId="Style2">
    <w:name w:val="Style2"/>
    <w:basedOn w:val="a0"/>
    <w:uiPriority w:val="99"/>
    <w:rsid w:val="00854279"/>
    <w:pPr>
      <w:widowControl w:val="0"/>
      <w:autoSpaceDE w:val="0"/>
      <w:autoSpaceDN w:val="0"/>
      <w:adjustRightInd w:val="0"/>
      <w:jc w:val="left"/>
    </w:pPr>
    <w:rPr>
      <w:lang w:eastAsia="zh-CN"/>
    </w:rPr>
  </w:style>
  <w:style w:type="paragraph" w:customStyle="1" w:styleId="Style4">
    <w:name w:val="Style4"/>
    <w:basedOn w:val="a0"/>
    <w:uiPriority w:val="99"/>
    <w:rsid w:val="00854279"/>
    <w:pPr>
      <w:widowControl w:val="0"/>
      <w:autoSpaceDE w:val="0"/>
      <w:autoSpaceDN w:val="0"/>
      <w:adjustRightInd w:val="0"/>
      <w:spacing w:line="262" w:lineRule="exact"/>
      <w:jc w:val="left"/>
    </w:pPr>
    <w:rPr>
      <w:lang w:eastAsia="zh-CN"/>
    </w:rPr>
  </w:style>
  <w:style w:type="character" w:customStyle="1" w:styleId="FontStyle11">
    <w:name w:val="Font Style11"/>
    <w:rsid w:val="00854279"/>
    <w:rPr>
      <w:rFonts w:ascii="Times New Roman" w:hAnsi="Times New Roman" w:cs="Times New Roman"/>
      <w:b/>
      <w:bCs/>
      <w:i/>
      <w:iCs/>
      <w:sz w:val="20"/>
      <w:szCs w:val="20"/>
    </w:rPr>
  </w:style>
  <w:style w:type="character" w:customStyle="1" w:styleId="FontStyle12">
    <w:name w:val="Font Style12"/>
    <w:rsid w:val="00854279"/>
    <w:rPr>
      <w:rFonts w:ascii="Times New Roman" w:hAnsi="Times New Roman" w:cs="Times New Roman"/>
      <w:sz w:val="20"/>
      <w:szCs w:val="20"/>
    </w:rPr>
  </w:style>
  <w:style w:type="character" w:customStyle="1" w:styleId="40">
    <w:name w:val="Заголовок 4 Знак"/>
    <w:aliases w:val="Параграф Знак"/>
    <w:link w:val="4"/>
    <w:rsid w:val="00854279"/>
    <w:rPr>
      <w:b/>
      <w:bCs/>
      <w:sz w:val="28"/>
      <w:szCs w:val="28"/>
    </w:rPr>
  </w:style>
  <w:style w:type="paragraph" w:styleId="HTML">
    <w:name w:val="HTML Preformatted"/>
    <w:basedOn w:val="a0"/>
    <w:link w:val="HTML0"/>
    <w:rsid w:val="0085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8"/>
      <w:jc w:val="left"/>
    </w:pPr>
    <w:rPr>
      <w:rFonts w:ascii="Courier New" w:hAnsi="Courier New"/>
      <w:color w:val="000000"/>
      <w:sz w:val="20"/>
      <w:szCs w:val="20"/>
      <w:lang w:val="x-none" w:eastAsia="x-none"/>
    </w:rPr>
  </w:style>
  <w:style w:type="character" w:customStyle="1" w:styleId="HTML0">
    <w:name w:val="Стандартный HTML Знак"/>
    <w:link w:val="HTML"/>
    <w:rsid w:val="00854279"/>
    <w:rPr>
      <w:rFonts w:ascii="Courier New" w:hAnsi="Courier New" w:cs="Courier New"/>
      <w:color w:val="000000"/>
    </w:rPr>
  </w:style>
  <w:style w:type="paragraph" w:styleId="aff7">
    <w:name w:val="Название"/>
    <w:aliases w:val="Title"/>
    <w:basedOn w:val="a0"/>
    <w:link w:val="aff8"/>
    <w:uiPriority w:val="10"/>
    <w:qFormat/>
    <w:rsid w:val="00854279"/>
    <w:pPr>
      <w:ind w:left="1418" w:hanging="425"/>
      <w:jc w:val="center"/>
    </w:pPr>
    <w:rPr>
      <w:b/>
      <w:sz w:val="28"/>
      <w:szCs w:val="20"/>
      <w:lang w:val="x-none" w:eastAsia="x-none"/>
    </w:rPr>
  </w:style>
  <w:style w:type="character" w:customStyle="1" w:styleId="aff8">
    <w:name w:val="Название Знак"/>
    <w:link w:val="aff7"/>
    <w:uiPriority w:val="10"/>
    <w:rsid w:val="00854279"/>
    <w:rPr>
      <w:b/>
      <w:sz w:val="28"/>
    </w:rPr>
  </w:style>
  <w:style w:type="paragraph" w:customStyle="1" w:styleId="rtecenter">
    <w:name w:val="rtecenter"/>
    <w:basedOn w:val="a0"/>
    <w:uiPriority w:val="99"/>
    <w:rsid w:val="00854279"/>
    <w:pPr>
      <w:spacing w:before="100" w:beforeAutospacing="1" w:after="100" w:afterAutospacing="1"/>
      <w:jc w:val="left"/>
    </w:pPr>
  </w:style>
  <w:style w:type="paragraph" w:customStyle="1" w:styleId="rtejustify">
    <w:name w:val="rtejustify"/>
    <w:basedOn w:val="a0"/>
    <w:uiPriority w:val="99"/>
    <w:rsid w:val="00854279"/>
    <w:pPr>
      <w:spacing w:before="100" w:beforeAutospacing="1" w:after="100" w:afterAutospacing="1"/>
      <w:jc w:val="left"/>
    </w:pPr>
  </w:style>
  <w:style w:type="character" w:customStyle="1" w:styleId="vppriceb">
    <w:name w:val="vppriceb"/>
    <w:basedOn w:val="a1"/>
    <w:rsid w:val="00854279"/>
  </w:style>
  <w:style w:type="character" w:customStyle="1" w:styleId="60">
    <w:name w:val="Заголовок 6 Знак"/>
    <w:link w:val="6"/>
    <w:rsid w:val="0040379C"/>
    <w:rPr>
      <w:i/>
      <w:iCs/>
      <w:sz w:val="22"/>
      <w:szCs w:val="22"/>
    </w:rPr>
  </w:style>
  <w:style w:type="character" w:customStyle="1" w:styleId="80">
    <w:name w:val="Заголовок 8 Знак"/>
    <w:link w:val="8"/>
    <w:uiPriority w:val="99"/>
    <w:rsid w:val="0040379C"/>
    <w:rPr>
      <w:rFonts w:ascii="Arial" w:hAnsi="Arial" w:cs="Arial"/>
      <w:i/>
      <w:iCs/>
    </w:rPr>
  </w:style>
  <w:style w:type="character" w:customStyle="1" w:styleId="90">
    <w:name w:val="Заголовок 9 Знак"/>
    <w:link w:val="9"/>
    <w:uiPriority w:val="99"/>
    <w:rsid w:val="0040379C"/>
    <w:rPr>
      <w:rFonts w:ascii="Arial" w:hAnsi="Arial" w:cs="Arial"/>
      <w:b/>
      <w:bCs/>
      <w:i/>
      <w:iCs/>
      <w:sz w:val="18"/>
      <w:szCs w:val="18"/>
    </w:rPr>
  </w:style>
  <w:style w:type="paragraph" w:styleId="aff9">
    <w:name w:val="List Bullet"/>
    <w:basedOn w:val="a0"/>
    <w:autoRedefine/>
    <w:uiPriority w:val="99"/>
    <w:rsid w:val="0040379C"/>
    <w:pPr>
      <w:widowControl w:val="0"/>
      <w:spacing w:after="60"/>
    </w:pPr>
  </w:style>
  <w:style w:type="paragraph" w:styleId="2f0">
    <w:name w:val="List Bullet 2"/>
    <w:basedOn w:val="a0"/>
    <w:autoRedefine/>
    <w:uiPriority w:val="99"/>
    <w:rsid w:val="0040379C"/>
    <w:pPr>
      <w:tabs>
        <w:tab w:val="num" w:pos="643"/>
      </w:tabs>
      <w:spacing w:after="60"/>
      <w:ind w:left="643" w:hanging="360"/>
    </w:pPr>
  </w:style>
  <w:style w:type="paragraph" w:styleId="3c">
    <w:name w:val="List Bullet 3"/>
    <w:basedOn w:val="a0"/>
    <w:autoRedefine/>
    <w:uiPriority w:val="99"/>
    <w:rsid w:val="0040379C"/>
    <w:pPr>
      <w:tabs>
        <w:tab w:val="num" w:pos="926"/>
      </w:tabs>
      <w:spacing w:after="60"/>
      <w:ind w:left="926" w:hanging="360"/>
    </w:pPr>
  </w:style>
  <w:style w:type="paragraph" w:styleId="44">
    <w:name w:val="List Bullet 4"/>
    <w:basedOn w:val="a0"/>
    <w:autoRedefine/>
    <w:uiPriority w:val="99"/>
    <w:rsid w:val="0040379C"/>
    <w:pPr>
      <w:tabs>
        <w:tab w:val="num" w:pos="1209"/>
      </w:tabs>
      <w:spacing w:after="60"/>
      <w:ind w:left="1209" w:hanging="360"/>
    </w:pPr>
  </w:style>
  <w:style w:type="paragraph" w:styleId="52">
    <w:name w:val="List Bullet 5"/>
    <w:basedOn w:val="a0"/>
    <w:autoRedefine/>
    <w:uiPriority w:val="99"/>
    <w:rsid w:val="0040379C"/>
    <w:pPr>
      <w:tabs>
        <w:tab w:val="num" w:pos="1492"/>
      </w:tabs>
      <w:spacing w:after="60"/>
      <w:ind w:left="1492" w:hanging="360"/>
    </w:pPr>
  </w:style>
  <w:style w:type="paragraph" w:styleId="affa">
    <w:name w:val="List Number"/>
    <w:basedOn w:val="a0"/>
    <w:uiPriority w:val="99"/>
    <w:rsid w:val="0040379C"/>
    <w:pPr>
      <w:tabs>
        <w:tab w:val="num" w:pos="360"/>
      </w:tabs>
      <w:spacing w:after="60"/>
      <w:ind w:left="360" w:hanging="360"/>
    </w:pPr>
  </w:style>
  <w:style w:type="paragraph" w:styleId="3d">
    <w:name w:val="List Number 3"/>
    <w:basedOn w:val="a0"/>
    <w:uiPriority w:val="99"/>
    <w:rsid w:val="0040379C"/>
    <w:pPr>
      <w:tabs>
        <w:tab w:val="num" w:pos="926"/>
      </w:tabs>
      <w:spacing w:after="60"/>
      <w:ind w:left="926" w:hanging="360"/>
    </w:pPr>
  </w:style>
  <w:style w:type="paragraph" w:styleId="45">
    <w:name w:val="List Number 4"/>
    <w:basedOn w:val="a0"/>
    <w:uiPriority w:val="99"/>
    <w:rsid w:val="0040379C"/>
    <w:pPr>
      <w:tabs>
        <w:tab w:val="num" w:pos="1209"/>
      </w:tabs>
      <w:spacing w:after="60"/>
      <w:ind w:left="1209" w:hanging="360"/>
    </w:pPr>
  </w:style>
  <w:style w:type="paragraph" w:styleId="53">
    <w:name w:val="List Number 5"/>
    <w:basedOn w:val="a0"/>
    <w:uiPriority w:val="99"/>
    <w:rsid w:val="0040379C"/>
    <w:pPr>
      <w:tabs>
        <w:tab w:val="num" w:pos="1492"/>
      </w:tabs>
      <w:spacing w:after="60"/>
      <w:ind w:left="1492" w:hanging="360"/>
    </w:pPr>
  </w:style>
  <w:style w:type="paragraph" w:customStyle="1" w:styleId="affb">
    <w:name w:val="Раздел"/>
    <w:basedOn w:val="a0"/>
    <w:uiPriority w:val="99"/>
    <w:rsid w:val="0040379C"/>
    <w:pPr>
      <w:tabs>
        <w:tab w:val="num" w:pos="1440"/>
      </w:tabs>
      <w:spacing w:before="120" w:after="120"/>
      <w:ind w:left="720" w:hanging="720"/>
      <w:jc w:val="center"/>
    </w:pPr>
    <w:rPr>
      <w:rFonts w:ascii="Arial Narrow" w:hAnsi="Arial Narrow" w:cs="Arial Narrow"/>
      <w:b/>
      <w:bCs/>
      <w:sz w:val="28"/>
      <w:szCs w:val="28"/>
    </w:rPr>
  </w:style>
  <w:style w:type="paragraph" w:customStyle="1" w:styleId="affc">
    <w:name w:val="Часть"/>
    <w:basedOn w:val="a0"/>
    <w:uiPriority w:val="99"/>
    <w:rsid w:val="0040379C"/>
    <w:pPr>
      <w:spacing w:after="60"/>
      <w:jc w:val="center"/>
    </w:pPr>
    <w:rPr>
      <w:rFonts w:ascii="Arial" w:hAnsi="Arial" w:cs="Arial"/>
      <w:b/>
      <w:bCs/>
      <w:caps/>
      <w:sz w:val="32"/>
      <w:szCs w:val="32"/>
    </w:rPr>
  </w:style>
  <w:style w:type="paragraph" w:customStyle="1" w:styleId="3e">
    <w:name w:val="Раздел 3"/>
    <w:basedOn w:val="a0"/>
    <w:uiPriority w:val="99"/>
    <w:rsid w:val="0040379C"/>
    <w:pPr>
      <w:tabs>
        <w:tab w:val="num" w:pos="360"/>
      </w:tabs>
      <w:spacing w:before="120" w:after="120"/>
      <w:ind w:left="360" w:hanging="360"/>
      <w:jc w:val="center"/>
    </w:pPr>
    <w:rPr>
      <w:b/>
      <w:bCs/>
    </w:rPr>
  </w:style>
  <w:style w:type="paragraph" w:customStyle="1" w:styleId="Instruction">
    <w:name w:val="Instruction"/>
    <w:basedOn w:val="28"/>
    <w:uiPriority w:val="99"/>
    <w:rsid w:val="0040379C"/>
    <w:pPr>
      <w:numPr>
        <w:ilvl w:val="0"/>
        <w:numId w:val="0"/>
      </w:numPr>
      <w:tabs>
        <w:tab w:val="num" w:pos="360"/>
      </w:tabs>
      <w:spacing w:before="180"/>
      <w:ind w:left="360" w:hanging="360"/>
    </w:pPr>
    <w:rPr>
      <w:b/>
      <w:bCs/>
    </w:rPr>
  </w:style>
  <w:style w:type="paragraph" w:styleId="affd">
    <w:name w:val="Subtitle"/>
    <w:basedOn w:val="a0"/>
    <w:link w:val="affe"/>
    <w:uiPriority w:val="99"/>
    <w:qFormat/>
    <w:rsid w:val="0040379C"/>
    <w:pPr>
      <w:spacing w:after="60"/>
      <w:jc w:val="center"/>
      <w:outlineLvl w:val="1"/>
    </w:pPr>
    <w:rPr>
      <w:rFonts w:ascii="Arial" w:hAnsi="Arial"/>
      <w:lang w:val="x-none" w:eastAsia="x-none"/>
    </w:rPr>
  </w:style>
  <w:style w:type="character" w:customStyle="1" w:styleId="affe">
    <w:name w:val="Подзаголовок Знак"/>
    <w:link w:val="affd"/>
    <w:uiPriority w:val="99"/>
    <w:rsid w:val="0040379C"/>
    <w:rPr>
      <w:rFonts w:ascii="Arial" w:hAnsi="Arial" w:cs="Arial"/>
      <w:sz w:val="24"/>
      <w:szCs w:val="24"/>
    </w:rPr>
  </w:style>
  <w:style w:type="paragraph" w:customStyle="1" w:styleId="afff">
    <w:name w:val="Тендерные данные"/>
    <w:basedOn w:val="a0"/>
    <w:uiPriority w:val="99"/>
    <w:rsid w:val="0040379C"/>
    <w:pPr>
      <w:tabs>
        <w:tab w:val="left" w:pos="1985"/>
      </w:tabs>
      <w:spacing w:before="120" w:after="60"/>
    </w:pPr>
    <w:rPr>
      <w:b/>
      <w:bCs/>
    </w:rPr>
  </w:style>
  <w:style w:type="paragraph" w:styleId="3f">
    <w:name w:val="toc 3"/>
    <w:basedOn w:val="a0"/>
    <w:next w:val="a0"/>
    <w:autoRedefine/>
    <w:uiPriority w:val="99"/>
    <w:rsid w:val="0040379C"/>
    <w:pPr>
      <w:ind w:left="480"/>
      <w:jc w:val="left"/>
    </w:pPr>
    <w:rPr>
      <w:i/>
      <w:iCs/>
      <w:sz w:val="20"/>
      <w:szCs w:val="20"/>
    </w:rPr>
  </w:style>
  <w:style w:type="paragraph" w:styleId="1b">
    <w:name w:val="toc 1"/>
    <w:basedOn w:val="a0"/>
    <w:next w:val="a0"/>
    <w:autoRedefine/>
    <w:uiPriority w:val="99"/>
    <w:rsid w:val="0040379C"/>
    <w:pPr>
      <w:spacing w:before="120" w:after="120"/>
      <w:jc w:val="left"/>
    </w:pPr>
    <w:rPr>
      <w:b/>
      <w:bCs/>
      <w:caps/>
      <w:sz w:val="20"/>
      <w:szCs w:val="20"/>
    </w:rPr>
  </w:style>
  <w:style w:type="paragraph" w:styleId="2f1">
    <w:name w:val="toc 2"/>
    <w:basedOn w:val="a0"/>
    <w:next w:val="a0"/>
    <w:autoRedefine/>
    <w:uiPriority w:val="99"/>
    <w:rsid w:val="0040379C"/>
    <w:pPr>
      <w:tabs>
        <w:tab w:val="left" w:pos="720"/>
        <w:tab w:val="right" w:leader="dot" w:pos="10195"/>
      </w:tabs>
      <w:ind w:left="240"/>
    </w:pPr>
    <w:rPr>
      <w:smallCaps/>
      <w:noProof/>
      <w:sz w:val="20"/>
      <w:szCs w:val="20"/>
    </w:rPr>
  </w:style>
  <w:style w:type="paragraph" w:styleId="afff0">
    <w:name w:val="Date"/>
    <w:basedOn w:val="a0"/>
    <w:next w:val="a0"/>
    <w:link w:val="afff1"/>
    <w:uiPriority w:val="99"/>
    <w:rsid w:val="0040379C"/>
    <w:pPr>
      <w:spacing w:after="60"/>
    </w:pPr>
    <w:rPr>
      <w:lang w:val="x-none" w:eastAsia="x-none"/>
    </w:rPr>
  </w:style>
  <w:style w:type="character" w:customStyle="1" w:styleId="afff1">
    <w:name w:val="Дата Знак"/>
    <w:link w:val="afff0"/>
    <w:uiPriority w:val="99"/>
    <w:rsid w:val="0040379C"/>
    <w:rPr>
      <w:sz w:val="24"/>
      <w:szCs w:val="24"/>
    </w:rPr>
  </w:style>
  <w:style w:type="paragraph" w:customStyle="1" w:styleId="afff2">
    <w:name w:val="Îáû÷íûé"/>
    <w:uiPriority w:val="99"/>
    <w:rsid w:val="0040379C"/>
  </w:style>
  <w:style w:type="paragraph" w:customStyle="1" w:styleId="afff3">
    <w:name w:val="Íîðìàëüíûé"/>
    <w:uiPriority w:val="99"/>
    <w:rsid w:val="0040379C"/>
    <w:rPr>
      <w:rFonts w:ascii="Courier" w:hAnsi="Courier" w:cs="Courier"/>
      <w:sz w:val="24"/>
      <w:szCs w:val="24"/>
      <w:lang w:val="en-GB"/>
    </w:rPr>
  </w:style>
  <w:style w:type="character" w:customStyle="1" w:styleId="afff4">
    <w:name w:val="Основной текст Знак"/>
    <w:aliases w:val="body text Знак2,body text Знак Знак2,body text Знак Знак Знак1,bt Знак1,ändrad Знак1,body text1 Знак1,bt1 Знак1,body text2 Знак1,bt2 Знак1,body text11 Знак1,bt11 Знак1,body text3 Знак1,bt3 Знак1,paragraph 2 Знак1,paragraph 21 Знак1"/>
    <w:rsid w:val="0040379C"/>
    <w:rPr>
      <w:sz w:val="24"/>
      <w:szCs w:val="24"/>
      <w:lang w:val="ru-RU" w:eastAsia="ru-RU" w:bidi="ar-SA"/>
    </w:rPr>
  </w:style>
  <w:style w:type="paragraph" w:customStyle="1" w:styleId="afff5">
    <w:name w:val="Подраздел"/>
    <w:basedOn w:val="a0"/>
    <w:uiPriority w:val="99"/>
    <w:rsid w:val="0040379C"/>
    <w:pPr>
      <w:suppressAutoHyphens/>
      <w:spacing w:before="240" w:after="120"/>
      <w:jc w:val="center"/>
    </w:pPr>
    <w:rPr>
      <w:rFonts w:ascii="TimesDL" w:hAnsi="TimesDL" w:cs="TimesDL"/>
      <w:b/>
      <w:bCs/>
      <w:smallCaps/>
      <w:spacing w:val="-2"/>
    </w:rPr>
  </w:style>
  <w:style w:type="paragraph" w:styleId="afff6">
    <w:name w:val="Block Text"/>
    <w:basedOn w:val="a0"/>
    <w:uiPriority w:val="99"/>
    <w:rsid w:val="0040379C"/>
    <w:pPr>
      <w:spacing w:after="120"/>
      <w:ind w:left="1440" w:right="1440"/>
    </w:pPr>
  </w:style>
  <w:style w:type="character" w:styleId="afff7">
    <w:name w:val="footnote reference"/>
    <w:rsid w:val="0040379C"/>
    <w:rPr>
      <w:rFonts w:ascii="Times New Roman" w:hAnsi="Times New Roman" w:cs="Times New Roman"/>
      <w:vertAlign w:val="superscript"/>
    </w:rPr>
  </w:style>
  <w:style w:type="character" w:customStyle="1" w:styleId="38">
    <w:name w:val="Основной текст 3 Знак"/>
    <w:link w:val="37"/>
    <w:rsid w:val="0040379C"/>
    <w:rPr>
      <w:sz w:val="16"/>
      <w:szCs w:val="16"/>
    </w:rPr>
  </w:style>
  <w:style w:type="paragraph" w:styleId="afff8">
    <w:name w:val="Plain Text"/>
    <w:basedOn w:val="a0"/>
    <w:link w:val="afff9"/>
    <w:uiPriority w:val="99"/>
    <w:rsid w:val="0040379C"/>
    <w:pPr>
      <w:jc w:val="left"/>
    </w:pPr>
    <w:rPr>
      <w:rFonts w:ascii="Courier New" w:hAnsi="Courier New"/>
      <w:sz w:val="20"/>
      <w:szCs w:val="20"/>
      <w:lang w:val="x-none" w:eastAsia="x-none"/>
    </w:rPr>
  </w:style>
  <w:style w:type="character" w:customStyle="1" w:styleId="afff9">
    <w:name w:val="Текст Знак"/>
    <w:link w:val="afff8"/>
    <w:uiPriority w:val="99"/>
    <w:rsid w:val="0040379C"/>
    <w:rPr>
      <w:rFonts w:ascii="Courier New" w:hAnsi="Courier New" w:cs="Courier New"/>
    </w:rPr>
  </w:style>
  <w:style w:type="character" w:customStyle="1" w:styleId="afffa">
    <w:name w:val="Знак Знак"/>
    <w:rsid w:val="0040379C"/>
    <w:rPr>
      <w:rFonts w:ascii="Arial" w:hAnsi="Arial" w:cs="Arial"/>
      <w:sz w:val="24"/>
      <w:szCs w:val="24"/>
      <w:lang w:val="ru-RU" w:eastAsia="ru-RU"/>
    </w:rPr>
  </w:style>
  <w:style w:type="character" w:customStyle="1" w:styleId="afffb">
    <w:name w:val="Основной шрифт"/>
    <w:rsid w:val="0040379C"/>
  </w:style>
  <w:style w:type="paragraph" w:styleId="HTML1">
    <w:name w:val="HTML Address"/>
    <w:basedOn w:val="a0"/>
    <w:link w:val="HTML2"/>
    <w:rsid w:val="0040379C"/>
    <w:pPr>
      <w:spacing w:after="60"/>
    </w:pPr>
    <w:rPr>
      <w:i/>
      <w:iCs/>
      <w:lang w:val="x-none" w:eastAsia="x-none"/>
    </w:rPr>
  </w:style>
  <w:style w:type="character" w:customStyle="1" w:styleId="HTML2">
    <w:name w:val="Адрес HTML Знак"/>
    <w:link w:val="HTML1"/>
    <w:rsid w:val="0040379C"/>
    <w:rPr>
      <w:i/>
      <w:iCs/>
      <w:sz w:val="24"/>
      <w:szCs w:val="24"/>
    </w:rPr>
  </w:style>
  <w:style w:type="paragraph" w:styleId="afffc">
    <w:name w:val="envelope address"/>
    <w:basedOn w:val="a0"/>
    <w:uiPriority w:val="99"/>
    <w:rsid w:val="0040379C"/>
    <w:pPr>
      <w:framePr w:w="7920" w:h="1980" w:hRule="exact" w:hSpace="180" w:wrap="auto" w:hAnchor="page" w:xAlign="center" w:yAlign="bottom"/>
      <w:spacing w:after="60"/>
      <w:ind w:left="2880"/>
    </w:pPr>
    <w:rPr>
      <w:rFonts w:ascii="Arial" w:hAnsi="Arial" w:cs="Arial"/>
    </w:rPr>
  </w:style>
  <w:style w:type="character" w:styleId="HTML3">
    <w:name w:val="HTML Acronym"/>
    <w:basedOn w:val="a1"/>
    <w:rsid w:val="0040379C"/>
  </w:style>
  <w:style w:type="paragraph" w:styleId="afffd">
    <w:name w:val="Note Heading"/>
    <w:basedOn w:val="a0"/>
    <w:next w:val="a0"/>
    <w:link w:val="afffe"/>
    <w:uiPriority w:val="99"/>
    <w:rsid w:val="0040379C"/>
    <w:pPr>
      <w:spacing w:after="60"/>
    </w:pPr>
    <w:rPr>
      <w:lang w:val="x-none" w:eastAsia="x-none"/>
    </w:rPr>
  </w:style>
  <w:style w:type="character" w:customStyle="1" w:styleId="afffe">
    <w:name w:val="Заголовок записки Знак"/>
    <w:link w:val="afffd"/>
    <w:uiPriority w:val="99"/>
    <w:rsid w:val="0040379C"/>
    <w:rPr>
      <w:sz w:val="24"/>
      <w:szCs w:val="24"/>
    </w:rPr>
  </w:style>
  <w:style w:type="character" w:styleId="HTML4">
    <w:name w:val="HTML Keyboard"/>
    <w:rsid w:val="0040379C"/>
    <w:rPr>
      <w:rFonts w:ascii="Courier New" w:hAnsi="Courier New" w:cs="Courier New"/>
      <w:sz w:val="20"/>
      <w:szCs w:val="20"/>
    </w:rPr>
  </w:style>
  <w:style w:type="character" w:styleId="HTML5">
    <w:name w:val="HTML Code"/>
    <w:rsid w:val="0040379C"/>
    <w:rPr>
      <w:rFonts w:ascii="Courier New" w:hAnsi="Courier New" w:cs="Courier New"/>
      <w:sz w:val="20"/>
      <w:szCs w:val="20"/>
    </w:rPr>
  </w:style>
  <w:style w:type="paragraph" w:styleId="affff">
    <w:name w:val="Body Text First Indent"/>
    <w:basedOn w:val="af"/>
    <w:link w:val="affff0"/>
    <w:uiPriority w:val="99"/>
    <w:rsid w:val="0040379C"/>
    <w:pPr>
      <w:ind w:firstLine="210"/>
    </w:pPr>
    <w:rPr>
      <w:szCs w:val="24"/>
    </w:rPr>
  </w:style>
  <w:style w:type="character" w:customStyle="1" w:styleId="13">
    <w:name w:val="Основной текст Знак1"/>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f"/>
    <w:rsid w:val="0040379C"/>
    <w:rPr>
      <w:sz w:val="24"/>
    </w:rPr>
  </w:style>
  <w:style w:type="character" w:customStyle="1" w:styleId="affff0">
    <w:name w:val="Красная строка Знак"/>
    <w:link w:val="affff"/>
    <w:uiPriority w:val="99"/>
    <w:rsid w:val="0040379C"/>
    <w:rPr>
      <w:sz w:val="24"/>
      <w:szCs w:val="24"/>
    </w:rPr>
  </w:style>
  <w:style w:type="character" w:customStyle="1" w:styleId="affff1">
    <w:name w:val="Основной текст с отступом Знак"/>
    <w:aliases w:val="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1,Body Text Indent Знак1"/>
    <w:uiPriority w:val="99"/>
    <w:rsid w:val="0040379C"/>
    <w:rPr>
      <w:sz w:val="24"/>
      <w:szCs w:val="24"/>
      <w:lang w:val="ru-RU" w:eastAsia="ru-RU" w:bidi="ar-SA"/>
    </w:rPr>
  </w:style>
  <w:style w:type="paragraph" w:styleId="2f2">
    <w:name w:val="Body Text First Indent 2"/>
    <w:basedOn w:val="28"/>
    <w:link w:val="2f3"/>
    <w:uiPriority w:val="99"/>
    <w:rsid w:val="0040379C"/>
    <w:pPr>
      <w:numPr>
        <w:ilvl w:val="0"/>
        <w:numId w:val="0"/>
      </w:numPr>
      <w:spacing w:after="120"/>
      <w:ind w:left="283" w:firstLine="210"/>
    </w:pPr>
  </w:style>
  <w:style w:type="character" w:customStyle="1" w:styleId="12">
    <w:name w:val="Основной текст с отступом Знак1"/>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Body Text Indent Знак"/>
    <w:link w:val="ac"/>
    <w:rsid w:val="0040379C"/>
    <w:rPr>
      <w:sz w:val="24"/>
      <w:szCs w:val="24"/>
    </w:rPr>
  </w:style>
  <w:style w:type="character" w:customStyle="1" w:styleId="2f3">
    <w:name w:val="Красная строка 2 Знак"/>
    <w:basedOn w:val="12"/>
    <w:link w:val="2f2"/>
    <w:uiPriority w:val="99"/>
    <w:rsid w:val="0040379C"/>
    <w:rPr>
      <w:sz w:val="24"/>
      <w:szCs w:val="24"/>
    </w:rPr>
  </w:style>
  <w:style w:type="character" w:customStyle="1" w:styleId="111">
    <w:name w:val=" Знак11 Знак"/>
    <w:rsid w:val="0040379C"/>
    <w:rPr>
      <w:sz w:val="24"/>
      <w:szCs w:val="24"/>
      <w:lang w:val="ru-RU" w:eastAsia="ru-RU" w:bidi="ar-SA"/>
    </w:rPr>
  </w:style>
  <w:style w:type="character" w:styleId="affff2">
    <w:name w:val="line number"/>
    <w:basedOn w:val="a1"/>
    <w:rsid w:val="0040379C"/>
  </w:style>
  <w:style w:type="character" w:styleId="HTML6">
    <w:name w:val="HTML Sample"/>
    <w:rsid w:val="0040379C"/>
    <w:rPr>
      <w:rFonts w:ascii="Courier New" w:hAnsi="Courier New" w:cs="Courier New"/>
    </w:rPr>
  </w:style>
  <w:style w:type="paragraph" w:styleId="2f4">
    <w:name w:val="envelope return"/>
    <w:basedOn w:val="a0"/>
    <w:uiPriority w:val="99"/>
    <w:rsid w:val="0040379C"/>
    <w:pPr>
      <w:spacing w:after="60"/>
    </w:pPr>
    <w:rPr>
      <w:rFonts w:ascii="Arial" w:hAnsi="Arial" w:cs="Arial"/>
      <w:sz w:val="20"/>
      <w:szCs w:val="20"/>
    </w:rPr>
  </w:style>
  <w:style w:type="paragraph" w:styleId="affff3">
    <w:name w:val="Normal Indent"/>
    <w:basedOn w:val="a0"/>
    <w:link w:val="affff4"/>
    <w:rsid w:val="0040379C"/>
    <w:pPr>
      <w:spacing w:after="60"/>
      <w:ind w:left="708"/>
    </w:pPr>
    <w:rPr>
      <w:lang w:val="x-none" w:eastAsia="x-none"/>
    </w:rPr>
  </w:style>
  <w:style w:type="character" w:styleId="HTML7">
    <w:name w:val="HTML Definition"/>
    <w:rsid w:val="0040379C"/>
    <w:rPr>
      <w:i/>
      <w:iCs/>
    </w:rPr>
  </w:style>
  <w:style w:type="character" w:styleId="HTML8">
    <w:name w:val="HTML Variable"/>
    <w:rsid w:val="0040379C"/>
    <w:rPr>
      <w:i/>
      <w:iCs/>
    </w:rPr>
  </w:style>
  <w:style w:type="character" w:styleId="HTML9">
    <w:name w:val="HTML Typewriter"/>
    <w:rsid w:val="0040379C"/>
    <w:rPr>
      <w:rFonts w:ascii="Courier New" w:hAnsi="Courier New" w:cs="Courier New"/>
      <w:sz w:val="20"/>
      <w:szCs w:val="20"/>
    </w:rPr>
  </w:style>
  <w:style w:type="paragraph" w:styleId="affff5">
    <w:name w:val="Signature"/>
    <w:basedOn w:val="a0"/>
    <w:link w:val="affff6"/>
    <w:uiPriority w:val="99"/>
    <w:rsid w:val="0040379C"/>
    <w:pPr>
      <w:spacing w:after="60"/>
      <w:ind w:left="4252"/>
    </w:pPr>
    <w:rPr>
      <w:lang w:val="x-none" w:eastAsia="x-none"/>
    </w:rPr>
  </w:style>
  <w:style w:type="character" w:customStyle="1" w:styleId="affff6">
    <w:name w:val="Подпись Знак"/>
    <w:link w:val="affff5"/>
    <w:uiPriority w:val="99"/>
    <w:rsid w:val="0040379C"/>
    <w:rPr>
      <w:sz w:val="24"/>
      <w:szCs w:val="24"/>
    </w:rPr>
  </w:style>
  <w:style w:type="paragraph" w:styleId="affff7">
    <w:name w:val="Salutation"/>
    <w:basedOn w:val="a0"/>
    <w:next w:val="a0"/>
    <w:link w:val="affff8"/>
    <w:uiPriority w:val="99"/>
    <w:rsid w:val="0040379C"/>
    <w:pPr>
      <w:spacing w:after="60"/>
    </w:pPr>
    <w:rPr>
      <w:lang w:val="x-none" w:eastAsia="x-none"/>
    </w:rPr>
  </w:style>
  <w:style w:type="character" w:customStyle="1" w:styleId="affff8">
    <w:name w:val="Приветствие Знак"/>
    <w:link w:val="affff7"/>
    <w:uiPriority w:val="99"/>
    <w:rsid w:val="0040379C"/>
    <w:rPr>
      <w:sz w:val="24"/>
      <w:szCs w:val="24"/>
    </w:rPr>
  </w:style>
  <w:style w:type="paragraph" w:styleId="affff9">
    <w:name w:val="List Continue"/>
    <w:basedOn w:val="a0"/>
    <w:uiPriority w:val="99"/>
    <w:rsid w:val="0040379C"/>
    <w:pPr>
      <w:spacing w:after="120"/>
      <w:ind w:left="283"/>
    </w:pPr>
  </w:style>
  <w:style w:type="paragraph" w:styleId="2f5">
    <w:name w:val="List Continue 2"/>
    <w:basedOn w:val="a0"/>
    <w:uiPriority w:val="99"/>
    <w:rsid w:val="0040379C"/>
    <w:pPr>
      <w:spacing w:after="120"/>
      <w:ind w:left="566"/>
    </w:pPr>
  </w:style>
  <w:style w:type="paragraph" w:styleId="3f0">
    <w:name w:val="List Continue 3"/>
    <w:basedOn w:val="a0"/>
    <w:uiPriority w:val="99"/>
    <w:rsid w:val="0040379C"/>
    <w:pPr>
      <w:spacing w:after="120"/>
      <w:ind w:left="849"/>
    </w:pPr>
  </w:style>
  <w:style w:type="paragraph" w:styleId="46">
    <w:name w:val="List Continue 4"/>
    <w:basedOn w:val="a0"/>
    <w:uiPriority w:val="99"/>
    <w:rsid w:val="0040379C"/>
    <w:pPr>
      <w:spacing w:after="120"/>
      <w:ind w:left="1132"/>
    </w:pPr>
  </w:style>
  <w:style w:type="paragraph" w:styleId="54">
    <w:name w:val="List Continue 5"/>
    <w:basedOn w:val="a0"/>
    <w:uiPriority w:val="99"/>
    <w:rsid w:val="0040379C"/>
    <w:pPr>
      <w:spacing w:after="120"/>
      <w:ind w:left="1415"/>
    </w:pPr>
  </w:style>
  <w:style w:type="paragraph" w:styleId="affffa">
    <w:name w:val="Closing"/>
    <w:basedOn w:val="a0"/>
    <w:link w:val="affffb"/>
    <w:uiPriority w:val="99"/>
    <w:rsid w:val="0040379C"/>
    <w:pPr>
      <w:spacing w:after="60"/>
      <w:ind w:left="4252"/>
    </w:pPr>
    <w:rPr>
      <w:lang w:val="x-none" w:eastAsia="x-none"/>
    </w:rPr>
  </w:style>
  <w:style w:type="character" w:customStyle="1" w:styleId="affffb">
    <w:name w:val="Прощание Знак"/>
    <w:link w:val="affffa"/>
    <w:uiPriority w:val="99"/>
    <w:rsid w:val="0040379C"/>
    <w:rPr>
      <w:sz w:val="24"/>
      <w:szCs w:val="24"/>
    </w:rPr>
  </w:style>
  <w:style w:type="paragraph" w:styleId="affffc">
    <w:name w:val="List"/>
    <w:basedOn w:val="a0"/>
    <w:uiPriority w:val="99"/>
    <w:rsid w:val="0040379C"/>
    <w:pPr>
      <w:spacing w:after="60"/>
      <w:ind w:left="283" w:hanging="283"/>
    </w:pPr>
  </w:style>
  <w:style w:type="paragraph" w:styleId="2f6">
    <w:name w:val="List 2"/>
    <w:basedOn w:val="a0"/>
    <w:uiPriority w:val="99"/>
    <w:rsid w:val="0040379C"/>
    <w:pPr>
      <w:spacing w:after="60"/>
      <w:ind w:left="566" w:hanging="283"/>
    </w:pPr>
  </w:style>
  <w:style w:type="paragraph" w:styleId="3f1">
    <w:name w:val="List 3"/>
    <w:basedOn w:val="a0"/>
    <w:uiPriority w:val="99"/>
    <w:rsid w:val="0040379C"/>
    <w:pPr>
      <w:spacing w:after="60"/>
      <w:ind w:left="849" w:hanging="283"/>
    </w:pPr>
  </w:style>
  <w:style w:type="paragraph" w:styleId="47">
    <w:name w:val="List 4"/>
    <w:basedOn w:val="a0"/>
    <w:uiPriority w:val="99"/>
    <w:rsid w:val="0040379C"/>
    <w:pPr>
      <w:spacing w:after="60"/>
      <w:ind w:left="1132" w:hanging="283"/>
    </w:pPr>
  </w:style>
  <w:style w:type="paragraph" w:styleId="55">
    <w:name w:val="List 5"/>
    <w:basedOn w:val="a0"/>
    <w:uiPriority w:val="99"/>
    <w:rsid w:val="0040379C"/>
    <w:pPr>
      <w:spacing w:after="60"/>
      <w:ind w:left="1415" w:hanging="283"/>
    </w:pPr>
  </w:style>
  <w:style w:type="character" w:styleId="HTMLa">
    <w:name w:val="HTML Cite"/>
    <w:rsid w:val="0040379C"/>
    <w:rPr>
      <w:i/>
      <w:iCs/>
    </w:rPr>
  </w:style>
  <w:style w:type="paragraph" w:styleId="affffd">
    <w:name w:val="Message Header"/>
    <w:basedOn w:val="a0"/>
    <w:link w:val="affffe"/>
    <w:uiPriority w:val="99"/>
    <w:rsid w:val="0040379C"/>
    <w:pPr>
      <w:pBdr>
        <w:top w:val="single" w:sz="6" w:space="1" w:color="auto"/>
        <w:left w:val="single" w:sz="6" w:space="1" w:color="auto"/>
        <w:bottom w:val="single" w:sz="6" w:space="1" w:color="auto"/>
        <w:right w:val="single" w:sz="6" w:space="1" w:color="auto"/>
      </w:pBdr>
      <w:shd w:val="pct20" w:color="auto" w:fill="auto"/>
      <w:spacing w:after="60"/>
      <w:ind w:left="1134" w:hanging="1134"/>
    </w:pPr>
    <w:rPr>
      <w:rFonts w:ascii="Arial" w:hAnsi="Arial"/>
      <w:lang w:val="x-none" w:eastAsia="x-none"/>
    </w:rPr>
  </w:style>
  <w:style w:type="character" w:customStyle="1" w:styleId="affffe">
    <w:name w:val="Шапка Знак"/>
    <w:link w:val="affffd"/>
    <w:uiPriority w:val="99"/>
    <w:rsid w:val="0040379C"/>
    <w:rPr>
      <w:rFonts w:ascii="Arial" w:hAnsi="Arial" w:cs="Arial"/>
      <w:sz w:val="24"/>
      <w:szCs w:val="24"/>
      <w:shd w:val="pct20" w:color="auto" w:fill="auto"/>
    </w:rPr>
  </w:style>
  <w:style w:type="paragraph" w:styleId="afffff">
    <w:name w:val="E-mail Signature"/>
    <w:basedOn w:val="a0"/>
    <w:link w:val="afffff0"/>
    <w:uiPriority w:val="99"/>
    <w:rsid w:val="0040379C"/>
    <w:pPr>
      <w:spacing w:after="60"/>
    </w:pPr>
    <w:rPr>
      <w:lang w:val="x-none" w:eastAsia="x-none"/>
    </w:rPr>
  </w:style>
  <w:style w:type="character" w:customStyle="1" w:styleId="afffff0">
    <w:name w:val="Электронная подпись Знак"/>
    <w:link w:val="afffff"/>
    <w:uiPriority w:val="99"/>
    <w:rsid w:val="0040379C"/>
    <w:rPr>
      <w:sz w:val="24"/>
      <w:szCs w:val="24"/>
    </w:rPr>
  </w:style>
  <w:style w:type="paragraph" w:styleId="48">
    <w:name w:val="toc 4"/>
    <w:basedOn w:val="a0"/>
    <w:next w:val="a0"/>
    <w:autoRedefine/>
    <w:uiPriority w:val="99"/>
    <w:rsid w:val="0040379C"/>
    <w:pPr>
      <w:ind w:left="720"/>
      <w:jc w:val="left"/>
    </w:pPr>
    <w:rPr>
      <w:sz w:val="18"/>
      <w:szCs w:val="18"/>
    </w:rPr>
  </w:style>
  <w:style w:type="paragraph" w:styleId="56">
    <w:name w:val="toc 5"/>
    <w:basedOn w:val="a0"/>
    <w:next w:val="a0"/>
    <w:autoRedefine/>
    <w:uiPriority w:val="99"/>
    <w:rsid w:val="0040379C"/>
    <w:pPr>
      <w:ind w:left="960"/>
      <w:jc w:val="left"/>
    </w:pPr>
    <w:rPr>
      <w:sz w:val="18"/>
      <w:szCs w:val="18"/>
    </w:rPr>
  </w:style>
  <w:style w:type="paragraph" w:styleId="61">
    <w:name w:val="toc 6"/>
    <w:basedOn w:val="a0"/>
    <w:next w:val="a0"/>
    <w:autoRedefine/>
    <w:uiPriority w:val="99"/>
    <w:rsid w:val="0040379C"/>
    <w:pPr>
      <w:ind w:left="1200"/>
      <w:jc w:val="left"/>
    </w:pPr>
    <w:rPr>
      <w:sz w:val="18"/>
      <w:szCs w:val="18"/>
    </w:rPr>
  </w:style>
  <w:style w:type="paragraph" w:styleId="72">
    <w:name w:val="toc 7"/>
    <w:basedOn w:val="a0"/>
    <w:next w:val="a0"/>
    <w:autoRedefine/>
    <w:uiPriority w:val="99"/>
    <w:rsid w:val="0040379C"/>
    <w:pPr>
      <w:ind w:left="1440"/>
      <w:jc w:val="left"/>
    </w:pPr>
    <w:rPr>
      <w:sz w:val="18"/>
      <w:szCs w:val="18"/>
    </w:rPr>
  </w:style>
  <w:style w:type="paragraph" w:styleId="81">
    <w:name w:val="toc 8"/>
    <w:basedOn w:val="a0"/>
    <w:next w:val="a0"/>
    <w:autoRedefine/>
    <w:uiPriority w:val="99"/>
    <w:rsid w:val="0040379C"/>
    <w:pPr>
      <w:ind w:left="1680"/>
      <w:jc w:val="left"/>
    </w:pPr>
    <w:rPr>
      <w:sz w:val="18"/>
      <w:szCs w:val="18"/>
    </w:rPr>
  </w:style>
  <w:style w:type="paragraph" w:styleId="91">
    <w:name w:val="toc 9"/>
    <w:basedOn w:val="a0"/>
    <w:next w:val="a0"/>
    <w:autoRedefine/>
    <w:uiPriority w:val="99"/>
    <w:rsid w:val="0040379C"/>
    <w:pPr>
      <w:ind w:left="1920"/>
      <w:jc w:val="left"/>
    </w:pPr>
    <w:rPr>
      <w:sz w:val="18"/>
      <w:szCs w:val="18"/>
    </w:rPr>
  </w:style>
  <w:style w:type="paragraph" w:customStyle="1" w:styleId="2-1">
    <w:name w:val="содержание2-1"/>
    <w:basedOn w:val="30"/>
    <w:next w:val="a0"/>
    <w:uiPriority w:val="99"/>
    <w:rsid w:val="0040379C"/>
    <w:pPr>
      <w:numPr>
        <w:ilvl w:val="2"/>
      </w:numPr>
      <w:tabs>
        <w:tab w:val="num" w:pos="530"/>
      </w:tabs>
      <w:ind w:left="1080" w:hanging="720"/>
    </w:pPr>
    <w:rPr>
      <w:rFonts w:cs="Arial"/>
      <w:bCs/>
      <w:szCs w:val="24"/>
    </w:rPr>
  </w:style>
  <w:style w:type="paragraph" w:customStyle="1" w:styleId="211">
    <w:name w:val="Заголовок 2.1"/>
    <w:basedOn w:val="10"/>
    <w:uiPriority w:val="99"/>
    <w:rsid w:val="0040379C"/>
    <w:pPr>
      <w:keepLines/>
      <w:widowControl w:val="0"/>
      <w:suppressLineNumbers/>
      <w:tabs>
        <w:tab w:val="num" w:pos="432"/>
      </w:tabs>
      <w:suppressAutoHyphens/>
      <w:ind w:left="432" w:hanging="432"/>
    </w:pPr>
    <w:rPr>
      <w:bCs/>
      <w:caps/>
      <w:szCs w:val="36"/>
    </w:rPr>
  </w:style>
  <w:style w:type="paragraph" w:customStyle="1" w:styleId="2-11">
    <w:name w:val="содержание2-11"/>
    <w:basedOn w:val="a0"/>
    <w:uiPriority w:val="99"/>
    <w:rsid w:val="0040379C"/>
    <w:pPr>
      <w:spacing w:after="60"/>
    </w:pPr>
  </w:style>
  <w:style w:type="character" w:customStyle="1" w:styleId="1c">
    <w:name w:val="Знак Знак1"/>
    <w:rsid w:val="0040379C"/>
    <w:rPr>
      <w:sz w:val="24"/>
      <w:szCs w:val="24"/>
      <w:lang w:val="ru-RU" w:eastAsia="ru-RU"/>
    </w:rPr>
  </w:style>
  <w:style w:type="paragraph" w:customStyle="1" w:styleId="49">
    <w:name w:val="Стиль4"/>
    <w:basedOn w:val="21"/>
    <w:next w:val="a0"/>
    <w:uiPriority w:val="99"/>
    <w:rsid w:val="0040379C"/>
    <w:pPr>
      <w:keepLines/>
      <w:widowControl w:val="0"/>
      <w:suppressLineNumbers/>
      <w:tabs>
        <w:tab w:val="num" w:pos="1296"/>
      </w:tabs>
      <w:suppressAutoHyphens/>
      <w:spacing w:after="60"/>
      <w:ind w:left="1296" w:firstLine="567"/>
    </w:pPr>
    <w:rPr>
      <w:sz w:val="30"/>
      <w:szCs w:val="30"/>
    </w:rPr>
  </w:style>
  <w:style w:type="paragraph" w:customStyle="1" w:styleId="afffff1">
    <w:name w:val="Таблица заголовок"/>
    <w:basedOn w:val="a0"/>
    <w:uiPriority w:val="99"/>
    <w:rsid w:val="0040379C"/>
    <w:pPr>
      <w:spacing w:before="120" w:after="120" w:line="360" w:lineRule="auto"/>
      <w:jc w:val="right"/>
    </w:pPr>
    <w:rPr>
      <w:b/>
      <w:bCs/>
      <w:sz w:val="28"/>
      <w:szCs w:val="28"/>
    </w:rPr>
  </w:style>
  <w:style w:type="paragraph" w:customStyle="1" w:styleId="afffff2">
    <w:name w:val="текст таблицы"/>
    <w:basedOn w:val="a0"/>
    <w:uiPriority w:val="99"/>
    <w:rsid w:val="0040379C"/>
    <w:pPr>
      <w:spacing w:before="120"/>
      <w:ind w:right="-102"/>
      <w:jc w:val="left"/>
    </w:pPr>
  </w:style>
  <w:style w:type="paragraph" w:customStyle="1" w:styleId="afffff3">
    <w:name w:val="Пункт Знак"/>
    <w:basedOn w:val="a0"/>
    <w:uiPriority w:val="99"/>
    <w:rsid w:val="0040379C"/>
    <w:pPr>
      <w:tabs>
        <w:tab w:val="num" w:pos="1134"/>
        <w:tab w:val="left" w:pos="1701"/>
      </w:tabs>
      <w:snapToGrid w:val="0"/>
      <w:spacing w:line="360" w:lineRule="auto"/>
      <w:ind w:left="1134" w:hanging="567"/>
    </w:pPr>
    <w:rPr>
      <w:sz w:val="28"/>
      <w:szCs w:val="28"/>
    </w:rPr>
  </w:style>
  <w:style w:type="paragraph" w:customStyle="1" w:styleId="afffff4">
    <w:name w:val="a"/>
    <w:basedOn w:val="a0"/>
    <w:uiPriority w:val="99"/>
    <w:rsid w:val="0040379C"/>
    <w:pPr>
      <w:snapToGrid w:val="0"/>
      <w:spacing w:line="360" w:lineRule="auto"/>
      <w:ind w:left="1134" w:hanging="567"/>
    </w:pPr>
    <w:rPr>
      <w:sz w:val="28"/>
      <w:szCs w:val="28"/>
    </w:rPr>
  </w:style>
  <w:style w:type="paragraph" w:customStyle="1" w:styleId="afffff5">
    <w:name w:val="Словарная статья"/>
    <w:basedOn w:val="a0"/>
    <w:next w:val="a0"/>
    <w:uiPriority w:val="99"/>
    <w:rsid w:val="0040379C"/>
    <w:pPr>
      <w:autoSpaceDE w:val="0"/>
      <w:autoSpaceDN w:val="0"/>
      <w:adjustRightInd w:val="0"/>
      <w:ind w:right="118"/>
    </w:pPr>
    <w:rPr>
      <w:rFonts w:ascii="Arial" w:hAnsi="Arial" w:cs="Arial"/>
      <w:sz w:val="20"/>
      <w:szCs w:val="20"/>
    </w:rPr>
  </w:style>
  <w:style w:type="paragraph" w:customStyle="1" w:styleId="afffff6">
    <w:name w:val="Комментарий пользователя"/>
    <w:basedOn w:val="a0"/>
    <w:next w:val="a0"/>
    <w:uiPriority w:val="99"/>
    <w:rsid w:val="0040379C"/>
    <w:pPr>
      <w:autoSpaceDE w:val="0"/>
      <w:autoSpaceDN w:val="0"/>
      <w:adjustRightInd w:val="0"/>
      <w:ind w:left="170"/>
      <w:jc w:val="left"/>
    </w:pPr>
    <w:rPr>
      <w:rFonts w:ascii="Arial" w:hAnsi="Arial" w:cs="Arial"/>
      <w:i/>
      <w:iCs/>
      <w:color w:val="000080"/>
      <w:sz w:val="20"/>
      <w:szCs w:val="20"/>
    </w:rPr>
  </w:style>
  <w:style w:type="character" w:customStyle="1" w:styleId="labelbodytext1">
    <w:name w:val="label_body_text_1"/>
    <w:basedOn w:val="a1"/>
    <w:rsid w:val="0040379C"/>
  </w:style>
  <w:style w:type="paragraph" w:customStyle="1" w:styleId="1DocumentHeader1">
    <w:name w:val="Заголовок 1.Document Header1"/>
    <w:basedOn w:val="a0"/>
    <w:next w:val="a0"/>
    <w:uiPriority w:val="99"/>
    <w:rsid w:val="0040379C"/>
    <w:pPr>
      <w:keepNext/>
      <w:spacing w:before="240" w:after="60"/>
      <w:jc w:val="center"/>
      <w:outlineLvl w:val="0"/>
    </w:pPr>
    <w:rPr>
      <w:kern w:val="28"/>
      <w:sz w:val="36"/>
      <w:szCs w:val="36"/>
    </w:rPr>
  </w:style>
  <w:style w:type="paragraph" w:customStyle="1" w:styleId="ConsPlusNormal">
    <w:name w:val="ConsPlusNormal Знак"/>
    <w:link w:val="ConsPlusNormal0"/>
    <w:rsid w:val="0040379C"/>
    <w:pPr>
      <w:widowControl w:val="0"/>
      <w:autoSpaceDE w:val="0"/>
      <w:autoSpaceDN w:val="0"/>
      <w:adjustRightInd w:val="0"/>
      <w:ind w:firstLine="720"/>
    </w:pPr>
    <w:rPr>
      <w:rFonts w:ascii="Arial" w:hAnsi="Arial" w:cs="Arial"/>
    </w:rPr>
  </w:style>
  <w:style w:type="character" w:customStyle="1" w:styleId="ConsPlusNormal0">
    <w:name w:val="ConsPlusNormal Знак Знак"/>
    <w:link w:val="ConsPlusNormal"/>
    <w:locked/>
    <w:rsid w:val="0040379C"/>
    <w:rPr>
      <w:rFonts w:ascii="Arial" w:hAnsi="Arial" w:cs="Arial"/>
      <w:lang w:val="ru-RU" w:eastAsia="ru-RU" w:bidi="ar-SA"/>
    </w:rPr>
  </w:style>
  <w:style w:type="character" w:customStyle="1" w:styleId="112">
    <w:name w:val="Знак Знак11"/>
    <w:rsid w:val="0040379C"/>
    <w:rPr>
      <w:sz w:val="24"/>
      <w:szCs w:val="24"/>
      <w:lang w:val="ru-RU" w:eastAsia="ru-RU"/>
    </w:rPr>
  </w:style>
  <w:style w:type="character" w:styleId="afffff7">
    <w:name w:val="annotation reference"/>
    <w:rsid w:val="0040379C"/>
    <w:rPr>
      <w:sz w:val="16"/>
      <w:szCs w:val="16"/>
    </w:rPr>
  </w:style>
  <w:style w:type="paragraph" w:styleId="afffff8">
    <w:name w:val="annotation text"/>
    <w:basedOn w:val="a0"/>
    <w:link w:val="afffff9"/>
    <w:uiPriority w:val="99"/>
    <w:rsid w:val="0040379C"/>
    <w:pPr>
      <w:spacing w:after="60"/>
    </w:pPr>
    <w:rPr>
      <w:sz w:val="20"/>
      <w:szCs w:val="20"/>
    </w:rPr>
  </w:style>
  <w:style w:type="character" w:customStyle="1" w:styleId="afffff9">
    <w:name w:val="Текст примечания Знак"/>
    <w:basedOn w:val="a1"/>
    <w:link w:val="afffff8"/>
    <w:uiPriority w:val="99"/>
    <w:rsid w:val="0040379C"/>
  </w:style>
  <w:style w:type="paragraph" w:styleId="afffffa">
    <w:name w:val="annotation subject"/>
    <w:basedOn w:val="afffff8"/>
    <w:next w:val="afffff8"/>
    <w:link w:val="afffffb"/>
    <w:uiPriority w:val="99"/>
    <w:rsid w:val="0040379C"/>
    <w:rPr>
      <w:b/>
      <w:bCs/>
      <w:lang w:val="x-none" w:eastAsia="x-none"/>
    </w:rPr>
  </w:style>
  <w:style w:type="character" w:customStyle="1" w:styleId="afffffb">
    <w:name w:val="Тема примечания Знак"/>
    <w:link w:val="afffffa"/>
    <w:uiPriority w:val="99"/>
    <w:rsid w:val="0040379C"/>
    <w:rPr>
      <w:b/>
      <w:bCs/>
    </w:rPr>
  </w:style>
  <w:style w:type="paragraph" w:customStyle="1" w:styleId="200">
    <w:name w:val="20"/>
    <w:basedOn w:val="a0"/>
    <w:uiPriority w:val="99"/>
    <w:rsid w:val="0040379C"/>
    <w:pPr>
      <w:spacing w:before="104" w:after="104"/>
      <w:ind w:left="104" w:right="104"/>
      <w:jc w:val="left"/>
    </w:pPr>
  </w:style>
  <w:style w:type="paragraph" w:customStyle="1" w:styleId="afffffc">
    <w:name w:val="Подпункт"/>
    <w:basedOn w:val="afc"/>
    <w:uiPriority w:val="99"/>
    <w:rsid w:val="0040379C"/>
    <w:pPr>
      <w:tabs>
        <w:tab w:val="clear" w:pos="1980"/>
        <w:tab w:val="num" w:pos="2520"/>
      </w:tabs>
      <w:ind w:left="1728" w:hanging="648"/>
    </w:pPr>
  </w:style>
  <w:style w:type="paragraph" w:customStyle="1" w:styleId="afffffd">
    <w:name w:val="Таблица шапка"/>
    <w:basedOn w:val="a0"/>
    <w:uiPriority w:val="99"/>
    <w:rsid w:val="0040379C"/>
    <w:pPr>
      <w:keepNext/>
      <w:spacing w:before="40" w:after="40"/>
      <w:ind w:left="57" w:right="57"/>
      <w:jc w:val="left"/>
    </w:pPr>
    <w:rPr>
      <w:sz w:val="18"/>
      <w:szCs w:val="18"/>
    </w:rPr>
  </w:style>
  <w:style w:type="paragraph" w:customStyle="1" w:styleId="afffffe">
    <w:name w:val="Таблица текст"/>
    <w:basedOn w:val="a0"/>
    <w:uiPriority w:val="99"/>
    <w:rsid w:val="0040379C"/>
    <w:pPr>
      <w:spacing w:before="40" w:after="40"/>
      <w:ind w:left="57" w:right="57"/>
      <w:jc w:val="left"/>
    </w:pPr>
    <w:rPr>
      <w:sz w:val="22"/>
      <w:szCs w:val="22"/>
    </w:rPr>
  </w:style>
  <w:style w:type="paragraph" w:customStyle="1" w:styleId="affffff">
    <w:name w:val="пункт"/>
    <w:basedOn w:val="a0"/>
    <w:uiPriority w:val="99"/>
    <w:rsid w:val="0040379C"/>
    <w:pPr>
      <w:tabs>
        <w:tab w:val="num" w:pos="1135"/>
      </w:tabs>
      <w:spacing w:before="60" w:after="60"/>
      <w:ind w:left="-283" w:firstLine="567"/>
      <w:jc w:val="left"/>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40379C"/>
    <w:pPr>
      <w:spacing w:before="100" w:beforeAutospacing="1" w:after="100" w:afterAutospacing="1"/>
      <w:jc w:val="left"/>
    </w:pPr>
    <w:rPr>
      <w:rFonts w:ascii="Tahoma" w:hAnsi="Tahoma"/>
      <w:sz w:val="20"/>
      <w:szCs w:val="20"/>
      <w:lang w:val="en-US" w:eastAsia="en-US"/>
    </w:rPr>
  </w:style>
  <w:style w:type="paragraph" w:customStyle="1" w:styleId="1CharChar">
    <w:name w:val="1 Знак Char Знак Char Знак"/>
    <w:basedOn w:val="a0"/>
    <w:uiPriority w:val="99"/>
    <w:rsid w:val="0040379C"/>
    <w:pPr>
      <w:spacing w:after="160" w:line="240" w:lineRule="exact"/>
      <w:jc w:val="left"/>
    </w:pPr>
    <w:rPr>
      <w:rFonts w:eastAsia="Calibri"/>
      <w:sz w:val="20"/>
      <w:szCs w:val="20"/>
      <w:lang w:eastAsia="zh-CN"/>
    </w:rPr>
  </w:style>
  <w:style w:type="paragraph" w:customStyle="1" w:styleId="ConsPlusNonformat">
    <w:name w:val="ConsPlusNonformat"/>
    <w:rsid w:val="0040379C"/>
    <w:pPr>
      <w:widowControl w:val="0"/>
      <w:autoSpaceDE w:val="0"/>
      <w:autoSpaceDN w:val="0"/>
      <w:adjustRightInd w:val="0"/>
    </w:pPr>
    <w:rPr>
      <w:rFonts w:ascii="Courier New" w:hAnsi="Courier New" w:cs="Courier New"/>
    </w:rPr>
  </w:style>
  <w:style w:type="paragraph" w:customStyle="1" w:styleId="affffff0">
    <w:name w:val="Стиль"/>
    <w:uiPriority w:val="99"/>
    <w:rsid w:val="0040379C"/>
    <w:pPr>
      <w:widowControl w:val="0"/>
      <w:autoSpaceDE w:val="0"/>
      <w:autoSpaceDN w:val="0"/>
      <w:adjustRightInd w:val="0"/>
    </w:pPr>
    <w:rPr>
      <w:rFonts w:ascii="Arial" w:hAnsi="Arial" w:cs="Arial"/>
      <w:sz w:val="24"/>
      <w:szCs w:val="24"/>
    </w:rPr>
  </w:style>
  <w:style w:type="paragraph" w:customStyle="1" w:styleId="StyleFirstline127cm">
    <w:name w:val="Style First line:  127 cm"/>
    <w:basedOn w:val="a0"/>
    <w:uiPriority w:val="99"/>
    <w:rsid w:val="0040379C"/>
    <w:pPr>
      <w:spacing w:before="120"/>
      <w:ind w:firstLine="720"/>
    </w:pPr>
    <w:rPr>
      <w:rFonts w:ascii="Arial" w:hAnsi="Arial"/>
      <w:szCs w:val="20"/>
      <w:lang w:eastAsia="en-US"/>
    </w:rPr>
  </w:style>
  <w:style w:type="paragraph" w:customStyle="1" w:styleId="consplusnormal1">
    <w:name w:val="consplusnormal"/>
    <w:basedOn w:val="a0"/>
    <w:uiPriority w:val="99"/>
    <w:rsid w:val="0040379C"/>
    <w:pPr>
      <w:spacing w:before="100" w:beforeAutospacing="1" w:after="100" w:afterAutospacing="1"/>
      <w:jc w:val="left"/>
    </w:pPr>
  </w:style>
  <w:style w:type="paragraph" w:customStyle="1" w:styleId="-">
    <w:name w:val="Контракт-пункт"/>
    <w:basedOn w:val="a0"/>
    <w:uiPriority w:val="99"/>
    <w:rsid w:val="0040379C"/>
    <w:pPr>
      <w:tabs>
        <w:tab w:val="left" w:pos="680"/>
        <w:tab w:val="num" w:pos="1492"/>
      </w:tabs>
      <w:spacing w:after="60"/>
      <w:ind w:left="1492" w:firstLine="567"/>
    </w:pPr>
  </w:style>
  <w:style w:type="paragraph" w:customStyle="1" w:styleId="FR1">
    <w:name w:val="FR1"/>
    <w:uiPriority w:val="99"/>
    <w:rsid w:val="0040379C"/>
    <w:pPr>
      <w:widowControl w:val="0"/>
      <w:overflowPunct w:val="0"/>
      <w:autoSpaceDE w:val="0"/>
      <w:autoSpaceDN w:val="0"/>
      <w:adjustRightInd w:val="0"/>
      <w:spacing w:before="240" w:line="260" w:lineRule="auto"/>
      <w:jc w:val="both"/>
      <w:textAlignment w:val="baseline"/>
    </w:pPr>
    <w:rPr>
      <w:sz w:val="28"/>
    </w:rPr>
  </w:style>
  <w:style w:type="paragraph" w:customStyle="1" w:styleId="ConsPlusNormal2">
    <w:name w:val="ConsPlusNormal"/>
    <w:qFormat/>
    <w:rsid w:val="0040379C"/>
    <w:pPr>
      <w:widowControl w:val="0"/>
      <w:autoSpaceDE w:val="0"/>
      <w:autoSpaceDN w:val="0"/>
      <w:adjustRightInd w:val="0"/>
      <w:ind w:firstLine="720"/>
    </w:pPr>
    <w:rPr>
      <w:rFonts w:ascii="Arial" w:hAnsi="Arial" w:cs="Arial"/>
    </w:rPr>
  </w:style>
  <w:style w:type="paragraph" w:customStyle="1" w:styleId="1d">
    <w:name w:val=" Знак Знак Знак Знак Знак Знак Знак1 Знак Знак"/>
    <w:basedOn w:val="a0"/>
    <w:next w:val="21"/>
    <w:autoRedefine/>
    <w:rsid w:val="0040379C"/>
    <w:pPr>
      <w:spacing w:after="160" w:line="240" w:lineRule="exact"/>
      <w:jc w:val="left"/>
    </w:pPr>
    <w:rPr>
      <w:szCs w:val="20"/>
      <w:lang w:val="en-US" w:eastAsia="en-US"/>
    </w:rPr>
  </w:style>
  <w:style w:type="paragraph" w:customStyle="1" w:styleId="Style6">
    <w:name w:val="Style6"/>
    <w:basedOn w:val="a0"/>
    <w:uiPriority w:val="99"/>
    <w:rsid w:val="0040379C"/>
    <w:pPr>
      <w:widowControl w:val="0"/>
      <w:autoSpaceDE w:val="0"/>
      <w:autoSpaceDN w:val="0"/>
      <w:adjustRightInd w:val="0"/>
      <w:spacing w:line="324" w:lineRule="exact"/>
      <w:ind w:firstLine="1142"/>
      <w:jc w:val="left"/>
    </w:pPr>
    <w:rPr>
      <w:rFonts w:ascii="Arial Unicode MS" w:hAnsi="Calibri" w:cs="Arial Unicode MS"/>
    </w:rPr>
  </w:style>
  <w:style w:type="character" w:customStyle="1" w:styleId="FontStyle22">
    <w:name w:val="Font Style22"/>
    <w:rsid w:val="0040379C"/>
    <w:rPr>
      <w:rFonts w:ascii="Arial Unicode MS" w:eastAsia="Times New Roman" w:hAnsi="Arial Unicode MS" w:cs="Arial Unicode MS"/>
      <w:spacing w:val="10"/>
      <w:sz w:val="22"/>
      <w:szCs w:val="22"/>
    </w:rPr>
  </w:style>
  <w:style w:type="paragraph" w:customStyle="1" w:styleId="affffff1">
    <w:name w:val="Знак Знак Знак Знак"/>
    <w:basedOn w:val="a0"/>
    <w:uiPriority w:val="99"/>
    <w:rsid w:val="0040379C"/>
    <w:pPr>
      <w:spacing w:before="100" w:beforeAutospacing="1" w:after="100" w:afterAutospacing="1"/>
      <w:jc w:val="left"/>
    </w:pPr>
    <w:rPr>
      <w:rFonts w:ascii="Tahoma" w:hAnsi="Tahoma"/>
      <w:sz w:val="20"/>
      <w:szCs w:val="20"/>
      <w:lang w:val="en-US" w:eastAsia="en-US"/>
    </w:rPr>
  </w:style>
  <w:style w:type="numbering" w:customStyle="1" w:styleId="1e">
    <w:name w:val="Нет списка1"/>
    <w:next w:val="a3"/>
    <w:uiPriority w:val="99"/>
    <w:semiHidden/>
    <w:rsid w:val="00916EB5"/>
  </w:style>
  <w:style w:type="table" w:customStyle="1" w:styleId="1f">
    <w:name w:val="Сетка таблицы1"/>
    <w:basedOn w:val="a2"/>
    <w:next w:val="a5"/>
    <w:rsid w:val="00916E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7">
    <w:name w:val="Нет списка2"/>
    <w:next w:val="a3"/>
    <w:semiHidden/>
    <w:rsid w:val="006E023E"/>
  </w:style>
  <w:style w:type="table" w:customStyle="1" w:styleId="2f8">
    <w:name w:val="Сетка таблицы2"/>
    <w:basedOn w:val="a2"/>
    <w:next w:val="a5"/>
    <w:rsid w:val="006E0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2">
    <w:name w:val="Нет списка3"/>
    <w:next w:val="a3"/>
    <w:semiHidden/>
    <w:rsid w:val="008B210A"/>
  </w:style>
  <w:style w:type="table" w:customStyle="1" w:styleId="3f3">
    <w:name w:val="Сетка таблицы3"/>
    <w:basedOn w:val="a2"/>
    <w:next w:val="a5"/>
    <w:rsid w:val="008B2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a">
    <w:name w:val="Нет списка4"/>
    <w:next w:val="a3"/>
    <w:semiHidden/>
    <w:rsid w:val="00BD219C"/>
  </w:style>
  <w:style w:type="table" w:customStyle="1" w:styleId="4b">
    <w:name w:val="Сетка таблицы4"/>
    <w:basedOn w:val="a2"/>
    <w:next w:val="a5"/>
    <w:rsid w:val="00BD2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3">
    <w:name w:val="H3 Знак Знак"/>
    <w:rsid w:val="00BD219C"/>
    <w:rPr>
      <w:rFonts w:ascii="Arial" w:eastAsia="Times New Roman" w:hAnsi="Arial" w:cs="Times New Roman"/>
      <w:b/>
      <w:sz w:val="24"/>
      <w:szCs w:val="20"/>
      <w:lang w:eastAsia="ru-RU"/>
    </w:rPr>
  </w:style>
  <w:style w:type="character" w:customStyle="1" w:styleId="z-0">
    <w:name w:val="z-Начало формы Знак"/>
    <w:link w:val="z-"/>
    <w:rsid w:val="00BD219C"/>
    <w:rPr>
      <w:rFonts w:ascii="Arial" w:hAnsi="Arial" w:cs="Arial"/>
      <w:vanish/>
      <w:sz w:val="16"/>
      <w:szCs w:val="16"/>
    </w:rPr>
  </w:style>
  <w:style w:type="character" w:customStyle="1" w:styleId="z-2">
    <w:name w:val="z-Конец формы Знак"/>
    <w:link w:val="z-1"/>
    <w:rsid w:val="00BD219C"/>
    <w:rPr>
      <w:rFonts w:ascii="Arial" w:hAnsi="Arial" w:cs="Arial"/>
      <w:vanish/>
      <w:sz w:val="16"/>
      <w:szCs w:val="16"/>
    </w:rPr>
  </w:style>
  <w:style w:type="character" w:customStyle="1" w:styleId="posthilit1">
    <w:name w:val="posthilit1"/>
    <w:rsid w:val="000555C2"/>
    <w:rPr>
      <w:shd w:val="clear" w:color="auto" w:fill="FFFF00"/>
    </w:rPr>
  </w:style>
  <w:style w:type="table" w:customStyle="1" w:styleId="57">
    <w:name w:val="Сетка таблицы5"/>
    <w:basedOn w:val="a2"/>
    <w:next w:val="a5"/>
    <w:rsid w:val="008B54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5"/>
    <w:rsid w:val="00F34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
    <w:name w:val="Нет списка5"/>
    <w:next w:val="a3"/>
    <w:semiHidden/>
    <w:rsid w:val="00F85523"/>
  </w:style>
  <w:style w:type="table" w:customStyle="1" w:styleId="73">
    <w:name w:val="Сетка таблицы7"/>
    <w:basedOn w:val="a2"/>
    <w:next w:val="a5"/>
    <w:rsid w:val="00F85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Intense Reference"/>
    <w:qFormat/>
    <w:rsid w:val="00F85523"/>
    <w:rPr>
      <w:b/>
      <w:bCs/>
      <w:smallCaps/>
      <w:color w:val="C0504D"/>
      <w:spacing w:val="5"/>
      <w:u w:val="single"/>
    </w:rPr>
  </w:style>
  <w:style w:type="paragraph" w:customStyle="1" w:styleId="affffff3">
    <w:name w:val="абзац"/>
    <w:basedOn w:val="a0"/>
    <w:uiPriority w:val="99"/>
    <w:rsid w:val="00B92F4A"/>
    <w:pPr>
      <w:spacing w:after="120" w:line="288" w:lineRule="auto"/>
      <w:ind w:firstLine="720"/>
    </w:pPr>
    <w:rPr>
      <w:kern w:val="28"/>
      <w:szCs w:val="20"/>
    </w:rPr>
  </w:style>
  <w:style w:type="paragraph" w:customStyle="1" w:styleId="Iiiaeuiue">
    <w:name w:val="Ii?iaeuiue"/>
    <w:uiPriority w:val="99"/>
    <w:rsid w:val="002473B2"/>
    <w:pPr>
      <w:widowControl w:val="0"/>
      <w:overflowPunct w:val="0"/>
      <w:autoSpaceDE w:val="0"/>
      <w:autoSpaceDN w:val="0"/>
      <w:adjustRightInd w:val="0"/>
    </w:pPr>
  </w:style>
  <w:style w:type="paragraph" w:customStyle="1" w:styleId="affffff4">
    <w:name w:val="Нормальный"/>
    <w:rsid w:val="002473B2"/>
    <w:pPr>
      <w:widowControl w:val="0"/>
    </w:pPr>
  </w:style>
  <w:style w:type="paragraph" w:customStyle="1" w:styleId="caaieiaie4">
    <w:name w:val="caaieiaie 4"/>
    <w:basedOn w:val="a0"/>
    <w:next w:val="a0"/>
    <w:uiPriority w:val="99"/>
    <w:rsid w:val="002473B2"/>
    <w:pPr>
      <w:widowControl w:val="0"/>
      <w:overflowPunct w:val="0"/>
      <w:autoSpaceDE w:val="0"/>
      <w:autoSpaceDN w:val="0"/>
      <w:adjustRightInd w:val="0"/>
      <w:jc w:val="center"/>
    </w:pPr>
    <w:rPr>
      <w:b/>
      <w:kern w:val="28"/>
      <w:szCs w:val="20"/>
    </w:rPr>
  </w:style>
  <w:style w:type="character" w:customStyle="1" w:styleId="affffff5">
    <w:name w:val="Цветовое выделение"/>
    <w:uiPriority w:val="99"/>
    <w:rsid w:val="00A21B4A"/>
    <w:rPr>
      <w:b/>
      <w:bCs/>
      <w:color w:val="000080"/>
    </w:rPr>
  </w:style>
  <w:style w:type="paragraph" w:customStyle="1" w:styleId="affffff6">
    <w:name w:val="Таблицы (моноширинный)"/>
    <w:basedOn w:val="a0"/>
    <w:next w:val="a0"/>
    <w:uiPriority w:val="99"/>
    <w:rsid w:val="00A21B4A"/>
    <w:pPr>
      <w:autoSpaceDE w:val="0"/>
      <w:autoSpaceDN w:val="0"/>
      <w:adjustRightInd w:val="0"/>
    </w:pPr>
    <w:rPr>
      <w:rFonts w:ascii="Courier New" w:hAnsi="Courier New" w:cs="Courier New"/>
      <w:sz w:val="22"/>
      <w:szCs w:val="22"/>
    </w:rPr>
  </w:style>
  <w:style w:type="paragraph" w:customStyle="1" w:styleId="s13">
    <w:name w:val="s_13"/>
    <w:basedOn w:val="a0"/>
    <w:uiPriority w:val="99"/>
    <w:rsid w:val="00415BD1"/>
    <w:pPr>
      <w:ind w:firstLine="720"/>
      <w:jc w:val="left"/>
    </w:pPr>
    <w:rPr>
      <w:sz w:val="20"/>
      <w:szCs w:val="20"/>
    </w:rPr>
  </w:style>
  <w:style w:type="paragraph" w:customStyle="1" w:styleId="Standard">
    <w:name w:val="Standard"/>
    <w:uiPriority w:val="99"/>
    <w:rsid w:val="009E6CFC"/>
    <w:pPr>
      <w:widowControl w:val="0"/>
      <w:suppressAutoHyphens/>
      <w:autoSpaceDN w:val="0"/>
      <w:textAlignment w:val="baseline"/>
    </w:pPr>
    <w:rPr>
      <w:rFonts w:ascii="Liberation Serif" w:eastAsia="DejaVu Sans" w:hAnsi="Liberation Serif" w:cs="Lohit Hindi"/>
      <w:kern w:val="3"/>
      <w:sz w:val="24"/>
      <w:szCs w:val="24"/>
      <w:lang w:eastAsia="zh-CN" w:bidi="hi-IN"/>
    </w:rPr>
  </w:style>
  <w:style w:type="paragraph" w:customStyle="1" w:styleId="TableContents">
    <w:name w:val="Table Contents"/>
    <w:basedOn w:val="a0"/>
    <w:uiPriority w:val="99"/>
    <w:rsid w:val="00452FEB"/>
    <w:pPr>
      <w:widowControl w:val="0"/>
      <w:suppressLineNumbers/>
      <w:suppressAutoHyphens/>
      <w:overflowPunct w:val="0"/>
      <w:autoSpaceDE w:val="0"/>
      <w:autoSpaceDN w:val="0"/>
      <w:adjustRightInd w:val="0"/>
      <w:jc w:val="left"/>
      <w:textAlignment w:val="baseline"/>
    </w:pPr>
    <w:rPr>
      <w:lang w:val="en-US"/>
    </w:rPr>
  </w:style>
  <w:style w:type="paragraph" w:customStyle="1" w:styleId="TableHeading">
    <w:name w:val="Table Heading"/>
    <w:basedOn w:val="TableContents"/>
    <w:uiPriority w:val="99"/>
    <w:rsid w:val="00452FEB"/>
    <w:pPr>
      <w:jc w:val="center"/>
    </w:pPr>
    <w:rPr>
      <w:b/>
      <w:bCs/>
      <w:i/>
      <w:iCs/>
    </w:rPr>
  </w:style>
  <w:style w:type="paragraph" w:customStyle="1" w:styleId="3f4">
    <w:name w:val="???????? ????? 3"/>
    <w:basedOn w:val="a0"/>
    <w:uiPriority w:val="99"/>
    <w:rsid w:val="00452FEB"/>
    <w:pPr>
      <w:widowControl w:val="0"/>
      <w:suppressAutoHyphens/>
      <w:overflowPunct w:val="0"/>
      <w:autoSpaceDE w:val="0"/>
      <w:autoSpaceDN w:val="0"/>
      <w:adjustRightInd w:val="0"/>
      <w:spacing w:after="120"/>
      <w:jc w:val="left"/>
      <w:textAlignment w:val="baseline"/>
    </w:pPr>
    <w:rPr>
      <w:sz w:val="16"/>
      <w:szCs w:val="16"/>
      <w:lang w:val="en-US"/>
    </w:rPr>
  </w:style>
  <w:style w:type="paragraph" w:customStyle="1" w:styleId="BodyText1">
    <w:name w:val="Body Text1"/>
    <w:basedOn w:val="a0"/>
    <w:uiPriority w:val="99"/>
    <w:rsid w:val="00452FEB"/>
    <w:pPr>
      <w:jc w:val="left"/>
    </w:pPr>
    <w:rPr>
      <w:lang w:val="en-US"/>
    </w:rPr>
  </w:style>
  <w:style w:type="paragraph" w:customStyle="1" w:styleId="font5">
    <w:name w:val="font5"/>
    <w:basedOn w:val="a0"/>
    <w:uiPriority w:val="99"/>
    <w:rsid w:val="005A32D6"/>
    <w:pPr>
      <w:spacing w:before="100" w:beforeAutospacing="1" w:after="100" w:afterAutospacing="1"/>
      <w:jc w:val="left"/>
    </w:pPr>
    <w:rPr>
      <w:rFonts w:ascii="Arial" w:hAnsi="Arial" w:cs="Arial"/>
      <w:sz w:val="22"/>
      <w:szCs w:val="22"/>
    </w:rPr>
  </w:style>
  <w:style w:type="paragraph" w:customStyle="1" w:styleId="font6">
    <w:name w:val="font6"/>
    <w:basedOn w:val="a0"/>
    <w:uiPriority w:val="99"/>
    <w:rsid w:val="005A32D6"/>
    <w:pPr>
      <w:spacing w:before="100" w:beforeAutospacing="1" w:after="100" w:afterAutospacing="1"/>
      <w:jc w:val="left"/>
    </w:pPr>
    <w:rPr>
      <w:rFonts w:ascii="Arial" w:hAnsi="Arial" w:cs="Arial"/>
      <w:b/>
      <w:bCs/>
      <w:color w:val="0000FF"/>
      <w:sz w:val="18"/>
      <w:szCs w:val="18"/>
      <w:u w:val="single"/>
    </w:rPr>
  </w:style>
  <w:style w:type="paragraph" w:customStyle="1" w:styleId="font7">
    <w:name w:val="font7"/>
    <w:basedOn w:val="a0"/>
    <w:uiPriority w:val="99"/>
    <w:rsid w:val="005A32D6"/>
    <w:pPr>
      <w:spacing w:before="100" w:beforeAutospacing="1" w:after="100" w:afterAutospacing="1"/>
      <w:jc w:val="left"/>
    </w:pPr>
    <w:rPr>
      <w:rFonts w:ascii="Arial" w:hAnsi="Arial" w:cs="Arial"/>
      <w:b/>
      <w:bCs/>
      <w:color w:val="0000FF"/>
      <w:sz w:val="18"/>
      <w:szCs w:val="18"/>
    </w:rPr>
  </w:style>
  <w:style w:type="paragraph" w:customStyle="1" w:styleId="xl65">
    <w:name w:val="xl65"/>
    <w:basedOn w:val="a0"/>
    <w:uiPriority w:val="99"/>
    <w:rsid w:val="005A32D6"/>
    <w:pPr>
      <w:spacing w:before="100" w:beforeAutospacing="1" w:after="100" w:afterAutospacing="1"/>
      <w:jc w:val="left"/>
      <w:textAlignment w:val="top"/>
    </w:pPr>
  </w:style>
  <w:style w:type="paragraph" w:customStyle="1" w:styleId="xl66">
    <w:name w:val="xl66"/>
    <w:basedOn w:val="a0"/>
    <w:uiPriority w:val="99"/>
    <w:rsid w:val="005A32D6"/>
    <w:pPr>
      <w:shd w:val="clear" w:color="000000" w:fill="FFFF00"/>
      <w:spacing w:before="100" w:beforeAutospacing="1" w:after="100" w:afterAutospacing="1"/>
      <w:jc w:val="left"/>
      <w:textAlignment w:val="top"/>
    </w:pPr>
  </w:style>
  <w:style w:type="paragraph" w:customStyle="1" w:styleId="xl67">
    <w:name w:val="xl67"/>
    <w:basedOn w:val="a0"/>
    <w:uiPriority w:val="99"/>
    <w:rsid w:val="005A32D6"/>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sz w:val="22"/>
      <w:szCs w:val="22"/>
    </w:rPr>
  </w:style>
  <w:style w:type="paragraph" w:customStyle="1" w:styleId="xl68">
    <w:name w:val="xl68"/>
    <w:basedOn w:val="a0"/>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22"/>
      <w:szCs w:val="22"/>
    </w:rPr>
  </w:style>
  <w:style w:type="paragraph" w:customStyle="1" w:styleId="xl69">
    <w:name w:val="xl69"/>
    <w:basedOn w:val="a0"/>
    <w:uiPriority w:val="99"/>
    <w:rsid w:val="005A32D6"/>
    <w:pPr>
      <w:pBdr>
        <w:left w:val="single" w:sz="4" w:space="0" w:color="auto"/>
        <w:bottom w:val="single" w:sz="4" w:space="0" w:color="auto"/>
      </w:pBdr>
      <w:spacing w:before="100" w:beforeAutospacing="1" w:after="100" w:afterAutospacing="1"/>
      <w:jc w:val="center"/>
      <w:textAlignment w:val="top"/>
    </w:pPr>
    <w:rPr>
      <w:rFonts w:ascii="Arial" w:hAnsi="Arial" w:cs="Arial"/>
      <w:color w:val="000000"/>
      <w:sz w:val="22"/>
      <w:szCs w:val="22"/>
    </w:rPr>
  </w:style>
  <w:style w:type="paragraph" w:customStyle="1" w:styleId="xl70">
    <w:name w:val="xl70"/>
    <w:basedOn w:val="a0"/>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71">
    <w:name w:val="xl71"/>
    <w:basedOn w:val="a0"/>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sz w:val="22"/>
      <w:szCs w:val="22"/>
    </w:rPr>
  </w:style>
  <w:style w:type="paragraph" w:customStyle="1" w:styleId="xl72">
    <w:name w:val="xl72"/>
    <w:basedOn w:val="a0"/>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22"/>
      <w:szCs w:val="22"/>
    </w:rPr>
  </w:style>
  <w:style w:type="paragraph" w:customStyle="1" w:styleId="xl73">
    <w:name w:val="xl73"/>
    <w:basedOn w:val="a0"/>
    <w:uiPriority w:val="99"/>
    <w:rsid w:val="005A32D6"/>
    <w:pPr>
      <w:pBdr>
        <w:top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sz w:val="22"/>
      <w:szCs w:val="22"/>
    </w:rPr>
  </w:style>
  <w:style w:type="paragraph" w:customStyle="1" w:styleId="xl74">
    <w:name w:val="xl74"/>
    <w:basedOn w:val="a0"/>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22"/>
      <w:szCs w:val="22"/>
    </w:rPr>
  </w:style>
  <w:style w:type="paragraph" w:customStyle="1" w:styleId="xl75">
    <w:name w:val="xl75"/>
    <w:basedOn w:val="a0"/>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22"/>
      <w:szCs w:val="22"/>
    </w:rPr>
  </w:style>
  <w:style w:type="paragraph" w:customStyle="1" w:styleId="xl76">
    <w:name w:val="xl76"/>
    <w:basedOn w:val="a0"/>
    <w:uiPriority w:val="99"/>
    <w:rsid w:val="005A32D6"/>
    <w:pPr>
      <w:pBdr>
        <w:top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sz w:val="22"/>
      <w:szCs w:val="22"/>
    </w:rPr>
  </w:style>
  <w:style w:type="paragraph" w:customStyle="1" w:styleId="xl77">
    <w:name w:val="xl77"/>
    <w:basedOn w:val="a0"/>
    <w:uiPriority w:val="99"/>
    <w:rsid w:val="005A32D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78">
    <w:name w:val="xl78"/>
    <w:basedOn w:val="a0"/>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79">
    <w:name w:val="xl79"/>
    <w:basedOn w:val="a0"/>
    <w:uiPriority w:val="99"/>
    <w:rsid w:val="005A32D6"/>
    <w:pPr>
      <w:pBdr>
        <w:bottom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80">
    <w:name w:val="xl80"/>
    <w:basedOn w:val="a0"/>
    <w:uiPriority w:val="99"/>
    <w:rsid w:val="005A32D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81">
    <w:name w:val="xl81"/>
    <w:basedOn w:val="a0"/>
    <w:uiPriority w:val="99"/>
    <w:rsid w:val="005A32D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22"/>
      <w:szCs w:val="22"/>
    </w:rPr>
  </w:style>
  <w:style w:type="paragraph" w:customStyle="1" w:styleId="xl82">
    <w:name w:val="xl82"/>
    <w:basedOn w:val="a0"/>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83">
    <w:name w:val="xl83"/>
    <w:basedOn w:val="a0"/>
    <w:uiPriority w:val="99"/>
    <w:rsid w:val="005A32D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84">
    <w:name w:val="xl84"/>
    <w:basedOn w:val="a0"/>
    <w:uiPriority w:val="99"/>
    <w:rsid w:val="005A32D6"/>
    <w:pPr>
      <w:spacing w:before="100" w:beforeAutospacing="1" w:after="100" w:afterAutospacing="1"/>
      <w:jc w:val="left"/>
      <w:textAlignment w:val="top"/>
    </w:pPr>
  </w:style>
  <w:style w:type="paragraph" w:customStyle="1" w:styleId="xl85">
    <w:name w:val="xl85"/>
    <w:basedOn w:val="a0"/>
    <w:uiPriority w:val="99"/>
    <w:rsid w:val="005A32D6"/>
    <w:pPr>
      <w:spacing w:before="100" w:beforeAutospacing="1" w:after="100" w:afterAutospacing="1"/>
      <w:jc w:val="center"/>
      <w:textAlignment w:val="top"/>
    </w:pPr>
  </w:style>
  <w:style w:type="paragraph" w:customStyle="1" w:styleId="xl86">
    <w:name w:val="xl86"/>
    <w:basedOn w:val="a0"/>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7">
    <w:name w:val="xl87"/>
    <w:basedOn w:val="a0"/>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2"/>
      <w:szCs w:val="22"/>
    </w:rPr>
  </w:style>
  <w:style w:type="paragraph" w:customStyle="1" w:styleId="xl88">
    <w:name w:val="xl88"/>
    <w:basedOn w:val="a0"/>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sz w:val="22"/>
      <w:szCs w:val="22"/>
    </w:rPr>
  </w:style>
  <w:style w:type="paragraph" w:customStyle="1" w:styleId="xl89">
    <w:name w:val="xl89"/>
    <w:basedOn w:val="a0"/>
    <w:uiPriority w:val="99"/>
    <w:rsid w:val="005A32D6"/>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center"/>
      <w:textAlignment w:val="top"/>
    </w:pPr>
    <w:rPr>
      <w:rFonts w:ascii="Arial" w:hAnsi="Arial" w:cs="Arial"/>
      <w:color w:val="000000"/>
      <w:sz w:val="22"/>
      <w:szCs w:val="22"/>
    </w:rPr>
  </w:style>
  <w:style w:type="paragraph" w:customStyle="1" w:styleId="xl90">
    <w:name w:val="xl90"/>
    <w:basedOn w:val="a0"/>
    <w:uiPriority w:val="99"/>
    <w:rsid w:val="005A32D6"/>
    <w:pPr>
      <w:pBdr>
        <w:top w:val="single" w:sz="4" w:space="0" w:color="auto"/>
        <w:bottom w:val="single" w:sz="4" w:space="0" w:color="auto"/>
        <w:right w:val="single" w:sz="4" w:space="0" w:color="auto"/>
      </w:pBdr>
      <w:shd w:val="clear" w:color="000000" w:fill="9BBB59"/>
      <w:spacing w:before="100" w:beforeAutospacing="1" w:after="100" w:afterAutospacing="1"/>
      <w:jc w:val="left"/>
      <w:textAlignment w:val="top"/>
    </w:pPr>
    <w:rPr>
      <w:rFonts w:ascii="Arial" w:hAnsi="Arial" w:cs="Arial"/>
      <w:color w:val="000000"/>
      <w:sz w:val="22"/>
      <w:szCs w:val="22"/>
    </w:rPr>
  </w:style>
  <w:style w:type="paragraph" w:customStyle="1" w:styleId="xl91">
    <w:name w:val="xl91"/>
    <w:basedOn w:val="a0"/>
    <w:uiPriority w:val="99"/>
    <w:rsid w:val="005A32D6"/>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center"/>
      <w:textAlignment w:val="center"/>
    </w:pPr>
    <w:rPr>
      <w:rFonts w:ascii="Arial" w:hAnsi="Arial" w:cs="Arial"/>
      <w:color w:val="000000"/>
      <w:sz w:val="22"/>
      <w:szCs w:val="22"/>
    </w:rPr>
  </w:style>
  <w:style w:type="paragraph" w:customStyle="1" w:styleId="xl92">
    <w:name w:val="xl92"/>
    <w:basedOn w:val="a0"/>
    <w:uiPriority w:val="99"/>
    <w:rsid w:val="005A32D6"/>
    <w:pPr>
      <w:pBdr>
        <w:top w:val="single" w:sz="4" w:space="0" w:color="auto"/>
        <w:left w:val="single" w:sz="4" w:space="0" w:color="auto"/>
        <w:bottom w:val="single" w:sz="4" w:space="0" w:color="auto"/>
      </w:pBdr>
      <w:shd w:val="clear" w:color="000000" w:fill="9BBB59"/>
      <w:spacing w:before="100" w:beforeAutospacing="1" w:after="100" w:afterAutospacing="1"/>
      <w:jc w:val="center"/>
      <w:textAlignment w:val="top"/>
    </w:pPr>
    <w:rPr>
      <w:rFonts w:ascii="Arial" w:hAnsi="Arial" w:cs="Arial"/>
      <w:color w:val="000000"/>
      <w:sz w:val="22"/>
      <w:szCs w:val="22"/>
    </w:rPr>
  </w:style>
  <w:style w:type="paragraph" w:customStyle="1" w:styleId="xl93">
    <w:name w:val="xl93"/>
    <w:basedOn w:val="a0"/>
    <w:uiPriority w:val="99"/>
    <w:rsid w:val="005A32D6"/>
    <w:pPr>
      <w:pBdr>
        <w:left w:val="single" w:sz="4" w:space="0" w:color="auto"/>
        <w:bottom w:val="single" w:sz="4" w:space="0" w:color="auto"/>
        <w:right w:val="single" w:sz="4" w:space="0" w:color="auto"/>
      </w:pBdr>
      <w:shd w:val="clear" w:color="000000" w:fill="9BBB59"/>
      <w:spacing w:before="100" w:beforeAutospacing="1" w:after="100" w:afterAutospacing="1"/>
      <w:jc w:val="center"/>
      <w:textAlignment w:val="top"/>
    </w:pPr>
    <w:rPr>
      <w:rFonts w:ascii="Arial" w:hAnsi="Arial" w:cs="Arial"/>
      <w:b/>
      <w:bCs/>
      <w:color w:val="000000"/>
      <w:sz w:val="22"/>
      <w:szCs w:val="22"/>
    </w:rPr>
  </w:style>
  <w:style w:type="paragraph" w:customStyle="1" w:styleId="xl94">
    <w:name w:val="xl94"/>
    <w:basedOn w:val="a0"/>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22"/>
      <w:szCs w:val="22"/>
    </w:rPr>
  </w:style>
  <w:style w:type="paragraph" w:customStyle="1" w:styleId="xl95">
    <w:name w:val="xl95"/>
    <w:basedOn w:val="a0"/>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22"/>
      <w:szCs w:val="22"/>
    </w:rPr>
  </w:style>
  <w:style w:type="paragraph" w:customStyle="1" w:styleId="xl96">
    <w:name w:val="xl96"/>
    <w:basedOn w:val="a0"/>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000000"/>
      <w:sz w:val="22"/>
      <w:szCs w:val="22"/>
    </w:rPr>
  </w:style>
  <w:style w:type="paragraph" w:customStyle="1" w:styleId="xl97">
    <w:name w:val="xl97"/>
    <w:basedOn w:val="a0"/>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color w:val="000000"/>
      <w:sz w:val="22"/>
      <w:szCs w:val="22"/>
    </w:rPr>
  </w:style>
  <w:style w:type="paragraph" w:customStyle="1" w:styleId="xl98">
    <w:name w:val="xl98"/>
    <w:basedOn w:val="a0"/>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22"/>
      <w:szCs w:val="22"/>
    </w:rPr>
  </w:style>
  <w:style w:type="paragraph" w:customStyle="1" w:styleId="xl99">
    <w:name w:val="xl99"/>
    <w:basedOn w:val="a0"/>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2"/>
      <w:szCs w:val="22"/>
    </w:rPr>
  </w:style>
  <w:style w:type="paragraph" w:customStyle="1" w:styleId="xl100">
    <w:name w:val="xl100"/>
    <w:basedOn w:val="a0"/>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2"/>
      <w:szCs w:val="22"/>
    </w:rPr>
  </w:style>
  <w:style w:type="paragraph" w:customStyle="1" w:styleId="xl101">
    <w:name w:val="xl101"/>
    <w:basedOn w:val="a0"/>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000000"/>
      <w:sz w:val="22"/>
      <w:szCs w:val="22"/>
    </w:rPr>
  </w:style>
  <w:style w:type="paragraph" w:customStyle="1" w:styleId="xl102">
    <w:name w:val="xl102"/>
    <w:basedOn w:val="a0"/>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2"/>
      <w:szCs w:val="22"/>
    </w:rPr>
  </w:style>
  <w:style w:type="paragraph" w:customStyle="1" w:styleId="xl103">
    <w:name w:val="xl103"/>
    <w:basedOn w:val="a0"/>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color w:val="000000"/>
      <w:sz w:val="22"/>
      <w:szCs w:val="22"/>
    </w:rPr>
  </w:style>
  <w:style w:type="paragraph" w:customStyle="1" w:styleId="xl104">
    <w:name w:val="xl104"/>
    <w:basedOn w:val="a0"/>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sz w:val="22"/>
      <w:szCs w:val="22"/>
    </w:rPr>
  </w:style>
  <w:style w:type="paragraph" w:customStyle="1" w:styleId="xl105">
    <w:name w:val="xl105"/>
    <w:basedOn w:val="a0"/>
    <w:uiPriority w:val="99"/>
    <w:rsid w:val="005A32D6"/>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sz w:val="22"/>
      <w:szCs w:val="22"/>
    </w:rPr>
  </w:style>
  <w:style w:type="paragraph" w:customStyle="1" w:styleId="xl106">
    <w:name w:val="xl106"/>
    <w:basedOn w:val="a0"/>
    <w:uiPriority w:val="99"/>
    <w:rsid w:val="005A32D6"/>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left"/>
    </w:pPr>
    <w:rPr>
      <w:rFonts w:ascii="Arial" w:hAnsi="Arial" w:cs="Arial"/>
      <w:color w:val="0000FF"/>
      <w:sz w:val="22"/>
      <w:szCs w:val="22"/>
      <w:u w:val="single"/>
    </w:rPr>
  </w:style>
  <w:style w:type="paragraph" w:customStyle="1" w:styleId="xl107">
    <w:name w:val="xl107"/>
    <w:basedOn w:val="a0"/>
    <w:uiPriority w:val="99"/>
    <w:rsid w:val="005A32D6"/>
    <w:pPr>
      <w:spacing w:before="100" w:beforeAutospacing="1" w:after="100" w:afterAutospacing="1"/>
      <w:jc w:val="left"/>
      <w:textAlignment w:val="top"/>
    </w:pPr>
  </w:style>
  <w:style w:type="paragraph" w:customStyle="1" w:styleId="xl108">
    <w:name w:val="xl108"/>
    <w:basedOn w:val="a0"/>
    <w:uiPriority w:val="99"/>
    <w:rsid w:val="005A32D6"/>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left"/>
      <w:textAlignment w:val="center"/>
    </w:pPr>
    <w:rPr>
      <w:rFonts w:ascii="Arial" w:hAnsi="Arial" w:cs="Arial"/>
      <w:color w:val="000000"/>
      <w:sz w:val="22"/>
      <w:szCs w:val="22"/>
    </w:rPr>
  </w:style>
  <w:style w:type="paragraph" w:customStyle="1" w:styleId="xl109">
    <w:name w:val="xl109"/>
    <w:basedOn w:val="a0"/>
    <w:uiPriority w:val="99"/>
    <w:rsid w:val="005A32D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FF"/>
      <w:sz w:val="18"/>
      <w:szCs w:val="18"/>
      <w:u w:val="single"/>
    </w:rPr>
  </w:style>
  <w:style w:type="paragraph" w:customStyle="1" w:styleId="xl110">
    <w:name w:val="xl110"/>
    <w:basedOn w:val="a0"/>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18"/>
      <w:szCs w:val="18"/>
    </w:rPr>
  </w:style>
  <w:style w:type="paragraph" w:customStyle="1" w:styleId="xl111">
    <w:name w:val="xl111"/>
    <w:basedOn w:val="a0"/>
    <w:uiPriority w:val="99"/>
    <w:rsid w:val="005A32D6"/>
    <w:pPr>
      <w:spacing w:before="100" w:beforeAutospacing="1" w:after="100" w:afterAutospacing="1"/>
      <w:jc w:val="left"/>
      <w:textAlignment w:val="top"/>
    </w:pPr>
    <w:rPr>
      <w:rFonts w:ascii="Arial" w:hAnsi="Arial" w:cs="Arial"/>
      <w:sz w:val="18"/>
      <w:szCs w:val="18"/>
    </w:rPr>
  </w:style>
  <w:style w:type="paragraph" w:customStyle="1" w:styleId="xl112">
    <w:name w:val="xl112"/>
    <w:basedOn w:val="a0"/>
    <w:uiPriority w:val="99"/>
    <w:rsid w:val="005A32D6"/>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color w:val="0000FF"/>
      <w:sz w:val="18"/>
      <w:szCs w:val="18"/>
      <w:u w:val="single"/>
    </w:rPr>
  </w:style>
  <w:style w:type="paragraph" w:customStyle="1" w:styleId="xl113">
    <w:name w:val="xl113"/>
    <w:basedOn w:val="a0"/>
    <w:uiPriority w:val="99"/>
    <w:rsid w:val="005A32D6"/>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color w:val="0000FF"/>
      <w:sz w:val="18"/>
      <w:szCs w:val="18"/>
      <w:u w:val="single"/>
    </w:rPr>
  </w:style>
  <w:style w:type="paragraph" w:customStyle="1" w:styleId="xl114">
    <w:name w:val="xl114"/>
    <w:basedOn w:val="a0"/>
    <w:uiPriority w:val="99"/>
    <w:rsid w:val="005A32D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color w:val="0000FF"/>
      <w:sz w:val="18"/>
      <w:szCs w:val="18"/>
      <w:u w:val="single"/>
    </w:rPr>
  </w:style>
  <w:style w:type="paragraph" w:customStyle="1" w:styleId="xl115">
    <w:name w:val="xl115"/>
    <w:basedOn w:val="a0"/>
    <w:uiPriority w:val="99"/>
    <w:rsid w:val="005A32D6"/>
    <w:pPr>
      <w:pBdr>
        <w:left w:val="single" w:sz="8"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16">
    <w:name w:val="xl116"/>
    <w:basedOn w:val="a0"/>
    <w:uiPriority w:val="99"/>
    <w:rsid w:val="005A32D6"/>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color w:val="000000"/>
      <w:sz w:val="18"/>
      <w:szCs w:val="18"/>
    </w:rPr>
  </w:style>
  <w:style w:type="paragraph" w:customStyle="1" w:styleId="xl117">
    <w:name w:val="xl117"/>
    <w:basedOn w:val="a0"/>
    <w:uiPriority w:val="99"/>
    <w:rsid w:val="005A32D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color w:val="000000"/>
      <w:sz w:val="18"/>
      <w:szCs w:val="18"/>
    </w:rPr>
  </w:style>
  <w:style w:type="paragraph" w:customStyle="1" w:styleId="xl118">
    <w:name w:val="xl118"/>
    <w:basedOn w:val="a0"/>
    <w:uiPriority w:val="99"/>
    <w:rsid w:val="005A32D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color w:val="000000"/>
      <w:sz w:val="18"/>
      <w:szCs w:val="18"/>
    </w:rPr>
  </w:style>
  <w:style w:type="paragraph" w:customStyle="1" w:styleId="xl119">
    <w:name w:val="xl119"/>
    <w:basedOn w:val="a0"/>
    <w:uiPriority w:val="99"/>
    <w:rsid w:val="005A32D6"/>
    <w:pPr>
      <w:pBdr>
        <w:top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20">
    <w:name w:val="xl120"/>
    <w:basedOn w:val="a0"/>
    <w:uiPriority w:val="99"/>
    <w:rsid w:val="005A32D6"/>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21">
    <w:name w:val="xl121"/>
    <w:basedOn w:val="a0"/>
    <w:uiPriority w:val="99"/>
    <w:rsid w:val="005A32D6"/>
    <w:pPr>
      <w:pBdr>
        <w:top w:val="single" w:sz="4" w:space="0" w:color="auto"/>
        <w:bottom w:val="single" w:sz="4" w:space="0" w:color="auto"/>
      </w:pBdr>
      <w:spacing w:before="100" w:beforeAutospacing="1" w:after="100" w:afterAutospacing="1"/>
      <w:jc w:val="center"/>
      <w:textAlignment w:val="top"/>
    </w:pPr>
    <w:rPr>
      <w:rFonts w:ascii="Arial" w:hAnsi="Arial" w:cs="Arial"/>
      <w:color w:val="000000"/>
      <w:sz w:val="18"/>
      <w:szCs w:val="18"/>
    </w:rPr>
  </w:style>
  <w:style w:type="paragraph" w:customStyle="1" w:styleId="xl122">
    <w:name w:val="xl122"/>
    <w:basedOn w:val="a0"/>
    <w:uiPriority w:val="99"/>
    <w:rsid w:val="005A32D6"/>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18"/>
      <w:szCs w:val="18"/>
    </w:rPr>
  </w:style>
  <w:style w:type="paragraph" w:customStyle="1" w:styleId="xl123">
    <w:name w:val="xl123"/>
    <w:basedOn w:val="a0"/>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color w:val="000000"/>
      <w:sz w:val="18"/>
      <w:szCs w:val="18"/>
    </w:rPr>
  </w:style>
  <w:style w:type="paragraph" w:customStyle="1" w:styleId="xl124">
    <w:name w:val="xl124"/>
    <w:basedOn w:val="a0"/>
    <w:uiPriority w:val="99"/>
    <w:rsid w:val="005A32D6"/>
    <w:pPr>
      <w:spacing w:before="100" w:beforeAutospacing="1" w:after="100" w:afterAutospacing="1"/>
      <w:jc w:val="center"/>
      <w:textAlignment w:val="top"/>
    </w:pPr>
    <w:rPr>
      <w:rFonts w:ascii="Arial" w:hAnsi="Arial" w:cs="Arial"/>
      <w:sz w:val="18"/>
      <w:szCs w:val="18"/>
    </w:rPr>
  </w:style>
  <w:style w:type="paragraph" w:customStyle="1" w:styleId="xl125">
    <w:name w:val="xl125"/>
    <w:basedOn w:val="a0"/>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26">
    <w:name w:val="xl126"/>
    <w:basedOn w:val="a0"/>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color w:val="000000"/>
      <w:sz w:val="18"/>
      <w:szCs w:val="18"/>
    </w:rPr>
  </w:style>
  <w:style w:type="paragraph" w:customStyle="1" w:styleId="xl127">
    <w:name w:val="xl127"/>
    <w:basedOn w:val="a0"/>
    <w:uiPriority w:val="99"/>
    <w:rsid w:val="005A32D6"/>
    <w:pPr>
      <w:spacing w:before="100" w:beforeAutospacing="1" w:after="100" w:afterAutospacing="1"/>
      <w:jc w:val="center"/>
      <w:textAlignment w:val="top"/>
    </w:pPr>
    <w:rPr>
      <w:rFonts w:ascii="Arial" w:hAnsi="Arial" w:cs="Arial"/>
      <w:sz w:val="18"/>
      <w:szCs w:val="18"/>
    </w:rPr>
  </w:style>
  <w:style w:type="paragraph" w:customStyle="1" w:styleId="xl128">
    <w:name w:val="xl128"/>
    <w:basedOn w:val="a0"/>
    <w:uiPriority w:val="99"/>
    <w:rsid w:val="005A32D6"/>
    <w:pPr>
      <w:pBdr>
        <w:top w:val="single" w:sz="4" w:space="0" w:color="auto"/>
        <w:left w:val="single" w:sz="4" w:space="0" w:color="auto"/>
        <w:bottom w:val="single" w:sz="8" w:space="0" w:color="auto"/>
      </w:pBdr>
      <w:spacing w:before="100" w:beforeAutospacing="1" w:after="100" w:afterAutospacing="1"/>
      <w:jc w:val="center"/>
      <w:textAlignment w:val="top"/>
    </w:pPr>
    <w:rPr>
      <w:rFonts w:ascii="Arial" w:hAnsi="Arial" w:cs="Arial"/>
      <w:b/>
      <w:bCs/>
      <w:color w:val="0000FF"/>
      <w:sz w:val="18"/>
      <w:szCs w:val="18"/>
      <w:u w:val="single"/>
    </w:rPr>
  </w:style>
  <w:style w:type="paragraph" w:customStyle="1" w:styleId="xl129">
    <w:name w:val="xl129"/>
    <w:basedOn w:val="a0"/>
    <w:uiPriority w:val="99"/>
    <w:rsid w:val="005A32D6"/>
    <w:pPr>
      <w:pBdr>
        <w:top w:val="single" w:sz="4" w:space="0" w:color="auto"/>
        <w:bottom w:val="single" w:sz="8" w:space="0" w:color="auto"/>
      </w:pBdr>
      <w:spacing w:before="100" w:beforeAutospacing="1" w:after="100" w:afterAutospacing="1"/>
      <w:jc w:val="center"/>
      <w:textAlignment w:val="top"/>
    </w:pPr>
    <w:rPr>
      <w:rFonts w:ascii="Arial" w:hAnsi="Arial" w:cs="Arial"/>
      <w:b/>
      <w:bCs/>
      <w:color w:val="0000FF"/>
      <w:sz w:val="18"/>
      <w:szCs w:val="18"/>
      <w:u w:val="single"/>
    </w:rPr>
  </w:style>
  <w:style w:type="paragraph" w:customStyle="1" w:styleId="xl130">
    <w:name w:val="xl130"/>
    <w:basedOn w:val="a0"/>
    <w:uiPriority w:val="99"/>
    <w:rsid w:val="005A32D6"/>
    <w:pPr>
      <w:pBdr>
        <w:top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0000FF"/>
      <w:sz w:val="18"/>
      <w:szCs w:val="18"/>
      <w:u w:val="single"/>
    </w:rPr>
  </w:style>
  <w:style w:type="paragraph" w:customStyle="1" w:styleId="Normal">
    <w:name w:val="Normal"/>
    <w:rsid w:val="00864029"/>
    <w:pPr>
      <w:widowControl w:val="0"/>
      <w:spacing w:before="100" w:after="100"/>
    </w:pPr>
    <w:rPr>
      <w:snapToGrid w:val="0"/>
      <w:sz w:val="24"/>
    </w:rPr>
  </w:style>
  <w:style w:type="character" w:customStyle="1" w:styleId="iceouttxt4">
    <w:name w:val="iceouttxt4"/>
    <w:rsid w:val="0027200A"/>
  </w:style>
  <w:style w:type="paragraph" w:customStyle="1" w:styleId="affffff7">
    <w:name w:val="Комментарий"/>
    <w:basedOn w:val="a0"/>
    <w:next w:val="a0"/>
    <w:uiPriority w:val="99"/>
    <w:rsid w:val="00630D7F"/>
    <w:pPr>
      <w:autoSpaceDE w:val="0"/>
      <w:autoSpaceDN w:val="0"/>
      <w:adjustRightInd w:val="0"/>
      <w:spacing w:before="75"/>
      <w:ind w:left="170"/>
    </w:pPr>
    <w:rPr>
      <w:rFonts w:ascii="Arial" w:hAnsi="Arial" w:cs="Arial"/>
      <w:color w:val="353842"/>
      <w:shd w:val="clear" w:color="auto" w:fill="F0F0F0"/>
    </w:rPr>
  </w:style>
  <w:style w:type="paragraph" w:customStyle="1" w:styleId="affffff8">
    <w:name w:val="Информация об изменениях документа"/>
    <w:basedOn w:val="affffff7"/>
    <w:next w:val="a0"/>
    <w:uiPriority w:val="99"/>
    <w:rsid w:val="00630D7F"/>
    <w:rPr>
      <w:i/>
      <w:iCs/>
    </w:rPr>
  </w:style>
  <w:style w:type="character" w:customStyle="1" w:styleId="blk">
    <w:name w:val="blk"/>
    <w:rsid w:val="00554B73"/>
  </w:style>
  <w:style w:type="character" w:customStyle="1" w:styleId="f">
    <w:name w:val="f"/>
    <w:rsid w:val="00F157E5"/>
  </w:style>
  <w:style w:type="numbering" w:customStyle="1" w:styleId="63">
    <w:name w:val="Нет списка6"/>
    <w:next w:val="a3"/>
    <w:semiHidden/>
    <w:rsid w:val="00B9329E"/>
  </w:style>
  <w:style w:type="table" w:customStyle="1" w:styleId="82">
    <w:name w:val="Сетка таблицы8"/>
    <w:basedOn w:val="a2"/>
    <w:next w:val="a5"/>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statia2">
    <w:name w:val="02statia2"/>
    <w:basedOn w:val="a0"/>
    <w:uiPriority w:val="99"/>
    <w:rsid w:val="00B9329E"/>
    <w:pPr>
      <w:spacing w:before="120" w:line="320" w:lineRule="atLeast"/>
      <w:ind w:left="2020" w:hanging="880"/>
    </w:pPr>
    <w:rPr>
      <w:rFonts w:ascii="GaramondNarrowC" w:hAnsi="GaramondNarrowC"/>
      <w:color w:val="000000"/>
      <w:sz w:val="21"/>
      <w:szCs w:val="21"/>
    </w:rPr>
  </w:style>
  <w:style w:type="paragraph" w:customStyle="1" w:styleId="Style12">
    <w:name w:val="Style12"/>
    <w:basedOn w:val="a0"/>
    <w:uiPriority w:val="99"/>
    <w:rsid w:val="00B9329E"/>
    <w:pPr>
      <w:widowControl w:val="0"/>
      <w:autoSpaceDE w:val="0"/>
      <w:autoSpaceDN w:val="0"/>
      <w:adjustRightInd w:val="0"/>
      <w:spacing w:line="276" w:lineRule="exact"/>
    </w:pPr>
  </w:style>
  <w:style w:type="character" w:customStyle="1" w:styleId="frb1">
    <w:name w:val="frb1"/>
    <w:rsid w:val="00B9329E"/>
    <w:rPr>
      <w:rFonts w:ascii="Arial,Times New Roman, serif" w:hAnsi="Arial,Times New Roman, serif" w:hint="default"/>
      <w:b w:val="0"/>
      <w:bCs w:val="0"/>
      <w:i w:val="0"/>
      <w:iCs w:val="0"/>
      <w:color w:val="000099"/>
      <w:sz w:val="24"/>
      <w:szCs w:val="24"/>
    </w:rPr>
  </w:style>
  <w:style w:type="character" w:customStyle="1" w:styleId="FontStyle18">
    <w:name w:val="Font Style18"/>
    <w:uiPriority w:val="99"/>
    <w:rsid w:val="00B9329E"/>
    <w:rPr>
      <w:rFonts w:ascii="Times New Roman" w:hAnsi="Times New Roman" w:cs="Times New Roman" w:hint="default"/>
      <w:sz w:val="22"/>
      <w:szCs w:val="22"/>
    </w:rPr>
  </w:style>
  <w:style w:type="character" w:customStyle="1" w:styleId="apple-converted-space">
    <w:name w:val="apple-converted-space"/>
    <w:rsid w:val="00B9329E"/>
    <w:rPr>
      <w:rFonts w:cs="Times New Roman"/>
    </w:rPr>
  </w:style>
  <w:style w:type="paragraph" w:customStyle="1" w:styleId="western">
    <w:name w:val="western"/>
    <w:basedOn w:val="a0"/>
    <w:rsid w:val="00B9329E"/>
    <w:pPr>
      <w:spacing w:before="100" w:beforeAutospacing="1" w:after="100" w:afterAutospacing="1"/>
      <w:jc w:val="left"/>
    </w:pPr>
  </w:style>
  <w:style w:type="character" w:customStyle="1" w:styleId="s6">
    <w:name w:val="s6"/>
    <w:rsid w:val="00B9329E"/>
  </w:style>
  <w:style w:type="character" w:customStyle="1" w:styleId="s7">
    <w:name w:val="s7"/>
    <w:rsid w:val="00B9329E"/>
  </w:style>
  <w:style w:type="paragraph" w:customStyle="1" w:styleId="font8">
    <w:name w:val="font8"/>
    <w:basedOn w:val="a0"/>
    <w:rsid w:val="00B9329E"/>
    <w:pPr>
      <w:spacing w:before="100" w:beforeAutospacing="1" w:after="100" w:afterAutospacing="1"/>
      <w:jc w:val="left"/>
    </w:pPr>
    <w:rPr>
      <w:rFonts w:ascii="MS Shell Dlg" w:hAnsi="MS Shell Dlg" w:cs="MS Shell Dlg"/>
      <w:color w:val="000000"/>
      <w:sz w:val="16"/>
      <w:szCs w:val="16"/>
      <w:u w:val="single"/>
    </w:rPr>
  </w:style>
  <w:style w:type="paragraph" w:customStyle="1" w:styleId="font9">
    <w:name w:val="font9"/>
    <w:basedOn w:val="a0"/>
    <w:rsid w:val="00B9329E"/>
    <w:pPr>
      <w:spacing w:before="100" w:beforeAutospacing="1" w:after="100" w:afterAutospacing="1"/>
      <w:jc w:val="left"/>
    </w:pPr>
    <w:rPr>
      <w:rFonts w:ascii="Arial CYR" w:hAnsi="Arial CYR" w:cs="Arial CYR"/>
      <w:i/>
      <w:iCs/>
      <w:sz w:val="16"/>
      <w:szCs w:val="16"/>
    </w:rPr>
  </w:style>
  <w:style w:type="paragraph" w:customStyle="1" w:styleId="font10">
    <w:name w:val="font10"/>
    <w:basedOn w:val="a0"/>
    <w:rsid w:val="00B9329E"/>
    <w:pPr>
      <w:spacing w:before="100" w:beforeAutospacing="1" w:after="100" w:afterAutospacing="1"/>
      <w:jc w:val="left"/>
    </w:pPr>
    <w:rPr>
      <w:rFonts w:ascii="Arial CYR" w:hAnsi="Arial CYR" w:cs="Arial CYR"/>
      <w:i/>
      <w:iCs/>
      <w:color w:val="1D2FBE"/>
      <w:sz w:val="20"/>
      <w:szCs w:val="20"/>
    </w:rPr>
  </w:style>
  <w:style w:type="paragraph" w:customStyle="1" w:styleId="bodytext3">
    <w:name w:val="bodytext3"/>
    <w:basedOn w:val="a0"/>
    <w:rsid w:val="00B9329E"/>
    <w:pPr>
      <w:spacing w:after="180"/>
      <w:jc w:val="left"/>
    </w:pPr>
  </w:style>
  <w:style w:type="table" w:customStyle="1" w:styleId="113">
    <w:name w:val="Сетка таблицы11"/>
    <w:basedOn w:val="a2"/>
    <w:next w:val="a5"/>
    <w:rsid w:val="00B932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rsid w:val="00B9329E"/>
  </w:style>
  <w:style w:type="paragraph" w:customStyle="1" w:styleId="1f0">
    <w:name w:val="Без интервала1"/>
    <w:uiPriority w:val="1"/>
    <w:qFormat/>
    <w:rsid w:val="00B9329E"/>
    <w:rPr>
      <w:sz w:val="24"/>
      <w:szCs w:val="24"/>
    </w:rPr>
  </w:style>
  <w:style w:type="character" w:customStyle="1" w:styleId="FontStyle24">
    <w:name w:val="Font Style24"/>
    <w:uiPriority w:val="99"/>
    <w:rsid w:val="00B9329E"/>
    <w:rPr>
      <w:rFonts w:ascii="Times New Roman" w:hAnsi="Times New Roman"/>
      <w:sz w:val="22"/>
    </w:rPr>
  </w:style>
  <w:style w:type="table" w:customStyle="1" w:styleId="212">
    <w:name w:val="Сетка таблицы21"/>
    <w:basedOn w:val="a2"/>
    <w:next w:val="a5"/>
    <w:rsid w:val="00B9329E"/>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115ptNotItalicSpacing0pt">
    <w:name w:val="Body text + 11.5 pt;Not Italic;Spacing 0 pt"/>
    <w:rsid w:val="00B9329E"/>
    <w:rPr>
      <w:rFonts w:ascii="Sylfaen" w:eastAsia="Sylfaen" w:hAnsi="Sylfaen" w:cs="Sylfaen"/>
      <w:b w:val="0"/>
      <w:bCs w:val="0"/>
      <w:i/>
      <w:iCs/>
      <w:smallCaps w:val="0"/>
      <w:strike w:val="0"/>
      <w:color w:val="000000"/>
      <w:spacing w:val="0"/>
      <w:w w:val="100"/>
      <w:position w:val="0"/>
      <w:sz w:val="23"/>
      <w:szCs w:val="23"/>
      <w:u w:val="none"/>
      <w:lang w:val="ru-RU" w:eastAsia="ru-RU" w:bidi="ru-RU"/>
    </w:rPr>
  </w:style>
  <w:style w:type="character" w:customStyle="1" w:styleId="Bodytext0">
    <w:name w:val="Body text_"/>
    <w:rsid w:val="00B9329E"/>
    <w:rPr>
      <w:rFonts w:ascii="Sylfaen" w:eastAsia="Sylfaen" w:hAnsi="Sylfaen" w:cs="Sylfaen"/>
      <w:i/>
      <w:iCs/>
      <w:spacing w:val="-30"/>
      <w:sz w:val="34"/>
      <w:szCs w:val="34"/>
      <w:shd w:val="clear" w:color="auto" w:fill="FFFFFF"/>
    </w:rPr>
  </w:style>
  <w:style w:type="character" w:customStyle="1" w:styleId="Bodytext85ptNotItalicSpacing0pt">
    <w:name w:val="Body text + 8.5 pt;Not Italic;Spacing 0 pt"/>
    <w:rsid w:val="00B9329E"/>
    <w:rPr>
      <w:rFonts w:ascii="Sylfaen" w:eastAsia="Sylfaen" w:hAnsi="Sylfaen" w:cs="Sylfaen"/>
      <w:i/>
      <w:iCs/>
      <w:color w:val="000000"/>
      <w:spacing w:val="0"/>
      <w:w w:val="100"/>
      <w:position w:val="0"/>
      <w:sz w:val="17"/>
      <w:szCs w:val="17"/>
      <w:shd w:val="clear" w:color="auto" w:fill="FFFFFF"/>
      <w:lang w:val="ru-RU" w:eastAsia="ru-RU" w:bidi="ru-RU"/>
    </w:rPr>
  </w:style>
  <w:style w:type="numbering" w:customStyle="1" w:styleId="114">
    <w:name w:val="Нет списка11"/>
    <w:next w:val="a3"/>
    <w:uiPriority w:val="99"/>
    <w:semiHidden/>
    <w:unhideWhenUsed/>
    <w:rsid w:val="00B9329E"/>
  </w:style>
  <w:style w:type="table" w:customStyle="1" w:styleId="1110">
    <w:name w:val="Сетка таблицы111"/>
    <w:basedOn w:val="a2"/>
    <w:next w:val="a5"/>
    <w:uiPriority w:val="59"/>
    <w:rsid w:val="00B9329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semiHidden/>
    <w:rsid w:val="00B9329E"/>
  </w:style>
  <w:style w:type="table" w:customStyle="1" w:styleId="11110">
    <w:name w:val="Сетка таблицы1111"/>
    <w:basedOn w:val="a2"/>
    <w:next w:val="a5"/>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3"/>
    <w:semiHidden/>
    <w:rsid w:val="00B9329E"/>
  </w:style>
  <w:style w:type="table" w:customStyle="1" w:styleId="2110">
    <w:name w:val="Сетка таблицы211"/>
    <w:basedOn w:val="a2"/>
    <w:next w:val="a5"/>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Нет списка31"/>
    <w:next w:val="a3"/>
    <w:semiHidden/>
    <w:rsid w:val="00B9329E"/>
  </w:style>
  <w:style w:type="numbering" w:customStyle="1" w:styleId="410">
    <w:name w:val="Нет списка41"/>
    <w:next w:val="a3"/>
    <w:semiHidden/>
    <w:rsid w:val="00B9329E"/>
  </w:style>
  <w:style w:type="numbering" w:customStyle="1" w:styleId="510">
    <w:name w:val="Нет списка51"/>
    <w:next w:val="a3"/>
    <w:semiHidden/>
    <w:rsid w:val="00B9329E"/>
  </w:style>
  <w:style w:type="paragraph" w:customStyle="1" w:styleId="xl63">
    <w:name w:val="xl63"/>
    <w:basedOn w:val="a0"/>
    <w:uiPriority w:val="99"/>
    <w:rsid w:val="00B9329E"/>
    <w:pPr>
      <w:spacing w:before="100" w:beforeAutospacing="1" w:after="100" w:afterAutospacing="1"/>
      <w:jc w:val="left"/>
    </w:pPr>
    <w:rPr>
      <w:rFonts w:ascii="Arial" w:hAnsi="Arial" w:cs="Arial"/>
      <w:sz w:val="16"/>
      <w:szCs w:val="16"/>
    </w:rPr>
  </w:style>
  <w:style w:type="paragraph" w:customStyle="1" w:styleId="xl64">
    <w:name w:val="xl64"/>
    <w:basedOn w:val="a0"/>
    <w:uiPriority w:val="99"/>
    <w:rsid w:val="00B9329E"/>
    <w:pPr>
      <w:spacing w:before="100" w:beforeAutospacing="1" w:after="100" w:afterAutospacing="1"/>
      <w:jc w:val="left"/>
    </w:pPr>
    <w:rPr>
      <w:rFonts w:ascii="Arial" w:hAnsi="Arial" w:cs="Arial"/>
      <w:sz w:val="18"/>
      <w:szCs w:val="18"/>
    </w:rPr>
  </w:style>
  <w:style w:type="paragraph" w:customStyle="1" w:styleId="ui-resizable-s">
    <w:name w:val="ui-resizable-s"/>
    <w:basedOn w:val="a0"/>
    <w:uiPriority w:val="99"/>
    <w:rsid w:val="00B9329E"/>
    <w:pPr>
      <w:spacing w:before="100" w:beforeAutospacing="1" w:after="100" w:afterAutospacing="1"/>
      <w:jc w:val="left"/>
    </w:pPr>
  </w:style>
  <w:style w:type="paragraph" w:customStyle="1" w:styleId="ab0">
    <w:name w:val="ab"/>
    <w:basedOn w:val="a0"/>
    <w:uiPriority w:val="99"/>
    <w:rsid w:val="00B9329E"/>
    <w:pPr>
      <w:spacing w:before="100" w:beforeAutospacing="1" w:after="100" w:afterAutospacing="1"/>
      <w:jc w:val="left"/>
    </w:pPr>
  </w:style>
  <w:style w:type="paragraph" w:customStyle="1" w:styleId="wp-caption-text">
    <w:name w:val="wp-caption-text"/>
    <w:basedOn w:val="a0"/>
    <w:uiPriority w:val="99"/>
    <w:rsid w:val="00B9329E"/>
    <w:pPr>
      <w:spacing w:before="100" w:beforeAutospacing="1" w:after="100" w:afterAutospacing="1"/>
      <w:jc w:val="left"/>
    </w:pPr>
  </w:style>
  <w:style w:type="paragraph" w:customStyle="1" w:styleId="msonormalcxspmiddle">
    <w:name w:val="msonormalcxspmiddle"/>
    <w:basedOn w:val="a0"/>
    <w:uiPriority w:val="99"/>
    <w:rsid w:val="00B9329E"/>
    <w:pPr>
      <w:spacing w:before="100" w:beforeAutospacing="1" w:after="100" w:afterAutospacing="1"/>
      <w:jc w:val="left"/>
    </w:pPr>
  </w:style>
  <w:style w:type="paragraph" w:customStyle="1" w:styleId="p16">
    <w:name w:val="p16"/>
    <w:basedOn w:val="a0"/>
    <w:rsid w:val="00B9329E"/>
    <w:pPr>
      <w:spacing w:before="100" w:beforeAutospacing="1" w:after="100" w:afterAutospacing="1"/>
      <w:jc w:val="left"/>
    </w:pPr>
  </w:style>
  <w:style w:type="paragraph" w:customStyle="1" w:styleId="WW-TableContents">
    <w:name w:val="WW-Table Contents"/>
    <w:basedOn w:val="a0"/>
    <w:uiPriority w:val="99"/>
    <w:rsid w:val="00B9329E"/>
    <w:pPr>
      <w:widowControl w:val="0"/>
      <w:suppressAutoHyphens/>
      <w:autoSpaceDE w:val="0"/>
      <w:jc w:val="left"/>
    </w:pPr>
    <w:rPr>
      <w:rFonts w:ascii="Arial" w:hAnsi="Arial" w:cs="Arial"/>
      <w:sz w:val="20"/>
      <w:szCs w:val="20"/>
      <w:lang w:eastAsia="ar-SA"/>
    </w:rPr>
  </w:style>
  <w:style w:type="character" w:customStyle="1" w:styleId="articleseperator">
    <w:name w:val="article_seperator"/>
    <w:rsid w:val="00B9329E"/>
  </w:style>
  <w:style w:type="character" w:customStyle="1" w:styleId="pluso-wrap">
    <w:name w:val="pluso-wrap"/>
    <w:rsid w:val="00B9329E"/>
  </w:style>
  <w:style w:type="character" w:customStyle="1" w:styleId="pluso-counter">
    <w:name w:val="pluso-counter"/>
    <w:rsid w:val="00B9329E"/>
  </w:style>
  <w:style w:type="paragraph" w:customStyle="1" w:styleId="ConsPlusCell">
    <w:name w:val="ConsPlusCell"/>
    <w:uiPriority w:val="99"/>
    <w:rsid w:val="00B9329E"/>
    <w:pPr>
      <w:autoSpaceDE w:val="0"/>
      <w:autoSpaceDN w:val="0"/>
      <w:adjustRightInd w:val="0"/>
    </w:pPr>
    <w:rPr>
      <w:rFonts w:ascii="Arial" w:hAnsi="Arial" w:cs="Arial"/>
    </w:rPr>
  </w:style>
  <w:style w:type="paragraph" w:customStyle="1" w:styleId="textcat">
    <w:name w:val="textcat"/>
    <w:basedOn w:val="a0"/>
    <w:uiPriority w:val="99"/>
    <w:rsid w:val="00B9329E"/>
    <w:pPr>
      <w:spacing w:before="100" w:beforeAutospacing="1" w:after="100" w:afterAutospacing="1"/>
      <w:jc w:val="left"/>
    </w:pPr>
  </w:style>
  <w:style w:type="paragraph" w:customStyle="1" w:styleId="ListParagraph">
    <w:name w:val="List Paragraph"/>
    <w:basedOn w:val="a0"/>
    <w:rsid w:val="00B9329E"/>
    <w:pPr>
      <w:ind w:left="708"/>
      <w:jc w:val="left"/>
    </w:pPr>
    <w:rPr>
      <w:rFonts w:eastAsia="Calibri"/>
    </w:rPr>
  </w:style>
  <w:style w:type="character" w:customStyle="1" w:styleId="31pt">
    <w:name w:val="Основной текст (3) + Интервал 1 pt"/>
    <w:rsid w:val="00B9329E"/>
    <w:rPr>
      <w:rFonts w:ascii="Lucida Sans Unicode" w:hAnsi="Lucida Sans Unicode" w:cs="Lucida Sans Unicode"/>
      <w:spacing w:val="20"/>
      <w:sz w:val="52"/>
      <w:szCs w:val="52"/>
      <w:shd w:val="clear" w:color="auto" w:fill="FFFFFF"/>
    </w:rPr>
  </w:style>
  <w:style w:type="character" w:customStyle="1" w:styleId="31pt1">
    <w:name w:val="Основной текст (3) + Интервал 1 pt1"/>
    <w:rsid w:val="00B9329E"/>
    <w:rPr>
      <w:rFonts w:ascii="Lucida Sans Unicode" w:hAnsi="Lucida Sans Unicode" w:cs="Lucida Sans Unicode"/>
      <w:spacing w:val="20"/>
      <w:sz w:val="52"/>
      <w:szCs w:val="52"/>
      <w:shd w:val="clear" w:color="auto" w:fill="FFFFFF"/>
    </w:rPr>
  </w:style>
  <w:style w:type="character" w:customStyle="1" w:styleId="320">
    <w:name w:val="Основной текст (3)2"/>
    <w:rsid w:val="00B9329E"/>
    <w:rPr>
      <w:rFonts w:ascii="Lucida Sans Unicode" w:hAnsi="Lucida Sans Unicode" w:cs="Lucida Sans Unicode"/>
      <w:spacing w:val="50"/>
      <w:sz w:val="52"/>
      <w:szCs w:val="52"/>
      <w:shd w:val="clear" w:color="auto" w:fill="FFFFFF"/>
    </w:rPr>
  </w:style>
  <w:style w:type="character" w:customStyle="1" w:styleId="120">
    <w:name w:val="Заголовок №1 (2)_"/>
    <w:link w:val="121"/>
    <w:locked/>
    <w:rsid w:val="00B9329E"/>
    <w:rPr>
      <w:rFonts w:ascii="Lucida Sans Unicode" w:hAnsi="Lucida Sans Unicode"/>
      <w:sz w:val="23"/>
      <w:szCs w:val="23"/>
      <w:shd w:val="clear" w:color="auto" w:fill="FFFFFF"/>
    </w:rPr>
  </w:style>
  <w:style w:type="character" w:customStyle="1" w:styleId="11pt">
    <w:name w:val="Основной текст + 11 pt"/>
    <w:rsid w:val="00B9329E"/>
    <w:rPr>
      <w:rFonts w:ascii="Lucida Sans Unicode" w:hAnsi="Lucida Sans Unicode" w:cs="Lucida Sans Unicode"/>
      <w:spacing w:val="0"/>
      <w:sz w:val="22"/>
      <w:szCs w:val="22"/>
      <w:shd w:val="clear" w:color="auto" w:fill="FFFFFF"/>
    </w:rPr>
  </w:style>
  <w:style w:type="character" w:customStyle="1" w:styleId="1214">
    <w:name w:val="Заголовок №1 (2) + 14"/>
    <w:aliases w:val="5 pt,Масштаб 60%,Основной текст + 10,Не полужирный1,Не курсив1,Интервал 0 pt1"/>
    <w:rsid w:val="00B9329E"/>
    <w:rPr>
      <w:rFonts w:ascii="Lucida Sans Unicode" w:hAnsi="Lucida Sans Unicode"/>
      <w:w w:val="60"/>
      <w:sz w:val="29"/>
      <w:szCs w:val="29"/>
      <w:shd w:val="clear" w:color="auto" w:fill="FFFFFF"/>
    </w:rPr>
  </w:style>
  <w:style w:type="paragraph" w:customStyle="1" w:styleId="311">
    <w:name w:val="Основной текст (3)1"/>
    <w:basedOn w:val="a0"/>
    <w:uiPriority w:val="99"/>
    <w:rsid w:val="00B9329E"/>
    <w:pPr>
      <w:shd w:val="clear" w:color="auto" w:fill="FFFFFF"/>
      <w:spacing w:before="360" w:line="240" w:lineRule="atLeast"/>
      <w:jc w:val="left"/>
    </w:pPr>
    <w:rPr>
      <w:rFonts w:ascii="Lucida Sans Unicode" w:eastAsia="Arial Unicode MS" w:hAnsi="Lucida Sans Unicode" w:cs="Lucida Sans Unicode"/>
      <w:spacing w:val="50"/>
      <w:sz w:val="52"/>
      <w:szCs w:val="52"/>
    </w:rPr>
  </w:style>
  <w:style w:type="paragraph" w:customStyle="1" w:styleId="121">
    <w:name w:val="Заголовок №1 (2)"/>
    <w:basedOn w:val="a0"/>
    <w:link w:val="120"/>
    <w:rsid w:val="00B9329E"/>
    <w:pPr>
      <w:shd w:val="clear" w:color="auto" w:fill="FFFFFF"/>
      <w:spacing w:before="60" w:line="300" w:lineRule="exact"/>
      <w:jc w:val="left"/>
      <w:outlineLvl w:val="0"/>
    </w:pPr>
    <w:rPr>
      <w:rFonts w:ascii="Lucida Sans Unicode" w:hAnsi="Lucida Sans Unicode"/>
      <w:sz w:val="23"/>
      <w:szCs w:val="23"/>
      <w:shd w:val="clear" w:color="auto" w:fill="FFFFFF"/>
      <w:lang w:val="x-none" w:eastAsia="x-none"/>
    </w:rPr>
  </w:style>
  <w:style w:type="paragraph" w:customStyle="1" w:styleId="a">
    <w:name w:val="НумерСписокМногоУровн"/>
    <w:basedOn w:val="a0"/>
    <w:next w:val="affffc"/>
    <w:uiPriority w:val="99"/>
    <w:rsid w:val="00B9329E"/>
    <w:pPr>
      <w:numPr>
        <w:numId w:val="4"/>
      </w:numPr>
    </w:pPr>
    <w:rPr>
      <w:noProof/>
      <w:szCs w:val="20"/>
    </w:rPr>
  </w:style>
  <w:style w:type="numbering" w:customStyle="1" w:styleId="610">
    <w:name w:val="Нет списка61"/>
    <w:next w:val="a3"/>
    <w:semiHidden/>
    <w:unhideWhenUsed/>
    <w:rsid w:val="00B9329E"/>
  </w:style>
  <w:style w:type="table" w:customStyle="1" w:styleId="810">
    <w:name w:val="Сетка таблицы81"/>
    <w:basedOn w:val="a2"/>
    <w:next w:val="a5"/>
    <w:rsid w:val="00B9329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ria-action">
    <w:name w:val="daria-action"/>
    <w:rsid w:val="00B9329E"/>
  </w:style>
  <w:style w:type="character" w:customStyle="1" w:styleId="ecattext">
    <w:name w:val="ecattext"/>
    <w:rsid w:val="00B9329E"/>
  </w:style>
  <w:style w:type="paragraph" w:customStyle="1" w:styleId="font2">
    <w:name w:val="font2"/>
    <w:basedOn w:val="a0"/>
    <w:uiPriority w:val="99"/>
    <w:rsid w:val="00B9329E"/>
    <w:pPr>
      <w:spacing w:before="100" w:beforeAutospacing="1" w:after="100" w:afterAutospacing="1"/>
      <w:jc w:val="left"/>
    </w:pPr>
    <w:rPr>
      <w:rFonts w:ascii="Arial" w:hAnsi="Arial" w:cs="Arial"/>
      <w:i/>
      <w:iCs/>
      <w:sz w:val="20"/>
      <w:szCs w:val="20"/>
    </w:rPr>
  </w:style>
  <w:style w:type="character" w:customStyle="1" w:styleId="okpdspan1">
    <w:name w:val="okpd_span1"/>
    <w:rsid w:val="00B9329E"/>
    <w:rPr>
      <w:b/>
      <w:bCs/>
    </w:rPr>
  </w:style>
  <w:style w:type="numbering" w:customStyle="1" w:styleId="74">
    <w:name w:val="Нет списка7"/>
    <w:next w:val="a3"/>
    <w:uiPriority w:val="99"/>
    <w:semiHidden/>
    <w:unhideWhenUsed/>
    <w:rsid w:val="00B9329E"/>
  </w:style>
  <w:style w:type="table" w:customStyle="1" w:styleId="92">
    <w:name w:val="Сетка таблицы9"/>
    <w:basedOn w:val="a2"/>
    <w:next w:val="a5"/>
    <w:rsid w:val="00B9329E"/>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3">
    <w:name w:val="Нет списка8"/>
    <w:next w:val="a3"/>
    <w:uiPriority w:val="99"/>
    <w:semiHidden/>
    <w:rsid w:val="00B9329E"/>
  </w:style>
  <w:style w:type="table" w:customStyle="1" w:styleId="100">
    <w:name w:val="Сетка таблицы10"/>
    <w:basedOn w:val="a2"/>
    <w:next w:val="a5"/>
    <w:rsid w:val="00B9329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3"/>
    <w:uiPriority w:val="99"/>
    <w:semiHidden/>
    <w:rsid w:val="00B9329E"/>
  </w:style>
  <w:style w:type="table" w:customStyle="1" w:styleId="123">
    <w:name w:val="Сетка таблицы12"/>
    <w:basedOn w:val="a2"/>
    <w:next w:val="a5"/>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semiHidden/>
    <w:rsid w:val="00B9329E"/>
  </w:style>
  <w:style w:type="numbering" w:customStyle="1" w:styleId="3110">
    <w:name w:val="Нет списка311"/>
    <w:next w:val="a3"/>
    <w:semiHidden/>
    <w:rsid w:val="00B9329E"/>
  </w:style>
  <w:style w:type="numbering" w:customStyle="1" w:styleId="411">
    <w:name w:val="Нет списка411"/>
    <w:next w:val="a3"/>
    <w:semiHidden/>
    <w:rsid w:val="00B9329E"/>
  </w:style>
  <w:style w:type="numbering" w:customStyle="1" w:styleId="511">
    <w:name w:val="Нет списка511"/>
    <w:next w:val="a3"/>
    <w:semiHidden/>
    <w:rsid w:val="00B9329E"/>
  </w:style>
  <w:style w:type="numbering" w:customStyle="1" w:styleId="611">
    <w:name w:val="Нет списка611"/>
    <w:next w:val="a3"/>
    <w:uiPriority w:val="99"/>
    <w:semiHidden/>
    <w:unhideWhenUsed/>
    <w:rsid w:val="00B9329E"/>
  </w:style>
  <w:style w:type="numbering" w:customStyle="1" w:styleId="710">
    <w:name w:val="Нет списка71"/>
    <w:next w:val="a3"/>
    <w:uiPriority w:val="99"/>
    <w:semiHidden/>
    <w:unhideWhenUsed/>
    <w:rsid w:val="00B9329E"/>
  </w:style>
  <w:style w:type="numbering" w:customStyle="1" w:styleId="93">
    <w:name w:val="Нет списка9"/>
    <w:next w:val="a3"/>
    <w:uiPriority w:val="99"/>
    <w:semiHidden/>
    <w:rsid w:val="00B9329E"/>
  </w:style>
  <w:style w:type="table" w:customStyle="1" w:styleId="130">
    <w:name w:val="Сетка таблицы13"/>
    <w:basedOn w:val="a2"/>
    <w:next w:val="a5"/>
    <w:rsid w:val="00B9329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semiHidden/>
    <w:rsid w:val="00B9329E"/>
  </w:style>
  <w:style w:type="table" w:customStyle="1" w:styleId="140">
    <w:name w:val="Сетка таблицы14"/>
    <w:basedOn w:val="a2"/>
    <w:next w:val="a5"/>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3"/>
    <w:semiHidden/>
    <w:rsid w:val="00B9329E"/>
  </w:style>
  <w:style w:type="table" w:customStyle="1" w:styleId="221">
    <w:name w:val="Сетка таблицы22"/>
    <w:basedOn w:val="a2"/>
    <w:next w:val="a5"/>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semiHidden/>
    <w:rsid w:val="00B9329E"/>
  </w:style>
  <w:style w:type="numbering" w:customStyle="1" w:styleId="420">
    <w:name w:val="Нет списка42"/>
    <w:next w:val="a3"/>
    <w:semiHidden/>
    <w:rsid w:val="00B9329E"/>
  </w:style>
  <w:style w:type="numbering" w:customStyle="1" w:styleId="520">
    <w:name w:val="Нет списка52"/>
    <w:next w:val="a3"/>
    <w:semiHidden/>
    <w:rsid w:val="00B9329E"/>
  </w:style>
  <w:style w:type="paragraph" w:customStyle="1" w:styleId="03osnovnoytexttabl">
    <w:name w:val="03osnovnoytexttabl"/>
    <w:basedOn w:val="a0"/>
    <w:uiPriority w:val="99"/>
    <w:rsid w:val="00B9329E"/>
    <w:pPr>
      <w:spacing w:before="120" w:line="320" w:lineRule="atLeast"/>
      <w:jc w:val="left"/>
    </w:pPr>
    <w:rPr>
      <w:rFonts w:ascii="GaramondC" w:hAnsi="GaramondC"/>
      <w:color w:val="000000"/>
      <w:sz w:val="20"/>
      <w:szCs w:val="20"/>
    </w:rPr>
  </w:style>
  <w:style w:type="numbering" w:customStyle="1" w:styleId="620">
    <w:name w:val="Нет списка62"/>
    <w:next w:val="a3"/>
    <w:semiHidden/>
    <w:unhideWhenUsed/>
    <w:rsid w:val="00B9329E"/>
  </w:style>
  <w:style w:type="character" w:customStyle="1" w:styleId="214">
    <w:name w:val="Заголовок 2 Знак1"/>
    <w:aliases w:val="H2 Знак1"/>
    <w:semiHidden/>
    <w:rsid w:val="00B9329E"/>
    <w:rPr>
      <w:rFonts w:ascii="Cambria" w:eastAsia="Times New Roman" w:hAnsi="Cambria" w:cs="Times New Roman"/>
      <w:b/>
      <w:bCs/>
      <w:color w:val="4F81BD"/>
      <w:sz w:val="26"/>
      <w:szCs w:val="26"/>
    </w:rPr>
  </w:style>
  <w:style w:type="character" w:customStyle="1" w:styleId="412">
    <w:name w:val="Заголовок 4 Знак1"/>
    <w:aliases w:val="Параграф Знак1"/>
    <w:semiHidden/>
    <w:rsid w:val="00B9329E"/>
    <w:rPr>
      <w:rFonts w:ascii="Cambria" w:eastAsia="Times New Roman" w:hAnsi="Cambria" w:cs="Times New Roman"/>
      <w:b/>
      <w:bCs/>
      <w:i/>
      <w:iCs/>
      <w:color w:val="4F81BD"/>
      <w:sz w:val="24"/>
      <w:szCs w:val="24"/>
    </w:rPr>
  </w:style>
  <w:style w:type="character" w:customStyle="1" w:styleId="1f1">
    <w:name w:val="Текст сноски Знак1"/>
    <w:aliases w:val="Знак16 Знак1"/>
    <w:semiHidden/>
    <w:rsid w:val="00B9329E"/>
    <w:rPr>
      <w:rFonts w:ascii="Times New Roman" w:eastAsia="Times New Roman" w:hAnsi="Times New Roman" w:cs="Times New Roman"/>
      <w:sz w:val="20"/>
      <w:szCs w:val="20"/>
      <w:lang w:eastAsia="ru-RU"/>
    </w:rPr>
  </w:style>
  <w:style w:type="paragraph" w:customStyle="1" w:styleId="2f9">
    <w:name w:val="Знак Знак Знак2 Знак"/>
    <w:basedOn w:val="a0"/>
    <w:uiPriority w:val="99"/>
    <w:rsid w:val="00B9329E"/>
    <w:pPr>
      <w:widowControl w:val="0"/>
      <w:adjustRightInd w:val="0"/>
      <w:spacing w:after="160" w:line="240" w:lineRule="exact"/>
      <w:jc w:val="right"/>
    </w:pPr>
    <w:rPr>
      <w:sz w:val="20"/>
      <w:szCs w:val="20"/>
      <w:lang w:val="en-GB" w:eastAsia="en-US"/>
    </w:rPr>
  </w:style>
  <w:style w:type="paragraph" w:customStyle="1" w:styleId="1f2">
    <w:name w:val="Знак1 Знак Знак Знак Знак Знак Знак Знак Знак Знак Знак Знак Знак Знак Знак Знак"/>
    <w:basedOn w:val="a0"/>
    <w:next w:val="21"/>
    <w:autoRedefine/>
    <w:uiPriority w:val="99"/>
    <w:rsid w:val="00B9329E"/>
    <w:pPr>
      <w:spacing w:after="160" w:line="240" w:lineRule="exact"/>
      <w:jc w:val="left"/>
    </w:pPr>
    <w:rPr>
      <w:szCs w:val="20"/>
      <w:lang w:val="en-US" w:eastAsia="en-US"/>
    </w:rPr>
  </w:style>
  <w:style w:type="paragraph" w:customStyle="1" w:styleId="1f3">
    <w:name w:val="Знак1"/>
    <w:basedOn w:val="a0"/>
    <w:next w:val="21"/>
    <w:autoRedefine/>
    <w:uiPriority w:val="99"/>
    <w:rsid w:val="00B9329E"/>
    <w:pPr>
      <w:spacing w:after="160" w:line="240" w:lineRule="exact"/>
      <w:jc w:val="left"/>
    </w:pPr>
    <w:rPr>
      <w:szCs w:val="20"/>
      <w:lang w:val="en-US" w:eastAsia="en-US"/>
    </w:rPr>
  </w:style>
  <w:style w:type="paragraph" w:customStyle="1" w:styleId="1f4">
    <w:name w:val="Знак Знак Знак Знак Знак Знак Знак1 Знак Знак"/>
    <w:basedOn w:val="a0"/>
    <w:next w:val="21"/>
    <w:autoRedefine/>
    <w:uiPriority w:val="99"/>
    <w:rsid w:val="00B9329E"/>
    <w:pPr>
      <w:spacing w:after="160" w:line="240" w:lineRule="exact"/>
      <w:jc w:val="left"/>
    </w:pPr>
    <w:rPr>
      <w:szCs w:val="20"/>
      <w:lang w:val="en-US" w:eastAsia="en-US"/>
    </w:rPr>
  </w:style>
  <w:style w:type="paragraph" w:customStyle="1" w:styleId="1f5">
    <w:name w:val="Абзац списка1"/>
    <w:basedOn w:val="a0"/>
    <w:uiPriority w:val="34"/>
    <w:rsid w:val="00B9329E"/>
    <w:pPr>
      <w:ind w:left="708"/>
      <w:jc w:val="left"/>
    </w:pPr>
    <w:rPr>
      <w:rFonts w:eastAsia="Calibri"/>
    </w:rPr>
  </w:style>
  <w:style w:type="character" w:customStyle="1" w:styleId="4c">
    <w:name w:val="Знак Знак4"/>
    <w:rsid w:val="00B9329E"/>
    <w:rPr>
      <w:rFonts w:ascii="Arial" w:hAnsi="Arial" w:cs="Arial" w:hint="default"/>
      <w:b/>
      <w:bCs/>
      <w:kern w:val="32"/>
      <w:sz w:val="32"/>
      <w:szCs w:val="32"/>
      <w:lang w:val="ru-RU" w:eastAsia="ru-RU" w:bidi="ar-SA"/>
    </w:rPr>
  </w:style>
  <w:style w:type="character" w:customStyle="1" w:styleId="75">
    <w:name w:val="Знак Знак7"/>
    <w:rsid w:val="00B9329E"/>
    <w:rPr>
      <w:rFonts w:ascii="Cambria" w:eastAsia="Times New Roman" w:hAnsi="Cambria" w:cs="Times New Roman" w:hint="default"/>
      <w:b/>
      <w:bCs/>
      <w:kern w:val="32"/>
      <w:sz w:val="32"/>
      <w:szCs w:val="32"/>
      <w:lang w:eastAsia="en-US"/>
    </w:rPr>
  </w:style>
  <w:style w:type="character" w:customStyle="1" w:styleId="115">
    <w:name w:val="Знак11 Знак"/>
    <w:rsid w:val="00B9329E"/>
    <w:rPr>
      <w:sz w:val="24"/>
      <w:szCs w:val="24"/>
      <w:lang w:val="ru-RU" w:eastAsia="ru-RU" w:bidi="ar-SA"/>
    </w:rPr>
  </w:style>
  <w:style w:type="character" w:customStyle="1" w:styleId="aa">
    <w:name w:val="Обычный (веб) Знак"/>
    <w:link w:val="a9"/>
    <w:uiPriority w:val="99"/>
    <w:locked/>
    <w:rsid w:val="00B9329E"/>
    <w:rPr>
      <w:rFonts w:ascii="Arial Unicode MS" w:eastAsia="Arial Unicode MS" w:hAnsi="Arial Unicode MS" w:cs="Arial Unicode MS"/>
      <w:sz w:val="24"/>
      <w:szCs w:val="24"/>
    </w:rPr>
  </w:style>
  <w:style w:type="character" w:customStyle="1" w:styleId="wmi-callto">
    <w:name w:val="wmi-callto"/>
    <w:rsid w:val="00B9329E"/>
  </w:style>
  <w:style w:type="character" w:customStyle="1" w:styleId="9pt">
    <w:name w:val="Основной текст + 9 pt"/>
    <w:aliases w:val="Не полужирный,Не курсив,Интервал 0 pt"/>
    <w:uiPriority w:val="99"/>
    <w:rsid w:val="00B9329E"/>
    <w:rPr>
      <w:rFonts w:ascii="Times New Roman" w:hAnsi="Times New Roman" w:cs="Times New Roman"/>
      <w:sz w:val="18"/>
      <w:szCs w:val="18"/>
      <w:u w:val="none"/>
    </w:rPr>
  </w:style>
  <w:style w:type="character" w:customStyle="1" w:styleId="9pt1">
    <w:name w:val="Основной текст + 9 pt1"/>
    <w:aliases w:val="Не полужирный2,Не курсив2,Интервал 0 pt2"/>
    <w:uiPriority w:val="99"/>
    <w:rsid w:val="00B9329E"/>
    <w:rPr>
      <w:rFonts w:ascii="Times New Roman" w:hAnsi="Times New Roman" w:cs="Times New Roman"/>
      <w:sz w:val="18"/>
      <w:szCs w:val="18"/>
      <w:u w:val="none"/>
    </w:rPr>
  </w:style>
  <w:style w:type="paragraph" w:customStyle="1" w:styleId="210">
    <w:name w:val="Заголовок №21"/>
    <w:basedOn w:val="a0"/>
    <w:link w:val="2d"/>
    <w:rsid w:val="00B9329E"/>
    <w:pPr>
      <w:widowControl w:val="0"/>
      <w:shd w:val="clear" w:color="auto" w:fill="FFFFFF"/>
      <w:spacing w:before="180" w:after="300" w:line="240" w:lineRule="atLeast"/>
      <w:jc w:val="left"/>
      <w:outlineLvl w:val="1"/>
    </w:pPr>
    <w:rPr>
      <w:sz w:val="23"/>
      <w:szCs w:val="23"/>
      <w:lang w:val="x-none" w:eastAsia="x-none"/>
    </w:rPr>
  </w:style>
  <w:style w:type="numbering" w:customStyle="1" w:styleId="720">
    <w:name w:val="Нет списка72"/>
    <w:next w:val="a3"/>
    <w:uiPriority w:val="99"/>
    <w:semiHidden/>
    <w:unhideWhenUsed/>
    <w:rsid w:val="00B9329E"/>
  </w:style>
  <w:style w:type="numbering" w:customStyle="1" w:styleId="811">
    <w:name w:val="Нет списка81"/>
    <w:next w:val="a3"/>
    <w:uiPriority w:val="99"/>
    <w:semiHidden/>
    <w:unhideWhenUsed/>
    <w:rsid w:val="00B9329E"/>
  </w:style>
  <w:style w:type="character" w:customStyle="1" w:styleId="nobr">
    <w:name w:val="nobr"/>
    <w:rsid w:val="00B9329E"/>
  </w:style>
  <w:style w:type="numbering" w:customStyle="1" w:styleId="910">
    <w:name w:val="Нет списка91"/>
    <w:next w:val="a3"/>
    <w:uiPriority w:val="99"/>
    <w:semiHidden/>
    <w:unhideWhenUsed/>
    <w:rsid w:val="00B9329E"/>
  </w:style>
  <w:style w:type="table" w:customStyle="1" w:styleId="911">
    <w:name w:val="Сетка таблицы91"/>
    <w:basedOn w:val="a2"/>
    <w:next w:val="a5"/>
    <w:rsid w:val="00B9329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3"/>
    <w:semiHidden/>
    <w:rsid w:val="00B9329E"/>
  </w:style>
  <w:style w:type="table" w:customStyle="1" w:styleId="1120">
    <w:name w:val="Сетка таблицы112"/>
    <w:basedOn w:val="a2"/>
    <w:next w:val="a5"/>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3"/>
    <w:semiHidden/>
    <w:rsid w:val="00B9329E"/>
  </w:style>
  <w:style w:type="numbering" w:customStyle="1" w:styleId="3111">
    <w:name w:val="Нет списка3111"/>
    <w:next w:val="a3"/>
    <w:semiHidden/>
    <w:rsid w:val="00B9329E"/>
  </w:style>
  <w:style w:type="table" w:customStyle="1" w:styleId="312">
    <w:name w:val="Сетка таблицы31"/>
    <w:basedOn w:val="a2"/>
    <w:next w:val="a5"/>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1"/>
    <w:next w:val="a3"/>
    <w:semiHidden/>
    <w:rsid w:val="00B9329E"/>
  </w:style>
  <w:style w:type="table" w:customStyle="1" w:styleId="413">
    <w:name w:val="Сетка таблицы41"/>
    <w:basedOn w:val="a2"/>
    <w:next w:val="a5"/>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2"/>
    <w:next w:val="a5"/>
    <w:rsid w:val="00B9329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2"/>
    <w:next w:val="a5"/>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Нет списка5111"/>
    <w:next w:val="a3"/>
    <w:semiHidden/>
    <w:rsid w:val="00B9329E"/>
  </w:style>
  <w:style w:type="table" w:customStyle="1" w:styleId="711">
    <w:name w:val="Сетка таблицы71"/>
    <w:basedOn w:val="a2"/>
    <w:next w:val="a5"/>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6">
    <w:name w:val="Обычный1"/>
    <w:rsid w:val="00B9329E"/>
    <w:pPr>
      <w:widowControl w:val="0"/>
      <w:spacing w:before="100" w:after="100"/>
    </w:pPr>
    <w:rPr>
      <w:snapToGrid w:val="0"/>
      <w:sz w:val="24"/>
    </w:rPr>
  </w:style>
  <w:style w:type="numbering" w:customStyle="1" w:styleId="6111">
    <w:name w:val="Нет списка6111"/>
    <w:next w:val="a3"/>
    <w:uiPriority w:val="99"/>
    <w:semiHidden/>
    <w:unhideWhenUsed/>
    <w:rsid w:val="00B9329E"/>
  </w:style>
  <w:style w:type="numbering" w:customStyle="1" w:styleId="7110">
    <w:name w:val="Нет списка711"/>
    <w:next w:val="a3"/>
    <w:uiPriority w:val="99"/>
    <w:semiHidden/>
    <w:unhideWhenUsed/>
    <w:rsid w:val="00B9329E"/>
  </w:style>
  <w:style w:type="paragraph" w:customStyle="1" w:styleId="3f5">
    <w:name w:val="Основной текст3"/>
    <w:basedOn w:val="a0"/>
    <w:rsid w:val="00B9329E"/>
    <w:pPr>
      <w:widowControl w:val="0"/>
    </w:pPr>
    <w:rPr>
      <w:szCs w:val="20"/>
    </w:rPr>
  </w:style>
  <w:style w:type="paragraph" w:customStyle="1" w:styleId="2fa">
    <w:name w:val="Абзац списка2"/>
    <w:basedOn w:val="a0"/>
    <w:rsid w:val="00B9329E"/>
    <w:pPr>
      <w:ind w:left="708"/>
      <w:jc w:val="left"/>
    </w:pPr>
    <w:rPr>
      <w:rFonts w:eastAsia="Calibri"/>
    </w:rPr>
  </w:style>
  <w:style w:type="table" w:customStyle="1" w:styleId="101">
    <w:name w:val="Сетка таблицы101"/>
    <w:basedOn w:val="a2"/>
    <w:next w:val="a5"/>
    <w:uiPriority w:val="59"/>
    <w:rsid w:val="00B9329E"/>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9">
    <w:name w:val="s29"/>
    <w:rsid w:val="00B9329E"/>
  </w:style>
  <w:style w:type="table" w:customStyle="1" w:styleId="150">
    <w:name w:val="Сетка таблицы15"/>
    <w:basedOn w:val="a2"/>
    <w:next w:val="a5"/>
    <w:uiPriority w:val="59"/>
    <w:rsid w:val="001302B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Абзац списка Знак"/>
    <w:aliases w:val="Bullet List Знак,FooterText Знак,numbered Знак,Содержание. 2 уровень Знак,ТЗ список Знак,Абзац списка литеральный Знак,Булет1 Знак,1Булет Знак,it_List1 Знак,Список дефисный Знак,Абзац основного текста Знак,Paragraphe de liste1 Знак"/>
    <w:link w:val="afa"/>
    <w:uiPriority w:val="34"/>
    <w:locked/>
    <w:rsid w:val="005460B8"/>
    <w:rPr>
      <w:sz w:val="24"/>
      <w:szCs w:val="24"/>
    </w:rPr>
  </w:style>
  <w:style w:type="table" w:customStyle="1" w:styleId="160">
    <w:name w:val="Сетка таблицы16"/>
    <w:basedOn w:val="a2"/>
    <w:next w:val="a5"/>
    <w:uiPriority w:val="59"/>
    <w:rsid w:val="00E8392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 Style21"/>
    <w:rsid w:val="002339DE"/>
    <w:rPr>
      <w:rFonts w:ascii="Times New Roman" w:hAnsi="Times New Roman" w:cs="Times New Roman"/>
      <w:sz w:val="22"/>
      <w:szCs w:val="22"/>
    </w:rPr>
  </w:style>
  <w:style w:type="paragraph" w:customStyle="1" w:styleId="Style9">
    <w:name w:val="Style9"/>
    <w:basedOn w:val="a0"/>
    <w:rsid w:val="002339DE"/>
    <w:pPr>
      <w:widowControl w:val="0"/>
      <w:autoSpaceDE w:val="0"/>
      <w:autoSpaceDN w:val="0"/>
      <w:adjustRightInd w:val="0"/>
      <w:spacing w:line="240" w:lineRule="exact"/>
      <w:jc w:val="left"/>
    </w:pPr>
  </w:style>
  <w:style w:type="character" w:customStyle="1" w:styleId="pinkbg1">
    <w:name w:val="pinkbg1"/>
    <w:rsid w:val="00350A44"/>
    <w:rPr>
      <w:shd w:val="clear" w:color="auto" w:fill="FDD7C9"/>
    </w:rPr>
  </w:style>
  <w:style w:type="paragraph" w:customStyle="1" w:styleId="affffff9">
    <w:basedOn w:val="a0"/>
    <w:next w:val="aff7"/>
    <w:link w:val="1f7"/>
    <w:qFormat/>
    <w:rsid w:val="00350A44"/>
    <w:pPr>
      <w:ind w:left="1418" w:hanging="425"/>
      <w:jc w:val="center"/>
    </w:pPr>
    <w:rPr>
      <w:b/>
      <w:sz w:val="28"/>
      <w:szCs w:val="20"/>
      <w:lang w:val="x-none" w:eastAsia="x-none"/>
    </w:rPr>
  </w:style>
  <w:style w:type="character" w:customStyle="1" w:styleId="affffffa">
    <w:name w:val="Заголовок Знак"/>
    <w:uiPriority w:val="99"/>
    <w:rsid w:val="00350A44"/>
    <w:rPr>
      <w:rFonts w:ascii="Calibri Light" w:eastAsia="Times New Roman" w:hAnsi="Calibri Light" w:cs="Times New Roman"/>
      <w:b/>
      <w:bCs/>
      <w:kern w:val="28"/>
      <w:sz w:val="32"/>
      <w:szCs w:val="32"/>
    </w:rPr>
  </w:style>
  <w:style w:type="character" w:customStyle="1" w:styleId="1f7">
    <w:name w:val="Заголовок Знак1"/>
    <w:link w:val="affffff9"/>
    <w:rsid w:val="00350A44"/>
    <w:rPr>
      <w:rFonts w:ascii="Times New Roman" w:eastAsia="Times New Roman" w:hAnsi="Times New Roman"/>
      <w:b/>
      <w:sz w:val="28"/>
      <w:lang w:val="x-none" w:eastAsia="x-none"/>
    </w:rPr>
  </w:style>
  <w:style w:type="character" w:styleId="affffffb">
    <w:name w:val="Placeholder Text"/>
    <w:uiPriority w:val="99"/>
    <w:semiHidden/>
    <w:rsid w:val="00350A44"/>
    <w:rPr>
      <w:color w:val="808080"/>
    </w:rPr>
  </w:style>
  <w:style w:type="numbering" w:customStyle="1" w:styleId="59">
    <w:name w:val="Стиль5"/>
    <w:uiPriority w:val="99"/>
    <w:rsid w:val="00350A44"/>
    <w:pPr>
      <w:numPr>
        <w:numId w:val="5"/>
      </w:numPr>
    </w:pPr>
  </w:style>
  <w:style w:type="character" w:customStyle="1" w:styleId="dynatree-title">
    <w:name w:val="dynatree-title"/>
    <w:rsid w:val="00350A44"/>
  </w:style>
  <w:style w:type="paragraph" w:customStyle="1" w:styleId="p17">
    <w:name w:val="p17"/>
    <w:basedOn w:val="a0"/>
    <w:uiPriority w:val="99"/>
    <w:rsid w:val="00350A44"/>
    <w:pPr>
      <w:spacing w:before="100" w:beforeAutospacing="1" w:after="100" w:afterAutospacing="1"/>
      <w:jc w:val="left"/>
    </w:pPr>
  </w:style>
  <w:style w:type="character" w:customStyle="1" w:styleId="s1">
    <w:name w:val="s1"/>
    <w:rsid w:val="00350A44"/>
  </w:style>
  <w:style w:type="paragraph" w:customStyle="1" w:styleId="p31">
    <w:name w:val="p31"/>
    <w:basedOn w:val="a0"/>
    <w:uiPriority w:val="99"/>
    <w:rsid w:val="00350A44"/>
    <w:pPr>
      <w:spacing w:before="100" w:beforeAutospacing="1" w:after="100" w:afterAutospacing="1"/>
      <w:jc w:val="left"/>
    </w:pPr>
  </w:style>
  <w:style w:type="character" w:customStyle="1" w:styleId="s16">
    <w:name w:val="s16"/>
    <w:rsid w:val="00350A44"/>
  </w:style>
  <w:style w:type="paragraph" w:customStyle="1" w:styleId="p32">
    <w:name w:val="p32"/>
    <w:basedOn w:val="a0"/>
    <w:uiPriority w:val="99"/>
    <w:rsid w:val="00350A44"/>
    <w:pPr>
      <w:spacing w:before="100" w:beforeAutospacing="1" w:after="100" w:afterAutospacing="1"/>
      <w:jc w:val="left"/>
    </w:pPr>
  </w:style>
  <w:style w:type="paragraph" w:customStyle="1" w:styleId="p1">
    <w:name w:val="p1"/>
    <w:basedOn w:val="a0"/>
    <w:uiPriority w:val="99"/>
    <w:rsid w:val="00350A44"/>
    <w:pPr>
      <w:spacing w:before="100" w:beforeAutospacing="1" w:after="100" w:afterAutospacing="1"/>
      <w:jc w:val="left"/>
    </w:pPr>
  </w:style>
  <w:style w:type="character" w:customStyle="1" w:styleId="style10">
    <w:name w:val="style1"/>
    <w:rsid w:val="00350A44"/>
  </w:style>
  <w:style w:type="character" w:customStyle="1" w:styleId="iceouttxt6">
    <w:name w:val="iceouttxt6"/>
    <w:rsid w:val="00350A44"/>
    <w:rPr>
      <w:rFonts w:ascii="Arial" w:hAnsi="Arial" w:cs="Arial" w:hint="default"/>
      <w:color w:val="666666"/>
      <w:sz w:val="17"/>
      <w:szCs w:val="17"/>
    </w:rPr>
  </w:style>
  <w:style w:type="paragraph" w:customStyle="1" w:styleId="List1">
    <w:name w:val="List 1"/>
    <w:basedOn w:val="a0"/>
    <w:uiPriority w:val="99"/>
    <w:rsid w:val="00350A44"/>
    <w:pPr>
      <w:widowControl w:val="0"/>
      <w:ind w:left="482" w:hanging="482"/>
    </w:pPr>
    <w:rPr>
      <w:rFonts w:ascii="a_Timer" w:hAnsi="a_Timer"/>
      <w:snapToGrid w:val="0"/>
      <w:szCs w:val="20"/>
      <w:lang w:val="en-US"/>
    </w:rPr>
  </w:style>
  <w:style w:type="character" w:customStyle="1" w:styleId="s2">
    <w:name w:val="s2"/>
    <w:rsid w:val="00350A44"/>
    <w:rPr>
      <w:b/>
      <w:sz w:val="24"/>
      <w:lang w:val="en-US" w:eastAsia="en-US" w:bidi="ar-SA"/>
    </w:rPr>
  </w:style>
  <w:style w:type="numbering" w:customStyle="1" w:styleId="111110">
    <w:name w:val="Нет списка11111"/>
    <w:next w:val="a3"/>
    <w:semiHidden/>
    <w:rsid w:val="00350A44"/>
  </w:style>
  <w:style w:type="paragraph" w:customStyle="1" w:styleId="p2">
    <w:name w:val="p2"/>
    <w:basedOn w:val="a0"/>
    <w:uiPriority w:val="99"/>
    <w:rsid w:val="00350A44"/>
    <w:pPr>
      <w:spacing w:before="100" w:beforeAutospacing="1" w:after="100" w:afterAutospacing="1"/>
      <w:jc w:val="left"/>
    </w:pPr>
  </w:style>
  <w:style w:type="table" w:customStyle="1" w:styleId="820">
    <w:name w:val="Сетка таблицы82"/>
    <w:basedOn w:val="a2"/>
    <w:next w:val="a5"/>
    <w:rsid w:val="00350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ndercomment">
    <w:name w:val="tender_comment"/>
    <w:basedOn w:val="a0"/>
    <w:uiPriority w:val="99"/>
    <w:rsid w:val="00350A44"/>
    <w:pPr>
      <w:spacing w:before="100" w:beforeAutospacing="1" w:after="100" w:afterAutospacing="1"/>
      <w:jc w:val="left"/>
    </w:pPr>
    <w:rPr>
      <w:color w:val="999999"/>
    </w:rPr>
  </w:style>
  <w:style w:type="numbering" w:customStyle="1" w:styleId="1121">
    <w:name w:val="Нет списка112"/>
    <w:next w:val="a3"/>
    <w:semiHidden/>
    <w:rsid w:val="00350A44"/>
  </w:style>
  <w:style w:type="paragraph" w:customStyle="1" w:styleId="Style100">
    <w:name w:val="Style10"/>
    <w:basedOn w:val="a0"/>
    <w:uiPriority w:val="99"/>
    <w:rsid w:val="00350A44"/>
    <w:pPr>
      <w:widowControl w:val="0"/>
      <w:autoSpaceDE w:val="0"/>
      <w:autoSpaceDN w:val="0"/>
      <w:adjustRightInd w:val="0"/>
      <w:spacing w:line="278" w:lineRule="exact"/>
      <w:jc w:val="left"/>
    </w:pPr>
    <w:rPr>
      <w:rFonts w:ascii="Tahoma" w:hAnsi="Tahoma"/>
    </w:rPr>
  </w:style>
  <w:style w:type="character" w:customStyle="1" w:styleId="FontStyle20">
    <w:name w:val="Font Style20"/>
    <w:rsid w:val="00350A44"/>
    <w:rPr>
      <w:rFonts w:ascii="Times New Roman" w:hAnsi="Times New Roman" w:cs="Times New Roman"/>
      <w:sz w:val="22"/>
      <w:szCs w:val="22"/>
    </w:rPr>
  </w:style>
  <w:style w:type="character" w:customStyle="1" w:styleId="affff4">
    <w:name w:val="Обычный отступ Знак"/>
    <w:link w:val="affff3"/>
    <w:rsid w:val="00350A44"/>
    <w:rPr>
      <w:sz w:val="24"/>
      <w:szCs w:val="24"/>
    </w:rPr>
  </w:style>
  <w:style w:type="paragraph" w:customStyle="1" w:styleId="msonormal0">
    <w:name w:val="msonormal"/>
    <w:basedOn w:val="a0"/>
    <w:uiPriority w:val="99"/>
    <w:rsid w:val="00350A44"/>
    <w:pPr>
      <w:spacing w:before="100" w:beforeAutospacing="1" w:after="100" w:afterAutospacing="1"/>
      <w:jc w:val="left"/>
    </w:pPr>
  </w:style>
  <w:style w:type="paragraph" w:customStyle="1" w:styleId="paragraph">
    <w:name w:val="paragraph"/>
    <w:basedOn w:val="a0"/>
    <w:uiPriority w:val="99"/>
    <w:rsid w:val="00350A44"/>
    <w:pPr>
      <w:spacing w:before="100" w:beforeAutospacing="1" w:after="100" w:afterAutospacing="1"/>
      <w:jc w:val="left"/>
    </w:pPr>
  </w:style>
  <w:style w:type="character" w:customStyle="1" w:styleId="textrun">
    <w:name w:val="textrun"/>
    <w:rsid w:val="00350A44"/>
  </w:style>
  <w:style w:type="character" w:customStyle="1" w:styleId="normaltextrun">
    <w:name w:val="normaltextrun"/>
    <w:rsid w:val="00350A44"/>
  </w:style>
  <w:style w:type="character" w:customStyle="1" w:styleId="eop">
    <w:name w:val="eop"/>
    <w:rsid w:val="00350A44"/>
  </w:style>
  <w:style w:type="character" w:customStyle="1" w:styleId="spellingerror">
    <w:name w:val="spellingerror"/>
    <w:rsid w:val="00350A44"/>
  </w:style>
  <w:style w:type="numbering" w:customStyle="1" w:styleId="111111">
    <w:name w:val="Нет списка111111"/>
    <w:next w:val="a3"/>
    <w:semiHidden/>
    <w:rsid w:val="00350A44"/>
  </w:style>
  <w:style w:type="numbering" w:customStyle="1" w:styleId="102">
    <w:name w:val="Нет списка10"/>
    <w:next w:val="a3"/>
    <w:uiPriority w:val="99"/>
    <w:semiHidden/>
    <w:rsid w:val="00A601E2"/>
  </w:style>
  <w:style w:type="table" w:customStyle="1" w:styleId="170">
    <w:name w:val="Сетка таблицы17"/>
    <w:basedOn w:val="a2"/>
    <w:next w:val="a5"/>
    <w:uiPriority w:val="39"/>
    <w:rsid w:val="00A60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5"/>
    <w:uiPriority w:val="39"/>
    <w:rsid w:val="00A601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0"/>
    <w:rsid w:val="00A601E2"/>
    <w:pPr>
      <w:spacing w:before="100" w:beforeAutospacing="1" w:after="100" w:afterAutospacing="1"/>
      <w:jc w:val="left"/>
    </w:pPr>
  </w:style>
  <w:style w:type="table" w:customStyle="1" w:styleId="230">
    <w:name w:val="Сетка таблицы23"/>
    <w:basedOn w:val="a2"/>
    <w:next w:val="a5"/>
    <w:rsid w:val="00A601E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info2">
    <w:name w:val="section__info2"/>
    <w:rsid w:val="00A601E2"/>
    <w:rPr>
      <w:vanish/>
      <w:webHidden w:val="0"/>
      <w:specVanish/>
    </w:rPr>
  </w:style>
  <w:style w:type="numbering" w:customStyle="1" w:styleId="141">
    <w:name w:val="Нет списка14"/>
    <w:next w:val="a3"/>
    <w:uiPriority w:val="99"/>
    <w:semiHidden/>
    <w:unhideWhenUsed/>
    <w:rsid w:val="00A601E2"/>
  </w:style>
  <w:style w:type="table" w:customStyle="1" w:styleId="322">
    <w:name w:val="Сетка таблицы32"/>
    <w:basedOn w:val="a2"/>
    <w:next w:val="a5"/>
    <w:rsid w:val="00A601E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semiHidden/>
    <w:rsid w:val="00A601E2"/>
  </w:style>
  <w:style w:type="table" w:customStyle="1" w:styleId="1131">
    <w:name w:val="Сетка таблицы113"/>
    <w:basedOn w:val="a2"/>
    <w:next w:val="a5"/>
    <w:rsid w:val="00A60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3"/>
    <w:semiHidden/>
    <w:rsid w:val="00A601E2"/>
  </w:style>
  <w:style w:type="table" w:customStyle="1" w:styleId="2120">
    <w:name w:val="Сетка таблицы212"/>
    <w:basedOn w:val="a2"/>
    <w:next w:val="a5"/>
    <w:rsid w:val="00A60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3"/>
    <w:semiHidden/>
    <w:rsid w:val="00A601E2"/>
  </w:style>
  <w:style w:type="numbering" w:customStyle="1" w:styleId="430">
    <w:name w:val="Нет списка43"/>
    <w:next w:val="a3"/>
    <w:semiHidden/>
    <w:rsid w:val="00A601E2"/>
  </w:style>
  <w:style w:type="numbering" w:customStyle="1" w:styleId="530">
    <w:name w:val="Нет списка53"/>
    <w:next w:val="a3"/>
    <w:semiHidden/>
    <w:rsid w:val="00A601E2"/>
  </w:style>
  <w:style w:type="numbering" w:customStyle="1" w:styleId="630">
    <w:name w:val="Нет списка63"/>
    <w:next w:val="a3"/>
    <w:semiHidden/>
    <w:unhideWhenUsed/>
    <w:rsid w:val="00A601E2"/>
  </w:style>
  <w:style w:type="table" w:customStyle="1" w:styleId="830">
    <w:name w:val="Сетка таблицы83"/>
    <w:basedOn w:val="a2"/>
    <w:next w:val="a5"/>
    <w:rsid w:val="00A601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0">
    <w:name w:val="Нет списка73"/>
    <w:next w:val="a3"/>
    <w:uiPriority w:val="99"/>
    <w:semiHidden/>
    <w:unhideWhenUsed/>
    <w:rsid w:val="00A601E2"/>
  </w:style>
  <w:style w:type="numbering" w:customStyle="1" w:styleId="821">
    <w:name w:val="Нет списка82"/>
    <w:next w:val="a3"/>
    <w:semiHidden/>
    <w:unhideWhenUsed/>
    <w:rsid w:val="00A601E2"/>
  </w:style>
  <w:style w:type="table" w:customStyle="1" w:styleId="21111">
    <w:name w:val="Сетка таблицы2111"/>
    <w:basedOn w:val="a2"/>
    <w:rsid w:val="00A601E2"/>
    <w:pPr>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Стиль51"/>
    <w:uiPriority w:val="99"/>
    <w:rsid w:val="00A601E2"/>
    <w:pPr>
      <w:numPr>
        <w:numId w:val="5"/>
      </w:numPr>
    </w:pPr>
  </w:style>
  <w:style w:type="numbering" w:customStyle="1" w:styleId="1112">
    <w:name w:val="Нет списка1112"/>
    <w:next w:val="a3"/>
    <w:semiHidden/>
    <w:rsid w:val="00A601E2"/>
  </w:style>
  <w:style w:type="numbering" w:customStyle="1" w:styleId="11112">
    <w:name w:val="Нет списка11112"/>
    <w:next w:val="a3"/>
    <w:semiHidden/>
    <w:rsid w:val="00A601E2"/>
  </w:style>
  <w:style w:type="numbering" w:customStyle="1" w:styleId="2121">
    <w:name w:val="Нет списка212"/>
    <w:next w:val="a3"/>
    <w:semiHidden/>
    <w:rsid w:val="00A601E2"/>
  </w:style>
  <w:style w:type="numbering" w:customStyle="1" w:styleId="3120">
    <w:name w:val="Нет списка312"/>
    <w:next w:val="a3"/>
    <w:semiHidden/>
    <w:rsid w:val="00A601E2"/>
  </w:style>
  <w:style w:type="numbering" w:customStyle="1" w:styleId="4120">
    <w:name w:val="Нет списка412"/>
    <w:next w:val="a3"/>
    <w:semiHidden/>
    <w:rsid w:val="00A601E2"/>
  </w:style>
  <w:style w:type="numbering" w:customStyle="1" w:styleId="5120">
    <w:name w:val="Нет списка512"/>
    <w:next w:val="a3"/>
    <w:semiHidden/>
    <w:rsid w:val="00A601E2"/>
  </w:style>
  <w:style w:type="table" w:customStyle="1" w:styleId="920">
    <w:name w:val="Сетка таблицы92"/>
    <w:basedOn w:val="a2"/>
    <w:next w:val="a5"/>
    <w:rsid w:val="00A60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
    <w:name w:val="Нет списка111112"/>
    <w:next w:val="a3"/>
    <w:semiHidden/>
    <w:rsid w:val="00A601E2"/>
  </w:style>
  <w:style w:type="numbering" w:customStyle="1" w:styleId="6120">
    <w:name w:val="Нет списка612"/>
    <w:next w:val="a3"/>
    <w:semiHidden/>
    <w:rsid w:val="00A601E2"/>
  </w:style>
  <w:style w:type="table" w:customStyle="1" w:styleId="8110">
    <w:name w:val="Сетка таблицы811"/>
    <w:basedOn w:val="a2"/>
    <w:next w:val="a5"/>
    <w:rsid w:val="00A60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2"/>
    <w:next w:val="a5"/>
    <w:rsid w:val="00A60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0">
    <w:name w:val="Сетка таблицы21111"/>
    <w:basedOn w:val="a2"/>
    <w:next w:val="a5"/>
    <w:rsid w:val="00A60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3"/>
    <w:uiPriority w:val="99"/>
    <w:semiHidden/>
    <w:unhideWhenUsed/>
    <w:rsid w:val="00A601E2"/>
  </w:style>
  <w:style w:type="numbering" w:customStyle="1" w:styleId="11210">
    <w:name w:val="Нет списка1121"/>
    <w:next w:val="a3"/>
    <w:semiHidden/>
    <w:rsid w:val="00A601E2"/>
  </w:style>
  <w:style w:type="numbering" w:customStyle="1" w:styleId="2210">
    <w:name w:val="Нет списка221"/>
    <w:next w:val="a3"/>
    <w:semiHidden/>
    <w:rsid w:val="00A601E2"/>
  </w:style>
  <w:style w:type="numbering" w:customStyle="1" w:styleId="3210">
    <w:name w:val="Нет списка321"/>
    <w:next w:val="a3"/>
    <w:semiHidden/>
    <w:rsid w:val="00A601E2"/>
  </w:style>
  <w:style w:type="numbering" w:customStyle="1" w:styleId="421">
    <w:name w:val="Нет списка421"/>
    <w:next w:val="a3"/>
    <w:semiHidden/>
    <w:rsid w:val="00A601E2"/>
  </w:style>
  <w:style w:type="numbering" w:customStyle="1" w:styleId="521">
    <w:name w:val="Нет списка521"/>
    <w:next w:val="a3"/>
    <w:semiHidden/>
    <w:rsid w:val="00A601E2"/>
  </w:style>
  <w:style w:type="numbering" w:customStyle="1" w:styleId="621">
    <w:name w:val="Нет списка621"/>
    <w:next w:val="a3"/>
    <w:semiHidden/>
    <w:rsid w:val="00A601E2"/>
  </w:style>
  <w:style w:type="numbering" w:customStyle="1" w:styleId="921">
    <w:name w:val="Нет списка92"/>
    <w:next w:val="a3"/>
    <w:uiPriority w:val="99"/>
    <w:semiHidden/>
    <w:unhideWhenUsed/>
    <w:rsid w:val="00A601E2"/>
  </w:style>
  <w:style w:type="numbering" w:customStyle="1" w:styleId="1010">
    <w:name w:val="Нет списка101"/>
    <w:next w:val="a3"/>
    <w:uiPriority w:val="99"/>
    <w:semiHidden/>
    <w:unhideWhenUsed/>
    <w:rsid w:val="00A601E2"/>
  </w:style>
  <w:style w:type="character" w:customStyle="1" w:styleId="gray">
    <w:name w:val="gray"/>
    <w:rsid w:val="00A601E2"/>
  </w:style>
  <w:style w:type="character" w:customStyle="1" w:styleId="value-title">
    <w:name w:val="value-title"/>
    <w:rsid w:val="00A601E2"/>
  </w:style>
  <w:style w:type="character" w:customStyle="1" w:styleId="published">
    <w:name w:val="published"/>
    <w:rsid w:val="00A601E2"/>
  </w:style>
  <w:style w:type="character" w:customStyle="1" w:styleId="totalmarks">
    <w:name w:val="totalmarks"/>
    <w:rsid w:val="00A601E2"/>
  </w:style>
  <w:style w:type="character" w:customStyle="1" w:styleId="btn--text">
    <w:name w:val="btn--text"/>
    <w:rsid w:val="00A601E2"/>
  </w:style>
  <w:style w:type="table" w:customStyle="1" w:styleId="1410">
    <w:name w:val="Сетка таблицы141"/>
    <w:basedOn w:val="a2"/>
    <w:next w:val="a5"/>
    <w:uiPriority w:val="39"/>
    <w:rsid w:val="00A601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me14">
    <w:name w:val="name14"/>
    <w:rsid w:val="00A601E2"/>
    <w:rPr>
      <w:b/>
      <w:bCs/>
    </w:rPr>
  </w:style>
  <w:style w:type="character" w:customStyle="1" w:styleId="value9">
    <w:name w:val="value9"/>
    <w:rsid w:val="00A601E2"/>
  </w:style>
  <w:style w:type="paragraph" w:customStyle="1" w:styleId="tovardesc1">
    <w:name w:val="tovardesc1"/>
    <w:basedOn w:val="a0"/>
    <w:uiPriority w:val="99"/>
    <w:rsid w:val="00A601E2"/>
    <w:pPr>
      <w:spacing w:after="150"/>
      <w:ind w:left="150" w:right="150"/>
      <w:jc w:val="left"/>
    </w:pPr>
  </w:style>
  <w:style w:type="paragraph" w:customStyle="1" w:styleId="product-name2">
    <w:name w:val="product-name2"/>
    <w:basedOn w:val="a0"/>
    <w:uiPriority w:val="99"/>
    <w:rsid w:val="00A601E2"/>
    <w:pPr>
      <w:spacing w:after="30" w:line="225" w:lineRule="atLeast"/>
      <w:jc w:val="left"/>
    </w:pPr>
    <w:rPr>
      <w:sz w:val="20"/>
      <w:szCs w:val="20"/>
    </w:rPr>
  </w:style>
  <w:style w:type="paragraph" w:customStyle="1" w:styleId="product-part2">
    <w:name w:val="product-part2"/>
    <w:basedOn w:val="a0"/>
    <w:uiPriority w:val="99"/>
    <w:rsid w:val="00A601E2"/>
    <w:pPr>
      <w:spacing w:after="225" w:line="180" w:lineRule="atLeast"/>
      <w:jc w:val="left"/>
    </w:pPr>
    <w:rPr>
      <w:color w:val="6F6F6F"/>
      <w:sz w:val="15"/>
      <w:szCs w:val="15"/>
    </w:rPr>
  </w:style>
  <w:style w:type="character" w:customStyle="1" w:styleId="thname">
    <w:name w:val="thname"/>
    <w:uiPriority w:val="99"/>
    <w:rsid w:val="00A601E2"/>
  </w:style>
  <w:style w:type="character" w:customStyle="1" w:styleId="thvalue">
    <w:name w:val="thvalue"/>
    <w:uiPriority w:val="99"/>
    <w:rsid w:val="00A601E2"/>
  </w:style>
  <w:style w:type="table" w:customStyle="1" w:styleId="TableGrid">
    <w:name w:val="TableGrid"/>
    <w:rsid w:val="00A601E2"/>
    <w:rPr>
      <w:rFonts w:ascii="Calibri" w:hAnsi="Calibri"/>
      <w:sz w:val="22"/>
      <w:szCs w:val="22"/>
    </w:rPr>
    <w:tblPr>
      <w:tblCellMar>
        <w:top w:w="0" w:type="dxa"/>
        <w:left w:w="0" w:type="dxa"/>
        <w:bottom w:w="0" w:type="dxa"/>
        <w:right w:w="0" w:type="dxa"/>
      </w:tblCellMar>
    </w:tblPr>
  </w:style>
  <w:style w:type="numbering" w:customStyle="1" w:styleId="1310">
    <w:name w:val="Нет списка131"/>
    <w:next w:val="a3"/>
    <w:uiPriority w:val="99"/>
    <w:semiHidden/>
    <w:unhideWhenUsed/>
    <w:rsid w:val="00A601E2"/>
  </w:style>
  <w:style w:type="numbering" w:customStyle="1" w:styleId="11310">
    <w:name w:val="Нет списка1131"/>
    <w:next w:val="a3"/>
    <w:uiPriority w:val="99"/>
    <w:semiHidden/>
    <w:unhideWhenUsed/>
    <w:rsid w:val="00A601E2"/>
  </w:style>
  <w:style w:type="paragraph" w:customStyle="1" w:styleId="1f8">
    <w:name w:val="Текст выноски1"/>
    <w:basedOn w:val="a0"/>
    <w:next w:val="a6"/>
    <w:uiPriority w:val="99"/>
    <w:semiHidden/>
    <w:unhideWhenUsed/>
    <w:rsid w:val="00A601E2"/>
    <w:pPr>
      <w:jc w:val="left"/>
    </w:pPr>
    <w:rPr>
      <w:rFonts w:ascii="Segoe UI" w:eastAsia="Calibri" w:hAnsi="Segoe UI" w:cs="Segoe UI"/>
      <w:sz w:val="18"/>
      <w:szCs w:val="18"/>
      <w:lang w:eastAsia="en-US"/>
    </w:rPr>
  </w:style>
  <w:style w:type="character" w:customStyle="1" w:styleId="1f9">
    <w:name w:val="Текст выноски Знак1"/>
    <w:uiPriority w:val="99"/>
    <w:semiHidden/>
    <w:rsid w:val="00A601E2"/>
    <w:rPr>
      <w:rFonts w:ascii="Segoe UI" w:eastAsia="Times New Roman" w:hAnsi="Segoe UI" w:cs="Segoe UI"/>
      <w:sz w:val="18"/>
      <w:szCs w:val="18"/>
      <w:lang w:eastAsia="ru-RU"/>
    </w:rPr>
  </w:style>
  <w:style w:type="numbering" w:customStyle="1" w:styleId="5110">
    <w:name w:val="Стиль511"/>
    <w:uiPriority w:val="99"/>
    <w:rsid w:val="00A601E2"/>
  </w:style>
  <w:style w:type="numbering" w:customStyle="1" w:styleId="151">
    <w:name w:val="Нет списка15"/>
    <w:next w:val="a3"/>
    <w:uiPriority w:val="99"/>
    <w:semiHidden/>
    <w:unhideWhenUsed/>
    <w:rsid w:val="009D07FB"/>
  </w:style>
  <w:style w:type="table" w:customStyle="1" w:styleId="190">
    <w:name w:val="Сетка таблицы19"/>
    <w:basedOn w:val="a2"/>
    <w:next w:val="a5"/>
    <w:uiPriority w:val="59"/>
    <w:rsid w:val="009D07F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ight">
    <w:name w:val="right"/>
    <w:rsid w:val="009D07FB"/>
  </w:style>
  <w:style w:type="character" w:customStyle="1" w:styleId="notranslate">
    <w:name w:val="notranslate"/>
    <w:rsid w:val="009D07FB"/>
  </w:style>
  <w:style w:type="character" w:customStyle="1" w:styleId="value">
    <w:name w:val="value"/>
    <w:rsid w:val="009D07FB"/>
  </w:style>
  <w:style w:type="character" w:customStyle="1" w:styleId="rouble">
    <w:name w:val="rouble"/>
    <w:rsid w:val="009D07FB"/>
  </w:style>
  <w:style w:type="paragraph" w:customStyle="1" w:styleId="ListParagraph1">
    <w:name w:val="List Paragraph1"/>
    <w:basedOn w:val="a0"/>
    <w:rsid w:val="009D07FB"/>
    <w:pPr>
      <w:spacing w:after="200" w:line="276" w:lineRule="auto"/>
      <w:ind w:left="720"/>
      <w:jc w:val="left"/>
    </w:pPr>
    <w:rPr>
      <w:rFonts w:ascii="Calibri" w:hAnsi="Calibri" w:cs="Calibri"/>
      <w:sz w:val="22"/>
      <w:szCs w:val="22"/>
    </w:rPr>
  </w:style>
  <w:style w:type="paragraph" w:customStyle="1" w:styleId="Style7">
    <w:name w:val="Style7"/>
    <w:basedOn w:val="a0"/>
    <w:rsid w:val="009D07FB"/>
    <w:pPr>
      <w:widowControl w:val="0"/>
      <w:autoSpaceDE w:val="0"/>
      <w:autoSpaceDN w:val="0"/>
      <w:adjustRightInd w:val="0"/>
      <w:spacing w:line="259" w:lineRule="exact"/>
      <w:jc w:val="center"/>
    </w:pPr>
  </w:style>
  <w:style w:type="character" w:customStyle="1" w:styleId="af9">
    <w:name w:val="Без интервала Знак"/>
    <w:link w:val="af8"/>
    <w:uiPriority w:val="1"/>
    <w:locked/>
    <w:rsid w:val="00940DF5"/>
    <w:rPr>
      <w:rFonts w:ascii="Calibri" w:eastAsia="Calibri" w:hAnsi="Calibri"/>
      <w:sz w:val="22"/>
      <w:szCs w:val="22"/>
      <w:lang w:eastAsia="en-US" w:bidi="ar-SA"/>
    </w:rPr>
  </w:style>
  <w:style w:type="paragraph" w:customStyle="1" w:styleId="affffffc">
    <w:name w:val="Готовый"/>
    <w:basedOn w:val="a0"/>
    <w:rsid w:val="00940DF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9374">
      <w:bodyDiv w:val="1"/>
      <w:marLeft w:val="0"/>
      <w:marRight w:val="0"/>
      <w:marTop w:val="0"/>
      <w:marBottom w:val="0"/>
      <w:divBdr>
        <w:top w:val="none" w:sz="0" w:space="0" w:color="auto"/>
        <w:left w:val="none" w:sz="0" w:space="0" w:color="auto"/>
        <w:bottom w:val="none" w:sz="0" w:space="0" w:color="auto"/>
        <w:right w:val="none" w:sz="0" w:space="0" w:color="auto"/>
      </w:divBdr>
    </w:div>
    <w:div w:id="58595384">
      <w:bodyDiv w:val="1"/>
      <w:marLeft w:val="0"/>
      <w:marRight w:val="0"/>
      <w:marTop w:val="0"/>
      <w:marBottom w:val="0"/>
      <w:divBdr>
        <w:top w:val="none" w:sz="0" w:space="0" w:color="auto"/>
        <w:left w:val="none" w:sz="0" w:space="0" w:color="auto"/>
        <w:bottom w:val="none" w:sz="0" w:space="0" w:color="auto"/>
        <w:right w:val="none" w:sz="0" w:space="0" w:color="auto"/>
      </w:divBdr>
    </w:div>
    <w:div w:id="63185845">
      <w:bodyDiv w:val="1"/>
      <w:marLeft w:val="0"/>
      <w:marRight w:val="0"/>
      <w:marTop w:val="0"/>
      <w:marBottom w:val="0"/>
      <w:divBdr>
        <w:top w:val="none" w:sz="0" w:space="0" w:color="auto"/>
        <w:left w:val="none" w:sz="0" w:space="0" w:color="auto"/>
        <w:bottom w:val="none" w:sz="0" w:space="0" w:color="auto"/>
        <w:right w:val="none" w:sz="0" w:space="0" w:color="auto"/>
      </w:divBdr>
    </w:div>
    <w:div w:id="70587740">
      <w:bodyDiv w:val="1"/>
      <w:marLeft w:val="0"/>
      <w:marRight w:val="0"/>
      <w:marTop w:val="0"/>
      <w:marBottom w:val="0"/>
      <w:divBdr>
        <w:top w:val="none" w:sz="0" w:space="0" w:color="auto"/>
        <w:left w:val="none" w:sz="0" w:space="0" w:color="auto"/>
        <w:bottom w:val="none" w:sz="0" w:space="0" w:color="auto"/>
        <w:right w:val="none" w:sz="0" w:space="0" w:color="auto"/>
      </w:divBdr>
    </w:div>
    <w:div w:id="74330256">
      <w:bodyDiv w:val="1"/>
      <w:marLeft w:val="0"/>
      <w:marRight w:val="0"/>
      <w:marTop w:val="0"/>
      <w:marBottom w:val="0"/>
      <w:divBdr>
        <w:top w:val="none" w:sz="0" w:space="0" w:color="auto"/>
        <w:left w:val="none" w:sz="0" w:space="0" w:color="auto"/>
        <w:bottom w:val="none" w:sz="0" w:space="0" w:color="auto"/>
        <w:right w:val="none" w:sz="0" w:space="0" w:color="auto"/>
      </w:divBdr>
    </w:div>
    <w:div w:id="99107468">
      <w:bodyDiv w:val="1"/>
      <w:marLeft w:val="0"/>
      <w:marRight w:val="0"/>
      <w:marTop w:val="0"/>
      <w:marBottom w:val="0"/>
      <w:divBdr>
        <w:top w:val="none" w:sz="0" w:space="0" w:color="auto"/>
        <w:left w:val="none" w:sz="0" w:space="0" w:color="auto"/>
        <w:bottom w:val="none" w:sz="0" w:space="0" w:color="auto"/>
        <w:right w:val="none" w:sz="0" w:space="0" w:color="auto"/>
      </w:divBdr>
    </w:div>
    <w:div w:id="116265808">
      <w:bodyDiv w:val="1"/>
      <w:marLeft w:val="0"/>
      <w:marRight w:val="0"/>
      <w:marTop w:val="0"/>
      <w:marBottom w:val="0"/>
      <w:divBdr>
        <w:top w:val="none" w:sz="0" w:space="0" w:color="auto"/>
        <w:left w:val="none" w:sz="0" w:space="0" w:color="auto"/>
        <w:bottom w:val="none" w:sz="0" w:space="0" w:color="auto"/>
        <w:right w:val="none" w:sz="0" w:space="0" w:color="auto"/>
      </w:divBdr>
    </w:div>
    <w:div w:id="129596446">
      <w:bodyDiv w:val="1"/>
      <w:marLeft w:val="0"/>
      <w:marRight w:val="0"/>
      <w:marTop w:val="0"/>
      <w:marBottom w:val="0"/>
      <w:divBdr>
        <w:top w:val="none" w:sz="0" w:space="0" w:color="auto"/>
        <w:left w:val="none" w:sz="0" w:space="0" w:color="auto"/>
        <w:bottom w:val="none" w:sz="0" w:space="0" w:color="auto"/>
        <w:right w:val="none" w:sz="0" w:space="0" w:color="auto"/>
      </w:divBdr>
    </w:div>
    <w:div w:id="131141457">
      <w:bodyDiv w:val="1"/>
      <w:marLeft w:val="0"/>
      <w:marRight w:val="0"/>
      <w:marTop w:val="0"/>
      <w:marBottom w:val="0"/>
      <w:divBdr>
        <w:top w:val="none" w:sz="0" w:space="0" w:color="auto"/>
        <w:left w:val="none" w:sz="0" w:space="0" w:color="auto"/>
        <w:bottom w:val="none" w:sz="0" w:space="0" w:color="auto"/>
        <w:right w:val="none" w:sz="0" w:space="0" w:color="auto"/>
      </w:divBdr>
    </w:div>
    <w:div w:id="150800646">
      <w:bodyDiv w:val="1"/>
      <w:marLeft w:val="0"/>
      <w:marRight w:val="0"/>
      <w:marTop w:val="0"/>
      <w:marBottom w:val="0"/>
      <w:divBdr>
        <w:top w:val="none" w:sz="0" w:space="0" w:color="auto"/>
        <w:left w:val="none" w:sz="0" w:space="0" w:color="auto"/>
        <w:bottom w:val="none" w:sz="0" w:space="0" w:color="auto"/>
        <w:right w:val="none" w:sz="0" w:space="0" w:color="auto"/>
      </w:divBdr>
    </w:div>
    <w:div w:id="151796183">
      <w:bodyDiv w:val="1"/>
      <w:marLeft w:val="0"/>
      <w:marRight w:val="0"/>
      <w:marTop w:val="0"/>
      <w:marBottom w:val="0"/>
      <w:divBdr>
        <w:top w:val="none" w:sz="0" w:space="0" w:color="auto"/>
        <w:left w:val="none" w:sz="0" w:space="0" w:color="auto"/>
        <w:bottom w:val="none" w:sz="0" w:space="0" w:color="auto"/>
        <w:right w:val="none" w:sz="0" w:space="0" w:color="auto"/>
      </w:divBdr>
    </w:div>
    <w:div w:id="152141243">
      <w:bodyDiv w:val="1"/>
      <w:marLeft w:val="0"/>
      <w:marRight w:val="0"/>
      <w:marTop w:val="0"/>
      <w:marBottom w:val="0"/>
      <w:divBdr>
        <w:top w:val="none" w:sz="0" w:space="0" w:color="auto"/>
        <w:left w:val="none" w:sz="0" w:space="0" w:color="auto"/>
        <w:bottom w:val="none" w:sz="0" w:space="0" w:color="auto"/>
        <w:right w:val="none" w:sz="0" w:space="0" w:color="auto"/>
      </w:divBdr>
    </w:div>
    <w:div w:id="168762135">
      <w:bodyDiv w:val="1"/>
      <w:marLeft w:val="0"/>
      <w:marRight w:val="0"/>
      <w:marTop w:val="0"/>
      <w:marBottom w:val="0"/>
      <w:divBdr>
        <w:top w:val="none" w:sz="0" w:space="0" w:color="auto"/>
        <w:left w:val="none" w:sz="0" w:space="0" w:color="auto"/>
        <w:bottom w:val="none" w:sz="0" w:space="0" w:color="auto"/>
        <w:right w:val="none" w:sz="0" w:space="0" w:color="auto"/>
      </w:divBdr>
    </w:div>
    <w:div w:id="192235350">
      <w:bodyDiv w:val="1"/>
      <w:marLeft w:val="0"/>
      <w:marRight w:val="0"/>
      <w:marTop w:val="0"/>
      <w:marBottom w:val="0"/>
      <w:divBdr>
        <w:top w:val="none" w:sz="0" w:space="0" w:color="auto"/>
        <w:left w:val="none" w:sz="0" w:space="0" w:color="auto"/>
        <w:bottom w:val="none" w:sz="0" w:space="0" w:color="auto"/>
        <w:right w:val="none" w:sz="0" w:space="0" w:color="auto"/>
      </w:divBdr>
    </w:div>
    <w:div w:id="199901071">
      <w:bodyDiv w:val="1"/>
      <w:marLeft w:val="0"/>
      <w:marRight w:val="0"/>
      <w:marTop w:val="0"/>
      <w:marBottom w:val="0"/>
      <w:divBdr>
        <w:top w:val="none" w:sz="0" w:space="0" w:color="auto"/>
        <w:left w:val="none" w:sz="0" w:space="0" w:color="auto"/>
        <w:bottom w:val="none" w:sz="0" w:space="0" w:color="auto"/>
        <w:right w:val="none" w:sz="0" w:space="0" w:color="auto"/>
      </w:divBdr>
    </w:div>
    <w:div w:id="254637679">
      <w:bodyDiv w:val="1"/>
      <w:marLeft w:val="0"/>
      <w:marRight w:val="0"/>
      <w:marTop w:val="0"/>
      <w:marBottom w:val="0"/>
      <w:divBdr>
        <w:top w:val="none" w:sz="0" w:space="0" w:color="auto"/>
        <w:left w:val="none" w:sz="0" w:space="0" w:color="auto"/>
        <w:bottom w:val="none" w:sz="0" w:space="0" w:color="auto"/>
        <w:right w:val="none" w:sz="0" w:space="0" w:color="auto"/>
      </w:divBdr>
    </w:div>
    <w:div w:id="289241390">
      <w:bodyDiv w:val="1"/>
      <w:marLeft w:val="0"/>
      <w:marRight w:val="0"/>
      <w:marTop w:val="0"/>
      <w:marBottom w:val="0"/>
      <w:divBdr>
        <w:top w:val="none" w:sz="0" w:space="0" w:color="auto"/>
        <w:left w:val="none" w:sz="0" w:space="0" w:color="auto"/>
        <w:bottom w:val="none" w:sz="0" w:space="0" w:color="auto"/>
        <w:right w:val="none" w:sz="0" w:space="0" w:color="auto"/>
      </w:divBdr>
    </w:div>
    <w:div w:id="298609023">
      <w:bodyDiv w:val="1"/>
      <w:marLeft w:val="0"/>
      <w:marRight w:val="0"/>
      <w:marTop w:val="0"/>
      <w:marBottom w:val="0"/>
      <w:divBdr>
        <w:top w:val="none" w:sz="0" w:space="0" w:color="auto"/>
        <w:left w:val="none" w:sz="0" w:space="0" w:color="auto"/>
        <w:bottom w:val="none" w:sz="0" w:space="0" w:color="auto"/>
        <w:right w:val="none" w:sz="0" w:space="0" w:color="auto"/>
      </w:divBdr>
    </w:div>
    <w:div w:id="315888842">
      <w:bodyDiv w:val="1"/>
      <w:marLeft w:val="0"/>
      <w:marRight w:val="0"/>
      <w:marTop w:val="0"/>
      <w:marBottom w:val="0"/>
      <w:divBdr>
        <w:top w:val="none" w:sz="0" w:space="0" w:color="auto"/>
        <w:left w:val="none" w:sz="0" w:space="0" w:color="auto"/>
        <w:bottom w:val="none" w:sz="0" w:space="0" w:color="auto"/>
        <w:right w:val="none" w:sz="0" w:space="0" w:color="auto"/>
      </w:divBdr>
    </w:div>
    <w:div w:id="322245012">
      <w:bodyDiv w:val="1"/>
      <w:marLeft w:val="0"/>
      <w:marRight w:val="0"/>
      <w:marTop w:val="0"/>
      <w:marBottom w:val="0"/>
      <w:divBdr>
        <w:top w:val="none" w:sz="0" w:space="0" w:color="auto"/>
        <w:left w:val="none" w:sz="0" w:space="0" w:color="auto"/>
        <w:bottom w:val="none" w:sz="0" w:space="0" w:color="auto"/>
        <w:right w:val="none" w:sz="0" w:space="0" w:color="auto"/>
      </w:divBdr>
    </w:div>
    <w:div w:id="348991152">
      <w:bodyDiv w:val="1"/>
      <w:marLeft w:val="0"/>
      <w:marRight w:val="0"/>
      <w:marTop w:val="0"/>
      <w:marBottom w:val="0"/>
      <w:divBdr>
        <w:top w:val="none" w:sz="0" w:space="0" w:color="auto"/>
        <w:left w:val="none" w:sz="0" w:space="0" w:color="auto"/>
        <w:bottom w:val="none" w:sz="0" w:space="0" w:color="auto"/>
        <w:right w:val="none" w:sz="0" w:space="0" w:color="auto"/>
      </w:divBdr>
    </w:div>
    <w:div w:id="363098260">
      <w:bodyDiv w:val="1"/>
      <w:marLeft w:val="0"/>
      <w:marRight w:val="0"/>
      <w:marTop w:val="0"/>
      <w:marBottom w:val="0"/>
      <w:divBdr>
        <w:top w:val="none" w:sz="0" w:space="0" w:color="auto"/>
        <w:left w:val="none" w:sz="0" w:space="0" w:color="auto"/>
        <w:bottom w:val="none" w:sz="0" w:space="0" w:color="auto"/>
        <w:right w:val="none" w:sz="0" w:space="0" w:color="auto"/>
      </w:divBdr>
    </w:div>
    <w:div w:id="368845095">
      <w:bodyDiv w:val="1"/>
      <w:marLeft w:val="0"/>
      <w:marRight w:val="0"/>
      <w:marTop w:val="0"/>
      <w:marBottom w:val="0"/>
      <w:divBdr>
        <w:top w:val="none" w:sz="0" w:space="0" w:color="auto"/>
        <w:left w:val="none" w:sz="0" w:space="0" w:color="auto"/>
        <w:bottom w:val="none" w:sz="0" w:space="0" w:color="auto"/>
        <w:right w:val="none" w:sz="0" w:space="0" w:color="auto"/>
      </w:divBdr>
    </w:div>
    <w:div w:id="378476144">
      <w:bodyDiv w:val="1"/>
      <w:marLeft w:val="0"/>
      <w:marRight w:val="0"/>
      <w:marTop w:val="0"/>
      <w:marBottom w:val="0"/>
      <w:divBdr>
        <w:top w:val="none" w:sz="0" w:space="0" w:color="auto"/>
        <w:left w:val="none" w:sz="0" w:space="0" w:color="auto"/>
        <w:bottom w:val="none" w:sz="0" w:space="0" w:color="auto"/>
        <w:right w:val="none" w:sz="0" w:space="0" w:color="auto"/>
      </w:divBdr>
    </w:div>
    <w:div w:id="394084551">
      <w:bodyDiv w:val="1"/>
      <w:marLeft w:val="0"/>
      <w:marRight w:val="0"/>
      <w:marTop w:val="0"/>
      <w:marBottom w:val="0"/>
      <w:divBdr>
        <w:top w:val="none" w:sz="0" w:space="0" w:color="auto"/>
        <w:left w:val="none" w:sz="0" w:space="0" w:color="auto"/>
        <w:bottom w:val="none" w:sz="0" w:space="0" w:color="auto"/>
        <w:right w:val="none" w:sz="0" w:space="0" w:color="auto"/>
      </w:divBdr>
    </w:div>
    <w:div w:id="394624735">
      <w:bodyDiv w:val="1"/>
      <w:marLeft w:val="0"/>
      <w:marRight w:val="0"/>
      <w:marTop w:val="0"/>
      <w:marBottom w:val="0"/>
      <w:divBdr>
        <w:top w:val="none" w:sz="0" w:space="0" w:color="auto"/>
        <w:left w:val="none" w:sz="0" w:space="0" w:color="auto"/>
        <w:bottom w:val="none" w:sz="0" w:space="0" w:color="auto"/>
        <w:right w:val="none" w:sz="0" w:space="0" w:color="auto"/>
      </w:divBdr>
    </w:div>
    <w:div w:id="396782285">
      <w:bodyDiv w:val="1"/>
      <w:marLeft w:val="0"/>
      <w:marRight w:val="0"/>
      <w:marTop w:val="0"/>
      <w:marBottom w:val="0"/>
      <w:divBdr>
        <w:top w:val="none" w:sz="0" w:space="0" w:color="auto"/>
        <w:left w:val="none" w:sz="0" w:space="0" w:color="auto"/>
        <w:bottom w:val="none" w:sz="0" w:space="0" w:color="auto"/>
        <w:right w:val="none" w:sz="0" w:space="0" w:color="auto"/>
      </w:divBdr>
    </w:div>
    <w:div w:id="399208756">
      <w:bodyDiv w:val="1"/>
      <w:marLeft w:val="0"/>
      <w:marRight w:val="0"/>
      <w:marTop w:val="0"/>
      <w:marBottom w:val="0"/>
      <w:divBdr>
        <w:top w:val="none" w:sz="0" w:space="0" w:color="auto"/>
        <w:left w:val="none" w:sz="0" w:space="0" w:color="auto"/>
        <w:bottom w:val="none" w:sz="0" w:space="0" w:color="auto"/>
        <w:right w:val="none" w:sz="0" w:space="0" w:color="auto"/>
      </w:divBdr>
    </w:div>
    <w:div w:id="402338068">
      <w:bodyDiv w:val="1"/>
      <w:marLeft w:val="0"/>
      <w:marRight w:val="0"/>
      <w:marTop w:val="0"/>
      <w:marBottom w:val="0"/>
      <w:divBdr>
        <w:top w:val="none" w:sz="0" w:space="0" w:color="auto"/>
        <w:left w:val="none" w:sz="0" w:space="0" w:color="auto"/>
        <w:bottom w:val="none" w:sz="0" w:space="0" w:color="auto"/>
        <w:right w:val="none" w:sz="0" w:space="0" w:color="auto"/>
      </w:divBdr>
    </w:div>
    <w:div w:id="414596009">
      <w:bodyDiv w:val="1"/>
      <w:marLeft w:val="0"/>
      <w:marRight w:val="0"/>
      <w:marTop w:val="0"/>
      <w:marBottom w:val="0"/>
      <w:divBdr>
        <w:top w:val="none" w:sz="0" w:space="0" w:color="auto"/>
        <w:left w:val="none" w:sz="0" w:space="0" w:color="auto"/>
        <w:bottom w:val="none" w:sz="0" w:space="0" w:color="auto"/>
        <w:right w:val="none" w:sz="0" w:space="0" w:color="auto"/>
      </w:divBdr>
    </w:div>
    <w:div w:id="463619671">
      <w:bodyDiv w:val="1"/>
      <w:marLeft w:val="0"/>
      <w:marRight w:val="0"/>
      <w:marTop w:val="0"/>
      <w:marBottom w:val="0"/>
      <w:divBdr>
        <w:top w:val="none" w:sz="0" w:space="0" w:color="auto"/>
        <w:left w:val="none" w:sz="0" w:space="0" w:color="auto"/>
        <w:bottom w:val="none" w:sz="0" w:space="0" w:color="auto"/>
        <w:right w:val="none" w:sz="0" w:space="0" w:color="auto"/>
      </w:divBdr>
    </w:div>
    <w:div w:id="465971525">
      <w:bodyDiv w:val="1"/>
      <w:marLeft w:val="0"/>
      <w:marRight w:val="0"/>
      <w:marTop w:val="0"/>
      <w:marBottom w:val="0"/>
      <w:divBdr>
        <w:top w:val="none" w:sz="0" w:space="0" w:color="auto"/>
        <w:left w:val="none" w:sz="0" w:space="0" w:color="auto"/>
        <w:bottom w:val="none" w:sz="0" w:space="0" w:color="auto"/>
        <w:right w:val="none" w:sz="0" w:space="0" w:color="auto"/>
      </w:divBdr>
    </w:div>
    <w:div w:id="466433782">
      <w:bodyDiv w:val="1"/>
      <w:marLeft w:val="0"/>
      <w:marRight w:val="0"/>
      <w:marTop w:val="0"/>
      <w:marBottom w:val="0"/>
      <w:divBdr>
        <w:top w:val="none" w:sz="0" w:space="0" w:color="auto"/>
        <w:left w:val="none" w:sz="0" w:space="0" w:color="auto"/>
        <w:bottom w:val="none" w:sz="0" w:space="0" w:color="auto"/>
        <w:right w:val="none" w:sz="0" w:space="0" w:color="auto"/>
      </w:divBdr>
      <w:divsChild>
        <w:div w:id="101535648">
          <w:marLeft w:val="0"/>
          <w:marRight w:val="0"/>
          <w:marTop w:val="0"/>
          <w:marBottom w:val="0"/>
          <w:divBdr>
            <w:top w:val="none" w:sz="0" w:space="0" w:color="auto"/>
            <w:left w:val="none" w:sz="0" w:space="0" w:color="auto"/>
            <w:bottom w:val="none" w:sz="0" w:space="0" w:color="auto"/>
            <w:right w:val="none" w:sz="0" w:space="0" w:color="auto"/>
          </w:divBdr>
        </w:div>
        <w:div w:id="1346438425">
          <w:marLeft w:val="0"/>
          <w:marRight w:val="0"/>
          <w:marTop w:val="0"/>
          <w:marBottom w:val="0"/>
          <w:divBdr>
            <w:top w:val="none" w:sz="0" w:space="0" w:color="auto"/>
            <w:left w:val="none" w:sz="0" w:space="0" w:color="auto"/>
            <w:bottom w:val="none" w:sz="0" w:space="0" w:color="auto"/>
            <w:right w:val="none" w:sz="0" w:space="0" w:color="auto"/>
          </w:divBdr>
        </w:div>
      </w:divsChild>
    </w:div>
    <w:div w:id="487484044">
      <w:bodyDiv w:val="1"/>
      <w:marLeft w:val="0"/>
      <w:marRight w:val="0"/>
      <w:marTop w:val="0"/>
      <w:marBottom w:val="0"/>
      <w:divBdr>
        <w:top w:val="none" w:sz="0" w:space="0" w:color="auto"/>
        <w:left w:val="none" w:sz="0" w:space="0" w:color="auto"/>
        <w:bottom w:val="none" w:sz="0" w:space="0" w:color="auto"/>
        <w:right w:val="none" w:sz="0" w:space="0" w:color="auto"/>
      </w:divBdr>
    </w:div>
    <w:div w:id="503663713">
      <w:bodyDiv w:val="1"/>
      <w:marLeft w:val="0"/>
      <w:marRight w:val="0"/>
      <w:marTop w:val="0"/>
      <w:marBottom w:val="0"/>
      <w:divBdr>
        <w:top w:val="none" w:sz="0" w:space="0" w:color="auto"/>
        <w:left w:val="none" w:sz="0" w:space="0" w:color="auto"/>
        <w:bottom w:val="none" w:sz="0" w:space="0" w:color="auto"/>
        <w:right w:val="none" w:sz="0" w:space="0" w:color="auto"/>
      </w:divBdr>
    </w:div>
    <w:div w:id="511451291">
      <w:bodyDiv w:val="1"/>
      <w:marLeft w:val="0"/>
      <w:marRight w:val="0"/>
      <w:marTop w:val="0"/>
      <w:marBottom w:val="0"/>
      <w:divBdr>
        <w:top w:val="none" w:sz="0" w:space="0" w:color="auto"/>
        <w:left w:val="none" w:sz="0" w:space="0" w:color="auto"/>
        <w:bottom w:val="none" w:sz="0" w:space="0" w:color="auto"/>
        <w:right w:val="none" w:sz="0" w:space="0" w:color="auto"/>
      </w:divBdr>
    </w:div>
    <w:div w:id="528300017">
      <w:bodyDiv w:val="1"/>
      <w:marLeft w:val="0"/>
      <w:marRight w:val="0"/>
      <w:marTop w:val="0"/>
      <w:marBottom w:val="0"/>
      <w:divBdr>
        <w:top w:val="none" w:sz="0" w:space="0" w:color="auto"/>
        <w:left w:val="none" w:sz="0" w:space="0" w:color="auto"/>
        <w:bottom w:val="none" w:sz="0" w:space="0" w:color="auto"/>
        <w:right w:val="none" w:sz="0" w:space="0" w:color="auto"/>
      </w:divBdr>
    </w:div>
    <w:div w:id="535968393">
      <w:bodyDiv w:val="1"/>
      <w:marLeft w:val="0"/>
      <w:marRight w:val="0"/>
      <w:marTop w:val="0"/>
      <w:marBottom w:val="0"/>
      <w:divBdr>
        <w:top w:val="none" w:sz="0" w:space="0" w:color="auto"/>
        <w:left w:val="none" w:sz="0" w:space="0" w:color="auto"/>
        <w:bottom w:val="none" w:sz="0" w:space="0" w:color="auto"/>
        <w:right w:val="none" w:sz="0" w:space="0" w:color="auto"/>
      </w:divBdr>
    </w:div>
    <w:div w:id="537818104">
      <w:bodyDiv w:val="1"/>
      <w:marLeft w:val="0"/>
      <w:marRight w:val="0"/>
      <w:marTop w:val="0"/>
      <w:marBottom w:val="0"/>
      <w:divBdr>
        <w:top w:val="none" w:sz="0" w:space="0" w:color="auto"/>
        <w:left w:val="none" w:sz="0" w:space="0" w:color="auto"/>
        <w:bottom w:val="none" w:sz="0" w:space="0" w:color="auto"/>
        <w:right w:val="none" w:sz="0" w:space="0" w:color="auto"/>
      </w:divBdr>
      <w:divsChild>
        <w:div w:id="104352275">
          <w:marLeft w:val="0"/>
          <w:marRight w:val="0"/>
          <w:marTop w:val="0"/>
          <w:marBottom w:val="0"/>
          <w:divBdr>
            <w:top w:val="none" w:sz="0" w:space="0" w:color="auto"/>
            <w:left w:val="none" w:sz="0" w:space="0" w:color="auto"/>
            <w:bottom w:val="none" w:sz="0" w:space="0" w:color="auto"/>
            <w:right w:val="none" w:sz="0" w:space="0" w:color="auto"/>
          </w:divBdr>
        </w:div>
        <w:div w:id="167523628">
          <w:marLeft w:val="0"/>
          <w:marRight w:val="0"/>
          <w:marTop w:val="0"/>
          <w:marBottom w:val="0"/>
          <w:divBdr>
            <w:top w:val="none" w:sz="0" w:space="0" w:color="auto"/>
            <w:left w:val="none" w:sz="0" w:space="0" w:color="auto"/>
            <w:bottom w:val="none" w:sz="0" w:space="0" w:color="auto"/>
            <w:right w:val="none" w:sz="0" w:space="0" w:color="auto"/>
          </w:divBdr>
        </w:div>
        <w:div w:id="246695664">
          <w:marLeft w:val="0"/>
          <w:marRight w:val="0"/>
          <w:marTop w:val="0"/>
          <w:marBottom w:val="0"/>
          <w:divBdr>
            <w:top w:val="none" w:sz="0" w:space="0" w:color="auto"/>
            <w:left w:val="none" w:sz="0" w:space="0" w:color="auto"/>
            <w:bottom w:val="none" w:sz="0" w:space="0" w:color="auto"/>
            <w:right w:val="none" w:sz="0" w:space="0" w:color="auto"/>
          </w:divBdr>
        </w:div>
        <w:div w:id="270163347">
          <w:marLeft w:val="0"/>
          <w:marRight w:val="0"/>
          <w:marTop w:val="0"/>
          <w:marBottom w:val="0"/>
          <w:divBdr>
            <w:top w:val="none" w:sz="0" w:space="0" w:color="auto"/>
            <w:left w:val="none" w:sz="0" w:space="0" w:color="auto"/>
            <w:bottom w:val="none" w:sz="0" w:space="0" w:color="auto"/>
            <w:right w:val="none" w:sz="0" w:space="0" w:color="auto"/>
          </w:divBdr>
        </w:div>
        <w:div w:id="557204056">
          <w:marLeft w:val="0"/>
          <w:marRight w:val="0"/>
          <w:marTop w:val="0"/>
          <w:marBottom w:val="0"/>
          <w:divBdr>
            <w:top w:val="none" w:sz="0" w:space="0" w:color="auto"/>
            <w:left w:val="none" w:sz="0" w:space="0" w:color="auto"/>
            <w:bottom w:val="none" w:sz="0" w:space="0" w:color="auto"/>
            <w:right w:val="none" w:sz="0" w:space="0" w:color="auto"/>
          </w:divBdr>
          <w:divsChild>
            <w:div w:id="2122651443">
              <w:marLeft w:val="0"/>
              <w:marRight w:val="0"/>
              <w:marTop w:val="0"/>
              <w:marBottom w:val="0"/>
              <w:divBdr>
                <w:top w:val="none" w:sz="0" w:space="0" w:color="auto"/>
                <w:left w:val="none" w:sz="0" w:space="0" w:color="auto"/>
                <w:bottom w:val="none" w:sz="0" w:space="0" w:color="auto"/>
                <w:right w:val="none" w:sz="0" w:space="0" w:color="auto"/>
              </w:divBdr>
            </w:div>
          </w:divsChild>
        </w:div>
        <w:div w:id="614022739">
          <w:marLeft w:val="0"/>
          <w:marRight w:val="0"/>
          <w:marTop w:val="0"/>
          <w:marBottom w:val="0"/>
          <w:divBdr>
            <w:top w:val="none" w:sz="0" w:space="0" w:color="auto"/>
            <w:left w:val="none" w:sz="0" w:space="0" w:color="auto"/>
            <w:bottom w:val="none" w:sz="0" w:space="0" w:color="auto"/>
            <w:right w:val="none" w:sz="0" w:space="0" w:color="auto"/>
          </w:divBdr>
        </w:div>
        <w:div w:id="828399716">
          <w:marLeft w:val="0"/>
          <w:marRight w:val="0"/>
          <w:marTop w:val="0"/>
          <w:marBottom w:val="0"/>
          <w:divBdr>
            <w:top w:val="none" w:sz="0" w:space="0" w:color="auto"/>
            <w:left w:val="none" w:sz="0" w:space="0" w:color="auto"/>
            <w:bottom w:val="none" w:sz="0" w:space="0" w:color="auto"/>
            <w:right w:val="none" w:sz="0" w:space="0" w:color="auto"/>
          </w:divBdr>
        </w:div>
        <w:div w:id="1025132226">
          <w:marLeft w:val="0"/>
          <w:marRight w:val="0"/>
          <w:marTop w:val="0"/>
          <w:marBottom w:val="0"/>
          <w:divBdr>
            <w:top w:val="none" w:sz="0" w:space="0" w:color="auto"/>
            <w:left w:val="none" w:sz="0" w:space="0" w:color="auto"/>
            <w:bottom w:val="none" w:sz="0" w:space="0" w:color="auto"/>
            <w:right w:val="none" w:sz="0" w:space="0" w:color="auto"/>
          </w:divBdr>
        </w:div>
        <w:div w:id="1056273353">
          <w:marLeft w:val="0"/>
          <w:marRight w:val="0"/>
          <w:marTop w:val="0"/>
          <w:marBottom w:val="0"/>
          <w:divBdr>
            <w:top w:val="none" w:sz="0" w:space="0" w:color="auto"/>
            <w:left w:val="none" w:sz="0" w:space="0" w:color="auto"/>
            <w:bottom w:val="none" w:sz="0" w:space="0" w:color="auto"/>
            <w:right w:val="none" w:sz="0" w:space="0" w:color="auto"/>
          </w:divBdr>
          <w:divsChild>
            <w:div w:id="114829960">
              <w:marLeft w:val="0"/>
              <w:marRight w:val="0"/>
              <w:marTop w:val="0"/>
              <w:marBottom w:val="0"/>
              <w:divBdr>
                <w:top w:val="none" w:sz="0" w:space="0" w:color="auto"/>
                <w:left w:val="none" w:sz="0" w:space="0" w:color="auto"/>
                <w:bottom w:val="none" w:sz="0" w:space="0" w:color="auto"/>
                <w:right w:val="none" w:sz="0" w:space="0" w:color="auto"/>
              </w:divBdr>
            </w:div>
          </w:divsChild>
        </w:div>
        <w:div w:id="1429934137">
          <w:marLeft w:val="0"/>
          <w:marRight w:val="0"/>
          <w:marTop w:val="0"/>
          <w:marBottom w:val="0"/>
          <w:divBdr>
            <w:top w:val="none" w:sz="0" w:space="0" w:color="auto"/>
            <w:left w:val="none" w:sz="0" w:space="0" w:color="auto"/>
            <w:bottom w:val="none" w:sz="0" w:space="0" w:color="auto"/>
            <w:right w:val="none" w:sz="0" w:space="0" w:color="auto"/>
          </w:divBdr>
          <w:divsChild>
            <w:div w:id="1572084577">
              <w:marLeft w:val="0"/>
              <w:marRight w:val="0"/>
              <w:marTop w:val="0"/>
              <w:marBottom w:val="0"/>
              <w:divBdr>
                <w:top w:val="none" w:sz="0" w:space="0" w:color="auto"/>
                <w:left w:val="none" w:sz="0" w:space="0" w:color="auto"/>
                <w:bottom w:val="none" w:sz="0" w:space="0" w:color="auto"/>
                <w:right w:val="none" w:sz="0" w:space="0" w:color="auto"/>
              </w:divBdr>
            </w:div>
          </w:divsChild>
        </w:div>
        <w:div w:id="1572689830">
          <w:marLeft w:val="0"/>
          <w:marRight w:val="0"/>
          <w:marTop w:val="0"/>
          <w:marBottom w:val="0"/>
          <w:divBdr>
            <w:top w:val="none" w:sz="0" w:space="0" w:color="auto"/>
            <w:left w:val="none" w:sz="0" w:space="0" w:color="auto"/>
            <w:bottom w:val="none" w:sz="0" w:space="0" w:color="auto"/>
            <w:right w:val="none" w:sz="0" w:space="0" w:color="auto"/>
          </w:divBdr>
        </w:div>
        <w:div w:id="1584026591">
          <w:marLeft w:val="0"/>
          <w:marRight w:val="0"/>
          <w:marTop w:val="0"/>
          <w:marBottom w:val="0"/>
          <w:divBdr>
            <w:top w:val="none" w:sz="0" w:space="0" w:color="auto"/>
            <w:left w:val="none" w:sz="0" w:space="0" w:color="auto"/>
            <w:bottom w:val="none" w:sz="0" w:space="0" w:color="auto"/>
            <w:right w:val="none" w:sz="0" w:space="0" w:color="auto"/>
          </w:divBdr>
          <w:divsChild>
            <w:div w:id="228274729">
              <w:marLeft w:val="0"/>
              <w:marRight w:val="0"/>
              <w:marTop w:val="0"/>
              <w:marBottom w:val="0"/>
              <w:divBdr>
                <w:top w:val="none" w:sz="0" w:space="0" w:color="auto"/>
                <w:left w:val="none" w:sz="0" w:space="0" w:color="auto"/>
                <w:bottom w:val="none" w:sz="0" w:space="0" w:color="auto"/>
                <w:right w:val="none" w:sz="0" w:space="0" w:color="auto"/>
              </w:divBdr>
            </w:div>
          </w:divsChild>
        </w:div>
        <w:div w:id="1584149186">
          <w:marLeft w:val="0"/>
          <w:marRight w:val="0"/>
          <w:marTop w:val="0"/>
          <w:marBottom w:val="0"/>
          <w:divBdr>
            <w:top w:val="none" w:sz="0" w:space="0" w:color="auto"/>
            <w:left w:val="none" w:sz="0" w:space="0" w:color="auto"/>
            <w:bottom w:val="none" w:sz="0" w:space="0" w:color="auto"/>
            <w:right w:val="none" w:sz="0" w:space="0" w:color="auto"/>
          </w:divBdr>
          <w:divsChild>
            <w:div w:id="551119128">
              <w:marLeft w:val="0"/>
              <w:marRight w:val="0"/>
              <w:marTop w:val="0"/>
              <w:marBottom w:val="0"/>
              <w:divBdr>
                <w:top w:val="none" w:sz="0" w:space="0" w:color="auto"/>
                <w:left w:val="none" w:sz="0" w:space="0" w:color="auto"/>
                <w:bottom w:val="none" w:sz="0" w:space="0" w:color="auto"/>
                <w:right w:val="none" w:sz="0" w:space="0" w:color="auto"/>
              </w:divBdr>
            </w:div>
          </w:divsChild>
        </w:div>
        <w:div w:id="1739941663">
          <w:marLeft w:val="0"/>
          <w:marRight w:val="0"/>
          <w:marTop w:val="0"/>
          <w:marBottom w:val="0"/>
          <w:divBdr>
            <w:top w:val="none" w:sz="0" w:space="0" w:color="auto"/>
            <w:left w:val="none" w:sz="0" w:space="0" w:color="auto"/>
            <w:bottom w:val="none" w:sz="0" w:space="0" w:color="auto"/>
            <w:right w:val="none" w:sz="0" w:space="0" w:color="auto"/>
          </w:divBdr>
        </w:div>
        <w:div w:id="1853761283">
          <w:marLeft w:val="0"/>
          <w:marRight w:val="0"/>
          <w:marTop w:val="0"/>
          <w:marBottom w:val="0"/>
          <w:divBdr>
            <w:top w:val="none" w:sz="0" w:space="0" w:color="auto"/>
            <w:left w:val="none" w:sz="0" w:space="0" w:color="auto"/>
            <w:bottom w:val="none" w:sz="0" w:space="0" w:color="auto"/>
            <w:right w:val="none" w:sz="0" w:space="0" w:color="auto"/>
          </w:divBdr>
          <w:divsChild>
            <w:div w:id="2000771198">
              <w:marLeft w:val="0"/>
              <w:marRight w:val="0"/>
              <w:marTop w:val="0"/>
              <w:marBottom w:val="0"/>
              <w:divBdr>
                <w:top w:val="none" w:sz="0" w:space="0" w:color="auto"/>
                <w:left w:val="none" w:sz="0" w:space="0" w:color="auto"/>
                <w:bottom w:val="none" w:sz="0" w:space="0" w:color="auto"/>
                <w:right w:val="none" w:sz="0" w:space="0" w:color="auto"/>
              </w:divBdr>
            </w:div>
          </w:divsChild>
        </w:div>
        <w:div w:id="1991713971">
          <w:marLeft w:val="0"/>
          <w:marRight w:val="0"/>
          <w:marTop w:val="0"/>
          <w:marBottom w:val="0"/>
          <w:divBdr>
            <w:top w:val="none" w:sz="0" w:space="0" w:color="auto"/>
            <w:left w:val="none" w:sz="0" w:space="0" w:color="auto"/>
            <w:bottom w:val="none" w:sz="0" w:space="0" w:color="auto"/>
            <w:right w:val="none" w:sz="0" w:space="0" w:color="auto"/>
          </w:divBdr>
        </w:div>
        <w:div w:id="2129734840">
          <w:marLeft w:val="0"/>
          <w:marRight w:val="0"/>
          <w:marTop w:val="0"/>
          <w:marBottom w:val="0"/>
          <w:divBdr>
            <w:top w:val="none" w:sz="0" w:space="0" w:color="auto"/>
            <w:left w:val="none" w:sz="0" w:space="0" w:color="auto"/>
            <w:bottom w:val="none" w:sz="0" w:space="0" w:color="auto"/>
            <w:right w:val="none" w:sz="0" w:space="0" w:color="auto"/>
          </w:divBdr>
        </w:div>
      </w:divsChild>
    </w:div>
    <w:div w:id="553976872">
      <w:bodyDiv w:val="1"/>
      <w:marLeft w:val="0"/>
      <w:marRight w:val="0"/>
      <w:marTop w:val="0"/>
      <w:marBottom w:val="0"/>
      <w:divBdr>
        <w:top w:val="none" w:sz="0" w:space="0" w:color="auto"/>
        <w:left w:val="none" w:sz="0" w:space="0" w:color="auto"/>
        <w:bottom w:val="none" w:sz="0" w:space="0" w:color="auto"/>
        <w:right w:val="none" w:sz="0" w:space="0" w:color="auto"/>
      </w:divBdr>
      <w:divsChild>
        <w:div w:id="281884844">
          <w:marLeft w:val="0"/>
          <w:marRight w:val="0"/>
          <w:marTop w:val="0"/>
          <w:marBottom w:val="0"/>
          <w:divBdr>
            <w:top w:val="none" w:sz="0" w:space="0" w:color="auto"/>
            <w:left w:val="none" w:sz="0" w:space="0" w:color="auto"/>
            <w:bottom w:val="none" w:sz="0" w:space="0" w:color="auto"/>
            <w:right w:val="none" w:sz="0" w:space="0" w:color="auto"/>
          </w:divBdr>
        </w:div>
        <w:div w:id="407115520">
          <w:marLeft w:val="0"/>
          <w:marRight w:val="0"/>
          <w:marTop w:val="0"/>
          <w:marBottom w:val="0"/>
          <w:divBdr>
            <w:top w:val="none" w:sz="0" w:space="0" w:color="auto"/>
            <w:left w:val="none" w:sz="0" w:space="0" w:color="auto"/>
            <w:bottom w:val="none" w:sz="0" w:space="0" w:color="auto"/>
            <w:right w:val="none" w:sz="0" w:space="0" w:color="auto"/>
          </w:divBdr>
        </w:div>
        <w:div w:id="433794389">
          <w:marLeft w:val="0"/>
          <w:marRight w:val="0"/>
          <w:marTop w:val="0"/>
          <w:marBottom w:val="0"/>
          <w:divBdr>
            <w:top w:val="none" w:sz="0" w:space="0" w:color="auto"/>
            <w:left w:val="none" w:sz="0" w:space="0" w:color="auto"/>
            <w:bottom w:val="none" w:sz="0" w:space="0" w:color="auto"/>
            <w:right w:val="none" w:sz="0" w:space="0" w:color="auto"/>
          </w:divBdr>
        </w:div>
        <w:div w:id="533155193">
          <w:marLeft w:val="0"/>
          <w:marRight w:val="0"/>
          <w:marTop w:val="0"/>
          <w:marBottom w:val="0"/>
          <w:divBdr>
            <w:top w:val="none" w:sz="0" w:space="0" w:color="auto"/>
            <w:left w:val="none" w:sz="0" w:space="0" w:color="auto"/>
            <w:bottom w:val="none" w:sz="0" w:space="0" w:color="auto"/>
            <w:right w:val="none" w:sz="0" w:space="0" w:color="auto"/>
          </w:divBdr>
        </w:div>
        <w:div w:id="615604649">
          <w:marLeft w:val="0"/>
          <w:marRight w:val="0"/>
          <w:marTop w:val="0"/>
          <w:marBottom w:val="0"/>
          <w:divBdr>
            <w:top w:val="none" w:sz="0" w:space="0" w:color="auto"/>
            <w:left w:val="none" w:sz="0" w:space="0" w:color="auto"/>
            <w:bottom w:val="none" w:sz="0" w:space="0" w:color="auto"/>
            <w:right w:val="none" w:sz="0" w:space="0" w:color="auto"/>
          </w:divBdr>
        </w:div>
        <w:div w:id="633172744">
          <w:marLeft w:val="0"/>
          <w:marRight w:val="0"/>
          <w:marTop w:val="0"/>
          <w:marBottom w:val="0"/>
          <w:divBdr>
            <w:top w:val="none" w:sz="0" w:space="0" w:color="auto"/>
            <w:left w:val="none" w:sz="0" w:space="0" w:color="auto"/>
            <w:bottom w:val="none" w:sz="0" w:space="0" w:color="auto"/>
            <w:right w:val="none" w:sz="0" w:space="0" w:color="auto"/>
          </w:divBdr>
        </w:div>
        <w:div w:id="658657206">
          <w:marLeft w:val="0"/>
          <w:marRight w:val="0"/>
          <w:marTop w:val="0"/>
          <w:marBottom w:val="0"/>
          <w:divBdr>
            <w:top w:val="none" w:sz="0" w:space="0" w:color="auto"/>
            <w:left w:val="none" w:sz="0" w:space="0" w:color="auto"/>
            <w:bottom w:val="none" w:sz="0" w:space="0" w:color="auto"/>
            <w:right w:val="none" w:sz="0" w:space="0" w:color="auto"/>
          </w:divBdr>
        </w:div>
        <w:div w:id="870604707">
          <w:marLeft w:val="0"/>
          <w:marRight w:val="0"/>
          <w:marTop w:val="0"/>
          <w:marBottom w:val="0"/>
          <w:divBdr>
            <w:top w:val="none" w:sz="0" w:space="0" w:color="auto"/>
            <w:left w:val="none" w:sz="0" w:space="0" w:color="auto"/>
            <w:bottom w:val="none" w:sz="0" w:space="0" w:color="auto"/>
            <w:right w:val="none" w:sz="0" w:space="0" w:color="auto"/>
          </w:divBdr>
        </w:div>
        <w:div w:id="933199526">
          <w:marLeft w:val="0"/>
          <w:marRight w:val="0"/>
          <w:marTop w:val="0"/>
          <w:marBottom w:val="0"/>
          <w:divBdr>
            <w:top w:val="none" w:sz="0" w:space="0" w:color="auto"/>
            <w:left w:val="none" w:sz="0" w:space="0" w:color="auto"/>
            <w:bottom w:val="none" w:sz="0" w:space="0" w:color="auto"/>
            <w:right w:val="none" w:sz="0" w:space="0" w:color="auto"/>
          </w:divBdr>
        </w:div>
        <w:div w:id="1088308149">
          <w:marLeft w:val="0"/>
          <w:marRight w:val="0"/>
          <w:marTop w:val="0"/>
          <w:marBottom w:val="0"/>
          <w:divBdr>
            <w:top w:val="none" w:sz="0" w:space="0" w:color="auto"/>
            <w:left w:val="none" w:sz="0" w:space="0" w:color="auto"/>
            <w:bottom w:val="none" w:sz="0" w:space="0" w:color="auto"/>
            <w:right w:val="none" w:sz="0" w:space="0" w:color="auto"/>
          </w:divBdr>
        </w:div>
        <w:div w:id="1147087561">
          <w:marLeft w:val="0"/>
          <w:marRight w:val="0"/>
          <w:marTop w:val="0"/>
          <w:marBottom w:val="0"/>
          <w:divBdr>
            <w:top w:val="none" w:sz="0" w:space="0" w:color="auto"/>
            <w:left w:val="none" w:sz="0" w:space="0" w:color="auto"/>
            <w:bottom w:val="none" w:sz="0" w:space="0" w:color="auto"/>
            <w:right w:val="none" w:sz="0" w:space="0" w:color="auto"/>
          </w:divBdr>
        </w:div>
        <w:div w:id="1182285283">
          <w:marLeft w:val="0"/>
          <w:marRight w:val="0"/>
          <w:marTop w:val="0"/>
          <w:marBottom w:val="0"/>
          <w:divBdr>
            <w:top w:val="none" w:sz="0" w:space="0" w:color="auto"/>
            <w:left w:val="none" w:sz="0" w:space="0" w:color="auto"/>
            <w:bottom w:val="none" w:sz="0" w:space="0" w:color="auto"/>
            <w:right w:val="none" w:sz="0" w:space="0" w:color="auto"/>
          </w:divBdr>
        </w:div>
        <w:div w:id="1234393269">
          <w:marLeft w:val="0"/>
          <w:marRight w:val="0"/>
          <w:marTop w:val="0"/>
          <w:marBottom w:val="0"/>
          <w:divBdr>
            <w:top w:val="none" w:sz="0" w:space="0" w:color="auto"/>
            <w:left w:val="none" w:sz="0" w:space="0" w:color="auto"/>
            <w:bottom w:val="none" w:sz="0" w:space="0" w:color="auto"/>
            <w:right w:val="none" w:sz="0" w:space="0" w:color="auto"/>
          </w:divBdr>
        </w:div>
        <w:div w:id="1501654690">
          <w:marLeft w:val="0"/>
          <w:marRight w:val="0"/>
          <w:marTop w:val="0"/>
          <w:marBottom w:val="0"/>
          <w:divBdr>
            <w:top w:val="none" w:sz="0" w:space="0" w:color="auto"/>
            <w:left w:val="none" w:sz="0" w:space="0" w:color="auto"/>
            <w:bottom w:val="none" w:sz="0" w:space="0" w:color="auto"/>
            <w:right w:val="none" w:sz="0" w:space="0" w:color="auto"/>
          </w:divBdr>
        </w:div>
        <w:div w:id="1692797272">
          <w:marLeft w:val="0"/>
          <w:marRight w:val="0"/>
          <w:marTop w:val="0"/>
          <w:marBottom w:val="0"/>
          <w:divBdr>
            <w:top w:val="none" w:sz="0" w:space="0" w:color="auto"/>
            <w:left w:val="none" w:sz="0" w:space="0" w:color="auto"/>
            <w:bottom w:val="none" w:sz="0" w:space="0" w:color="auto"/>
            <w:right w:val="none" w:sz="0" w:space="0" w:color="auto"/>
          </w:divBdr>
        </w:div>
        <w:div w:id="1758398656">
          <w:marLeft w:val="0"/>
          <w:marRight w:val="0"/>
          <w:marTop w:val="0"/>
          <w:marBottom w:val="0"/>
          <w:divBdr>
            <w:top w:val="none" w:sz="0" w:space="0" w:color="auto"/>
            <w:left w:val="none" w:sz="0" w:space="0" w:color="auto"/>
            <w:bottom w:val="none" w:sz="0" w:space="0" w:color="auto"/>
            <w:right w:val="none" w:sz="0" w:space="0" w:color="auto"/>
          </w:divBdr>
        </w:div>
        <w:div w:id="1982274260">
          <w:marLeft w:val="0"/>
          <w:marRight w:val="0"/>
          <w:marTop w:val="0"/>
          <w:marBottom w:val="0"/>
          <w:divBdr>
            <w:top w:val="none" w:sz="0" w:space="0" w:color="auto"/>
            <w:left w:val="none" w:sz="0" w:space="0" w:color="auto"/>
            <w:bottom w:val="none" w:sz="0" w:space="0" w:color="auto"/>
            <w:right w:val="none" w:sz="0" w:space="0" w:color="auto"/>
          </w:divBdr>
        </w:div>
        <w:div w:id="1994064609">
          <w:marLeft w:val="0"/>
          <w:marRight w:val="0"/>
          <w:marTop w:val="0"/>
          <w:marBottom w:val="0"/>
          <w:divBdr>
            <w:top w:val="none" w:sz="0" w:space="0" w:color="auto"/>
            <w:left w:val="none" w:sz="0" w:space="0" w:color="auto"/>
            <w:bottom w:val="none" w:sz="0" w:space="0" w:color="auto"/>
            <w:right w:val="none" w:sz="0" w:space="0" w:color="auto"/>
          </w:divBdr>
        </w:div>
      </w:divsChild>
    </w:div>
    <w:div w:id="556166733">
      <w:bodyDiv w:val="1"/>
      <w:marLeft w:val="0"/>
      <w:marRight w:val="0"/>
      <w:marTop w:val="0"/>
      <w:marBottom w:val="0"/>
      <w:divBdr>
        <w:top w:val="none" w:sz="0" w:space="0" w:color="auto"/>
        <w:left w:val="none" w:sz="0" w:space="0" w:color="auto"/>
        <w:bottom w:val="none" w:sz="0" w:space="0" w:color="auto"/>
        <w:right w:val="none" w:sz="0" w:space="0" w:color="auto"/>
      </w:divBdr>
    </w:div>
    <w:div w:id="573930329">
      <w:bodyDiv w:val="1"/>
      <w:marLeft w:val="0"/>
      <w:marRight w:val="0"/>
      <w:marTop w:val="0"/>
      <w:marBottom w:val="0"/>
      <w:divBdr>
        <w:top w:val="none" w:sz="0" w:space="0" w:color="auto"/>
        <w:left w:val="none" w:sz="0" w:space="0" w:color="auto"/>
        <w:bottom w:val="none" w:sz="0" w:space="0" w:color="auto"/>
        <w:right w:val="none" w:sz="0" w:space="0" w:color="auto"/>
      </w:divBdr>
    </w:div>
    <w:div w:id="592590642">
      <w:bodyDiv w:val="1"/>
      <w:marLeft w:val="0"/>
      <w:marRight w:val="0"/>
      <w:marTop w:val="0"/>
      <w:marBottom w:val="0"/>
      <w:divBdr>
        <w:top w:val="none" w:sz="0" w:space="0" w:color="auto"/>
        <w:left w:val="none" w:sz="0" w:space="0" w:color="auto"/>
        <w:bottom w:val="none" w:sz="0" w:space="0" w:color="auto"/>
        <w:right w:val="none" w:sz="0" w:space="0" w:color="auto"/>
      </w:divBdr>
    </w:div>
    <w:div w:id="665284966">
      <w:bodyDiv w:val="1"/>
      <w:marLeft w:val="0"/>
      <w:marRight w:val="0"/>
      <w:marTop w:val="0"/>
      <w:marBottom w:val="0"/>
      <w:divBdr>
        <w:top w:val="none" w:sz="0" w:space="0" w:color="auto"/>
        <w:left w:val="none" w:sz="0" w:space="0" w:color="auto"/>
        <w:bottom w:val="none" w:sz="0" w:space="0" w:color="auto"/>
        <w:right w:val="none" w:sz="0" w:space="0" w:color="auto"/>
      </w:divBdr>
    </w:div>
    <w:div w:id="675767470">
      <w:bodyDiv w:val="1"/>
      <w:marLeft w:val="0"/>
      <w:marRight w:val="0"/>
      <w:marTop w:val="0"/>
      <w:marBottom w:val="0"/>
      <w:divBdr>
        <w:top w:val="none" w:sz="0" w:space="0" w:color="auto"/>
        <w:left w:val="none" w:sz="0" w:space="0" w:color="auto"/>
        <w:bottom w:val="none" w:sz="0" w:space="0" w:color="auto"/>
        <w:right w:val="none" w:sz="0" w:space="0" w:color="auto"/>
      </w:divBdr>
    </w:div>
    <w:div w:id="704065718">
      <w:bodyDiv w:val="1"/>
      <w:marLeft w:val="0"/>
      <w:marRight w:val="0"/>
      <w:marTop w:val="0"/>
      <w:marBottom w:val="0"/>
      <w:divBdr>
        <w:top w:val="none" w:sz="0" w:space="0" w:color="auto"/>
        <w:left w:val="none" w:sz="0" w:space="0" w:color="auto"/>
        <w:bottom w:val="none" w:sz="0" w:space="0" w:color="auto"/>
        <w:right w:val="none" w:sz="0" w:space="0" w:color="auto"/>
      </w:divBdr>
    </w:div>
    <w:div w:id="736168068">
      <w:bodyDiv w:val="1"/>
      <w:marLeft w:val="0"/>
      <w:marRight w:val="0"/>
      <w:marTop w:val="0"/>
      <w:marBottom w:val="0"/>
      <w:divBdr>
        <w:top w:val="none" w:sz="0" w:space="0" w:color="auto"/>
        <w:left w:val="none" w:sz="0" w:space="0" w:color="auto"/>
        <w:bottom w:val="none" w:sz="0" w:space="0" w:color="auto"/>
        <w:right w:val="none" w:sz="0" w:space="0" w:color="auto"/>
      </w:divBdr>
    </w:div>
    <w:div w:id="751900045">
      <w:bodyDiv w:val="1"/>
      <w:marLeft w:val="0"/>
      <w:marRight w:val="0"/>
      <w:marTop w:val="0"/>
      <w:marBottom w:val="0"/>
      <w:divBdr>
        <w:top w:val="none" w:sz="0" w:space="0" w:color="auto"/>
        <w:left w:val="none" w:sz="0" w:space="0" w:color="auto"/>
        <w:bottom w:val="none" w:sz="0" w:space="0" w:color="auto"/>
        <w:right w:val="none" w:sz="0" w:space="0" w:color="auto"/>
      </w:divBdr>
    </w:div>
    <w:div w:id="752439102">
      <w:bodyDiv w:val="1"/>
      <w:marLeft w:val="0"/>
      <w:marRight w:val="0"/>
      <w:marTop w:val="0"/>
      <w:marBottom w:val="0"/>
      <w:divBdr>
        <w:top w:val="none" w:sz="0" w:space="0" w:color="auto"/>
        <w:left w:val="none" w:sz="0" w:space="0" w:color="auto"/>
        <w:bottom w:val="none" w:sz="0" w:space="0" w:color="auto"/>
        <w:right w:val="none" w:sz="0" w:space="0" w:color="auto"/>
      </w:divBdr>
    </w:div>
    <w:div w:id="763259030">
      <w:bodyDiv w:val="1"/>
      <w:marLeft w:val="0"/>
      <w:marRight w:val="0"/>
      <w:marTop w:val="0"/>
      <w:marBottom w:val="0"/>
      <w:divBdr>
        <w:top w:val="none" w:sz="0" w:space="0" w:color="auto"/>
        <w:left w:val="none" w:sz="0" w:space="0" w:color="auto"/>
        <w:bottom w:val="none" w:sz="0" w:space="0" w:color="auto"/>
        <w:right w:val="none" w:sz="0" w:space="0" w:color="auto"/>
      </w:divBdr>
    </w:div>
    <w:div w:id="771318885">
      <w:bodyDiv w:val="1"/>
      <w:marLeft w:val="0"/>
      <w:marRight w:val="0"/>
      <w:marTop w:val="0"/>
      <w:marBottom w:val="0"/>
      <w:divBdr>
        <w:top w:val="none" w:sz="0" w:space="0" w:color="auto"/>
        <w:left w:val="none" w:sz="0" w:space="0" w:color="auto"/>
        <w:bottom w:val="none" w:sz="0" w:space="0" w:color="auto"/>
        <w:right w:val="none" w:sz="0" w:space="0" w:color="auto"/>
      </w:divBdr>
    </w:div>
    <w:div w:id="789205631">
      <w:bodyDiv w:val="1"/>
      <w:marLeft w:val="0"/>
      <w:marRight w:val="0"/>
      <w:marTop w:val="0"/>
      <w:marBottom w:val="0"/>
      <w:divBdr>
        <w:top w:val="none" w:sz="0" w:space="0" w:color="auto"/>
        <w:left w:val="none" w:sz="0" w:space="0" w:color="auto"/>
        <w:bottom w:val="none" w:sz="0" w:space="0" w:color="auto"/>
        <w:right w:val="none" w:sz="0" w:space="0" w:color="auto"/>
      </w:divBdr>
    </w:div>
    <w:div w:id="796263688">
      <w:bodyDiv w:val="1"/>
      <w:marLeft w:val="0"/>
      <w:marRight w:val="0"/>
      <w:marTop w:val="0"/>
      <w:marBottom w:val="0"/>
      <w:divBdr>
        <w:top w:val="none" w:sz="0" w:space="0" w:color="auto"/>
        <w:left w:val="none" w:sz="0" w:space="0" w:color="auto"/>
        <w:bottom w:val="none" w:sz="0" w:space="0" w:color="auto"/>
        <w:right w:val="none" w:sz="0" w:space="0" w:color="auto"/>
      </w:divBdr>
    </w:div>
    <w:div w:id="821777750">
      <w:bodyDiv w:val="1"/>
      <w:marLeft w:val="0"/>
      <w:marRight w:val="0"/>
      <w:marTop w:val="0"/>
      <w:marBottom w:val="0"/>
      <w:divBdr>
        <w:top w:val="none" w:sz="0" w:space="0" w:color="auto"/>
        <w:left w:val="none" w:sz="0" w:space="0" w:color="auto"/>
        <w:bottom w:val="none" w:sz="0" w:space="0" w:color="auto"/>
        <w:right w:val="none" w:sz="0" w:space="0" w:color="auto"/>
      </w:divBdr>
    </w:div>
    <w:div w:id="834494404">
      <w:bodyDiv w:val="1"/>
      <w:marLeft w:val="0"/>
      <w:marRight w:val="0"/>
      <w:marTop w:val="0"/>
      <w:marBottom w:val="0"/>
      <w:divBdr>
        <w:top w:val="none" w:sz="0" w:space="0" w:color="auto"/>
        <w:left w:val="none" w:sz="0" w:space="0" w:color="auto"/>
        <w:bottom w:val="none" w:sz="0" w:space="0" w:color="auto"/>
        <w:right w:val="none" w:sz="0" w:space="0" w:color="auto"/>
      </w:divBdr>
    </w:div>
    <w:div w:id="836461081">
      <w:bodyDiv w:val="1"/>
      <w:marLeft w:val="0"/>
      <w:marRight w:val="0"/>
      <w:marTop w:val="0"/>
      <w:marBottom w:val="0"/>
      <w:divBdr>
        <w:top w:val="none" w:sz="0" w:space="0" w:color="auto"/>
        <w:left w:val="none" w:sz="0" w:space="0" w:color="auto"/>
        <w:bottom w:val="none" w:sz="0" w:space="0" w:color="auto"/>
        <w:right w:val="none" w:sz="0" w:space="0" w:color="auto"/>
      </w:divBdr>
    </w:div>
    <w:div w:id="840123211">
      <w:bodyDiv w:val="1"/>
      <w:marLeft w:val="0"/>
      <w:marRight w:val="0"/>
      <w:marTop w:val="0"/>
      <w:marBottom w:val="0"/>
      <w:divBdr>
        <w:top w:val="none" w:sz="0" w:space="0" w:color="auto"/>
        <w:left w:val="none" w:sz="0" w:space="0" w:color="auto"/>
        <w:bottom w:val="none" w:sz="0" w:space="0" w:color="auto"/>
        <w:right w:val="none" w:sz="0" w:space="0" w:color="auto"/>
      </w:divBdr>
    </w:div>
    <w:div w:id="862671732">
      <w:bodyDiv w:val="1"/>
      <w:marLeft w:val="0"/>
      <w:marRight w:val="0"/>
      <w:marTop w:val="0"/>
      <w:marBottom w:val="0"/>
      <w:divBdr>
        <w:top w:val="none" w:sz="0" w:space="0" w:color="auto"/>
        <w:left w:val="none" w:sz="0" w:space="0" w:color="auto"/>
        <w:bottom w:val="none" w:sz="0" w:space="0" w:color="auto"/>
        <w:right w:val="none" w:sz="0" w:space="0" w:color="auto"/>
      </w:divBdr>
    </w:div>
    <w:div w:id="867371780">
      <w:bodyDiv w:val="1"/>
      <w:marLeft w:val="0"/>
      <w:marRight w:val="0"/>
      <w:marTop w:val="0"/>
      <w:marBottom w:val="0"/>
      <w:divBdr>
        <w:top w:val="none" w:sz="0" w:space="0" w:color="auto"/>
        <w:left w:val="none" w:sz="0" w:space="0" w:color="auto"/>
        <w:bottom w:val="none" w:sz="0" w:space="0" w:color="auto"/>
        <w:right w:val="none" w:sz="0" w:space="0" w:color="auto"/>
      </w:divBdr>
    </w:div>
    <w:div w:id="873616627">
      <w:bodyDiv w:val="1"/>
      <w:marLeft w:val="0"/>
      <w:marRight w:val="0"/>
      <w:marTop w:val="0"/>
      <w:marBottom w:val="0"/>
      <w:divBdr>
        <w:top w:val="none" w:sz="0" w:space="0" w:color="auto"/>
        <w:left w:val="none" w:sz="0" w:space="0" w:color="auto"/>
        <w:bottom w:val="none" w:sz="0" w:space="0" w:color="auto"/>
        <w:right w:val="none" w:sz="0" w:space="0" w:color="auto"/>
      </w:divBdr>
    </w:div>
    <w:div w:id="881284639">
      <w:bodyDiv w:val="1"/>
      <w:marLeft w:val="0"/>
      <w:marRight w:val="0"/>
      <w:marTop w:val="0"/>
      <w:marBottom w:val="0"/>
      <w:divBdr>
        <w:top w:val="none" w:sz="0" w:space="0" w:color="auto"/>
        <w:left w:val="none" w:sz="0" w:space="0" w:color="auto"/>
        <w:bottom w:val="none" w:sz="0" w:space="0" w:color="auto"/>
        <w:right w:val="none" w:sz="0" w:space="0" w:color="auto"/>
      </w:divBdr>
    </w:div>
    <w:div w:id="897398754">
      <w:bodyDiv w:val="1"/>
      <w:marLeft w:val="0"/>
      <w:marRight w:val="0"/>
      <w:marTop w:val="0"/>
      <w:marBottom w:val="0"/>
      <w:divBdr>
        <w:top w:val="none" w:sz="0" w:space="0" w:color="auto"/>
        <w:left w:val="none" w:sz="0" w:space="0" w:color="auto"/>
        <w:bottom w:val="none" w:sz="0" w:space="0" w:color="auto"/>
        <w:right w:val="none" w:sz="0" w:space="0" w:color="auto"/>
      </w:divBdr>
    </w:div>
    <w:div w:id="935820094">
      <w:bodyDiv w:val="1"/>
      <w:marLeft w:val="0"/>
      <w:marRight w:val="0"/>
      <w:marTop w:val="0"/>
      <w:marBottom w:val="0"/>
      <w:divBdr>
        <w:top w:val="none" w:sz="0" w:space="0" w:color="auto"/>
        <w:left w:val="none" w:sz="0" w:space="0" w:color="auto"/>
        <w:bottom w:val="none" w:sz="0" w:space="0" w:color="auto"/>
        <w:right w:val="none" w:sz="0" w:space="0" w:color="auto"/>
      </w:divBdr>
    </w:div>
    <w:div w:id="949435125">
      <w:bodyDiv w:val="1"/>
      <w:marLeft w:val="0"/>
      <w:marRight w:val="0"/>
      <w:marTop w:val="0"/>
      <w:marBottom w:val="0"/>
      <w:divBdr>
        <w:top w:val="none" w:sz="0" w:space="0" w:color="auto"/>
        <w:left w:val="none" w:sz="0" w:space="0" w:color="auto"/>
        <w:bottom w:val="none" w:sz="0" w:space="0" w:color="auto"/>
        <w:right w:val="none" w:sz="0" w:space="0" w:color="auto"/>
      </w:divBdr>
    </w:div>
    <w:div w:id="950673041">
      <w:bodyDiv w:val="1"/>
      <w:marLeft w:val="0"/>
      <w:marRight w:val="0"/>
      <w:marTop w:val="0"/>
      <w:marBottom w:val="0"/>
      <w:divBdr>
        <w:top w:val="none" w:sz="0" w:space="0" w:color="auto"/>
        <w:left w:val="none" w:sz="0" w:space="0" w:color="auto"/>
        <w:bottom w:val="none" w:sz="0" w:space="0" w:color="auto"/>
        <w:right w:val="none" w:sz="0" w:space="0" w:color="auto"/>
      </w:divBdr>
    </w:div>
    <w:div w:id="954561298">
      <w:bodyDiv w:val="1"/>
      <w:marLeft w:val="0"/>
      <w:marRight w:val="0"/>
      <w:marTop w:val="0"/>
      <w:marBottom w:val="0"/>
      <w:divBdr>
        <w:top w:val="none" w:sz="0" w:space="0" w:color="auto"/>
        <w:left w:val="none" w:sz="0" w:space="0" w:color="auto"/>
        <w:bottom w:val="none" w:sz="0" w:space="0" w:color="auto"/>
        <w:right w:val="none" w:sz="0" w:space="0" w:color="auto"/>
      </w:divBdr>
    </w:div>
    <w:div w:id="964122950">
      <w:bodyDiv w:val="1"/>
      <w:marLeft w:val="0"/>
      <w:marRight w:val="0"/>
      <w:marTop w:val="0"/>
      <w:marBottom w:val="0"/>
      <w:divBdr>
        <w:top w:val="none" w:sz="0" w:space="0" w:color="auto"/>
        <w:left w:val="none" w:sz="0" w:space="0" w:color="auto"/>
        <w:bottom w:val="none" w:sz="0" w:space="0" w:color="auto"/>
        <w:right w:val="none" w:sz="0" w:space="0" w:color="auto"/>
      </w:divBdr>
    </w:div>
    <w:div w:id="967316543">
      <w:bodyDiv w:val="1"/>
      <w:marLeft w:val="0"/>
      <w:marRight w:val="0"/>
      <w:marTop w:val="0"/>
      <w:marBottom w:val="0"/>
      <w:divBdr>
        <w:top w:val="none" w:sz="0" w:space="0" w:color="auto"/>
        <w:left w:val="none" w:sz="0" w:space="0" w:color="auto"/>
        <w:bottom w:val="none" w:sz="0" w:space="0" w:color="auto"/>
        <w:right w:val="none" w:sz="0" w:space="0" w:color="auto"/>
      </w:divBdr>
    </w:div>
    <w:div w:id="967393881">
      <w:bodyDiv w:val="1"/>
      <w:marLeft w:val="0"/>
      <w:marRight w:val="0"/>
      <w:marTop w:val="0"/>
      <w:marBottom w:val="0"/>
      <w:divBdr>
        <w:top w:val="none" w:sz="0" w:space="0" w:color="auto"/>
        <w:left w:val="none" w:sz="0" w:space="0" w:color="auto"/>
        <w:bottom w:val="none" w:sz="0" w:space="0" w:color="auto"/>
        <w:right w:val="none" w:sz="0" w:space="0" w:color="auto"/>
      </w:divBdr>
    </w:div>
    <w:div w:id="983776302">
      <w:bodyDiv w:val="1"/>
      <w:marLeft w:val="0"/>
      <w:marRight w:val="0"/>
      <w:marTop w:val="0"/>
      <w:marBottom w:val="0"/>
      <w:divBdr>
        <w:top w:val="none" w:sz="0" w:space="0" w:color="auto"/>
        <w:left w:val="none" w:sz="0" w:space="0" w:color="auto"/>
        <w:bottom w:val="none" w:sz="0" w:space="0" w:color="auto"/>
        <w:right w:val="none" w:sz="0" w:space="0" w:color="auto"/>
      </w:divBdr>
    </w:div>
    <w:div w:id="989217363">
      <w:bodyDiv w:val="1"/>
      <w:marLeft w:val="0"/>
      <w:marRight w:val="0"/>
      <w:marTop w:val="0"/>
      <w:marBottom w:val="0"/>
      <w:divBdr>
        <w:top w:val="none" w:sz="0" w:space="0" w:color="auto"/>
        <w:left w:val="none" w:sz="0" w:space="0" w:color="auto"/>
        <w:bottom w:val="none" w:sz="0" w:space="0" w:color="auto"/>
        <w:right w:val="none" w:sz="0" w:space="0" w:color="auto"/>
      </w:divBdr>
    </w:div>
    <w:div w:id="1006250815">
      <w:bodyDiv w:val="1"/>
      <w:marLeft w:val="0"/>
      <w:marRight w:val="0"/>
      <w:marTop w:val="0"/>
      <w:marBottom w:val="0"/>
      <w:divBdr>
        <w:top w:val="none" w:sz="0" w:space="0" w:color="auto"/>
        <w:left w:val="none" w:sz="0" w:space="0" w:color="auto"/>
        <w:bottom w:val="none" w:sz="0" w:space="0" w:color="auto"/>
        <w:right w:val="none" w:sz="0" w:space="0" w:color="auto"/>
      </w:divBdr>
    </w:div>
    <w:div w:id="1008558787">
      <w:bodyDiv w:val="1"/>
      <w:marLeft w:val="0"/>
      <w:marRight w:val="0"/>
      <w:marTop w:val="0"/>
      <w:marBottom w:val="0"/>
      <w:divBdr>
        <w:top w:val="none" w:sz="0" w:space="0" w:color="auto"/>
        <w:left w:val="none" w:sz="0" w:space="0" w:color="auto"/>
        <w:bottom w:val="none" w:sz="0" w:space="0" w:color="auto"/>
        <w:right w:val="none" w:sz="0" w:space="0" w:color="auto"/>
      </w:divBdr>
    </w:div>
    <w:div w:id="1012684406">
      <w:bodyDiv w:val="1"/>
      <w:marLeft w:val="0"/>
      <w:marRight w:val="0"/>
      <w:marTop w:val="0"/>
      <w:marBottom w:val="0"/>
      <w:divBdr>
        <w:top w:val="none" w:sz="0" w:space="0" w:color="auto"/>
        <w:left w:val="none" w:sz="0" w:space="0" w:color="auto"/>
        <w:bottom w:val="none" w:sz="0" w:space="0" w:color="auto"/>
        <w:right w:val="none" w:sz="0" w:space="0" w:color="auto"/>
      </w:divBdr>
    </w:div>
    <w:div w:id="1017197634">
      <w:bodyDiv w:val="1"/>
      <w:marLeft w:val="0"/>
      <w:marRight w:val="0"/>
      <w:marTop w:val="0"/>
      <w:marBottom w:val="0"/>
      <w:divBdr>
        <w:top w:val="none" w:sz="0" w:space="0" w:color="auto"/>
        <w:left w:val="none" w:sz="0" w:space="0" w:color="auto"/>
        <w:bottom w:val="none" w:sz="0" w:space="0" w:color="auto"/>
        <w:right w:val="none" w:sz="0" w:space="0" w:color="auto"/>
      </w:divBdr>
    </w:div>
    <w:div w:id="1047141838">
      <w:bodyDiv w:val="1"/>
      <w:marLeft w:val="0"/>
      <w:marRight w:val="0"/>
      <w:marTop w:val="0"/>
      <w:marBottom w:val="0"/>
      <w:divBdr>
        <w:top w:val="none" w:sz="0" w:space="0" w:color="auto"/>
        <w:left w:val="none" w:sz="0" w:space="0" w:color="auto"/>
        <w:bottom w:val="none" w:sz="0" w:space="0" w:color="auto"/>
        <w:right w:val="none" w:sz="0" w:space="0" w:color="auto"/>
      </w:divBdr>
    </w:div>
    <w:div w:id="1095975477">
      <w:bodyDiv w:val="1"/>
      <w:marLeft w:val="0"/>
      <w:marRight w:val="0"/>
      <w:marTop w:val="0"/>
      <w:marBottom w:val="0"/>
      <w:divBdr>
        <w:top w:val="none" w:sz="0" w:space="0" w:color="auto"/>
        <w:left w:val="none" w:sz="0" w:space="0" w:color="auto"/>
        <w:bottom w:val="none" w:sz="0" w:space="0" w:color="auto"/>
        <w:right w:val="none" w:sz="0" w:space="0" w:color="auto"/>
      </w:divBdr>
    </w:div>
    <w:div w:id="1106653073">
      <w:bodyDiv w:val="1"/>
      <w:marLeft w:val="0"/>
      <w:marRight w:val="0"/>
      <w:marTop w:val="0"/>
      <w:marBottom w:val="0"/>
      <w:divBdr>
        <w:top w:val="none" w:sz="0" w:space="0" w:color="auto"/>
        <w:left w:val="none" w:sz="0" w:space="0" w:color="auto"/>
        <w:bottom w:val="none" w:sz="0" w:space="0" w:color="auto"/>
        <w:right w:val="none" w:sz="0" w:space="0" w:color="auto"/>
      </w:divBdr>
    </w:div>
    <w:div w:id="1160077921">
      <w:bodyDiv w:val="1"/>
      <w:marLeft w:val="0"/>
      <w:marRight w:val="0"/>
      <w:marTop w:val="0"/>
      <w:marBottom w:val="0"/>
      <w:divBdr>
        <w:top w:val="none" w:sz="0" w:space="0" w:color="auto"/>
        <w:left w:val="none" w:sz="0" w:space="0" w:color="auto"/>
        <w:bottom w:val="none" w:sz="0" w:space="0" w:color="auto"/>
        <w:right w:val="none" w:sz="0" w:space="0" w:color="auto"/>
      </w:divBdr>
    </w:div>
    <w:div w:id="1161584936">
      <w:bodyDiv w:val="1"/>
      <w:marLeft w:val="0"/>
      <w:marRight w:val="0"/>
      <w:marTop w:val="0"/>
      <w:marBottom w:val="0"/>
      <w:divBdr>
        <w:top w:val="none" w:sz="0" w:space="0" w:color="auto"/>
        <w:left w:val="none" w:sz="0" w:space="0" w:color="auto"/>
        <w:bottom w:val="none" w:sz="0" w:space="0" w:color="auto"/>
        <w:right w:val="none" w:sz="0" w:space="0" w:color="auto"/>
      </w:divBdr>
    </w:div>
    <w:div w:id="1183014287">
      <w:bodyDiv w:val="1"/>
      <w:marLeft w:val="0"/>
      <w:marRight w:val="0"/>
      <w:marTop w:val="0"/>
      <w:marBottom w:val="0"/>
      <w:divBdr>
        <w:top w:val="none" w:sz="0" w:space="0" w:color="auto"/>
        <w:left w:val="none" w:sz="0" w:space="0" w:color="auto"/>
        <w:bottom w:val="none" w:sz="0" w:space="0" w:color="auto"/>
        <w:right w:val="none" w:sz="0" w:space="0" w:color="auto"/>
      </w:divBdr>
    </w:div>
    <w:div w:id="1187058637">
      <w:bodyDiv w:val="1"/>
      <w:marLeft w:val="0"/>
      <w:marRight w:val="0"/>
      <w:marTop w:val="0"/>
      <w:marBottom w:val="0"/>
      <w:divBdr>
        <w:top w:val="none" w:sz="0" w:space="0" w:color="auto"/>
        <w:left w:val="none" w:sz="0" w:space="0" w:color="auto"/>
        <w:bottom w:val="none" w:sz="0" w:space="0" w:color="auto"/>
        <w:right w:val="none" w:sz="0" w:space="0" w:color="auto"/>
      </w:divBdr>
    </w:div>
    <w:div w:id="1189098818">
      <w:bodyDiv w:val="1"/>
      <w:marLeft w:val="0"/>
      <w:marRight w:val="0"/>
      <w:marTop w:val="0"/>
      <w:marBottom w:val="0"/>
      <w:divBdr>
        <w:top w:val="none" w:sz="0" w:space="0" w:color="auto"/>
        <w:left w:val="none" w:sz="0" w:space="0" w:color="auto"/>
        <w:bottom w:val="none" w:sz="0" w:space="0" w:color="auto"/>
        <w:right w:val="none" w:sz="0" w:space="0" w:color="auto"/>
      </w:divBdr>
    </w:div>
    <w:div w:id="1198352445">
      <w:bodyDiv w:val="1"/>
      <w:marLeft w:val="0"/>
      <w:marRight w:val="0"/>
      <w:marTop w:val="0"/>
      <w:marBottom w:val="0"/>
      <w:divBdr>
        <w:top w:val="none" w:sz="0" w:space="0" w:color="auto"/>
        <w:left w:val="none" w:sz="0" w:space="0" w:color="auto"/>
        <w:bottom w:val="none" w:sz="0" w:space="0" w:color="auto"/>
        <w:right w:val="none" w:sz="0" w:space="0" w:color="auto"/>
      </w:divBdr>
    </w:div>
    <w:div w:id="1202672371">
      <w:bodyDiv w:val="1"/>
      <w:marLeft w:val="0"/>
      <w:marRight w:val="0"/>
      <w:marTop w:val="0"/>
      <w:marBottom w:val="0"/>
      <w:divBdr>
        <w:top w:val="none" w:sz="0" w:space="0" w:color="auto"/>
        <w:left w:val="none" w:sz="0" w:space="0" w:color="auto"/>
        <w:bottom w:val="none" w:sz="0" w:space="0" w:color="auto"/>
        <w:right w:val="none" w:sz="0" w:space="0" w:color="auto"/>
      </w:divBdr>
    </w:div>
    <w:div w:id="1205405516">
      <w:bodyDiv w:val="1"/>
      <w:marLeft w:val="0"/>
      <w:marRight w:val="0"/>
      <w:marTop w:val="0"/>
      <w:marBottom w:val="0"/>
      <w:divBdr>
        <w:top w:val="none" w:sz="0" w:space="0" w:color="auto"/>
        <w:left w:val="none" w:sz="0" w:space="0" w:color="auto"/>
        <w:bottom w:val="none" w:sz="0" w:space="0" w:color="auto"/>
        <w:right w:val="none" w:sz="0" w:space="0" w:color="auto"/>
      </w:divBdr>
    </w:div>
    <w:div w:id="1208682802">
      <w:bodyDiv w:val="1"/>
      <w:marLeft w:val="0"/>
      <w:marRight w:val="0"/>
      <w:marTop w:val="0"/>
      <w:marBottom w:val="0"/>
      <w:divBdr>
        <w:top w:val="none" w:sz="0" w:space="0" w:color="auto"/>
        <w:left w:val="none" w:sz="0" w:space="0" w:color="auto"/>
        <w:bottom w:val="none" w:sz="0" w:space="0" w:color="auto"/>
        <w:right w:val="none" w:sz="0" w:space="0" w:color="auto"/>
      </w:divBdr>
    </w:div>
    <w:div w:id="1219246001">
      <w:bodyDiv w:val="1"/>
      <w:marLeft w:val="0"/>
      <w:marRight w:val="0"/>
      <w:marTop w:val="0"/>
      <w:marBottom w:val="0"/>
      <w:divBdr>
        <w:top w:val="none" w:sz="0" w:space="0" w:color="auto"/>
        <w:left w:val="none" w:sz="0" w:space="0" w:color="auto"/>
        <w:bottom w:val="none" w:sz="0" w:space="0" w:color="auto"/>
        <w:right w:val="none" w:sz="0" w:space="0" w:color="auto"/>
      </w:divBdr>
    </w:div>
    <w:div w:id="1238326716">
      <w:bodyDiv w:val="1"/>
      <w:marLeft w:val="0"/>
      <w:marRight w:val="0"/>
      <w:marTop w:val="0"/>
      <w:marBottom w:val="0"/>
      <w:divBdr>
        <w:top w:val="none" w:sz="0" w:space="0" w:color="auto"/>
        <w:left w:val="none" w:sz="0" w:space="0" w:color="auto"/>
        <w:bottom w:val="none" w:sz="0" w:space="0" w:color="auto"/>
        <w:right w:val="none" w:sz="0" w:space="0" w:color="auto"/>
      </w:divBdr>
    </w:div>
    <w:div w:id="1241401069">
      <w:bodyDiv w:val="1"/>
      <w:marLeft w:val="0"/>
      <w:marRight w:val="0"/>
      <w:marTop w:val="0"/>
      <w:marBottom w:val="0"/>
      <w:divBdr>
        <w:top w:val="none" w:sz="0" w:space="0" w:color="auto"/>
        <w:left w:val="none" w:sz="0" w:space="0" w:color="auto"/>
        <w:bottom w:val="none" w:sz="0" w:space="0" w:color="auto"/>
        <w:right w:val="none" w:sz="0" w:space="0" w:color="auto"/>
      </w:divBdr>
    </w:div>
    <w:div w:id="1294093295">
      <w:bodyDiv w:val="1"/>
      <w:marLeft w:val="0"/>
      <w:marRight w:val="0"/>
      <w:marTop w:val="0"/>
      <w:marBottom w:val="0"/>
      <w:divBdr>
        <w:top w:val="none" w:sz="0" w:space="0" w:color="auto"/>
        <w:left w:val="none" w:sz="0" w:space="0" w:color="auto"/>
        <w:bottom w:val="none" w:sz="0" w:space="0" w:color="auto"/>
        <w:right w:val="none" w:sz="0" w:space="0" w:color="auto"/>
      </w:divBdr>
    </w:div>
    <w:div w:id="1301496831">
      <w:bodyDiv w:val="1"/>
      <w:marLeft w:val="0"/>
      <w:marRight w:val="0"/>
      <w:marTop w:val="0"/>
      <w:marBottom w:val="0"/>
      <w:divBdr>
        <w:top w:val="none" w:sz="0" w:space="0" w:color="auto"/>
        <w:left w:val="none" w:sz="0" w:space="0" w:color="auto"/>
        <w:bottom w:val="none" w:sz="0" w:space="0" w:color="auto"/>
        <w:right w:val="none" w:sz="0" w:space="0" w:color="auto"/>
      </w:divBdr>
    </w:div>
    <w:div w:id="1302732248">
      <w:bodyDiv w:val="1"/>
      <w:marLeft w:val="0"/>
      <w:marRight w:val="0"/>
      <w:marTop w:val="0"/>
      <w:marBottom w:val="0"/>
      <w:divBdr>
        <w:top w:val="none" w:sz="0" w:space="0" w:color="auto"/>
        <w:left w:val="none" w:sz="0" w:space="0" w:color="auto"/>
        <w:bottom w:val="none" w:sz="0" w:space="0" w:color="auto"/>
        <w:right w:val="none" w:sz="0" w:space="0" w:color="auto"/>
      </w:divBdr>
    </w:div>
    <w:div w:id="1308244319">
      <w:bodyDiv w:val="1"/>
      <w:marLeft w:val="0"/>
      <w:marRight w:val="0"/>
      <w:marTop w:val="0"/>
      <w:marBottom w:val="0"/>
      <w:divBdr>
        <w:top w:val="none" w:sz="0" w:space="0" w:color="auto"/>
        <w:left w:val="none" w:sz="0" w:space="0" w:color="auto"/>
        <w:bottom w:val="none" w:sz="0" w:space="0" w:color="auto"/>
        <w:right w:val="none" w:sz="0" w:space="0" w:color="auto"/>
      </w:divBdr>
    </w:div>
    <w:div w:id="1316254548">
      <w:bodyDiv w:val="1"/>
      <w:marLeft w:val="0"/>
      <w:marRight w:val="0"/>
      <w:marTop w:val="0"/>
      <w:marBottom w:val="0"/>
      <w:divBdr>
        <w:top w:val="none" w:sz="0" w:space="0" w:color="auto"/>
        <w:left w:val="none" w:sz="0" w:space="0" w:color="auto"/>
        <w:bottom w:val="none" w:sz="0" w:space="0" w:color="auto"/>
        <w:right w:val="none" w:sz="0" w:space="0" w:color="auto"/>
      </w:divBdr>
    </w:div>
    <w:div w:id="1322271828">
      <w:bodyDiv w:val="1"/>
      <w:marLeft w:val="0"/>
      <w:marRight w:val="0"/>
      <w:marTop w:val="0"/>
      <w:marBottom w:val="0"/>
      <w:divBdr>
        <w:top w:val="none" w:sz="0" w:space="0" w:color="auto"/>
        <w:left w:val="none" w:sz="0" w:space="0" w:color="auto"/>
        <w:bottom w:val="none" w:sz="0" w:space="0" w:color="auto"/>
        <w:right w:val="none" w:sz="0" w:space="0" w:color="auto"/>
      </w:divBdr>
    </w:div>
    <w:div w:id="1352995745">
      <w:bodyDiv w:val="1"/>
      <w:marLeft w:val="0"/>
      <w:marRight w:val="0"/>
      <w:marTop w:val="0"/>
      <w:marBottom w:val="0"/>
      <w:divBdr>
        <w:top w:val="none" w:sz="0" w:space="0" w:color="auto"/>
        <w:left w:val="none" w:sz="0" w:space="0" w:color="auto"/>
        <w:bottom w:val="none" w:sz="0" w:space="0" w:color="auto"/>
        <w:right w:val="none" w:sz="0" w:space="0" w:color="auto"/>
      </w:divBdr>
      <w:divsChild>
        <w:div w:id="1357849681">
          <w:marLeft w:val="0"/>
          <w:marRight w:val="0"/>
          <w:marTop w:val="0"/>
          <w:marBottom w:val="0"/>
          <w:divBdr>
            <w:top w:val="none" w:sz="0" w:space="0" w:color="auto"/>
            <w:left w:val="none" w:sz="0" w:space="0" w:color="auto"/>
            <w:bottom w:val="none" w:sz="0" w:space="0" w:color="auto"/>
            <w:right w:val="none" w:sz="0" w:space="0" w:color="auto"/>
          </w:divBdr>
          <w:divsChild>
            <w:div w:id="1576671819">
              <w:marLeft w:val="0"/>
              <w:marRight w:val="0"/>
              <w:marTop w:val="0"/>
              <w:marBottom w:val="0"/>
              <w:divBdr>
                <w:top w:val="none" w:sz="0" w:space="0" w:color="auto"/>
                <w:left w:val="none" w:sz="0" w:space="0" w:color="auto"/>
                <w:bottom w:val="none" w:sz="0" w:space="0" w:color="auto"/>
                <w:right w:val="none" w:sz="0" w:space="0" w:color="auto"/>
              </w:divBdr>
              <w:divsChild>
                <w:div w:id="476722879">
                  <w:marLeft w:val="0"/>
                  <w:marRight w:val="0"/>
                  <w:marTop w:val="0"/>
                  <w:marBottom w:val="0"/>
                  <w:divBdr>
                    <w:top w:val="none" w:sz="0" w:space="0" w:color="auto"/>
                    <w:left w:val="none" w:sz="0" w:space="0" w:color="auto"/>
                    <w:bottom w:val="none" w:sz="0" w:space="0" w:color="auto"/>
                    <w:right w:val="none" w:sz="0" w:space="0" w:color="auto"/>
                  </w:divBdr>
                  <w:divsChild>
                    <w:div w:id="1624801016">
                      <w:marLeft w:val="0"/>
                      <w:marRight w:val="0"/>
                      <w:marTop w:val="0"/>
                      <w:marBottom w:val="0"/>
                      <w:divBdr>
                        <w:top w:val="none" w:sz="0" w:space="0" w:color="auto"/>
                        <w:left w:val="none" w:sz="0" w:space="0" w:color="auto"/>
                        <w:bottom w:val="none" w:sz="0" w:space="0" w:color="auto"/>
                        <w:right w:val="none" w:sz="0" w:space="0" w:color="auto"/>
                      </w:divBdr>
                      <w:divsChild>
                        <w:div w:id="1886677512">
                          <w:marLeft w:val="0"/>
                          <w:marRight w:val="0"/>
                          <w:marTop w:val="0"/>
                          <w:marBottom w:val="0"/>
                          <w:divBdr>
                            <w:top w:val="none" w:sz="0" w:space="0" w:color="auto"/>
                            <w:left w:val="none" w:sz="0" w:space="0" w:color="auto"/>
                            <w:bottom w:val="none" w:sz="0" w:space="0" w:color="auto"/>
                            <w:right w:val="none" w:sz="0" w:space="0" w:color="auto"/>
                          </w:divBdr>
                          <w:divsChild>
                            <w:div w:id="1026057716">
                              <w:marLeft w:val="0"/>
                              <w:marRight w:val="0"/>
                              <w:marTop w:val="0"/>
                              <w:marBottom w:val="0"/>
                              <w:divBdr>
                                <w:top w:val="none" w:sz="0" w:space="0" w:color="auto"/>
                                <w:left w:val="none" w:sz="0" w:space="0" w:color="auto"/>
                                <w:bottom w:val="none" w:sz="0" w:space="0" w:color="auto"/>
                                <w:right w:val="none" w:sz="0" w:space="0" w:color="auto"/>
                              </w:divBdr>
                              <w:divsChild>
                                <w:div w:id="542791871">
                                  <w:marLeft w:val="0"/>
                                  <w:marRight w:val="0"/>
                                  <w:marTop w:val="0"/>
                                  <w:marBottom w:val="0"/>
                                  <w:divBdr>
                                    <w:top w:val="none" w:sz="0" w:space="0" w:color="auto"/>
                                    <w:left w:val="none" w:sz="0" w:space="0" w:color="auto"/>
                                    <w:bottom w:val="none" w:sz="0" w:space="0" w:color="auto"/>
                                    <w:right w:val="none" w:sz="0" w:space="0" w:color="auto"/>
                                  </w:divBdr>
                                  <w:divsChild>
                                    <w:div w:id="507987723">
                                      <w:marLeft w:val="0"/>
                                      <w:marRight w:val="0"/>
                                      <w:marTop w:val="0"/>
                                      <w:marBottom w:val="0"/>
                                      <w:divBdr>
                                        <w:top w:val="none" w:sz="0" w:space="0" w:color="auto"/>
                                        <w:left w:val="none" w:sz="0" w:space="0" w:color="auto"/>
                                        <w:bottom w:val="none" w:sz="0" w:space="0" w:color="auto"/>
                                        <w:right w:val="none" w:sz="0" w:space="0" w:color="auto"/>
                                      </w:divBdr>
                                      <w:divsChild>
                                        <w:div w:id="1329214755">
                                          <w:marLeft w:val="0"/>
                                          <w:marRight w:val="0"/>
                                          <w:marTop w:val="0"/>
                                          <w:marBottom w:val="0"/>
                                          <w:divBdr>
                                            <w:top w:val="none" w:sz="0" w:space="0" w:color="auto"/>
                                            <w:left w:val="none" w:sz="0" w:space="0" w:color="auto"/>
                                            <w:bottom w:val="none" w:sz="0" w:space="0" w:color="auto"/>
                                            <w:right w:val="none" w:sz="0" w:space="0" w:color="auto"/>
                                          </w:divBdr>
                                          <w:divsChild>
                                            <w:div w:id="376705054">
                                              <w:marLeft w:val="0"/>
                                              <w:marRight w:val="0"/>
                                              <w:marTop w:val="0"/>
                                              <w:marBottom w:val="0"/>
                                              <w:divBdr>
                                                <w:top w:val="none" w:sz="0" w:space="0" w:color="auto"/>
                                                <w:left w:val="none" w:sz="0" w:space="0" w:color="auto"/>
                                                <w:bottom w:val="none" w:sz="0" w:space="0" w:color="auto"/>
                                                <w:right w:val="none" w:sz="0" w:space="0" w:color="auto"/>
                                              </w:divBdr>
                                              <w:divsChild>
                                                <w:div w:id="1124427460">
                                                  <w:marLeft w:val="0"/>
                                                  <w:marRight w:val="0"/>
                                                  <w:marTop w:val="0"/>
                                                  <w:marBottom w:val="0"/>
                                                  <w:divBdr>
                                                    <w:top w:val="none" w:sz="0" w:space="0" w:color="auto"/>
                                                    <w:left w:val="none" w:sz="0" w:space="0" w:color="auto"/>
                                                    <w:bottom w:val="none" w:sz="0" w:space="0" w:color="auto"/>
                                                    <w:right w:val="none" w:sz="0" w:space="0" w:color="auto"/>
                                                  </w:divBdr>
                                                  <w:divsChild>
                                                    <w:div w:id="821237673">
                                                      <w:marLeft w:val="0"/>
                                                      <w:marRight w:val="0"/>
                                                      <w:marTop w:val="0"/>
                                                      <w:marBottom w:val="0"/>
                                                      <w:divBdr>
                                                        <w:top w:val="none" w:sz="0" w:space="0" w:color="auto"/>
                                                        <w:left w:val="none" w:sz="0" w:space="0" w:color="auto"/>
                                                        <w:bottom w:val="none" w:sz="0" w:space="0" w:color="auto"/>
                                                        <w:right w:val="none" w:sz="0" w:space="0" w:color="auto"/>
                                                      </w:divBdr>
                                                      <w:divsChild>
                                                        <w:div w:id="1250576710">
                                                          <w:marLeft w:val="0"/>
                                                          <w:marRight w:val="0"/>
                                                          <w:marTop w:val="0"/>
                                                          <w:marBottom w:val="0"/>
                                                          <w:divBdr>
                                                            <w:top w:val="none" w:sz="0" w:space="0" w:color="auto"/>
                                                            <w:left w:val="none" w:sz="0" w:space="0" w:color="auto"/>
                                                            <w:bottom w:val="none" w:sz="0" w:space="0" w:color="auto"/>
                                                            <w:right w:val="none" w:sz="0" w:space="0" w:color="auto"/>
                                                          </w:divBdr>
                                                          <w:divsChild>
                                                            <w:div w:id="565605933">
                                                              <w:marLeft w:val="0"/>
                                                              <w:marRight w:val="0"/>
                                                              <w:marTop w:val="0"/>
                                                              <w:marBottom w:val="0"/>
                                                              <w:divBdr>
                                                                <w:top w:val="none" w:sz="0" w:space="0" w:color="auto"/>
                                                                <w:left w:val="none" w:sz="0" w:space="0" w:color="auto"/>
                                                                <w:bottom w:val="none" w:sz="0" w:space="0" w:color="auto"/>
                                                                <w:right w:val="none" w:sz="0" w:space="0" w:color="auto"/>
                                                              </w:divBdr>
                                                              <w:divsChild>
                                                                <w:div w:id="1750498026">
                                                                  <w:marLeft w:val="0"/>
                                                                  <w:marRight w:val="0"/>
                                                                  <w:marTop w:val="0"/>
                                                                  <w:marBottom w:val="0"/>
                                                                  <w:divBdr>
                                                                    <w:top w:val="none" w:sz="0" w:space="0" w:color="auto"/>
                                                                    <w:left w:val="none" w:sz="0" w:space="0" w:color="auto"/>
                                                                    <w:bottom w:val="none" w:sz="0" w:space="0" w:color="auto"/>
                                                                    <w:right w:val="none" w:sz="0" w:space="0" w:color="auto"/>
                                                                  </w:divBdr>
                                                                  <w:divsChild>
                                                                    <w:div w:id="1240097258">
                                                                      <w:marLeft w:val="0"/>
                                                                      <w:marRight w:val="0"/>
                                                                      <w:marTop w:val="0"/>
                                                                      <w:marBottom w:val="0"/>
                                                                      <w:divBdr>
                                                                        <w:top w:val="none" w:sz="0" w:space="0" w:color="auto"/>
                                                                        <w:left w:val="none" w:sz="0" w:space="0" w:color="auto"/>
                                                                        <w:bottom w:val="none" w:sz="0" w:space="0" w:color="auto"/>
                                                                        <w:right w:val="none" w:sz="0" w:space="0" w:color="auto"/>
                                                                      </w:divBdr>
                                                                      <w:divsChild>
                                                                        <w:div w:id="1441073241">
                                                                          <w:marLeft w:val="0"/>
                                                                          <w:marRight w:val="0"/>
                                                                          <w:marTop w:val="0"/>
                                                                          <w:marBottom w:val="0"/>
                                                                          <w:divBdr>
                                                                            <w:top w:val="none" w:sz="0" w:space="0" w:color="auto"/>
                                                                            <w:left w:val="none" w:sz="0" w:space="0" w:color="auto"/>
                                                                            <w:bottom w:val="none" w:sz="0" w:space="0" w:color="auto"/>
                                                                            <w:right w:val="none" w:sz="0" w:space="0" w:color="auto"/>
                                                                          </w:divBdr>
                                                                          <w:divsChild>
                                                                            <w:div w:id="1732343712">
                                                                              <w:marLeft w:val="0"/>
                                                                              <w:marRight w:val="0"/>
                                                                              <w:marTop w:val="0"/>
                                                                              <w:marBottom w:val="0"/>
                                                                              <w:divBdr>
                                                                                <w:top w:val="none" w:sz="0" w:space="0" w:color="auto"/>
                                                                                <w:left w:val="none" w:sz="0" w:space="0" w:color="auto"/>
                                                                                <w:bottom w:val="none" w:sz="0" w:space="0" w:color="auto"/>
                                                                                <w:right w:val="none" w:sz="0" w:space="0" w:color="auto"/>
                                                                              </w:divBdr>
                                                                              <w:divsChild>
                                                                                <w:div w:id="445540422">
                                                                                  <w:marLeft w:val="0"/>
                                                                                  <w:marRight w:val="0"/>
                                                                                  <w:marTop w:val="0"/>
                                                                                  <w:marBottom w:val="0"/>
                                                                                  <w:divBdr>
                                                                                    <w:top w:val="none" w:sz="0" w:space="0" w:color="auto"/>
                                                                                    <w:left w:val="none" w:sz="0" w:space="0" w:color="auto"/>
                                                                                    <w:bottom w:val="none" w:sz="0" w:space="0" w:color="auto"/>
                                                                                    <w:right w:val="none" w:sz="0" w:space="0" w:color="auto"/>
                                                                                  </w:divBdr>
                                                                                  <w:divsChild>
                                                                                    <w:div w:id="415175605">
                                                                                      <w:marLeft w:val="0"/>
                                                                                      <w:marRight w:val="0"/>
                                                                                      <w:marTop w:val="0"/>
                                                                                      <w:marBottom w:val="0"/>
                                                                                      <w:divBdr>
                                                                                        <w:top w:val="none" w:sz="0" w:space="0" w:color="auto"/>
                                                                                        <w:left w:val="none" w:sz="0" w:space="0" w:color="auto"/>
                                                                                        <w:bottom w:val="none" w:sz="0" w:space="0" w:color="auto"/>
                                                                                        <w:right w:val="none" w:sz="0" w:space="0" w:color="auto"/>
                                                                                      </w:divBdr>
                                                                                      <w:divsChild>
                                                                                        <w:div w:id="77484365">
                                                                                          <w:marLeft w:val="0"/>
                                                                                          <w:marRight w:val="0"/>
                                                                                          <w:marTop w:val="0"/>
                                                                                          <w:marBottom w:val="0"/>
                                                                                          <w:divBdr>
                                                                                            <w:top w:val="none" w:sz="0" w:space="0" w:color="auto"/>
                                                                                            <w:left w:val="none" w:sz="0" w:space="0" w:color="auto"/>
                                                                                            <w:bottom w:val="none" w:sz="0" w:space="0" w:color="auto"/>
                                                                                            <w:right w:val="none" w:sz="0" w:space="0" w:color="auto"/>
                                                                                          </w:divBdr>
                                                                                          <w:divsChild>
                                                                                            <w:div w:id="1593508010">
                                                                                              <w:marLeft w:val="0"/>
                                                                                              <w:marRight w:val="0"/>
                                                                                              <w:marTop w:val="0"/>
                                                                                              <w:marBottom w:val="0"/>
                                                                                              <w:divBdr>
                                                                                                <w:top w:val="none" w:sz="0" w:space="0" w:color="auto"/>
                                                                                                <w:left w:val="none" w:sz="0" w:space="0" w:color="auto"/>
                                                                                                <w:bottom w:val="none" w:sz="0" w:space="0" w:color="auto"/>
                                                                                                <w:right w:val="none" w:sz="0" w:space="0" w:color="auto"/>
                                                                                              </w:divBdr>
                                                                                              <w:divsChild>
                                                                                                <w:div w:id="1911766313">
                                                                                                  <w:marLeft w:val="0"/>
                                                                                                  <w:marRight w:val="0"/>
                                                                                                  <w:marTop w:val="0"/>
                                                                                                  <w:marBottom w:val="0"/>
                                                                                                  <w:divBdr>
                                                                                                    <w:top w:val="none" w:sz="0" w:space="0" w:color="auto"/>
                                                                                                    <w:left w:val="none" w:sz="0" w:space="0" w:color="auto"/>
                                                                                                    <w:bottom w:val="none" w:sz="0" w:space="0" w:color="auto"/>
                                                                                                    <w:right w:val="none" w:sz="0" w:space="0" w:color="auto"/>
                                                                                                  </w:divBdr>
                                                                                                  <w:divsChild>
                                                                                                    <w:div w:id="1573464260">
                                                                                                      <w:marLeft w:val="0"/>
                                                                                                      <w:marRight w:val="0"/>
                                                                                                      <w:marTop w:val="0"/>
                                                                                                      <w:marBottom w:val="0"/>
                                                                                                      <w:divBdr>
                                                                                                        <w:top w:val="none" w:sz="0" w:space="0" w:color="auto"/>
                                                                                                        <w:left w:val="none" w:sz="0" w:space="0" w:color="auto"/>
                                                                                                        <w:bottom w:val="none" w:sz="0" w:space="0" w:color="auto"/>
                                                                                                        <w:right w:val="none" w:sz="0" w:space="0" w:color="auto"/>
                                                                                                      </w:divBdr>
                                                                                                      <w:divsChild>
                                                                                                        <w:div w:id="1958559777">
                                                                                                          <w:marLeft w:val="0"/>
                                                                                                          <w:marRight w:val="0"/>
                                                                                                          <w:marTop w:val="0"/>
                                                                                                          <w:marBottom w:val="0"/>
                                                                                                          <w:divBdr>
                                                                                                            <w:top w:val="none" w:sz="0" w:space="0" w:color="auto"/>
                                                                                                            <w:left w:val="none" w:sz="0" w:space="0" w:color="auto"/>
                                                                                                            <w:bottom w:val="none" w:sz="0" w:space="0" w:color="auto"/>
                                                                                                            <w:right w:val="none" w:sz="0" w:space="0" w:color="auto"/>
                                                                                                          </w:divBdr>
                                                                                                          <w:divsChild>
                                                                                                            <w:div w:id="2065710287">
                                                                                                              <w:marLeft w:val="0"/>
                                                                                                              <w:marRight w:val="0"/>
                                                                                                              <w:marTop w:val="0"/>
                                                                                                              <w:marBottom w:val="0"/>
                                                                                                              <w:divBdr>
                                                                                                                <w:top w:val="none" w:sz="0" w:space="0" w:color="auto"/>
                                                                                                                <w:left w:val="none" w:sz="0" w:space="0" w:color="auto"/>
                                                                                                                <w:bottom w:val="none" w:sz="0" w:space="0" w:color="auto"/>
                                                                                                                <w:right w:val="none" w:sz="0" w:space="0" w:color="auto"/>
                                                                                                              </w:divBdr>
                                                                                                              <w:divsChild>
                                                                                                                <w:div w:id="1253971032">
                                                                                                                  <w:marLeft w:val="0"/>
                                                                                                                  <w:marRight w:val="0"/>
                                                                                                                  <w:marTop w:val="0"/>
                                                                                                                  <w:marBottom w:val="0"/>
                                                                                                                  <w:divBdr>
                                                                                                                    <w:top w:val="none" w:sz="0" w:space="0" w:color="auto"/>
                                                                                                                    <w:left w:val="none" w:sz="0" w:space="0" w:color="auto"/>
                                                                                                                    <w:bottom w:val="none" w:sz="0" w:space="0" w:color="auto"/>
                                                                                                                    <w:right w:val="none" w:sz="0" w:space="0" w:color="auto"/>
                                                                                                                  </w:divBdr>
                                                                                                                  <w:divsChild>
                                                                                                                    <w:div w:id="122816448">
                                                                                                                      <w:marLeft w:val="0"/>
                                                                                                                      <w:marRight w:val="0"/>
                                                                                                                      <w:marTop w:val="0"/>
                                                                                                                      <w:marBottom w:val="0"/>
                                                                                                                      <w:divBdr>
                                                                                                                        <w:top w:val="none" w:sz="0" w:space="0" w:color="auto"/>
                                                                                                                        <w:left w:val="none" w:sz="0" w:space="0" w:color="auto"/>
                                                                                                                        <w:bottom w:val="none" w:sz="0" w:space="0" w:color="auto"/>
                                                                                                                        <w:right w:val="none" w:sz="0" w:space="0" w:color="auto"/>
                                                                                                                      </w:divBdr>
                                                                                                                    </w:div>
                                                                                                                    <w:div w:id="482964300">
                                                                                                                      <w:marLeft w:val="0"/>
                                                                                                                      <w:marRight w:val="0"/>
                                                                                                                      <w:marTop w:val="0"/>
                                                                                                                      <w:marBottom w:val="0"/>
                                                                                                                      <w:divBdr>
                                                                                                                        <w:top w:val="none" w:sz="0" w:space="0" w:color="auto"/>
                                                                                                                        <w:left w:val="none" w:sz="0" w:space="0" w:color="auto"/>
                                                                                                                        <w:bottom w:val="none" w:sz="0" w:space="0" w:color="auto"/>
                                                                                                                        <w:right w:val="none" w:sz="0" w:space="0" w:color="auto"/>
                                                                                                                      </w:divBdr>
                                                                                                                    </w:div>
                                                                                                                    <w:div w:id="1217551831">
                                                                                                                      <w:marLeft w:val="0"/>
                                                                                                                      <w:marRight w:val="0"/>
                                                                                                                      <w:marTop w:val="0"/>
                                                                                                                      <w:marBottom w:val="0"/>
                                                                                                                      <w:divBdr>
                                                                                                                        <w:top w:val="none" w:sz="0" w:space="0" w:color="auto"/>
                                                                                                                        <w:left w:val="none" w:sz="0" w:space="0" w:color="auto"/>
                                                                                                                        <w:bottom w:val="none" w:sz="0" w:space="0" w:color="auto"/>
                                                                                                                        <w:right w:val="none" w:sz="0" w:space="0" w:color="auto"/>
                                                                                                                      </w:divBdr>
                                                                                                                    </w:div>
                                                                                                                    <w:div w:id="199013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4068735">
      <w:bodyDiv w:val="1"/>
      <w:marLeft w:val="0"/>
      <w:marRight w:val="0"/>
      <w:marTop w:val="0"/>
      <w:marBottom w:val="0"/>
      <w:divBdr>
        <w:top w:val="none" w:sz="0" w:space="0" w:color="auto"/>
        <w:left w:val="none" w:sz="0" w:space="0" w:color="auto"/>
        <w:bottom w:val="none" w:sz="0" w:space="0" w:color="auto"/>
        <w:right w:val="none" w:sz="0" w:space="0" w:color="auto"/>
      </w:divBdr>
    </w:div>
    <w:div w:id="1364132521">
      <w:bodyDiv w:val="1"/>
      <w:marLeft w:val="0"/>
      <w:marRight w:val="0"/>
      <w:marTop w:val="0"/>
      <w:marBottom w:val="0"/>
      <w:divBdr>
        <w:top w:val="none" w:sz="0" w:space="0" w:color="auto"/>
        <w:left w:val="none" w:sz="0" w:space="0" w:color="auto"/>
        <w:bottom w:val="none" w:sz="0" w:space="0" w:color="auto"/>
        <w:right w:val="none" w:sz="0" w:space="0" w:color="auto"/>
      </w:divBdr>
    </w:div>
    <w:div w:id="1378823008">
      <w:bodyDiv w:val="1"/>
      <w:marLeft w:val="0"/>
      <w:marRight w:val="0"/>
      <w:marTop w:val="0"/>
      <w:marBottom w:val="0"/>
      <w:divBdr>
        <w:top w:val="none" w:sz="0" w:space="0" w:color="auto"/>
        <w:left w:val="none" w:sz="0" w:space="0" w:color="auto"/>
        <w:bottom w:val="none" w:sz="0" w:space="0" w:color="auto"/>
        <w:right w:val="none" w:sz="0" w:space="0" w:color="auto"/>
      </w:divBdr>
    </w:div>
    <w:div w:id="1380517837">
      <w:bodyDiv w:val="1"/>
      <w:marLeft w:val="0"/>
      <w:marRight w:val="0"/>
      <w:marTop w:val="0"/>
      <w:marBottom w:val="0"/>
      <w:divBdr>
        <w:top w:val="none" w:sz="0" w:space="0" w:color="auto"/>
        <w:left w:val="none" w:sz="0" w:space="0" w:color="auto"/>
        <w:bottom w:val="none" w:sz="0" w:space="0" w:color="auto"/>
        <w:right w:val="none" w:sz="0" w:space="0" w:color="auto"/>
      </w:divBdr>
    </w:div>
    <w:div w:id="1390491079">
      <w:bodyDiv w:val="1"/>
      <w:marLeft w:val="0"/>
      <w:marRight w:val="0"/>
      <w:marTop w:val="0"/>
      <w:marBottom w:val="0"/>
      <w:divBdr>
        <w:top w:val="none" w:sz="0" w:space="0" w:color="auto"/>
        <w:left w:val="none" w:sz="0" w:space="0" w:color="auto"/>
        <w:bottom w:val="none" w:sz="0" w:space="0" w:color="auto"/>
        <w:right w:val="none" w:sz="0" w:space="0" w:color="auto"/>
      </w:divBdr>
    </w:div>
    <w:div w:id="1390495401">
      <w:bodyDiv w:val="1"/>
      <w:marLeft w:val="0"/>
      <w:marRight w:val="0"/>
      <w:marTop w:val="0"/>
      <w:marBottom w:val="0"/>
      <w:divBdr>
        <w:top w:val="none" w:sz="0" w:space="0" w:color="auto"/>
        <w:left w:val="none" w:sz="0" w:space="0" w:color="auto"/>
        <w:bottom w:val="none" w:sz="0" w:space="0" w:color="auto"/>
        <w:right w:val="none" w:sz="0" w:space="0" w:color="auto"/>
      </w:divBdr>
    </w:div>
    <w:div w:id="1412510321">
      <w:bodyDiv w:val="1"/>
      <w:marLeft w:val="0"/>
      <w:marRight w:val="0"/>
      <w:marTop w:val="0"/>
      <w:marBottom w:val="0"/>
      <w:divBdr>
        <w:top w:val="none" w:sz="0" w:space="0" w:color="auto"/>
        <w:left w:val="none" w:sz="0" w:space="0" w:color="auto"/>
        <w:bottom w:val="none" w:sz="0" w:space="0" w:color="auto"/>
        <w:right w:val="none" w:sz="0" w:space="0" w:color="auto"/>
      </w:divBdr>
    </w:div>
    <w:div w:id="1477915275">
      <w:bodyDiv w:val="1"/>
      <w:marLeft w:val="0"/>
      <w:marRight w:val="0"/>
      <w:marTop w:val="0"/>
      <w:marBottom w:val="0"/>
      <w:divBdr>
        <w:top w:val="none" w:sz="0" w:space="0" w:color="auto"/>
        <w:left w:val="none" w:sz="0" w:space="0" w:color="auto"/>
        <w:bottom w:val="none" w:sz="0" w:space="0" w:color="auto"/>
        <w:right w:val="none" w:sz="0" w:space="0" w:color="auto"/>
      </w:divBdr>
    </w:div>
    <w:div w:id="1489975359">
      <w:bodyDiv w:val="1"/>
      <w:marLeft w:val="0"/>
      <w:marRight w:val="0"/>
      <w:marTop w:val="0"/>
      <w:marBottom w:val="0"/>
      <w:divBdr>
        <w:top w:val="none" w:sz="0" w:space="0" w:color="auto"/>
        <w:left w:val="none" w:sz="0" w:space="0" w:color="auto"/>
        <w:bottom w:val="none" w:sz="0" w:space="0" w:color="auto"/>
        <w:right w:val="none" w:sz="0" w:space="0" w:color="auto"/>
      </w:divBdr>
    </w:div>
    <w:div w:id="1515727119">
      <w:bodyDiv w:val="1"/>
      <w:marLeft w:val="0"/>
      <w:marRight w:val="0"/>
      <w:marTop w:val="0"/>
      <w:marBottom w:val="0"/>
      <w:divBdr>
        <w:top w:val="none" w:sz="0" w:space="0" w:color="auto"/>
        <w:left w:val="none" w:sz="0" w:space="0" w:color="auto"/>
        <w:bottom w:val="none" w:sz="0" w:space="0" w:color="auto"/>
        <w:right w:val="none" w:sz="0" w:space="0" w:color="auto"/>
      </w:divBdr>
    </w:div>
    <w:div w:id="1542285891">
      <w:bodyDiv w:val="1"/>
      <w:marLeft w:val="0"/>
      <w:marRight w:val="0"/>
      <w:marTop w:val="0"/>
      <w:marBottom w:val="0"/>
      <w:divBdr>
        <w:top w:val="none" w:sz="0" w:space="0" w:color="auto"/>
        <w:left w:val="none" w:sz="0" w:space="0" w:color="auto"/>
        <w:bottom w:val="none" w:sz="0" w:space="0" w:color="auto"/>
        <w:right w:val="none" w:sz="0" w:space="0" w:color="auto"/>
      </w:divBdr>
    </w:div>
    <w:div w:id="1550340366">
      <w:bodyDiv w:val="1"/>
      <w:marLeft w:val="0"/>
      <w:marRight w:val="0"/>
      <w:marTop w:val="0"/>
      <w:marBottom w:val="0"/>
      <w:divBdr>
        <w:top w:val="none" w:sz="0" w:space="0" w:color="auto"/>
        <w:left w:val="none" w:sz="0" w:space="0" w:color="auto"/>
        <w:bottom w:val="none" w:sz="0" w:space="0" w:color="auto"/>
        <w:right w:val="none" w:sz="0" w:space="0" w:color="auto"/>
      </w:divBdr>
    </w:div>
    <w:div w:id="1553885219">
      <w:bodyDiv w:val="1"/>
      <w:marLeft w:val="0"/>
      <w:marRight w:val="0"/>
      <w:marTop w:val="0"/>
      <w:marBottom w:val="0"/>
      <w:divBdr>
        <w:top w:val="none" w:sz="0" w:space="0" w:color="auto"/>
        <w:left w:val="none" w:sz="0" w:space="0" w:color="auto"/>
        <w:bottom w:val="none" w:sz="0" w:space="0" w:color="auto"/>
        <w:right w:val="none" w:sz="0" w:space="0" w:color="auto"/>
      </w:divBdr>
    </w:div>
    <w:div w:id="1566527577">
      <w:bodyDiv w:val="1"/>
      <w:marLeft w:val="0"/>
      <w:marRight w:val="0"/>
      <w:marTop w:val="0"/>
      <w:marBottom w:val="0"/>
      <w:divBdr>
        <w:top w:val="none" w:sz="0" w:space="0" w:color="auto"/>
        <w:left w:val="none" w:sz="0" w:space="0" w:color="auto"/>
        <w:bottom w:val="none" w:sz="0" w:space="0" w:color="auto"/>
        <w:right w:val="none" w:sz="0" w:space="0" w:color="auto"/>
      </w:divBdr>
    </w:div>
    <w:div w:id="1592154987">
      <w:bodyDiv w:val="1"/>
      <w:marLeft w:val="0"/>
      <w:marRight w:val="0"/>
      <w:marTop w:val="0"/>
      <w:marBottom w:val="0"/>
      <w:divBdr>
        <w:top w:val="none" w:sz="0" w:space="0" w:color="auto"/>
        <w:left w:val="none" w:sz="0" w:space="0" w:color="auto"/>
        <w:bottom w:val="none" w:sz="0" w:space="0" w:color="auto"/>
        <w:right w:val="none" w:sz="0" w:space="0" w:color="auto"/>
      </w:divBdr>
    </w:div>
    <w:div w:id="1595094098">
      <w:bodyDiv w:val="1"/>
      <w:marLeft w:val="0"/>
      <w:marRight w:val="0"/>
      <w:marTop w:val="0"/>
      <w:marBottom w:val="0"/>
      <w:divBdr>
        <w:top w:val="none" w:sz="0" w:space="0" w:color="auto"/>
        <w:left w:val="none" w:sz="0" w:space="0" w:color="auto"/>
        <w:bottom w:val="none" w:sz="0" w:space="0" w:color="auto"/>
        <w:right w:val="none" w:sz="0" w:space="0" w:color="auto"/>
      </w:divBdr>
    </w:div>
    <w:div w:id="1600527461">
      <w:bodyDiv w:val="1"/>
      <w:marLeft w:val="0"/>
      <w:marRight w:val="0"/>
      <w:marTop w:val="0"/>
      <w:marBottom w:val="0"/>
      <w:divBdr>
        <w:top w:val="none" w:sz="0" w:space="0" w:color="auto"/>
        <w:left w:val="none" w:sz="0" w:space="0" w:color="auto"/>
        <w:bottom w:val="none" w:sz="0" w:space="0" w:color="auto"/>
        <w:right w:val="none" w:sz="0" w:space="0" w:color="auto"/>
      </w:divBdr>
    </w:div>
    <w:div w:id="1637756678">
      <w:bodyDiv w:val="1"/>
      <w:marLeft w:val="0"/>
      <w:marRight w:val="0"/>
      <w:marTop w:val="0"/>
      <w:marBottom w:val="0"/>
      <w:divBdr>
        <w:top w:val="none" w:sz="0" w:space="0" w:color="auto"/>
        <w:left w:val="none" w:sz="0" w:space="0" w:color="auto"/>
        <w:bottom w:val="none" w:sz="0" w:space="0" w:color="auto"/>
        <w:right w:val="none" w:sz="0" w:space="0" w:color="auto"/>
      </w:divBdr>
    </w:div>
    <w:div w:id="1639918508">
      <w:bodyDiv w:val="1"/>
      <w:marLeft w:val="0"/>
      <w:marRight w:val="0"/>
      <w:marTop w:val="0"/>
      <w:marBottom w:val="0"/>
      <w:divBdr>
        <w:top w:val="none" w:sz="0" w:space="0" w:color="auto"/>
        <w:left w:val="none" w:sz="0" w:space="0" w:color="auto"/>
        <w:bottom w:val="none" w:sz="0" w:space="0" w:color="auto"/>
        <w:right w:val="none" w:sz="0" w:space="0" w:color="auto"/>
      </w:divBdr>
    </w:div>
    <w:div w:id="1646932203">
      <w:bodyDiv w:val="1"/>
      <w:marLeft w:val="0"/>
      <w:marRight w:val="0"/>
      <w:marTop w:val="0"/>
      <w:marBottom w:val="0"/>
      <w:divBdr>
        <w:top w:val="none" w:sz="0" w:space="0" w:color="auto"/>
        <w:left w:val="none" w:sz="0" w:space="0" w:color="auto"/>
        <w:bottom w:val="none" w:sz="0" w:space="0" w:color="auto"/>
        <w:right w:val="none" w:sz="0" w:space="0" w:color="auto"/>
      </w:divBdr>
    </w:div>
    <w:div w:id="1652902315">
      <w:bodyDiv w:val="1"/>
      <w:marLeft w:val="0"/>
      <w:marRight w:val="0"/>
      <w:marTop w:val="0"/>
      <w:marBottom w:val="0"/>
      <w:divBdr>
        <w:top w:val="none" w:sz="0" w:space="0" w:color="auto"/>
        <w:left w:val="none" w:sz="0" w:space="0" w:color="auto"/>
        <w:bottom w:val="none" w:sz="0" w:space="0" w:color="auto"/>
        <w:right w:val="none" w:sz="0" w:space="0" w:color="auto"/>
      </w:divBdr>
    </w:div>
    <w:div w:id="1654219547">
      <w:bodyDiv w:val="1"/>
      <w:marLeft w:val="0"/>
      <w:marRight w:val="0"/>
      <w:marTop w:val="0"/>
      <w:marBottom w:val="0"/>
      <w:divBdr>
        <w:top w:val="none" w:sz="0" w:space="0" w:color="auto"/>
        <w:left w:val="none" w:sz="0" w:space="0" w:color="auto"/>
        <w:bottom w:val="none" w:sz="0" w:space="0" w:color="auto"/>
        <w:right w:val="none" w:sz="0" w:space="0" w:color="auto"/>
      </w:divBdr>
    </w:div>
    <w:div w:id="1667441896">
      <w:bodyDiv w:val="1"/>
      <w:marLeft w:val="0"/>
      <w:marRight w:val="0"/>
      <w:marTop w:val="0"/>
      <w:marBottom w:val="0"/>
      <w:divBdr>
        <w:top w:val="none" w:sz="0" w:space="0" w:color="auto"/>
        <w:left w:val="none" w:sz="0" w:space="0" w:color="auto"/>
        <w:bottom w:val="none" w:sz="0" w:space="0" w:color="auto"/>
        <w:right w:val="none" w:sz="0" w:space="0" w:color="auto"/>
      </w:divBdr>
    </w:div>
    <w:div w:id="1681001377">
      <w:bodyDiv w:val="1"/>
      <w:marLeft w:val="0"/>
      <w:marRight w:val="0"/>
      <w:marTop w:val="0"/>
      <w:marBottom w:val="0"/>
      <w:divBdr>
        <w:top w:val="none" w:sz="0" w:space="0" w:color="auto"/>
        <w:left w:val="none" w:sz="0" w:space="0" w:color="auto"/>
        <w:bottom w:val="none" w:sz="0" w:space="0" w:color="auto"/>
        <w:right w:val="none" w:sz="0" w:space="0" w:color="auto"/>
      </w:divBdr>
    </w:div>
    <w:div w:id="1684480077">
      <w:bodyDiv w:val="1"/>
      <w:marLeft w:val="0"/>
      <w:marRight w:val="0"/>
      <w:marTop w:val="0"/>
      <w:marBottom w:val="0"/>
      <w:divBdr>
        <w:top w:val="none" w:sz="0" w:space="0" w:color="auto"/>
        <w:left w:val="none" w:sz="0" w:space="0" w:color="auto"/>
        <w:bottom w:val="none" w:sz="0" w:space="0" w:color="auto"/>
        <w:right w:val="none" w:sz="0" w:space="0" w:color="auto"/>
      </w:divBdr>
    </w:div>
    <w:div w:id="1684821954">
      <w:bodyDiv w:val="1"/>
      <w:marLeft w:val="0"/>
      <w:marRight w:val="0"/>
      <w:marTop w:val="0"/>
      <w:marBottom w:val="0"/>
      <w:divBdr>
        <w:top w:val="none" w:sz="0" w:space="0" w:color="auto"/>
        <w:left w:val="none" w:sz="0" w:space="0" w:color="auto"/>
        <w:bottom w:val="none" w:sz="0" w:space="0" w:color="auto"/>
        <w:right w:val="none" w:sz="0" w:space="0" w:color="auto"/>
      </w:divBdr>
    </w:div>
    <w:div w:id="1748454026">
      <w:bodyDiv w:val="1"/>
      <w:marLeft w:val="0"/>
      <w:marRight w:val="0"/>
      <w:marTop w:val="0"/>
      <w:marBottom w:val="0"/>
      <w:divBdr>
        <w:top w:val="none" w:sz="0" w:space="0" w:color="auto"/>
        <w:left w:val="none" w:sz="0" w:space="0" w:color="auto"/>
        <w:bottom w:val="none" w:sz="0" w:space="0" w:color="auto"/>
        <w:right w:val="none" w:sz="0" w:space="0" w:color="auto"/>
      </w:divBdr>
    </w:div>
    <w:div w:id="1756896254">
      <w:bodyDiv w:val="1"/>
      <w:marLeft w:val="0"/>
      <w:marRight w:val="0"/>
      <w:marTop w:val="0"/>
      <w:marBottom w:val="0"/>
      <w:divBdr>
        <w:top w:val="none" w:sz="0" w:space="0" w:color="auto"/>
        <w:left w:val="none" w:sz="0" w:space="0" w:color="auto"/>
        <w:bottom w:val="none" w:sz="0" w:space="0" w:color="auto"/>
        <w:right w:val="none" w:sz="0" w:space="0" w:color="auto"/>
      </w:divBdr>
    </w:div>
    <w:div w:id="1758671147">
      <w:bodyDiv w:val="1"/>
      <w:marLeft w:val="0"/>
      <w:marRight w:val="0"/>
      <w:marTop w:val="0"/>
      <w:marBottom w:val="0"/>
      <w:divBdr>
        <w:top w:val="none" w:sz="0" w:space="0" w:color="auto"/>
        <w:left w:val="none" w:sz="0" w:space="0" w:color="auto"/>
        <w:bottom w:val="none" w:sz="0" w:space="0" w:color="auto"/>
        <w:right w:val="none" w:sz="0" w:space="0" w:color="auto"/>
      </w:divBdr>
    </w:div>
    <w:div w:id="1772510459">
      <w:bodyDiv w:val="1"/>
      <w:marLeft w:val="0"/>
      <w:marRight w:val="0"/>
      <w:marTop w:val="0"/>
      <w:marBottom w:val="0"/>
      <w:divBdr>
        <w:top w:val="none" w:sz="0" w:space="0" w:color="auto"/>
        <w:left w:val="none" w:sz="0" w:space="0" w:color="auto"/>
        <w:bottom w:val="none" w:sz="0" w:space="0" w:color="auto"/>
        <w:right w:val="none" w:sz="0" w:space="0" w:color="auto"/>
      </w:divBdr>
    </w:div>
    <w:div w:id="1784380622">
      <w:bodyDiv w:val="1"/>
      <w:marLeft w:val="0"/>
      <w:marRight w:val="0"/>
      <w:marTop w:val="0"/>
      <w:marBottom w:val="0"/>
      <w:divBdr>
        <w:top w:val="none" w:sz="0" w:space="0" w:color="auto"/>
        <w:left w:val="none" w:sz="0" w:space="0" w:color="auto"/>
        <w:bottom w:val="none" w:sz="0" w:space="0" w:color="auto"/>
        <w:right w:val="none" w:sz="0" w:space="0" w:color="auto"/>
      </w:divBdr>
    </w:div>
    <w:div w:id="1784419754">
      <w:bodyDiv w:val="1"/>
      <w:marLeft w:val="0"/>
      <w:marRight w:val="0"/>
      <w:marTop w:val="0"/>
      <w:marBottom w:val="0"/>
      <w:divBdr>
        <w:top w:val="none" w:sz="0" w:space="0" w:color="auto"/>
        <w:left w:val="none" w:sz="0" w:space="0" w:color="auto"/>
        <w:bottom w:val="none" w:sz="0" w:space="0" w:color="auto"/>
        <w:right w:val="none" w:sz="0" w:space="0" w:color="auto"/>
      </w:divBdr>
    </w:div>
    <w:div w:id="1814102250">
      <w:bodyDiv w:val="1"/>
      <w:marLeft w:val="0"/>
      <w:marRight w:val="0"/>
      <w:marTop w:val="0"/>
      <w:marBottom w:val="0"/>
      <w:divBdr>
        <w:top w:val="none" w:sz="0" w:space="0" w:color="auto"/>
        <w:left w:val="none" w:sz="0" w:space="0" w:color="auto"/>
        <w:bottom w:val="none" w:sz="0" w:space="0" w:color="auto"/>
        <w:right w:val="none" w:sz="0" w:space="0" w:color="auto"/>
      </w:divBdr>
    </w:div>
    <w:div w:id="1825701926">
      <w:bodyDiv w:val="1"/>
      <w:marLeft w:val="0"/>
      <w:marRight w:val="0"/>
      <w:marTop w:val="0"/>
      <w:marBottom w:val="0"/>
      <w:divBdr>
        <w:top w:val="none" w:sz="0" w:space="0" w:color="auto"/>
        <w:left w:val="none" w:sz="0" w:space="0" w:color="auto"/>
        <w:bottom w:val="none" w:sz="0" w:space="0" w:color="auto"/>
        <w:right w:val="none" w:sz="0" w:space="0" w:color="auto"/>
      </w:divBdr>
    </w:div>
    <w:div w:id="1867137017">
      <w:bodyDiv w:val="1"/>
      <w:marLeft w:val="0"/>
      <w:marRight w:val="0"/>
      <w:marTop w:val="0"/>
      <w:marBottom w:val="0"/>
      <w:divBdr>
        <w:top w:val="none" w:sz="0" w:space="0" w:color="auto"/>
        <w:left w:val="none" w:sz="0" w:space="0" w:color="auto"/>
        <w:bottom w:val="none" w:sz="0" w:space="0" w:color="auto"/>
        <w:right w:val="none" w:sz="0" w:space="0" w:color="auto"/>
      </w:divBdr>
      <w:divsChild>
        <w:div w:id="125707012">
          <w:marLeft w:val="0"/>
          <w:marRight w:val="0"/>
          <w:marTop w:val="0"/>
          <w:marBottom w:val="0"/>
          <w:divBdr>
            <w:top w:val="none" w:sz="0" w:space="0" w:color="auto"/>
            <w:left w:val="none" w:sz="0" w:space="0" w:color="auto"/>
            <w:bottom w:val="none" w:sz="0" w:space="0" w:color="auto"/>
            <w:right w:val="none" w:sz="0" w:space="0" w:color="auto"/>
          </w:divBdr>
          <w:divsChild>
            <w:div w:id="1226990676">
              <w:marLeft w:val="0"/>
              <w:marRight w:val="0"/>
              <w:marTop w:val="0"/>
              <w:marBottom w:val="0"/>
              <w:divBdr>
                <w:top w:val="none" w:sz="0" w:space="0" w:color="auto"/>
                <w:left w:val="none" w:sz="0" w:space="0" w:color="auto"/>
                <w:bottom w:val="none" w:sz="0" w:space="0" w:color="auto"/>
                <w:right w:val="none" w:sz="0" w:space="0" w:color="auto"/>
              </w:divBdr>
              <w:divsChild>
                <w:div w:id="1031804001">
                  <w:marLeft w:val="0"/>
                  <w:marRight w:val="0"/>
                  <w:marTop w:val="0"/>
                  <w:marBottom w:val="0"/>
                  <w:divBdr>
                    <w:top w:val="none" w:sz="0" w:space="0" w:color="auto"/>
                    <w:left w:val="none" w:sz="0" w:space="0" w:color="auto"/>
                    <w:bottom w:val="none" w:sz="0" w:space="0" w:color="auto"/>
                    <w:right w:val="none" w:sz="0" w:space="0" w:color="auto"/>
                  </w:divBdr>
                  <w:divsChild>
                    <w:div w:id="42827286">
                      <w:marLeft w:val="0"/>
                      <w:marRight w:val="0"/>
                      <w:marTop w:val="0"/>
                      <w:marBottom w:val="0"/>
                      <w:divBdr>
                        <w:top w:val="none" w:sz="0" w:space="0" w:color="auto"/>
                        <w:left w:val="none" w:sz="0" w:space="0" w:color="auto"/>
                        <w:bottom w:val="none" w:sz="0" w:space="0" w:color="auto"/>
                        <w:right w:val="none" w:sz="0" w:space="0" w:color="auto"/>
                      </w:divBdr>
                      <w:divsChild>
                        <w:div w:id="1065878825">
                          <w:marLeft w:val="0"/>
                          <w:marRight w:val="0"/>
                          <w:marTop w:val="0"/>
                          <w:marBottom w:val="0"/>
                          <w:divBdr>
                            <w:top w:val="none" w:sz="0" w:space="0" w:color="auto"/>
                            <w:left w:val="none" w:sz="0" w:space="0" w:color="auto"/>
                            <w:bottom w:val="none" w:sz="0" w:space="0" w:color="auto"/>
                            <w:right w:val="none" w:sz="0" w:space="0" w:color="auto"/>
                          </w:divBdr>
                          <w:divsChild>
                            <w:div w:id="765926207">
                              <w:marLeft w:val="0"/>
                              <w:marRight w:val="0"/>
                              <w:marTop w:val="0"/>
                              <w:marBottom w:val="0"/>
                              <w:divBdr>
                                <w:top w:val="none" w:sz="0" w:space="0" w:color="auto"/>
                                <w:left w:val="none" w:sz="0" w:space="0" w:color="auto"/>
                                <w:bottom w:val="none" w:sz="0" w:space="0" w:color="auto"/>
                                <w:right w:val="none" w:sz="0" w:space="0" w:color="auto"/>
                              </w:divBdr>
                              <w:divsChild>
                                <w:div w:id="851726503">
                                  <w:marLeft w:val="0"/>
                                  <w:marRight w:val="0"/>
                                  <w:marTop w:val="0"/>
                                  <w:marBottom w:val="0"/>
                                  <w:divBdr>
                                    <w:top w:val="none" w:sz="0" w:space="0" w:color="auto"/>
                                    <w:left w:val="none" w:sz="0" w:space="0" w:color="auto"/>
                                    <w:bottom w:val="none" w:sz="0" w:space="0" w:color="auto"/>
                                    <w:right w:val="none" w:sz="0" w:space="0" w:color="auto"/>
                                  </w:divBdr>
                                  <w:divsChild>
                                    <w:div w:id="1920139726">
                                      <w:marLeft w:val="-225"/>
                                      <w:marRight w:val="-225"/>
                                      <w:marTop w:val="0"/>
                                      <w:marBottom w:val="0"/>
                                      <w:divBdr>
                                        <w:top w:val="none" w:sz="0" w:space="0" w:color="auto"/>
                                        <w:left w:val="none" w:sz="0" w:space="0" w:color="auto"/>
                                        <w:bottom w:val="none" w:sz="0" w:space="0" w:color="auto"/>
                                        <w:right w:val="none" w:sz="0" w:space="0" w:color="auto"/>
                                      </w:divBdr>
                                      <w:divsChild>
                                        <w:div w:id="315690341">
                                          <w:marLeft w:val="0"/>
                                          <w:marRight w:val="0"/>
                                          <w:marTop w:val="0"/>
                                          <w:marBottom w:val="0"/>
                                          <w:divBdr>
                                            <w:top w:val="none" w:sz="0" w:space="0" w:color="auto"/>
                                            <w:left w:val="none" w:sz="0" w:space="0" w:color="auto"/>
                                            <w:bottom w:val="none" w:sz="0" w:space="0" w:color="auto"/>
                                            <w:right w:val="none" w:sz="0" w:space="0" w:color="auto"/>
                                          </w:divBdr>
                                          <w:divsChild>
                                            <w:div w:id="732243394">
                                              <w:marLeft w:val="0"/>
                                              <w:marRight w:val="0"/>
                                              <w:marTop w:val="0"/>
                                              <w:marBottom w:val="0"/>
                                              <w:divBdr>
                                                <w:top w:val="none" w:sz="0" w:space="0" w:color="auto"/>
                                                <w:left w:val="none" w:sz="0" w:space="0" w:color="auto"/>
                                                <w:bottom w:val="none" w:sz="0" w:space="0" w:color="auto"/>
                                                <w:right w:val="none" w:sz="0" w:space="0" w:color="auto"/>
                                              </w:divBdr>
                                              <w:divsChild>
                                                <w:div w:id="36564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2687804">
      <w:bodyDiv w:val="1"/>
      <w:marLeft w:val="0"/>
      <w:marRight w:val="0"/>
      <w:marTop w:val="0"/>
      <w:marBottom w:val="0"/>
      <w:divBdr>
        <w:top w:val="none" w:sz="0" w:space="0" w:color="auto"/>
        <w:left w:val="none" w:sz="0" w:space="0" w:color="auto"/>
        <w:bottom w:val="none" w:sz="0" w:space="0" w:color="auto"/>
        <w:right w:val="none" w:sz="0" w:space="0" w:color="auto"/>
      </w:divBdr>
    </w:div>
    <w:div w:id="1923029593">
      <w:bodyDiv w:val="1"/>
      <w:marLeft w:val="0"/>
      <w:marRight w:val="0"/>
      <w:marTop w:val="0"/>
      <w:marBottom w:val="0"/>
      <w:divBdr>
        <w:top w:val="none" w:sz="0" w:space="0" w:color="auto"/>
        <w:left w:val="none" w:sz="0" w:space="0" w:color="auto"/>
        <w:bottom w:val="none" w:sz="0" w:space="0" w:color="auto"/>
        <w:right w:val="none" w:sz="0" w:space="0" w:color="auto"/>
      </w:divBdr>
    </w:div>
    <w:div w:id="1970696279">
      <w:bodyDiv w:val="1"/>
      <w:marLeft w:val="0"/>
      <w:marRight w:val="0"/>
      <w:marTop w:val="0"/>
      <w:marBottom w:val="0"/>
      <w:divBdr>
        <w:top w:val="none" w:sz="0" w:space="0" w:color="auto"/>
        <w:left w:val="none" w:sz="0" w:space="0" w:color="auto"/>
        <w:bottom w:val="none" w:sz="0" w:space="0" w:color="auto"/>
        <w:right w:val="none" w:sz="0" w:space="0" w:color="auto"/>
      </w:divBdr>
    </w:div>
    <w:div w:id="1978028029">
      <w:bodyDiv w:val="1"/>
      <w:marLeft w:val="0"/>
      <w:marRight w:val="0"/>
      <w:marTop w:val="0"/>
      <w:marBottom w:val="0"/>
      <w:divBdr>
        <w:top w:val="none" w:sz="0" w:space="0" w:color="auto"/>
        <w:left w:val="none" w:sz="0" w:space="0" w:color="auto"/>
        <w:bottom w:val="none" w:sz="0" w:space="0" w:color="auto"/>
        <w:right w:val="none" w:sz="0" w:space="0" w:color="auto"/>
      </w:divBdr>
    </w:div>
    <w:div w:id="2005208524">
      <w:bodyDiv w:val="1"/>
      <w:marLeft w:val="0"/>
      <w:marRight w:val="0"/>
      <w:marTop w:val="0"/>
      <w:marBottom w:val="0"/>
      <w:divBdr>
        <w:top w:val="none" w:sz="0" w:space="0" w:color="auto"/>
        <w:left w:val="none" w:sz="0" w:space="0" w:color="auto"/>
        <w:bottom w:val="none" w:sz="0" w:space="0" w:color="auto"/>
        <w:right w:val="none" w:sz="0" w:space="0" w:color="auto"/>
      </w:divBdr>
    </w:div>
    <w:div w:id="2016417481">
      <w:bodyDiv w:val="1"/>
      <w:marLeft w:val="0"/>
      <w:marRight w:val="0"/>
      <w:marTop w:val="0"/>
      <w:marBottom w:val="0"/>
      <w:divBdr>
        <w:top w:val="none" w:sz="0" w:space="0" w:color="auto"/>
        <w:left w:val="none" w:sz="0" w:space="0" w:color="auto"/>
        <w:bottom w:val="none" w:sz="0" w:space="0" w:color="auto"/>
        <w:right w:val="none" w:sz="0" w:space="0" w:color="auto"/>
      </w:divBdr>
    </w:div>
    <w:div w:id="2030518562">
      <w:bodyDiv w:val="1"/>
      <w:marLeft w:val="0"/>
      <w:marRight w:val="0"/>
      <w:marTop w:val="0"/>
      <w:marBottom w:val="0"/>
      <w:divBdr>
        <w:top w:val="none" w:sz="0" w:space="0" w:color="auto"/>
        <w:left w:val="none" w:sz="0" w:space="0" w:color="auto"/>
        <w:bottom w:val="none" w:sz="0" w:space="0" w:color="auto"/>
        <w:right w:val="none" w:sz="0" w:space="0" w:color="auto"/>
      </w:divBdr>
    </w:div>
    <w:div w:id="2043630488">
      <w:bodyDiv w:val="1"/>
      <w:marLeft w:val="0"/>
      <w:marRight w:val="0"/>
      <w:marTop w:val="0"/>
      <w:marBottom w:val="0"/>
      <w:divBdr>
        <w:top w:val="none" w:sz="0" w:space="0" w:color="auto"/>
        <w:left w:val="none" w:sz="0" w:space="0" w:color="auto"/>
        <w:bottom w:val="none" w:sz="0" w:space="0" w:color="auto"/>
        <w:right w:val="none" w:sz="0" w:space="0" w:color="auto"/>
      </w:divBdr>
    </w:div>
    <w:div w:id="2057317852">
      <w:bodyDiv w:val="1"/>
      <w:marLeft w:val="0"/>
      <w:marRight w:val="0"/>
      <w:marTop w:val="0"/>
      <w:marBottom w:val="0"/>
      <w:divBdr>
        <w:top w:val="none" w:sz="0" w:space="0" w:color="auto"/>
        <w:left w:val="none" w:sz="0" w:space="0" w:color="auto"/>
        <w:bottom w:val="none" w:sz="0" w:space="0" w:color="auto"/>
        <w:right w:val="none" w:sz="0" w:space="0" w:color="auto"/>
      </w:divBdr>
    </w:div>
    <w:div w:id="2069454665">
      <w:bodyDiv w:val="1"/>
      <w:marLeft w:val="0"/>
      <w:marRight w:val="0"/>
      <w:marTop w:val="0"/>
      <w:marBottom w:val="0"/>
      <w:divBdr>
        <w:top w:val="none" w:sz="0" w:space="0" w:color="auto"/>
        <w:left w:val="none" w:sz="0" w:space="0" w:color="auto"/>
        <w:bottom w:val="none" w:sz="0" w:space="0" w:color="auto"/>
        <w:right w:val="none" w:sz="0" w:space="0" w:color="auto"/>
      </w:divBdr>
      <w:divsChild>
        <w:div w:id="199248967">
          <w:marLeft w:val="0"/>
          <w:marRight w:val="0"/>
          <w:marTop w:val="0"/>
          <w:marBottom w:val="0"/>
          <w:divBdr>
            <w:top w:val="none" w:sz="0" w:space="0" w:color="auto"/>
            <w:left w:val="none" w:sz="0" w:space="0" w:color="auto"/>
            <w:bottom w:val="none" w:sz="0" w:space="0" w:color="auto"/>
            <w:right w:val="none" w:sz="0" w:space="0" w:color="auto"/>
          </w:divBdr>
        </w:div>
        <w:div w:id="443505132">
          <w:marLeft w:val="0"/>
          <w:marRight w:val="0"/>
          <w:marTop w:val="0"/>
          <w:marBottom w:val="0"/>
          <w:divBdr>
            <w:top w:val="none" w:sz="0" w:space="0" w:color="auto"/>
            <w:left w:val="none" w:sz="0" w:space="0" w:color="auto"/>
            <w:bottom w:val="none" w:sz="0" w:space="0" w:color="auto"/>
            <w:right w:val="none" w:sz="0" w:space="0" w:color="auto"/>
          </w:divBdr>
        </w:div>
        <w:div w:id="658583007">
          <w:marLeft w:val="0"/>
          <w:marRight w:val="0"/>
          <w:marTop w:val="0"/>
          <w:marBottom w:val="0"/>
          <w:divBdr>
            <w:top w:val="none" w:sz="0" w:space="0" w:color="auto"/>
            <w:left w:val="none" w:sz="0" w:space="0" w:color="auto"/>
            <w:bottom w:val="none" w:sz="0" w:space="0" w:color="auto"/>
            <w:right w:val="none" w:sz="0" w:space="0" w:color="auto"/>
          </w:divBdr>
        </w:div>
        <w:div w:id="790711487">
          <w:marLeft w:val="0"/>
          <w:marRight w:val="0"/>
          <w:marTop w:val="0"/>
          <w:marBottom w:val="0"/>
          <w:divBdr>
            <w:top w:val="none" w:sz="0" w:space="0" w:color="auto"/>
            <w:left w:val="none" w:sz="0" w:space="0" w:color="auto"/>
            <w:bottom w:val="none" w:sz="0" w:space="0" w:color="auto"/>
            <w:right w:val="none" w:sz="0" w:space="0" w:color="auto"/>
          </w:divBdr>
        </w:div>
        <w:div w:id="976910164">
          <w:marLeft w:val="0"/>
          <w:marRight w:val="0"/>
          <w:marTop w:val="0"/>
          <w:marBottom w:val="0"/>
          <w:divBdr>
            <w:top w:val="none" w:sz="0" w:space="0" w:color="auto"/>
            <w:left w:val="none" w:sz="0" w:space="0" w:color="auto"/>
            <w:bottom w:val="none" w:sz="0" w:space="0" w:color="auto"/>
            <w:right w:val="none" w:sz="0" w:space="0" w:color="auto"/>
          </w:divBdr>
        </w:div>
        <w:div w:id="1363049474">
          <w:marLeft w:val="0"/>
          <w:marRight w:val="0"/>
          <w:marTop w:val="0"/>
          <w:marBottom w:val="0"/>
          <w:divBdr>
            <w:top w:val="none" w:sz="0" w:space="0" w:color="auto"/>
            <w:left w:val="none" w:sz="0" w:space="0" w:color="auto"/>
            <w:bottom w:val="none" w:sz="0" w:space="0" w:color="auto"/>
            <w:right w:val="none" w:sz="0" w:space="0" w:color="auto"/>
          </w:divBdr>
        </w:div>
        <w:div w:id="1513448145">
          <w:marLeft w:val="0"/>
          <w:marRight w:val="0"/>
          <w:marTop w:val="0"/>
          <w:marBottom w:val="0"/>
          <w:divBdr>
            <w:top w:val="none" w:sz="0" w:space="0" w:color="auto"/>
            <w:left w:val="none" w:sz="0" w:space="0" w:color="auto"/>
            <w:bottom w:val="none" w:sz="0" w:space="0" w:color="auto"/>
            <w:right w:val="none" w:sz="0" w:space="0" w:color="auto"/>
          </w:divBdr>
        </w:div>
        <w:div w:id="1556549362">
          <w:marLeft w:val="0"/>
          <w:marRight w:val="0"/>
          <w:marTop w:val="0"/>
          <w:marBottom w:val="0"/>
          <w:divBdr>
            <w:top w:val="none" w:sz="0" w:space="0" w:color="auto"/>
            <w:left w:val="none" w:sz="0" w:space="0" w:color="auto"/>
            <w:bottom w:val="none" w:sz="0" w:space="0" w:color="auto"/>
            <w:right w:val="none" w:sz="0" w:space="0" w:color="auto"/>
          </w:divBdr>
        </w:div>
        <w:div w:id="1612395685">
          <w:marLeft w:val="0"/>
          <w:marRight w:val="0"/>
          <w:marTop w:val="0"/>
          <w:marBottom w:val="0"/>
          <w:divBdr>
            <w:top w:val="none" w:sz="0" w:space="0" w:color="auto"/>
            <w:left w:val="none" w:sz="0" w:space="0" w:color="auto"/>
            <w:bottom w:val="none" w:sz="0" w:space="0" w:color="auto"/>
            <w:right w:val="none" w:sz="0" w:space="0" w:color="auto"/>
          </w:divBdr>
        </w:div>
        <w:div w:id="1786579426">
          <w:marLeft w:val="0"/>
          <w:marRight w:val="0"/>
          <w:marTop w:val="0"/>
          <w:marBottom w:val="0"/>
          <w:divBdr>
            <w:top w:val="none" w:sz="0" w:space="0" w:color="auto"/>
            <w:left w:val="none" w:sz="0" w:space="0" w:color="auto"/>
            <w:bottom w:val="none" w:sz="0" w:space="0" w:color="auto"/>
            <w:right w:val="none" w:sz="0" w:space="0" w:color="auto"/>
          </w:divBdr>
        </w:div>
      </w:divsChild>
    </w:div>
    <w:div w:id="2077706502">
      <w:bodyDiv w:val="1"/>
      <w:marLeft w:val="0"/>
      <w:marRight w:val="0"/>
      <w:marTop w:val="0"/>
      <w:marBottom w:val="0"/>
      <w:divBdr>
        <w:top w:val="none" w:sz="0" w:space="0" w:color="auto"/>
        <w:left w:val="none" w:sz="0" w:space="0" w:color="auto"/>
        <w:bottom w:val="none" w:sz="0" w:space="0" w:color="auto"/>
        <w:right w:val="none" w:sz="0" w:space="0" w:color="auto"/>
      </w:divBdr>
    </w:div>
    <w:div w:id="2082823408">
      <w:bodyDiv w:val="1"/>
      <w:marLeft w:val="0"/>
      <w:marRight w:val="0"/>
      <w:marTop w:val="0"/>
      <w:marBottom w:val="0"/>
      <w:divBdr>
        <w:top w:val="none" w:sz="0" w:space="0" w:color="auto"/>
        <w:left w:val="none" w:sz="0" w:space="0" w:color="auto"/>
        <w:bottom w:val="none" w:sz="0" w:space="0" w:color="auto"/>
        <w:right w:val="none" w:sz="0" w:space="0" w:color="auto"/>
      </w:divBdr>
    </w:div>
    <w:div w:id="2095082933">
      <w:bodyDiv w:val="1"/>
      <w:marLeft w:val="0"/>
      <w:marRight w:val="0"/>
      <w:marTop w:val="0"/>
      <w:marBottom w:val="0"/>
      <w:divBdr>
        <w:top w:val="none" w:sz="0" w:space="0" w:color="auto"/>
        <w:left w:val="none" w:sz="0" w:space="0" w:color="auto"/>
        <w:bottom w:val="none" w:sz="0" w:space="0" w:color="auto"/>
        <w:right w:val="none" w:sz="0" w:space="0" w:color="auto"/>
      </w:divBdr>
    </w:div>
    <w:div w:id="2098595827">
      <w:bodyDiv w:val="1"/>
      <w:marLeft w:val="0"/>
      <w:marRight w:val="0"/>
      <w:marTop w:val="0"/>
      <w:marBottom w:val="0"/>
      <w:divBdr>
        <w:top w:val="none" w:sz="0" w:space="0" w:color="auto"/>
        <w:left w:val="none" w:sz="0" w:space="0" w:color="auto"/>
        <w:bottom w:val="none" w:sz="0" w:space="0" w:color="auto"/>
        <w:right w:val="none" w:sz="0" w:space="0" w:color="auto"/>
      </w:divBdr>
    </w:div>
    <w:div w:id="2124643794">
      <w:bodyDiv w:val="1"/>
      <w:marLeft w:val="0"/>
      <w:marRight w:val="0"/>
      <w:marTop w:val="0"/>
      <w:marBottom w:val="0"/>
      <w:divBdr>
        <w:top w:val="none" w:sz="0" w:space="0" w:color="auto"/>
        <w:left w:val="none" w:sz="0" w:space="0" w:color="auto"/>
        <w:bottom w:val="none" w:sz="0" w:space="0" w:color="auto"/>
        <w:right w:val="none" w:sz="0" w:space="0" w:color="auto"/>
      </w:divBdr>
    </w:div>
    <w:div w:id="2127458721">
      <w:bodyDiv w:val="1"/>
      <w:marLeft w:val="0"/>
      <w:marRight w:val="0"/>
      <w:marTop w:val="0"/>
      <w:marBottom w:val="0"/>
      <w:divBdr>
        <w:top w:val="none" w:sz="0" w:space="0" w:color="auto"/>
        <w:left w:val="none" w:sz="0" w:space="0" w:color="auto"/>
        <w:bottom w:val="none" w:sz="0" w:space="0" w:color="auto"/>
        <w:right w:val="none" w:sz="0" w:space="0" w:color="auto"/>
      </w:divBdr>
    </w:div>
    <w:div w:id="2129201566">
      <w:bodyDiv w:val="1"/>
      <w:marLeft w:val="0"/>
      <w:marRight w:val="0"/>
      <w:marTop w:val="0"/>
      <w:marBottom w:val="0"/>
      <w:divBdr>
        <w:top w:val="none" w:sz="0" w:space="0" w:color="auto"/>
        <w:left w:val="none" w:sz="0" w:space="0" w:color="auto"/>
        <w:bottom w:val="none" w:sz="0" w:space="0" w:color="auto"/>
        <w:right w:val="none" w:sz="0" w:space="0" w:color="auto"/>
      </w:divBdr>
    </w:div>
    <w:div w:id="2131896792">
      <w:bodyDiv w:val="1"/>
      <w:marLeft w:val="0"/>
      <w:marRight w:val="0"/>
      <w:marTop w:val="0"/>
      <w:marBottom w:val="0"/>
      <w:divBdr>
        <w:top w:val="none" w:sz="0" w:space="0" w:color="auto"/>
        <w:left w:val="none" w:sz="0" w:space="0" w:color="auto"/>
        <w:bottom w:val="none" w:sz="0" w:space="0" w:color="auto"/>
        <w:right w:val="none" w:sz="0" w:space="0" w:color="auto"/>
      </w:divBdr>
    </w:div>
    <w:div w:id="214670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garantF1://70253464.0" TargetMode="External"/><Relationship Id="rId13" Type="http://schemas.openxmlformats.org/officeDocument/2006/relationships/hyperlink" Target="mailto:osipov.v@serbsky.ru"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anin.d@serbsky.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viewer.yandex.ru/r.xml?sk=y2456bc024321bfe6796a6be73a0efcfa&amp;url=garantF1%3A%2F%2F10064072.102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164DFE17F3D54D1F5620BCE9045F3A07FE72735379624E28FB266B4D4C218BC62C4210AA57090770DE68253FB2D07F15461EFEF456AA9DE4l561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70253464.0" TargetMode="External"/><Relationship Id="rId14" Type="http://schemas.openxmlformats.org/officeDocument/2006/relationships/hyperlink" Target="mailto:info@serbsk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E5AA6-DC87-4D80-87BE-532D9C097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4699</Words>
  <Characters>26787</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Содержание документации об аукционе:</vt:lpstr>
    </vt:vector>
  </TitlesOfParts>
  <Company/>
  <LinksUpToDate>false</LinksUpToDate>
  <CharactersWithSpaces>31424</CharactersWithSpaces>
  <SharedDoc>false</SharedDoc>
  <HLinks>
    <vt:vector size="42" baseType="variant">
      <vt:variant>
        <vt:i4>1703986</vt:i4>
      </vt:variant>
      <vt:variant>
        <vt:i4>18</vt:i4>
      </vt:variant>
      <vt:variant>
        <vt:i4>0</vt:i4>
      </vt:variant>
      <vt:variant>
        <vt:i4>5</vt:i4>
      </vt:variant>
      <vt:variant>
        <vt:lpwstr>mailto:info@serbsky.ru</vt:lpwstr>
      </vt:variant>
      <vt:variant>
        <vt:lpwstr/>
      </vt:variant>
      <vt:variant>
        <vt:i4>5374000</vt:i4>
      </vt:variant>
      <vt:variant>
        <vt:i4>15</vt:i4>
      </vt:variant>
      <vt:variant>
        <vt:i4>0</vt:i4>
      </vt:variant>
      <vt:variant>
        <vt:i4>5</vt:i4>
      </vt:variant>
      <vt:variant>
        <vt:lpwstr>mailto:osipov.v@serbsky.ru</vt:lpwstr>
      </vt:variant>
      <vt:variant>
        <vt:lpwstr/>
      </vt:variant>
      <vt:variant>
        <vt:i4>1572974</vt:i4>
      </vt:variant>
      <vt:variant>
        <vt:i4>12</vt:i4>
      </vt:variant>
      <vt:variant>
        <vt:i4>0</vt:i4>
      </vt:variant>
      <vt:variant>
        <vt:i4>5</vt:i4>
      </vt:variant>
      <vt:variant>
        <vt:lpwstr>mailto:ganin.d@serbsky.ru</vt:lpwstr>
      </vt:variant>
      <vt:variant>
        <vt:lpwstr/>
      </vt:variant>
      <vt:variant>
        <vt:i4>5505117</vt:i4>
      </vt:variant>
      <vt:variant>
        <vt:i4>9</vt:i4>
      </vt:variant>
      <vt:variant>
        <vt:i4>0</vt:i4>
      </vt:variant>
      <vt:variant>
        <vt:i4>5</vt:i4>
      </vt:variant>
      <vt:variant>
        <vt:lpwstr>https://docviewer.yandex.ru/r.xml?sk=y2456bc024321bfe6796a6be73a0efcfa&amp;url=garantF1%3A%2F%2F10064072.1029</vt:lpwstr>
      </vt:variant>
      <vt:variant>
        <vt:lpwstr/>
      </vt:variant>
      <vt:variant>
        <vt:i4>7405631</vt:i4>
      </vt:variant>
      <vt:variant>
        <vt:i4>6</vt:i4>
      </vt:variant>
      <vt:variant>
        <vt:i4>0</vt:i4>
      </vt:variant>
      <vt:variant>
        <vt:i4>5</vt:i4>
      </vt:variant>
      <vt:variant>
        <vt:lpwstr>consultantplus://offline/ref=164DFE17F3D54D1F5620BCE9045F3A07FE72735379624E28FB266B4D4C218BC62C4210AA57090770DE68253FB2D07F15461EFEF456AA9DE4l561I</vt:lpwstr>
      </vt:variant>
      <vt:variant>
        <vt:lpwstr/>
      </vt:variant>
      <vt:variant>
        <vt:i4>7012413</vt:i4>
      </vt:variant>
      <vt:variant>
        <vt:i4>3</vt:i4>
      </vt:variant>
      <vt:variant>
        <vt:i4>0</vt:i4>
      </vt:variant>
      <vt:variant>
        <vt:i4>5</vt:i4>
      </vt:variant>
      <vt:variant>
        <vt:lpwstr>garantf1://70253464.0/</vt:lpwstr>
      </vt:variant>
      <vt:variant>
        <vt:lpwstr/>
      </vt:variant>
      <vt:variant>
        <vt:i4>7012413</vt:i4>
      </vt:variant>
      <vt:variant>
        <vt:i4>0</vt:i4>
      </vt:variant>
      <vt:variant>
        <vt:i4>0</vt:i4>
      </vt:variant>
      <vt:variant>
        <vt:i4>5</vt:i4>
      </vt:variant>
      <vt:variant>
        <vt:lpwstr>garantf1://70253464.0/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 документации об аукционе:</dc:title>
  <dc:subject/>
  <dc:creator>Mariy</dc:creator>
  <cp:keywords/>
  <cp:lastModifiedBy>Ковынева Татьяна Петровна</cp:lastModifiedBy>
  <cp:revision>2</cp:revision>
  <cp:lastPrinted>2023-06-23T06:27:00Z</cp:lastPrinted>
  <dcterms:created xsi:type="dcterms:W3CDTF">2026-09-07T08:58:00Z</dcterms:created>
  <dcterms:modified xsi:type="dcterms:W3CDTF">2026-09-07T08:58:00Z</dcterms:modified>
</cp:coreProperties>
</file>