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0A" w:rsidRPr="009875D0" w:rsidRDefault="001061A2" w:rsidP="002F64E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875D0">
        <w:rPr>
          <w:rFonts w:ascii="Times New Roman" w:hAnsi="Times New Roman"/>
          <w:b/>
          <w:sz w:val="26"/>
          <w:szCs w:val="26"/>
        </w:rPr>
        <w:t>Государственный контракт № _____</w:t>
      </w:r>
    </w:p>
    <w:p w:rsidR="00F05E1A" w:rsidRDefault="009B7C67" w:rsidP="00D218B6">
      <w:pPr>
        <w:widowControl w:val="0"/>
        <w:spacing w:after="0" w:line="240" w:lineRule="auto"/>
        <w:ind w:right="170"/>
        <w:jc w:val="center"/>
        <w:rPr>
          <w:rFonts w:ascii="Times New Roman" w:hAnsi="Times New Roman"/>
          <w:b/>
          <w:sz w:val="26"/>
          <w:szCs w:val="26"/>
        </w:rPr>
      </w:pPr>
      <w:r w:rsidRPr="009B7C67">
        <w:rPr>
          <w:rFonts w:ascii="Times New Roman" w:hAnsi="Times New Roman"/>
          <w:b/>
          <w:sz w:val="26"/>
          <w:szCs w:val="26"/>
        </w:rPr>
        <w:t>Проведение периодического контроля уровня защиты инф</w:t>
      </w:r>
      <w:r w:rsidR="00152360">
        <w:rPr>
          <w:rFonts w:ascii="Times New Roman" w:hAnsi="Times New Roman"/>
          <w:b/>
          <w:sz w:val="26"/>
          <w:szCs w:val="26"/>
        </w:rPr>
        <w:t xml:space="preserve">ормации </w:t>
      </w:r>
    </w:p>
    <w:p w:rsidR="0083097F" w:rsidRPr="009875D0" w:rsidRDefault="00152360" w:rsidP="00D218B6">
      <w:pPr>
        <w:widowControl w:val="0"/>
        <w:spacing w:after="0" w:line="240" w:lineRule="auto"/>
        <w:ind w:right="17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аттестованном объекте</w:t>
      </w:r>
      <w:r w:rsidR="009B7C67" w:rsidRPr="009B7C67">
        <w:rPr>
          <w:rFonts w:ascii="Times New Roman" w:hAnsi="Times New Roman"/>
          <w:b/>
          <w:sz w:val="26"/>
          <w:szCs w:val="26"/>
        </w:rPr>
        <w:t xml:space="preserve"> информатизации</w:t>
      </w:r>
    </w:p>
    <w:p w:rsidR="007A330A" w:rsidRPr="00F05E1A" w:rsidRDefault="0083097F" w:rsidP="002F64E3">
      <w:pPr>
        <w:widowControl w:val="0"/>
        <w:spacing w:after="0" w:line="240" w:lineRule="auto"/>
        <w:ind w:left="57" w:right="170" w:firstLine="668"/>
        <w:jc w:val="center"/>
        <w:rPr>
          <w:rFonts w:ascii="Times New Roman" w:hAnsi="Times New Roman"/>
          <w:color w:val="auto"/>
          <w:sz w:val="26"/>
          <w:szCs w:val="26"/>
        </w:rPr>
      </w:pPr>
      <w:r w:rsidRPr="00353B0A">
        <w:rPr>
          <w:rFonts w:ascii="Times New Roman" w:hAnsi="Times New Roman"/>
          <w:sz w:val="26"/>
          <w:szCs w:val="26"/>
        </w:rPr>
        <w:t>Идентификационный код закупки:</w:t>
      </w:r>
      <w:r w:rsidRPr="00353B0A">
        <w:rPr>
          <w:rFonts w:ascii="Times New Roman" w:hAnsi="Times New Roman"/>
        </w:rPr>
        <w:t xml:space="preserve"> </w:t>
      </w:r>
      <w:r w:rsidR="00F05E1A" w:rsidRPr="00F05E1A">
        <w:rPr>
          <w:rFonts w:ascii="Times New Roman" w:hAnsi="Times New Roman"/>
          <w:color w:val="auto"/>
          <w:sz w:val="24"/>
          <w:szCs w:val="24"/>
        </w:rPr>
        <w:t>26 1 7703771271 770901001 0026 000 0000 000</w:t>
      </w:r>
    </w:p>
    <w:p w:rsidR="0083097F" w:rsidRPr="009875D0" w:rsidRDefault="0083097F" w:rsidP="002F64E3">
      <w:pPr>
        <w:widowControl w:val="0"/>
        <w:spacing w:after="0" w:line="240" w:lineRule="auto"/>
        <w:ind w:left="57" w:right="170" w:firstLine="668"/>
        <w:jc w:val="center"/>
        <w:rPr>
          <w:rFonts w:ascii="Times New Roman" w:hAnsi="Times New Roman"/>
          <w:b/>
          <w:sz w:val="26"/>
          <w:szCs w:val="26"/>
        </w:rPr>
      </w:pPr>
    </w:p>
    <w:p w:rsidR="007A330A" w:rsidRPr="009875D0" w:rsidRDefault="001061A2" w:rsidP="002F64E3">
      <w:pPr>
        <w:widowControl w:val="0"/>
        <w:tabs>
          <w:tab w:val="left" w:pos="8059"/>
          <w:tab w:val="left" w:pos="8333"/>
          <w:tab w:val="left" w:pos="931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875D0">
        <w:rPr>
          <w:rFonts w:ascii="Times New Roman" w:hAnsi="Times New Roman"/>
          <w:sz w:val="26"/>
          <w:szCs w:val="26"/>
        </w:rPr>
        <w:t xml:space="preserve">г. Москва                                                                                 </w:t>
      </w:r>
      <w:r w:rsidR="00F25606">
        <w:rPr>
          <w:rFonts w:ascii="Times New Roman" w:hAnsi="Times New Roman"/>
          <w:sz w:val="26"/>
          <w:szCs w:val="26"/>
        </w:rPr>
        <w:t xml:space="preserve">           «____»__________ 202_</w:t>
      </w:r>
      <w:r w:rsidRPr="009875D0">
        <w:rPr>
          <w:rFonts w:ascii="Times New Roman" w:hAnsi="Times New Roman"/>
          <w:sz w:val="26"/>
          <w:szCs w:val="26"/>
        </w:rPr>
        <w:t xml:space="preserve"> г.</w:t>
      </w:r>
    </w:p>
    <w:p w:rsidR="007A330A" w:rsidRPr="009875D0" w:rsidRDefault="007A330A" w:rsidP="002F64E3">
      <w:pPr>
        <w:widowControl w:val="0"/>
        <w:tabs>
          <w:tab w:val="left" w:pos="8059"/>
          <w:tab w:val="left" w:pos="8333"/>
          <w:tab w:val="left" w:pos="931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330A" w:rsidRPr="009875D0" w:rsidRDefault="001061A2" w:rsidP="002F64E3">
      <w:pPr>
        <w:widowControl w:val="0"/>
        <w:spacing w:after="0" w:line="240" w:lineRule="auto"/>
        <w:ind w:left="57" w:right="5" w:firstLine="66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875D0">
        <w:rPr>
          <w:rFonts w:ascii="Times New Roman" w:hAnsi="Times New Roman"/>
          <w:b/>
          <w:sz w:val="26"/>
          <w:szCs w:val="26"/>
        </w:rPr>
        <w:t>Министерство спорта Российской Федерации</w:t>
      </w:r>
      <w:r w:rsidRPr="009875D0">
        <w:rPr>
          <w:rFonts w:ascii="Times New Roman" w:hAnsi="Times New Roman"/>
          <w:sz w:val="26"/>
          <w:szCs w:val="26"/>
        </w:rPr>
        <w:t>,</w:t>
      </w:r>
      <w:r w:rsidR="00D218B6">
        <w:rPr>
          <w:rFonts w:ascii="Times New Roman" w:hAnsi="Times New Roman"/>
          <w:sz w:val="26"/>
          <w:szCs w:val="26"/>
        </w:rPr>
        <w:t xml:space="preserve"> </w:t>
      </w:r>
      <w:r w:rsidRPr="009875D0">
        <w:rPr>
          <w:rFonts w:ascii="Times New Roman" w:hAnsi="Times New Roman"/>
          <w:sz w:val="26"/>
          <w:szCs w:val="26"/>
        </w:rPr>
        <w:t>именуемое в дальнейшем</w:t>
      </w:r>
      <w:r w:rsidR="00D218B6">
        <w:rPr>
          <w:rFonts w:ascii="Times New Roman" w:hAnsi="Times New Roman"/>
          <w:sz w:val="26"/>
          <w:szCs w:val="26"/>
        </w:rPr>
        <w:t xml:space="preserve"> «</w:t>
      </w:r>
      <w:r w:rsidR="00BD542D">
        <w:rPr>
          <w:rFonts w:ascii="Times New Roman" w:hAnsi="Times New Roman"/>
          <w:b/>
          <w:sz w:val="26"/>
          <w:szCs w:val="26"/>
        </w:rPr>
        <w:t>Заказчик</w:t>
      </w:r>
      <w:r w:rsidRPr="009875D0">
        <w:rPr>
          <w:rFonts w:ascii="Times New Roman" w:hAnsi="Times New Roman"/>
          <w:b/>
          <w:sz w:val="26"/>
          <w:szCs w:val="26"/>
        </w:rPr>
        <w:t>»</w:t>
      </w:r>
      <w:r w:rsidRPr="009875D0">
        <w:rPr>
          <w:rFonts w:ascii="Times New Roman" w:hAnsi="Times New Roman"/>
          <w:sz w:val="26"/>
          <w:szCs w:val="26"/>
        </w:rPr>
        <w:t xml:space="preserve">, в лице </w:t>
      </w:r>
      <w:r w:rsidR="0083097F">
        <w:rPr>
          <w:rFonts w:ascii="Times New Roman" w:hAnsi="Times New Roman"/>
          <w:sz w:val="26"/>
          <w:szCs w:val="26"/>
        </w:rPr>
        <w:t>_______________________________________________________</w:t>
      </w:r>
      <w:r w:rsidRPr="009875D0">
        <w:rPr>
          <w:rFonts w:ascii="Times New Roman" w:hAnsi="Times New Roman"/>
          <w:sz w:val="26"/>
          <w:szCs w:val="26"/>
        </w:rPr>
        <w:t xml:space="preserve">, действующего на основании </w:t>
      </w:r>
      <w:r w:rsidR="0083097F">
        <w:rPr>
          <w:rFonts w:ascii="Times New Roman" w:hAnsi="Times New Roman"/>
          <w:sz w:val="26"/>
          <w:szCs w:val="26"/>
        </w:rPr>
        <w:t>____________________</w:t>
      </w:r>
      <w:r w:rsidRPr="009875D0">
        <w:rPr>
          <w:rFonts w:ascii="Times New Roman" w:hAnsi="Times New Roman"/>
          <w:sz w:val="26"/>
          <w:szCs w:val="26"/>
        </w:rPr>
        <w:t xml:space="preserve"> от </w:t>
      </w:r>
      <w:r w:rsidR="0083097F">
        <w:rPr>
          <w:rFonts w:ascii="Times New Roman" w:hAnsi="Times New Roman"/>
          <w:sz w:val="26"/>
          <w:szCs w:val="26"/>
        </w:rPr>
        <w:t>_______________ № __</w:t>
      </w:r>
      <w:r w:rsidRPr="009875D0">
        <w:rPr>
          <w:rFonts w:ascii="Times New Roman" w:hAnsi="Times New Roman"/>
          <w:sz w:val="26"/>
          <w:szCs w:val="26"/>
        </w:rPr>
        <w:t xml:space="preserve">, с одной стороны, и </w:t>
      </w:r>
      <w:r w:rsidRPr="009875D0">
        <w:rPr>
          <w:rFonts w:ascii="Times New Roman" w:hAnsi="Times New Roman"/>
          <w:b/>
          <w:sz w:val="26"/>
          <w:szCs w:val="26"/>
          <w:highlight w:val="white"/>
        </w:rPr>
        <w:t>_________________________________________</w:t>
      </w:r>
      <w:r w:rsidRPr="009875D0">
        <w:rPr>
          <w:rFonts w:ascii="Times New Roman" w:hAnsi="Times New Roman"/>
          <w:sz w:val="26"/>
          <w:szCs w:val="26"/>
          <w:highlight w:val="white"/>
        </w:rPr>
        <w:t>,</w:t>
      </w:r>
      <w:r w:rsidRPr="009875D0">
        <w:rPr>
          <w:rFonts w:ascii="Times New Roman" w:hAnsi="Times New Roman"/>
          <w:b/>
          <w:sz w:val="26"/>
          <w:szCs w:val="26"/>
        </w:rPr>
        <w:t xml:space="preserve"> </w:t>
      </w:r>
      <w:r w:rsidRPr="009875D0">
        <w:rPr>
          <w:rFonts w:ascii="Times New Roman" w:hAnsi="Times New Roman"/>
          <w:sz w:val="26"/>
          <w:szCs w:val="26"/>
        </w:rPr>
        <w:t>именуемое в дальнейшем «</w:t>
      </w:r>
      <w:r w:rsidR="00BD542D">
        <w:rPr>
          <w:rFonts w:ascii="Times New Roman" w:hAnsi="Times New Roman"/>
          <w:b/>
          <w:sz w:val="26"/>
          <w:szCs w:val="26"/>
        </w:rPr>
        <w:t>Исполнитель</w:t>
      </w:r>
      <w:r w:rsidRPr="009875D0">
        <w:rPr>
          <w:rFonts w:ascii="Times New Roman" w:hAnsi="Times New Roman"/>
          <w:sz w:val="26"/>
          <w:szCs w:val="26"/>
        </w:rPr>
        <w:t>», в лице _________________________________, действующего на основании ____________, с другой стороны, именуемые в дальнейшем «Стороны», заключили государственный контракт (далее –</w:t>
      </w:r>
      <w:r w:rsidR="009875D0" w:rsidRPr="009875D0">
        <w:rPr>
          <w:rFonts w:ascii="Times New Roman" w:hAnsi="Times New Roman"/>
          <w:sz w:val="26"/>
          <w:szCs w:val="26"/>
        </w:rPr>
        <w:t xml:space="preserve"> Контракт</w:t>
      </w:r>
      <w:r w:rsidRPr="009875D0">
        <w:rPr>
          <w:rFonts w:ascii="Times New Roman" w:hAnsi="Times New Roman"/>
          <w:sz w:val="26"/>
          <w:szCs w:val="26"/>
        </w:rPr>
        <w:t>), в соответствии с пунктом 4 части 1 статьи 93 Федерального закона от 5 апреля 2013 г. № 44-ФЗ «О контрактной системе в</w:t>
      </w:r>
      <w:proofErr w:type="gramEnd"/>
      <w:r w:rsidRPr="009875D0">
        <w:rPr>
          <w:rFonts w:ascii="Times New Roman" w:hAnsi="Times New Roman"/>
          <w:sz w:val="26"/>
          <w:szCs w:val="26"/>
        </w:rPr>
        <w:t xml:space="preserve"> сфере закупок, товаров, работ, услуг для обеспечения государственных и муниципальных нужд» о нижеследующем:</w:t>
      </w:r>
    </w:p>
    <w:p w:rsidR="007A330A" w:rsidRPr="002F64E3" w:rsidRDefault="007A330A" w:rsidP="002F64E3">
      <w:pPr>
        <w:widowControl w:val="0"/>
        <w:spacing w:after="0" w:line="240" w:lineRule="auto"/>
        <w:ind w:left="57" w:right="170" w:firstLine="668"/>
        <w:jc w:val="both"/>
        <w:rPr>
          <w:rFonts w:ascii="Times New Roman" w:hAnsi="Times New Roman"/>
          <w:sz w:val="16"/>
          <w:szCs w:val="16"/>
        </w:rPr>
      </w:pPr>
    </w:p>
    <w:p w:rsidR="007A330A" w:rsidRDefault="009B184A" w:rsidP="002F64E3">
      <w:pPr>
        <w:widowControl w:val="0"/>
        <w:numPr>
          <w:ilvl w:val="0"/>
          <w:numId w:val="1"/>
        </w:numPr>
        <w:spacing w:after="0" w:line="240" w:lineRule="auto"/>
        <w:ind w:left="0" w:right="17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9875D0">
        <w:rPr>
          <w:rFonts w:ascii="Times New Roman" w:hAnsi="Times New Roman"/>
          <w:b/>
          <w:sz w:val="26"/>
          <w:szCs w:val="26"/>
        </w:rPr>
        <w:t xml:space="preserve">редмет </w:t>
      </w:r>
      <w:r>
        <w:rPr>
          <w:rFonts w:ascii="Times New Roman" w:hAnsi="Times New Roman"/>
          <w:b/>
          <w:sz w:val="26"/>
          <w:szCs w:val="26"/>
        </w:rPr>
        <w:t>Контракта</w:t>
      </w:r>
    </w:p>
    <w:p w:rsidR="002A7D8F" w:rsidRPr="009875D0" w:rsidRDefault="002A7D8F" w:rsidP="002A7D8F">
      <w:pPr>
        <w:widowControl w:val="0"/>
        <w:spacing w:after="0" w:line="240" w:lineRule="auto"/>
        <w:ind w:right="170"/>
        <w:rPr>
          <w:rFonts w:ascii="Times New Roman" w:hAnsi="Times New Roman"/>
          <w:b/>
          <w:sz w:val="26"/>
          <w:szCs w:val="26"/>
        </w:rPr>
      </w:pPr>
    </w:p>
    <w:p w:rsidR="007A330A" w:rsidRPr="009B7C67" w:rsidRDefault="00BD542D" w:rsidP="0002083D">
      <w:pPr>
        <w:pStyle w:val="ae"/>
        <w:widowControl w:val="0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B7C67">
        <w:rPr>
          <w:rFonts w:ascii="Times New Roman" w:hAnsi="Times New Roman"/>
          <w:sz w:val="26"/>
          <w:szCs w:val="26"/>
        </w:rPr>
        <w:t>Исполнитель</w:t>
      </w:r>
      <w:r w:rsidR="001061A2" w:rsidRPr="009B7C67">
        <w:rPr>
          <w:rFonts w:ascii="Times New Roman" w:hAnsi="Times New Roman"/>
          <w:sz w:val="26"/>
          <w:szCs w:val="26"/>
        </w:rPr>
        <w:t xml:space="preserve"> </w:t>
      </w:r>
      <w:r w:rsidR="00427829" w:rsidRPr="009B7C67">
        <w:rPr>
          <w:rFonts w:ascii="Times New Roman" w:hAnsi="Times New Roman"/>
          <w:sz w:val="26"/>
          <w:szCs w:val="26"/>
        </w:rPr>
        <w:t xml:space="preserve">принимает на себя обязательства </w:t>
      </w:r>
      <w:r w:rsidR="0002083D" w:rsidRPr="009B7C67">
        <w:rPr>
          <w:rFonts w:ascii="Times New Roman" w:hAnsi="Times New Roman"/>
          <w:sz w:val="26"/>
          <w:szCs w:val="26"/>
        </w:rPr>
        <w:t xml:space="preserve">по </w:t>
      </w:r>
      <w:r w:rsidR="009B7C67" w:rsidRPr="009B7C67">
        <w:rPr>
          <w:rFonts w:ascii="Times New Roman" w:hAnsi="Times New Roman"/>
          <w:sz w:val="26"/>
          <w:szCs w:val="26"/>
        </w:rPr>
        <w:t>проведени</w:t>
      </w:r>
      <w:r w:rsidR="00EF1643">
        <w:rPr>
          <w:rFonts w:ascii="Times New Roman" w:hAnsi="Times New Roman"/>
          <w:sz w:val="26"/>
          <w:szCs w:val="26"/>
        </w:rPr>
        <w:t>ю</w:t>
      </w:r>
      <w:r w:rsidR="009B7C67" w:rsidRPr="009B7C67">
        <w:rPr>
          <w:rFonts w:ascii="Times New Roman" w:hAnsi="Times New Roman"/>
          <w:sz w:val="26"/>
          <w:szCs w:val="26"/>
        </w:rPr>
        <w:t xml:space="preserve"> периодического контроля уровня защиты информации на аттестованном объект</w:t>
      </w:r>
      <w:r w:rsidR="00152360">
        <w:rPr>
          <w:rFonts w:ascii="Times New Roman" w:hAnsi="Times New Roman"/>
          <w:sz w:val="26"/>
          <w:szCs w:val="26"/>
        </w:rPr>
        <w:t>е</w:t>
      </w:r>
      <w:r w:rsidR="009B7C67" w:rsidRPr="009B7C67">
        <w:rPr>
          <w:rFonts w:ascii="Times New Roman" w:hAnsi="Times New Roman"/>
          <w:sz w:val="26"/>
          <w:szCs w:val="26"/>
        </w:rPr>
        <w:t xml:space="preserve"> информатизации</w:t>
      </w:r>
      <w:r w:rsidR="009B7C67" w:rsidRPr="009B7C67">
        <w:rPr>
          <w:b/>
          <w:bCs/>
          <w:sz w:val="26"/>
          <w:szCs w:val="26"/>
        </w:rPr>
        <w:t xml:space="preserve"> </w:t>
      </w:r>
      <w:r w:rsidR="0002083D" w:rsidRPr="009B7C67">
        <w:rPr>
          <w:rFonts w:ascii="Times New Roman" w:hAnsi="Times New Roman"/>
          <w:sz w:val="26"/>
          <w:szCs w:val="26"/>
        </w:rPr>
        <w:t xml:space="preserve"> </w:t>
      </w:r>
      <w:r w:rsidR="005366AC" w:rsidRPr="009B7C67">
        <w:rPr>
          <w:rFonts w:ascii="Times New Roman" w:hAnsi="Times New Roman"/>
          <w:sz w:val="26"/>
          <w:szCs w:val="26"/>
        </w:rPr>
        <w:t xml:space="preserve">(далее – </w:t>
      </w:r>
      <w:r w:rsidR="009B7C67">
        <w:rPr>
          <w:rFonts w:ascii="Times New Roman" w:hAnsi="Times New Roman"/>
          <w:sz w:val="26"/>
          <w:szCs w:val="26"/>
        </w:rPr>
        <w:t>Услуги</w:t>
      </w:r>
      <w:r w:rsidR="005366AC" w:rsidRPr="009B7C67">
        <w:rPr>
          <w:rFonts w:ascii="Times New Roman" w:hAnsi="Times New Roman"/>
          <w:sz w:val="26"/>
          <w:szCs w:val="26"/>
        </w:rPr>
        <w:t>)</w:t>
      </w:r>
      <w:r w:rsidR="00427829" w:rsidRPr="009B7C67">
        <w:rPr>
          <w:rFonts w:ascii="Times New Roman" w:hAnsi="Times New Roman"/>
          <w:sz w:val="26"/>
          <w:szCs w:val="26"/>
        </w:rPr>
        <w:t xml:space="preserve"> в соответствии</w:t>
      </w:r>
      <w:r w:rsidR="00427829" w:rsidRPr="009B7C6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427829" w:rsidRPr="009B7C67">
        <w:rPr>
          <w:rFonts w:ascii="Times New Roman" w:hAnsi="Times New Roman"/>
          <w:sz w:val="26"/>
          <w:szCs w:val="26"/>
        </w:rPr>
        <w:t xml:space="preserve">с Техническим заданием (Приложение № 1 к Контракту), а Заказчик обязуется принять и оплатить </w:t>
      </w:r>
      <w:r w:rsidR="009B7C67">
        <w:rPr>
          <w:rFonts w:ascii="Times New Roman" w:hAnsi="Times New Roman"/>
          <w:sz w:val="26"/>
          <w:szCs w:val="26"/>
        </w:rPr>
        <w:t xml:space="preserve">Услуги </w:t>
      </w:r>
      <w:r w:rsidR="00427829" w:rsidRPr="009B7C67">
        <w:rPr>
          <w:rFonts w:ascii="Times New Roman" w:hAnsi="Times New Roman"/>
          <w:sz w:val="26"/>
          <w:szCs w:val="26"/>
        </w:rPr>
        <w:t xml:space="preserve">в соответствии </w:t>
      </w:r>
      <w:r w:rsidR="00A80E06" w:rsidRPr="009B7C67">
        <w:rPr>
          <w:rFonts w:ascii="Times New Roman" w:hAnsi="Times New Roman"/>
          <w:sz w:val="26"/>
          <w:szCs w:val="26"/>
        </w:rPr>
        <w:t xml:space="preserve">со Спецификацией </w:t>
      </w:r>
      <w:r w:rsidR="00427829" w:rsidRPr="009B7C67">
        <w:rPr>
          <w:rFonts w:ascii="Times New Roman" w:hAnsi="Times New Roman"/>
          <w:sz w:val="26"/>
          <w:szCs w:val="26"/>
        </w:rPr>
        <w:t>(Приложение №</w:t>
      </w:r>
      <w:r w:rsidR="006E2690" w:rsidRPr="009B7C67">
        <w:rPr>
          <w:rFonts w:ascii="Times New Roman" w:hAnsi="Times New Roman"/>
          <w:sz w:val="26"/>
          <w:szCs w:val="26"/>
        </w:rPr>
        <w:t xml:space="preserve"> 2</w:t>
      </w:r>
      <w:r w:rsidR="00427829" w:rsidRPr="009B7C67">
        <w:rPr>
          <w:rFonts w:ascii="Times New Roman" w:hAnsi="Times New Roman"/>
          <w:sz w:val="26"/>
          <w:szCs w:val="26"/>
        </w:rPr>
        <w:t xml:space="preserve"> к Контракту).</w:t>
      </w:r>
    </w:p>
    <w:p w:rsidR="007A330A" w:rsidRPr="009875D0" w:rsidRDefault="00D07A0E" w:rsidP="00D07A0E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790C12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 </w:t>
      </w:r>
      <w:r w:rsidR="00790C12" w:rsidRPr="00790C12">
        <w:rPr>
          <w:rFonts w:ascii="Times New Roman" w:hAnsi="Times New Roman"/>
          <w:sz w:val="26"/>
          <w:szCs w:val="26"/>
        </w:rPr>
        <w:t xml:space="preserve">Требования к качественным характеристикам и объему </w:t>
      </w:r>
      <w:r w:rsidR="009B7C67">
        <w:rPr>
          <w:rFonts w:ascii="Times New Roman" w:hAnsi="Times New Roman"/>
          <w:sz w:val="26"/>
          <w:szCs w:val="26"/>
        </w:rPr>
        <w:t>Услуг</w:t>
      </w:r>
      <w:r w:rsidR="00790C12" w:rsidRPr="00790C12">
        <w:rPr>
          <w:rFonts w:ascii="Times New Roman" w:hAnsi="Times New Roman"/>
          <w:sz w:val="26"/>
          <w:szCs w:val="26"/>
        </w:rPr>
        <w:t xml:space="preserve"> установлены </w:t>
      </w:r>
      <w:r w:rsidR="00790C12" w:rsidRPr="00790C12">
        <w:rPr>
          <w:rFonts w:ascii="Times New Roman" w:hAnsi="Times New Roman"/>
          <w:sz w:val="26"/>
          <w:szCs w:val="26"/>
        </w:rPr>
        <w:br/>
        <w:t>в Техническом задании, которое является неотъемлемой частью Контракта</w:t>
      </w:r>
      <w:r w:rsidR="001061A2" w:rsidRPr="009875D0">
        <w:rPr>
          <w:rFonts w:ascii="Times New Roman" w:hAnsi="Times New Roman"/>
          <w:sz w:val="26"/>
          <w:szCs w:val="26"/>
        </w:rPr>
        <w:t>.</w:t>
      </w:r>
    </w:p>
    <w:p w:rsidR="00AF2883" w:rsidRDefault="00AF2883" w:rsidP="00C16589">
      <w:pPr>
        <w:widowControl w:val="0"/>
        <w:spacing w:after="0" w:line="240" w:lineRule="auto"/>
        <w:ind w:firstLine="709"/>
        <w:jc w:val="both"/>
        <w:rPr>
          <w:sz w:val="26"/>
        </w:rPr>
      </w:pPr>
    </w:p>
    <w:p w:rsidR="006B5D05" w:rsidRDefault="006B5D05" w:rsidP="002F64E3">
      <w:pPr>
        <w:pStyle w:val="33"/>
        <w:spacing w:after="0"/>
        <w:ind w:left="0" w:firstLine="709"/>
        <w:jc w:val="both"/>
        <w:rPr>
          <w:sz w:val="26"/>
        </w:rPr>
      </w:pPr>
    </w:p>
    <w:p w:rsidR="00790C12" w:rsidRDefault="00790C12" w:rsidP="000B38C5">
      <w:pPr>
        <w:pStyle w:val="ae"/>
        <w:widowControl w:val="0"/>
        <w:numPr>
          <w:ilvl w:val="0"/>
          <w:numId w:val="2"/>
        </w:numPr>
        <w:spacing w:after="0" w:line="228" w:lineRule="auto"/>
        <w:ind w:left="0" w:firstLine="0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790C12">
        <w:rPr>
          <w:rFonts w:ascii="Times New Roman" w:hAnsi="Times New Roman"/>
          <w:b/>
          <w:sz w:val="26"/>
          <w:szCs w:val="26"/>
        </w:rPr>
        <w:t>Цена Контракта</w:t>
      </w:r>
      <w:r w:rsidRPr="00266E2A">
        <w:rPr>
          <w:rFonts w:ascii="Times New Roman" w:hAnsi="Times New Roman"/>
          <w:b/>
          <w:spacing w:val="-4"/>
          <w:sz w:val="26"/>
          <w:szCs w:val="26"/>
        </w:rPr>
        <w:t xml:space="preserve"> и порядок оплаты</w:t>
      </w:r>
    </w:p>
    <w:p w:rsidR="00790C12" w:rsidRDefault="00790C12" w:rsidP="00790C12">
      <w:pPr>
        <w:pStyle w:val="ae"/>
        <w:widowControl w:val="0"/>
        <w:spacing w:after="0" w:line="228" w:lineRule="auto"/>
        <w:ind w:left="1440" w:right="170"/>
        <w:rPr>
          <w:rFonts w:ascii="Times New Roman" w:hAnsi="Times New Roman"/>
          <w:b/>
          <w:spacing w:val="-4"/>
          <w:sz w:val="26"/>
          <w:szCs w:val="26"/>
        </w:rPr>
      </w:pPr>
    </w:p>
    <w:p w:rsidR="00790C12" w:rsidRDefault="006E2690" w:rsidP="00790C12">
      <w:pPr>
        <w:tabs>
          <w:tab w:val="left" w:pos="180"/>
        </w:tabs>
        <w:spacing w:after="0" w:line="233" w:lineRule="auto"/>
        <w:ind w:firstLine="709"/>
        <w:jc w:val="both"/>
        <w:rPr>
          <w:sz w:val="26"/>
        </w:rPr>
      </w:pPr>
      <w:r w:rsidRPr="00DC2DC0">
        <w:rPr>
          <w:rFonts w:ascii="Times New Roman" w:hAnsi="Times New Roman"/>
          <w:sz w:val="26"/>
        </w:rPr>
        <w:t>2</w:t>
      </w:r>
      <w:r w:rsidR="00790C12" w:rsidRPr="00DC2DC0">
        <w:rPr>
          <w:rFonts w:ascii="Times New Roman" w:hAnsi="Times New Roman"/>
          <w:sz w:val="26"/>
        </w:rPr>
        <w:t>.1</w:t>
      </w:r>
      <w:r w:rsidR="00790C12" w:rsidRPr="00E05265">
        <w:rPr>
          <w:rFonts w:ascii="Times Roman" w:hAnsi="Times Roman"/>
          <w:sz w:val="26"/>
        </w:rPr>
        <w:t>.</w:t>
      </w:r>
      <w:r w:rsidR="00790C12">
        <w:rPr>
          <w:sz w:val="26"/>
        </w:rPr>
        <w:t>  </w:t>
      </w:r>
      <w:r w:rsidR="00790C12" w:rsidRPr="00E05265">
        <w:rPr>
          <w:rFonts w:ascii="Times New Roman" w:hAnsi="Times New Roman"/>
          <w:sz w:val="26"/>
        </w:rPr>
        <w:t>Цена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Контракта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составляет</w:t>
      </w:r>
      <w:r w:rsidR="00790C12" w:rsidRPr="00E05265">
        <w:rPr>
          <w:rFonts w:ascii="Times Roman" w:hAnsi="Times Roman"/>
          <w:sz w:val="26"/>
        </w:rPr>
        <w:t xml:space="preserve"> _______ (______________________) </w:t>
      </w:r>
      <w:r w:rsidR="00790C12" w:rsidRPr="00E05265">
        <w:rPr>
          <w:rFonts w:ascii="Times New Roman" w:hAnsi="Times New Roman"/>
          <w:sz w:val="26"/>
        </w:rPr>
        <w:t>рублей</w:t>
      </w:r>
      <w:r w:rsidR="00790C12" w:rsidRPr="00E05265">
        <w:rPr>
          <w:rFonts w:ascii="Times Roman" w:hAnsi="Times Roman"/>
          <w:sz w:val="26"/>
        </w:rPr>
        <w:t xml:space="preserve"> ___ </w:t>
      </w:r>
      <w:r w:rsidR="00790C12" w:rsidRPr="00E05265">
        <w:rPr>
          <w:rFonts w:ascii="Times New Roman" w:hAnsi="Times New Roman"/>
          <w:sz w:val="26"/>
        </w:rPr>
        <w:t>копеек</w:t>
      </w:r>
      <w:r w:rsidR="00790C12" w:rsidRPr="00E05265">
        <w:rPr>
          <w:rFonts w:ascii="Times Roman" w:hAnsi="Times Roman"/>
          <w:sz w:val="26"/>
        </w:rPr>
        <w:t xml:space="preserve">, </w:t>
      </w:r>
      <w:r w:rsidR="00790C12" w:rsidRPr="00E05265">
        <w:rPr>
          <w:rFonts w:ascii="Times New Roman" w:hAnsi="Times New Roman"/>
          <w:sz w:val="26"/>
        </w:rPr>
        <w:t>включая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НДС</w:t>
      </w:r>
      <w:r w:rsidR="00152360">
        <w:rPr>
          <w:rFonts w:ascii="Times Roman" w:hAnsi="Times Roman"/>
          <w:sz w:val="26"/>
        </w:rPr>
        <w:t xml:space="preserve"> </w:t>
      </w:r>
      <w:r w:rsidR="00152360">
        <w:rPr>
          <w:sz w:val="26"/>
        </w:rPr>
        <w:t>__</w:t>
      </w:r>
      <w:r w:rsidR="00790C12" w:rsidRPr="00E05265">
        <w:rPr>
          <w:rFonts w:ascii="Times Roman" w:hAnsi="Times Roman"/>
          <w:sz w:val="26"/>
        </w:rPr>
        <w:t xml:space="preserve">% / </w:t>
      </w:r>
      <w:proofErr w:type="gramStart"/>
      <w:r w:rsidR="00790C12" w:rsidRPr="00E05265">
        <w:rPr>
          <w:rFonts w:ascii="Times New Roman" w:hAnsi="Times New Roman"/>
          <w:sz w:val="26"/>
        </w:rPr>
        <w:t>НДС</w:t>
      </w:r>
      <w:proofErr w:type="gramEnd"/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не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облагается</w:t>
      </w:r>
      <w:r w:rsidR="00790C12" w:rsidRPr="00E05265">
        <w:rPr>
          <w:rFonts w:ascii="Times Roman" w:hAnsi="Times Roman"/>
          <w:sz w:val="26"/>
        </w:rPr>
        <w:t>.</w:t>
      </w:r>
    </w:p>
    <w:p w:rsidR="006E2690" w:rsidRPr="006E2690" w:rsidRDefault="006E2690" w:rsidP="006E2690">
      <w:pPr>
        <w:widowControl w:val="0"/>
        <w:tabs>
          <w:tab w:val="left" w:pos="0"/>
          <w:tab w:val="left" w:pos="708"/>
        </w:tabs>
        <w:spacing w:after="0" w:line="233" w:lineRule="auto"/>
        <w:ind w:firstLine="709"/>
        <w:contextualSpacing/>
        <w:jc w:val="both"/>
        <w:rPr>
          <w:rFonts w:ascii="Times New Roman" w:hAnsi="Times New Roman"/>
          <w:sz w:val="26"/>
        </w:rPr>
      </w:pPr>
      <w:r w:rsidRPr="00DC2DC0">
        <w:rPr>
          <w:rFonts w:ascii="Times New Roman" w:hAnsi="Times New Roman"/>
          <w:sz w:val="26"/>
        </w:rPr>
        <w:t>2</w:t>
      </w:r>
      <w:r w:rsidR="00790C12" w:rsidRPr="00DC2DC0">
        <w:rPr>
          <w:rFonts w:ascii="Times New Roman" w:hAnsi="Times New Roman"/>
          <w:sz w:val="26"/>
        </w:rPr>
        <w:t>.2</w:t>
      </w:r>
      <w:r w:rsidR="00790C12" w:rsidRPr="00E05265">
        <w:rPr>
          <w:rFonts w:ascii="Times Roman" w:hAnsi="Times Roman"/>
          <w:sz w:val="26"/>
        </w:rPr>
        <w:t>.</w:t>
      </w:r>
      <w:r w:rsidR="00790C12">
        <w:rPr>
          <w:sz w:val="26"/>
        </w:rPr>
        <w:t>  </w:t>
      </w:r>
      <w:r w:rsidR="00790C12" w:rsidRPr="00E05265">
        <w:rPr>
          <w:rFonts w:ascii="Times New Roman" w:hAnsi="Times New Roman"/>
          <w:sz w:val="26"/>
        </w:rPr>
        <w:t>Цена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Контракта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является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твердой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и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определяется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на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весь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срок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его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исполнения</w:t>
      </w:r>
      <w:r w:rsidR="00790C12" w:rsidRPr="00E05265">
        <w:rPr>
          <w:rFonts w:ascii="Times Roman" w:hAnsi="Times Roman"/>
          <w:sz w:val="26"/>
        </w:rPr>
        <w:t xml:space="preserve">. </w:t>
      </w:r>
      <w:r w:rsidR="00790C12" w:rsidRPr="00E05265">
        <w:rPr>
          <w:rFonts w:ascii="Times New Roman" w:hAnsi="Times New Roman"/>
          <w:sz w:val="26"/>
        </w:rPr>
        <w:t>Изменение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цены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Контракта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в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процессе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его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исполнения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не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New Roman" w:hAnsi="Times New Roman"/>
          <w:sz w:val="26"/>
        </w:rPr>
        <w:t>допускается</w:t>
      </w:r>
      <w:r w:rsidRPr="006E2690">
        <w:rPr>
          <w:rFonts w:ascii="Times New Roman" w:hAnsi="Times New Roman"/>
          <w:sz w:val="26"/>
        </w:rPr>
        <w:t>, за исключением случаев:</w:t>
      </w:r>
    </w:p>
    <w:p w:rsidR="006E2690" w:rsidRPr="006E2690" w:rsidRDefault="006E2690" w:rsidP="006E2690">
      <w:pPr>
        <w:widowControl w:val="0"/>
        <w:tabs>
          <w:tab w:val="left" w:pos="0"/>
          <w:tab w:val="left" w:pos="708"/>
        </w:tabs>
        <w:spacing w:after="0" w:line="233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</w:t>
      </w:r>
      <w:r w:rsidRPr="006E2690">
        <w:rPr>
          <w:rFonts w:ascii="Times New Roman" w:hAnsi="Times New Roman"/>
          <w:sz w:val="26"/>
        </w:rPr>
        <w:t xml:space="preserve">.2.1. </w:t>
      </w:r>
      <w:proofErr w:type="gramStart"/>
      <w:r w:rsidRPr="006E2690">
        <w:rPr>
          <w:rFonts w:ascii="Times New Roman" w:hAnsi="Times New Roman"/>
          <w:sz w:val="26"/>
        </w:rPr>
        <w:t>Предусмотренных</w:t>
      </w:r>
      <w:proofErr w:type="gramEnd"/>
      <w:r w:rsidRPr="006E2690">
        <w:rPr>
          <w:rFonts w:ascii="Times New Roman" w:hAnsi="Times New Roman"/>
          <w:sz w:val="26"/>
        </w:rPr>
        <w:t xml:space="preserve"> статьей 95 Закона № 44-ФЗ:</w:t>
      </w:r>
    </w:p>
    <w:p w:rsidR="006E2690" w:rsidRPr="006E2690" w:rsidRDefault="006E2690" w:rsidP="006E2690">
      <w:pPr>
        <w:widowControl w:val="0"/>
        <w:tabs>
          <w:tab w:val="left" w:pos="0"/>
          <w:tab w:val="left" w:pos="708"/>
        </w:tabs>
        <w:spacing w:after="0" w:line="233" w:lineRule="auto"/>
        <w:ind w:firstLine="709"/>
        <w:contextualSpacing/>
        <w:jc w:val="both"/>
        <w:rPr>
          <w:rFonts w:ascii="Times New Roman" w:hAnsi="Times New Roman"/>
          <w:sz w:val="26"/>
        </w:rPr>
      </w:pPr>
      <w:r w:rsidRPr="006E2690">
        <w:rPr>
          <w:rFonts w:ascii="Times New Roman" w:hAnsi="Times New Roman"/>
          <w:sz w:val="26"/>
        </w:rPr>
        <w:t xml:space="preserve">а) цена Контракта может быть снижена по соглашению Сторон без </w:t>
      </w:r>
      <w:proofErr w:type="gramStart"/>
      <w:r w:rsidRPr="006E2690">
        <w:rPr>
          <w:rFonts w:ascii="Times New Roman" w:hAnsi="Times New Roman"/>
          <w:sz w:val="26"/>
        </w:rPr>
        <w:t>изменения</w:t>
      </w:r>
      <w:proofErr w:type="gramEnd"/>
      <w:r w:rsidRPr="006E2690">
        <w:rPr>
          <w:rFonts w:ascii="Times New Roman" w:hAnsi="Times New Roman"/>
          <w:sz w:val="26"/>
        </w:rPr>
        <w:t xml:space="preserve"> предусмотренного Контрактом объема, качества Товара и иных условий исполнения Контракта;</w:t>
      </w:r>
    </w:p>
    <w:p w:rsidR="006E2690" w:rsidRPr="006E2690" w:rsidRDefault="006E2690" w:rsidP="006E2690">
      <w:pPr>
        <w:widowControl w:val="0"/>
        <w:tabs>
          <w:tab w:val="left" w:pos="0"/>
          <w:tab w:val="left" w:pos="708"/>
        </w:tabs>
        <w:spacing w:after="0" w:line="233" w:lineRule="auto"/>
        <w:ind w:firstLine="709"/>
        <w:contextualSpacing/>
        <w:jc w:val="both"/>
        <w:rPr>
          <w:rFonts w:ascii="Times New Roman" w:hAnsi="Times New Roman"/>
          <w:sz w:val="26"/>
        </w:rPr>
      </w:pPr>
      <w:r w:rsidRPr="006E2690">
        <w:rPr>
          <w:rFonts w:ascii="Times New Roman" w:hAnsi="Times New Roman"/>
          <w:sz w:val="26"/>
        </w:rPr>
        <w:t>б) если по предложению Заказчика увеличивается предусмотренный Контра</w:t>
      </w:r>
      <w:r w:rsidR="009B7C67">
        <w:rPr>
          <w:rFonts w:ascii="Times New Roman" w:hAnsi="Times New Roman"/>
          <w:sz w:val="26"/>
        </w:rPr>
        <w:t>ктом объем оказываемых Услуг</w:t>
      </w:r>
      <w:r w:rsidRPr="006E2690">
        <w:rPr>
          <w:rFonts w:ascii="Times New Roman" w:hAnsi="Times New Roman"/>
          <w:sz w:val="26"/>
        </w:rPr>
        <w:t xml:space="preserve"> не более чем на десять процентов или уменьшаются предусмотренный Контрактом объем </w:t>
      </w:r>
      <w:r w:rsidR="009B7C67">
        <w:rPr>
          <w:rFonts w:ascii="Times New Roman" w:hAnsi="Times New Roman"/>
          <w:sz w:val="26"/>
        </w:rPr>
        <w:t>оказываемых Услуг</w:t>
      </w:r>
      <w:r w:rsidRPr="006E2690">
        <w:rPr>
          <w:rFonts w:ascii="Times New Roman" w:hAnsi="Times New Roman"/>
          <w:sz w:val="26"/>
        </w:rPr>
        <w:t xml:space="preserve"> не более чем на десять процентов. При этом по соглашению Сторон допускается изменение с учетом </w:t>
      </w:r>
      <w:proofErr w:type="gramStart"/>
      <w:r w:rsidRPr="006E2690">
        <w:rPr>
          <w:rFonts w:ascii="Times New Roman" w:hAnsi="Times New Roman"/>
          <w:sz w:val="26"/>
        </w:rPr>
        <w:t>положений бюджетного законодательства Российской Федерации цены Контракта</w:t>
      </w:r>
      <w:proofErr w:type="gramEnd"/>
      <w:r w:rsidRPr="006E2690">
        <w:rPr>
          <w:rFonts w:ascii="Times New Roman" w:hAnsi="Times New Roman"/>
          <w:sz w:val="26"/>
        </w:rPr>
        <w:t xml:space="preserve"> пропорционально дополнительному объему приобретаемого Товара исходя из установленной в Контракте цены единицы </w:t>
      </w:r>
      <w:r w:rsidR="009B7C67">
        <w:rPr>
          <w:rFonts w:ascii="Times New Roman" w:hAnsi="Times New Roman"/>
          <w:sz w:val="26"/>
        </w:rPr>
        <w:t>оказываемых Услуг</w:t>
      </w:r>
      <w:r w:rsidRPr="006E2690">
        <w:rPr>
          <w:rFonts w:ascii="Times New Roman" w:hAnsi="Times New Roman"/>
          <w:sz w:val="26"/>
        </w:rPr>
        <w:t xml:space="preserve">, но не более чем на десять процентов цены Контракта. При уменьшении, </w:t>
      </w:r>
      <w:r w:rsidRPr="006E2690">
        <w:rPr>
          <w:rFonts w:ascii="Times New Roman" w:hAnsi="Times New Roman"/>
          <w:sz w:val="26"/>
        </w:rPr>
        <w:lastRenderedPageBreak/>
        <w:t xml:space="preserve">предусмотренного Контрактом, объема </w:t>
      </w:r>
      <w:r w:rsidR="009B7C67">
        <w:rPr>
          <w:rFonts w:ascii="Times New Roman" w:hAnsi="Times New Roman"/>
          <w:sz w:val="26"/>
        </w:rPr>
        <w:t>оказываемых Услуг</w:t>
      </w:r>
      <w:r w:rsidRPr="006E2690">
        <w:rPr>
          <w:rFonts w:ascii="Times New Roman" w:hAnsi="Times New Roman"/>
          <w:sz w:val="26"/>
        </w:rPr>
        <w:t xml:space="preserve">, Стороны обязаны уменьшить цену Контракта исходя из цены единицы </w:t>
      </w:r>
      <w:r w:rsidR="009B7C67" w:rsidRPr="009B7C67">
        <w:rPr>
          <w:rFonts w:ascii="Times New Roman" w:hAnsi="Times New Roman"/>
          <w:sz w:val="26"/>
        </w:rPr>
        <w:t>оказываемых Услуг</w:t>
      </w:r>
      <w:r w:rsidRPr="006E2690">
        <w:rPr>
          <w:rFonts w:ascii="Times New Roman" w:hAnsi="Times New Roman"/>
          <w:sz w:val="26"/>
        </w:rPr>
        <w:t>;</w:t>
      </w:r>
    </w:p>
    <w:p w:rsidR="006E2690" w:rsidRPr="006E2690" w:rsidRDefault="006E2690" w:rsidP="006E2690">
      <w:pPr>
        <w:widowControl w:val="0"/>
        <w:tabs>
          <w:tab w:val="left" w:pos="0"/>
          <w:tab w:val="left" w:pos="708"/>
        </w:tabs>
        <w:spacing w:after="0" w:line="233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</w:t>
      </w:r>
      <w:r w:rsidRPr="006E2690">
        <w:rPr>
          <w:rFonts w:ascii="Times New Roman" w:hAnsi="Times New Roman"/>
          <w:sz w:val="26"/>
        </w:rPr>
        <w:t xml:space="preserve">.2.2. Предусмотренных пунктом 6 статьи 161 Бюджетного кодекса Российской 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</w:t>
      </w:r>
      <w:r w:rsidR="009B7C67" w:rsidRPr="009B7C67">
        <w:rPr>
          <w:rFonts w:ascii="Times New Roman" w:hAnsi="Times New Roman"/>
          <w:sz w:val="26"/>
        </w:rPr>
        <w:t>оказываемых Услуг</w:t>
      </w:r>
      <w:r w:rsidRPr="006E2690">
        <w:rPr>
          <w:rFonts w:ascii="Times New Roman" w:hAnsi="Times New Roman"/>
          <w:sz w:val="26"/>
        </w:rPr>
        <w:t>, предусмотренного Контрактом.</w:t>
      </w:r>
    </w:p>
    <w:p w:rsidR="00790C12" w:rsidRPr="00790C12" w:rsidRDefault="006E2690" w:rsidP="00790C12">
      <w:pPr>
        <w:pStyle w:val="33"/>
        <w:spacing w:after="0" w:line="233" w:lineRule="auto"/>
        <w:ind w:left="0" w:firstLine="709"/>
        <w:jc w:val="both"/>
        <w:rPr>
          <w:sz w:val="26"/>
        </w:rPr>
      </w:pPr>
      <w:r>
        <w:rPr>
          <w:rFonts w:asciiTheme="minorHAnsi" w:hAnsiTheme="minorHAnsi"/>
          <w:sz w:val="26"/>
        </w:rPr>
        <w:t>2</w:t>
      </w:r>
      <w:r w:rsidR="00790C12" w:rsidRPr="00E05265">
        <w:rPr>
          <w:rFonts w:ascii="Times Roman" w:hAnsi="Times Roman"/>
          <w:sz w:val="26"/>
        </w:rPr>
        <w:t>.3.</w:t>
      </w:r>
      <w:r w:rsidR="00790C12">
        <w:rPr>
          <w:rFonts w:asciiTheme="minorHAnsi" w:hAnsiTheme="minorHAnsi"/>
          <w:sz w:val="26"/>
        </w:rPr>
        <w:t>  </w:t>
      </w:r>
      <w:r w:rsidR="00790C12" w:rsidRPr="00790C12">
        <w:rPr>
          <w:sz w:val="26"/>
        </w:rPr>
        <w:t>Ц</w:t>
      </w:r>
      <w:r w:rsidR="00790C12">
        <w:rPr>
          <w:sz w:val="26"/>
        </w:rPr>
        <w:t>ена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Контракта</w:t>
      </w:r>
      <w:r w:rsidR="00790C12" w:rsidRPr="00790C12">
        <w:rPr>
          <w:sz w:val="26"/>
        </w:rPr>
        <w:t xml:space="preserve"> </w:t>
      </w:r>
      <w:r w:rsidR="00790C12" w:rsidRPr="00E05265">
        <w:rPr>
          <w:sz w:val="26"/>
        </w:rPr>
        <w:t>включа</w:t>
      </w:r>
      <w:r w:rsidR="00790C12">
        <w:rPr>
          <w:sz w:val="26"/>
        </w:rPr>
        <w:t>ет в себя</w:t>
      </w:r>
      <w:r w:rsidR="00790C12" w:rsidRPr="00790C12">
        <w:rPr>
          <w:sz w:val="26"/>
        </w:rPr>
        <w:t xml:space="preserve"> </w:t>
      </w:r>
      <w:r w:rsidR="00790C12" w:rsidRPr="00E05265">
        <w:rPr>
          <w:sz w:val="26"/>
        </w:rPr>
        <w:t>стоимость</w:t>
      </w:r>
      <w:r w:rsidR="00295169">
        <w:rPr>
          <w:sz w:val="26"/>
        </w:rPr>
        <w:t xml:space="preserve"> услуг</w:t>
      </w:r>
      <w:r w:rsidR="00790C12" w:rsidRPr="003C36BB">
        <w:rPr>
          <w:sz w:val="26"/>
        </w:rPr>
        <w:t>, расходы Испол</w:t>
      </w:r>
      <w:r w:rsidR="00790C12">
        <w:rPr>
          <w:sz w:val="26"/>
        </w:rPr>
        <w:t xml:space="preserve">нителя, связанные с  </w:t>
      </w:r>
      <w:r w:rsidR="00295169">
        <w:rPr>
          <w:sz w:val="26"/>
        </w:rPr>
        <w:t>оказанием Услуг</w:t>
      </w:r>
      <w:r w:rsidR="00790C12" w:rsidRPr="003C36BB">
        <w:rPr>
          <w:sz w:val="26"/>
        </w:rPr>
        <w:t>,  расходы по оплате предусмотренных законодательством Российской Федерации государственных пошлин, налогов, сборов и иных обязательных платежей, а также все иные расходы, которые могут быть понесены Исполнителем в связи с исполнением Контракта</w:t>
      </w:r>
      <w:r w:rsidR="00790C12" w:rsidRPr="00790C12">
        <w:rPr>
          <w:sz w:val="26"/>
        </w:rPr>
        <w:t>.</w:t>
      </w:r>
    </w:p>
    <w:p w:rsidR="00790C12" w:rsidRDefault="006E2690" w:rsidP="00790C12">
      <w:pPr>
        <w:pStyle w:val="33"/>
        <w:spacing w:after="0" w:line="252" w:lineRule="auto"/>
        <w:ind w:left="0" w:firstLine="709"/>
        <w:jc w:val="both"/>
        <w:rPr>
          <w:sz w:val="26"/>
        </w:rPr>
      </w:pPr>
      <w:r>
        <w:rPr>
          <w:rFonts w:asciiTheme="minorHAnsi" w:hAnsiTheme="minorHAnsi"/>
          <w:sz w:val="26"/>
        </w:rPr>
        <w:t>2</w:t>
      </w:r>
      <w:r w:rsidR="00790C12" w:rsidRPr="00E05265">
        <w:rPr>
          <w:rFonts w:ascii="Times Roman" w:hAnsi="Times Roman"/>
          <w:sz w:val="26"/>
        </w:rPr>
        <w:t>.4.</w:t>
      </w:r>
      <w:r w:rsidR="00790C12">
        <w:rPr>
          <w:rFonts w:asciiTheme="minorHAnsi" w:hAnsiTheme="minorHAnsi"/>
          <w:sz w:val="26"/>
        </w:rPr>
        <w:t>   </w:t>
      </w:r>
      <w:r w:rsidR="00790C12" w:rsidRPr="00E05265">
        <w:rPr>
          <w:sz w:val="26"/>
        </w:rPr>
        <w:t>Оплата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Заказчиком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будет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производиться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в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течение</w:t>
      </w:r>
      <w:r w:rsidR="00790C12" w:rsidRPr="00E05265">
        <w:rPr>
          <w:rFonts w:ascii="Times Roman" w:hAnsi="Times Roman"/>
          <w:sz w:val="26"/>
        </w:rPr>
        <w:t xml:space="preserve"> 10 (</w:t>
      </w:r>
      <w:r w:rsidR="00790C12" w:rsidRPr="00E05265">
        <w:rPr>
          <w:sz w:val="26"/>
        </w:rPr>
        <w:t>десяти</w:t>
      </w:r>
      <w:r w:rsidR="00790C12" w:rsidRPr="00E05265">
        <w:rPr>
          <w:rFonts w:ascii="Times Roman" w:hAnsi="Times Roman"/>
          <w:sz w:val="26"/>
        </w:rPr>
        <w:t xml:space="preserve">) </w:t>
      </w:r>
      <w:r w:rsidR="00790C12" w:rsidRPr="00E05265">
        <w:rPr>
          <w:sz w:val="26"/>
        </w:rPr>
        <w:t>рабочих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дней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со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дня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подписания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Заказчиком</w:t>
      </w:r>
      <w:r w:rsidR="00790C12" w:rsidRPr="006E2690">
        <w:rPr>
          <w:sz w:val="26"/>
        </w:rPr>
        <w:t xml:space="preserve"> </w:t>
      </w:r>
      <w:r w:rsidR="00790C12" w:rsidRPr="00E05265">
        <w:rPr>
          <w:sz w:val="26"/>
        </w:rPr>
        <w:t>акта</w:t>
      </w:r>
      <w:r w:rsidR="00790C12" w:rsidRPr="006E2690">
        <w:rPr>
          <w:sz w:val="26"/>
        </w:rPr>
        <w:t xml:space="preserve"> </w:t>
      </w:r>
      <w:r w:rsidR="00A80E06">
        <w:rPr>
          <w:sz w:val="26"/>
        </w:rPr>
        <w:t>приемк</w:t>
      </w:r>
      <w:proofErr w:type="gramStart"/>
      <w:r w:rsidR="00A80E06">
        <w:rPr>
          <w:sz w:val="26"/>
        </w:rPr>
        <w:t>и-</w:t>
      </w:r>
      <w:proofErr w:type="gramEnd"/>
      <w:r w:rsidR="00A80E06">
        <w:rPr>
          <w:sz w:val="26"/>
        </w:rPr>
        <w:t xml:space="preserve"> передачи</w:t>
      </w:r>
      <w:r w:rsidR="00790C12" w:rsidRPr="00BE467E">
        <w:rPr>
          <w:sz w:val="26"/>
        </w:rPr>
        <w:t xml:space="preserve"> </w:t>
      </w:r>
      <w:r w:rsidR="00295169">
        <w:rPr>
          <w:sz w:val="26"/>
        </w:rPr>
        <w:t>оказанных услуг</w:t>
      </w:r>
      <w:r w:rsidR="00353B0A">
        <w:rPr>
          <w:sz w:val="26"/>
        </w:rPr>
        <w:t xml:space="preserve"> </w:t>
      </w:r>
      <w:r w:rsidR="00790C12">
        <w:rPr>
          <w:sz w:val="26"/>
        </w:rPr>
        <w:t>(</w:t>
      </w:r>
      <w:r w:rsidR="00790C12" w:rsidRPr="007524C6">
        <w:rPr>
          <w:sz w:val="26"/>
        </w:rPr>
        <w:t xml:space="preserve">Приложение </w:t>
      </w:r>
      <w:r w:rsidR="00790C12" w:rsidRPr="00353B0A">
        <w:rPr>
          <w:sz w:val="26"/>
        </w:rPr>
        <w:t>№ 3 к</w:t>
      </w:r>
      <w:r w:rsidR="00790C12" w:rsidRPr="007524C6">
        <w:rPr>
          <w:sz w:val="26"/>
        </w:rPr>
        <w:t xml:space="preserve"> Контракту)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Roman" w:hAnsi="Times Roman" w:cs="Times Roman"/>
          <w:sz w:val="26"/>
        </w:rPr>
        <w:t>–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на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основании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счета</w:t>
      </w:r>
      <w:r w:rsidR="00790C12" w:rsidRPr="00E05265">
        <w:rPr>
          <w:rFonts w:ascii="Times Roman" w:hAnsi="Times Roman"/>
          <w:sz w:val="26"/>
        </w:rPr>
        <w:t xml:space="preserve">, </w:t>
      </w:r>
      <w:r w:rsidR="00790C12" w:rsidRPr="00E05265">
        <w:rPr>
          <w:sz w:val="26"/>
        </w:rPr>
        <w:t>счета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rFonts w:ascii="Times Roman" w:hAnsi="Times Roman" w:cs="Times Roman"/>
          <w:sz w:val="26"/>
        </w:rPr>
        <w:t>–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фактуры</w:t>
      </w:r>
      <w:r w:rsidR="00790C12">
        <w:rPr>
          <w:sz w:val="26"/>
        </w:rPr>
        <w:t>.</w:t>
      </w:r>
    </w:p>
    <w:p w:rsidR="00790C12" w:rsidRDefault="006E2690" w:rsidP="00790C12">
      <w:pPr>
        <w:pStyle w:val="33"/>
        <w:spacing w:after="0" w:line="252" w:lineRule="auto"/>
        <w:ind w:left="0" w:firstLine="709"/>
        <w:jc w:val="both"/>
        <w:rPr>
          <w:rFonts w:asciiTheme="minorHAnsi" w:hAnsiTheme="minorHAnsi"/>
          <w:sz w:val="26"/>
        </w:rPr>
      </w:pPr>
      <w:r>
        <w:rPr>
          <w:rFonts w:asciiTheme="minorHAnsi" w:hAnsiTheme="minorHAnsi"/>
          <w:sz w:val="26"/>
        </w:rPr>
        <w:t>2</w:t>
      </w:r>
      <w:r w:rsidR="00790C12" w:rsidRPr="00E05265">
        <w:rPr>
          <w:rFonts w:ascii="Times Roman" w:hAnsi="Times Roman"/>
          <w:sz w:val="26"/>
        </w:rPr>
        <w:t>.5</w:t>
      </w:r>
      <w:r w:rsidR="00790C12">
        <w:rPr>
          <w:rFonts w:asciiTheme="minorHAnsi" w:hAnsiTheme="minorHAnsi"/>
          <w:sz w:val="26"/>
        </w:rPr>
        <w:t xml:space="preserve">.  </w:t>
      </w:r>
      <w:r w:rsidR="00790C12" w:rsidRPr="00E05265">
        <w:rPr>
          <w:sz w:val="26"/>
        </w:rPr>
        <w:t>Оплата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по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Контракту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производится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Заказчиком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по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факту</w:t>
      </w:r>
      <w:r w:rsidR="00790C12" w:rsidRPr="00E05265">
        <w:rPr>
          <w:rFonts w:ascii="Times Roman" w:hAnsi="Times Roman"/>
          <w:sz w:val="26"/>
        </w:rPr>
        <w:t xml:space="preserve"> </w:t>
      </w:r>
      <w:r w:rsidR="00295169">
        <w:rPr>
          <w:sz w:val="26"/>
        </w:rPr>
        <w:t>оказания Услуг</w:t>
      </w:r>
      <w:r w:rsidR="00790C12" w:rsidRPr="00E05265">
        <w:rPr>
          <w:rFonts w:ascii="Times Roman" w:hAnsi="Times Roman"/>
          <w:sz w:val="26"/>
        </w:rPr>
        <w:t xml:space="preserve">, </w:t>
      </w:r>
      <w:r w:rsidR="00790C12" w:rsidRPr="00E05265">
        <w:rPr>
          <w:sz w:val="26"/>
        </w:rPr>
        <w:t>без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авансового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платежа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путем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перечисления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денежных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средств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на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расчетный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 w:rsidRPr="00E05265">
        <w:rPr>
          <w:sz w:val="26"/>
        </w:rPr>
        <w:t>счет</w:t>
      </w:r>
      <w:r w:rsidR="00790C12" w:rsidRPr="00E05265">
        <w:rPr>
          <w:rFonts w:ascii="Times Roman" w:hAnsi="Times Roman"/>
          <w:sz w:val="26"/>
        </w:rPr>
        <w:t xml:space="preserve"> </w:t>
      </w:r>
      <w:r w:rsidR="00790C12">
        <w:rPr>
          <w:sz w:val="26"/>
        </w:rPr>
        <w:t>Исполнителя</w:t>
      </w:r>
      <w:r w:rsidR="00790C12" w:rsidRPr="00E05265">
        <w:rPr>
          <w:rFonts w:ascii="Times Roman" w:hAnsi="Times Roman"/>
          <w:sz w:val="26"/>
        </w:rPr>
        <w:t>.</w:t>
      </w:r>
    </w:p>
    <w:p w:rsidR="00790C12" w:rsidRDefault="006E2690" w:rsidP="00790C12">
      <w:pPr>
        <w:pStyle w:val="33"/>
        <w:spacing w:after="0"/>
        <w:ind w:left="0" w:firstLine="709"/>
        <w:jc w:val="both"/>
        <w:rPr>
          <w:sz w:val="26"/>
        </w:rPr>
      </w:pPr>
      <w:r>
        <w:rPr>
          <w:sz w:val="26"/>
        </w:rPr>
        <w:t>2</w:t>
      </w:r>
      <w:r w:rsidR="00790C12">
        <w:rPr>
          <w:sz w:val="26"/>
        </w:rPr>
        <w:t>.6.</w:t>
      </w:r>
      <w:r w:rsidR="00790C12" w:rsidRPr="00B666A1">
        <w:rPr>
          <w:sz w:val="26"/>
        </w:rPr>
        <w:t xml:space="preserve"> Оплата производится согласно экономической</w:t>
      </w:r>
      <w:r w:rsidR="00790C12">
        <w:rPr>
          <w:sz w:val="26"/>
        </w:rPr>
        <w:t xml:space="preserve"> бюджетной классификации:                </w:t>
      </w:r>
      <w:r w:rsidR="009B7C67" w:rsidRPr="009B7C67">
        <w:rPr>
          <w:sz w:val="26"/>
        </w:rPr>
        <w:t>777 1105 13 4 01 90020 242</w:t>
      </w:r>
      <w:r w:rsidR="00790C12" w:rsidRPr="002E2A56">
        <w:rPr>
          <w:sz w:val="26"/>
        </w:rPr>
        <w:t>.</w:t>
      </w:r>
      <w:r w:rsidR="00790C12">
        <w:rPr>
          <w:sz w:val="26"/>
        </w:rPr>
        <w:t xml:space="preserve"> КМИ </w:t>
      </w:r>
      <w:r w:rsidR="009B7C67" w:rsidRPr="009B7C67">
        <w:rPr>
          <w:sz w:val="26"/>
        </w:rPr>
        <w:t>777.00100777.17.Э.6213.</w:t>
      </w:r>
      <w:r w:rsidR="00F05E1A">
        <w:rPr>
          <w:sz w:val="26"/>
        </w:rPr>
        <w:t>26</w:t>
      </w:r>
      <w:r w:rsidR="009B7C67">
        <w:rPr>
          <w:sz w:val="26"/>
        </w:rPr>
        <w:t>.</w:t>
      </w:r>
    </w:p>
    <w:p w:rsidR="00790C12" w:rsidRPr="00790C12" w:rsidRDefault="00790C12" w:rsidP="00790C12">
      <w:pPr>
        <w:pStyle w:val="ae"/>
        <w:widowControl w:val="0"/>
        <w:spacing w:after="0" w:line="228" w:lineRule="auto"/>
        <w:ind w:left="1440" w:right="170"/>
        <w:rPr>
          <w:rFonts w:ascii="Times New Roman" w:hAnsi="Times New Roman"/>
          <w:b/>
          <w:spacing w:val="-4"/>
          <w:sz w:val="26"/>
          <w:szCs w:val="26"/>
        </w:rPr>
      </w:pPr>
    </w:p>
    <w:p w:rsidR="00EB1DAB" w:rsidRDefault="00EB1DAB" w:rsidP="000B38C5">
      <w:pPr>
        <w:pStyle w:val="ae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EB1DAB">
        <w:rPr>
          <w:rFonts w:ascii="Times New Roman" w:hAnsi="Times New Roman"/>
          <w:b/>
          <w:spacing w:val="-4"/>
          <w:sz w:val="26"/>
          <w:szCs w:val="26"/>
        </w:rPr>
        <w:t>Место и порядок оказания услуг</w:t>
      </w:r>
    </w:p>
    <w:p w:rsidR="00EB1DAB" w:rsidRPr="00A460BA" w:rsidRDefault="00EB1DAB" w:rsidP="00EB1DAB">
      <w:pPr>
        <w:widowControl w:val="0"/>
        <w:tabs>
          <w:tab w:val="left" w:pos="566"/>
        </w:tabs>
        <w:spacing w:after="0" w:line="240" w:lineRule="auto"/>
        <w:ind w:firstLine="709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3.1. </w:t>
      </w:r>
      <w:r w:rsidRPr="00A460BA">
        <w:rPr>
          <w:rFonts w:ascii="Times New Roman" w:hAnsi="Times New Roman"/>
          <w:spacing w:val="-4"/>
          <w:sz w:val="26"/>
          <w:szCs w:val="26"/>
        </w:rPr>
        <w:t xml:space="preserve">Место </w:t>
      </w:r>
      <w:r w:rsidR="00295169">
        <w:rPr>
          <w:rFonts w:ascii="Times New Roman" w:hAnsi="Times New Roman"/>
          <w:spacing w:val="-4"/>
          <w:sz w:val="26"/>
          <w:szCs w:val="26"/>
        </w:rPr>
        <w:t>оказания Услуг</w:t>
      </w:r>
      <w:r w:rsidRPr="00A460BA">
        <w:rPr>
          <w:rFonts w:ascii="Times New Roman" w:hAnsi="Times New Roman"/>
          <w:spacing w:val="-4"/>
          <w:sz w:val="26"/>
          <w:szCs w:val="26"/>
        </w:rPr>
        <w:t xml:space="preserve">: </w:t>
      </w:r>
      <w:r w:rsidRPr="00EB1DAB">
        <w:rPr>
          <w:rFonts w:ascii="Times New Roman" w:hAnsi="Times New Roman"/>
          <w:spacing w:val="-4"/>
          <w:sz w:val="26"/>
          <w:szCs w:val="26"/>
        </w:rPr>
        <w:t>на территории Заказчика</w:t>
      </w:r>
      <w:r w:rsidR="00152360">
        <w:rPr>
          <w:rFonts w:ascii="Times New Roman" w:hAnsi="Times New Roman"/>
          <w:spacing w:val="-4"/>
          <w:sz w:val="26"/>
          <w:szCs w:val="26"/>
        </w:rPr>
        <w:t>, г. Москва, ул. Казакова 18</w:t>
      </w:r>
      <w:r w:rsidR="00295169">
        <w:rPr>
          <w:rFonts w:ascii="Times New Roman" w:hAnsi="Times New Roman"/>
          <w:spacing w:val="-4"/>
          <w:sz w:val="26"/>
          <w:szCs w:val="26"/>
        </w:rPr>
        <w:t>.</w:t>
      </w:r>
      <w:r w:rsidRPr="00A460BA">
        <w:rPr>
          <w:rFonts w:ascii="Times New Roman" w:hAnsi="Times New Roman"/>
          <w:spacing w:val="-4"/>
          <w:sz w:val="26"/>
          <w:szCs w:val="26"/>
        </w:rPr>
        <w:t xml:space="preserve"> </w:t>
      </w:r>
    </w:p>
    <w:p w:rsidR="00EB1DAB" w:rsidRDefault="00EB1DAB" w:rsidP="00EB1DAB">
      <w:pPr>
        <w:widowControl w:val="0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3.2</w:t>
      </w:r>
      <w:r w:rsidRPr="00A460BA">
        <w:rPr>
          <w:rFonts w:ascii="Times New Roman" w:hAnsi="Times New Roman"/>
          <w:spacing w:val="-4"/>
          <w:sz w:val="26"/>
          <w:szCs w:val="26"/>
        </w:rPr>
        <w:t xml:space="preserve">. Срок </w:t>
      </w:r>
      <w:r>
        <w:rPr>
          <w:rFonts w:ascii="Times New Roman" w:hAnsi="Times New Roman"/>
          <w:spacing w:val="-4"/>
          <w:sz w:val="26"/>
          <w:szCs w:val="26"/>
        </w:rPr>
        <w:t xml:space="preserve">выполнения работ: </w:t>
      </w:r>
      <w:r w:rsidR="009B7C67">
        <w:rPr>
          <w:rFonts w:ascii="Times New Roman" w:hAnsi="Times New Roman"/>
          <w:spacing w:val="-4"/>
          <w:sz w:val="26"/>
          <w:szCs w:val="26"/>
        </w:rPr>
        <w:t xml:space="preserve">в течение </w:t>
      </w:r>
      <w:r w:rsidR="009D5B73">
        <w:rPr>
          <w:rFonts w:ascii="Times New Roman" w:hAnsi="Times New Roman"/>
          <w:spacing w:val="-4"/>
          <w:sz w:val="26"/>
          <w:szCs w:val="26"/>
        </w:rPr>
        <w:t>3</w:t>
      </w:r>
      <w:r w:rsidR="009B7C67">
        <w:rPr>
          <w:rFonts w:ascii="Times New Roman" w:hAnsi="Times New Roman"/>
          <w:spacing w:val="-4"/>
          <w:sz w:val="26"/>
          <w:szCs w:val="26"/>
        </w:rPr>
        <w:t>0 (</w:t>
      </w:r>
      <w:r w:rsidR="009D5B73">
        <w:rPr>
          <w:rFonts w:ascii="Times New Roman" w:hAnsi="Times New Roman"/>
          <w:spacing w:val="-4"/>
          <w:sz w:val="26"/>
          <w:szCs w:val="26"/>
        </w:rPr>
        <w:t>тридц</w:t>
      </w:r>
      <w:r w:rsidR="009B7C67">
        <w:rPr>
          <w:rFonts w:ascii="Times New Roman" w:hAnsi="Times New Roman"/>
          <w:spacing w:val="-4"/>
          <w:sz w:val="26"/>
          <w:szCs w:val="26"/>
        </w:rPr>
        <w:t>а</w:t>
      </w:r>
      <w:r w:rsidRPr="00EB1DAB">
        <w:rPr>
          <w:rFonts w:ascii="Times New Roman" w:hAnsi="Times New Roman"/>
          <w:spacing w:val="-4"/>
          <w:sz w:val="26"/>
          <w:szCs w:val="26"/>
        </w:rPr>
        <w:t xml:space="preserve">ти) </w:t>
      </w:r>
      <w:r w:rsidR="009B7C67">
        <w:rPr>
          <w:rFonts w:ascii="Times New Roman" w:hAnsi="Times New Roman"/>
          <w:spacing w:val="-4"/>
          <w:sz w:val="26"/>
          <w:szCs w:val="26"/>
        </w:rPr>
        <w:t>рабочи</w:t>
      </w:r>
      <w:r w:rsidRPr="00EB1DAB">
        <w:rPr>
          <w:rFonts w:ascii="Times New Roman" w:hAnsi="Times New Roman"/>
          <w:spacing w:val="-4"/>
          <w:sz w:val="26"/>
          <w:szCs w:val="26"/>
        </w:rPr>
        <w:t>х дней со дня заключения Контракта</w:t>
      </w:r>
      <w:r>
        <w:rPr>
          <w:rFonts w:ascii="Times New Roman" w:hAnsi="Times New Roman"/>
          <w:spacing w:val="-4"/>
          <w:sz w:val="26"/>
          <w:szCs w:val="26"/>
        </w:rPr>
        <w:t>.</w:t>
      </w:r>
    </w:p>
    <w:p w:rsidR="002563F4" w:rsidRPr="00BD4EE1" w:rsidRDefault="002563F4" w:rsidP="00BD4EE1">
      <w:pPr>
        <w:widowControl w:val="0"/>
        <w:shd w:val="clear" w:color="auto" w:fill="FFFFFF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BD4EE1">
        <w:rPr>
          <w:rFonts w:ascii="Times New Roman" w:hAnsi="Times New Roman"/>
          <w:sz w:val="26"/>
        </w:rPr>
        <w:t xml:space="preserve">3.3. Обмен документами, указанными в п. 2.4. </w:t>
      </w:r>
      <w:proofErr w:type="gramStart"/>
      <w:r w:rsidRPr="00BD4EE1">
        <w:rPr>
          <w:rFonts w:ascii="Times New Roman" w:hAnsi="Times New Roman"/>
          <w:sz w:val="26"/>
        </w:rPr>
        <w:t>Контракта, может быть осуществлен Сторонами через электронный документооборот.</w:t>
      </w:r>
      <w:proofErr w:type="gramEnd"/>
      <w:r w:rsidRPr="00BD4EE1">
        <w:rPr>
          <w:rFonts w:ascii="Times New Roman" w:hAnsi="Times New Roman"/>
          <w:sz w:val="26"/>
        </w:rPr>
        <w:t xml:space="preserve"> Электронный документооборот первичными учетными документами осуществляется по телекоммуникационным каналам связи с использованием сертифицированных средств усиленной квалифицированной электронной подписи, позволяющих идентифицировать владельца квалифицированного сертификата ключа проверки такой подписи.</w:t>
      </w:r>
    </w:p>
    <w:p w:rsidR="002563F4" w:rsidRPr="00BD4EE1" w:rsidRDefault="002563F4" w:rsidP="00BD4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BD4EE1">
        <w:rPr>
          <w:rFonts w:ascii="Times New Roman" w:hAnsi="Times New Roman"/>
          <w:sz w:val="26"/>
        </w:rPr>
        <w:t xml:space="preserve">3.4. </w:t>
      </w:r>
      <w:proofErr w:type="gramStart"/>
      <w:r w:rsidRPr="00BD4EE1">
        <w:rPr>
          <w:rFonts w:ascii="Times New Roman" w:hAnsi="Times New Roman"/>
          <w:sz w:val="26"/>
        </w:rPr>
        <w:t xml:space="preserve">Документы в электронной форме,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 и могут применяться в любых правоотношениях в соответствии с законодательством Российской Федерации,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 </w:t>
      </w:r>
      <w:proofErr w:type="gramEnd"/>
    </w:p>
    <w:p w:rsidR="002563F4" w:rsidRPr="00BD4EE1" w:rsidRDefault="002563F4" w:rsidP="002563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BD4EE1">
        <w:rPr>
          <w:rFonts w:ascii="Times New Roman" w:hAnsi="Times New Roman"/>
          <w:sz w:val="26"/>
        </w:rPr>
        <w:t xml:space="preserve">3.5. Правообладатель электронного документооборота, используемого Заказчиком, </w:t>
      </w:r>
      <w:r w:rsidRPr="00BD4EE1">
        <w:rPr>
          <w:rFonts w:ascii="Times New Roman" w:hAnsi="Times New Roman"/>
          <w:sz w:val="26"/>
        </w:rPr>
        <w:br/>
        <w:t>ООО «Компания Тензор».</w:t>
      </w:r>
    </w:p>
    <w:p w:rsidR="00EB1DAB" w:rsidRPr="00EB1DAB" w:rsidRDefault="00EB1DAB" w:rsidP="00EB1DAB">
      <w:pPr>
        <w:pStyle w:val="ae"/>
        <w:ind w:left="1440"/>
        <w:rPr>
          <w:rFonts w:ascii="Times New Roman" w:hAnsi="Times New Roman"/>
          <w:b/>
          <w:spacing w:val="-4"/>
          <w:sz w:val="26"/>
          <w:szCs w:val="26"/>
        </w:rPr>
      </w:pPr>
    </w:p>
    <w:p w:rsidR="007A330A" w:rsidRPr="002A7D8F" w:rsidRDefault="009B184A" w:rsidP="000B38C5">
      <w:pPr>
        <w:pStyle w:val="ae"/>
        <w:widowControl w:val="0"/>
        <w:numPr>
          <w:ilvl w:val="0"/>
          <w:numId w:val="2"/>
        </w:numPr>
        <w:spacing w:after="0" w:line="228" w:lineRule="auto"/>
        <w:ind w:right="170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2A7D8F">
        <w:rPr>
          <w:rFonts w:ascii="Times New Roman" w:hAnsi="Times New Roman"/>
          <w:b/>
          <w:spacing w:val="-4"/>
          <w:sz w:val="26"/>
          <w:szCs w:val="26"/>
        </w:rPr>
        <w:t>Права и обязанности Сторон</w:t>
      </w:r>
    </w:p>
    <w:p w:rsidR="002A7D8F" w:rsidRPr="002A7D8F" w:rsidRDefault="002A7D8F" w:rsidP="002A7D8F">
      <w:pPr>
        <w:pStyle w:val="ae"/>
        <w:widowControl w:val="0"/>
        <w:spacing w:after="0" w:line="228" w:lineRule="auto"/>
        <w:ind w:left="1440" w:right="170"/>
        <w:rPr>
          <w:rFonts w:ascii="Times New Roman" w:hAnsi="Times New Roman"/>
          <w:b/>
          <w:spacing w:val="-4"/>
          <w:sz w:val="26"/>
          <w:szCs w:val="26"/>
        </w:rPr>
      </w:pPr>
    </w:p>
    <w:p w:rsidR="007A330A" w:rsidRPr="00266E2A" w:rsidRDefault="00D82CC4" w:rsidP="00E05265">
      <w:pPr>
        <w:widowControl w:val="0"/>
        <w:spacing w:after="0" w:line="228" w:lineRule="auto"/>
        <w:ind w:left="57" w:right="170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4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.1.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ab/>
      </w:r>
      <w:r w:rsidR="00BD542D" w:rsidRPr="008A4251">
        <w:rPr>
          <w:rFonts w:ascii="Times New Roman" w:hAnsi="Times New Roman"/>
          <w:b/>
          <w:spacing w:val="-4"/>
          <w:sz w:val="26"/>
          <w:szCs w:val="26"/>
        </w:rPr>
        <w:t>Исполнитель</w:t>
      </w:r>
      <w:r w:rsidR="001061A2" w:rsidRPr="008A4251">
        <w:rPr>
          <w:rFonts w:ascii="Times New Roman" w:hAnsi="Times New Roman"/>
          <w:b/>
          <w:spacing w:val="-4"/>
          <w:sz w:val="26"/>
          <w:szCs w:val="26"/>
        </w:rPr>
        <w:t xml:space="preserve"> обязан:</w:t>
      </w:r>
    </w:p>
    <w:p w:rsidR="007A330A" w:rsidRPr="00266E2A" w:rsidRDefault="00D82CC4" w:rsidP="00E05265">
      <w:pPr>
        <w:widowControl w:val="0"/>
        <w:spacing w:after="0" w:line="228" w:lineRule="auto"/>
        <w:ind w:left="57" w:right="170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4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.1.1.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ab/>
      </w:r>
      <w:r w:rsidR="00295169">
        <w:rPr>
          <w:rFonts w:ascii="Times New Roman" w:hAnsi="Times New Roman"/>
          <w:spacing w:val="-4"/>
          <w:sz w:val="26"/>
          <w:szCs w:val="26"/>
        </w:rPr>
        <w:t>Оказать Услуги</w:t>
      </w:r>
      <w:r w:rsidR="003C36BB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в соответствии с условиями </w:t>
      </w:r>
      <w:r w:rsidR="009875D0" w:rsidRPr="00266E2A">
        <w:rPr>
          <w:rFonts w:ascii="Times New Roman" w:hAnsi="Times New Roman"/>
          <w:spacing w:val="-4"/>
          <w:sz w:val="26"/>
          <w:szCs w:val="26"/>
        </w:rPr>
        <w:t>Контракта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. Передача </w:t>
      </w:r>
      <w:r w:rsidR="00295169">
        <w:rPr>
          <w:rFonts w:ascii="Times New Roman" w:hAnsi="Times New Roman"/>
          <w:spacing w:val="-4"/>
          <w:sz w:val="26"/>
          <w:szCs w:val="26"/>
        </w:rPr>
        <w:t>оказанных Услуг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 оформляет</w:t>
      </w:r>
      <w:r w:rsidR="003C36BB">
        <w:rPr>
          <w:rFonts w:ascii="Times New Roman" w:hAnsi="Times New Roman"/>
          <w:spacing w:val="-4"/>
          <w:sz w:val="26"/>
          <w:szCs w:val="26"/>
        </w:rPr>
        <w:t xml:space="preserve">ся путем подписания </w:t>
      </w:r>
      <w:r w:rsidR="008A4251">
        <w:rPr>
          <w:rFonts w:ascii="Times New Roman" w:hAnsi="Times New Roman"/>
          <w:spacing w:val="-4"/>
          <w:sz w:val="26"/>
          <w:szCs w:val="26"/>
        </w:rPr>
        <w:t>А</w:t>
      </w:r>
      <w:r w:rsidR="008A4251" w:rsidRPr="008A4251">
        <w:rPr>
          <w:rFonts w:ascii="Times New Roman" w:hAnsi="Times New Roman"/>
          <w:spacing w:val="-4"/>
          <w:sz w:val="26"/>
          <w:szCs w:val="26"/>
        </w:rPr>
        <w:t>кта прием</w:t>
      </w:r>
      <w:r w:rsidR="00A80E06">
        <w:rPr>
          <w:rFonts w:ascii="Times New Roman" w:hAnsi="Times New Roman"/>
          <w:spacing w:val="-4"/>
          <w:sz w:val="26"/>
          <w:szCs w:val="26"/>
        </w:rPr>
        <w:t>ки-передачи</w:t>
      </w:r>
      <w:r w:rsidR="00C16589">
        <w:rPr>
          <w:rFonts w:ascii="Times New Roman" w:hAnsi="Times New Roman"/>
          <w:spacing w:val="-4"/>
          <w:sz w:val="26"/>
          <w:szCs w:val="26"/>
        </w:rPr>
        <w:t>.</w:t>
      </w:r>
    </w:p>
    <w:p w:rsidR="007A330A" w:rsidRPr="00266E2A" w:rsidRDefault="00D82CC4" w:rsidP="00E05265">
      <w:pPr>
        <w:widowControl w:val="0"/>
        <w:spacing w:after="0" w:line="228" w:lineRule="auto"/>
        <w:ind w:left="57" w:right="170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lastRenderedPageBreak/>
        <w:t>4</w:t>
      </w:r>
      <w:r w:rsidR="00590D25">
        <w:rPr>
          <w:rFonts w:ascii="Times New Roman" w:hAnsi="Times New Roman"/>
          <w:spacing w:val="-4"/>
          <w:sz w:val="26"/>
          <w:szCs w:val="26"/>
        </w:rPr>
        <w:t>.1.</w:t>
      </w:r>
      <w:r w:rsidR="008A4251">
        <w:rPr>
          <w:rFonts w:ascii="Times New Roman" w:hAnsi="Times New Roman"/>
          <w:spacing w:val="-4"/>
          <w:sz w:val="26"/>
          <w:szCs w:val="26"/>
        </w:rPr>
        <w:t>2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.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ab/>
      </w:r>
      <w:r w:rsidR="00DF1CE4" w:rsidRPr="00DF1CE4">
        <w:rPr>
          <w:rFonts w:ascii="Times New Roman" w:hAnsi="Times New Roman"/>
          <w:spacing w:val="-4"/>
          <w:sz w:val="26"/>
          <w:szCs w:val="26"/>
        </w:rPr>
        <w:t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8A4251" w:rsidRPr="00D82CC4" w:rsidRDefault="008A4251" w:rsidP="000B38C5">
      <w:pPr>
        <w:pStyle w:val="ae"/>
        <w:numPr>
          <w:ilvl w:val="2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82CC4">
        <w:rPr>
          <w:rFonts w:ascii="Times New Roman" w:hAnsi="Times New Roman"/>
          <w:color w:val="auto"/>
          <w:sz w:val="26"/>
          <w:szCs w:val="26"/>
        </w:rPr>
        <w:t xml:space="preserve">При </w:t>
      </w:r>
      <w:r w:rsidR="00295169">
        <w:rPr>
          <w:rFonts w:ascii="Times New Roman" w:hAnsi="Times New Roman"/>
          <w:color w:val="auto"/>
          <w:sz w:val="26"/>
          <w:szCs w:val="26"/>
        </w:rPr>
        <w:t>оказании</w:t>
      </w:r>
      <w:r w:rsidR="00295169" w:rsidRPr="00295169">
        <w:rPr>
          <w:rFonts w:ascii="Times New Roman" w:hAnsi="Times New Roman"/>
          <w:color w:val="auto"/>
          <w:sz w:val="26"/>
          <w:szCs w:val="26"/>
        </w:rPr>
        <w:t xml:space="preserve"> Услуг </w:t>
      </w:r>
      <w:r w:rsidRPr="00D82CC4">
        <w:rPr>
          <w:rFonts w:ascii="Times New Roman" w:hAnsi="Times New Roman"/>
          <w:color w:val="auto"/>
          <w:sz w:val="26"/>
          <w:szCs w:val="26"/>
        </w:rPr>
        <w:t xml:space="preserve">и в дальнейшем не разглашать любую информацию, полученную от Заказчика, не раскрывать третьим лицам, непосредственно не занятым </w:t>
      </w:r>
      <w:r w:rsidRPr="00D82CC4">
        <w:rPr>
          <w:rFonts w:ascii="Times New Roman" w:hAnsi="Times New Roman"/>
          <w:color w:val="auto"/>
          <w:sz w:val="26"/>
          <w:szCs w:val="26"/>
        </w:rPr>
        <w:br/>
        <w:t xml:space="preserve">в </w:t>
      </w:r>
      <w:r w:rsidR="00295169">
        <w:rPr>
          <w:rFonts w:ascii="Times New Roman" w:hAnsi="Times New Roman"/>
          <w:color w:val="auto"/>
          <w:sz w:val="26"/>
          <w:szCs w:val="26"/>
        </w:rPr>
        <w:t>оказании</w:t>
      </w:r>
      <w:r w:rsidR="00295169" w:rsidRPr="00295169">
        <w:rPr>
          <w:rFonts w:ascii="Times New Roman" w:hAnsi="Times New Roman"/>
          <w:color w:val="auto"/>
          <w:sz w:val="26"/>
          <w:szCs w:val="26"/>
        </w:rPr>
        <w:t xml:space="preserve"> Услуг</w:t>
      </w:r>
      <w:r w:rsidRPr="00D82CC4">
        <w:rPr>
          <w:rFonts w:ascii="Times New Roman" w:hAnsi="Times New Roman"/>
          <w:color w:val="auto"/>
          <w:sz w:val="26"/>
          <w:szCs w:val="26"/>
        </w:rPr>
        <w:t xml:space="preserve">, характер и объемы </w:t>
      </w:r>
      <w:r w:rsidR="00295169" w:rsidRPr="00295169">
        <w:rPr>
          <w:rFonts w:ascii="Times New Roman" w:hAnsi="Times New Roman"/>
          <w:color w:val="auto"/>
          <w:sz w:val="26"/>
          <w:szCs w:val="26"/>
        </w:rPr>
        <w:t>оказанных Услуг</w:t>
      </w:r>
      <w:r w:rsidRPr="00D82CC4">
        <w:rPr>
          <w:rFonts w:ascii="Times New Roman" w:hAnsi="Times New Roman"/>
          <w:color w:val="auto"/>
          <w:sz w:val="26"/>
          <w:szCs w:val="26"/>
        </w:rPr>
        <w:t>, а также ставшие известными особенности функционирования объекта Заказчика.</w:t>
      </w:r>
    </w:p>
    <w:p w:rsidR="008A4251" w:rsidRPr="00D82CC4" w:rsidRDefault="00295169" w:rsidP="000B38C5">
      <w:pPr>
        <w:pStyle w:val="ae"/>
        <w:numPr>
          <w:ilvl w:val="2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Оказывать услуги</w:t>
      </w:r>
      <w:r w:rsidR="008A4251" w:rsidRPr="00D82CC4">
        <w:rPr>
          <w:rFonts w:ascii="Times New Roman" w:hAnsi="Times New Roman"/>
          <w:color w:val="auto"/>
          <w:sz w:val="26"/>
          <w:szCs w:val="26"/>
        </w:rPr>
        <w:t xml:space="preserve"> методами и средствами, не наносящими ущерба нормальному функционированию объекта и безопасности циркулирующей в ней информации. </w:t>
      </w:r>
    </w:p>
    <w:p w:rsidR="007A330A" w:rsidRPr="00266E2A" w:rsidRDefault="00D82CC4" w:rsidP="008A4251">
      <w:pPr>
        <w:widowControl w:val="0"/>
        <w:spacing w:after="0" w:line="228" w:lineRule="auto"/>
        <w:ind w:left="57" w:right="170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4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.2. </w:t>
      </w:r>
      <w:r w:rsidR="00BD542D" w:rsidRPr="00F92B4C">
        <w:rPr>
          <w:rFonts w:ascii="Times New Roman" w:hAnsi="Times New Roman"/>
          <w:b/>
          <w:spacing w:val="-4"/>
          <w:sz w:val="26"/>
          <w:szCs w:val="26"/>
        </w:rPr>
        <w:t>Исполнитель</w:t>
      </w:r>
      <w:r w:rsidR="001061A2" w:rsidRPr="00F92B4C">
        <w:rPr>
          <w:rFonts w:ascii="Times New Roman" w:hAnsi="Times New Roman"/>
          <w:b/>
          <w:spacing w:val="-4"/>
          <w:sz w:val="26"/>
          <w:szCs w:val="26"/>
        </w:rPr>
        <w:t xml:space="preserve"> вправе:</w:t>
      </w:r>
    </w:p>
    <w:p w:rsidR="007A330A" w:rsidRPr="00266E2A" w:rsidRDefault="00D82CC4" w:rsidP="00E05265">
      <w:pPr>
        <w:widowControl w:val="0"/>
        <w:spacing w:after="0" w:line="228" w:lineRule="auto"/>
        <w:ind w:left="57" w:right="170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4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.2.1.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ab/>
        <w:t xml:space="preserve">В одностороннем порядке расторгнуть </w:t>
      </w:r>
      <w:r w:rsidR="009875D0" w:rsidRPr="00266E2A">
        <w:rPr>
          <w:rFonts w:ascii="Times New Roman" w:hAnsi="Times New Roman"/>
          <w:spacing w:val="-4"/>
          <w:sz w:val="26"/>
          <w:szCs w:val="26"/>
        </w:rPr>
        <w:t>Контра</w:t>
      </w:r>
      <w:proofErr w:type="gramStart"/>
      <w:r w:rsidR="009875D0" w:rsidRPr="00266E2A">
        <w:rPr>
          <w:rFonts w:ascii="Times New Roman" w:hAnsi="Times New Roman"/>
          <w:spacing w:val="-4"/>
          <w:sz w:val="26"/>
          <w:szCs w:val="26"/>
        </w:rPr>
        <w:t>кт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 в сл</w:t>
      </w:r>
      <w:proofErr w:type="gramEnd"/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учае нарушения </w:t>
      </w:r>
      <w:r w:rsidR="00FE713F">
        <w:rPr>
          <w:rFonts w:ascii="Times New Roman" w:hAnsi="Times New Roman"/>
          <w:spacing w:val="-4"/>
          <w:sz w:val="26"/>
          <w:szCs w:val="26"/>
        </w:rPr>
        <w:t>Заказчик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ом положени</w:t>
      </w:r>
      <w:r w:rsidR="00DC2DC0">
        <w:rPr>
          <w:rFonts w:ascii="Times New Roman" w:hAnsi="Times New Roman"/>
          <w:spacing w:val="-4"/>
          <w:sz w:val="26"/>
          <w:szCs w:val="26"/>
        </w:rPr>
        <w:t>й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9875D0" w:rsidRPr="00266E2A">
        <w:rPr>
          <w:rFonts w:ascii="Times New Roman" w:hAnsi="Times New Roman"/>
          <w:spacing w:val="-4"/>
          <w:sz w:val="26"/>
          <w:szCs w:val="26"/>
        </w:rPr>
        <w:t>Контракта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 и потребовать от него в</w:t>
      </w:r>
      <w:r w:rsidR="00DC2DC0">
        <w:rPr>
          <w:rFonts w:ascii="Times New Roman" w:hAnsi="Times New Roman"/>
          <w:spacing w:val="-4"/>
          <w:sz w:val="26"/>
          <w:szCs w:val="26"/>
        </w:rPr>
        <w:t>озмещения ущерба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.</w:t>
      </w:r>
    </w:p>
    <w:p w:rsidR="007A330A" w:rsidRPr="00266E2A" w:rsidRDefault="00D82CC4" w:rsidP="00E05265">
      <w:pPr>
        <w:widowControl w:val="0"/>
        <w:spacing w:after="0" w:line="228" w:lineRule="auto"/>
        <w:ind w:left="57" w:right="170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4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.3.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ab/>
      </w:r>
      <w:r w:rsidR="00FE713F" w:rsidRPr="00F92B4C">
        <w:rPr>
          <w:rFonts w:ascii="Times New Roman" w:hAnsi="Times New Roman"/>
          <w:b/>
          <w:spacing w:val="-4"/>
          <w:sz w:val="26"/>
          <w:szCs w:val="26"/>
        </w:rPr>
        <w:t>Заказчик</w:t>
      </w:r>
      <w:r w:rsidR="001061A2" w:rsidRPr="00F92B4C">
        <w:rPr>
          <w:rFonts w:ascii="Times New Roman" w:hAnsi="Times New Roman"/>
          <w:b/>
          <w:spacing w:val="-4"/>
          <w:sz w:val="26"/>
          <w:szCs w:val="26"/>
        </w:rPr>
        <w:t xml:space="preserve"> обязан:</w:t>
      </w:r>
    </w:p>
    <w:p w:rsidR="00F92B4C" w:rsidRDefault="00D82CC4" w:rsidP="00F92B4C">
      <w:pPr>
        <w:widowControl w:val="0"/>
        <w:spacing w:after="0" w:line="228" w:lineRule="auto"/>
        <w:ind w:left="57" w:right="170" w:firstLine="709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4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.3.1</w:t>
      </w:r>
      <w:r w:rsidR="00F92B4C">
        <w:rPr>
          <w:rFonts w:ascii="Times New Roman" w:hAnsi="Times New Roman"/>
          <w:spacing w:val="-4"/>
          <w:sz w:val="26"/>
          <w:szCs w:val="26"/>
        </w:rPr>
        <w:t xml:space="preserve">. </w:t>
      </w:r>
      <w:r w:rsidR="00F92B4C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F92B4C" w:rsidRPr="00266E2A">
        <w:rPr>
          <w:rFonts w:ascii="Times New Roman" w:hAnsi="Times New Roman"/>
          <w:spacing w:val="-4"/>
          <w:sz w:val="26"/>
          <w:szCs w:val="26"/>
        </w:rPr>
        <w:t xml:space="preserve">Подписать Акт </w:t>
      </w:r>
      <w:r w:rsidR="00F92B4C">
        <w:rPr>
          <w:rFonts w:ascii="Times New Roman" w:hAnsi="Times New Roman"/>
          <w:spacing w:val="-4"/>
          <w:sz w:val="26"/>
          <w:szCs w:val="26"/>
        </w:rPr>
        <w:t xml:space="preserve"> приемки</w:t>
      </w:r>
      <w:r w:rsidR="00A80E06">
        <w:rPr>
          <w:rFonts w:ascii="Times New Roman" w:hAnsi="Times New Roman"/>
          <w:spacing w:val="-4"/>
          <w:sz w:val="26"/>
          <w:szCs w:val="26"/>
        </w:rPr>
        <w:t>-передачи</w:t>
      </w:r>
      <w:r w:rsidR="00F92B4C" w:rsidRPr="00266E2A">
        <w:rPr>
          <w:rFonts w:ascii="Times New Roman" w:hAnsi="Times New Roman"/>
          <w:spacing w:val="-4"/>
          <w:sz w:val="26"/>
          <w:szCs w:val="26"/>
        </w:rPr>
        <w:t xml:space="preserve"> в течение 3 (трех) рабочих дней с момента его получения и направить один подписанный экземпляр </w:t>
      </w:r>
      <w:r w:rsidR="00F92B4C">
        <w:rPr>
          <w:rFonts w:ascii="Times New Roman" w:hAnsi="Times New Roman"/>
          <w:spacing w:val="-4"/>
          <w:sz w:val="26"/>
          <w:szCs w:val="26"/>
        </w:rPr>
        <w:t xml:space="preserve">Исполнителю, </w:t>
      </w:r>
      <w:r w:rsidR="00F92B4C" w:rsidRPr="00F92B4C">
        <w:rPr>
          <w:rFonts w:ascii="Times New Roman" w:hAnsi="Times New Roman"/>
          <w:color w:val="auto"/>
          <w:sz w:val="26"/>
          <w:szCs w:val="26"/>
        </w:rPr>
        <w:t xml:space="preserve">а также </w:t>
      </w:r>
      <w:r w:rsidR="00F92B4C">
        <w:rPr>
          <w:rFonts w:ascii="Times New Roman" w:hAnsi="Times New Roman"/>
          <w:color w:val="auto"/>
          <w:sz w:val="26"/>
          <w:szCs w:val="26"/>
        </w:rPr>
        <w:t xml:space="preserve">произвести </w:t>
      </w:r>
      <w:r w:rsidR="00F92B4C" w:rsidRPr="00F92B4C">
        <w:rPr>
          <w:rFonts w:ascii="Times New Roman" w:hAnsi="Times New Roman"/>
          <w:color w:val="auto"/>
          <w:sz w:val="26"/>
          <w:szCs w:val="26"/>
        </w:rPr>
        <w:t>оплату в соответствии с условиями Контракта</w:t>
      </w:r>
      <w:r w:rsidR="00F92B4C">
        <w:rPr>
          <w:rFonts w:ascii="Times New Roman" w:hAnsi="Times New Roman"/>
          <w:color w:val="auto"/>
          <w:sz w:val="26"/>
          <w:szCs w:val="26"/>
        </w:rPr>
        <w:t>.</w:t>
      </w:r>
    </w:p>
    <w:p w:rsidR="007A330A" w:rsidRDefault="00D82CC4" w:rsidP="00F92B4C">
      <w:pPr>
        <w:widowControl w:val="0"/>
        <w:spacing w:after="0" w:line="228" w:lineRule="auto"/>
        <w:ind w:left="57" w:right="170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4</w:t>
      </w:r>
      <w:r w:rsidR="00F92B4C">
        <w:rPr>
          <w:rFonts w:ascii="Times New Roman" w:hAnsi="Times New Roman"/>
          <w:color w:val="auto"/>
          <w:sz w:val="26"/>
          <w:szCs w:val="26"/>
        </w:rPr>
        <w:t>.3.2. П</w:t>
      </w:r>
      <w:r w:rsidR="00F92B4C" w:rsidRPr="00F92B4C">
        <w:rPr>
          <w:rFonts w:ascii="Times New Roman" w:hAnsi="Times New Roman"/>
          <w:color w:val="auto"/>
          <w:sz w:val="26"/>
          <w:szCs w:val="26"/>
        </w:rPr>
        <w:t xml:space="preserve">редоставить Исполнителю в согласованном порядке всю необходимую техническую и эксплуатационную документацию, доступ в помещения, где должны </w:t>
      </w:r>
      <w:r w:rsidR="00295169" w:rsidRPr="00295169">
        <w:rPr>
          <w:rFonts w:ascii="Times New Roman" w:hAnsi="Times New Roman"/>
          <w:color w:val="auto"/>
          <w:sz w:val="26"/>
          <w:szCs w:val="26"/>
        </w:rPr>
        <w:t>оказ</w:t>
      </w:r>
      <w:r w:rsidR="00295169">
        <w:rPr>
          <w:rFonts w:ascii="Times New Roman" w:hAnsi="Times New Roman"/>
          <w:color w:val="auto"/>
          <w:sz w:val="26"/>
          <w:szCs w:val="26"/>
        </w:rPr>
        <w:t>ываться</w:t>
      </w:r>
      <w:r w:rsidR="00295169" w:rsidRPr="00295169">
        <w:rPr>
          <w:rFonts w:ascii="Times New Roman" w:hAnsi="Times New Roman"/>
          <w:color w:val="auto"/>
          <w:sz w:val="26"/>
          <w:szCs w:val="26"/>
        </w:rPr>
        <w:t xml:space="preserve"> Услуг</w:t>
      </w:r>
      <w:r w:rsidR="00295169">
        <w:rPr>
          <w:rFonts w:ascii="Times New Roman" w:hAnsi="Times New Roman"/>
          <w:color w:val="auto"/>
          <w:sz w:val="26"/>
          <w:szCs w:val="26"/>
        </w:rPr>
        <w:t>и</w:t>
      </w:r>
      <w:r w:rsidR="00F92B4C" w:rsidRPr="00F92B4C">
        <w:rPr>
          <w:rFonts w:ascii="Times New Roman" w:hAnsi="Times New Roman"/>
          <w:color w:val="auto"/>
          <w:sz w:val="26"/>
          <w:szCs w:val="26"/>
        </w:rPr>
        <w:t xml:space="preserve">, время для </w:t>
      </w:r>
      <w:r w:rsidR="00295169">
        <w:rPr>
          <w:rFonts w:ascii="Times New Roman" w:hAnsi="Times New Roman"/>
          <w:color w:val="auto"/>
          <w:sz w:val="26"/>
          <w:szCs w:val="26"/>
        </w:rPr>
        <w:t>оказания</w:t>
      </w:r>
      <w:r w:rsidR="00295169" w:rsidRPr="00295169">
        <w:rPr>
          <w:rFonts w:ascii="Times New Roman" w:hAnsi="Times New Roman"/>
          <w:color w:val="auto"/>
          <w:sz w:val="26"/>
          <w:szCs w:val="26"/>
        </w:rPr>
        <w:t xml:space="preserve"> Услуг</w:t>
      </w:r>
      <w:r w:rsidR="00F92B4C" w:rsidRPr="00F92B4C">
        <w:rPr>
          <w:rFonts w:ascii="Times New Roman" w:hAnsi="Times New Roman"/>
          <w:color w:val="auto"/>
          <w:sz w:val="26"/>
          <w:szCs w:val="26"/>
        </w:rPr>
        <w:t>, а также помощь специалистов Заказчика в получении и уточнении необходимых</w:t>
      </w:r>
      <w:r w:rsidR="00F92B4C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F92B4C" w:rsidRPr="00F92B4C">
        <w:rPr>
          <w:rFonts w:ascii="Times New Roman" w:hAnsi="Times New Roman"/>
          <w:color w:val="auto"/>
          <w:sz w:val="26"/>
          <w:szCs w:val="26"/>
        </w:rPr>
        <w:t>данных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.</w:t>
      </w:r>
    </w:p>
    <w:p w:rsidR="00F92B4C" w:rsidRDefault="00D82CC4" w:rsidP="00E05265">
      <w:pPr>
        <w:widowControl w:val="0"/>
        <w:spacing w:after="0" w:line="228" w:lineRule="auto"/>
        <w:ind w:left="57" w:right="170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4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.4.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ab/>
      </w:r>
      <w:r w:rsidR="00FE713F" w:rsidRPr="00F92B4C">
        <w:rPr>
          <w:rFonts w:ascii="Times New Roman" w:hAnsi="Times New Roman"/>
          <w:b/>
          <w:spacing w:val="-4"/>
          <w:sz w:val="26"/>
          <w:szCs w:val="26"/>
        </w:rPr>
        <w:t>Заказчик</w:t>
      </w:r>
      <w:r w:rsidR="001061A2" w:rsidRPr="00F92B4C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 w:rsidR="00F92B4C" w:rsidRPr="00F92B4C">
        <w:rPr>
          <w:rFonts w:ascii="Times New Roman" w:hAnsi="Times New Roman"/>
          <w:b/>
          <w:spacing w:val="-4"/>
          <w:sz w:val="26"/>
          <w:szCs w:val="26"/>
        </w:rPr>
        <w:t>вправе:</w:t>
      </w:r>
    </w:p>
    <w:p w:rsidR="00310A01" w:rsidRPr="00310A01" w:rsidRDefault="00D82CC4" w:rsidP="00310A01">
      <w:pPr>
        <w:widowControl w:val="0"/>
        <w:spacing w:after="0" w:line="228" w:lineRule="auto"/>
        <w:ind w:left="57" w:right="170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4</w:t>
      </w:r>
      <w:r w:rsidR="00310A01">
        <w:rPr>
          <w:rFonts w:ascii="Times New Roman" w:hAnsi="Times New Roman"/>
          <w:spacing w:val="-4"/>
          <w:sz w:val="26"/>
          <w:szCs w:val="26"/>
        </w:rPr>
        <w:t xml:space="preserve">.4.1. </w:t>
      </w:r>
      <w:r w:rsidR="00310A01" w:rsidRPr="00310A01">
        <w:rPr>
          <w:rFonts w:ascii="Times New Roman" w:hAnsi="Times New Roman"/>
          <w:spacing w:val="-4"/>
          <w:sz w:val="26"/>
          <w:szCs w:val="26"/>
        </w:rPr>
        <w:t xml:space="preserve">Заказчик вправе во всякое время проверять ход и качество </w:t>
      </w:r>
      <w:r w:rsidR="00295169" w:rsidRPr="00295169">
        <w:rPr>
          <w:rFonts w:ascii="Times New Roman" w:hAnsi="Times New Roman"/>
          <w:spacing w:val="-4"/>
          <w:sz w:val="26"/>
          <w:szCs w:val="26"/>
        </w:rPr>
        <w:t>оказанных Услуг</w:t>
      </w:r>
      <w:r w:rsidR="00310A01" w:rsidRPr="00310A01">
        <w:rPr>
          <w:rFonts w:ascii="Times New Roman" w:hAnsi="Times New Roman"/>
          <w:spacing w:val="-4"/>
          <w:sz w:val="26"/>
          <w:szCs w:val="26"/>
        </w:rPr>
        <w:t>, выполняем</w:t>
      </w:r>
      <w:r w:rsidR="00295169">
        <w:rPr>
          <w:rFonts w:ascii="Times New Roman" w:hAnsi="Times New Roman"/>
          <w:spacing w:val="-4"/>
          <w:sz w:val="26"/>
          <w:szCs w:val="26"/>
        </w:rPr>
        <w:t>ых</w:t>
      </w:r>
      <w:r w:rsidR="00310A01" w:rsidRPr="00310A01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310A01">
        <w:rPr>
          <w:rFonts w:ascii="Times New Roman" w:hAnsi="Times New Roman"/>
          <w:spacing w:val="-4"/>
          <w:sz w:val="26"/>
          <w:szCs w:val="26"/>
        </w:rPr>
        <w:t>Исполнителе</w:t>
      </w:r>
      <w:r w:rsidR="00310A01" w:rsidRPr="00310A01">
        <w:rPr>
          <w:rFonts w:ascii="Times New Roman" w:hAnsi="Times New Roman"/>
          <w:spacing w:val="-4"/>
          <w:sz w:val="26"/>
          <w:szCs w:val="26"/>
        </w:rPr>
        <w:t>м, не вмешиваясь в его деятельность.</w:t>
      </w:r>
    </w:p>
    <w:p w:rsidR="00310A01" w:rsidRPr="00310A01" w:rsidRDefault="00D82CC4" w:rsidP="00DC2DC0">
      <w:pPr>
        <w:widowControl w:val="0"/>
        <w:spacing w:after="0" w:line="228" w:lineRule="auto"/>
        <w:ind w:left="57" w:right="170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4</w:t>
      </w:r>
      <w:r w:rsidR="00310A01" w:rsidRPr="00310A01">
        <w:rPr>
          <w:rFonts w:ascii="Times New Roman" w:hAnsi="Times New Roman"/>
          <w:spacing w:val="-4"/>
          <w:sz w:val="26"/>
          <w:szCs w:val="26"/>
        </w:rPr>
        <w:t>.</w:t>
      </w:r>
      <w:r w:rsidR="00DC2DC0">
        <w:rPr>
          <w:rFonts w:ascii="Times New Roman" w:hAnsi="Times New Roman"/>
          <w:spacing w:val="-4"/>
          <w:sz w:val="26"/>
          <w:szCs w:val="26"/>
        </w:rPr>
        <w:t>4.2.</w:t>
      </w:r>
      <w:r w:rsidR="00353B0A">
        <w:rPr>
          <w:rFonts w:ascii="Times New Roman" w:hAnsi="Times New Roman"/>
          <w:spacing w:val="-4"/>
          <w:sz w:val="26"/>
          <w:szCs w:val="26"/>
        </w:rPr>
        <w:t xml:space="preserve">В </w:t>
      </w:r>
      <w:r w:rsidR="00DC2DC0" w:rsidRPr="00DC2DC0">
        <w:rPr>
          <w:rFonts w:ascii="Times New Roman" w:hAnsi="Times New Roman"/>
          <w:spacing w:val="-4"/>
          <w:sz w:val="26"/>
          <w:szCs w:val="26"/>
        </w:rPr>
        <w:t>одностороннем порядке расторгну</w:t>
      </w:r>
      <w:r w:rsidR="00DC2DC0">
        <w:rPr>
          <w:rFonts w:ascii="Times New Roman" w:hAnsi="Times New Roman"/>
          <w:spacing w:val="-4"/>
          <w:sz w:val="26"/>
          <w:szCs w:val="26"/>
        </w:rPr>
        <w:t>ть Контра</w:t>
      </w:r>
      <w:proofErr w:type="gramStart"/>
      <w:r w:rsidR="00DC2DC0">
        <w:rPr>
          <w:rFonts w:ascii="Times New Roman" w:hAnsi="Times New Roman"/>
          <w:spacing w:val="-4"/>
          <w:sz w:val="26"/>
          <w:szCs w:val="26"/>
        </w:rPr>
        <w:t>кт в сл</w:t>
      </w:r>
      <w:proofErr w:type="gramEnd"/>
      <w:r w:rsidR="00DC2DC0">
        <w:rPr>
          <w:rFonts w:ascii="Times New Roman" w:hAnsi="Times New Roman"/>
          <w:spacing w:val="-4"/>
          <w:sz w:val="26"/>
          <w:szCs w:val="26"/>
        </w:rPr>
        <w:t>учае нарушения Исполнителем</w:t>
      </w:r>
      <w:r w:rsidR="00DC2DC0" w:rsidRPr="00DC2DC0">
        <w:rPr>
          <w:rFonts w:ascii="Times New Roman" w:hAnsi="Times New Roman"/>
          <w:spacing w:val="-4"/>
          <w:sz w:val="26"/>
          <w:szCs w:val="26"/>
        </w:rPr>
        <w:t xml:space="preserve"> положени</w:t>
      </w:r>
      <w:r w:rsidR="00DC2DC0">
        <w:rPr>
          <w:rFonts w:ascii="Times New Roman" w:hAnsi="Times New Roman"/>
          <w:spacing w:val="-4"/>
          <w:sz w:val="26"/>
          <w:szCs w:val="26"/>
        </w:rPr>
        <w:t>й</w:t>
      </w:r>
      <w:r w:rsidR="00DC2DC0" w:rsidRPr="00DC2DC0">
        <w:rPr>
          <w:rFonts w:ascii="Times New Roman" w:hAnsi="Times New Roman"/>
          <w:spacing w:val="-4"/>
          <w:sz w:val="26"/>
          <w:szCs w:val="26"/>
        </w:rPr>
        <w:t xml:space="preserve"> Контракта и потребовать от него возмещения ущерба</w:t>
      </w:r>
      <w:r w:rsidR="00310A01" w:rsidRPr="00310A01">
        <w:rPr>
          <w:rFonts w:ascii="Times New Roman" w:hAnsi="Times New Roman"/>
          <w:spacing w:val="-4"/>
          <w:sz w:val="26"/>
          <w:szCs w:val="26"/>
        </w:rPr>
        <w:t>.</w:t>
      </w:r>
    </w:p>
    <w:p w:rsidR="007A330A" w:rsidRDefault="007A330A" w:rsidP="00E05265">
      <w:pPr>
        <w:widowControl w:val="0"/>
        <w:spacing w:after="0" w:line="228" w:lineRule="auto"/>
        <w:ind w:left="57" w:right="170" w:firstLine="709"/>
        <w:jc w:val="both"/>
        <w:rPr>
          <w:rFonts w:ascii="Times New Roman" w:hAnsi="Times New Roman"/>
          <w:spacing w:val="-4"/>
          <w:sz w:val="26"/>
          <w:szCs w:val="26"/>
        </w:rPr>
      </w:pPr>
    </w:p>
    <w:p w:rsidR="007A330A" w:rsidRPr="00D82CC4" w:rsidRDefault="00D82CC4" w:rsidP="000B38C5">
      <w:pPr>
        <w:pStyle w:val="ae"/>
        <w:widowControl w:val="0"/>
        <w:numPr>
          <w:ilvl w:val="0"/>
          <w:numId w:val="5"/>
        </w:numPr>
        <w:tabs>
          <w:tab w:val="left" w:pos="566"/>
        </w:tabs>
        <w:spacing w:after="0" w:line="233" w:lineRule="auto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D82CC4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 w:rsidR="009B184A" w:rsidRPr="00D82CC4">
        <w:rPr>
          <w:rFonts w:ascii="Times New Roman" w:hAnsi="Times New Roman"/>
          <w:b/>
          <w:spacing w:val="-4"/>
          <w:sz w:val="26"/>
          <w:szCs w:val="26"/>
        </w:rPr>
        <w:t>Конфиденциальность</w:t>
      </w:r>
    </w:p>
    <w:p w:rsidR="002A7D8F" w:rsidRPr="002A7D8F" w:rsidRDefault="002A7D8F" w:rsidP="002A7D8F">
      <w:pPr>
        <w:widowControl w:val="0"/>
        <w:tabs>
          <w:tab w:val="left" w:pos="566"/>
        </w:tabs>
        <w:spacing w:after="0" w:line="233" w:lineRule="auto"/>
        <w:ind w:left="360"/>
        <w:rPr>
          <w:rFonts w:ascii="Times New Roman" w:hAnsi="Times New Roman"/>
          <w:b/>
          <w:spacing w:val="-4"/>
          <w:sz w:val="26"/>
          <w:szCs w:val="26"/>
        </w:rPr>
      </w:pPr>
    </w:p>
    <w:p w:rsidR="00D82CC4" w:rsidRPr="00D82CC4" w:rsidRDefault="00D82CC4" w:rsidP="00D82CC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bookmarkStart w:id="0" w:name="_Toc362529201"/>
      <w:bookmarkStart w:id="1" w:name="_Toc362528249"/>
      <w:r>
        <w:rPr>
          <w:rFonts w:ascii="Times New Roman" w:hAnsi="Times New Roman"/>
          <w:spacing w:val="-4"/>
          <w:sz w:val="26"/>
          <w:szCs w:val="26"/>
        </w:rPr>
        <w:t>5</w:t>
      </w:r>
      <w:r w:rsidR="007524C6">
        <w:rPr>
          <w:rFonts w:ascii="Times New Roman" w:hAnsi="Times New Roman"/>
          <w:spacing w:val="-4"/>
          <w:sz w:val="26"/>
          <w:szCs w:val="26"/>
        </w:rPr>
        <w:t xml:space="preserve">.1. </w:t>
      </w:r>
      <w:bookmarkStart w:id="2" w:name="_Toc362529203"/>
      <w:bookmarkStart w:id="3" w:name="_Toc362528251"/>
      <w:bookmarkEnd w:id="0"/>
      <w:bookmarkEnd w:id="1"/>
      <w:r w:rsidRPr="00D82CC4">
        <w:rPr>
          <w:rFonts w:ascii="Times New Roman" w:hAnsi="Times New Roman"/>
          <w:color w:val="auto"/>
          <w:sz w:val="26"/>
          <w:szCs w:val="26"/>
        </w:rPr>
        <w:t>Стороны обязуются обеспечивать конфиденциальность полученной друг от друга информации и не допускать ее разглашения.</w:t>
      </w:r>
    </w:p>
    <w:p w:rsidR="00D82CC4" w:rsidRPr="00D82CC4" w:rsidRDefault="00D82CC4" w:rsidP="00D82CC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5</w:t>
      </w:r>
      <w:r w:rsidRPr="00D82CC4">
        <w:rPr>
          <w:rFonts w:ascii="Times New Roman" w:hAnsi="Times New Roman"/>
          <w:color w:val="auto"/>
          <w:sz w:val="26"/>
          <w:szCs w:val="26"/>
        </w:rPr>
        <w:t>.2.</w:t>
      </w:r>
      <w:r w:rsidRPr="00D82CC4">
        <w:rPr>
          <w:rFonts w:ascii="Times New Roman" w:hAnsi="Times New Roman"/>
          <w:color w:val="auto"/>
          <w:sz w:val="26"/>
          <w:szCs w:val="26"/>
        </w:rPr>
        <w:tab/>
        <w:t>Любой ущерб, вызванный нарушением конфиденциальности, будет определяться арбитражным судом, и возмещаться в соответствии с действующим законодательством Российской Федерации.</w:t>
      </w:r>
    </w:p>
    <w:p w:rsidR="00D82CC4" w:rsidRPr="00D82CC4" w:rsidRDefault="00D82CC4" w:rsidP="00D82CC4">
      <w:pPr>
        <w:spacing w:after="0" w:line="240" w:lineRule="auto"/>
        <w:ind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5</w:t>
      </w:r>
      <w:r w:rsidRPr="00D82CC4">
        <w:rPr>
          <w:rFonts w:ascii="Times New Roman" w:hAnsi="Times New Roman"/>
          <w:color w:val="auto"/>
          <w:sz w:val="26"/>
          <w:szCs w:val="26"/>
        </w:rPr>
        <w:t>.3.</w:t>
      </w:r>
      <w:r w:rsidRPr="00D82CC4">
        <w:rPr>
          <w:rFonts w:ascii="Times New Roman" w:hAnsi="Times New Roman"/>
          <w:color w:val="auto"/>
          <w:sz w:val="26"/>
          <w:szCs w:val="26"/>
        </w:rPr>
        <w:tab/>
        <w:t>Сторона, получающая конфиденциальную информацию, должна обеспечить защиту этой информации от несанкционированного использования, распространения или публикации, даже в случае реорганизации или ликвидации одной из Сторон.</w:t>
      </w:r>
    </w:p>
    <w:p w:rsidR="00266E2A" w:rsidRPr="002F64E3" w:rsidRDefault="00D82CC4" w:rsidP="00D82CC4">
      <w:pPr>
        <w:spacing w:after="0" w:line="240" w:lineRule="auto"/>
        <w:ind w:firstLine="709"/>
        <w:jc w:val="both"/>
        <w:rPr>
          <w:rFonts w:ascii="Times Roman" w:hAnsi="Times Roman"/>
          <w:spacing w:val="-4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5</w:t>
      </w:r>
      <w:r w:rsidRPr="00D82CC4">
        <w:rPr>
          <w:rFonts w:ascii="Times New Roman" w:hAnsi="Times New Roman"/>
          <w:color w:val="auto"/>
          <w:sz w:val="26"/>
          <w:szCs w:val="26"/>
        </w:rPr>
        <w:t>.4.</w:t>
      </w:r>
      <w:r w:rsidRPr="00D82CC4">
        <w:rPr>
          <w:rFonts w:ascii="Times New Roman" w:hAnsi="Times New Roman"/>
          <w:color w:val="auto"/>
          <w:sz w:val="26"/>
          <w:szCs w:val="26"/>
        </w:rPr>
        <w:tab/>
        <w:t xml:space="preserve">Вышеперечисленные обязательства действуют во все время </w:t>
      </w:r>
      <w:r w:rsidR="00295169">
        <w:rPr>
          <w:rFonts w:ascii="Times New Roman" w:hAnsi="Times New Roman"/>
          <w:color w:val="auto"/>
          <w:sz w:val="26"/>
          <w:szCs w:val="26"/>
        </w:rPr>
        <w:t>оказания Услуг</w:t>
      </w:r>
      <w:r w:rsidRPr="00D82CC4">
        <w:rPr>
          <w:rFonts w:ascii="Times New Roman" w:hAnsi="Times New Roman"/>
          <w:color w:val="auto"/>
          <w:sz w:val="26"/>
          <w:szCs w:val="26"/>
        </w:rPr>
        <w:t xml:space="preserve"> между Заказчиком и Исполнителем, и после окончания проведения этих </w:t>
      </w:r>
      <w:r w:rsidR="00295169">
        <w:rPr>
          <w:rFonts w:ascii="Times New Roman" w:hAnsi="Times New Roman"/>
          <w:color w:val="auto"/>
          <w:sz w:val="26"/>
          <w:szCs w:val="26"/>
        </w:rPr>
        <w:t>Услуг</w:t>
      </w:r>
      <w:r w:rsidRPr="00D82CC4">
        <w:rPr>
          <w:rFonts w:ascii="Times New Roman" w:hAnsi="Times New Roman"/>
          <w:color w:val="auto"/>
          <w:sz w:val="26"/>
          <w:szCs w:val="26"/>
        </w:rPr>
        <w:t xml:space="preserve"> или расторжения договорных отношений, без ограничения срока</w:t>
      </w:r>
      <w:r w:rsidR="00266E2A" w:rsidRPr="002F64E3">
        <w:rPr>
          <w:rFonts w:ascii="Times Roman" w:hAnsi="Times Roman"/>
          <w:spacing w:val="-4"/>
          <w:sz w:val="26"/>
          <w:szCs w:val="26"/>
        </w:rPr>
        <w:t>.</w:t>
      </w:r>
      <w:bookmarkEnd w:id="2"/>
      <w:bookmarkEnd w:id="3"/>
    </w:p>
    <w:p w:rsidR="007A330A" w:rsidRPr="009464C2" w:rsidRDefault="007A330A" w:rsidP="00660E68">
      <w:pPr>
        <w:widowControl w:val="0"/>
        <w:tabs>
          <w:tab w:val="left" w:pos="715"/>
        </w:tabs>
        <w:spacing w:after="0" w:line="233" w:lineRule="auto"/>
        <w:jc w:val="center"/>
        <w:rPr>
          <w:rFonts w:ascii="Times Roman" w:hAnsi="Times Roman"/>
          <w:b/>
          <w:spacing w:val="-4"/>
          <w:sz w:val="16"/>
          <w:szCs w:val="16"/>
        </w:rPr>
      </w:pPr>
    </w:p>
    <w:p w:rsidR="007A330A" w:rsidRPr="00D82CC4" w:rsidRDefault="009B184A" w:rsidP="000B38C5">
      <w:pPr>
        <w:pStyle w:val="ae"/>
        <w:widowControl w:val="0"/>
        <w:numPr>
          <w:ilvl w:val="0"/>
          <w:numId w:val="5"/>
        </w:numPr>
        <w:tabs>
          <w:tab w:val="left" w:pos="715"/>
        </w:tabs>
        <w:spacing w:after="0" w:line="233" w:lineRule="auto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D82CC4">
        <w:rPr>
          <w:rFonts w:ascii="Times New Roman" w:hAnsi="Times New Roman"/>
          <w:b/>
          <w:spacing w:val="-4"/>
          <w:sz w:val="26"/>
          <w:szCs w:val="26"/>
        </w:rPr>
        <w:t>Ответственность</w:t>
      </w:r>
    </w:p>
    <w:p w:rsidR="002A7D8F" w:rsidRPr="002A7D8F" w:rsidRDefault="002A7D8F" w:rsidP="002A7D8F">
      <w:pPr>
        <w:pStyle w:val="ae"/>
        <w:widowControl w:val="0"/>
        <w:tabs>
          <w:tab w:val="left" w:pos="715"/>
        </w:tabs>
        <w:spacing w:after="0" w:line="233" w:lineRule="auto"/>
        <w:ind w:left="390"/>
        <w:rPr>
          <w:rFonts w:ascii="Times New Roman" w:hAnsi="Times New Roman"/>
          <w:b/>
          <w:spacing w:val="-4"/>
          <w:sz w:val="26"/>
          <w:szCs w:val="26"/>
        </w:rPr>
      </w:pPr>
    </w:p>
    <w:p w:rsidR="007A330A" w:rsidRPr="00266E2A" w:rsidRDefault="007524C6" w:rsidP="00660E68">
      <w:pPr>
        <w:widowControl w:val="0"/>
        <w:tabs>
          <w:tab w:val="left" w:pos="0"/>
        </w:tabs>
        <w:spacing w:after="0" w:line="233" w:lineRule="auto"/>
        <w:ind w:right="5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6.1. 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Федерации.</w:t>
      </w:r>
    </w:p>
    <w:p w:rsidR="007A330A" w:rsidRPr="00266E2A" w:rsidRDefault="007524C6" w:rsidP="00660E68">
      <w:pPr>
        <w:widowControl w:val="0"/>
        <w:tabs>
          <w:tab w:val="left" w:pos="0"/>
        </w:tabs>
        <w:spacing w:after="0" w:line="233" w:lineRule="auto"/>
        <w:ind w:right="5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6.2. 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В случае просрочки исполнения </w:t>
      </w:r>
      <w:r w:rsidR="00FE713F">
        <w:rPr>
          <w:rFonts w:ascii="Times New Roman" w:hAnsi="Times New Roman"/>
          <w:spacing w:val="-4"/>
          <w:sz w:val="26"/>
          <w:szCs w:val="26"/>
        </w:rPr>
        <w:t>Заказчик</w:t>
      </w:r>
      <w:r w:rsidR="000C74C0">
        <w:rPr>
          <w:rFonts w:ascii="Times New Roman" w:hAnsi="Times New Roman"/>
          <w:spacing w:val="-4"/>
          <w:sz w:val="26"/>
          <w:szCs w:val="26"/>
        </w:rPr>
        <w:t>ом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  обязательств, предусмотренных Контрактом, </w:t>
      </w:r>
      <w:r w:rsidR="00BD542D">
        <w:rPr>
          <w:rFonts w:ascii="Times New Roman" w:hAnsi="Times New Roman"/>
          <w:spacing w:val="-4"/>
          <w:sz w:val="26"/>
          <w:szCs w:val="26"/>
        </w:rPr>
        <w:t>Исполнитель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lastRenderedPageBreak/>
        <w:t>Контрактом, начиная со 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7A330A" w:rsidRPr="00266E2A" w:rsidRDefault="007524C6" w:rsidP="00660E68">
      <w:pPr>
        <w:widowControl w:val="0"/>
        <w:tabs>
          <w:tab w:val="left" w:pos="0"/>
        </w:tabs>
        <w:spacing w:after="0" w:line="233" w:lineRule="auto"/>
        <w:ind w:right="5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6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.3.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ab/>
        <w:t xml:space="preserve">За каждый факт неисполнения </w:t>
      </w:r>
      <w:r w:rsidR="00FE713F">
        <w:rPr>
          <w:rFonts w:ascii="Times New Roman" w:hAnsi="Times New Roman"/>
          <w:spacing w:val="-4"/>
          <w:sz w:val="26"/>
          <w:szCs w:val="26"/>
        </w:rPr>
        <w:t>Заказчик</w:t>
      </w:r>
      <w:r w:rsidR="000C74C0">
        <w:rPr>
          <w:rFonts w:ascii="Times New Roman" w:hAnsi="Times New Roman"/>
          <w:spacing w:val="-4"/>
          <w:sz w:val="26"/>
          <w:szCs w:val="26"/>
        </w:rPr>
        <w:t>ом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 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1 000 (одна тысяча) рублей.</w:t>
      </w:r>
    </w:p>
    <w:p w:rsidR="007A330A" w:rsidRPr="00266E2A" w:rsidRDefault="007524C6" w:rsidP="00660E68">
      <w:pPr>
        <w:widowControl w:val="0"/>
        <w:tabs>
          <w:tab w:val="left" w:pos="0"/>
        </w:tabs>
        <w:spacing w:after="0" w:line="233" w:lineRule="auto"/>
        <w:ind w:right="5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6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.4.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ab/>
        <w:t xml:space="preserve">Общая сумма начисленных штрафов за неисполнение или ненадлежащее исполнение </w:t>
      </w:r>
      <w:r w:rsidR="00FE713F">
        <w:rPr>
          <w:rFonts w:ascii="Times New Roman" w:hAnsi="Times New Roman"/>
          <w:spacing w:val="-4"/>
          <w:sz w:val="26"/>
          <w:szCs w:val="26"/>
        </w:rPr>
        <w:t>Заказчик</w:t>
      </w:r>
      <w:r w:rsidR="000C74C0" w:rsidRPr="000C74C0">
        <w:rPr>
          <w:rFonts w:ascii="Times New Roman" w:hAnsi="Times New Roman"/>
          <w:spacing w:val="-4"/>
          <w:sz w:val="26"/>
          <w:szCs w:val="26"/>
        </w:rPr>
        <w:t>ом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 обязательств, предусмотренных Контрактом, не может превышать цену Контракта. </w:t>
      </w:r>
    </w:p>
    <w:p w:rsidR="007A330A" w:rsidRPr="009875D0" w:rsidRDefault="007524C6" w:rsidP="00660E68">
      <w:pPr>
        <w:widowControl w:val="0"/>
        <w:tabs>
          <w:tab w:val="left" w:pos="0"/>
        </w:tabs>
        <w:spacing w:after="0" w:line="233" w:lineRule="auto"/>
        <w:ind w:right="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6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>.5.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ab/>
        <w:t xml:space="preserve">В случае просрочки исполнения </w:t>
      </w:r>
      <w:r w:rsidR="00BD542D">
        <w:rPr>
          <w:rFonts w:ascii="Times New Roman" w:hAnsi="Times New Roman"/>
          <w:spacing w:val="-4"/>
          <w:sz w:val="26"/>
          <w:szCs w:val="26"/>
        </w:rPr>
        <w:t>Исполнител</w:t>
      </w:r>
      <w:r w:rsidR="00FE713F">
        <w:rPr>
          <w:rFonts w:ascii="Times New Roman" w:hAnsi="Times New Roman"/>
          <w:spacing w:val="-4"/>
          <w:sz w:val="26"/>
          <w:szCs w:val="26"/>
        </w:rPr>
        <w:t>е</w:t>
      </w:r>
      <w:r w:rsidR="000C74C0">
        <w:rPr>
          <w:rFonts w:ascii="Times New Roman" w:hAnsi="Times New Roman"/>
          <w:spacing w:val="-4"/>
          <w:sz w:val="26"/>
          <w:szCs w:val="26"/>
        </w:rPr>
        <w:t>м</w:t>
      </w:r>
      <w:r w:rsidR="001061A2" w:rsidRPr="00266E2A">
        <w:rPr>
          <w:rFonts w:ascii="Times New Roman" w:hAnsi="Times New Roman"/>
          <w:spacing w:val="-4"/>
          <w:sz w:val="26"/>
          <w:szCs w:val="26"/>
        </w:rPr>
        <w:t xml:space="preserve">  </w:t>
      </w:r>
      <w:r w:rsidR="001061A2" w:rsidRPr="009875D0">
        <w:rPr>
          <w:rFonts w:ascii="Times New Roman" w:hAnsi="Times New Roman"/>
          <w:sz w:val="26"/>
          <w:szCs w:val="26"/>
        </w:rPr>
        <w:t xml:space="preserve">обязательств (в том числе гарантийного обязательства), предусмотренных Контрактом, а также в иных случаях неисполнения или ненадлежащего исполнения </w:t>
      </w:r>
      <w:r w:rsidR="00BD542D">
        <w:rPr>
          <w:rFonts w:ascii="Times New Roman" w:hAnsi="Times New Roman"/>
          <w:sz w:val="26"/>
          <w:szCs w:val="26"/>
        </w:rPr>
        <w:t>Исполнител</w:t>
      </w:r>
      <w:r w:rsidR="00FE713F">
        <w:rPr>
          <w:rFonts w:ascii="Times New Roman" w:hAnsi="Times New Roman"/>
          <w:sz w:val="26"/>
          <w:szCs w:val="26"/>
        </w:rPr>
        <w:t>е</w:t>
      </w:r>
      <w:r w:rsidR="000C74C0">
        <w:rPr>
          <w:rFonts w:ascii="Times New Roman" w:hAnsi="Times New Roman"/>
          <w:sz w:val="26"/>
          <w:szCs w:val="26"/>
        </w:rPr>
        <w:t>м</w:t>
      </w:r>
      <w:r w:rsidR="001061A2" w:rsidRPr="009875D0">
        <w:rPr>
          <w:rFonts w:ascii="Times New Roman" w:hAnsi="Times New Roman"/>
          <w:sz w:val="26"/>
          <w:szCs w:val="26"/>
        </w:rPr>
        <w:t xml:space="preserve">  обязательств, предусмотренных Контрактом, </w:t>
      </w:r>
      <w:r w:rsidR="00FE713F">
        <w:rPr>
          <w:rFonts w:ascii="Times New Roman" w:hAnsi="Times New Roman"/>
          <w:sz w:val="26"/>
          <w:szCs w:val="26"/>
        </w:rPr>
        <w:t>Заказчик</w:t>
      </w:r>
      <w:r w:rsidR="001061A2" w:rsidRPr="009875D0">
        <w:rPr>
          <w:rFonts w:ascii="Times New Roman" w:hAnsi="Times New Roman"/>
          <w:sz w:val="26"/>
          <w:szCs w:val="26"/>
        </w:rPr>
        <w:t xml:space="preserve">  в течение 30 календарных дней направляет </w:t>
      </w:r>
      <w:r w:rsidR="00BD542D">
        <w:rPr>
          <w:rFonts w:ascii="Times New Roman" w:hAnsi="Times New Roman"/>
          <w:sz w:val="26"/>
          <w:szCs w:val="26"/>
        </w:rPr>
        <w:t>Исполнител</w:t>
      </w:r>
      <w:r w:rsidR="00FE713F">
        <w:rPr>
          <w:rFonts w:ascii="Times New Roman" w:hAnsi="Times New Roman"/>
          <w:sz w:val="26"/>
          <w:szCs w:val="26"/>
        </w:rPr>
        <w:t>ю</w:t>
      </w:r>
      <w:r w:rsidR="001061A2" w:rsidRPr="009875D0">
        <w:rPr>
          <w:rFonts w:ascii="Times New Roman" w:hAnsi="Times New Roman"/>
          <w:sz w:val="26"/>
          <w:szCs w:val="26"/>
        </w:rPr>
        <w:t xml:space="preserve"> требование об уплате неустоек (штрафов, пеней).</w:t>
      </w:r>
    </w:p>
    <w:p w:rsidR="007A330A" w:rsidRPr="009875D0" w:rsidRDefault="007524C6" w:rsidP="00660E68">
      <w:pPr>
        <w:widowControl w:val="0"/>
        <w:tabs>
          <w:tab w:val="left" w:pos="0"/>
        </w:tabs>
        <w:spacing w:after="0" w:line="233" w:lineRule="auto"/>
        <w:ind w:right="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1061A2" w:rsidRPr="009875D0">
        <w:rPr>
          <w:rFonts w:ascii="Times New Roman" w:hAnsi="Times New Roman"/>
          <w:sz w:val="26"/>
          <w:szCs w:val="26"/>
        </w:rPr>
        <w:t>.6.</w:t>
      </w:r>
      <w:r w:rsidR="001061A2" w:rsidRPr="009875D0">
        <w:rPr>
          <w:rFonts w:ascii="Times New Roman" w:hAnsi="Times New Roman"/>
          <w:sz w:val="26"/>
          <w:szCs w:val="26"/>
        </w:rPr>
        <w:tab/>
        <w:t xml:space="preserve">За каждый факт  неисполнения  или  ненадлежащего  исполнения </w:t>
      </w:r>
      <w:r w:rsidR="00BD542D">
        <w:rPr>
          <w:rFonts w:ascii="Times New Roman" w:hAnsi="Times New Roman"/>
          <w:sz w:val="26"/>
          <w:szCs w:val="26"/>
        </w:rPr>
        <w:t>Исполнител</w:t>
      </w:r>
      <w:r w:rsidR="00FE713F">
        <w:rPr>
          <w:rFonts w:ascii="Times New Roman" w:hAnsi="Times New Roman"/>
          <w:sz w:val="26"/>
          <w:szCs w:val="26"/>
        </w:rPr>
        <w:t>е</w:t>
      </w:r>
      <w:r w:rsidR="00541912">
        <w:rPr>
          <w:rFonts w:ascii="Times New Roman" w:hAnsi="Times New Roman"/>
          <w:sz w:val="26"/>
          <w:szCs w:val="26"/>
        </w:rPr>
        <w:t>м</w:t>
      </w:r>
      <w:r w:rsidR="001061A2" w:rsidRPr="009875D0">
        <w:rPr>
          <w:rFonts w:ascii="Times New Roman" w:hAnsi="Times New Roman"/>
          <w:sz w:val="26"/>
          <w:szCs w:val="26"/>
        </w:rPr>
        <w:t xml:space="preserve">  обязательств, предусмотренных Контрактом, за исключением просрочки исполнения обязательств (в том числе  гарантийного обязательства), предусмотренных  контрактом, размер  штрафа  устанавливается  в</w:t>
      </w:r>
      <w:r w:rsidR="009875D0">
        <w:rPr>
          <w:rFonts w:ascii="Times New Roman" w:hAnsi="Times New Roman"/>
          <w:sz w:val="26"/>
          <w:szCs w:val="26"/>
          <w:lang w:val="en-US"/>
        </w:rPr>
        <w:t> </w:t>
      </w:r>
      <w:r w:rsidR="009875D0">
        <w:rPr>
          <w:rFonts w:ascii="Times New Roman" w:hAnsi="Times New Roman"/>
          <w:sz w:val="26"/>
          <w:szCs w:val="26"/>
        </w:rPr>
        <w:t>р</w:t>
      </w:r>
      <w:r w:rsidR="001061A2" w:rsidRPr="009875D0">
        <w:rPr>
          <w:rFonts w:ascii="Times New Roman" w:hAnsi="Times New Roman"/>
          <w:sz w:val="26"/>
          <w:szCs w:val="26"/>
        </w:rPr>
        <w:t>азмере 10 процентов цены Контракта.</w:t>
      </w:r>
    </w:p>
    <w:p w:rsidR="007A330A" w:rsidRDefault="007524C6" w:rsidP="00660E68">
      <w:pPr>
        <w:widowControl w:val="0"/>
        <w:tabs>
          <w:tab w:val="left" w:pos="0"/>
        </w:tabs>
        <w:spacing w:after="0" w:line="233" w:lineRule="auto"/>
        <w:ind w:right="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1061A2" w:rsidRPr="009875D0">
        <w:rPr>
          <w:rFonts w:ascii="Times New Roman" w:hAnsi="Times New Roman"/>
          <w:sz w:val="26"/>
          <w:szCs w:val="26"/>
        </w:rPr>
        <w:t>.7.</w:t>
      </w:r>
      <w:r w:rsidR="001061A2" w:rsidRPr="009875D0">
        <w:rPr>
          <w:rFonts w:ascii="Times New Roman" w:hAnsi="Times New Roman"/>
          <w:sz w:val="26"/>
          <w:szCs w:val="26"/>
        </w:rPr>
        <w:tab/>
        <w:t xml:space="preserve">Общая сумма начисленных штрафов за неисполнение или ненадлежащее исполнение </w:t>
      </w:r>
      <w:r w:rsidR="00BD542D">
        <w:rPr>
          <w:rFonts w:ascii="Times New Roman" w:hAnsi="Times New Roman"/>
          <w:sz w:val="26"/>
          <w:szCs w:val="26"/>
        </w:rPr>
        <w:t>Исполнител</w:t>
      </w:r>
      <w:r w:rsidR="00FE713F">
        <w:rPr>
          <w:rFonts w:ascii="Times New Roman" w:hAnsi="Times New Roman"/>
          <w:sz w:val="26"/>
          <w:szCs w:val="26"/>
        </w:rPr>
        <w:t>е</w:t>
      </w:r>
      <w:r w:rsidR="00541912">
        <w:rPr>
          <w:rFonts w:ascii="Times New Roman" w:hAnsi="Times New Roman"/>
          <w:sz w:val="26"/>
          <w:szCs w:val="26"/>
        </w:rPr>
        <w:t>м</w:t>
      </w:r>
      <w:r w:rsidR="001061A2" w:rsidRPr="009875D0">
        <w:rPr>
          <w:rFonts w:ascii="Times New Roman" w:hAnsi="Times New Roman"/>
          <w:sz w:val="26"/>
          <w:szCs w:val="26"/>
        </w:rPr>
        <w:t xml:space="preserve">  обязательств, предусмотренных Контрактом, не может превышать цену Контракта. </w:t>
      </w:r>
    </w:p>
    <w:p w:rsidR="007A330A" w:rsidRPr="009875D0" w:rsidRDefault="007524C6" w:rsidP="00660E68">
      <w:pPr>
        <w:widowControl w:val="0"/>
        <w:tabs>
          <w:tab w:val="left" w:pos="0"/>
        </w:tabs>
        <w:spacing w:after="0" w:line="233" w:lineRule="auto"/>
        <w:ind w:right="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1061A2" w:rsidRPr="009875D0">
        <w:rPr>
          <w:rFonts w:ascii="Times New Roman" w:hAnsi="Times New Roman"/>
          <w:sz w:val="26"/>
          <w:szCs w:val="26"/>
        </w:rPr>
        <w:t>.8.</w:t>
      </w:r>
      <w:r w:rsidR="001061A2" w:rsidRPr="009875D0">
        <w:rPr>
          <w:rFonts w:ascii="Times New Roman" w:hAnsi="Times New Roman"/>
          <w:sz w:val="26"/>
          <w:szCs w:val="26"/>
        </w:rPr>
        <w:tab/>
        <w:t xml:space="preserve">За каждый факт неисполнения или ненадлежащего исполнения </w:t>
      </w:r>
      <w:r w:rsidR="00BD542D">
        <w:rPr>
          <w:rFonts w:ascii="Times New Roman" w:hAnsi="Times New Roman"/>
          <w:sz w:val="26"/>
          <w:szCs w:val="26"/>
        </w:rPr>
        <w:t>Исполнител</w:t>
      </w:r>
      <w:r w:rsidR="00FE713F">
        <w:rPr>
          <w:rFonts w:ascii="Times New Roman" w:hAnsi="Times New Roman"/>
          <w:sz w:val="26"/>
          <w:szCs w:val="26"/>
        </w:rPr>
        <w:t>е</w:t>
      </w:r>
      <w:r w:rsidR="00541912">
        <w:rPr>
          <w:rFonts w:ascii="Times New Roman" w:hAnsi="Times New Roman"/>
          <w:sz w:val="26"/>
          <w:szCs w:val="26"/>
        </w:rPr>
        <w:t xml:space="preserve">м </w:t>
      </w:r>
      <w:r w:rsidR="001061A2" w:rsidRPr="009875D0">
        <w:rPr>
          <w:rFonts w:ascii="Times New Roman" w:hAnsi="Times New Roman"/>
          <w:sz w:val="26"/>
          <w:szCs w:val="26"/>
        </w:rPr>
        <w:t>обязательства, предусмотренного Контрактом, которое не имеет стоимостного выражения, размер штрафа устанавливается в размере 1000 (одна тысяча) рублей.</w:t>
      </w:r>
    </w:p>
    <w:p w:rsidR="007A330A" w:rsidRPr="009875D0" w:rsidRDefault="007524C6" w:rsidP="00660E68">
      <w:pPr>
        <w:widowControl w:val="0"/>
        <w:tabs>
          <w:tab w:val="left" w:pos="0"/>
        </w:tabs>
        <w:spacing w:after="0" w:line="233" w:lineRule="auto"/>
        <w:ind w:right="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1061A2" w:rsidRPr="009875D0">
        <w:rPr>
          <w:rFonts w:ascii="Times New Roman" w:hAnsi="Times New Roman"/>
          <w:sz w:val="26"/>
          <w:szCs w:val="26"/>
        </w:rPr>
        <w:t>.9.</w:t>
      </w:r>
      <w:r w:rsidR="001061A2" w:rsidRPr="009875D0">
        <w:rPr>
          <w:rFonts w:ascii="Times New Roman" w:hAnsi="Times New Roman"/>
          <w:sz w:val="26"/>
          <w:szCs w:val="26"/>
        </w:rPr>
        <w:tab/>
        <w:t xml:space="preserve">Пеня начисляется за каждый день просрочки исполнения </w:t>
      </w:r>
      <w:r w:rsidR="00BD542D">
        <w:rPr>
          <w:rFonts w:ascii="Times New Roman" w:hAnsi="Times New Roman"/>
          <w:sz w:val="26"/>
          <w:szCs w:val="26"/>
        </w:rPr>
        <w:t>Исполнител</w:t>
      </w:r>
      <w:r w:rsidR="00FE713F">
        <w:rPr>
          <w:rFonts w:ascii="Times New Roman" w:hAnsi="Times New Roman"/>
          <w:sz w:val="26"/>
          <w:szCs w:val="26"/>
        </w:rPr>
        <w:t>е</w:t>
      </w:r>
      <w:r w:rsidR="00541912">
        <w:rPr>
          <w:rFonts w:ascii="Times New Roman" w:hAnsi="Times New Roman"/>
          <w:sz w:val="26"/>
          <w:szCs w:val="26"/>
        </w:rPr>
        <w:t>м</w:t>
      </w:r>
      <w:r w:rsidR="001061A2" w:rsidRPr="009875D0">
        <w:rPr>
          <w:rFonts w:ascii="Times New Roman" w:hAnsi="Times New Roman"/>
          <w:sz w:val="26"/>
          <w:szCs w:val="26"/>
        </w:rPr>
        <w:t xml:space="preserve"> обязательства, предусмотренного Контрактом, и</w:t>
      </w:r>
      <w:r w:rsidR="00DD3C46" w:rsidRPr="009875D0">
        <w:rPr>
          <w:rFonts w:ascii="Times New Roman" w:hAnsi="Times New Roman"/>
          <w:sz w:val="26"/>
          <w:szCs w:val="26"/>
          <w:lang w:val="en-US"/>
        </w:rPr>
        <w:t> </w:t>
      </w:r>
      <w:r w:rsidR="001061A2" w:rsidRPr="009875D0">
        <w:rPr>
          <w:rFonts w:ascii="Times New Roman" w:hAnsi="Times New Roman"/>
          <w:sz w:val="26"/>
          <w:szCs w:val="26"/>
        </w:rPr>
        <w:t xml:space="preserve">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E713F">
        <w:rPr>
          <w:rFonts w:ascii="Times New Roman" w:hAnsi="Times New Roman"/>
          <w:sz w:val="26"/>
          <w:szCs w:val="26"/>
        </w:rPr>
        <w:t>Исполнителе</w:t>
      </w:r>
      <w:r w:rsidR="00541912">
        <w:rPr>
          <w:rFonts w:ascii="Times New Roman" w:hAnsi="Times New Roman"/>
          <w:sz w:val="26"/>
          <w:szCs w:val="26"/>
        </w:rPr>
        <w:t>м</w:t>
      </w:r>
      <w:r w:rsidR="001061A2" w:rsidRPr="009875D0">
        <w:rPr>
          <w:rFonts w:ascii="Times New Roman" w:hAnsi="Times New Roman"/>
          <w:sz w:val="26"/>
          <w:szCs w:val="26"/>
        </w:rPr>
        <w:t>.</w:t>
      </w:r>
    </w:p>
    <w:p w:rsidR="007A330A" w:rsidRPr="009875D0" w:rsidRDefault="007524C6" w:rsidP="00660E68">
      <w:pPr>
        <w:widowControl w:val="0"/>
        <w:tabs>
          <w:tab w:val="left" w:pos="0"/>
        </w:tabs>
        <w:spacing w:after="0" w:line="233" w:lineRule="auto"/>
        <w:ind w:right="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1061A2" w:rsidRPr="009875D0">
        <w:rPr>
          <w:rFonts w:ascii="Times New Roman" w:hAnsi="Times New Roman"/>
          <w:sz w:val="26"/>
          <w:szCs w:val="26"/>
        </w:rPr>
        <w:t>.10.</w:t>
      </w:r>
      <w:r w:rsidR="001061A2" w:rsidRPr="009875D0">
        <w:rPr>
          <w:rFonts w:ascii="Times New Roman" w:hAnsi="Times New Roman"/>
          <w:sz w:val="26"/>
          <w:szCs w:val="26"/>
        </w:rPr>
        <w:tab/>
        <w:t>Уплата неустойки и возмещение убытков в случае неисполнения или ненадлежащего исполнения обязательств не освобождают Сторону от исполнения обязательств.</w:t>
      </w:r>
    </w:p>
    <w:p w:rsidR="007A330A" w:rsidRPr="009875D0" w:rsidRDefault="007524C6" w:rsidP="00660E68">
      <w:pPr>
        <w:widowControl w:val="0"/>
        <w:tabs>
          <w:tab w:val="left" w:pos="0"/>
        </w:tabs>
        <w:spacing w:after="0" w:line="233" w:lineRule="auto"/>
        <w:ind w:right="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1061A2" w:rsidRPr="009875D0">
        <w:rPr>
          <w:rFonts w:ascii="Times New Roman" w:hAnsi="Times New Roman"/>
          <w:sz w:val="26"/>
          <w:szCs w:val="26"/>
        </w:rPr>
        <w:t>.11.</w:t>
      </w:r>
      <w:r w:rsidR="001061A2" w:rsidRPr="009875D0">
        <w:rPr>
          <w:rFonts w:ascii="Times New Roman" w:hAnsi="Times New Roman"/>
          <w:sz w:val="26"/>
          <w:szCs w:val="26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A330A" w:rsidRPr="009875D0" w:rsidRDefault="007524C6" w:rsidP="00660E68">
      <w:pPr>
        <w:widowControl w:val="0"/>
        <w:tabs>
          <w:tab w:val="left" w:pos="0"/>
        </w:tabs>
        <w:spacing w:after="0" w:line="233" w:lineRule="auto"/>
        <w:ind w:right="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1061A2" w:rsidRPr="009875D0">
        <w:rPr>
          <w:rFonts w:ascii="Times New Roman" w:hAnsi="Times New Roman"/>
          <w:sz w:val="26"/>
          <w:szCs w:val="26"/>
        </w:rPr>
        <w:t>.12.</w:t>
      </w:r>
      <w:r w:rsidR="001061A2" w:rsidRPr="009875D0">
        <w:rPr>
          <w:rFonts w:ascii="Times New Roman" w:hAnsi="Times New Roman"/>
          <w:sz w:val="26"/>
          <w:szCs w:val="26"/>
        </w:rPr>
        <w:tab/>
      </w:r>
      <w:proofErr w:type="gramStart"/>
      <w:r w:rsidR="001061A2" w:rsidRPr="009875D0">
        <w:rPr>
          <w:rFonts w:ascii="Times New Roman" w:hAnsi="Times New Roman"/>
          <w:sz w:val="26"/>
          <w:szCs w:val="26"/>
        </w:rPr>
        <w:t xml:space="preserve">В случае возникновения у </w:t>
      </w:r>
      <w:r w:rsidR="00FE713F">
        <w:rPr>
          <w:rFonts w:ascii="Times New Roman" w:hAnsi="Times New Roman"/>
          <w:sz w:val="26"/>
          <w:szCs w:val="26"/>
        </w:rPr>
        <w:t>Заказчик</w:t>
      </w:r>
      <w:r w:rsidR="001061A2" w:rsidRPr="009875D0">
        <w:rPr>
          <w:rFonts w:ascii="Times New Roman" w:hAnsi="Times New Roman"/>
          <w:sz w:val="26"/>
          <w:szCs w:val="26"/>
        </w:rPr>
        <w:t xml:space="preserve">а претензий в связи с привлечением </w:t>
      </w:r>
      <w:r w:rsidR="00FE713F">
        <w:rPr>
          <w:rFonts w:ascii="Times New Roman" w:hAnsi="Times New Roman"/>
          <w:sz w:val="26"/>
          <w:szCs w:val="26"/>
        </w:rPr>
        <w:t>Исполнителе</w:t>
      </w:r>
      <w:r w:rsidR="00541912">
        <w:rPr>
          <w:rFonts w:ascii="Times New Roman" w:hAnsi="Times New Roman"/>
          <w:sz w:val="26"/>
          <w:szCs w:val="26"/>
        </w:rPr>
        <w:t>м</w:t>
      </w:r>
      <w:r w:rsidR="001061A2" w:rsidRPr="009875D0">
        <w:rPr>
          <w:rFonts w:ascii="Times New Roman" w:hAnsi="Times New Roman"/>
          <w:sz w:val="26"/>
          <w:szCs w:val="26"/>
        </w:rPr>
        <w:t xml:space="preserve"> к выполнению</w:t>
      </w:r>
      <w:proofErr w:type="gramEnd"/>
      <w:r w:rsidR="001061A2" w:rsidRPr="009875D0">
        <w:rPr>
          <w:rFonts w:ascii="Times New Roman" w:hAnsi="Times New Roman"/>
          <w:sz w:val="26"/>
          <w:szCs w:val="26"/>
        </w:rPr>
        <w:t xml:space="preserve"> обязательств третьих лиц </w:t>
      </w:r>
      <w:r w:rsidR="00BD542D">
        <w:rPr>
          <w:rFonts w:ascii="Times New Roman" w:hAnsi="Times New Roman"/>
          <w:sz w:val="26"/>
          <w:szCs w:val="26"/>
        </w:rPr>
        <w:t>Исполнитель</w:t>
      </w:r>
      <w:r w:rsidR="001061A2" w:rsidRPr="009875D0">
        <w:rPr>
          <w:rFonts w:ascii="Times New Roman" w:hAnsi="Times New Roman"/>
          <w:sz w:val="26"/>
          <w:szCs w:val="26"/>
        </w:rPr>
        <w:t xml:space="preserve"> несет ответственность за действия таких лиц как за свои собственные.</w:t>
      </w:r>
    </w:p>
    <w:p w:rsidR="007A330A" w:rsidRPr="009875D0" w:rsidRDefault="007524C6" w:rsidP="00660E68">
      <w:pPr>
        <w:widowControl w:val="0"/>
        <w:spacing w:after="0" w:line="233" w:lineRule="auto"/>
        <w:ind w:right="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1061A2" w:rsidRPr="009875D0">
        <w:rPr>
          <w:rFonts w:ascii="Times New Roman" w:hAnsi="Times New Roman"/>
          <w:sz w:val="26"/>
          <w:szCs w:val="26"/>
        </w:rPr>
        <w:t>.13.</w:t>
      </w:r>
      <w:r w:rsidR="001061A2" w:rsidRPr="009875D0">
        <w:rPr>
          <w:rFonts w:ascii="Times New Roman" w:hAnsi="Times New Roman"/>
          <w:sz w:val="26"/>
          <w:szCs w:val="26"/>
        </w:rPr>
        <w:tab/>
        <w:t xml:space="preserve">В случае предъявления претензий </w:t>
      </w:r>
      <w:r w:rsidR="00BD542D">
        <w:rPr>
          <w:rFonts w:ascii="Times New Roman" w:hAnsi="Times New Roman"/>
          <w:sz w:val="26"/>
          <w:szCs w:val="26"/>
        </w:rPr>
        <w:t>Исполнител</w:t>
      </w:r>
      <w:r w:rsidR="00FE713F">
        <w:rPr>
          <w:rFonts w:ascii="Times New Roman" w:hAnsi="Times New Roman"/>
          <w:sz w:val="26"/>
          <w:szCs w:val="26"/>
        </w:rPr>
        <w:t>ю</w:t>
      </w:r>
      <w:r w:rsidR="001061A2" w:rsidRPr="009875D0">
        <w:rPr>
          <w:rFonts w:ascii="Times New Roman" w:hAnsi="Times New Roman"/>
          <w:sz w:val="26"/>
          <w:szCs w:val="26"/>
        </w:rPr>
        <w:t xml:space="preserve"> со</w:t>
      </w:r>
      <w:r w:rsidR="00DD3C46" w:rsidRPr="009875D0">
        <w:rPr>
          <w:rFonts w:ascii="Times New Roman" w:hAnsi="Times New Roman"/>
          <w:sz w:val="26"/>
          <w:szCs w:val="26"/>
          <w:lang w:val="en-US"/>
        </w:rPr>
        <w:t> </w:t>
      </w:r>
      <w:r w:rsidR="001061A2" w:rsidRPr="009875D0">
        <w:rPr>
          <w:rFonts w:ascii="Times New Roman" w:hAnsi="Times New Roman"/>
          <w:sz w:val="26"/>
          <w:szCs w:val="26"/>
        </w:rPr>
        <w:t>стороны третьих лиц по вопросам, не касающимся настоящего Контракта, независимо от</w:t>
      </w:r>
      <w:r w:rsidR="00DD3C46" w:rsidRPr="009875D0">
        <w:rPr>
          <w:rFonts w:ascii="Times New Roman" w:hAnsi="Times New Roman"/>
          <w:sz w:val="26"/>
          <w:szCs w:val="26"/>
          <w:lang w:val="en-US"/>
        </w:rPr>
        <w:t> </w:t>
      </w:r>
      <w:r w:rsidR="001061A2" w:rsidRPr="009875D0">
        <w:rPr>
          <w:rFonts w:ascii="Times New Roman" w:hAnsi="Times New Roman"/>
          <w:sz w:val="26"/>
          <w:szCs w:val="26"/>
        </w:rPr>
        <w:t xml:space="preserve">характера претензий, </w:t>
      </w:r>
      <w:r w:rsidR="00FE713F">
        <w:rPr>
          <w:rFonts w:ascii="Times New Roman" w:hAnsi="Times New Roman"/>
          <w:sz w:val="26"/>
          <w:szCs w:val="26"/>
        </w:rPr>
        <w:t>Заказчик</w:t>
      </w:r>
      <w:r w:rsidR="001061A2" w:rsidRPr="009875D0">
        <w:rPr>
          <w:rFonts w:ascii="Times New Roman" w:hAnsi="Times New Roman"/>
          <w:sz w:val="26"/>
          <w:szCs w:val="26"/>
        </w:rPr>
        <w:t xml:space="preserve"> не несет по ним никакой материальной и юридической ответственности.</w:t>
      </w:r>
    </w:p>
    <w:p w:rsidR="00464A0B" w:rsidRPr="002D05BA" w:rsidRDefault="00464A0B" w:rsidP="00660E68">
      <w:pPr>
        <w:widowControl w:val="0"/>
        <w:spacing w:after="0" w:line="240" w:lineRule="auto"/>
        <w:ind w:right="5"/>
        <w:jc w:val="both"/>
        <w:rPr>
          <w:rFonts w:ascii="Times New Roman" w:hAnsi="Times New Roman"/>
          <w:sz w:val="16"/>
          <w:szCs w:val="16"/>
        </w:rPr>
      </w:pPr>
    </w:p>
    <w:p w:rsidR="007A330A" w:rsidRPr="002A7D8F" w:rsidRDefault="009B184A" w:rsidP="000B38C5">
      <w:pPr>
        <w:pStyle w:val="ae"/>
        <w:numPr>
          <w:ilvl w:val="0"/>
          <w:numId w:val="5"/>
        </w:numPr>
        <w:spacing w:after="0" w:line="233" w:lineRule="auto"/>
        <w:jc w:val="center"/>
        <w:rPr>
          <w:rFonts w:ascii="Times New Roman" w:hAnsi="Times New Roman"/>
          <w:b/>
          <w:sz w:val="26"/>
          <w:szCs w:val="26"/>
        </w:rPr>
      </w:pPr>
      <w:r w:rsidRPr="002A7D8F">
        <w:rPr>
          <w:rFonts w:ascii="Times New Roman" w:hAnsi="Times New Roman"/>
          <w:b/>
          <w:sz w:val="26"/>
          <w:szCs w:val="26"/>
        </w:rPr>
        <w:t>Обстоятельства непреодолимой силы (форс-мажор)</w:t>
      </w:r>
    </w:p>
    <w:p w:rsidR="002A7D8F" w:rsidRPr="002A7D8F" w:rsidRDefault="002A7D8F" w:rsidP="002A7D8F">
      <w:pPr>
        <w:pStyle w:val="ae"/>
        <w:spacing w:after="0" w:line="233" w:lineRule="auto"/>
        <w:ind w:left="390"/>
        <w:rPr>
          <w:rFonts w:ascii="Times New Roman" w:hAnsi="Times New Roman"/>
          <w:b/>
          <w:sz w:val="26"/>
          <w:szCs w:val="26"/>
        </w:rPr>
      </w:pPr>
    </w:p>
    <w:p w:rsidR="007A330A" w:rsidRPr="009875D0" w:rsidRDefault="007524C6" w:rsidP="00660E68">
      <w:pPr>
        <w:tabs>
          <w:tab w:val="left" w:pos="0"/>
        </w:tabs>
        <w:spacing w:after="0" w:line="233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7.1. </w:t>
      </w:r>
      <w:r w:rsidR="001061A2" w:rsidRPr="009875D0">
        <w:rPr>
          <w:rFonts w:ascii="Times New Roman" w:hAnsi="Times New Roman"/>
          <w:sz w:val="26"/>
          <w:szCs w:val="26"/>
        </w:rPr>
        <w:t>Сторона, не исполнившая или ненадлежащим образом исполнившая обязательства по настоящему Контракту, несет ответственность, если не докажет, что</w:t>
      </w:r>
      <w:r w:rsidR="00DD3C46" w:rsidRPr="009875D0">
        <w:rPr>
          <w:rFonts w:ascii="Times New Roman" w:hAnsi="Times New Roman"/>
          <w:sz w:val="26"/>
          <w:szCs w:val="26"/>
          <w:lang w:val="en-US"/>
        </w:rPr>
        <w:t> </w:t>
      </w:r>
      <w:r w:rsidR="001061A2" w:rsidRPr="009875D0">
        <w:rPr>
          <w:rFonts w:ascii="Times New Roman" w:hAnsi="Times New Roman"/>
          <w:sz w:val="26"/>
          <w:szCs w:val="26"/>
        </w:rPr>
        <w:t>надлежащее исполнение оказалось невозможным вследствие действия обстоятельств непреодолимой силы, то есть чрезвычайных и непредотвратимых</w:t>
      </w:r>
      <w:r w:rsidR="00DD3C46" w:rsidRPr="009875D0">
        <w:rPr>
          <w:rFonts w:ascii="Times New Roman" w:hAnsi="Times New Roman"/>
          <w:sz w:val="26"/>
          <w:szCs w:val="26"/>
          <w:lang w:val="en-US"/>
        </w:rPr>
        <w:t> </w:t>
      </w:r>
      <w:r w:rsidR="001061A2" w:rsidRPr="009875D0">
        <w:rPr>
          <w:rFonts w:ascii="Times New Roman" w:hAnsi="Times New Roman"/>
          <w:sz w:val="26"/>
          <w:szCs w:val="26"/>
        </w:rPr>
        <w:t xml:space="preserve">при данных условиях обстоятельств. К </w:t>
      </w:r>
      <w:r w:rsidR="001061A2" w:rsidRPr="009875D0">
        <w:rPr>
          <w:rFonts w:ascii="Times New Roman" w:hAnsi="Times New Roman"/>
          <w:sz w:val="26"/>
          <w:szCs w:val="26"/>
        </w:rPr>
        <w:lastRenderedPageBreak/>
        <w:t>таким обстоятельствам не относятся, в частности, нарушение обязанностей со стороны контрагентов Исполнителя, отсутствие на рынке нужных для</w:t>
      </w:r>
      <w:r w:rsidR="00521409" w:rsidRPr="009875D0">
        <w:rPr>
          <w:rFonts w:ascii="Times New Roman" w:hAnsi="Times New Roman"/>
          <w:sz w:val="26"/>
          <w:szCs w:val="26"/>
        </w:rPr>
        <w:t> </w:t>
      </w:r>
      <w:r w:rsidR="001061A2" w:rsidRPr="009875D0">
        <w:rPr>
          <w:rFonts w:ascii="Times New Roman" w:hAnsi="Times New Roman"/>
          <w:sz w:val="26"/>
          <w:szCs w:val="26"/>
        </w:rPr>
        <w:t>исполнения товаров, отсутствие у должника необходимых денежных средств.</w:t>
      </w:r>
    </w:p>
    <w:p w:rsidR="007A330A" w:rsidRPr="009875D0" w:rsidRDefault="007524C6" w:rsidP="00727640">
      <w:pPr>
        <w:spacing w:after="0" w:line="233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1061A2" w:rsidRPr="009875D0">
        <w:rPr>
          <w:rFonts w:ascii="Times New Roman" w:hAnsi="Times New Roman"/>
          <w:sz w:val="26"/>
          <w:szCs w:val="26"/>
        </w:rPr>
        <w:t>.2.</w:t>
      </w:r>
      <w:r w:rsidR="001061A2" w:rsidRPr="009875D0">
        <w:rPr>
          <w:rFonts w:ascii="Times New Roman" w:hAnsi="Times New Roman"/>
          <w:sz w:val="26"/>
          <w:szCs w:val="26"/>
        </w:rPr>
        <w:tab/>
        <w:t>Свидетельство, выданное органом местного самоуправления или Торгово-промышленной палатой Российской Федерации, является достаточным подтверждением наличия и продолжительности действия обстоятельств непреодолимой силы.</w:t>
      </w:r>
    </w:p>
    <w:p w:rsidR="007A330A" w:rsidRPr="009875D0" w:rsidRDefault="007524C6" w:rsidP="00727640">
      <w:pPr>
        <w:tabs>
          <w:tab w:val="left" w:pos="0"/>
        </w:tabs>
        <w:spacing w:after="0" w:line="233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1061A2" w:rsidRPr="009875D0">
        <w:rPr>
          <w:rFonts w:ascii="Times New Roman" w:hAnsi="Times New Roman"/>
          <w:sz w:val="26"/>
          <w:szCs w:val="26"/>
        </w:rPr>
        <w:t>.3.</w:t>
      </w:r>
      <w:r w:rsidR="001061A2" w:rsidRPr="009875D0">
        <w:rPr>
          <w:rFonts w:ascii="Times New Roman" w:hAnsi="Times New Roman"/>
          <w:sz w:val="26"/>
          <w:szCs w:val="26"/>
        </w:rPr>
        <w:tab/>
        <w:t>Сторона, которая не исполняет своих обязательств в результате действия обстоятельств непреодолимой силы, указанных в п. </w:t>
      </w:r>
      <w:r w:rsidR="00EC755F">
        <w:rPr>
          <w:rFonts w:ascii="Times New Roman" w:hAnsi="Times New Roman"/>
          <w:sz w:val="26"/>
          <w:szCs w:val="26"/>
        </w:rPr>
        <w:t>7</w:t>
      </w:r>
      <w:r w:rsidR="001061A2" w:rsidRPr="009875D0">
        <w:rPr>
          <w:rFonts w:ascii="Times New Roman" w:hAnsi="Times New Roman"/>
          <w:sz w:val="26"/>
          <w:szCs w:val="26"/>
        </w:rPr>
        <w:t>.1 настоящего Контракта, обязана в</w:t>
      </w:r>
      <w:r w:rsidR="00DD3C46" w:rsidRPr="009875D0">
        <w:rPr>
          <w:rFonts w:ascii="Times New Roman" w:hAnsi="Times New Roman"/>
          <w:sz w:val="26"/>
          <w:szCs w:val="26"/>
          <w:lang w:val="en-US"/>
        </w:rPr>
        <w:t> </w:t>
      </w:r>
      <w:r w:rsidR="001061A2" w:rsidRPr="009875D0">
        <w:rPr>
          <w:rFonts w:ascii="Times New Roman" w:hAnsi="Times New Roman"/>
          <w:sz w:val="26"/>
          <w:szCs w:val="26"/>
        </w:rPr>
        <w:t xml:space="preserve">10-дневный срок письменно известить другую Сторону о начале и окончании возникшего препятствия и его влиянии на исполнение Контракта. При неисполнении указанного условия Сторона освобождается от ответственности только с момента такого уведомления. </w:t>
      </w:r>
    </w:p>
    <w:p w:rsidR="007A330A" w:rsidRPr="009875D0" w:rsidRDefault="007524C6" w:rsidP="007524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1061A2" w:rsidRPr="009875D0">
        <w:rPr>
          <w:rFonts w:ascii="Times New Roman" w:hAnsi="Times New Roman"/>
          <w:sz w:val="26"/>
          <w:szCs w:val="26"/>
        </w:rPr>
        <w:t>.4.</w:t>
      </w:r>
      <w:r w:rsidR="001061A2" w:rsidRPr="009875D0">
        <w:rPr>
          <w:rFonts w:ascii="Times New Roman" w:hAnsi="Times New Roman"/>
          <w:sz w:val="26"/>
          <w:szCs w:val="26"/>
        </w:rPr>
        <w:tab/>
        <w:t>Если обстоятельства непреодолимой силы действуют на протяжении трех</w:t>
      </w:r>
      <w:r w:rsidR="00521409" w:rsidRPr="009875D0">
        <w:rPr>
          <w:rFonts w:ascii="Times New Roman" w:hAnsi="Times New Roman"/>
          <w:sz w:val="26"/>
          <w:szCs w:val="26"/>
        </w:rPr>
        <w:t> </w:t>
      </w:r>
      <w:r w:rsidR="001061A2" w:rsidRPr="009875D0">
        <w:rPr>
          <w:rFonts w:ascii="Times New Roman" w:hAnsi="Times New Roman"/>
          <w:sz w:val="26"/>
          <w:szCs w:val="26"/>
        </w:rPr>
        <w:t xml:space="preserve">месяцев и не обнаруживают признаков прекращения, </w:t>
      </w:r>
      <w:proofErr w:type="gramStart"/>
      <w:r w:rsidR="001061A2" w:rsidRPr="009875D0">
        <w:rPr>
          <w:rFonts w:ascii="Times New Roman" w:hAnsi="Times New Roman"/>
          <w:sz w:val="26"/>
          <w:szCs w:val="26"/>
        </w:rPr>
        <w:t>Контракт</w:t>
      </w:r>
      <w:proofErr w:type="gramEnd"/>
      <w:r w:rsidR="001061A2" w:rsidRPr="009875D0">
        <w:rPr>
          <w:rFonts w:ascii="Times New Roman" w:hAnsi="Times New Roman"/>
          <w:sz w:val="26"/>
          <w:szCs w:val="26"/>
        </w:rPr>
        <w:t xml:space="preserve"> может быть расторгнут Сторонами путем направления уведомления другой Стороне без обязанности по</w:t>
      </w:r>
      <w:r w:rsidR="00DD3C46" w:rsidRPr="009875D0">
        <w:rPr>
          <w:rFonts w:ascii="Times New Roman" w:hAnsi="Times New Roman"/>
          <w:sz w:val="26"/>
          <w:szCs w:val="26"/>
          <w:lang w:val="en-US"/>
        </w:rPr>
        <w:t> </w:t>
      </w:r>
      <w:r w:rsidR="001061A2" w:rsidRPr="009875D0">
        <w:rPr>
          <w:rFonts w:ascii="Times New Roman" w:hAnsi="Times New Roman"/>
          <w:sz w:val="26"/>
          <w:szCs w:val="26"/>
        </w:rPr>
        <w:t xml:space="preserve">возмещению убытков. </w:t>
      </w:r>
    </w:p>
    <w:p w:rsidR="007A330A" w:rsidRPr="002D05BA" w:rsidRDefault="007A330A" w:rsidP="00727640">
      <w:pPr>
        <w:tabs>
          <w:tab w:val="left" w:pos="7088"/>
        </w:tabs>
        <w:spacing w:after="0" w:line="233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7A330A" w:rsidRPr="002A7D8F" w:rsidRDefault="009B184A" w:rsidP="000B38C5">
      <w:pPr>
        <w:pStyle w:val="ae"/>
        <w:numPr>
          <w:ilvl w:val="0"/>
          <w:numId w:val="5"/>
        </w:numPr>
        <w:spacing w:after="0" w:line="228" w:lineRule="auto"/>
        <w:jc w:val="center"/>
        <w:rPr>
          <w:rFonts w:ascii="Times New Roman" w:hAnsi="Times New Roman"/>
          <w:b/>
          <w:sz w:val="26"/>
          <w:szCs w:val="26"/>
        </w:rPr>
      </w:pPr>
      <w:r w:rsidRPr="002A7D8F">
        <w:rPr>
          <w:rFonts w:ascii="Times New Roman" w:hAnsi="Times New Roman"/>
          <w:b/>
          <w:sz w:val="26"/>
          <w:szCs w:val="26"/>
        </w:rPr>
        <w:t>Порядок разрешения споров</w:t>
      </w:r>
    </w:p>
    <w:p w:rsidR="002A7D8F" w:rsidRPr="002A7D8F" w:rsidRDefault="002A7D8F" w:rsidP="002A7D8F">
      <w:pPr>
        <w:pStyle w:val="ae"/>
        <w:spacing w:after="0" w:line="228" w:lineRule="auto"/>
        <w:ind w:left="390"/>
        <w:rPr>
          <w:rFonts w:ascii="Times New Roman" w:hAnsi="Times New Roman"/>
          <w:b/>
          <w:sz w:val="26"/>
          <w:szCs w:val="26"/>
        </w:rPr>
      </w:pPr>
    </w:p>
    <w:p w:rsidR="007A330A" w:rsidRDefault="007524C6" w:rsidP="00727640">
      <w:pPr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1061A2" w:rsidRPr="009875D0">
        <w:rPr>
          <w:rFonts w:ascii="Times New Roman" w:hAnsi="Times New Roman"/>
          <w:sz w:val="26"/>
          <w:szCs w:val="26"/>
        </w:rPr>
        <w:t>.1.</w:t>
      </w:r>
      <w:r w:rsidR="001061A2" w:rsidRPr="009875D0">
        <w:rPr>
          <w:rFonts w:ascii="Times New Roman" w:hAnsi="Times New Roman"/>
          <w:sz w:val="26"/>
          <w:szCs w:val="26"/>
        </w:rPr>
        <w:tab/>
        <w:t>Все споры или разногласия, возникающие между Сторонами по настоящему Контракту или в связи с ним, разрешаются путем переговоров в досудебном претензионном порядке в течение 30 дней.</w:t>
      </w:r>
    </w:p>
    <w:p w:rsidR="007A330A" w:rsidRPr="00A83770" w:rsidRDefault="007524C6" w:rsidP="00727640">
      <w:pPr>
        <w:spacing w:after="0" w:line="228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1061A2" w:rsidRPr="009875D0">
        <w:rPr>
          <w:rFonts w:ascii="Times New Roman" w:hAnsi="Times New Roman"/>
          <w:sz w:val="26"/>
          <w:szCs w:val="26"/>
        </w:rPr>
        <w:t>.2.</w:t>
      </w:r>
      <w:r w:rsidR="001061A2" w:rsidRPr="009875D0">
        <w:rPr>
          <w:rFonts w:ascii="Times New Roman" w:hAnsi="Times New Roman"/>
          <w:sz w:val="26"/>
          <w:szCs w:val="26"/>
        </w:rPr>
        <w:tab/>
        <w:t xml:space="preserve">В случае невозможности разрешения разногласий в досудебном порядке, они подлежат рассмотрению в </w:t>
      </w:r>
      <w:r w:rsidR="001061A2" w:rsidRPr="00A83770">
        <w:rPr>
          <w:rFonts w:ascii="Times New Roman" w:hAnsi="Times New Roman"/>
          <w:color w:val="auto"/>
          <w:sz w:val="26"/>
          <w:szCs w:val="26"/>
        </w:rPr>
        <w:t>Арбитражном суде г. Москвы.</w:t>
      </w:r>
    </w:p>
    <w:p w:rsidR="007A330A" w:rsidRPr="00A83770" w:rsidRDefault="007A330A" w:rsidP="00727640">
      <w:pPr>
        <w:spacing w:after="0" w:line="228" w:lineRule="auto"/>
        <w:ind w:firstLine="709"/>
        <w:jc w:val="both"/>
        <w:rPr>
          <w:rFonts w:ascii="Times New Roman" w:hAnsi="Times New Roman"/>
          <w:color w:val="auto"/>
          <w:sz w:val="16"/>
          <w:szCs w:val="16"/>
        </w:rPr>
      </w:pPr>
    </w:p>
    <w:p w:rsidR="007A330A" w:rsidRPr="002A7D8F" w:rsidRDefault="009B184A" w:rsidP="000B38C5">
      <w:pPr>
        <w:pStyle w:val="ae"/>
        <w:widowControl w:val="0"/>
        <w:numPr>
          <w:ilvl w:val="0"/>
          <w:numId w:val="5"/>
        </w:numPr>
        <w:tabs>
          <w:tab w:val="left" w:pos="715"/>
        </w:tabs>
        <w:spacing w:after="0" w:line="228" w:lineRule="auto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2A7D8F">
        <w:rPr>
          <w:rFonts w:ascii="Times New Roman" w:hAnsi="Times New Roman"/>
          <w:b/>
          <w:color w:val="auto"/>
          <w:sz w:val="26"/>
          <w:szCs w:val="26"/>
        </w:rPr>
        <w:t>Срок действия</w:t>
      </w:r>
      <w:r w:rsidR="00052165" w:rsidRPr="002A7D8F">
        <w:rPr>
          <w:rFonts w:ascii="Times New Roman" w:hAnsi="Times New Roman"/>
          <w:b/>
          <w:color w:val="auto"/>
          <w:sz w:val="26"/>
          <w:szCs w:val="26"/>
        </w:rPr>
        <w:t>,</w:t>
      </w:r>
      <w:r w:rsidRPr="002A7D8F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052165" w:rsidRPr="002A7D8F">
        <w:rPr>
          <w:rFonts w:ascii="Times New Roman" w:hAnsi="Times New Roman"/>
          <w:b/>
          <w:color w:val="auto"/>
          <w:sz w:val="26"/>
          <w:szCs w:val="26"/>
        </w:rPr>
        <w:t>изменения и расторжения Контракта.</w:t>
      </w:r>
    </w:p>
    <w:p w:rsidR="002A7D8F" w:rsidRPr="002A7D8F" w:rsidRDefault="002A7D8F" w:rsidP="002A7D8F">
      <w:pPr>
        <w:pStyle w:val="ae"/>
        <w:widowControl w:val="0"/>
        <w:tabs>
          <w:tab w:val="left" w:pos="715"/>
        </w:tabs>
        <w:spacing w:after="0" w:line="228" w:lineRule="auto"/>
        <w:ind w:left="390"/>
        <w:rPr>
          <w:rFonts w:ascii="Times New Roman" w:hAnsi="Times New Roman"/>
          <w:b/>
          <w:color w:val="auto"/>
          <w:sz w:val="26"/>
          <w:szCs w:val="26"/>
        </w:rPr>
      </w:pPr>
    </w:p>
    <w:p w:rsidR="00214CE6" w:rsidRPr="00D82CC4" w:rsidRDefault="007524C6" w:rsidP="00214CE6">
      <w:pPr>
        <w:widowControl w:val="0"/>
        <w:tabs>
          <w:tab w:val="left" w:pos="566"/>
        </w:tabs>
        <w:spacing w:after="0" w:line="228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9</w:t>
      </w:r>
      <w:r w:rsidR="001061A2" w:rsidRPr="00A83770">
        <w:rPr>
          <w:rFonts w:ascii="Times New Roman" w:hAnsi="Times New Roman"/>
          <w:color w:val="auto"/>
          <w:sz w:val="26"/>
          <w:szCs w:val="26"/>
        </w:rPr>
        <w:t>.1.</w:t>
      </w:r>
      <w:r w:rsidR="001061A2" w:rsidRPr="00A83770">
        <w:rPr>
          <w:rFonts w:ascii="Times New Roman" w:hAnsi="Times New Roman"/>
          <w:color w:val="auto"/>
          <w:sz w:val="26"/>
          <w:szCs w:val="26"/>
        </w:rPr>
        <w:tab/>
      </w:r>
      <w:r w:rsidR="00214CE6" w:rsidRPr="00A83770">
        <w:rPr>
          <w:rFonts w:ascii="Times New Roman" w:hAnsi="Times New Roman"/>
          <w:color w:val="auto"/>
          <w:sz w:val="26"/>
          <w:szCs w:val="26"/>
        </w:rPr>
        <w:t>Контра</w:t>
      </w:r>
      <w:proofErr w:type="gramStart"/>
      <w:r w:rsidR="00214CE6" w:rsidRPr="00A83770">
        <w:rPr>
          <w:rFonts w:ascii="Times New Roman" w:hAnsi="Times New Roman"/>
          <w:color w:val="auto"/>
          <w:sz w:val="26"/>
          <w:szCs w:val="26"/>
        </w:rPr>
        <w:t>кт вст</w:t>
      </w:r>
      <w:proofErr w:type="gramEnd"/>
      <w:r w:rsidR="00214CE6" w:rsidRPr="00A83770">
        <w:rPr>
          <w:rFonts w:ascii="Times New Roman" w:hAnsi="Times New Roman"/>
          <w:color w:val="auto"/>
          <w:sz w:val="26"/>
          <w:szCs w:val="26"/>
        </w:rPr>
        <w:t xml:space="preserve">упает в силу с момента подписания </w:t>
      </w:r>
      <w:r w:rsidR="00F05E1A">
        <w:rPr>
          <w:rFonts w:ascii="Times New Roman" w:hAnsi="Times New Roman"/>
          <w:color w:val="auto"/>
          <w:sz w:val="26"/>
          <w:szCs w:val="26"/>
        </w:rPr>
        <w:t>и действует до 30</w:t>
      </w:r>
      <w:r w:rsidR="00214CE6" w:rsidRPr="00D82CC4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F05E1A">
        <w:rPr>
          <w:rFonts w:ascii="Times New Roman" w:hAnsi="Times New Roman"/>
          <w:color w:val="auto"/>
          <w:sz w:val="26"/>
          <w:szCs w:val="26"/>
        </w:rPr>
        <w:t>сентября</w:t>
      </w:r>
      <w:r w:rsidR="00214CE6" w:rsidRPr="00D82CC4">
        <w:rPr>
          <w:rFonts w:ascii="Times New Roman" w:hAnsi="Times New Roman"/>
          <w:color w:val="auto"/>
          <w:sz w:val="26"/>
          <w:szCs w:val="26"/>
        </w:rPr>
        <w:t xml:space="preserve"> 202</w:t>
      </w:r>
      <w:r w:rsidR="00265499">
        <w:rPr>
          <w:rFonts w:ascii="Times New Roman" w:hAnsi="Times New Roman"/>
          <w:color w:val="auto"/>
          <w:sz w:val="26"/>
          <w:szCs w:val="26"/>
        </w:rPr>
        <w:t>6</w:t>
      </w:r>
      <w:bookmarkStart w:id="4" w:name="_GoBack"/>
      <w:bookmarkEnd w:id="4"/>
      <w:r w:rsidR="00214CE6" w:rsidRPr="00D82CC4">
        <w:rPr>
          <w:rFonts w:ascii="Times New Roman" w:hAnsi="Times New Roman"/>
          <w:color w:val="auto"/>
          <w:sz w:val="26"/>
          <w:szCs w:val="26"/>
        </w:rPr>
        <w:t>г.,</w:t>
      </w:r>
      <w:r w:rsidR="00214CE6" w:rsidRPr="00D82CC4">
        <w:rPr>
          <w:color w:val="auto"/>
        </w:rPr>
        <w:t xml:space="preserve"> </w:t>
      </w:r>
      <w:r w:rsidR="00214CE6" w:rsidRPr="00D82CC4">
        <w:rPr>
          <w:rFonts w:ascii="Times New Roman" w:hAnsi="Times New Roman"/>
          <w:color w:val="auto"/>
          <w:sz w:val="26"/>
          <w:szCs w:val="26"/>
        </w:rPr>
        <w:t>а в части расчетов до полного их исполнения сторонами.</w:t>
      </w:r>
    </w:p>
    <w:p w:rsidR="007A330A" w:rsidRPr="009875D0" w:rsidRDefault="007524C6" w:rsidP="00052165">
      <w:pPr>
        <w:widowControl w:val="0"/>
        <w:tabs>
          <w:tab w:val="left" w:pos="566"/>
        </w:tabs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82CC4">
        <w:rPr>
          <w:rFonts w:ascii="Times New Roman" w:hAnsi="Times New Roman"/>
          <w:color w:val="auto"/>
          <w:sz w:val="26"/>
          <w:szCs w:val="26"/>
        </w:rPr>
        <w:t>9</w:t>
      </w:r>
      <w:r w:rsidR="001061A2" w:rsidRPr="00D82CC4">
        <w:rPr>
          <w:rFonts w:ascii="Times New Roman" w:hAnsi="Times New Roman"/>
          <w:color w:val="auto"/>
          <w:sz w:val="26"/>
          <w:szCs w:val="26"/>
        </w:rPr>
        <w:t xml:space="preserve">.2. </w:t>
      </w:r>
      <w:r w:rsidR="001061A2" w:rsidRPr="00D82CC4">
        <w:rPr>
          <w:rFonts w:ascii="Times New Roman" w:hAnsi="Times New Roman"/>
          <w:sz w:val="26"/>
          <w:szCs w:val="26"/>
        </w:rPr>
        <w:t>Расторжение Контракта допускается по соглашению Сторон</w:t>
      </w:r>
      <w:r w:rsidR="001061A2" w:rsidRPr="009875D0">
        <w:rPr>
          <w:rFonts w:ascii="Times New Roman" w:hAnsi="Times New Roman"/>
          <w:sz w:val="26"/>
          <w:szCs w:val="26"/>
        </w:rPr>
        <w:t>, по решению суда, в случае одностороннего отказа Стороны Контракта от исполнения Контракта в</w:t>
      </w:r>
      <w:r w:rsidR="00DD3C46" w:rsidRPr="009875D0">
        <w:rPr>
          <w:rFonts w:ascii="Times New Roman" w:hAnsi="Times New Roman"/>
          <w:sz w:val="26"/>
          <w:szCs w:val="26"/>
          <w:lang w:val="en-US"/>
        </w:rPr>
        <w:t> </w:t>
      </w:r>
      <w:r w:rsidR="001061A2" w:rsidRPr="009875D0">
        <w:rPr>
          <w:rFonts w:ascii="Times New Roman" w:hAnsi="Times New Roman"/>
          <w:sz w:val="26"/>
          <w:szCs w:val="26"/>
        </w:rPr>
        <w:t>соответствии с гражданским законодательством Российской Федерации.</w:t>
      </w:r>
    </w:p>
    <w:p w:rsidR="007A330A" w:rsidRPr="002D05BA" w:rsidRDefault="007A330A" w:rsidP="00727640">
      <w:pPr>
        <w:widowControl w:val="0"/>
        <w:tabs>
          <w:tab w:val="left" w:pos="566"/>
        </w:tabs>
        <w:spacing w:after="0" w:line="228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7A330A" w:rsidRPr="002A7D8F" w:rsidRDefault="009B184A" w:rsidP="000B38C5">
      <w:pPr>
        <w:pStyle w:val="ae"/>
        <w:widowControl w:val="0"/>
        <w:numPr>
          <w:ilvl w:val="0"/>
          <w:numId w:val="5"/>
        </w:numPr>
        <w:tabs>
          <w:tab w:val="left" w:pos="566"/>
        </w:tabs>
        <w:spacing w:after="0" w:line="228" w:lineRule="auto"/>
        <w:jc w:val="center"/>
        <w:rPr>
          <w:rFonts w:ascii="Times New Roman" w:hAnsi="Times New Roman"/>
          <w:b/>
          <w:sz w:val="26"/>
          <w:szCs w:val="26"/>
        </w:rPr>
      </w:pPr>
      <w:r w:rsidRPr="002A7D8F">
        <w:rPr>
          <w:rFonts w:ascii="Times New Roman" w:hAnsi="Times New Roman"/>
          <w:b/>
          <w:sz w:val="26"/>
          <w:szCs w:val="26"/>
        </w:rPr>
        <w:t>Заключительные положения</w:t>
      </w:r>
    </w:p>
    <w:p w:rsidR="002A7D8F" w:rsidRPr="002A7D8F" w:rsidRDefault="002A7D8F" w:rsidP="002A7D8F">
      <w:pPr>
        <w:pStyle w:val="ae"/>
        <w:widowControl w:val="0"/>
        <w:tabs>
          <w:tab w:val="left" w:pos="566"/>
        </w:tabs>
        <w:spacing w:after="0" w:line="228" w:lineRule="auto"/>
        <w:ind w:left="390"/>
        <w:rPr>
          <w:rFonts w:ascii="Times New Roman" w:hAnsi="Times New Roman"/>
          <w:b/>
          <w:sz w:val="26"/>
          <w:szCs w:val="26"/>
        </w:rPr>
      </w:pPr>
    </w:p>
    <w:p w:rsidR="00D82CC4" w:rsidRPr="00D82CC4" w:rsidRDefault="007524C6" w:rsidP="00D82CC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052165">
        <w:rPr>
          <w:rFonts w:ascii="Times New Roman" w:hAnsi="Times New Roman"/>
          <w:sz w:val="26"/>
          <w:szCs w:val="26"/>
        </w:rPr>
        <w:t>0</w:t>
      </w:r>
      <w:r w:rsidR="001061A2" w:rsidRPr="009875D0">
        <w:rPr>
          <w:rFonts w:ascii="Times New Roman" w:hAnsi="Times New Roman"/>
          <w:sz w:val="26"/>
          <w:szCs w:val="26"/>
        </w:rPr>
        <w:t xml:space="preserve">.1. </w:t>
      </w:r>
      <w:r w:rsidR="00D82CC4" w:rsidRPr="00D82CC4">
        <w:rPr>
          <w:rFonts w:ascii="Times New Roman" w:hAnsi="Times New Roman"/>
          <w:color w:val="auto"/>
          <w:sz w:val="26"/>
          <w:szCs w:val="26"/>
        </w:rPr>
        <w:t>Все изменения и дополнения к Контракту действительны лишь при условии, что они оформлены дополнительным соглашением к Контракту, подписанным Сторонами.</w:t>
      </w:r>
    </w:p>
    <w:p w:rsidR="00D82CC4" w:rsidRPr="00D82CC4" w:rsidRDefault="00D82CC4" w:rsidP="00D82CC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82CC4">
        <w:rPr>
          <w:rFonts w:ascii="Times New Roman" w:hAnsi="Times New Roman"/>
          <w:color w:val="auto"/>
          <w:sz w:val="26"/>
          <w:szCs w:val="26"/>
        </w:rPr>
        <w:t>1</w:t>
      </w:r>
      <w:r>
        <w:rPr>
          <w:rFonts w:ascii="Times New Roman" w:hAnsi="Times New Roman"/>
          <w:color w:val="auto"/>
          <w:sz w:val="26"/>
          <w:szCs w:val="26"/>
        </w:rPr>
        <w:t>0</w:t>
      </w:r>
      <w:r w:rsidRPr="00D82CC4">
        <w:rPr>
          <w:rFonts w:ascii="Times New Roman" w:hAnsi="Times New Roman"/>
          <w:color w:val="auto"/>
          <w:sz w:val="26"/>
          <w:szCs w:val="26"/>
        </w:rPr>
        <w:t xml:space="preserve">.2. </w:t>
      </w:r>
      <w:proofErr w:type="gramStart"/>
      <w:r w:rsidRPr="00D82CC4">
        <w:rPr>
          <w:rFonts w:ascii="Times New Roman" w:hAnsi="Times New Roman"/>
          <w:color w:val="auto"/>
          <w:sz w:val="26"/>
          <w:szCs w:val="26"/>
        </w:rPr>
        <w:t xml:space="preserve">В случае изменения у какой-либо из Сторон статуса, названия, банковских реквизитов, местонахождения в период действия Контракта, она обязана в течение </w:t>
      </w:r>
      <w:r>
        <w:rPr>
          <w:rFonts w:ascii="Times New Roman" w:hAnsi="Times New Roman"/>
          <w:color w:val="auto"/>
          <w:sz w:val="26"/>
          <w:szCs w:val="26"/>
        </w:rPr>
        <w:t>10 (</w:t>
      </w:r>
      <w:r w:rsidRPr="00D82CC4">
        <w:rPr>
          <w:rFonts w:ascii="Times New Roman" w:hAnsi="Times New Roman"/>
          <w:color w:val="auto"/>
          <w:sz w:val="26"/>
          <w:szCs w:val="26"/>
        </w:rPr>
        <w:t>десяти</w:t>
      </w:r>
      <w:r>
        <w:rPr>
          <w:rFonts w:ascii="Times New Roman" w:hAnsi="Times New Roman"/>
          <w:color w:val="auto"/>
          <w:sz w:val="26"/>
          <w:szCs w:val="26"/>
        </w:rPr>
        <w:t xml:space="preserve">) </w:t>
      </w:r>
      <w:r w:rsidRPr="00D82CC4">
        <w:rPr>
          <w:rFonts w:ascii="Times New Roman" w:hAnsi="Times New Roman"/>
          <w:color w:val="auto"/>
          <w:sz w:val="26"/>
          <w:szCs w:val="26"/>
        </w:rPr>
        <w:t xml:space="preserve"> календарных дней письменно известить об этом другую Сторону.</w:t>
      </w:r>
      <w:proofErr w:type="gramEnd"/>
    </w:p>
    <w:p w:rsidR="00D82CC4" w:rsidRPr="00D82CC4" w:rsidRDefault="00D82CC4" w:rsidP="00D82CC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82CC4">
        <w:rPr>
          <w:rFonts w:ascii="Times New Roman" w:hAnsi="Times New Roman"/>
          <w:color w:val="auto"/>
          <w:sz w:val="26"/>
          <w:szCs w:val="26"/>
        </w:rPr>
        <w:t>1</w:t>
      </w:r>
      <w:r w:rsidR="003417C6">
        <w:rPr>
          <w:rFonts w:ascii="Times New Roman" w:hAnsi="Times New Roman"/>
          <w:color w:val="auto"/>
          <w:sz w:val="26"/>
          <w:szCs w:val="26"/>
        </w:rPr>
        <w:t>0</w:t>
      </w:r>
      <w:r w:rsidRPr="00D82CC4">
        <w:rPr>
          <w:rFonts w:ascii="Times New Roman" w:hAnsi="Times New Roman"/>
          <w:color w:val="auto"/>
          <w:sz w:val="26"/>
          <w:szCs w:val="26"/>
        </w:rPr>
        <w:t>.3 Условия, не урегулированные Контрактом, регулируются в соответствии с действующим законодательством Российской Федерации.</w:t>
      </w:r>
    </w:p>
    <w:p w:rsidR="002563F4" w:rsidRPr="002563F4" w:rsidRDefault="007524C6" w:rsidP="002563F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63F4">
        <w:rPr>
          <w:rFonts w:ascii="Times New Roman" w:hAnsi="Times New Roman"/>
          <w:color w:val="auto"/>
          <w:sz w:val="26"/>
          <w:szCs w:val="26"/>
        </w:rPr>
        <w:t>1</w:t>
      </w:r>
      <w:r w:rsidR="00052165" w:rsidRPr="002563F4">
        <w:rPr>
          <w:rFonts w:ascii="Times New Roman" w:hAnsi="Times New Roman"/>
          <w:color w:val="auto"/>
          <w:sz w:val="26"/>
          <w:szCs w:val="26"/>
        </w:rPr>
        <w:t>0</w:t>
      </w:r>
      <w:r w:rsidRPr="002563F4">
        <w:rPr>
          <w:rFonts w:ascii="Times New Roman" w:hAnsi="Times New Roman"/>
          <w:color w:val="auto"/>
          <w:sz w:val="26"/>
          <w:szCs w:val="26"/>
        </w:rPr>
        <w:t>.</w:t>
      </w:r>
      <w:r w:rsidR="003417C6" w:rsidRPr="002563F4">
        <w:rPr>
          <w:rFonts w:ascii="Times New Roman" w:hAnsi="Times New Roman"/>
          <w:color w:val="auto"/>
          <w:sz w:val="26"/>
          <w:szCs w:val="26"/>
        </w:rPr>
        <w:t>4</w:t>
      </w:r>
      <w:r w:rsidR="001061A2" w:rsidRPr="002563F4">
        <w:rPr>
          <w:rFonts w:ascii="Times New Roman" w:hAnsi="Times New Roman"/>
          <w:color w:val="auto"/>
          <w:sz w:val="26"/>
          <w:szCs w:val="26"/>
        </w:rPr>
        <w:t xml:space="preserve">. </w:t>
      </w:r>
      <w:r w:rsidR="002563F4" w:rsidRPr="002563F4">
        <w:rPr>
          <w:rFonts w:ascii="Times New Roman" w:hAnsi="Times New Roman"/>
          <w:color w:val="auto"/>
          <w:sz w:val="26"/>
          <w:szCs w:val="26"/>
        </w:rPr>
        <w:t>Использование электронных документов между Сторонами не отменяет использование иных способов связи для обмена документами и сообщениями.</w:t>
      </w:r>
    </w:p>
    <w:p w:rsidR="002563F4" w:rsidRPr="002563F4" w:rsidRDefault="002563F4" w:rsidP="002563F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63F4">
        <w:rPr>
          <w:rFonts w:ascii="Times New Roman" w:hAnsi="Times New Roman"/>
          <w:color w:val="auto"/>
          <w:sz w:val="26"/>
          <w:szCs w:val="26"/>
        </w:rPr>
        <w:t>10.5. Организация электронного документооборота между Сторонами по контракту не отменяет возможности использования бумажного документооборота между Сторонами в случае необходимости.</w:t>
      </w:r>
    </w:p>
    <w:p w:rsidR="002563F4" w:rsidRPr="002563F4" w:rsidRDefault="002563F4" w:rsidP="002563F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63F4">
        <w:rPr>
          <w:rFonts w:ascii="Times New Roman" w:hAnsi="Times New Roman"/>
          <w:color w:val="auto"/>
          <w:sz w:val="26"/>
          <w:szCs w:val="26"/>
        </w:rPr>
        <w:t>10.6. Настоящий Контракт составлен в форме электронного документа, подписанного усиленными электронными подписями уполномоченных лиц Сторон.</w:t>
      </w:r>
    </w:p>
    <w:p w:rsidR="007A330A" w:rsidRPr="009875D0" w:rsidRDefault="002563F4" w:rsidP="00D82CC4">
      <w:pPr>
        <w:widowControl w:val="0"/>
        <w:tabs>
          <w:tab w:val="left" w:pos="566"/>
        </w:tabs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3F4">
        <w:rPr>
          <w:rFonts w:ascii="Times New Roman" w:hAnsi="Times New Roman"/>
          <w:color w:val="auto"/>
          <w:sz w:val="26"/>
          <w:szCs w:val="26"/>
        </w:rPr>
        <w:t xml:space="preserve">10.7. </w:t>
      </w:r>
      <w:r w:rsidR="001061A2" w:rsidRPr="002563F4">
        <w:rPr>
          <w:rFonts w:ascii="Times New Roman" w:hAnsi="Times New Roman"/>
          <w:color w:val="auto"/>
          <w:sz w:val="26"/>
          <w:szCs w:val="26"/>
        </w:rPr>
        <w:t>Неотъемлемой частью настоящего Контракта</w:t>
      </w:r>
      <w:r w:rsidR="001061A2" w:rsidRPr="009875D0">
        <w:rPr>
          <w:rFonts w:ascii="Times New Roman" w:hAnsi="Times New Roman"/>
          <w:sz w:val="26"/>
          <w:szCs w:val="26"/>
        </w:rPr>
        <w:t xml:space="preserve"> являются: </w:t>
      </w:r>
    </w:p>
    <w:p w:rsidR="007A330A" w:rsidRPr="009875D0" w:rsidRDefault="001061A2" w:rsidP="00727640">
      <w:pPr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875D0">
        <w:rPr>
          <w:rFonts w:ascii="Times New Roman" w:hAnsi="Times New Roman"/>
          <w:sz w:val="26"/>
          <w:szCs w:val="26"/>
        </w:rPr>
        <w:lastRenderedPageBreak/>
        <w:t xml:space="preserve">- </w:t>
      </w:r>
      <w:r w:rsidR="003417C6">
        <w:rPr>
          <w:rFonts w:ascii="Times New Roman" w:hAnsi="Times New Roman"/>
          <w:sz w:val="26"/>
          <w:szCs w:val="26"/>
        </w:rPr>
        <w:t>Техническое задание</w:t>
      </w:r>
      <w:r w:rsidRPr="009875D0">
        <w:rPr>
          <w:rFonts w:ascii="Times New Roman" w:hAnsi="Times New Roman"/>
          <w:sz w:val="26"/>
          <w:szCs w:val="26"/>
        </w:rPr>
        <w:t xml:space="preserve"> (Приложение № 1 к </w:t>
      </w:r>
      <w:r w:rsidR="009875D0">
        <w:rPr>
          <w:rFonts w:ascii="Times New Roman" w:hAnsi="Times New Roman"/>
          <w:sz w:val="26"/>
          <w:szCs w:val="26"/>
        </w:rPr>
        <w:t>Контракту</w:t>
      </w:r>
      <w:r w:rsidRPr="009875D0">
        <w:rPr>
          <w:rFonts w:ascii="Times New Roman" w:hAnsi="Times New Roman"/>
          <w:sz w:val="26"/>
          <w:szCs w:val="26"/>
        </w:rPr>
        <w:t>).</w:t>
      </w:r>
    </w:p>
    <w:p w:rsidR="007A330A" w:rsidRPr="009875D0" w:rsidRDefault="001061A2" w:rsidP="00727640">
      <w:pPr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875D0">
        <w:rPr>
          <w:rFonts w:ascii="Times New Roman" w:hAnsi="Times New Roman"/>
          <w:sz w:val="26"/>
          <w:szCs w:val="26"/>
        </w:rPr>
        <w:t>- Спецификаци</w:t>
      </w:r>
      <w:r w:rsidR="00AD4D98">
        <w:rPr>
          <w:rFonts w:ascii="Times New Roman" w:hAnsi="Times New Roman"/>
          <w:sz w:val="26"/>
          <w:szCs w:val="26"/>
        </w:rPr>
        <w:t xml:space="preserve">я (Приложение № 2 </w:t>
      </w:r>
      <w:r w:rsidRPr="009875D0">
        <w:rPr>
          <w:rFonts w:ascii="Times New Roman" w:hAnsi="Times New Roman"/>
          <w:sz w:val="26"/>
          <w:szCs w:val="26"/>
        </w:rPr>
        <w:t>к </w:t>
      </w:r>
      <w:r w:rsidR="009875D0">
        <w:rPr>
          <w:rFonts w:ascii="Times New Roman" w:hAnsi="Times New Roman"/>
          <w:sz w:val="26"/>
          <w:szCs w:val="26"/>
        </w:rPr>
        <w:t>Контракту</w:t>
      </w:r>
      <w:r w:rsidRPr="009875D0">
        <w:rPr>
          <w:rFonts w:ascii="Times New Roman" w:hAnsi="Times New Roman"/>
          <w:sz w:val="26"/>
          <w:szCs w:val="26"/>
        </w:rPr>
        <w:t>);</w:t>
      </w:r>
    </w:p>
    <w:p w:rsidR="007A330A" w:rsidRPr="009875D0" w:rsidRDefault="001061A2" w:rsidP="00727640">
      <w:pPr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875D0">
        <w:rPr>
          <w:rFonts w:ascii="Times New Roman" w:hAnsi="Times New Roman"/>
          <w:sz w:val="26"/>
          <w:szCs w:val="26"/>
        </w:rPr>
        <w:t xml:space="preserve">- Акт </w:t>
      </w:r>
      <w:r w:rsidR="003417C6">
        <w:rPr>
          <w:rFonts w:ascii="Times New Roman" w:hAnsi="Times New Roman"/>
          <w:sz w:val="26"/>
          <w:szCs w:val="26"/>
        </w:rPr>
        <w:t>приемки</w:t>
      </w:r>
      <w:r w:rsidR="00A80E06">
        <w:rPr>
          <w:rFonts w:ascii="Times New Roman" w:hAnsi="Times New Roman"/>
          <w:sz w:val="26"/>
          <w:szCs w:val="26"/>
        </w:rPr>
        <w:t>-передачи</w:t>
      </w:r>
      <w:r w:rsidRPr="009875D0">
        <w:rPr>
          <w:rFonts w:ascii="Times New Roman" w:hAnsi="Times New Roman"/>
          <w:sz w:val="26"/>
          <w:szCs w:val="26"/>
        </w:rPr>
        <w:t xml:space="preserve"> (Приложение № 3 к</w:t>
      </w:r>
      <w:r w:rsidR="00DD3C46" w:rsidRPr="009875D0">
        <w:rPr>
          <w:rFonts w:ascii="Times New Roman" w:hAnsi="Times New Roman"/>
          <w:sz w:val="26"/>
          <w:szCs w:val="26"/>
          <w:lang w:val="en-US"/>
        </w:rPr>
        <w:t> </w:t>
      </w:r>
      <w:r w:rsidR="009875D0">
        <w:rPr>
          <w:rFonts w:ascii="Times New Roman" w:hAnsi="Times New Roman"/>
          <w:sz w:val="26"/>
          <w:szCs w:val="26"/>
        </w:rPr>
        <w:t>Контракту</w:t>
      </w:r>
      <w:r w:rsidR="00FE713F" w:rsidRPr="00FE713F">
        <w:rPr>
          <w:rFonts w:ascii="Times New Roman" w:hAnsi="Times New Roman"/>
          <w:sz w:val="26"/>
          <w:szCs w:val="26"/>
        </w:rPr>
        <w:t>)</w:t>
      </w:r>
      <w:r w:rsidR="00FE713F">
        <w:rPr>
          <w:rFonts w:ascii="Times New Roman" w:hAnsi="Times New Roman"/>
          <w:sz w:val="26"/>
          <w:szCs w:val="26"/>
        </w:rPr>
        <w:t>.</w:t>
      </w:r>
    </w:p>
    <w:p w:rsidR="007A330A" w:rsidRPr="009875D0" w:rsidRDefault="007A330A" w:rsidP="00727640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7A330A" w:rsidRPr="00727640" w:rsidRDefault="00727640" w:rsidP="0072764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7640">
        <w:rPr>
          <w:rFonts w:ascii="Times New Roman" w:hAnsi="Times New Roman"/>
          <w:b/>
          <w:sz w:val="26"/>
          <w:szCs w:val="26"/>
        </w:rPr>
        <w:t>1</w:t>
      </w:r>
      <w:r w:rsidR="002A7D8F">
        <w:rPr>
          <w:rFonts w:ascii="Times New Roman" w:hAnsi="Times New Roman"/>
          <w:b/>
          <w:sz w:val="26"/>
          <w:szCs w:val="26"/>
        </w:rPr>
        <w:t>1</w:t>
      </w:r>
      <w:r w:rsidR="001061A2" w:rsidRPr="00727640">
        <w:rPr>
          <w:rFonts w:ascii="Times New Roman" w:hAnsi="Times New Roman"/>
          <w:b/>
          <w:sz w:val="26"/>
          <w:szCs w:val="26"/>
        </w:rPr>
        <w:t>. Р</w:t>
      </w:r>
      <w:r w:rsidRPr="00727640">
        <w:rPr>
          <w:rFonts w:ascii="Times New Roman" w:hAnsi="Times New Roman"/>
          <w:b/>
          <w:sz w:val="26"/>
          <w:szCs w:val="26"/>
        </w:rPr>
        <w:t>еквизиты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32"/>
        <w:gridCol w:w="613"/>
        <w:gridCol w:w="4619"/>
      </w:tblGrid>
      <w:tr w:rsidR="007A330A" w:rsidRPr="00AD4D98" w:rsidTr="00DD3C46">
        <w:trPr>
          <w:trHeight w:val="3180"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</w:tcPr>
          <w:p w:rsidR="007A330A" w:rsidRPr="00AD4D98" w:rsidRDefault="00FE713F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="001061A2" w:rsidRPr="00AD4D9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Министерство спорта Российской Федерации</w:t>
            </w:r>
          </w:p>
          <w:p w:rsidR="007A330A" w:rsidRPr="00AD4D98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Адрес (место нахождения</w:t>
            </w:r>
            <w:r w:rsidR="00DD3C46" w:rsidRPr="00AD4D98">
              <w:rPr>
                <w:rFonts w:ascii="Times New Roman" w:hAnsi="Times New Roman"/>
                <w:sz w:val="24"/>
                <w:szCs w:val="24"/>
              </w:rPr>
              <w:t xml:space="preserve">): 105064, </w:t>
            </w:r>
            <w:r w:rsidRPr="00AD4D98">
              <w:rPr>
                <w:rFonts w:ascii="Times New Roman" w:hAnsi="Times New Roman"/>
                <w:sz w:val="24"/>
                <w:szCs w:val="24"/>
              </w:rPr>
              <w:t xml:space="preserve"> г. Москва, ул. Казакова, дом 18</w:t>
            </w: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ИНН 7703771271/ КПП 770901001</w:t>
            </w: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D4D98">
              <w:rPr>
                <w:rFonts w:ascii="Times New Roman" w:hAnsi="Times New Roman"/>
                <w:sz w:val="24"/>
                <w:szCs w:val="24"/>
              </w:rPr>
              <w:t>Межрегиональное</w:t>
            </w:r>
            <w:proofErr w:type="gramEnd"/>
            <w:r w:rsidRPr="00AD4D98">
              <w:rPr>
                <w:rFonts w:ascii="Times New Roman" w:hAnsi="Times New Roman"/>
                <w:sz w:val="24"/>
                <w:szCs w:val="24"/>
              </w:rPr>
              <w:t xml:space="preserve"> операционное УФК (</w:t>
            </w:r>
            <w:proofErr w:type="spellStart"/>
            <w:r w:rsidRPr="00AD4D98">
              <w:rPr>
                <w:rFonts w:ascii="Times New Roman" w:hAnsi="Times New Roman"/>
                <w:sz w:val="24"/>
                <w:szCs w:val="24"/>
              </w:rPr>
              <w:t>Минспорт</w:t>
            </w:r>
            <w:proofErr w:type="spellEnd"/>
            <w:r w:rsidRPr="00AD4D98">
              <w:rPr>
                <w:rFonts w:ascii="Times New Roman" w:hAnsi="Times New Roman"/>
                <w:sz w:val="24"/>
                <w:szCs w:val="24"/>
              </w:rPr>
              <w:t xml:space="preserve"> России л/счет 03951007770)</w:t>
            </w: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Казначе</w:t>
            </w:r>
            <w:r w:rsidR="0083097F">
              <w:rPr>
                <w:rFonts w:ascii="Times New Roman" w:hAnsi="Times New Roman"/>
                <w:sz w:val="24"/>
                <w:szCs w:val="24"/>
              </w:rPr>
              <w:t>йский счет: 03211643000000019503</w:t>
            </w: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Банк: Операционный департамент Банка России//</w:t>
            </w:r>
            <w:proofErr w:type="gramStart"/>
            <w:r w:rsidRPr="00AD4D98">
              <w:rPr>
                <w:rFonts w:ascii="Times New Roman" w:hAnsi="Times New Roman"/>
                <w:sz w:val="24"/>
                <w:szCs w:val="24"/>
              </w:rPr>
              <w:t>Межрегиональное</w:t>
            </w:r>
            <w:proofErr w:type="gramEnd"/>
            <w:r w:rsidRPr="00AD4D98">
              <w:rPr>
                <w:rFonts w:ascii="Times New Roman" w:hAnsi="Times New Roman"/>
                <w:sz w:val="24"/>
                <w:szCs w:val="24"/>
              </w:rPr>
              <w:t xml:space="preserve"> операционное УФК  г. Москва</w:t>
            </w: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БИК: 024501901</w:t>
            </w: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Счет: 40102810045370000002</w:t>
            </w: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ОГРН 1127746520824</w:t>
            </w: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ОКПО 00083888</w:t>
            </w: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ОКТМО 45375000</w:t>
            </w: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ОКОПФ 75104</w:t>
            </w:r>
          </w:p>
          <w:p w:rsidR="0074429E" w:rsidRPr="0074429E" w:rsidRDefault="0074429E" w:rsidP="00744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29E">
              <w:rPr>
                <w:rFonts w:ascii="Times New Roman" w:hAnsi="Times New Roman"/>
                <w:sz w:val="24"/>
                <w:szCs w:val="24"/>
              </w:rPr>
              <w:t xml:space="preserve">Ответственное лицо – </w:t>
            </w:r>
            <w:r w:rsidR="007C06FB">
              <w:rPr>
                <w:rFonts w:ascii="Times New Roman" w:hAnsi="Times New Roman"/>
                <w:sz w:val="24"/>
                <w:szCs w:val="24"/>
              </w:rPr>
              <w:t>Буевич Сергей Васильевич</w:t>
            </w:r>
          </w:p>
          <w:p w:rsidR="007C06FB" w:rsidRDefault="0074429E" w:rsidP="00744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29E">
              <w:rPr>
                <w:rFonts w:ascii="Times New Roman" w:hAnsi="Times New Roman"/>
                <w:sz w:val="24"/>
                <w:szCs w:val="24"/>
              </w:rPr>
              <w:t xml:space="preserve">Тел.: 8 (800) 222-88-82 доб.: </w:t>
            </w:r>
            <w:r w:rsidR="007C06FB">
              <w:rPr>
                <w:rFonts w:ascii="Times New Roman" w:hAnsi="Times New Roman"/>
                <w:sz w:val="24"/>
                <w:szCs w:val="24"/>
              </w:rPr>
              <w:t>9425</w:t>
            </w:r>
            <w:r w:rsidRPr="00744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429E" w:rsidRDefault="0074429E" w:rsidP="00744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29E">
              <w:rPr>
                <w:rFonts w:ascii="Times New Roman" w:hAnsi="Times New Roman"/>
                <w:sz w:val="24"/>
                <w:szCs w:val="24"/>
              </w:rPr>
              <w:t xml:space="preserve">Адрес эл. почты: </w:t>
            </w:r>
            <w:r w:rsidR="007C06FB" w:rsidRPr="007C06FB">
              <w:rPr>
                <w:rFonts w:ascii="Times New Roman" w:hAnsi="Times New Roman"/>
                <w:sz w:val="24"/>
                <w:szCs w:val="24"/>
              </w:rPr>
              <w:t>buevich@minsport.gov.ru</w:t>
            </w:r>
          </w:p>
          <w:p w:rsidR="0074429E" w:rsidRPr="00AD4D98" w:rsidRDefault="0074429E" w:rsidP="00744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FE713F" w:rsidRPr="00AD4D98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Pr="00AD4D98">
              <w:rPr>
                <w:rFonts w:ascii="Times New Roman" w:hAnsi="Times New Roman"/>
                <w:sz w:val="24"/>
                <w:szCs w:val="24"/>
              </w:rPr>
              <w:t>а:</w:t>
            </w:r>
          </w:p>
          <w:p w:rsidR="007A330A" w:rsidRPr="00AD4D98" w:rsidRDefault="0083097F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___________</w:t>
            </w:r>
          </w:p>
          <w:p w:rsidR="007A330A" w:rsidRPr="00AD4D98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AD4D98" w:rsidRDefault="001061A2" w:rsidP="00830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__________________ /</w:t>
            </w:r>
            <w:r w:rsidR="0083097F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</w:tcPr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</w:tcPr>
          <w:p w:rsidR="007A330A" w:rsidRPr="00AD4D98" w:rsidRDefault="00BD542D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="001061A2" w:rsidRPr="00AD4D9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A330A" w:rsidRDefault="002E2A56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FA1A16" w:rsidRDefault="00FA1A16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1A16" w:rsidRPr="00AD4D98" w:rsidRDefault="00FA1A16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1A16" w:rsidRPr="00AD4D98" w:rsidRDefault="00FA1A16" w:rsidP="00FA1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 xml:space="preserve">Адрес (место нахождения): 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FA1A16" w:rsidRDefault="00FA1A16" w:rsidP="00FA1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FA1A16" w:rsidRPr="00AD4D98" w:rsidRDefault="00FA1A16" w:rsidP="00FA1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FA1A16" w:rsidRPr="00AD4D98" w:rsidRDefault="00FA1A16" w:rsidP="00FA1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____________</w:t>
            </w:r>
          </w:p>
          <w:p w:rsidR="00FA1A16" w:rsidRPr="00AD4D98" w:rsidRDefault="00FA1A16" w:rsidP="00FA1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 xml:space="preserve">Банк: 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FA1A16" w:rsidRPr="00AD4D98" w:rsidRDefault="00FA1A16" w:rsidP="00FA1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 xml:space="preserve">БИК: 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FA1A16" w:rsidRPr="00AD4D98" w:rsidRDefault="00FA1A16" w:rsidP="00FA1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D4D98">
              <w:rPr>
                <w:rFonts w:ascii="Times New Roman" w:hAnsi="Times New Roman"/>
                <w:sz w:val="24"/>
                <w:szCs w:val="24"/>
              </w:rPr>
              <w:t xml:space="preserve">чет: 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FA1A16" w:rsidRPr="00AD4D98" w:rsidRDefault="00FA1A16" w:rsidP="00FA1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_______________</w:t>
            </w:r>
          </w:p>
          <w:p w:rsidR="00FA1A16" w:rsidRPr="00AD4D98" w:rsidRDefault="00FA1A16" w:rsidP="00FA1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 xml:space="preserve">ОКПО 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FA1A16" w:rsidRPr="00AD4D98" w:rsidRDefault="00FA1A16" w:rsidP="00FA1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ОКТМО ___________</w:t>
            </w:r>
          </w:p>
          <w:p w:rsidR="00FA1A16" w:rsidRPr="00AD4D98" w:rsidRDefault="00FA1A16" w:rsidP="00FA1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ОКОПФ ______________</w:t>
            </w:r>
          </w:p>
          <w:p w:rsidR="00FA1A16" w:rsidRDefault="00FA1A16" w:rsidP="00FA1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FA1A16" w:rsidRDefault="00FA1A16" w:rsidP="00FA1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Эл. Почта: _______________</w:t>
            </w:r>
          </w:p>
          <w:p w:rsidR="00CF404A" w:rsidRPr="00AD4D98" w:rsidRDefault="00CF404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AD4D98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AD4D98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429E" w:rsidRDefault="0074429E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429E" w:rsidRDefault="0074429E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429E" w:rsidRPr="00AD4D98" w:rsidRDefault="0074429E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3C46" w:rsidRPr="00FA1A16" w:rsidRDefault="00DD3C46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BD542D" w:rsidRPr="00AD4D98">
              <w:rPr>
                <w:rFonts w:ascii="Times New Roman" w:hAnsi="Times New Roman"/>
                <w:sz w:val="24"/>
                <w:szCs w:val="24"/>
              </w:rPr>
              <w:t>Исполнител</w:t>
            </w:r>
            <w:r w:rsidR="001B04D5" w:rsidRPr="00AD4D98">
              <w:rPr>
                <w:rFonts w:ascii="Times New Roman" w:hAnsi="Times New Roman"/>
                <w:sz w:val="24"/>
                <w:szCs w:val="24"/>
              </w:rPr>
              <w:t>я</w:t>
            </w:r>
            <w:r w:rsidRPr="00AD4D9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A330A" w:rsidRPr="00AD4D98" w:rsidRDefault="0083097F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A330A" w:rsidRPr="00AD4D98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AD4D98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D98">
              <w:rPr>
                <w:rFonts w:ascii="Times New Roman" w:hAnsi="Times New Roman"/>
                <w:sz w:val="24"/>
                <w:szCs w:val="24"/>
              </w:rPr>
              <w:t>____________________ /_______</w:t>
            </w:r>
          </w:p>
          <w:p w:rsidR="007A330A" w:rsidRPr="00AD4D98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330A" w:rsidRPr="009875D0" w:rsidRDefault="001061A2" w:rsidP="009B184A">
      <w:pPr>
        <w:widowControl w:val="0"/>
        <w:spacing w:after="0" w:line="257" w:lineRule="auto"/>
        <w:ind w:left="6400"/>
        <w:jc w:val="right"/>
        <w:rPr>
          <w:rFonts w:ascii="Times New Roman" w:hAnsi="Times New Roman"/>
          <w:sz w:val="24"/>
          <w:szCs w:val="24"/>
        </w:rPr>
      </w:pPr>
      <w:r w:rsidRPr="009875D0">
        <w:rPr>
          <w:rFonts w:ascii="Times New Roman" w:hAnsi="Times New Roman"/>
          <w:sz w:val="26"/>
          <w:szCs w:val="26"/>
        </w:rPr>
        <w:br w:type="page"/>
      </w:r>
      <w:r w:rsidRPr="009875D0">
        <w:rPr>
          <w:rFonts w:ascii="Times New Roman" w:hAnsi="Times New Roman"/>
          <w:sz w:val="26"/>
          <w:szCs w:val="26"/>
        </w:rPr>
        <w:lastRenderedPageBreak/>
        <w:t xml:space="preserve"> </w:t>
      </w:r>
      <w:r w:rsidRPr="009875D0">
        <w:rPr>
          <w:rFonts w:ascii="Times New Roman" w:hAnsi="Times New Roman"/>
          <w:sz w:val="24"/>
          <w:szCs w:val="24"/>
        </w:rPr>
        <w:t>Приложение №1</w:t>
      </w:r>
    </w:p>
    <w:p w:rsidR="007A330A" w:rsidRPr="009875D0" w:rsidRDefault="001061A2" w:rsidP="00DD3C46">
      <w:pPr>
        <w:spacing w:after="0" w:line="257" w:lineRule="auto"/>
        <w:ind w:left="6804"/>
        <w:jc w:val="right"/>
        <w:rPr>
          <w:rFonts w:ascii="Times New Roman" w:hAnsi="Times New Roman"/>
          <w:sz w:val="24"/>
          <w:szCs w:val="24"/>
        </w:rPr>
      </w:pPr>
      <w:r w:rsidRPr="009875D0">
        <w:rPr>
          <w:rFonts w:ascii="Times New Roman" w:hAnsi="Times New Roman"/>
          <w:sz w:val="24"/>
          <w:szCs w:val="24"/>
        </w:rPr>
        <w:t xml:space="preserve">к </w:t>
      </w:r>
      <w:r w:rsidR="009875D0">
        <w:rPr>
          <w:rFonts w:ascii="Times New Roman" w:hAnsi="Times New Roman"/>
          <w:sz w:val="24"/>
          <w:szCs w:val="24"/>
        </w:rPr>
        <w:t>Контракту</w:t>
      </w:r>
    </w:p>
    <w:p w:rsidR="007A330A" w:rsidRPr="009875D0" w:rsidRDefault="001061A2" w:rsidP="00DD3C46">
      <w:pPr>
        <w:spacing w:after="0" w:line="257" w:lineRule="auto"/>
        <w:ind w:left="6804"/>
        <w:rPr>
          <w:rFonts w:ascii="Times New Roman" w:hAnsi="Times New Roman"/>
          <w:sz w:val="24"/>
          <w:szCs w:val="24"/>
        </w:rPr>
      </w:pPr>
      <w:r w:rsidRPr="009875D0">
        <w:rPr>
          <w:rFonts w:ascii="Times New Roman" w:hAnsi="Times New Roman"/>
          <w:sz w:val="24"/>
          <w:szCs w:val="24"/>
        </w:rPr>
        <w:t>от «___»___________ 202</w:t>
      </w:r>
      <w:r w:rsidR="0083097F">
        <w:rPr>
          <w:rFonts w:ascii="Times New Roman" w:hAnsi="Times New Roman"/>
          <w:sz w:val="24"/>
          <w:szCs w:val="24"/>
        </w:rPr>
        <w:t>_</w:t>
      </w:r>
      <w:r w:rsidRPr="009875D0">
        <w:rPr>
          <w:rFonts w:ascii="Times New Roman" w:hAnsi="Times New Roman"/>
          <w:sz w:val="24"/>
          <w:szCs w:val="24"/>
        </w:rPr>
        <w:t xml:space="preserve"> г.</w:t>
      </w:r>
    </w:p>
    <w:p w:rsidR="007A330A" w:rsidRPr="009875D0" w:rsidRDefault="001061A2" w:rsidP="00DD3C46">
      <w:pPr>
        <w:spacing w:after="0" w:line="257" w:lineRule="auto"/>
        <w:ind w:left="6804"/>
        <w:rPr>
          <w:rFonts w:ascii="Times New Roman" w:hAnsi="Times New Roman"/>
          <w:sz w:val="24"/>
          <w:szCs w:val="24"/>
        </w:rPr>
      </w:pPr>
      <w:r w:rsidRPr="009875D0">
        <w:rPr>
          <w:rFonts w:ascii="Times New Roman" w:hAnsi="Times New Roman"/>
          <w:sz w:val="24"/>
          <w:szCs w:val="24"/>
        </w:rPr>
        <w:t>№ ______________________</w:t>
      </w:r>
    </w:p>
    <w:p w:rsidR="007A330A" w:rsidRDefault="007A330A" w:rsidP="00464A0B">
      <w:pPr>
        <w:spacing w:after="0"/>
        <w:rPr>
          <w:rFonts w:ascii="Times New Roman" w:hAnsi="Times New Roman"/>
          <w:sz w:val="24"/>
          <w:szCs w:val="24"/>
        </w:rPr>
      </w:pPr>
    </w:p>
    <w:p w:rsidR="009B184A" w:rsidRPr="009875D0" w:rsidRDefault="009B184A" w:rsidP="00464A0B">
      <w:pPr>
        <w:spacing w:after="0"/>
        <w:rPr>
          <w:rFonts w:ascii="Times New Roman" w:hAnsi="Times New Roman"/>
          <w:sz w:val="24"/>
          <w:szCs w:val="24"/>
        </w:rPr>
      </w:pPr>
    </w:p>
    <w:p w:rsidR="003417C6" w:rsidRDefault="003417C6" w:rsidP="00353B0A">
      <w:pPr>
        <w:pStyle w:val="af2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2563F4" w:rsidRPr="002563F4" w:rsidRDefault="002563F4" w:rsidP="002563F4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</w:pPr>
      <w:r w:rsidRPr="002563F4"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  <w:t>Проведение периодического контроля уровня защиты информации на аттестованном объект</w:t>
      </w:r>
      <w:r w:rsidR="00152360"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  <w:t>е</w:t>
      </w:r>
      <w:r w:rsidRPr="002563F4"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  <w:t xml:space="preserve"> информатизации</w:t>
      </w:r>
    </w:p>
    <w:p w:rsidR="002563F4" w:rsidRPr="002563F4" w:rsidRDefault="002563F4" w:rsidP="002563F4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</w:pPr>
    </w:p>
    <w:p w:rsidR="002563F4" w:rsidRPr="002563F4" w:rsidRDefault="002563F4" w:rsidP="002563F4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</w:pPr>
    </w:p>
    <w:p w:rsidR="00F05E1A" w:rsidRPr="002563F4" w:rsidRDefault="00F05E1A" w:rsidP="00F05E1A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</w:pPr>
    </w:p>
    <w:p w:rsidR="00F05E1A" w:rsidRPr="00223421" w:rsidRDefault="00F05E1A" w:rsidP="00F05E1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  <w:r w:rsidRPr="00223421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Заказчик: </w:t>
      </w:r>
      <w:r w:rsidRPr="00223421">
        <w:rPr>
          <w:rFonts w:ascii="Times New Roman" w:hAnsi="Times New Roman"/>
          <w:bCs/>
          <w:color w:val="auto"/>
          <w:sz w:val="24"/>
          <w:szCs w:val="24"/>
          <w:lang w:eastAsia="zh-CN"/>
        </w:rPr>
        <w:t>Министерство спорта Российской Федерации</w:t>
      </w:r>
    </w:p>
    <w:p w:rsidR="00F05E1A" w:rsidRPr="00223421" w:rsidRDefault="00F05E1A" w:rsidP="00F05E1A">
      <w:pPr>
        <w:spacing w:after="0" w:line="240" w:lineRule="auto"/>
        <w:ind w:left="360"/>
        <w:jc w:val="both"/>
        <w:rPr>
          <w:rFonts w:ascii="Times New Roman" w:hAnsi="Times New Roman"/>
          <w:bCs/>
          <w:color w:val="auto"/>
          <w:sz w:val="24"/>
          <w:szCs w:val="24"/>
          <w:lang w:eastAsia="zh-CN"/>
        </w:rPr>
      </w:pPr>
    </w:p>
    <w:p w:rsidR="00F05E1A" w:rsidRPr="002563F4" w:rsidRDefault="00F05E1A" w:rsidP="00F05E1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  <w:lang w:eastAsia="zh-CN"/>
        </w:rPr>
      </w:pPr>
      <w:r w:rsidRPr="002563F4"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  <w:t xml:space="preserve">Срок выполнения работ: </w:t>
      </w:r>
      <w:r w:rsidRPr="002563F4">
        <w:rPr>
          <w:rFonts w:ascii="Times New Roman" w:hAnsi="Times New Roman"/>
          <w:bCs/>
          <w:color w:val="auto"/>
          <w:sz w:val="24"/>
          <w:szCs w:val="24"/>
          <w:lang w:eastAsia="zh-CN"/>
        </w:rPr>
        <w:t xml:space="preserve">в течение </w:t>
      </w:r>
      <w:r>
        <w:rPr>
          <w:rFonts w:ascii="Times New Roman" w:hAnsi="Times New Roman"/>
          <w:bCs/>
          <w:color w:val="auto"/>
          <w:sz w:val="24"/>
          <w:szCs w:val="24"/>
          <w:lang w:eastAsia="zh-CN"/>
        </w:rPr>
        <w:t>3</w:t>
      </w:r>
      <w:r w:rsidRPr="002563F4">
        <w:rPr>
          <w:rFonts w:ascii="Times New Roman" w:hAnsi="Times New Roman"/>
          <w:bCs/>
          <w:color w:val="auto"/>
          <w:sz w:val="24"/>
          <w:szCs w:val="24"/>
          <w:lang w:eastAsia="zh-CN"/>
        </w:rPr>
        <w:t>0 (</w:t>
      </w:r>
      <w:r>
        <w:rPr>
          <w:rFonts w:ascii="Times New Roman" w:hAnsi="Times New Roman"/>
          <w:bCs/>
          <w:color w:val="auto"/>
          <w:sz w:val="24"/>
          <w:szCs w:val="24"/>
          <w:lang w:eastAsia="zh-CN"/>
        </w:rPr>
        <w:t>трид</w:t>
      </w:r>
      <w:r w:rsidRPr="002563F4">
        <w:rPr>
          <w:rFonts w:ascii="Times New Roman" w:hAnsi="Times New Roman"/>
          <w:bCs/>
          <w:color w:val="auto"/>
          <w:sz w:val="24"/>
          <w:szCs w:val="24"/>
          <w:lang w:eastAsia="zh-CN"/>
        </w:rPr>
        <w:t>цати) рабочих дней со дня заключения Контракта.</w:t>
      </w:r>
    </w:p>
    <w:p w:rsidR="00F05E1A" w:rsidRPr="002563F4" w:rsidRDefault="00F05E1A" w:rsidP="00F05E1A">
      <w:pPr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  <w:lang w:eastAsia="zh-CN"/>
        </w:rPr>
      </w:pPr>
    </w:p>
    <w:p w:rsidR="00F05E1A" w:rsidRPr="0011731E" w:rsidRDefault="00F05E1A" w:rsidP="00F05E1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</w:pPr>
      <w:r w:rsidRPr="0011731E"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  <w:t xml:space="preserve">Место выполнения работ: </w:t>
      </w:r>
      <w:r w:rsidRPr="0011731E">
        <w:rPr>
          <w:rFonts w:ascii="Times New Roman" w:hAnsi="Times New Roman"/>
          <w:bCs/>
          <w:color w:val="auto"/>
          <w:sz w:val="24"/>
          <w:szCs w:val="24"/>
          <w:lang w:eastAsia="zh-CN"/>
        </w:rPr>
        <w:t>на территории Заказчика</w:t>
      </w:r>
      <w:r w:rsidRPr="0011731E"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  <w:t xml:space="preserve"> </w:t>
      </w:r>
      <w:r w:rsidRPr="0011731E">
        <w:rPr>
          <w:rFonts w:ascii="Times New Roman" w:hAnsi="Times New Roman"/>
          <w:bCs/>
          <w:color w:val="auto"/>
          <w:sz w:val="24"/>
          <w:szCs w:val="24"/>
          <w:lang w:eastAsia="zh-CN"/>
        </w:rPr>
        <w:t xml:space="preserve">(г. Москва, ул. Казакова, д. 18) </w:t>
      </w:r>
    </w:p>
    <w:p w:rsidR="00F05E1A" w:rsidRPr="0011731E" w:rsidRDefault="00F05E1A" w:rsidP="00F05E1A">
      <w:pP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</w:pPr>
    </w:p>
    <w:p w:rsidR="00F05E1A" w:rsidRPr="0011731E" w:rsidRDefault="00F05E1A" w:rsidP="00F05E1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</w:pPr>
      <w:r w:rsidRPr="0011731E"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  <w:t>Перечень используемых сокращений:</w:t>
      </w:r>
    </w:p>
    <w:tbl>
      <w:tblPr>
        <w:tblStyle w:val="16"/>
        <w:tblW w:w="5000" w:type="pct"/>
        <w:jc w:val="center"/>
        <w:tblInd w:w="-318" w:type="dxa"/>
        <w:tblLook w:val="04A0" w:firstRow="1" w:lastRow="0" w:firstColumn="1" w:lastColumn="0" w:noHBand="0" w:noVBand="1"/>
      </w:tblPr>
      <w:tblGrid>
        <w:gridCol w:w="3544"/>
        <w:gridCol w:w="7211"/>
      </w:tblGrid>
      <w:tr w:rsidR="00F05E1A" w:rsidRPr="0011731E" w:rsidTr="00BF3661">
        <w:trPr>
          <w:jc w:val="center"/>
        </w:trPr>
        <w:tc>
          <w:tcPr>
            <w:tcW w:w="3079" w:type="dxa"/>
            <w:vAlign w:val="center"/>
          </w:tcPr>
          <w:p w:rsidR="00F05E1A" w:rsidRPr="0011731E" w:rsidRDefault="00F05E1A" w:rsidP="00BF3661">
            <w:pPr>
              <w:spacing w:line="240" w:lineRule="auto"/>
              <w:jc w:val="both"/>
              <w:rPr>
                <w:lang w:val="ru-RU"/>
              </w:rPr>
            </w:pPr>
            <w:r w:rsidRPr="0011731E">
              <w:rPr>
                <w:lang w:val="ru-RU"/>
              </w:rPr>
              <w:t>АРМ</w:t>
            </w:r>
          </w:p>
        </w:tc>
        <w:tc>
          <w:tcPr>
            <w:tcW w:w="6266" w:type="dxa"/>
          </w:tcPr>
          <w:p w:rsidR="00F05E1A" w:rsidRPr="0011731E" w:rsidRDefault="00F05E1A" w:rsidP="00BF3661">
            <w:pPr>
              <w:spacing w:line="240" w:lineRule="auto"/>
              <w:jc w:val="both"/>
              <w:rPr>
                <w:lang w:val="ru-RU"/>
              </w:rPr>
            </w:pPr>
            <w:r w:rsidRPr="0011731E">
              <w:rPr>
                <w:lang w:val="ru-RU"/>
              </w:rPr>
              <w:t>Автоматизированное рабочее место</w:t>
            </w:r>
          </w:p>
        </w:tc>
      </w:tr>
      <w:tr w:rsidR="00F05E1A" w:rsidRPr="0011731E" w:rsidTr="00BF3661">
        <w:trPr>
          <w:jc w:val="center"/>
        </w:trPr>
        <w:tc>
          <w:tcPr>
            <w:tcW w:w="3079" w:type="dxa"/>
            <w:vAlign w:val="center"/>
          </w:tcPr>
          <w:p w:rsidR="00F05E1A" w:rsidRPr="0011731E" w:rsidRDefault="00F05E1A" w:rsidP="00BF3661">
            <w:pPr>
              <w:spacing w:line="240" w:lineRule="auto"/>
              <w:jc w:val="both"/>
            </w:pPr>
            <w:r w:rsidRPr="0011731E">
              <w:t xml:space="preserve">ФСБ </w:t>
            </w:r>
            <w:proofErr w:type="spellStart"/>
            <w:r w:rsidRPr="0011731E">
              <w:t>России</w:t>
            </w:r>
            <w:proofErr w:type="spellEnd"/>
          </w:p>
        </w:tc>
        <w:tc>
          <w:tcPr>
            <w:tcW w:w="6266" w:type="dxa"/>
          </w:tcPr>
          <w:p w:rsidR="00F05E1A" w:rsidRPr="0011731E" w:rsidRDefault="00F05E1A" w:rsidP="00BF3661">
            <w:pPr>
              <w:spacing w:line="240" w:lineRule="auto"/>
              <w:jc w:val="both"/>
            </w:pPr>
            <w:proofErr w:type="spellStart"/>
            <w:r w:rsidRPr="0011731E">
              <w:t>Федеральная</w:t>
            </w:r>
            <w:proofErr w:type="spellEnd"/>
            <w:r w:rsidRPr="0011731E">
              <w:t xml:space="preserve"> </w:t>
            </w:r>
            <w:proofErr w:type="spellStart"/>
            <w:r w:rsidRPr="0011731E">
              <w:t>служба</w:t>
            </w:r>
            <w:proofErr w:type="spellEnd"/>
            <w:r w:rsidRPr="0011731E">
              <w:t xml:space="preserve"> </w:t>
            </w:r>
            <w:proofErr w:type="spellStart"/>
            <w:r w:rsidRPr="0011731E">
              <w:t>безопасности</w:t>
            </w:r>
            <w:proofErr w:type="spellEnd"/>
          </w:p>
        </w:tc>
      </w:tr>
      <w:tr w:rsidR="00F05E1A" w:rsidRPr="0011731E" w:rsidTr="00BF3661">
        <w:trPr>
          <w:jc w:val="center"/>
        </w:trPr>
        <w:tc>
          <w:tcPr>
            <w:tcW w:w="3079" w:type="dxa"/>
            <w:vAlign w:val="center"/>
          </w:tcPr>
          <w:p w:rsidR="00F05E1A" w:rsidRPr="0011731E" w:rsidRDefault="00F05E1A" w:rsidP="00BF3661">
            <w:pPr>
              <w:spacing w:line="240" w:lineRule="auto"/>
              <w:jc w:val="both"/>
            </w:pPr>
            <w:r w:rsidRPr="0011731E">
              <w:t xml:space="preserve">ФСТЭК </w:t>
            </w:r>
            <w:proofErr w:type="spellStart"/>
            <w:r w:rsidRPr="0011731E">
              <w:t>России</w:t>
            </w:r>
            <w:proofErr w:type="spellEnd"/>
          </w:p>
        </w:tc>
        <w:tc>
          <w:tcPr>
            <w:tcW w:w="6266" w:type="dxa"/>
            <w:vAlign w:val="center"/>
          </w:tcPr>
          <w:p w:rsidR="00F05E1A" w:rsidRPr="0011731E" w:rsidRDefault="00F05E1A" w:rsidP="00BF3661">
            <w:pPr>
              <w:spacing w:line="240" w:lineRule="auto"/>
              <w:rPr>
                <w:lang w:val="ru-RU"/>
              </w:rPr>
            </w:pPr>
            <w:r w:rsidRPr="0011731E">
              <w:rPr>
                <w:lang w:val="ru-RU"/>
              </w:rPr>
              <w:t>Федеральная служба по техническому и экспортному контролю</w:t>
            </w:r>
          </w:p>
        </w:tc>
      </w:tr>
      <w:tr w:rsidR="00F05E1A" w:rsidRPr="0011731E" w:rsidTr="00BF3661">
        <w:trPr>
          <w:jc w:val="center"/>
        </w:trPr>
        <w:tc>
          <w:tcPr>
            <w:tcW w:w="3079" w:type="dxa"/>
            <w:vAlign w:val="center"/>
          </w:tcPr>
          <w:p w:rsidR="00F05E1A" w:rsidRPr="0011731E" w:rsidRDefault="00F05E1A" w:rsidP="00BF3661">
            <w:pPr>
              <w:spacing w:line="240" w:lineRule="auto"/>
              <w:jc w:val="both"/>
            </w:pPr>
            <w:r w:rsidRPr="0011731E">
              <w:t>ПО</w:t>
            </w:r>
          </w:p>
        </w:tc>
        <w:tc>
          <w:tcPr>
            <w:tcW w:w="6266" w:type="dxa"/>
          </w:tcPr>
          <w:p w:rsidR="00F05E1A" w:rsidRPr="0011731E" w:rsidRDefault="00F05E1A" w:rsidP="00BF3661">
            <w:pPr>
              <w:spacing w:line="240" w:lineRule="auto"/>
              <w:jc w:val="both"/>
            </w:pPr>
            <w:proofErr w:type="spellStart"/>
            <w:r w:rsidRPr="0011731E">
              <w:t>Программное</w:t>
            </w:r>
            <w:proofErr w:type="spellEnd"/>
            <w:r w:rsidRPr="0011731E">
              <w:t xml:space="preserve"> </w:t>
            </w:r>
            <w:proofErr w:type="spellStart"/>
            <w:r w:rsidRPr="0011731E">
              <w:t>обеспечение</w:t>
            </w:r>
            <w:proofErr w:type="spellEnd"/>
          </w:p>
        </w:tc>
      </w:tr>
      <w:tr w:rsidR="00F05E1A" w:rsidRPr="0011731E" w:rsidTr="00BF3661">
        <w:trPr>
          <w:jc w:val="center"/>
        </w:trPr>
        <w:tc>
          <w:tcPr>
            <w:tcW w:w="3079" w:type="dxa"/>
            <w:vAlign w:val="center"/>
          </w:tcPr>
          <w:p w:rsidR="00F05E1A" w:rsidRPr="0011731E" w:rsidRDefault="00F05E1A" w:rsidP="00BF3661">
            <w:pPr>
              <w:spacing w:line="240" w:lineRule="auto"/>
              <w:jc w:val="both"/>
            </w:pPr>
            <w:r w:rsidRPr="0011731E">
              <w:rPr>
                <w:lang w:val="ru-RU"/>
              </w:rPr>
              <w:t>Г</w:t>
            </w:r>
            <w:r w:rsidRPr="0011731E">
              <w:t>ИС</w:t>
            </w:r>
          </w:p>
        </w:tc>
        <w:tc>
          <w:tcPr>
            <w:tcW w:w="6266" w:type="dxa"/>
          </w:tcPr>
          <w:p w:rsidR="00F05E1A" w:rsidRPr="0011731E" w:rsidRDefault="00F05E1A" w:rsidP="00BF3661">
            <w:pPr>
              <w:spacing w:line="240" w:lineRule="auto"/>
              <w:jc w:val="both"/>
            </w:pPr>
            <w:r w:rsidRPr="0011731E">
              <w:rPr>
                <w:lang w:val="ru-RU"/>
              </w:rPr>
              <w:t>Государственная и</w:t>
            </w:r>
            <w:proofErr w:type="spellStart"/>
            <w:r w:rsidRPr="0011731E">
              <w:t>нформационная</w:t>
            </w:r>
            <w:proofErr w:type="spellEnd"/>
            <w:r w:rsidRPr="0011731E">
              <w:t xml:space="preserve"> система</w:t>
            </w:r>
          </w:p>
        </w:tc>
      </w:tr>
      <w:tr w:rsidR="00F05E1A" w:rsidRPr="0011731E" w:rsidTr="00BF3661">
        <w:trPr>
          <w:jc w:val="center"/>
        </w:trPr>
        <w:tc>
          <w:tcPr>
            <w:tcW w:w="3079" w:type="dxa"/>
            <w:vAlign w:val="center"/>
          </w:tcPr>
          <w:p w:rsidR="00F05E1A" w:rsidRPr="0011731E" w:rsidRDefault="00F05E1A" w:rsidP="00BF3661">
            <w:pPr>
              <w:spacing w:line="240" w:lineRule="auto"/>
              <w:jc w:val="both"/>
              <w:rPr>
                <w:lang w:val="ru-RU"/>
              </w:rPr>
            </w:pPr>
            <w:r w:rsidRPr="0011731E">
              <w:rPr>
                <w:lang w:val="ru-RU"/>
              </w:rPr>
              <w:t xml:space="preserve">АРМ ГИС «Посейдон» </w:t>
            </w:r>
          </w:p>
        </w:tc>
        <w:tc>
          <w:tcPr>
            <w:tcW w:w="6266" w:type="dxa"/>
          </w:tcPr>
          <w:p w:rsidR="00F05E1A" w:rsidRPr="0011731E" w:rsidRDefault="00F05E1A" w:rsidP="00BF3661">
            <w:pPr>
              <w:spacing w:line="240" w:lineRule="auto"/>
              <w:jc w:val="both"/>
              <w:rPr>
                <w:lang w:val="ru-RU"/>
              </w:rPr>
            </w:pPr>
            <w:r w:rsidRPr="0011731E">
              <w:rPr>
                <w:lang w:val="ru-RU"/>
              </w:rPr>
              <w:t xml:space="preserve"> Аттестованный объект информатизации  - автоматизированное рабочее место ГИС «Посейдон» </w:t>
            </w:r>
          </w:p>
        </w:tc>
      </w:tr>
    </w:tbl>
    <w:p w:rsidR="00F05E1A" w:rsidRPr="0011731E" w:rsidRDefault="00F05E1A" w:rsidP="00F05E1A">
      <w:pPr>
        <w:spacing w:after="0" w:line="240" w:lineRule="auto"/>
        <w:ind w:left="720"/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</w:pPr>
    </w:p>
    <w:p w:rsidR="00F05E1A" w:rsidRPr="0011731E" w:rsidRDefault="00F05E1A" w:rsidP="00F05E1A">
      <w:pPr>
        <w:pStyle w:val="a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  <w:lang w:eastAsia="zh-CN"/>
        </w:rPr>
      </w:pPr>
      <w:r w:rsidRPr="0011731E"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  <w:t xml:space="preserve">Цель оказания услуг:  </w:t>
      </w:r>
    </w:p>
    <w:p w:rsidR="00F05E1A" w:rsidRPr="002563F4" w:rsidRDefault="00F05E1A" w:rsidP="00F05E1A">
      <w:pPr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  <w:lang w:eastAsia="zh-CN"/>
        </w:rPr>
      </w:pPr>
      <w:r w:rsidRPr="0011731E">
        <w:rPr>
          <w:rFonts w:ascii="Times New Roman" w:hAnsi="Times New Roman"/>
          <w:bCs/>
          <w:color w:val="auto"/>
          <w:sz w:val="24"/>
          <w:szCs w:val="24"/>
          <w:lang w:eastAsia="zh-CN"/>
        </w:rPr>
        <w:t>- проведение периодического контроля уровня защиты</w:t>
      </w:r>
      <w:r w:rsidRPr="002563F4">
        <w:rPr>
          <w:rFonts w:ascii="Times New Roman" w:hAnsi="Times New Roman"/>
          <w:bCs/>
          <w:color w:val="auto"/>
          <w:sz w:val="24"/>
          <w:szCs w:val="24"/>
          <w:lang w:eastAsia="zh-CN"/>
        </w:rPr>
        <w:t xml:space="preserve"> информации </w:t>
      </w:r>
      <w:r w:rsidRPr="002563F4">
        <w:rPr>
          <w:rFonts w:ascii="Times New Roman" w:hAnsi="Times New Roman"/>
          <w:bCs/>
          <w:color w:val="auto"/>
          <w:sz w:val="24"/>
          <w:szCs w:val="24"/>
          <w:lang w:eastAsia="zh-CN"/>
        </w:rPr>
        <w:br/>
        <w:t>на аттестованном объекте информатизации;</w:t>
      </w:r>
    </w:p>
    <w:p w:rsidR="00F05E1A" w:rsidRPr="002563F4" w:rsidRDefault="00F05E1A" w:rsidP="00F05E1A">
      <w:pPr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  <w:lang w:eastAsia="zh-CN"/>
        </w:rPr>
      </w:pPr>
      <w:r w:rsidRPr="002563F4">
        <w:rPr>
          <w:rFonts w:ascii="Times New Roman" w:hAnsi="Times New Roman"/>
          <w:bCs/>
          <w:color w:val="auto"/>
          <w:sz w:val="24"/>
          <w:szCs w:val="24"/>
          <w:lang w:eastAsia="zh-CN"/>
        </w:rPr>
        <w:t>- обновление средств защиты информации;</w:t>
      </w:r>
    </w:p>
    <w:p w:rsidR="00F05E1A" w:rsidRPr="002563F4" w:rsidRDefault="00F05E1A" w:rsidP="00F05E1A">
      <w:pPr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  <w:lang w:eastAsia="zh-CN"/>
        </w:rPr>
      </w:pPr>
      <w:r w:rsidRPr="002563F4">
        <w:rPr>
          <w:rFonts w:ascii="Times New Roman" w:hAnsi="Times New Roman"/>
          <w:bCs/>
          <w:color w:val="auto"/>
          <w:sz w:val="24"/>
          <w:szCs w:val="24"/>
          <w:lang w:eastAsia="zh-CN"/>
        </w:rPr>
        <w:t xml:space="preserve">-оформление </w:t>
      </w:r>
      <w:proofErr w:type="gramStart"/>
      <w:r w:rsidRPr="002563F4">
        <w:rPr>
          <w:rFonts w:ascii="Times New Roman" w:hAnsi="Times New Roman"/>
          <w:bCs/>
          <w:color w:val="auto"/>
          <w:sz w:val="24"/>
          <w:szCs w:val="24"/>
          <w:lang w:eastAsia="zh-CN"/>
        </w:rPr>
        <w:t>протокола контроля уровня защиты информации</w:t>
      </w:r>
      <w:proofErr w:type="gramEnd"/>
      <w:r w:rsidRPr="002563F4">
        <w:rPr>
          <w:rFonts w:ascii="Times New Roman" w:hAnsi="Times New Roman"/>
          <w:bCs/>
          <w:color w:val="auto"/>
          <w:sz w:val="24"/>
          <w:szCs w:val="24"/>
          <w:lang w:eastAsia="zh-CN"/>
        </w:rPr>
        <w:t xml:space="preserve"> и актуализация технического паспорта на объект информатизации.</w:t>
      </w:r>
    </w:p>
    <w:p w:rsidR="00F05E1A" w:rsidRDefault="00F05E1A" w:rsidP="00F05E1A">
      <w:pPr>
        <w:spacing w:after="0" w:line="240" w:lineRule="auto"/>
        <w:ind w:left="720"/>
        <w:jc w:val="both"/>
        <w:rPr>
          <w:rFonts w:ascii="Times New Roman" w:hAnsi="Times New Roman"/>
          <w:bCs/>
          <w:color w:val="auto"/>
          <w:sz w:val="24"/>
          <w:szCs w:val="24"/>
          <w:lang w:eastAsia="zh-CN"/>
        </w:rPr>
      </w:pPr>
      <w:r w:rsidRPr="002563F4">
        <w:rPr>
          <w:rFonts w:ascii="Times New Roman" w:hAnsi="Times New Roman"/>
          <w:bCs/>
          <w:color w:val="auto"/>
          <w:sz w:val="24"/>
          <w:szCs w:val="24"/>
          <w:lang w:eastAsia="zh-CN"/>
        </w:rPr>
        <w:t xml:space="preserve">Оказание услуг не должно влиять на функционирование </w:t>
      </w:r>
      <w:r w:rsidRPr="00726238">
        <w:rPr>
          <w:rFonts w:ascii="Times New Roman" w:hAnsi="Times New Roman"/>
          <w:bCs/>
          <w:color w:val="auto"/>
          <w:sz w:val="24"/>
          <w:szCs w:val="24"/>
          <w:lang w:eastAsia="zh-CN"/>
        </w:rPr>
        <w:t>АРМ ГИС «Посейдон»</w:t>
      </w:r>
      <w:r w:rsidRPr="002563F4">
        <w:rPr>
          <w:rFonts w:ascii="Times New Roman" w:hAnsi="Times New Roman"/>
          <w:bCs/>
          <w:color w:val="auto"/>
          <w:sz w:val="24"/>
          <w:szCs w:val="24"/>
          <w:lang w:eastAsia="zh-CN"/>
        </w:rPr>
        <w:t>. Должны быть исключены поломки и сбои в работе</w:t>
      </w:r>
      <w:r>
        <w:rPr>
          <w:rFonts w:ascii="Times New Roman" w:hAnsi="Times New Roman"/>
          <w:bCs/>
          <w:color w:val="auto"/>
          <w:sz w:val="24"/>
          <w:szCs w:val="24"/>
          <w:lang w:eastAsia="zh-CN"/>
        </w:rPr>
        <w:t>.</w:t>
      </w:r>
    </w:p>
    <w:p w:rsidR="00F05E1A" w:rsidRDefault="00F05E1A" w:rsidP="00F05E1A">
      <w:pPr>
        <w:spacing w:after="0" w:line="240" w:lineRule="auto"/>
        <w:ind w:left="720"/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</w:pPr>
    </w:p>
    <w:p w:rsidR="00F05E1A" w:rsidRPr="002563F4" w:rsidRDefault="00F05E1A" w:rsidP="00F05E1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</w:pPr>
      <w:r w:rsidRPr="002563F4"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  <w:t>Описание товара (работ, услуг):</w:t>
      </w:r>
    </w:p>
    <w:tbl>
      <w:tblPr>
        <w:tblStyle w:val="16"/>
        <w:tblW w:w="5003" w:type="pct"/>
        <w:jc w:val="center"/>
        <w:tblInd w:w="-289" w:type="dxa"/>
        <w:tblLook w:val="04A0" w:firstRow="1" w:lastRow="0" w:firstColumn="1" w:lastColumn="0" w:noHBand="0" w:noVBand="1"/>
      </w:tblPr>
      <w:tblGrid>
        <w:gridCol w:w="3075"/>
        <w:gridCol w:w="7677"/>
        <w:gridCol w:w="9"/>
      </w:tblGrid>
      <w:tr w:rsidR="00F05E1A" w:rsidRPr="009345EF" w:rsidTr="00BF3661">
        <w:trPr>
          <w:gridAfter w:val="1"/>
          <w:wAfter w:w="4" w:type="pct"/>
          <w:jc w:val="center"/>
        </w:trPr>
        <w:tc>
          <w:tcPr>
            <w:tcW w:w="4996" w:type="pct"/>
            <w:gridSpan w:val="2"/>
          </w:tcPr>
          <w:p w:rsidR="00F05E1A" w:rsidRPr="009345EF" w:rsidRDefault="00F05E1A" w:rsidP="00BF3661">
            <w:pPr>
              <w:spacing w:line="240" w:lineRule="auto"/>
              <w:jc w:val="center"/>
              <w:rPr>
                <w:b/>
                <w:lang w:val="ru-RU"/>
              </w:rPr>
            </w:pPr>
            <w:r w:rsidRPr="009345EF">
              <w:rPr>
                <w:b/>
                <w:lang w:val="ru-RU"/>
              </w:rPr>
              <w:t>Наименование оказываемых услуг</w:t>
            </w:r>
          </w:p>
        </w:tc>
      </w:tr>
      <w:tr w:rsidR="00F05E1A" w:rsidRPr="009345EF" w:rsidTr="00BF3661">
        <w:trPr>
          <w:gridAfter w:val="1"/>
          <w:wAfter w:w="4" w:type="pct"/>
          <w:jc w:val="center"/>
        </w:trPr>
        <w:tc>
          <w:tcPr>
            <w:tcW w:w="4996" w:type="pct"/>
            <w:gridSpan w:val="2"/>
          </w:tcPr>
          <w:p w:rsidR="00F05E1A" w:rsidRPr="009345EF" w:rsidRDefault="00F05E1A" w:rsidP="00BF3661">
            <w:pPr>
              <w:spacing w:line="240" w:lineRule="auto"/>
              <w:jc w:val="center"/>
              <w:rPr>
                <w:b/>
                <w:lang w:val="ru-RU"/>
              </w:rPr>
            </w:pPr>
            <w:r w:rsidRPr="009345EF">
              <w:rPr>
                <w:b/>
                <w:lang w:val="ru-RU"/>
              </w:rPr>
              <w:t xml:space="preserve">Проведение периодического контроля уровня защиты информации на </w:t>
            </w:r>
            <w:proofErr w:type="gramStart"/>
            <w:r w:rsidRPr="009345EF">
              <w:rPr>
                <w:b/>
                <w:lang w:val="ru-RU"/>
              </w:rPr>
              <w:t>аттестованном</w:t>
            </w:r>
            <w:proofErr w:type="gramEnd"/>
            <w:r w:rsidRPr="009345EF">
              <w:rPr>
                <w:b/>
                <w:lang w:val="ru-RU"/>
              </w:rPr>
              <w:t xml:space="preserve"> объекта информатизации</w:t>
            </w:r>
          </w:p>
          <w:p w:rsidR="00F05E1A" w:rsidRPr="009345EF" w:rsidRDefault="00F05E1A" w:rsidP="00BF3661">
            <w:pPr>
              <w:spacing w:line="240" w:lineRule="auto"/>
              <w:jc w:val="center"/>
              <w:rPr>
                <w:b/>
                <w:lang w:val="ru-RU"/>
              </w:rPr>
            </w:pPr>
            <w:r w:rsidRPr="009345EF">
              <w:rPr>
                <w:b/>
                <w:lang w:val="ru-RU"/>
              </w:rPr>
              <w:t>ОКПД</w:t>
            </w:r>
            <w:proofErr w:type="gramStart"/>
            <w:r w:rsidRPr="009345EF">
              <w:rPr>
                <w:b/>
                <w:lang w:val="ru-RU"/>
              </w:rPr>
              <w:t>2</w:t>
            </w:r>
            <w:proofErr w:type="gramEnd"/>
            <w:r w:rsidRPr="009345EF">
              <w:rPr>
                <w:b/>
                <w:lang w:val="ru-RU"/>
              </w:rPr>
              <w:t xml:space="preserve"> - 74.90.20.149 Услуги (работы) в области защиты информации прочие</w:t>
            </w:r>
          </w:p>
        </w:tc>
      </w:tr>
      <w:tr w:rsidR="00F05E1A" w:rsidRPr="00C12B01" w:rsidTr="00BF36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29" w:type="pct"/>
          </w:tcPr>
          <w:p w:rsidR="00F05E1A" w:rsidRPr="00C12B01" w:rsidRDefault="00F05E1A" w:rsidP="00BF3661">
            <w:pPr>
              <w:spacing w:line="240" w:lineRule="auto"/>
              <w:jc w:val="both"/>
              <w:rPr>
                <w:lang w:val="ru-RU"/>
              </w:rPr>
            </w:pPr>
            <w:r w:rsidRPr="00C12B01">
              <w:rPr>
                <w:lang w:val="ru-RU"/>
              </w:rPr>
              <w:t>Наименование характеристики</w:t>
            </w:r>
          </w:p>
        </w:tc>
        <w:tc>
          <w:tcPr>
            <w:tcW w:w="3571" w:type="pct"/>
            <w:gridSpan w:val="2"/>
          </w:tcPr>
          <w:p w:rsidR="00F05E1A" w:rsidRPr="00C12B01" w:rsidRDefault="00F05E1A" w:rsidP="00BF3661">
            <w:pPr>
              <w:spacing w:line="240" w:lineRule="auto"/>
              <w:jc w:val="both"/>
              <w:rPr>
                <w:lang w:val="ru-RU"/>
              </w:rPr>
            </w:pPr>
            <w:r w:rsidRPr="00C12B01">
              <w:rPr>
                <w:lang w:val="ru-RU"/>
              </w:rPr>
              <w:t>Значение характеристики</w:t>
            </w:r>
          </w:p>
        </w:tc>
      </w:tr>
      <w:tr w:rsidR="00F05E1A" w:rsidRPr="00C12B01" w:rsidTr="00BF36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29" w:type="pct"/>
          </w:tcPr>
          <w:p w:rsidR="00F05E1A" w:rsidRPr="00C12B01" w:rsidRDefault="00F05E1A" w:rsidP="00BF3661">
            <w:pPr>
              <w:tabs>
                <w:tab w:val="left" w:pos="2700"/>
              </w:tabs>
              <w:spacing w:line="240" w:lineRule="auto"/>
              <w:jc w:val="both"/>
              <w:rPr>
                <w:lang w:val="ru-RU"/>
              </w:rPr>
            </w:pPr>
            <w:r w:rsidRPr="00C12B01">
              <w:rPr>
                <w:lang w:val="ru-RU"/>
              </w:rPr>
              <w:lastRenderedPageBreak/>
              <w:t>Проведение периодического контроля уровня защиты информации, аттестованно</w:t>
            </w:r>
            <w:r>
              <w:rPr>
                <w:lang w:val="ru-RU"/>
              </w:rPr>
              <w:t>го</w:t>
            </w:r>
            <w:r w:rsidRPr="00C12B01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АРМ ГИС </w:t>
            </w:r>
            <w:r w:rsidRPr="005E1449">
              <w:rPr>
                <w:lang w:val="ru-RU"/>
              </w:rPr>
              <w:t>«Посейдон»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3571" w:type="pct"/>
            <w:gridSpan w:val="2"/>
          </w:tcPr>
          <w:p w:rsidR="00F05E1A" w:rsidRDefault="00F05E1A" w:rsidP="00BF3661">
            <w:pPr>
              <w:tabs>
                <w:tab w:val="left" w:pos="2700"/>
              </w:tabs>
              <w:spacing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Исполнитель разрабатывает программу и методики контрольных испытаний.</w:t>
            </w:r>
          </w:p>
          <w:p w:rsidR="00F05E1A" w:rsidRPr="003A05DA" w:rsidRDefault="00F05E1A" w:rsidP="00BF3661">
            <w:pPr>
              <w:tabs>
                <w:tab w:val="left" w:pos="2700"/>
              </w:tabs>
              <w:spacing w:line="240" w:lineRule="auto"/>
              <w:jc w:val="both"/>
              <w:rPr>
                <w:lang w:val="ru-RU"/>
              </w:rPr>
            </w:pPr>
            <w:r w:rsidRPr="00C12B01">
              <w:rPr>
                <w:lang w:val="ru-RU"/>
              </w:rPr>
              <w:t xml:space="preserve">Исполнитель осуществляет контрольные мероприятия на соответствии </w:t>
            </w:r>
            <w:proofErr w:type="gramStart"/>
            <w:r w:rsidRPr="00C12B01">
              <w:rPr>
                <w:lang w:val="ru-RU"/>
              </w:rPr>
              <w:t>уровня защиты информации аттестованного объекта информатизации</w:t>
            </w:r>
            <w:proofErr w:type="gramEnd"/>
            <w:r w:rsidRPr="00AC5EF1">
              <w:rPr>
                <w:lang w:val="ru-RU"/>
              </w:rPr>
              <w:t xml:space="preserve"> в объеме, предусмотренном программой и методиками</w:t>
            </w:r>
            <w:r>
              <w:rPr>
                <w:lang w:val="ru-RU"/>
              </w:rPr>
              <w:t xml:space="preserve"> контрольных испытаний:</w:t>
            </w:r>
          </w:p>
          <w:p w:rsidR="00F05E1A" w:rsidRPr="003A05DA" w:rsidRDefault="00F05E1A" w:rsidP="00F05E1A">
            <w:pPr>
              <w:pStyle w:val="ae"/>
              <w:numPr>
                <w:ilvl w:val="0"/>
                <w:numId w:val="10"/>
              </w:numPr>
              <w:tabs>
                <w:tab w:val="left" w:pos="2700"/>
              </w:tabs>
              <w:spacing w:after="0" w:line="240" w:lineRule="auto"/>
              <w:jc w:val="both"/>
              <w:rPr>
                <w:lang w:val="ru-RU"/>
              </w:rPr>
            </w:pPr>
            <w:r w:rsidRPr="003A05DA">
              <w:rPr>
                <w:lang w:val="ru-RU"/>
              </w:rPr>
              <w:t>анализ полноты исходных данных и проверку их соответствия реальным условиям размещения, монтажа и эксплуатации АРМ ГИС «Посейдон»;</w:t>
            </w:r>
          </w:p>
          <w:p w:rsidR="00F05E1A" w:rsidRPr="003A05DA" w:rsidRDefault="00F05E1A" w:rsidP="00F05E1A">
            <w:pPr>
              <w:pStyle w:val="ae"/>
              <w:numPr>
                <w:ilvl w:val="0"/>
                <w:numId w:val="10"/>
              </w:numPr>
              <w:tabs>
                <w:tab w:val="left" w:pos="2700"/>
              </w:tabs>
              <w:spacing w:after="0" w:line="240" w:lineRule="auto"/>
              <w:jc w:val="both"/>
              <w:rPr>
                <w:lang w:val="ru-RU"/>
              </w:rPr>
            </w:pPr>
            <w:r w:rsidRPr="003A05DA">
              <w:rPr>
                <w:lang w:val="ru-RU"/>
              </w:rPr>
              <w:t>исследование технологического процесса обработки информации;</w:t>
            </w:r>
          </w:p>
          <w:p w:rsidR="00F05E1A" w:rsidRPr="003A05DA" w:rsidRDefault="00F05E1A" w:rsidP="00F05E1A">
            <w:pPr>
              <w:pStyle w:val="ae"/>
              <w:numPr>
                <w:ilvl w:val="0"/>
                <w:numId w:val="10"/>
              </w:numPr>
              <w:tabs>
                <w:tab w:val="left" w:pos="2700"/>
              </w:tabs>
              <w:spacing w:after="0" w:line="240" w:lineRule="auto"/>
              <w:jc w:val="both"/>
              <w:rPr>
                <w:lang w:val="ru-RU"/>
              </w:rPr>
            </w:pPr>
            <w:r w:rsidRPr="003A05DA">
              <w:rPr>
                <w:lang w:val="ru-RU"/>
              </w:rPr>
              <w:t>анализ информационных потоков;</w:t>
            </w:r>
          </w:p>
          <w:p w:rsidR="00F05E1A" w:rsidRPr="003A05DA" w:rsidRDefault="00F05E1A" w:rsidP="00F05E1A">
            <w:pPr>
              <w:pStyle w:val="ae"/>
              <w:numPr>
                <w:ilvl w:val="0"/>
                <w:numId w:val="10"/>
              </w:numPr>
              <w:tabs>
                <w:tab w:val="left" w:pos="2700"/>
              </w:tabs>
              <w:spacing w:after="0" w:line="240" w:lineRule="auto"/>
              <w:jc w:val="both"/>
              <w:rPr>
                <w:lang w:val="ru-RU"/>
              </w:rPr>
            </w:pPr>
            <w:r w:rsidRPr="003A05DA">
              <w:rPr>
                <w:lang w:val="ru-RU"/>
              </w:rPr>
              <w:t>определение состава используемых для обработки информации технических средств и программного обеспечения;</w:t>
            </w:r>
          </w:p>
          <w:p w:rsidR="00F05E1A" w:rsidRPr="003A05DA" w:rsidRDefault="00F05E1A" w:rsidP="00F05E1A">
            <w:pPr>
              <w:pStyle w:val="ae"/>
              <w:numPr>
                <w:ilvl w:val="0"/>
                <w:numId w:val="10"/>
              </w:numPr>
              <w:tabs>
                <w:tab w:val="left" w:pos="2700"/>
              </w:tabs>
              <w:spacing w:after="0" w:line="240" w:lineRule="auto"/>
              <w:jc w:val="both"/>
              <w:rPr>
                <w:lang w:val="ru-RU"/>
              </w:rPr>
            </w:pPr>
            <w:r w:rsidRPr="003A05DA">
              <w:rPr>
                <w:lang w:val="ru-RU"/>
              </w:rPr>
              <w:t>оценка полноты разработки организационно-распорядительной, проектной и эксплуатационной документации;</w:t>
            </w:r>
          </w:p>
          <w:p w:rsidR="00F05E1A" w:rsidRPr="003A05DA" w:rsidRDefault="00F05E1A" w:rsidP="00F05E1A">
            <w:pPr>
              <w:pStyle w:val="ae"/>
              <w:numPr>
                <w:ilvl w:val="0"/>
                <w:numId w:val="10"/>
              </w:numPr>
              <w:tabs>
                <w:tab w:val="left" w:pos="2700"/>
              </w:tabs>
              <w:spacing w:after="0" w:line="240" w:lineRule="auto"/>
              <w:jc w:val="both"/>
              <w:rPr>
                <w:lang w:val="ru-RU"/>
              </w:rPr>
            </w:pPr>
            <w:r w:rsidRPr="003A05DA">
              <w:rPr>
                <w:lang w:val="ru-RU"/>
              </w:rPr>
              <w:t>оценка уровня подготовки специалистов, обеспечивающих защиту информации, и проверку наличия распределения ответственности пользователей АРМ ГИС «Посейдон»</w:t>
            </w:r>
            <w:r>
              <w:rPr>
                <w:lang w:val="ru-RU"/>
              </w:rPr>
              <w:t xml:space="preserve"> </w:t>
            </w:r>
            <w:r w:rsidRPr="003A05DA">
              <w:rPr>
                <w:lang w:val="ru-RU"/>
              </w:rPr>
              <w:t>за выполнение требований безопасности информации;</w:t>
            </w:r>
          </w:p>
          <w:p w:rsidR="00F05E1A" w:rsidRPr="003A05DA" w:rsidRDefault="00F05E1A" w:rsidP="00F05E1A">
            <w:pPr>
              <w:pStyle w:val="ae"/>
              <w:numPr>
                <w:ilvl w:val="0"/>
                <w:numId w:val="10"/>
              </w:numPr>
              <w:tabs>
                <w:tab w:val="left" w:pos="2700"/>
              </w:tabs>
              <w:spacing w:after="0" w:line="240" w:lineRule="auto"/>
              <w:jc w:val="both"/>
              <w:rPr>
                <w:lang w:val="ru-RU"/>
              </w:rPr>
            </w:pPr>
            <w:r w:rsidRPr="003A05DA">
              <w:rPr>
                <w:lang w:val="ru-RU"/>
              </w:rPr>
              <w:t>проверка наличия необходимых документов и соответствия их содержания установленным требованиям, наличия сертификатов соответствия требованиям безопасности информации и (или) предписаний на эксплуатацию, проверка их выполнения;</w:t>
            </w:r>
          </w:p>
          <w:p w:rsidR="00F05E1A" w:rsidRPr="003A05DA" w:rsidRDefault="00F05E1A" w:rsidP="00F05E1A">
            <w:pPr>
              <w:pStyle w:val="ae"/>
              <w:numPr>
                <w:ilvl w:val="0"/>
                <w:numId w:val="10"/>
              </w:numPr>
              <w:tabs>
                <w:tab w:val="left" w:pos="2700"/>
              </w:tabs>
              <w:spacing w:after="0" w:line="240" w:lineRule="auto"/>
              <w:jc w:val="both"/>
              <w:rPr>
                <w:lang w:val="ru-RU"/>
              </w:rPr>
            </w:pPr>
            <w:r w:rsidRPr="003A05DA">
              <w:rPr>
                <w:lang w:val="ru-RU"/>
              </w:rPr>
              <w:t xml:space="preserve">проверка уровня подготовки специалистов, обеспечивающих защиту информации на </w:t>
            </w:r>
            <w:r>
              <w:rPr>
                <w:lang w:val="ru-RU"/>
              </w:rPr>
              <w:t>объекте информатизации</w:t>
            </w:r>
            <w:r w:rsidRPr="003A05DA">
              <w:rPr>
                <w:lang w:val="ru-RU"/>
              </w:rPr>
              <w:t>, и распределения ответственности должностных лиц, эксплуатирующих данные объекты, за выполнение требований безопасности информации;</w:t>
            </w:r>
          </w:p>
          <w:p w:rsidR="00F05E1A" w:rsidRPr="003A05DA" w:rsidRDefault="00F05E1A" w:rsidP="00F05E1A">
            <w:pPr>
              <w:pStyle w:val="ae"/>
              <w:numPr>
                <w:ilvl w:val="0"/>
                <w:numId w:val="10"/>
              </w:numPr>
              <w:tabs>
                <w:tab w:val="left" w:pos="2700"/>
              </w:tabs>
              <w:spacing w:after="0" w:line="240" w:lineRule="auto"/>
              <w:jc w:val="both"/>
              <w:rPr>
                <w:lang w:val="ru-RU"/>
              </w:rPr>
            </w:pPr>
            <w:r w:rsidRPr="003A05DA">
              <w:rPr>
                <w:lang w:val="ru-RU"/>
              </w:rPr>
              <w:t>проверка выполнения требований безопасности информации к помещениям, в которых проводится обработка информации.</w:t>
            </w:r>
          </w:p>
          <w:p w:rsidR="00F05E1A" w:rsidRPr="00C12B01" w:rsidRDefault="00F05E1A" w:rsidP="00F05E1A">
            <w:pPr>
              <w:pStyle w:val="ae"/>
              <w:numPr>
                <w:ilvl w:val="0"/>
                <w:numId w:val="10"/>
              </w:numPr>
              <w:tabs>
                <w:tab w:val="left" w:pos="2700"/>
              </w:tabs>
              <w:spacing w:after="0" w:line="240" w:lineRule="auto"/>
              <w:jc w:val="both"/>
              <w:rPr>
                <w:lang w:val="ru-RU"/>
              </w:rPr>
            </w:pPr>
            <w:r w:rsidRPr="003A05DA">
              <w:rPr>
                <w:lang w:val="ru-RU"/>
              </w:rPr>
              <w:t xml:space="preserve">испытания </w:t>
            </w:r>
            <w:r w:rsidRPr="003A05DA">
              <w:rPr>
                <w:bCs/>
                <w:lang w:val="ru-RU"/>
              </w:rPr>
              <w:t>АРМ ГИС «Посейдон»</w:t>
            </w:r>
            <w:r>
              <w:rPr>
                <w:bCs/>
                <w:lang w:val="ru-RU"/>
              </w:rPr>
              <w:t xml:space="preserve"> </w:t>
            </w:r>
            <w:r w:rsidRPr="003A05DA">
              <w:rPr>
                <w:lang w:val="ru-RU"/>
              </w:rPr>
              <w:t>на соответствие требованиям по защите информации.</w:t>
            </w:r>
          </w:p>
        </w:tc>
      </w:tr>
      <w:tr w:rsidR="00F05E1A" w:rsidRPr="00C12B01" w:rsidTr="00BF36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29" w:type="pct"/>
          </w:tcPr>
          <w:p w:rsidR="00F05E1A" w:rsidRPr="00A86596" w:rsidRDefault="00F05E1A" w:rsidP="00BF3661">
            <w:pPr>
              <w:tabs>
                <w:tab w:val="left" w:pos="2700"/>
              </w:tabs>
              <w:spacing w:line="240" w:lineRule="auto"/>
              <w:jc w:val="both"/>
              <w:rPr>
                <w:lang w:val="ru-RU"/>
              </w:rPr>
            </w:pPr>
            <w:r w:rsidRPr="00C12B01">
              <w:rPr>
                <w:lang w:val="ru-RU"/>
              </w:rPr>
              <w:t>Обновление средств защиты информации</w:t>
            </w:r>
          </w:p>
        </w:tc>
        <w:tc>
          <w:tcPr>
            <w:tcW w:w="3571" w:type="pct"/>
            <w:gridSpan w:val="2"/>
          </w:tcPr>
          <w:p w:rsidR="00F05E1A" w:rsidRPr="00A86596" w:rsidRDefault="00F05E1A" w:rsidP="00BF3661">
            <w:pPr>
              <w:tabs>
                <w:tab w:val="left" w:pos="2700"/>
              </w:tabs>
              <w:spacing w:line="240" w:lineRule="auto"/>
              <w:jc w:val="both"/>
              <w:rPr>
                <w:lang w:val="ru-RU"/>
              </w:rPr>
            </w:pPr>
            <w:r w:rsidRPr="00A86596">
              <w:rPr>
                <w:lang w:val="ru-RU"/>
              </w:rPr>
              <w:t xml:space="preserve">Продление лицензии на использование программы Средство анализа защищенности </w:t>
            </w:r>
            <w:proofErr w:type="spellStart"/>
            <w:r w:rsidRPr="00A86596">
              <w:t>RedCheck</w:t>
            </w:r>
            <w:proofErr w:type="spellEnd"/>
            <w:r w:rsidRPr="00A86596">
              <w:rPr>
                <w:lang w:val="ru-RU"/>
              </w:rPr>
              <w:t xml:space="preserve">, в редакции </w:t>
            </w:r>
            <w:proofErr w:type="gramStart"/>
            <w:r w:rsidRPr="00A86596">
              <w:rPr>
                <w:lang w:val="ru-RU"/>
              </w:rPr>
              <w:t>Профессиональная</w:t>
            </w:r>
            <w:proofErr w:type="gramEnd"/>
            <w:r w:rsidRPr="00A86596">
              <w:rPr>
                <w:lang w:val="ru-RU"/>
              </w:rPr>
              <w:t xml:space="preserve"> для Локального хоста на 3 года</w:t>
            </w:r>
            <w:r>
              <w:rPr>
                <w:lang w:val="ru-RU"/>
              </w:rPr>
              <w:t xml:space="preserve"> – </w:t>
            </w:r>
            <w:r w:rsidRPr="00A86596">
              <w:rPr>
                <w:lang w:val="ru-RU"/>
              </w:rPr>
              <w:t>1 шт</w:t>
            </w:r>
            <w:r>
              <w:rPr>
                <w:lang w:val="ru-RU"/>
              </w:rPr>
              <w:t>.</w:t>
            </w:r>
          </w:p>
        </w:tc>
      </w:tr>
      <w:tr w:rsidR="00F05E1A" w:rsidRPr="00C12B01" w:rsidTr="00BF36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29" w:type="pct"/>
          </w:tcPr>
          <w:p w:rsidR="00F05E1A" w:rsidRPr="00C12B01" w:rsidRDefault="00F05E1A" w:rsidP="00BF3661">
            <w:pPr>
              <w:tabs>
                <w:tab w:val="left" w:pos="2700"/>
              </w:tabs>
              <w:spacing w:line="240" w:lineRule="auto"/>
              <w:jc w:val="both"/>
              <w:rPr>
                <w:lang w:val="ru-RU"/>
              </w:rPr>
            </w:pPr>
            <w:r w:rsidRPr="00C12B01">
              <w:rPr>
                <w:lang w:val="ru-RU"/>
              </w:rPr>
              <w:t xml:space="preserve">Оформление </w:t>
            </w:r>
            <w:proofErr w:type="gramStart"/>
            <w:r w:rsidRPr="00C12B01">
              <w:rPr>
                <w:lang w:val="ru-RU"/>
              </w:rPr>
              <w:t>протокола контроля уровня защиты информации</w:t>
            </w:r>
            <w:proofErr w:type="gramEnd"/>
            <w:r w:rsidRPr="00C12B01">
              <w:rPr>
                <w:lang w:val="ru-RU"/>
              </w:rPr>
              <w:t xml:space="preserve"> и актуализация технического паспорта на </w:t>
            </w:r>
            <w:r>
              <w:rPr>
                <w:lang w:val="ru-RU"/>
              </w:rPr>
              <w:t xml:space="preserve">АРМ ГИС </w:t>
            </w:r>
            <w:r w:rsidRPr="005E1449">
              <w:rPr>
                <w:lang w:val="ru-RU"/>
              </w:rPr>
              <w:t>«Посейдон»</w:t>
            </w:r>
          </w:p>
        </w:tc>
        <w:tc>
          <w:tcPr>
            <w:tcW w:w="3571" w:type="pct"/>
            <w:gridSpan w:val="2"/>
          </w:tcPr>
          <w:p w:rsidR="00F05E1A" w:rsidRPr="00C12B01" w:rsidRDefault="00F05E1A" w:rsidP="00BF3661">
            <w:pPr>
              <w:tabs>
                <w:tab w:val="left" w:pos="2700"/>
              </w:tabs>
              <w:spacing w:line="240" w:lineRule="auto"/>
              <w:jc w:val="both"/>
              <w:rPr>
                <w:lang w:val="ru-RU"/>
              </w:rPr>
            </w:pPr>
            <w:r w:rsidRPr="00C12B01">
              <w:rPr>
                <w:lang w:val="ru-RU"/>
              </w:rPr>
              <w:t xml:space="preserve">     Исполнитель:</w:t>
            </w:r>
          </w:p>
          <w:p w:rsidR="00F05E1A" w:rsidRPr="00C12B01" w:rsidRDefault="00F05E1A" w:rsidP="00BF3661">
            <w:pPr>
              <w:tabs>
                <w:tab w:val="left" w:pos="2700"/>
              </w:tabs>
              <w:spacing w:line="240" w:lineRule="auto"/>
              <w:jc w:val="both"/>
              <w:rPr>
                <w:lang w:val="ru-RU"/>
              </w:rPr>
            </w:pPr>
            <w:r w:rsidRPr="00C12B01">
              <w:rPr>
                <w:lang w:val="ru-RU"/>
              </w:rPr>
              <w:t>- разрабатывает протокол контроля уровня защиты информации в соответствии с требованиями установленными приказом ФСТЭК России от 29.04.2021 г. № 77;</w:t>
            </w:r>
          </w:p>
          <w:p w:rsidR="00F05E1A" w:rsidRPr="00C12B01" w:rsidRDefault="00F05E1A" w:rsidP="00BF3661">
            <w:pPr>
              <w:tabs>
                <w:tab w:val="left" w:pos="2700"/>
              </w:tabs>
              <w:spacing w:line="240" w:lineRule="auto"/>
              <w:jc w:val="both"/>
              <w:rPr>
                <w:lang w:val="ru-RU"/>
              </w:rPr>
            </w:pPr>
            <w:r w:rsidRPr="00C12B01">
              <w:rPr>
                <w:lang w:val="ru-RU"/>
              </w:rPr>
              <w:t>- актуализирует технический паспорт объекта информатизации в соответствии с требованиями установленными приказом ФСТЭК России от 29.04.2021 г. № 77.</w:t>
            </w:r>
          </w:p>
          <w:p w:rsidR="00F05E1A" w:rsidRPr="00C12B01" w:rsidRDefault="00F05E1A" w:rsidP="00BF3661">
            <w:pPr>
              <w:tabs>
                <w:tab w:val="left" w:pos="2700"/>
              </w:tabs>
              <w:spacing w:line="240" w:lineRule="auto"/>
              <w:jc w:val="both"/>
              <w:rPr>
                <w:lang w:val="ru-RU"/>
              </w:rPr>
            </w:pPr>
            <w:r w:rsidRPr="00C12B01">
              <w:rPr>
                <w:lang w:val="ru-RU"/>
              </w:rPr>
              <w:t xml:space="preserve">         Требования к исполнению и формату разрабатываемой документации:</w:t>
            </w:r>
          </w:p>
          <w:p w:rsidR="00F05E1A" w:rsidRPr="00C12B01" w:rsidRDefault="00F05E1A" w:rsidP="00BF3661">
            <w:pPr>
              <w:tabs>
                <w:tab w:val="left" w:pos="2700"/>
              </w:tabs>
              <w:spacing w:line="240" w:lineRule="auto"/>
              <w:jc w:val="both"/>
              <w:rPr>
                <w:lang w:val="ru-RU"/>
              </w:rPr>
            </w:pPr>
            <w:r w:rsidRPr="00C12B01">
              <w:rPr>
                <w:lang w:val="ru-RU"/>
              </w:rPr>
              <w:lastRenderedPageBreak/>
              <w:t>- язык документов – русский;</w:t>
            </w:r>
          </w:p>
          <w:p w:rsidR="00F05E1A" w:rsidRPr="00C12B01" w:rsidRDefault="00F05E1A" w:rsidP="00BF3661">
            <w:pPr>
              <w:tabs>
                <w:tab w:val="left" w:pos="2700"/>
              </w:tabs>
              <w:spacing w:line="240" w:lineRule="auto"/>
              <w:jc w:val="both"/>
              <w:rPr>
                <w:lang w:val="ru-RU"/>
              </w:rPr>
            </w:pPr>
            <w:r w:rsidRPr="00C12B01">
              <w:rPr>
                <w:lang w:val="ru-RU"/>
              </w:rPr>
              <w:t xml:space="preserve">- предоставляются в </w:t>
            </w:r>
            <w:r>
              <w:rPr>
                <w:lang w:val="ru-RU"/>
              </w:rPr>
              <w:t>двух</w:t>
            </w:r>
            <w:r w:rsidRPr="00C12B01">
              <w:rPr>
                <w:lang w:val="ru-RU"/>
              </w:rPr>
              <w:t xml:space="preserve"> экземпляр</w:t>
            </w:r>
            <w:r>
              <w:rPr>
                <w:lang w:val="ru-RU"/>
              </w:rPr>
              <w:t>ах</w:t>
            </w:r>
            <w:r w:rsidRPr="00C12B01">
              <w:rPr>
                <w:lang w:val="ru-RU"/>
              </w:rPr>
              <w:t xml:space="preserve"> на бумажном носителе и</w:t>
            </w:r>
            <w:r>
              <w:rPr>
                <w:lang w:val="ru-RU"/>
              </w:rPr>
              <w:t xml:space="preserve"> в одном</w:t>
            </w:r>
            <w:r w:rsidRPr="00C12B01">
              <w:rPr>
                <w:lang w:val="ru-RU"/>
              </w:rPr>
              <w:t xml:space="preserve"> на электронном носителе.</w:t>
            </w:r>
          </w:p>
        </w:tc>
      </w:tr>
    </w:tbl>
    <w:p w:rsidR="00F05E1A" w:rsidRPr="009E542E" w:rsidRDefault="00F05E1A" w:rsidP="00F05E1A">
      <w:pPr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F05E1A" w:rsidRPr="00355DC5" w:rsidRDefault="00F05E1A" w:rsidP="00F05E1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</w:pPr>
      <w:r w:rsidRPr="00355DC5"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  <w:t>Требования к Исполнителю:</w:t>
      </w:r>
    </w:p>
    <w:p w:rsidR="00F05E1A" w:rsidRPr="00355DC5" w:rsidRDefault="00F05E1A" w:rsidP="00F05E1A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55DC5">
        <w:rPr>
          <w:rFonts w:ascii="Times New Roman" w:hAnsi="Times New Roman"/>
          <w:color w:val="auto"/>
          <w:sz w:val="24"/>
          <w:szCs w:val="24"/>
        </w:rPr>
        <w:t xml:space="preserve">            Исполнитель должен соответствовать требованиям, установленным в соответствии с законодательством Российской Федерации к лицам, осуществляющим выполнение работы, являющейся объектом закупки и иметь соответствующие лицензии, а именно: </w:t>
      </w:r>
    </w:p>
    <w:p w:rsidR="00F05E1A" w:rsidRPr="00355DC5" w:rsidRDefault="00F05E1A" w:rsidP="00F05E1A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55DC5">
        <w:rPr>
          <w:rFonts w:ascii="Times New Roman" w:hAnsi="Times New Roman"/>
          <w:b/>
          <w:color w:val="auto"/>
          <w:sz w:val="24"/>
          <w:szCs w:val="24"/>
        </w:rPr>
        <w:t xml:space="preserve">           Действующая лицензия ФСТЭК России</w:t>
      </w:r>
      <w:r w:rsidRPr="00355DC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55DC5">
        <w:rPr>
          <w:rFonts w:ascii="Times New Roman" w:hAnsi="Times New Roman"/>
          <w:b/>
          <w:color w:val="auto"/>
          <w:sz w:val="24"/>
          <w:szCs w:val="24"/>
        </w:rPr>
        <w:t>на деятельность по технической защите конфиденциальной информации со следующими видами работ</w:t>
      </w:r>
      <w:r w:rsidRPr="00355DC5">
        <w:rPr>
          <w:rFonts w:ascii="Times New Roman" w:hAnsi="Times New Roman"/>
          <w:b/>
          <w:i/>
          <w:color w:val="auto"/>
          <w:sz w:val="24"/>
          <w:szCs w:val="24"/>
        </w:rPr>
        <w:t>:</w:t>
      </w:r>
    </w:p>
    <w:p w:rsidR="00F05E1A" w:rsidRPr="00355DC5" w:rsidRDefault="00F05E1A" w:rsidP="00F05E1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color w:val="auto"/>
          <w:sz w:val="24"/>
          <w:szCs w:val="24"/>
        </w:rPr>
      </w:pPr>
      <w:r w:rsidRPr="00355DC5">
        <w:rPr>
          <w:rFonts w:ascii="Times New Roman" w:hAnsi="Times New Roman"/>
          <w:b/>
          <w:i/>
          <w:color w:val="auto"/>
          <w:sz w:val="24"/>
          <w:szCs w:val="24"/>
        </w:rPr>
        <w:t xml:space="preserve">контроль защищенности конфиденциальной информации </w:t>
      </w:r>
      <w:r w:rsidRPr="00355DC5">
        <w:rPr>
          <w:rFonts w:ascii="Times New Roman" w:hAnsi="Times New Roman"/>
          <w:b/>
          <w:i/>
          <w:color w:val="auto"/>
          <w:sz w:val="24"/>
          <w:szCs w:val="24"/>
        </w:rPr>
        <w:br/>
        <w:t>от несанкционированного доступа и ее модификации в средствах и системах информатизации;</w:t>
      </w:r>
    </w:p>
    <w:p w:rsidR="00F05E1A" w:rsidRPr="00355DC5" w:rsidRDefault="00F05E1A" w:rsidP="00F05E1A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355DC5">
        <w:rPr>
          <w:rFonts w:ascii="Times New Roman" w:hAnsi="Times New Roman"/>
          <w:b/>
          <w:color w:val="auto"/>
          <w:sz w:val="24"/>
          <w:szCs w:val="24"/>
          <w:lang w:eastAsia="zh-CN"/>
        </w:rPr>
        <w:t>Перечень нормативных правовых актов и руководящих документов, на сновании которых оказываются услуги:</w:t>
      </w:r>
    </w:p>
    <w:p w:rsidR="00F05E1A" w:rsidRPr="00355DC5" w:rsidRDefault="00F05E1A" w:rsidP="00F05E1A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355DC5">
        <w:rPr>
          <w:rFonts w:ascii="Times New Roman" w:hAnsi="Times New Roman"/>
          <w:color w:val="auto"/>
          <w:sz w:val="24"/>
          <w:szCs w:val="24"/>
          <w:lang w:eastAsia="zh-CN"/>
        </w:rPr>
        <w:t xml:space="preserve">-Федеральный закон от </w:t>
      </w:r>
      <w:r w:rsidRPr="00355DC5">
        <w:rPr>
          <w:rFonts w:ascii="Times New Roman" w:hAnsi="Times New Roman"/>
          <w:sz w:val="24"/>
          <w:szCs w:val="24"/>
          <w:lang w:eastAsia="zh-CN"/>
        </w:rPr>
        <w:t>27.07.</w:t>
      </w:r>
      <w:r w:rsidRPr="00355DC5">
        <w:rPr>
          <w:rFonts w:ascii="Times New Roman" w:hAnsi="Times New Roman"/>
          <w:color w:val="auto"/>
          <w:sz w:val="24"/>
          <w:szCs w:val="24"/>
          <w:lang w:eastAsia="zh-CN"/>
        </w:rPr>
        <w:t xml:space="preserve">2006 № 149-ФЗ «Об информации, информационных технологиях и о защите информации»; </w:t>
      </w:r>
    </w:p>
    <w:p w:rsidR="00F05E1A" w:rsidRPr="00355DC5" w:rsidRDefault="00F05E1A" w:rsidP="00F05E1A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>-Приказ ФСТЭК России от 11.0</w:t>
      </w:r>
      <w:r w:rsidRPr="001A45F7">
        <w:rPr>
          <w:rFonts w:ascii="Times New Roman" w:hAnsi="Times New Roman"/>
          <w:color w:val="auto"/>
          <w:sz w:val="24"/>
          <w:szCs w:val="24"/>
          <w:lang w:eastAsia="zh-CN"/>
        </w:rPr>
        <w:t>4</w:t>
      </w:r>
      <w:r w:rsidRPr="00355DC5">
        <w:rPr>
          <w:rFonts w:ascii="Times New Roman" w:hAnsi="Times New Roman"/>
          <w:color w:val="auto"/>
          <w:sz w:val="24"/>
          <w:szCs w:val="24"/>
          <w:lang w:eastAsia="zh-CN"/>
        </w:rPr>
        <w:t>.2013 г. № </w:t>
      </w:r>
      <w:r w:rsidRPr="001A45F7">
        <w:rPr>
          <w:rFonts w:ascii="Times New Roman" w:hAnsi="Times New Roman"/>
          <w:color w:val="auto"/>
          <w:sz w:val="24"/>
          <w:szCs w:val="24"/>
          <w:lang w:eastAsia="zh-CN"/>
        </w:rPr>
        <w:t>1</w:t>
      </w:r>
      <w:r w:rsidRPr="00355DC5">
        <w:rPr>
          <w:rFonts w:ascii="Times New Roman" w:hAnsi="Times New Roman"/>
          <w:color w:val="auto"/>
          <w:sz w:val="24"/>
          <w:szCs w:val="24"/>
          <w:lang w:eastAsia="zh-CN"/>
        </w:rPr>
        <w:t xml:space="preserve">17 </w:t>
      </w:r>
      <w:r>
        <w:rPr>
          <w:rFonts w:ascii="Times New Roman" w:hAnsi="Times New Roman"/>
          <w:color w:val="auto"/>
          <w:sz w:val="24"/>
          <w:szCs w:val="24"/>
          <w:lang w:eastAsia="zh-CN"/>
        </w:rPr>
        <w:t>«</w:t>
      </w:r>
      <w:r w:rsidRPr="001A45F7">
        <w:rPr>
          <w:rFonts w:ascii="Times New Roman" w:hAnsi="Times New Roman"/>
          <w:color w:val="auto"/>
          <w:sz w:val="24"/>
          <w:szCs w:val="24"/>
          <w:lang w:eastAsia="zh-CN"/>
        </w:rPr>
        <w:t>Об утверждении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</w:t>
      </w:r>
      <w:r>
        <w:rPr>
          <w:rFonts w:ascii="Times New Roman" w:hAnsi="Times New Roman"/>
          <w:color w:val="auto"/>
          <w:sz w:val="24"/>
          <w:szCs w:val="24"/>
          <w:lang w:eastAsia="zh-CN"/>
        </w:rPr>
        <w:t>тий, государственных учреждений»</w:t>
      </w:r>
      <w:r w:rsidRPr="00355DC5">
        <w:rPr>
          <w:rFonts w:ascii="Times New Roman" w:hAnsi="Times New Roman"/>
          <w:color w:val="auto"/>
          <w:sz w:val="24"/>
          <w:szCs w:val="24"/>
          <w:lang w:eastAsia="zh-CN"/>
        </w:rPr>
        <w:t>;</w:t>
      </w:r>
    </w:p>
    <w:p w:rsidR="00F05E1A" w:rsidRPr="00355DC5" w:rsidRDefault="00F05E1A" w:rsidP="00F05E1A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355DC5">
        <w:rPr>
          <w:rFonts w:ascii="Times New Roman" w:hAnsi="Times New Roman"/>
          <w:color w:val="auto"/>
          <w:sz w:val="24"/>
          <w:szCs w:val="24"/>
          <w:lang w:eastAsia="zh-CN"/>
        </w:rPr>
        <w:t>-Приказ ФСТЭК России от 29.04.2021 г. № 77 «Об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доступа, не составляющей государственную тайну»;</w:t>
      </w:r>
    </w:p>
    <w:p w:rsidR="00F05E1A" w:rsidRPr="008F3BD5" w:rsidRDefault="00F05E1A" w:rsidP="00F05E1A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355DC5">
        <w:rPr>
          <w:rFonts w:ascii="Times New Roman" w:hAnsi="Times New Roman"/>
          <w:color w:val="auto"/>
          <w:sz w:val="24"/>
          <w:szCs w:val="24"/>
          <w:lang w:eastAsia="zh-CN"/>
        </w:rPr>
        <w:t>-ГОСТ РО 0043-004-2013 «Защита информации. Аттестация объектов информатизации. Программа и мет</w:t>
      </w:r>
      <w:r>
        <w:rPr>
          <w:rFonts w:ascii="Times New Roman" w:hAnsi="Times New Roman"/>
          <w:color w:val="auto"/>
          <w:sz w:val="24"/>
          <w:szCs w:val="24"/>
          <w:lang w:eastAsia="zh-CN"/>
        </w:rPr>
        <w:t>одика аттестационных испытаний».</w:t>
      </w:r>
    </w:p>
    <w:p w:rsidR="00763E4A" w:rsidRPr="00763E4A" w:rsidRDefault="00353B0A" w:rsidP="00295169">
      <w:pPr>
        <w:pStyle w:val="af2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 xml:space="preserve"> </w:t>
      </w:r>
    </w:p>
    <w:p w:rsidR="00651623" w:rsidRPr="00556737" w:rsidRDefault="00651623" w:rsidP="00556737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7"/>
        <w:gridCol w:w="5103"/>
      </w:tblGrid>
      <w:tr w:rsidR="00556737" w:rsidRPr="00556737" w:rsidTr="0009563A">
        <w:trPr>
          <w:jc w:val="center"/>
        </w:trPr>
        <w:tc>
          <w:tcPr>
            <w:tcW w:w="5307" w:type="dxa"/>
          </w:tcPr>
          <w:p w:rsidR="00556737" w:rsidRPr="00556737" w:rsidRDefault="00556737" w:rsidP="0055673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 w:rsidRPr="00556737">
              <w:rPr>
                <w:rFonts w:ascii="Times New Roman" w:hAnsi="Times New Roman"/>
                <w:b/>
                <w:sz w:val="24"/>
                <w:szCs w:val="24"/>
              </w:rPr>
              <w:t>Заказчика:</w:t>
            </w:r>
            <w:r w:rsidRPr="00556737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556737" w:rsidRPr="00556737" w:rsidRDefault="00556737" w:rsidP="0055673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6737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  <w:tc>
          <w:tcPr>
            <w:tcW w:w="5103" w:type="dxa"/>
          </w:tcPr>
          <w:p w:rsidR="00556737" w:rsidRPr="00556737" w:rsidRDefault="00556737" w:rsidP="0055673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737">
              <w:rPr>
                <w:rFonts w:ascii="Times New Roman" w:hAnsi="Times New Roman"/>
                <w:b/>
                <w:sz w:val="24"/>
                <w:szCs w:val="24"/>
              </w:rPr>
              <w:t>От Исполнителя:</w:t>
            </w:r>
            <w:r w:rsidRPr="00556737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556737" w:rsidRPr="00556737" w:rsidRDefault="00556737" w:rsidP="0055673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737">
              <w:rPr>
                <w:rFonts w:ascii="Times New Roman" w:hAnsi="Times New Roman"/>
                <w:sz w:val="24"/>
                <w:szCs w:val="24"/>
              </w:rPr>
              <w:t xml:space="preserve">__________________ </w:t>
            </w:r>
          </w:p>
        </w:tc>
      </w:tr>
    </w:tbl>
    <w:p w:rsidR="00556737" w:rsidRPr="00556737" w:rsidRDefault="00556737" w:rsidP="000B38C5">
      <w:pPr>
        <w:pStyle w:val="ae"/>
        <w:numPr>
          <w:ilvl w:val="0"/>
          <w:numId w:val="5"/>
        </w:numPr>
        <w:rPr>
          <w:color w:val="000000" w:themeColor="text1"/>
        </w:rPr>
      </w:pPr>
      <w:r w:rsidRPr="00556737">
        <w:rPr>
          <w:color w:val="000000" w:themeColor="text1"/>
        </w:rPr>
        <w:br w:type="page"/>
      </w:r>
    </w:p>
    <w:p w:rsidR="00E352B4" w:rsidRDefault="00E352B4" w:rsidP="000B38C5">
      <w:pPr>
        <w:pStyle w:val="a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E352B4" w:rsidSect="009D7550">
          <w:headerReference w:type="default" r:id="rId9"/>
          <w:pgSz w:w="12240" w:h="15840"/>
          <w:pgMar w:top="993" w:right="567" w:bottom="851" w:left="1134" w:header="708" w:footer="708" w:gutter="0"/>
          <w:cols w:space="720"/>
          <w:titlePg/>
        </w:sectPr>
      </w:pPr>
    </w:p>
    <w:p w:rsidR="00E352B4" w:rsidRDefault="00E352B4" w:rsidP="000B104F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A330A" w:rsidRPr="009875D0" w:rsidRDefault="001061A2" w:rsidP="00DD3C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75D0">
        <w:rPr>
          <w:rFonts w:ascii="Times New Roman" w:hAnsi="Times New Roman"/>
          <w:sz w:val="24"/>
          <w:szCs w:val="24"/>
        </w:rPr>
        <w:t xml:space="preserve">Приложение № 2 </w:t>
      </w:r>
    </w:p>
    <w:p w:rsidR="007A330A" w:rsidRPr="009875D0" w:rsidRDefault="001061A2" w:rsidP="00DD3C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75D0">
        <w:rPr>
          <w:rFonts w:ascii="Times New Roman" w:hAnsi="Times New Roman"/>
          <w:sz w:val="24"/>
          <w:szCs w:val="24"/>
        </w:rPr>
        <w:t xml:space="preserve">к </w:t>
      </w:r>
      <w:r w:rsidR="009875D0">
        <w:rPr>
          <w:rFonts w:ascii="Times New Roman" w:hAnsi="Times New Roman"/>
          <w:sz w:val="24"/>
          <w:szCs w:val="24"/>
        </w:rPr>
        <w:t>Контракту</w:t>
      </w:r>
    </w:p>
    <w:p w:rsidR="007A330A" w:rsidRPr="009875D0" w:rsidRDefault="001061A2" w:rsidP="00DD3C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75D0">
        <w:rPr>
          <w:rFonts w:ascii="Times New Roman" w:hAnsi="Times New Roman"/>
          <w:sz w:val="24"/>
          <w:szCs w:val="24"/>
        </w:rPr>
        <w:t>от «___»___________ 202</w:t>
      </w:r>
      <w:r w:rsidR="00A26CF8">
        <w:rPr>
          <w:rFonts w:ascii="Times New Roman" w:hAnsi="Times New Roman"/>
          <w:sz w:val="24"/>
          <w:szCs w:val="24"/>
        </w:rPr>
        <w:t>_</w:t>
      </w:r>
      <w:r w:rsidRPr="009875D0">
        <w:rPr>
          <w:rFonts w:ascii="Times New Roman" w:hAnsi="Times New Roman"/>
          <w:sz w:val="24"/>
          <w:szCs w:val="24"/>
        </w:rPr>
        <w:t xml:space="preserve"> г.</w:t>
      </w:r>
    </w:p>
    <w:p w:rsidR="007A330A" w:rsidRPr="009875D0" w:rsidRDefault="001061A2" w:rsidP="00DD3C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75D0">
        <w:rPr>
          <w:rFonts w:ascii="Times New Roman" w:hAnsi="Times New Roman"/>
          <w:sz w:val="24"/>
          <w:szCs w:val="24"/>
        </w:rPr>
        <w:t>№ ______________________</w:t>
      </w:r>
    </w:p>
    <w:p w:rsidR="007A330A" w:rsidRPr="009875D0" w:rsidRDefault="007A330A" w:rsidP="00DD3C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30A" w:rsidRPr="009875D0" w:rsidRDefault="001061A2" w:rsidP="00DD3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5D0">
        <w:rPr>
          <w:rFonts w:ascii="Times New Roman" w:hAnsi="Times New Roman"/>
          <w:b/>
          <w:sz w:val="24"/>
          <w:szCs w:val="24"/>
        </w:rPr>
        <w:t>СПЕЦИФИКАЦИЯ</w:t>
      </w:r>
    </w:p>
    <w:p w:rsidR="0046070A" w:rsidRPr="009875D0" w:rsidRDefault="00295169" w:rsidP="004607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5169">
        <w:rPr>
          <w:rFonts w:ascii="Times New Roman" w:hAnsi="Times New Roman"/>
          <w:b/>
          <w:sz w:val="24"/>
          <w:szCs w:val="24"/>
        </w:rPr>
        <w:t>Проведение периодического контроля уровня защиты информации на аттестованном объект</w:t>
      </w:r>
      <w:r w:rsidR="00152360">
        <w:rPr>
          <w:rFonts w:ascii="Times New Roman" w:hAnsi="Times New Roman"/>
          <w:b/>
          <w:sz w:val="24"/>
          <w:szCs w:val="24"/>
        </w:rPr>
        <w:t>е</w:t>
      </w:r>
      <w:r w:rsidRPr="00295169">
        <w:rPr>
          <w:rFonts w:ascii="Times New Roman" w:hAnsi="Times New Roman"/>
          <w:b/>
          <w:sz w:val="24"/>
          <w:szCs w:val="24"/>
        </w:rPr>
        <w:t xml:space="preserve"> информатизации</w:t>
      </w:r>
    </w:p>
    <w:tbl>
      <w:tblPr>
        <w:tblW w:w="107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678"/>
        <w:gridCol w:w="1417"/>
        <w:gridCol w:w="1418"/>
        <w:gridCol w:w="1134"/>
        <w:gridCol w:w="1560"/>
      </w:tblGrid>
      <w:tr w:rsidR="0046070A" w:rsidRPr="009875D0" w:rsidTr="0046070A">
        <w:trPr>
          <w:trHeight w:val="24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46070A" w:rsidRPr="009875D0" w:rsidRDefault="004607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46070A" w:rsidRPr="009875D0" w:rsidRDefault="004607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070A" w:rsidRPr="009875D0" w:rsidRDefault="004607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6070A" w:rsidRPr="009875D0" w:rsidRDefault="004607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70A" w:rsidRPr="009875D0" w:rsidTr="0046070A">
        <w:trPr>
          <w:trHeight w:val="264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46070A" w:rsidRPr="0046070A" w:rsidRDefault="0046070A" w:rsidP="00460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70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6070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6070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6070A" w:rsidRPr="0046070A" w:rsidRDefault="0046070A" w:rsidP="00A80E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70A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="00A80E06">
              <w:rPr>
                <w:rFonts w:ascii="Times New Roman" w:hAnsi="Times New Roman"/>
                <w:b/>
                <w:sz w:val="24"/>
                <w:szCs w:val="24"/>
              </w:rPr>
              <w:t>выполненных работ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6070A" w:rsidRPr="0046070A" w:rsidRDefault="0046070A" w:rsidP="00460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70A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6070A" w:rsidRPr="0046070A" w:rsidRDefault="0046070A" w:rsidP="00460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70A">
              <w:rPr>
                <w:rFonts w:ascii="Times New Roman" w:hAnsi="Times New Roman"/>
                <w:b/>
                <w:sz w:val="24"/>
                <w:szCs w:val="24"/>
              </w:rPr>
              <w:t>Цена за ед.</w:t>
            </w:r>
          </w:p>
          <w:p w:rsidR="0046070A" w:rsidRPr="0046070A" w:rsidRDefault="0046070A" w:rsidP="00460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70A">
              <w:rPr>
                <w:rFonts w:ascii="Times New Roman" w:hAnsi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070A" w:rsidRPr="0046070A" w:rsidRDefault="0046070A" w:rsidP="00460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70A">
              <w:rPr>
                <w:rFonts w:ascii="Times New Roman" w:hAnsi="Times New Roman"/>
                <w:b/>
                <w:sz w:val="24"/>
                <w:szCs w:val="24"/>
              </w:rPr>
              <w:t>Ставка НДС, %</w:t>
            </w:r>
            <w:r w:rsidR="002951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95169" w:rsidRPr="00295169">
              <w:rPr>
                <w:rFonts w:ascii="Times New Roman" w:hAnsi="Times New Roman"/>
                <w:b/>
                <w:sz w:val="20"/>
              </w:rPr>
              <w:t>(при наличии</w:t>
            </w:r>
            <w:r w:rsidR="0029516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070A" w:rsidRPr="0046070A" w:rsidRDefault="0046070A" w:rsidP="00460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70A"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</w:p>
          <w:p w:rsidR="0046070A" w:rsidRPr="0046070A" w:rsidRDefault="0046070A" w:rsidP="00460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70A">
              <w:rPr>
                <w:rFonts w:ascii="Times New Roman" w:hAnsi="Times New Roman"/>
                <w:b/>
                <w:sz w:val="24"/>
                <w:szCs w:val="24"/>
              </w:rPr>
              <w:t>(руб.)</w:t>
            </w:r>
          </w:p>
        </w:tc>
      </w:tr>
      <w:tr w:rsidR="0046070A" w:rsidRPr="009875D0" w:rsidTr="0046070A">
        <w:trPr>
          <w:trHeight w:val="1022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46070A" w:rsidRPr="009875D0" w:rsidRDefault="0046070A" w:rsidP="00460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070A" w:rsidRPr="009875D0" w:rsidRDefault="0046070A" w:rsidP="00F33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070A" w:rsidRPr="009875D0" w:rsidRDefault="0046070A" w:rsidP="00F33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070A" w:rsidRPr="009875D0" w:rsidRDefault="0046070A" w:rsidP="00F33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070A" w:rsidRPr="009875D0" w:rsidRDefault="0046070A" w:rsidP="00F33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070A" w:rsidRPr="009875D0" w:rsidRDefault="0046070A" w:rsidP="00F33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70A" w:rsidRPr="009875D0" w:rsidTr="0046070A">
        <w:trPr>
          <w:trHeight w:val="281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6070A" w:rsidRPr="009875D0" w:rsidRDefault="004607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070A" w:rsidRPr="009875D0" w:rsidRDefault="004607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070A" w:rsidRPr="009875D0" w:rsidRDefault="0046070A" w:rsidP="00F33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Итого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070A" w:rsidRPr="009875D0" w:rsidRDefault="0046070A" w:rsidP="00F33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070A" w:rsidRPr="009875D0" w:rsidRDefault="0046070A" w:rsidP="00F33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330A" w:rsidRPr="009875D0" w:rsidRDefault="007A330A" w:rsidP="00DD3C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30A" w:rsidRPr="009875D0" w:rsidRDefault="007A330A" w:rsidP="00DD3C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32"/>
        <w:gridCol w:w="566"/>
        <w:gridCol w:w="4666"/>
      </w:tblGrid>
      <w:tr w:rsidR="007A330A" w:rsidRPr="009875D0">
        <w:trPr>
          <w:trHeight w:val="3180"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</w:tcPr>
          <w:p w:rsidR="007A330A" w:rsidRPr="009875D0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9875D0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5D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FE713F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Pr="009875D0">
              <w:rPr>
                <w:rFonts w:ascii="Times New Roman" w:hAnsi="Times New Roman"/>
                <w:sz w:val="24"/>
                <w:szCs w:val="24"/>
              </w:rPr>
              <w:t>а:</w:t>
            </w:r>
          </w:p>
          <w:p w:rsidR="007A330A" w:rsidRPr="009875D0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9875D0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  <w:p w:rsidR="007A330A" w:rsidRPr="009875D0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9875D0" w:rsidRDefault="0083097F" w:rsidP="00830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 /_____________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</w:tcPr>
          <w:p w:rsidR="007A330A" w:rsidRPr="009875D0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5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</w:tcPr>
          <w:p w:rsidR="007A330A" w:rsidRPr="009875D0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9875D0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5D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BD542D">
              <w:rPr>
                <w:rFonts w:ascii="Times New Roman" w:hAnsi="Times New Roman"/>
                <w:sz w:val="24"/>
                <w:szCs w:val="24"/>
              </w:rPr>
              <w:t>Исполнител</w:t>
            </w:r>
            <w:r w:rsidR="001B04D5">
              <w:rPr>
                <w:rFonts w:ascii="Times New Roman" w:hAnsi="Times New Roman"/>
                <w:sz w:val="24"/>
                <w:szCs w:val="24"/>
              </w:rPr>
              <w:t>я</w:t>
            </w:r>
            <w:r w:rsidRPr="009875D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A330A" w:rsidRPr="009875D0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9875D0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9875D0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9875D0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5D0">
              <w:rPr>
                <w:rFonts w:ascii="Times New Roman" w:hAnsi="Times New Roman"/>
                <w:sz w:val="24"/>
                <w:szCs w:val="24"/>
              </w:rPr>
              <w:t>____________________ /_______</w:t>
            </w:r>
          </w:p>
          <w:p w:rsidR="007A330A" w:rsidRPr="009875D0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330A" w:rsidRPr="009875D0" w:rsidRDefault="007A330A" w:rsidP="00DD3C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3C46" w:rsidRPr="009875D0" w:rsidRDefault="001061A2" w:rsidP="00DD3C46">
      <w:pPr>
        <w:spacing w:after="0" w:line="240" w:lineRule="auto"/>
        <w:jc w:val="right"/>
        <w:rPr>
          <w:rFonts w:ascii="Times New Roman" w:hAnsi="Times New Roman"/>
        </w:rPr>
      </w:pPr>
      <w:r w:rsidRPr="009875D0">
        <w:rPr>
          <w:rFonts w:ascii="Times New Roman" w:hAnsi="Times New Roman"/>
        </w:rPr>
        <w:br w:type="page"/>
      </w:r>
    </w:p>
    <w:p w:rsidR="00DD3C46" w:rsidRPr="009875D0" w:rsidRDefault="00DD3C46" w:rsidP="00DD3C46">
      <w:pPr>
        <w:spacing w:after="0" w:line="240" w:lineRule="auto"/>
        <w:jc w:val="right"/>
        <w:rPr>
          <w:rFonts w:ascii="Times New Roman" w:hAnsi="Times New Roman"/>
        </w:rPr>
      </w:pPr>
    </w:p>
    <w:p w:rsidR="007A330A" w:rsidRPr="009875D0" w:rsidRDefault="001061A2" w:rsidP="00DD3C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75D0">
        <w:rPr>
          <w:rFonts w:ascii="Times New Roman" w:hAnsi="Times New Roman"/>
          <w:sz w:val="24"/>
          <w:szCs w:val="24"/>
        </w:rPr>
        <w:t xml:space="preserve">Приложение № 3 </w:t>
      </w:r>
    </w:p>
    <w:p w:rsidR="007A330A" w:rsidRPr="009875D0" w:rsidRDefault="001061A2" w:rsidP="00DD3C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75D0">
        <w:rPr>
          <w:rFonts w:ascii="Times New Roman" w:hAnsi="Times New Roman"/>
          <w:sz w:val="24"/>
          <w:szCs w:val="24"/>
        </w:rPr>
        <w:t xml:space="preserve">к </w:t>
      </w:r>
      <w:r w:rsidR="009875D0">
        <w:rPr>
          <w:rFonts w:ascii="Times New Roman" w:hAnsi="Times New Roman"/>
          <w:sz w:val="24"/>
          <w:szCs w:val="24"/>
        </w:rPr>
        <w:t>Контракту</w:t>
      </w:r>
    </w:p>
    <w:p w:rsidR="007A330A" w:rsidRPr="009875D0" w:rsidRDefault="001061A2" w:rsidP="00DD3C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75D0">
        <w:rPr>
          <w:rFonts w:ascii="Times New Roman" w:hAnsi="Times New Roman"/>
          <w:sz w:val="24"/>
          <w:szCs w:val="24"/>
        </w:rPr>
        <w:t>от «___»___________ 202</w:t>
      </w:r>
      <w:r w:rsidR="0083097F">
        <w:rPr>
          <w:rFonts w:ascii="Times New Roman" w:hAnsi="Times New Roman"/>
          <w:sz w:val="24"/>
          <w:szCs w:val="24"/>
        </w:rPr>
        <w:t>_</w:t>
      </w:r>
      <w:r w:rsidRPr="009875D0">
        <w:rPr>
          <w:rFonts w:ascii="Times New Roman" w:hAnsi="Times New Roman"/>
          <w:sz w:val="24"/>
          <w:szCs w:val="24"/>
        </w:rPr>
        <w:t xml:space="preserve"> г.</w:t>
      </w:r>
    </w:p>
    <w:p w:rsidR="007A330A" w:rsidRPr="009875D0" w:rsidRDefault="001061A2" w:rsidP="00DD3C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75D0">
        <w:rPr>
          <w:rFonts w:ascii="Times New Roman" w:hAnsi="Times New Roman"/>
          <w:sz w:val="24"/>
          <w:szCs w:val="24"/>
        </w:rPr>
        <w:t>№ ______________________</w:t>
      </w:r>
    </w:p>
    <w:p w:rsidR="007A330A" w:rsidRPr="009875D0" w:rsidRDefault="007A330A" w:rsidP="00DD3C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30A" w:rsidRPr="009875D0" w:rsidRDefault="007A330A" w:rsidP="00DD3C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30A" w:rsidRDefault="001061A2" w:rsidP="00DD3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5D0">
        <w:rPr>
          <w:rFonts w:ascii="Times New Roman" w:hAnsi="Times New Roman"/>
          <w:b/>
          <w:sz w:val="24"/>
          <w:szCs w:val="24"/>
        </w:rPr>
        <w:t>АКТ</w:t>
      </w:r>
      <w:r w:rsidR="007360A2">
        <w:rPr>
          <w:rFonts w:ascii="Times New Roman" w:hAnsi="Times New Roman"/>
          <w:b/>
          <w:sz w:val="24"/>
          <w:szCs w:val="24"/>
        </w:rPr>
        <w:t xml:space="preserve"> ПРИЕМ</w:t>
      </w:r>
      <w:r w:rsidR="003417C6">
        <w:rPr>
          <w:rFonts w:ascii="Times New Roman" w:hAnsi="Times New Roman"/>
          <w:b/>
          <w:sz w:val="24"/>
          <w:szCs w:val="24"/>
        </w:rPr>
        <w:t>К</w:t>
      </w:r>
      <w:r w:rsidR="007360A2">
        <w:rPr>
          <w:rFonts w:ascii="Times New Roman" w:hAnsi="Times New Roman"/>
          <w:b/>
          <w:sz w:val="24"/>
          <w:szCs w:val="24"/>
        </w:rPr>
        <w:t>И</w:t>
      </w:r>
      <w:r w:rsidR="00A80E06">
        <w:rPr>
          <w:rFonts w:ascii="Times New Roman" w:hAnsi="Times New Roman"/>
          <w:b/>
          <w:sz w:val="24"/>
          <w:szCs w:val="24"/>
        </w:rPr>
        <w:t>-ПЕРЕДАЧИ</w:t>
      </w:r>
    </w:p>
    <w:p w:rsidR="00A80E06" w:rsidRPr="00A80E06" w:rsidRDefault="00295169" w:rsidP="00DD3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оказанных услуг</w:t>
      </w:r>
      <w:r w:rsidR="00A80E06" w:rsidRPr="00A80E06">
        <w:rPr>
          <w:rFonts w:ascii="Times New Roman" w:hAnsi="Times New Roman"/>
          <w:b/>
          <w:sz w:val="24"/>
          <w:szCs w:val="24"/>
        </w:rPr>
        <w:t xml:space="preserve"> по государственному контракту </w:t>
      </w:r>
      <w:r w:rsidR="00A80E06" w:rsidRPr="00A80E06">
        <w:rPr>
          <w:rFonts w:ascii="Times New Roman" w:hAnsi="Times New Roman"/>
          <w:b/>
          <w:sz w:val="24"/>
          <w:szCs w:val="24"/>
        </w:rPr>
        <w:br/>
        <w:t>№ ____________________ от «___» ___________ 202_ г.</w:t>
      </w:r>
    </w:p>
    <w:p w:rsidR="00A80E06" w:rsidRDefault="00A80E06" w:rsidP="00DD3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330A" w:rsidRPr="009875D0" w:rsidRDefault="003417C6" w:rsidP="00A80E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7C6">
        <w:rPr>
          <w:rFonts w:ascii="Times New Roman" w:hAnsi="Times New Roman"/>
          <w:sz w:val="24"/>
          <w:szCs w:val="24"/>
        </w:rPr>
        <w:t xml:space="preserve"> </w:t>
      </w:r>
      <w:r w:rsidR="00A80E06">
        <w:rPr>
          <w:rFonts w:ascii="Times New Roman" w:hAnsi="Times New Roman"/>
          <w:sz w:val="24"/>
          <w:szCs w:val="24"/>
        </w:rPr>
        <w:t>г. Москва                                                                                                              «___» ___________ 202__г.</w:t>
      </w:r>
    </w:p>
    <w:p w:rsidR="007A330A" w:rsidRPr="009875D0" w:rsidRDefault="007A330A" w:rsidP="00DD3C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0E06" w:rsidRPr="00A80E06" w:rsidRDefault="001061A2" w:rsidP="00B83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75D0">
        <w:rPr>
          <w:rFonts w:ascii="Times New Roman" w:hAnsi="Times New Roman"/>
          <w:sz w:val="24"/>
          <w:szCs w:val="24"/>
        </w:rPr>
        <w:t xml:space="preserve">Министерство спорта Российской Федерации, </w:t>
      </w:r>
      <w:r w:rsidR="001C443F">
        <w:rPr>
          <w:rFonts w:ascii="Times New Roman" w:hAnsi="Times New Roman"/>
          <w:sz w:val="24"/>
          <w:szCs w:val="24"/>
        </w:rPr>
        <w:t>именуемый</w:t>
      </w:r>
      <w:r w:rsidR="00A80E06" w:rsidRPr="00A80E06">
        <w:rPr>
          <w:rFonts w:ascii="Times New Roman" w:hAnsi="Times New Roman"/>
          <w:sz w:val="24"/>
          <w:szCs w:val="24"/>
        </w:rPr>
        <w:t xml:space="preserve"> </w:t>
      </w:r>
      <w:r w:rsidR="00B83796">
        <w:rPr>
          <w:rFonts w:ascii="Times New Roman" w:hAnsi="Times New Roman"/>
          <w:sz w:val="24"/>
          <w:szCs w:val="24"/>
        </w:rPr>
        <w:t>в дальнейшем «Заказчик», в лице</w:t>
      </w:r>
      <w:r w:rsidR="00A80E06" w:rsidRPr="00A80E06">
        <w:rPr>
          <w:rFonts w:ascii="Times New Roman" w:hAnsi="Times New Roman"/>
          <w:sz w:val="24"/>
          <w:szCs w:val="24"/>
        </w:rPr>
        <w:t>_____________</w:t>
      </w:r>
      <w:r w:rsidR="001C443F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A80E06" w:rsidRPr="00A80E06">
        <w:rPr>
          <w:rFonts w:ascii="Times New Roman" w:hAnsi="Times New Roman"/>
          <w:sz w:val="24"/>
          <w:szCs w:val="24"/>
        </w:rPr>
        <w:t>_, с одной стороны и _________________</w:t>
      </w:r>
      <w:r w:rsidR="001C443F">
        <w:rPr>
          <w:rFonts w:ascii="Times New Roman" w:hAnsi="Times New Roman"/>
          <w:sz w:val="24"/>
          <w:szCs w:val="24"/>
        </w:rPr>
        <w:t>_______________________</w:t>
      </w:r>
      <w:r w:rsidR="00A80E06" w:rsidRPr="00A80E06">
        <w:rPr>
          <w:rFonts w:ascii="Times New Roman" w:hAnsi="Times New Roman"/>
          <w:sz w:val="24"/>
          <w:szCs w:val="24"/>
        </w:rPr>
        <w:t xml:space="preserve">___________ </w:t>
      </w:r>
      <w:r w:rsidR="001C443F">
        <w:rPr>
          <w:rFonts w:ascii="Times New Roman" w:hAnsi="Times New Roman"/>
          <w:sz w:val="24"/>
          <w:szCs w:val="24"/>
        </w:rPr>
        <w:t>«</w:t>
      </w:r>
      <w:r w:rsidR="00A80E06" w:rsidRPr="00A80E06">
        <w:rPr>
          <w:rFonts w:ascii="Times New Roman" w:hAnsi="Times New Roman"/>
          <w:sz w:val="24"/>
          <w:szCs w:val="24"/>
        </w:rPr>
        <w:t>_____________», именуемый в дальнейшем «Исполнитель», с другой стороны составили настоящий акт о нижеследующем</w:t>
      </w:r>
      <w:r w:rsidR="001C443F">
        <w:rPr>
          <w:rFonts w:ascii="Times New Roman" w:hAnsi="Times New Roman"/>
          <w:sz w:val="24"/>
          <w:szCs w:val="24"/>
        </w:rPr>
        <w:t>:</w:t>
      </w:r>
    </w:p>
    <w:p w:rsidR="00A80E06" w:rsidRPr="00A80E06" w:rsidRDefault="00A80E06" w:rsidP="00B83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0E06">
        <w:rPr>
          <w:rFonts w:ascii="Times New Roman" w:hAnsi="Times New Roman"/>
          <w:sz w:val="24"/>
          <w:szCs w:val="24"/>
        </w:rPr>
        <w:t xml:space="preserve"> </w:t>
      </w:r>
    </w:p>
    <w:p w:rsidR="007A330A" w:rsidRPr="009875D0" w:rsidRDefault="00A80E06" w:rsidP="00B83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0E06">
        <w:rPr>
          <w:rFonts w:ascii="Times New Roman" w:hAnsi="Times New Roman"/>
          <w:sz w:val="24"/>
          <w:szCs w:val="24"/>
        </w:rPr>
        <w:t xml:space="preserve">Исполнителем </w:t>
      </w:r>
      <w:r w:rsidR="00295169">
        <w:rPr>
          <w:rFonts w:ascii="Times New Roman" w:hAnsi="Times New Roman"/>
          <w:sz w:val="24"/>
          <w:szCs w:val="24"/>
        </w:rPr>
        <w:t>оказан</w:t>
      </w:r>
      <w:r w:rsidRPr="00A80E06">
        <w:rPr>
          <w:rFonts w:ascii="Times New Roman" w:hAnsi="Times New Roman"/>
          <w:sz w:val="24"/>
          <w:szCs w:val="24"/>
        </w:rPr>
        <w:t xml:space="preserve">ы, а Заказчиком приняты по </w:t>
      </w:r>
      <w:r w:rsidR="001C443F">
        <w:rPr>
          <w:rFonts w:ascii="Times New Roman" w:hAnsi="Times New Roman"/>
          <w:sz w:val="24"/>
          <w:szCs w:val="24"/>
        </w:rPr>
        <w:t>Государственному контракту</w:t>
      </w:r>
      <w:r w:rsidRPr="00A80E06">
        <w:rPr>
          <w:rFonts w:ascii="Times New Roman" w:hAnsi="Times New Roman"/>
          <w:sz w:val="24"/>
          <w:szCs w:val="24"/>
        </w:rPr>
        <w:t xml:space="preserve"> от «____» ___________ 20__ г. № ____ следующие </w:t>
      </w:r>
      <w:r w:rsidR="00295169">
        <w:rPr>
          <w:rFonts w:ascii="Times New Roman" w:hAnsi="Times New Roman"/>
          <w:sz w:val="24"/>
          <w:szCs w:val="24"/>
        </w:rPr>
        <w:t>Услуги</w:t>
      </w:r>
      <w:r w:rsidRPr="00A80E06">
        <w:rPr>
          <w:rFonts w:ascii="Times New Roman" w:hAnsi="Times New Roman"/>
          <w:sz w:val="24"/>
          <w:szCs w:val="24"/>
        </w:rPr>
        <w:t>.</w:t>
      </w:r>
    </w:p>
    <w:p w:rsidR="007A330A" w:rsidRPr="009875D0" w:rsidRDefault="007A330A" w:rsidP="00DD3C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00" w:type="dxa"/>
        <w:jc w:val="center"/>
        <w:tblInd w:w="-7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4641"/>
        <w:gridCol w:w="709"/>
        <w:gridCol w:w="708"/>
        <w:gridCol w:w="1418"/>
        <w:gridCol w:w="1417"/>
      </w:tblGrid>
      <w:tr w:rsidR="001C443F" w:rsidRPr="001C443F" w:rsidTr="00B83796">
        <w:trPr>
          <w:jc w:val="center"/>
        </w:trPr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43F" w:rsidRPr="001C443F" w:rsidRDefault="001C443F" w:rsidP="001C4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C443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№ </w:t>
            </w:r>
            <w:r w:rsidRPr="001C443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br/>
            </w:r>
            <w:proofErr w:type="gramStart"/>
            <w:r w:rsidRPr="001C443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</w:t>
            </w:r>
            <w:proofErr w:type="gramEnd"/>
            <w:r w:rsidRPr="001C443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/п</w:t>
            </w:r>
          </w:p>
        </w:tc>
        <w:tc>
          <w:tcPr>
            <w:tcW w:w="4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43F" w:rsidRPr="001C443F" w:rsidRDefault="001C443F" w:rsidP="00295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C443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Наименование </w:t>
            </w:r>
            <w:r w:rsidRPr="001C443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br/>
            </w:r>
            <w:r w:rsidR="0029516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оказанных услуг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43F" w:rsidRPr="001C443F" w:rsidRDefault="001C443F" w:rsidP="001C4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C443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Ед. </w:t>
            </w:r>
            <w:r w:rsidRPr="001C443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br/>
            </w:r>
            <w:r w:rsidRPr="001C443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изм.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43F" w:rsidRPr="001C443F" w:rsidRDefault="001C443F" w:rsidP="001C4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C443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43F" w:rsidRPr="001C443F" w:rsidRDefault="001C443F" w:rsidP="001C4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C443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Цена, </w:t>
            </w:r>
            <w:r w:rsidRPr="001C443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br/>
            </w:r>
            <w:r w:rsidRPr="001C443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руб./коп.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43F" w:rsidRPr="001C443F" w:rsidRDefault="001C443F" w:rsidP="001C4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C443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Сумма, </w:t>
            </w:r>
            <w:r w:rsidRPr="001C443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br/>
            </w:r>
            <w:r w:rsidRPr="001C443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руб./коп.</w:t>
            </w:r>
          </w:p>
        </w:tc>
      </w:tr>
      <w:tr w:rsidR="001C443F" w:rsidRPr="001C443F" w:rsidTr="00B83796">
        <w:trPr>
          <w:jc w:val="center"/>
        </w:trPr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43F" w:rsidRPr="001C443F" w:rsidRDefault="001C443F" w:rsidP="001C443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3796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4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43F" w:rsidRPr="001C443F" w:rsidRDefault="001C443F" w:rsidP="001C44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43F" w:rsidRPr="001C443F" w:rsidRDefault="001C443F" w:rsidP="001C443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3796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шт.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43F" w:rsidRPr="001C443F" w:rsidRDefault="001C443F" w:rsidP="001C443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C443F" w:rsidRPr="001C443F" w:rsidRDefault="001C443F" w:rsidP="001C443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C443F" w:rsidRPr="001C443F" w:rsidRDefault="001C443F" w:rsidP="001C443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1C443F" w:rsidRPr="001C443F" w:rsidTr="00B83796">
        <w:trPr>
          <w:jc w:val="center"/>
        </w:trPr>
        <w:tc>
          <w:tcPr>
            <w:tcW w:w="907" w:type="dxa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1C443F" w:rsidRPr="001C443F" w:rsidRDefault="001C443F" w:rsidP="001C44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C443F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641" w:type="dxa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1C443F" w:rsidRPr="001C443F" w:rsidRDefault="001C443F" w:rsidP="001C44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C443F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1C443F" w:rsidRPr="001C443F" w:rsidRDefault="001C443F" w:rsidP="001C44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C443F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1C443F" w:rsidRPr="001C443F" w:rsidRDefault="001C443F" w:rsidP="001C44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C443F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1C443F" w:rsidRPr="001C443F" w:rsidRDefault="001C443F" w:rsidP="001C443F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C443F">
              <w:rPr>
                <w:rFonts w:ascii="Times New Roman" w:hAnsi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43F" w:rsidRPr="001C443F" w:rsidRDefault="001C443F" w:rsidP="001C443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7A330A" w:rsidRPr="009875D0" w:rsidRDefault="007A330A" w:rsidP="00DD3C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3F" w:rsidRPr="00B83796" w:rsidRDefault="00B83796" w:rsidP="00B8379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</w:pPr>
      <w:r w:rsidRPr="00B83796">
        <w:t xml:space="preserve">Всего </w:t>
      </w:r>
      <w:r w:rsidR="00295169">
        <w:t>оказано услуг</w:t>
      </w:r>
      <w:r w:rsidRPr="00B83796">
        <w:t xml:space="preserve"> на сумму: </w:t>
      </w:r>
      <w:r w:rsidR="001C443F" w:rsidRPr="00B83796">
        <w:t>_____________________</w:t>
      </w:r>
      <w:r w:rsidRPr="00B83796">
        <w:t xml:space="preserve"> (</w:t>
      </w:r>
      <w:r w:rsidR="001C443F" w:rsidRPr="00B83796">
        <w:t>_____________) руб. 00 копеек</w:t>
      </w:r>
      <w:r w:rsidRPr="00B83796">
        <w:t xml:space="preserve"> в том числе НД</w:t>
      </w:r>
      <w:proofErr w:type="gramStart"/>
      <w:r w:rsidRPr="00B83796">
        <w:t>С-</w:t>
      </w:r>
      <w:proofErr w:type="gramEnd"/>
      <w:r w:rsidRPr="00B83796">
        <w:t xml:space="preserve"> __% /</w:t>
      </w:r>
      <w:r w:rsidR="001C443F" w:rsidRPr="00B83796">
        <w:t xml:space="preserve"> Без НДС.</w:t>
      </w:r>
    </w:p>
    <w:p w:rsidR="001C443F" w:rsidRPr="00B83796" w:rsidRDefault="001C443F" w:rsidP="00B8379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</w:pPr>
    </w:p>
    <w:p w:rsidR="001C443F" w:rsidRPr="00B83796" w:rsidRDefault="001C443F" w:rsidP="00B8379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</w:pPr>
      <w:r w:rsidRPr="00B83796">
        <w:t xml:space="preserve">Качество </w:t>
      </w:r>
      <w:r w:rsidR="00295169">
        <w:t>оказанных Услуг</w:t>
      </w:r>
      <w:r w:rsidRPr="00B83796">
        <w:t xml:space="preserve"> проверено Заказчиком в присутствии Исполнителя и соответствует условиям </w:t>
      </w:r>
      <w:r w:rsidR="00B83796" w:rsidRPr="00B83796">
        <w:t>Государственного контракта</w:t>
      </w:r>
      <w:r w:rsidRPr="00B83796">
        <w:t xml:space="preserve"> от «__» ___________ 20__ г. № __.</w:t>
      </w:r>
    </w:p>
    <w:p w:rsidR="001C443F" w:rsidRPr="00B83796" w:rsidRDefault="001C443F" w:rsidP="00B8379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</w:pPr>
    </w:p>
    <w:p w:rsidR="001C443F" w:rsidRPr="00B83796" w:rsidRDefault="001C443F" w:rsidP="00B8379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</w:pPr>
      <w:r w:rsidRPr="00B83796">
        <w:t>Настоящий акт приема-</w:t>
      </w:r>
      <w:r w:rsidR="00B83796" w:rsidRPr="00B83796">
        <w:t>пере</w:t>
      </w:r>
      <w:r w:rsidRPr="00B83796">
        <w:t xml:space="preserve">дачи </w:t>
      </w:r>
      <w:r w:rsidR="00295169">
        <w:t>оказанных услуг</w:t>
      </w:r>
      <w:r w:rsidRPr="00B83796">
        <w:t xml:space="preserve"> составлен в двух экземплярах, </w:t>
      </w:r>
      <w:proofErr w:type="gramStart"/>
      <w:r w:rsidRPr="00B83796">
        <w:t>имеющим</w:t>
      </w:r>
      <w:proofErr w:type="gramEnd"/>
      <w:r w:rsidRPr="00B83796">
        <w:t xml:space="preserve"> одинаковую юридическую силу, по одному экземпляру для каждой из Сторон.</w:t>
      </w:r>
    </w:p>
    <w:p w:rsidR="007A330A" w:rsidRPr="00B83796" w:rsidRDefault="007A330A" w:rsidP="00B8379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32"/>
        <w:gridCol w:w="566"/>
        <w:gridCol w:w="4666"/>
      </w:tblGrid>
      <w:tr w:rsidR="007A330A" w:rsidRPr="009875D0">
        <w:trPr>
          <w:trHeight w:val="3180"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</w:tcPr>
          <w:p w:rsidR="007A330A" w:rsidRPr="009875D0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9875D0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5D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FE713F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Pr="009875D0">
              <w:rPr>
                <w:rFonts w:ascii="Times New Roman" w:hAnsi="Times New Roman"/>
                <w:sz w:val="24"/>
                <w:szCs w:val="24"/>
              </w:rPr>
              <w:t>а:</w:t>
            </w:r>
          </w:p>
          <w:p w:rsidR="007A330A" w:rsidRPr="009875D0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9875D0" w:rsidRDefault="001061A2" w:rsidP="00830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5D0">
              <w:rPr>
                <w:rFonts w:ascii="Times New Roman" w:hAnsi="Times New Roman"/>
                <w:sz w:val="24"/>
                <w:szCs w:val="24"/>
              </w:rPr>
              <w:t>__________________ /</w:t>
            </w:r>
            <w:r w:rsidR="0083097F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</w:tcPr>
          <w:p w:rsidR="007A330A" w:rsidRPr="009875D0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5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</w:tcPr>
          <w:p w:rsidR="007A330A" w:rsidRPr="009875D0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9875D0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5D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BD542D">
              <w:rPr>
                <w:rFonts w:ascii="Times New Roman" w:hAnsi="Times New Roman"/>
                <w:sz w:val="24"/>
                <w:szCs w:val="24"/>
              </w:rPr>
              <w:t>Исполнител</w:t>
            </w:r>
            <w:r w:rsidR="001B04D5">
              <w:rPr>
                <w:rFonts w:ascii="Times New Roman" w:hAnsi="Times New Roman"/>
                <w:sz w:val="24"/>
                <w:szCs w:val="24"/>
              </w:rPr>
              <w:t>я</w:t>
            </w:r>
            <w:r w:rsidRPr="009875D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A330A" w:rsidRPr="009875D0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330A" w:rsidRPr="009875D0" w:rsidRDefault="001061A2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5D0">
              <w:rPr>
                <w:rFonts w:ascii="Times New Roman" w:hAnsi="Times New Roman"/>
                <w:sz w:val="24"/>
                <w:szCs w:val="24"/>
              </w:rPr>
              <w:t>____________________ /_______</w:t>
            </w:r>
          </w:p>
          <w:p w:rsidR="007A330A" w:rsidRPr="009875D0" w:rsidRDefault="007A330A" w:rsidP="00DD3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330A" w:rsidRDefault="007A330A" w:rsidP="00B83796">
      <w:pPr>
        <w:widowControl w:val="0"/>
        <w:spacing w:after="0" w:line="240" w:lineRule="auto"/>
        <w:ind w:firstLine="822"/>
        <w:jc w:val="right"/>
        <w:rPr>
          <w:rFonts w:ascii="Times New Roman" w:hAnsi="Times New Roman"/>
          <w:sz w:val="26"/>
          <w:szCs w:val="26"/>
        </w:rPr>
      </w:pPr>
    </w:p>
    <w:sectPr w:rsidR="007A330A" w:rsidSect="00243162">
      <w:pgSz w:w="12240" w:h="15840"/>
      <w:pgMar w:top="993" w:right="567" w:bottom="1134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CFD" w:rsidRDefault="009F6CFD">
      <w:pPr>
        <w:spacing w:after="0" w:line="240" w:lineRule="auto"/>
      </w:pPr>
      <w:r>
        <w:separator/>
      </w:r>
    </w:p>
  </w:endnote>
  <w:endnote w:type="continuationSeparator" w:id="0">
    <w:p w:rsidR="009F6CFD" w:rsidRDefault="009F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97"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utura Bk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Malgun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CFD" w:rsidRDefault="009F6CFD">
      <w:pPr>
        <w:spacing w:after="0" w:line="240" w:lineRule="auto"/>
      </w:pPr>
      <w:r>
        <w:separator/>
      </w:r>
    </w:p>
  </w:footnote>
  <w:footnote w:type="continuationSeparator" w:id="0">
    <w:p w:rsidR="009F6CFD" w:rsidRDefault="009F6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2C1" w:rsidRDefault="000702C1" w:rsidP="00464A0B">
    <w:pPr>
      <w:framePr w:w="316" w:h="316" w:hRule="exact" w:wrap="around" w:vAnchor="text" w:hAnchor="page" w:x="6571" w:y="-287"/>
    </w:pPr>
    <w:r>
      <w:fldChar w:fldCharType="begin"/>
    </w:r>
    <w:r>
      <w:instrText xml:space="preserve">PAGE </w:instrText>
    </w:r>
    <w:r>
      <w:fldChar w:fldCharType="separate"/>
    </w:r>
    <w:r w:rsidR="00265499">
      <w:rPr>
        <w:noProof/>
      </w:rPr>
      <w:t>11</w:t>
    </w:r>
    <w:r>
      <w:fldChar w:fldCharType="end"/>
    </w:r>
  </w:p>
  <w:p w:rsidR="000702C1" w:rsidRDefault="000702C1" w:rsidP="00464A0B">
    <w:pPr>
      <w:pStyle w:val="a5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mbria" w:hAnsi="Cambria" w:cs="font297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styleLink w:val="List802"/>
    <w:lvl w:ilvl="0">
      <w:start w:val="1"/>
      <w:numFmt w:val="bullet"/>
      <w:pStyle w:val="Bulletwithtext1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b w:val="0"/>
        <w:bCs w:val="0"/>
        <w:i w:val="0"/>
        <w:iCs w:val="0"/>
        <w:sz w:val="16"/>
        <w:szCs w:val="16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trike w:val="0"/>
        <w:dstrike w:val="0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trike w:val="0"/>
        <w:dstrike w:val="0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trike w:val="0"/>
        <w:dstrike w:val="0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0"/>
        <w:lang w:eastAsia="ru-RU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0"/>
        <w:lang w:eastAsia="ru-RU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0"/>
        <w:lang w:eastAsia="ru-RU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98014E9"/>
    <w:multiLevelType w:val="hybridMultilevel"/>
    <w:tmpl w:val="B352EE62"/>
    <w:lvl w:ilvl="0" w:tplc="AB2AD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77051"/>
    <w:multiLevelType w:val="multilevel"/>
    <w:tmpl w:val="5BA2D6DC"/>
    <w:lvl w:ilvl="0">
      <w:start w:val="1"/>
      <w:numFmt w:val="bullet"/>
      <w:lvlText w:val="−"/>
      <w:lvlJc w:val="left"/>
      <w:pPr>
        <w:ind w:left="20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6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1F232B1"/>
    <w:multiLevelType w:val="multilevel"/>
    <w:tmpl w:val="F4783E1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>
    <w:nsid w:val="2C3F3AF0"/>
    <w:multiLevelType w:val="multilevel"/>
    <w:tmpl w:val="A670B884"/>
    <w:lvl w:ilvl="0">
      <w:start w:val="1"/>
      <w:numFmt w:val="decimal"/>
      <w:lvlText w:val="%1)"/>
      <w:lvlJc w:val="left"/>
      <w:pPr>
        <w:ind w:left="1259" w:hanging="360"/>
      </w:p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FCF5F76"/>
    <w:multiLevelType w:val="multilevel"/>
    <w:tmpl w:val="ADC61734"/>
    <w:lvl w:ilvl="0">
      <w:start w:val="1"/>
      <w:numFmt w:val="decimal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40B178F4"/>
    <w:multiLevelType w:val="multilevel"/>
    <w:tmpl w:val="EA5C69DA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46265DCA"/>
    <w:multiLevelType w:val="hybridMultilevel"/>
    <w:tmpl w:val="5BD6B39A"/>
    <w:lvl w:ilvl="0" w:tplc="CD8E5B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B15883"/>
    <w:multiLevelType w:val="hybridMultilevel"/>
    <w:tmpl w:val="A4FCCE78"/>
    <w:lvl w:ilvl="0" w:tplc="5BF65C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F56F8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14ED3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9D65F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2163F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0B065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ED802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172D5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3B2A4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7BDB6086"/>
    <w:multiLevelType w:val="hybridMultilevel"/>
    <w:tmpl w:val="3D2E6E96"/>
    <w:styleLink w:val="211"/>
    <w:lvl w:ilvl="0" w:tplc="3692E054">
      <w:start w:val="1"/>
      <w:numFmt w:val="russianLower"/>
      <w:lvlText w:val="%1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63E0F9AE">
      <w:start w:val="1"/>
      <w:numFmt w:val="decimal"/>
      <w:lvlText w:val="%2)"/>
      <w:lvlJc w:val="left"/>
      <w:pPr>
        <w:ind w:left="3225" w:hanging="1065"/>
      </w:pPr>
      <w:rPr>
        <w:rFonts w:hint="default"/>
      </w:rPr>
    </w:lvl>
    <w:lvl w:ilvl="2" w:tplc="3422876C">
      <w:start w:val="10"/>
      <w:numFmt w:val="decimal"/>
      <w:lvlText w:val="%3"/>
      <w:lvlJc w:val="left"/>
      <w:pPr>
        <w:ind w:left="3420" w:hanging="360"/>
      </w:pPr>
      <w:rPr>
        <w:rFonts w:hint="default"/>
      </w:rPr>
    </w:lvl>
    <w:lvl w:ilvl="3" w:tplc="FCF86072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C2ACC55C" w:tentative="1">
      <w:start w:val="1"/>
      <w:numFmt w:val="lowerLetter"/>
      <w:lvlText w:val="%5."/>
      <w:lvlJc w:val="left"/>
      <w:pPr>
        <w:ind w:left="4680" w:hanging="360"/>
      </w:pPr>
    </w:lvl>
    <w:lvl w:ilvl="5" w:tplc="CBB8E3A6" w:tentative="1">
      <w:start w:val="1"/>
      <w:numFmt w:val="lowerRoman"/>
      <w:lvlText w:val="%6."/>
      <w:lvlJc w:val="right"/>
      <w:pPr>
        <w:ind w:left="5400" w:hanging="180"/>
      </w:pPr>
    </w:lvl>
    <w:lvl w:ilvl="6" w:tplc="D5023B98" w:tentative="1">
      <w:start w:val="1"/>
      <w:numFmt w:val="decimal"/>
      <w:lvlText w:val="%7."/>
      <w:lvlJc w:val="left"/>
      <w:pPr>
        <w:ind w:left="6120" w:hanging="360"/>
      </w:pPr>
    </w:lvl>
    <w:lvl w:ilvl="7" w:tplc="B0BA3EA4" w:tentative="1">
      <w:start w:val="1"/>
      <w:numFmt w:val="lowerLetter"/>
      <w:lvlText w:val="%8."/>
      <w:lvlJc w:val="left"/>
      <w:pPr>
        <w:ind w:left="6840" w:hanging="360"/>
      </w:pPr>
    </w:lvl>
    <w:lvl w:ilvl="8" w:tplc="80E084B6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"/>
  </w:num>
  <w:num w:numId="5">
    <w:abstractNumId w:val="8"/>
  </w:num>
  <w:num w:numId="6">
    <w:abstractNumId w:val="12"/>
  </w:num>
  <w:num w:numId="7">
    <w:abstractNumId w:val="13"/>
  </w:num>
  <w:num w:numId="8">
    <w:abstractNumId w:val="7"/>
  </w:num>
  <w:num w:numId="9">
    <w:abstractNumId w:val="9"/>
  </w:num>
  <w:num w:numId="1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0A"/>
    <w:rsid w:val="0002083D"/>
    <w:rsid w:val="00033ABE"/>
    <w:rsid w:val="00046E3C"/>
    <w:rsid w:val="00052165"/>
    <w:rsid w:val="00062660"/>
    <w:rsid w:val="00062847"/>
    <w:rsid w:val="000702C1"/>
    <w:rsid w:val="0009563A"/>
    <w:rsid w:val="000A3239"/>
    <w:rsid w:val="000B104F"/>
    <w:rsid w:val="000B38C5"/>
    <w:rsid w:val="000B69AB"/>
    <w:rsid w:val="000C74C0"/>
    <w:rsid w:val="001061A2"/>
    <w:rsid w:val="001070C1"/>
    <w:rsid w:val="00136412"/>
    <w:rsid w:val="001404F1"/>
    <w:rsid w:val="00151530"/>
    <w:rsid w:val="00152360"/>
    <w:rsid w:val="001945BE"/>
    <w:rsid w:val="001B04D5"/>
    <w:rsid w:val="001C3FED"/>
    <w:rsid w:val="001C443F"/>
    <w:rsid w:val="001D065B"/>
    <w:rsid w:val="001F38A1"/>
    <w:rsid w:val="00214CE6"/>
    <w:rsid w:val="0022497F"/>
    <w:rsid w:val="002359B2"/>
    <w:rsid w:val="00236438"/>
    <w:rsid w:val="00243162"/>
    <w:rsid w:val="00251B39"/>
    <w:rsid w:val="002563F4"/>
    <w:rsid w:val="00265499"/>
    <w:rsid w:val="00266E2A"/>
    <w:rsid w:val="00272260"/>
    <w:rsid w:val="00275CD4"/>
    <w:rsid w:val="00295169"/>
    <w:rsid w:val="002A7D8F"/>
    <w:rsid w:val="002D05BA"/>
    <w:rsid w:val="002E2A56"/>
    <w:rsid w:val="002F64E3"/>
    <w:rsid w:val="00310A01"/>
    <w:rsid w:val="0032568B"/>
    <w:rsid w:val="0032591A"/>
    <w:rsid w:val="003417C6"/>
    <w:rsid w:val="00353B0A"/>
    <w:rsid w:val="003838BE"/>
    <w:rsid w:val="00383AC5"/>
    <w:rsid w:val="00391436"/>
    <w:rsid w:val="003C09D8"/>
    <w:rsid w:val="003C36BB"/>
    <w:rsid w:val="003D2E1B"/>
    <w:rsid w:val="00407320"/>
    <w:rsid w:val="00427829"/>
    <w:rsid w:val="00437EE0"/>
    <w:rsid w:val="0044517C"/>
    <w:rsid w:val="00457B80"/>
    <w:rsid w:val="0046070A"/>
    <w:rsid w:val="00464A0B"/>
    <w:rsid w:val="00476519"/>
    <w:rsid w:val="00497093"/>
    <w:rsid w:val="004D2B2C"/>
    <w:rsid w:val="004F3B82"/>
    <w:rsid w:val="00512FDB"/>
    <w:rsid w:val="00514EB6"/>
    <w:rsid w:val="00521409"/>
    <w:rsid w:val="00532122"/>
    <w:rsid w:val="005366AC"/>
    <w:rsid w:val="00541912"/>
    <w:rsid w:val="00554619"/>
    <w:rsid w:val="00556737"/>
    <w:rsid w:val="00572FD0"/>
    <w:rsid w:val="00590D25"/>
    <w:rsid w:val="005B4FDB"/>
    <w:rsid w:val="005C6171"/>
    <w:rsid w:val="005D7624"/>
    <w:rsid w:val="00614C4C"/>
    <w:rsid w:val="00622390"/>
    <w:rsid w:val="00651623"/>
    <w:rsid w:val="00656C00"/>
    <w:rsid w:val="00660E68"/>
    <w:rsid w:val="00661A03"/>
    <w:rsid w:val="006A1566"/>
    <w:rsid w:val="006B5D05"/>
    <w:rsid w:val="006D530E"/>
    <w:rsid w:val="006E2690"/>
    <w:rsid w:val="006E4EBA"/>
    <w:rsid w:val="006E7938"/>
    <w:rsid w:val="00727640"/>
    <w:rsid w:val="0073424B"/>
    <w:rsid w:val="007360A2"/>
    <w:rsid w:val="0074429E"/>
    <w:rsid w:val="007524C6"/>
    <w:rsid w:val="00763E4A"/>
    <w:rsid w:val="00770666"/>
    <w:rsid w:val="00785122"/>
    <w:rsid w:val="00790C12"/>
    <w:rsid w:val="007A3279"/>
    <w:rsid w:val="007A330A"/>
    <w:rsid w:val="007B3EBD"/>
    <w:rsid w:val="007B4FAB"/>
    <w:rsid w:val="007C06FB"/>
    <w:rsid w:val="00812923"/>
    <w:rsid w:val="0083097F"/>
    <w:rsid w:val="008313E4"/>
    <w:rsid w:val="008468A6"/>
    <w:rsid w:val="008511F3"/>
    <w:rsid w:val="00851317"/>
    <w:rsid w:val="00865E72"/>
    <w:rsid w:val="00877694"/>
    <w:rsid w:val="00883A2A"/>
    <w:rsid w:val="008A0BD5"/>
    <w:rsid w:val="008A4251"/>
    <w:rsid w:val="008B0725"/>
    <w:rsid w:val="008B5D87"/>
    <w:rsid w:val="008B7270"/>
    <w:rsid w:val="008E0C1B"/>
    <w:rsid w:val="008F233E"/>
    <w:rsid w:val="0090781C"/>
    <w:rsid w:val="00937C7B"/>
    <w:rsid w:val="009464C2"/>
    <w:rsid w:val="00953BD1"/>
    <w:rsid w:val="009875D0"/>
    <w:rsid w:val="009B184A"/>
    <w:rsid w:val="009B7C67"/>
    <w:rsid w:val="009D5B73"/>
    <w:rsid w:val="009D7550"/>
    <w:rsid w:val="009F671B"/>
    <w:rsid w:val="009F6CFD"/>
    <w:rsid w:val="00A16924"/>
    <w:rsid w:val="00A26CF8"/>
    <w:rsid w:val="00A4427E"/>
    <w:rsid w:val="00A460BA"/>
    <w:rsid w:val="00A62AC3"/>
    <w:rsid w:val="00A80E06"/>
    <w:rsid w:val="00A83770"/>
    <w:rsid w:val="00A87537"/>
    <w:rsid w:val="00AB574F"/>
    <w:rsid w:val="00AC06D4"/>
    <w:rsid w:val="00AC6118"/>
    <w:rsid w:val="00AD4D98"/>
    <w:rsid w:val="00AE014A"/>
    <w:rsid w:val="00AE0179"/>
    <w:rsid w:val="00AF2883"/>
    <w:rsid w:val="00AF658A"/>
    <w:rsid w:val="00B01356"/>
    <w:rsid w:val="00B209AC"/>
    <w:rsid w:val="00B2631D"/>
    <w:rsid w:val="00B33324"/>
    <w:rsid w:val="00B50366"/>
    <w:rsid w:val="00B666A1"/>
    <w:rsid w:val="00B75B74"/>
    <w:rsid w:val="00B83796"/>
    <w:rsid w:val="00B860C0"/>
    <w:rsid w:val="00BC3A8A"/>
    <w:rsid w:val="00BD2B9D"/>
    <w:rsid w:val="00BD4EE1"/>
    <w:rsid w:val="00BD542D"/>
    <w:rsid w:val="00BE467E"/>
    <w:rsid w:val="00C059BC"/>
    <w:rsid w:val="00C05CDB"/>
    <w:rsid w:val="00C16589"/>
    <w:rsid w:val="00C30982"/>
    <w:rsid w:val="00C349DD"/>
    <w:rsid w:val="00C82B7C"/>
    <w:rsid w:val="00CA1442"/>
    <w:rsid w:val="00CC1B25"/>
    <w:rsid w:val="00CC769E"/>
    <w:rsid w:val="00CE0228"/>
    <w:rsid w:val="00CE3A29"/>
    <w:rsid w:val="00CF404A"/>
    <w:rsid w:val="00D07A0E"/>
    <w:rsid w:val="00D218B6"/>
    <w:rsid w:val="00D74376"/>
    <w:rsid w:val="00D82CC4"/>
    <w:rsid w:val="00D962C4"/>
    <w:rsid w:val="00DC2DC0"/>
    <w:rsid w:val="00DC6617"/>
    <w:rsid w:val="00DD3C46"/>
    <w:rsid w:val="00DF1CE4"/>
    <w:rsid w:val="00E05265"/>
    <w:rsid w:val="00E11F27"/>
    <w:rsid w:val="00E352B4"/>
    <w:rsid w:val="00E426D9"/>
    <w:rsid w:val="00E43D60"/>
    <w:rsid w:val="00E54022"/>
    <w:rsid w:val="00E57403"/>
    <w:rsid w:val="00E65FB0"/>
    <w:rsid w:val="00EB1DAB"/>
    <w:rsid w:val="00EC755F"/>
    <w:rsid w:val="00ED2F24"/>
    <w:rsid w:val="00EF1643"/>
    <w:rsid w:val="00EF33DF"/>
    <w:rsid w:val="00EF6718"/>
    <w:rsid w:val="00F00F07"/>
    <w:rsid w:val="00F05E1A"/>
    <w:rsid w:val="00F25606"/>
    <w:rsid w:val="00F331AB"/>
    <w:rsid w:val="00F367D1"/>
    <w:rsid w:val="00F40502"/>
    <w:rsid w:val="00F92B4C"/>
    <w:rsid w:val="00FA1A16"/>
    <w:rsid w:val="00FC0268"/>
    <w:rsid w:val="00FE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link w:val="110"/>
    <w:rPr>
      <w:color w:val="0000FF"/>
      <w:u w:val="single"/>
    </w:rPr>
  </w:style>
  <w:style w:type="character" w:customStyle="1" w:styleId="110">
    <w:name w:val="Гиперссылка11"/>
    <w:link w:val="12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сновной шрифт абзаца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customStyle="1" w:styleId="120">
    <w:name w:val="Обычный12"/>
    <w:link w:val="111"/>
  </w:style>
  <w:style w:type="character" w:customStyle="1" w:styleId="111">
    <w:name w:val="Обычный11"/>
    <w:link w:val="120"/>
    <w:rPr>
      <w:rFonts w:asciiTheme="minorHAnsi" w:hAnsiTheme="minorHAns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1">
    <w:name w:val="Основной шрифт абзаца12"/>
    <w:link w:val="112"/>
  </w:style>
  <w:style w:type="character" w:customStyle="1" w:styleId="112">
    <w:name w:val="Основной шрифт абзаца11"/>
    <w:link w:val="121"/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rPr>
      <w:rFonts w:ascii="XO Thames" w:hAnsi="XO Thames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List Paragraph"/>
    <w:aliases w:val="1,UL,Абзац маркированнный,Абзац списка1,Абзац списка литеральный,it_List1,Bullet List,FooterText,numbered,Paragraphe de liste1,lp1,Bullet 1,Use Case List Paragraph,Абзац основного текста,Bullet Number,Индексы,Num Bullet 1,Таблицы,LSTBUL,мой"/>
    <w:basedOn w:val="a"/>
    <w:link w:val="af"/>
    <w:uiPriority w:val="34"/>
    <w:qFormat/>
    <w:rsid w:val="00DD3C46"/>
    <w:pPr>
      <w:ind w:left="720"/>
      <w:contextualSpacing/>
    </w:pPr>
  </w:style>
  <w:style w:type="paragraph" w:styleId="33">
    <w:name w:val="Body Text Indent 3"/>
    <w:basedOn w:val="a"/>
    <w:link w:val="34"/>
    <w:rsid w:val="00AF2883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4">
    <w:name w:val="Основной текст с отступом 3 Знак"/>
    <w:basedOn w:val="a0"/>
    <w:link w:val="33"/>
    <w:rsid w:val="00AF2883"/>
    <w:rPr>
      <w:rFonts w:ascii="Times New Roman" w:hAnsi="Times New Roman"/>
      <w:sz w:val="16"/>
    </w:rPr>
  </w:style>
  <w:style w:type="character" w:customStyle="1" w:styleId="af">
    <w:name w:val="Абзац списка Знак"/>
    <w:aliases w:val="1 Знак,UL Знак,Абзац маркированнный Знак,Абзац списка1 Знак,Абзац списка литеральный Знак,it_List1 Знак,Bullet List Знак,FooterText Знак,numbered Знак,Paragraphe de liste1 Знак,lp1 Знак,Bullet 1 Знак,Use Case List Paragraph Знак"/>
    <w:link w:val="ae"/>
    <w:uiPriority w:val="34"/>
    <w:qFormat/>
    <w:locked/>
    <w:rsid w:val="00266E2A"/>
  </w:style>
  <w:style w:type="numbering" w:customStyle="1" w:styleId="211">
    <w:name w:val="Короткое перечисление211"/>
    <w:rsid w:val="00FE713F"/>
    <w:pPr>
      <w:numPr>
        <w:numId w:val="3"/>
      </w:numPr>
    </w:pPr>
  </w:style>
  <w:style w:type="table" w:styleId="af0">
    <w:name w:val="Table Grid"/>
    <w:aliases w:val="OTR"/>
    <w:basedOn w:val="a1"/>
    <w:uiPriority w:val="59"/>
    <w:rsid w:val="009F671B"/>
    <w:pPr>
      <w:spacing w:after="60"/>
      <w:jc w:val="both"/>
    </w:pPr>
    <w:rPr>
      <w:rFonts w:ascii="Times New Roman" w:hAnsi="Times New Roman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одержимое таблицы"/>
    <w:basedOn w:val="a"/>
    <w:qFormat/>
    <w:rsid w:val="009F671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color w:val="auto"/>
      <w:kern w:val="1"/>
      <w:sz w:val="24"/>
      <w:szCs w:val="24"/>
    </w:rPr>
  </w:style>
  <w:style w:type="paragraph" w:customStyle="1" w:styleId="Bulletwithtext1">
    <w:name w:val="Bullet with text 1"/>
    <w:basedOn w:val="a"/>
    <w:uiPriority w:val="99"/>
    <w:qFormat/>
    <w:rsid w:val="009F671B"/>
    <w:pPr>
      <w:widowControl w:val="0"/>
      <w:numPr>
        <w:numId w:val="4"/>
      </w:numPr>
      <w:suppressAutoHyphens/>
      <w:adjustRightInd w:val="0"/>
      <w:spacing w:after="0" w:line="360" w:lineRule="atLeast"/>
      <w:jc w:val="both"/>
      <w:textAlignment w:val="baseline"/>
    </w:pPr>
    <w:rPr>
      <w:rFonts w:ascii="Futura Bk" w:hAnsi="Futura Bk" w:cs="Futura Bk"/>
      <w:color w:val="auto"/>
      <w:sz w:val="20"/>
      <w:lang w:val="en-US" w:eastAsia="ar-SA"/>
    </w:rPr>
  </w:style>
  <w:style w:type="numbering" w:customStyle="1" w:styleId="List802">
    <w:name w:val="List 802"/>
    <w:rsid w:val="009F671B"/>
    <w:pPr>
      <w:numPr>
        <w:numId w:val="4"/>
      </w:numPr>
    </w:pPr>
  </w:style>
  <w:style w:type="paragraph" w:styleId="af2">
    <w:name w:val="Normal (Web)"/>
    <w:aliases w:val="Обычный (Web),Обычный (веб)1,Обычный (Web)1,Обычный (веб) Знак Знак, Знак Знак Знак"/>
    <w:basedOn w:val="a"/>
    <w:link w:val="af3"/>
    <w:uiPriority w:val="99"/>
    <w:unhideWhenUsed/>
    <w:qFormat/>
    <w:rsid w:val="0055673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af3">
    <w:name w:val="Обычный (веб) Знак"/>
    <w:aliases w:val="Обычный (Web) Знак,Обычный (веб)1 Знак,Обычный (Web)1 Знак,Обычный (веб) Знак Знак Знак, Знак Знак Знак Знак"/>
    <w:link w:val="af2"/>
    <w:uiPriority w:val="99"/>
    <w:rsid w:val="00556737"/>
    <w:rPr>
      <w:rFonts w:ascii="Times New Roman" w:hAnsi="Times New Roman"/>
      <w:color w:val="auto"/>
      <w:sz w:val="24"/>
      <w:szCs w:val="24"/>
    </w:rPr>
  </w:style>
  <w:style w:type="paragraph" w:customStyle="1" w:styleId="af4">
    <w:name w:val="Базовый"/>
    <w:rsid w:val="00556737"/>
    <w:pPr>
      <w:suppressAutoHyphens/>
    </w:pPr>
    <w:rPr>
      <w:rFonts w:ascii="Times New Roman" w:eastAsia="Arial Unicode MS" w:hAnsi="Times New Roman"/>
      <w:sz w:val="20"/>
      <w:u w:color="000000"/>
    </w:rPr>
  </w:style>
  <w:style w:type="paragraph" w:styleId="HTML">
    <w:name w:val="HTML Preformatted"/>
    <w:basedOn w:val="a"/>
    <w:link w:val="HTML0"/>
    <w:unhideWhenUsed/>
    <w:rsid w:val="005567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16"/>
      <w:szCs w:val="16"/>
    </w:rPr>
  </w:style>
  <w:style w:type="character" w:customStyle="1" w:styleId="HTML0">
    <w:name w:val="Стандартный HTML Знак"/>
    <w:basedOn w:val="a0"/>
    <w:link w:val="HTML"/>
    <w:rsid w:val="00556737"/>
    <w:rPr>
      <w:rFonts w:ascii="Courier New" w:hAnsi="Courier New" w:cs="Courier New"/>
      <w:sz w:val="16"/>
      <w:szCs w:val="16"/>
    </w:rPr>
  </w:style>
  <w:style w:type="table" w:customStyle="1" w:styleId="16">
    <w:name w:val="Сетка таблицы1"/>
    <w:next w:val="af0"/>
    <w:uiPriority w:val="59"/>
    <w:rsid w:val="002563F4"/>
    <w:rPr>
      <w:rFonts w:ascii="Times New Roman" w:eastAsia="DejaVu Sans" w:hAnsi="Times New Roman" w:cs="DejaVu Sans"/>
      <w:color w:val="auto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link w:val="110"/>
    <w:rPr>
      <w:color w:val="0000FF"/>
      <w:u w:val="single"/>
    </w:rPr>
  </w:style>
  <w:style w:type="character" w:customStyle="1" w:styleId="110">
    <w:name w:val="Гиперссылка11"/>
    <w:link w:val="12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сновной шрифт абзаца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customStyle="1" w:styleId="120">
    <w:name w:val="Обычный12"/>
    <w:link w:val="111"/>
  </w:style>
  <w:style w:type="character" w:customStyle="1" w:styleId="111">
    <w:name w:val="Обычный11"/>
    <w:link w:val="120"/>
    <w:rPr>
      <w:rFonts w:asciiTheme="minorHAnsi" w:hAnsiTheme="minorHAns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1">
    <w:name w:val="Основной шрифт абзаца12"/>
    <w:link w:val="112"/>
  </w:style>
  <w:style w:type="character" w:customStyle="1" w:styleId="112">
    <w:name w:val="Основной шрифт абзаца11"/>
    <w:link w:val="121"/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rPr>
      <w:rFonts w:ascii="XO Thames" w:hAnsi="XO Thames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List Paragraph"/>
    <w:aliases w:val="1,UL,Абзац маркированнный,Абзац списка1,Абзац списка литеральный,it_List1,Bullet List,FooterText,numbered,Paragraphe de liste1,lp1,Bullet 1,Use Case List Paragraph,Абзац основного текста,Bullet Number,Индексы,Num Bullet 1,Таблицы,LSTBUL,мой"/>
    <w:basedOn w:val="a"/>
    <w:link w:val="af"/>
    <w:uiPriority w:val="34"/>
    <w:qFormat/>
    <w:rsid w:val="00DD3C46"/>
    <w:pPr>
      <w:ind w:left="720"/>
      <w:contextualSpacing/>
    </w:pPr>
  </w:style>
  <w:style w:type="paragraph" w:styleId="33">
    <w:name w:val="Body Text Indent 3"/>
    <w:basedOn w:val="a"/>
    <w:link w:val="34"/>
    <w:rsid w:val="00AF2883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4">
    <w:name w:val="Основной текст с отступом 3 Знак"/>
    <w:basedOn w:val="a0"/>
    <w:link w:val="33"/>
    <w:rsid w:val="00AF2883"/>
    <w:rPr>
      <w:rFonts w:ascii="Times New Roman" w:hAnsi="Times New Roman"/>
      <w:sz w:val="16"/>
    </w:rPr>
  </w:style>
  <w:style w:type="character" w:customStyle="1" w:styleId="af">
    <w:name w:val="Абзац списка Знак"/>
    <w:aliases w:val="1 Знак,UL Знак,Абзац маркированнный Знак,Абзац списка1 Знак,Абзац списка литеральный Знак,it_List1 Знак,Bullet List Знак,FooterText Знак,numbered Знак,Paragraphe de liste1 Знак,lp1 Знак,Bullet 1 Знак,Use Case List Paragraph Знак"/>
    <w:link w:val="ae"/>
    <w:uiPriority w:val="34"/>
    <w:qFormat/>
    <w:locked/>
    <w:rsid w:val="00266E2A"/>
  </w:style>
  <w:style w:type="numbering" w:customStyle="1" w:styleId="211">
    <w:name w:val="Короткое перечисление211"/>
    <w:rsid w:val="00FE713F"/>
    <w:pPr>
      <w:numPr>
        <w:numId w:val="3"/>
      </w:numPr>
    </w:pPr>
  </w:style>
  <w:style w:type="table" w:styleId="af0">
    <w:name w:val="Table Grid"/>
    <w:aliases w:val="OTR"/>
    <w:basedOn w:val="a1"/>
    <w:uiPriority w:val="59"/>
    <w:rsid w:val="009F671B"/>
    <w:pPr>
      <w:spacing w:after="60"/>
      <w:jc w:val="both"/>
    </w:pPr>
    <w:rPr>
      <w:rFonts w:ascii="Times New Roman" w:hAnsi="Times New Roman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одержимое таблицы"/>
    <w:basedOn w:val="a"/>
    <w:qFormat/>
    <w:rsid w:val="009F671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color w:val="auto"/>
      <w:kern w:val="1"/>
      <w:sz w:val="24"/>
      <w:szCs w:val="24"/>
    </w:rPr>
  </w:style>
  <w:style w:type="paragraph" w:customStyle="1" w:styleId="Bulletwithtext1">
    <w:name w:val="Bullet with text 1"/>
    <w:basedOn w:val="a"/>
    <w:uiPriority w:val="99"/>
    <w:qFormat/>
    <w:rsid w:val="009F671B"/>
    <w:pPr>
      <w:widowControl w:val="0"/>
      <w:numPr>
        <w:numId w:val="4"/>
      </w:numPr>
      <w:suppressAutoHyphens/>
      <w:adjustRightInd w:val="0"/>
      <w:spacing w:after="0" w:line="360" w:lineRule="atLeast"/>
      <w:jc w:val="both"/>
      <w:textAlignment w:val="baseline"/>
    </w:pPr>
    <w:rPr>
      <w:rFonts w:ascii="Futura Bk" w:hAnsi="Futura Bk" w:cs="Futura Bk"/>
      <w:color w:val="auto"/>
      <w:sz w:val="20"/>
      <w:lang w:val="en-US" w:eastAsia="ar-SA"/>
    </w:rPr>
  </w:style>
  <w:style w:type="numbering" w:customStyle="1" w:styleId="List802">
    <w:name w:val="List 802"/>
    <w:rsid w:val="009F671B"/>
    <w:pPr>
      <w:numPr>
        <w:numId w:val="4"/>
      </w:numPr>
    </w:pPr>
  </w:style>
  <w:style w:type="paragraph" w:styleId="af2">
    <w:name w:val="Normal (Web)"/>
    <w:aliases w:val="Обычный (Web),Обычный (веб)1,Обычный (Web)1,Обычный (веб) Знак Знак, Знак Знак Знак"/>
    <w:basedOn w:val="a"/>
    <w:link w:val="af3"/>
    <w:uiPriority w:val="99"/>
    <w:unhideWhenUsed/>
    <w:qFormat/>
    <w:rsid w:val="0055673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af3">
    <w:name w:val="Обычный (веб) Знак"/>
    <w:aliases w:val="Обычный (Web) Знак,Обычный (веб)1 Знак,Обычный (Web)1 Знак,Обычный (веб) Знак Знак Знак, Знак Знак Знак Знак"/>
    <w:link w:val="af2"/>
    <w:uiPriority w:val="99"/>
    <w:rsid w:val="00556737"/>
    <w:rPr>
      <w:rFonts w:ascii="Times New Roman" w:hAnsi="Times New Roman"/>
      <w:color w:val="auto"/>
      <w:sz w:val="24"/>
      <w:szCs w:val="24"/>
    </w:rPr>
  </w:style>
  <w:style w:type="paragraph" w:customStyle="1" w:styleId="af4">
    <w:name w:val="Базовый"/>
    <w:rsid w:val="00556737"/>
    <w:pPr>
      <w:suppressAutoHyphens/>
    </w:pPr>
    <w:rPr>
      <w:rFonts w:ascii="Times New Roman" w:eastAsia="Arial Unicode MS" w:hAnsi="Times New Roman"/>
      <w:sz w:val="20"/>
      <w:u w:color="000000"/>
    </w:rPr>
  </w:style>
  <w:style w:type="paragraph" w:styleId="HTML">
    <w:name w:val="HTML Preformatted"/>
    <w:basedOn w:val="a"/>
    <w:link w:val="HTML0"/>
    <w:unhideWhenUsed/>
    <w:rsid w:val="005567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16"/>
      <w:szCs w:val="16"/>
    </w:rPr>
  </w:style>
  <w:style w:type="character" w:customStyle="1" w:styleId="HTML0">
    <w:name w:val="Стандартный HTML Знак"/>
    <w:basedOn w:val="a0"/>
    <w:link w:val="HTML"/>
    <w:rsid w:val="00556737"/>
    <w:rPr>
      <w:rFonts w:ascii="Courier New" w:hAnsi="Courier New" w:cs="Courier New"/>
      <w:sz w:val="16"/>
      <w:szCs w:val="16"/>
    </w:rPr>
  </w:style>
  <w:style w:type="table" w:customStyle="1" w:styleId="16">
    <w:name w:val="Сетка таблицы1"/>
    <w:next w:val="af0"/>
    <w:uiPriority w:val="59"/>
    <w:rsid w:val="002563F4"/>
    <w:rPr>
      <w:rFonts w:ascii="Times New Roman" w:eastAsia="DejaVu Sans" w:hAnsi="Times New Roman" w:cs="DejaVu Sans"/>
      <w:color w:val="auto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1172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680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65018-6FBA-4FAE-9377-327494AF3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3469</Words>
  <Characters>19777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Корзанова Оксана Владимировна</dc:creator>
  <cp:lastModifiedBy>Корзанова Оксана Владимировна</cp:lastModifiedBy>
  <cp:revision>4</cp:revision>
  <cp:lastPrinted>2026-06-26T06:07:00Z</cp:lastPrinted>
  <dcterms:created xsi:type="dcterms:W3CDTF">2026-06-24T08:18:00Z</dcterms:created>
  <dcterms:modified xsi:type="dcterms:W3CDTF">2026-06-26T06:07:00Z</dcterms:modified>
</cp:coreProperties>
</file>