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76399" w:rsidRDefault="00576399">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w:t>
      </w:r>
      <w:r w:rsidR="004464CB">
        <w:rPr>
          <w:rFonts w:ascii="Times New Roman" w:eastAsia="Arial Unicode MS" w:hAnsi="Times New Roman" w:cs="Times New Roman"/>
        </w:rPr>
        <w:t xml:space="preserve"> _________</w:t>
      </w:r>
    </w:p>
    <w:p w:rsidR="00576399" w:rsidRDefault="00576399">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576399" w:rsidRDefault="00576399">
      <w:pPr>
        <w:spacing w:after="0" w:line="240" w:lineRule="auto"/>
        <w:jc w:val="both"/>
        <w:rPr>
          <w:rFonts w:ascii="Times New Roman" w:eastAsia="Arial Unicode MS" w:hAnsi="Times New Roman" w:cs="Times New Roman"/>
        </w:rPr>
      </w:pPr>
    </w:p>
    <w:p w:rsidR="00576399" w:rsidRDefault="00576399">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г. Иваново                                                                                                         «_____» ___________ 202</w:t>
      </w:r>
      <w:r w:rsidR="004464CB">
        <w:rPr>
          <w:rFonts w:ascii="Times New Roman" w:hAnsi="Times New Roman" w:cs="Times New Roman"/>
        </w:rPr>
        <w:t>6</w:t>
      </w:r>
      <w:r>
        <w:rPr>
          <w:rFonts w:ascii="Times New Roman" w:hAnsi="Times New Roman" w:cs="Times New Roman"/>
        </w:rPr>
        <w:t xml:space="preserve"> года</w:t>
      </w:r>
    </w:p>
    <w:p w:rsidR="00576399" w:rsidRDefault="00576399">
      <w:pPr>
        <w:spacing w:after="0" w:line="240" w:lineRule="auto"/>
        <w:jc w:val="both"/>
        <w:rPr>
          <w:rFonts w:ascii="Times New Roman" w:hAnsi="Times New Roman" w:cs="Times New Roman"/>
        </w:rPr>
      </w:pPr>
    </w:p>
    <w:p w:rsidR="00576399" w:rsidRDefault="00576399">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060B0A" w:rsidRPr="00357CF6">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00060B0A" w:rsidRPr="00357CF6">
        <w:rPr>
          <w:rFonts w:ascii="Times New Roman" w:hAnsi="Times New Roman" w:cs="Times New Roman"/>
        </w:rPr>
        <w:t xml:space="preserve">, именуемое в дальнейшем «Заказчик», </w:t>
      </w:r>
      <w:r w:rsidR="00060B0A" w:rsidRPr="00582B79">
        <w:rPr>
          <w:rFonts w:ascii="Times New Roman" w:hAnsi="Times New Roman" w:cs="Times New Roman"/>
        </w:rPr>
        <w:t>в лице заместителя директора по финансовой деятельности Крайновой Людмилы Викторовны, действующего на основании доверенности № 1 от 22.05.2026 Единый регистрационный номер e2a974a9-a534-46bf-ad3a-c0492f5c76c3</w:t>
      </w:r>
      <w:r w:rsidR="00060B0A">
        <w:rPr>
          <w:rFonts w:ascii="Times New Roman" w:hAnsi="Times New Roman" w:cs="Times New Roman"/>
        </w:rPr>
        <w:t xml:space="preserve">, </w:t>
      </w:r>
      <w:r w:rsidR="00060B0A" w:rsidRPr="00044BE3">
        <w:rPr>
          <w:rFonts w:ascii="Times New Roman" w:hAnsi="Times New Roman" w:cs="Times New Roman"/>
        </w:rPr>
        <w:t>и _______________, именуемое в дальнейшем "Поставщик", в лице ________, действующего на основании Устава, с другой стороны, совместно именуемые «Стороны» и каждый в отдельности «Сторона», на основании п. 5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576399" w:rsidRPr="00C9709A" w:rsidRDefault="0057639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576399" w:rsidRDefault="00576399">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4F149C">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65208C">
        <w:rPr>
          <w:rFonts w:ascii="Times New Roman" w:hAnsi="Times New Roman" w:cs="Times New Roman"/>
          <w:b/>
        </w:rPr>
        <w:t>продукты питания (кисломолочная продукция в ассортименте и творог)</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576399" w:rsidRDefault="00576399">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поставляемого Товара указаны в Спецификации . Технические и качественные характеристики Товара установлены в Техническом задании .</w:t>
      </w:r>
    </w:p>
    <w:p w:rsidR="00576399" w:rsidRDefault="00576399">
      <w:pPr>
        <w:spacing w:after="0" w:line="240" w:lineRule="auto"/>
        <w:ind w:firstLine="567"/>
        <w:jc w:val="both"/>
        <w:rPr>
          <w:rFonts w:ascii="Times New Roman" w:hAnsi="Times New Roman" w:cs="Times New Roman"/>
        </w:rPr>
      </w:pPr>
      <w:r>
        <w:rPr>
          <w:rFonts w:ascii="Times New Roman" w:hAnsi="Times New Roman" w:cs="Times New Roman"/>
        </w:rPr>
        <w:t>1.3. ИКЗ:</w:t>
      </w:r>
      <w:r w:rsidR="004F149C">
        <w:rPr>
          <w:rFonts w:ascii="Times New Roman" w:hAnsi="Times New Roman" w:cs="Times New Roman"/>
        </w:rPr>
        <w:t xml:space="preserve"> </w:t>
      </w:r>
      <w:r w:rsidR="00060B0A" w:rsidRPr="00060B0A">
        <w:rPr>
          <w:rFonts w:ascii="Times New Roman" w:hAnsi="Times New Roman" w:cs="Times New Roman"/>
        </w:rPr>
        <w:t>2613</w:t>
      </w:r>
      <w:r w:rsidR="00060B0A">
        <w:rPr>
          <w:rFonts w:ascii="Times New Roman" w:hAnsi="Times New Roman" w:cs="Times New Roman"/>
        </w:rPr>
        <w:t>72900973737020100100240000000244</w:t>
      </w:r>
    </w:p>
    <w:p w:rsidR="00576399" w:rsidRDefault="00576399">
      <w:pPr>
        <w:spacing w:after="0" w:line="240" w:lineRule="auto"/>
        <w:ind w:firstLine="567"/>
        <w:jc w:val="both"/>
        <w:rPr>
          <w:rFonts w:ascii="Times New Roman" w:hAnsi="Times New Roman" w:cs="Times New Roman"/>
        </w:rPr>
      </w:pPr>
    </w:p>
    <w:p w:rsidR="00576399" w:rsidRPr="00C9709A" w:rsidRDefault="00576399">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1F07F4" w:rsidRDefault="001F07F4" w:rsidP="001F07F4">
      <w:pPr>
        <w:spacing w:after="0" w:line="240" w:lineRule="auto"/>
        <w:ind w:firstLine="567"/>
        <w:jc w:val="both"/>
        <w:rPr>
          <w:rFonts w:ascii="Times New Roman" w:hAnsi="Times New Roman" w:cs="Times New Roman"/>
        </w:rPr>
      </w:pPr>
      <w:r>
        <w:rPr>
          <w:rFonts w:ascii="Times New Roman" w:hAnsi="Times New Roman" w:cs="Times New Roman"/>
        </w:rPr>
        <w:t xml:space="preserve">2.1. </w:t>
      </w:r>
      <w:r w:rsidRPr="004C048E">
        <w:rPr>
          <w:rFonts w:ascii="Times New Roman" w:hAnsi="Times New Roman" w:cs="Times New Roman"/>
          <w:bCs/>
        </w:rPr>
        <w:t>Цена Контракта составляет</w:t>
      </w:r>
      <w:r>
        <w:rPr>
          <w:rFonts w:ascii="Times New Roman" w:hAnsi="Times New Roman" w:cs="Times New Roman"/>
          <w:b/>
          <w:bCs/>
        </w:rPr>
        <w:t xml:space="preserve"> ____________</w:t>
      </w:r>
      <w:r>
        <w:rPr>
          <w:rFonts w:ascii="Times New Roman" w:hAnsi="Times New Roman" w:cs="Times New Roman"/>
        </w:rPr>
        <w:t>.</w:t>
      </w:r>
    </w:p>
    <w:p w:rsidR="001F07F4" w:rsidRDefault="001F07F4" w:rsidP="001F07F4">
      <w:pPr>
        <w:spacing w:after="0" w:line="240" w:lineRule="auto"/>
        <w:ind w:firstLine="567"/>
        <w:jc w:val="both"/>
        <w:rPr>
          <w:rFonts w:ascii="Times New Roman" w:hAnsi="Times New Roman" w:cs="Times New Roman"/>
        </w:rPr>
      </w:pPr>
      <w:r>
        <w:rPr>
          <w:rFonts w:ascii="Times New Roman" w:hAnsi="Times New Roman" w:cs="Times New Roman"/>
        </w:rPr>
        <w:t>Цена единицы поставляемого Товара установлена в Спецификации.</w:t>
      </w:r>
    </w:p>
    <w:p w:rsidR="001F07F4" w:rsidRPr="009C7091" w:rsidRDefault="00D633B8" w:rsidP="00486542">
      <w:pPr>
        <w:spacing w:after="0" w:line="240" w:lineRule="auto"/>
        <w:jc w:val="both"/>
        <w:rPr>
          <w:rFonts w:ascii="Times New Roman" w:eastAsia="Times New Roman" w:hAnsi="Times New Roman" w:cs="Times New Roman"/>
          <w:lang w:eastAsia="ru-RU"/>
        </w:rPr>
      </w:pPr>
      <w:r>
        <w:rPr>
          <w:rFonts w:ascii="Times New Roman" w:hAnsi="Times New Roman" w:cs="Times New Roman"/>
          <w:bCs/>
        </w:rPr>
        <w:t xml:space="preserve">          </w:t>
      </w:r>
      <w:r w:rsidR="001F07F4" w:rsidRPr="009C7091">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1F07F4" w:rsidRPr="009C7091" w:rsidRDefault="001F07F4" w:rsidP="001F07F4">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9C7091">
        <w:rPr>
          <w:rFonts w:ascii="Times New Roman" w:eastAsia="Times New Roman" w:hAnsi="Times New Roman" w:cs="Times New Roman"/>
          <w:lang w:eastAsia="ru-RU"/>
        </w:rPr>
        <w:t>.</w:t>
      </w:r>
    </w:p>
    <w:p w:rsidR="001F07F4" w:rsidRPr="009C7091" w:rsidRDefault="001F07F4" w:rsidP="001F07F4">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1F07F4" w:rsidRDefault="001F07F4" w:rsidP="001F07F4">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F07F4" w:rsidRDefault="001F07F4" w:rsidP="001F07F4">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2.9. Валютой платежа является российский рубль. </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1F07F4" w:rsidRDefault="001F07F4" w:rsidP="001F07F4">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1F07F4" w:rsidRDefault="001F07F4" w:rsidP="001F07F4">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1F07F4" w:rsidRPr="009C7091" w:rsidRDefault="001F07F4" w:rsidP="001F07F4">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1F07F4" w:rsidRPr="009C7091" w:rsidRDefault="001F07F4" w:rsidP="001F07F4">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p>
    <w:p w:rsidR="001F07F4" w:rsidRPr="009C7091" w:rsidRDefault="001F07F4" w:rsidP="001F07F4">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p>
    <w:p w:rsidR="001F07F4" w:rsidRDefault="001F07F4" w:rsidP="001F07F4">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 за собой право</w:t>
      </w:r>
      <w:r>
        <w:rPr>
          <w:rFonts w:ascii="Times New Roman" w:eastAsia="Times New Roman" w:hAnsi="Times New Roman" w:cs="Times New Roman"/>
          <w:b w:val="0"/>
          <w:bCs w:val="0"/>
          <w:lang w:eastAsia="ru-RU"/>
        </w:rPr>
        <w:t xml:space="preserve">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1F07F4" w:rsidRDefault="001F07F4" w:rsidP="001F07F4">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1F07F4" w:rsidRDefault="001F07F4" w:rsidP="001F07F4">
      <w:pPr>
        <w:pStyle w:val="Heading"/>
        <w:ind w:firstLine="567"/>
        <w:rPr>
          <w:rFonts w:ascii="Times New Roman" w:eastAsia="Times New Roman" w:hAnsi="Times New Roman" w:cs="Times New Roman"/>
          <w:b w:val="0"/>
          <w:bCs w:val="0"/>
          <w:lang w:eastAsia="ru-RU"/>
        </w:rPr>
      </w:pPr>
    </w:p>
    <w:p w:rsidR="001F07F4" w:rsidRDefault="001F07F4" w:rsidP="001F07F4">
      <w:pPr>
        <w:widowControl w:val="0"/>
        <w:autoSpaceDE w:val="0"/>
        <w:spacing w:after="0" w:line="240" w:lineRule="auto"/>
        <w:ind w:firstLine="851"/>
        <w:jc w:val="center"/>
        <w:outlineLvl w:val="0"/>
        <w:rPr>
          <w:rFonts w:ascii="Times New Roman" w:eastAsia="Times New Roman" w:hAnsi="Times New Roman" w:cs="Times New Roman"/>
          <w:b/>
          <w:lang w:eastAsia="ru-RU"/>
        </w:rPr>
      </w:pPr>
      <w:r>
        <w:rPr>
          <w:rFonts w:ascii="Times New Roman" w:eastAsia="Times New Roman" w:hAnsi="Times New Roman" w:cs="Times New Roman"/>
          <w:b/>
          <w:bCs/>
          <w:lang w:eastAsia="ru-RU"/>
        </w:rPr>
        <w:t>3. ПРАВА И ОБЯЗАННОСТИ СТОРОН</w:t>
      </w:r>
    </w:p>
    <w:p w:rsidR="001F07F4" w:rsidRPr="00B326AB" w:rsidRDefault="001F07F4" w:rsidP="001F07F4">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1F07F4" w:rsidRPr="00B326AB" w:rsidRDefault="001F07F4" w:rsidP="001F07F4">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уполномоченного лица и печатью; </w:t>
      </w:r>
    </w:p>
    <w:p w:rsidR="001F07F4" w:rsidRPr="00B326AB"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данного вида товара;</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1F07F4" w:rsidRDefault="001F07F4" w:rsidP="001F07F4">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1F07F4" w:rsidRDefault="001F07F4" w:rsidP="001F07F4">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F07F4" w:rsidRPr="00C12909" w:rsidRDefault="001F07F4" w:rsidP="001F07F4">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1F07F4" w:rsidRPr="00C12909" w:rsidRDefault="001F07F4" w:rsidP="001F07F4">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1F07F4" w:rsidRPr="00C12909" w:rsidRDefault="001F07F4" w:rsidP="001F07F4">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F07F4" w:rsidRPr="00C12909" w:rsidRDefault="001F07F4" w:rsidP="001F07F4">
      <w:pPr>
        <w:spacing w:after="0" w:line="240" w:lineRule="auto"/>
        <w:ind w:firstLine="567"/>
        <w:jc w:val="both"/>
        <w:rPr>
          <w:rFonts w:ascii="Times New Roman" w:eastAsia="Times New Roman" w:hAnsi="Times New Roman" w:cs="Times New Roman"/>
          <w:b/>
          <w:lang w:eastAsia="ru-RU"/>
        </w:rPr>
      </w:pP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F07F4" w:rsidRDefault="001F07F4" w:rsidP="001F07F4">
      <w:pPr>
        <w:widowControl w:val="0"/>
        <w:spacing w:after="0" w:line="240" w:lineRule="auto"/>
        <w:ind w:firstLine="851"/>
        <w:jc w:val="center"/>
        <w:rPr>
          <w:rFonts w:ascii="Times New Roman" w:eastAsia="Times New Roman" w:hAnsi="Times New Roman" w:cs="Times New Roman"/>
          <w:b/>
          <w:lang w:eastAsia="ru-RU"/>
        </w:rPr>
      </w:pPr>
    </w:p>
    <w:p w:rsidR="001F07F4" w:rsidRDefault="001F07F4" w:rsidP="001F07F4">
      <w:pPr>
        <w:widowControl w:val="0"/>
        <w:spacing w:after="0" w:line="240" w:lineRule="auto"/>
        <w:ind w:left="360"/>
        <w:jc w:val="center"/>
        <w:rPr>
          <w:rFonts w:ascii="Times New Roman" w:eastAsia="Times New Roman" w:hAnsi="Times New Roman" w:cs="Times New Roman"/>
        </w:rPr>
      </w:pPr>
      <w:r>
        <w:rPr>
          <w:rFonts w:ascii="Times New Roman" w:eastAsia="Times New Roman" w:hAnsi="Times New Roman" w:cs="Times New Roman"/>
          <w:b/>
          <w:lang w:eastAsia="ru-RU"/>
        </w:rPr>
        <w:t>4. ПОРЯДОК И СРОКИ ПОСТАВКИ ТОВАРА</w:t>
      </w:r>
    </w:p>
    <w:p w:rsidR="001F07F4" w:rsidRDefault="001F07F4" w:rsidP="001F07F4">
      <w:pPr>
        <w:spacing w:after="0" w:line="240" w:lineRule="auto"/>
        <w:ind w:firstLine="567"/>
        <w:jc w:val="both"/>
        <w:rPr>
          <w:rFonts w:ascii="Times New Roman" w:hAnsi="Times New Roman" w:cs="Times New Roman"/>
        </w:rPr>
      </w:pPr>
      <w:r w:rsidRPr="00EC28E8">
        <w:rPr>
          <w:rFonts w:ascii="Times New Roman" w:eastAsia="Times New Roman" w:hAnsi="Times New Roman" w:cs="Times New Roman"/>
        </w:rPr>
        <w:t xml:space="preserve">4.1. </w:t>
      </w:r>
      <w:r w:rsidRPr="00EC28E8">
        <w:rPr>
          <w:rFonts w:ascii="Times New Roman" w:hAnsi="Times New Roman" w:cs="Times New Roman"/>
        </w:rPr>
        <w:t>Поставка Т</w:t>
      </w:r>
      <w:r>
        <w:rPr>
          <w:rFonts w:ascii="Times New Roman" w:hAnsi="Times New Roman" w:cs="Times New Roman"/>
        </w:rPr>
        <w:t xml:space="preserve">овара осуществляется по заявке </w:t>
      </w:r>
      <w:r w:rsidRPr="00EC28E8">
        <w:rPr>
          <w:rFonts w:ascii="Times New Roman" w:hAnsi="Times New Roman" w:cs="Times New Roman"/>
        </w:rPr>
        <w:t xml:space="preserve">Заказчика. </w:t>
      </w:r>
    </w:p>
    <w:p w:rsidR="001F07F4" w:rsidRPr="002847EB" w:rsidRDefault="001F07F4" w:rsidP="001F07F4">
      <w:pPr>
        <w:spacing w:after="0" w:line="240" w:lineRule="auto"/>
        <w:ind w:firstLine="567"/>
        <w:jc w:val="both"/>
        <w:rPr>
          <w:rFonts w:ascii="Times New Roman" w:eastAsia="Times New Roman" w:hAnsi="Times New Roman" w:cs="Times New Roman"/>
          <w:b/>
        </w:rPr>
      </w:pPr>
      <w:r w:rsidRPr="002847EB">
        <w:rPr>
          <w:rFonts w:ascii="Times New Roman" w:eastAsia="Times New Roman" w:hAnsi="Times New Roman" w:cs="Times New Roman"/>
          <w:b/>
        </w:rPr>
        <w:t>Сроки поставки товара: с даты заключения контракта по 28.12.2026 год.</w:t>
      </w:r>
    </w:p>
    <w:p w:rsidR="001F07F4" w:rsidRPr="00EC28E8" w:rsidRDefault="001F07F4" w:rsidP="001F07F4">
      <w:pPr>
        <w:spacing w:after="0" w:line="240" w:lineRule="auto"/>
        <w:ind w:firstLine="567"/>
        <w:jc w:val="both"/>
        <w:rPr>
          <w:rFonts w:ascii="Times New Roman" w:eastAsia="Times New Roman" w:hAnsi="Times New Roman" w:cs="Times New Roman"/>
          <w:lang w:eastAsia="ru-RU"/>
        </w:rPr>
      </w:pPr>
      <w:r w:rsidRPr="00EC28E8">
        <w:rPr>
          <w:rFonts w:ascii="Times New Roman" w:hAnsi="Times New Roman" w:cs="Times New Roman"/>
        </w:rPr>
        <w:t xml:space="preserve">Заказчик направляет заявку о дате поставки Товара </w:t>
      </w:r>
      <w:r w:rsidRPr="00EC28E8">
        <w:rPr>
          <w:rFonts w:ascii="Times New Roman" w:eastAsia="Times New Roman" w:hAnsi="Times New Roman" w:cs="Times New Roman"/>
          <w:lang w:eastAsia="ru-RU"/>
        </w:rPr>
        <w:t xml:space="preserve">по адресу электронной почты </w:t>
      </w:r>
      <w:r>
        <w:rPr>
          <w:rFonts w:ascii="Times New Roman" w:eastAsia="Times New Roman" w:hAnsi="Times New Roman" w:cs="Times New Roman"/>
          <w:lang w:eastAsia="ru-RU"/>
        </w:rPr>
        <w:t>____________</w:t>
      </w:r>
      <w:r w:rsidRPr="00EC28E8">
        <w:rPr>
          <w:rFonts w:ascii="Times New Roman" w:eastAsia="Times New Roman" w:hAnsi="Times New Roman" w:cs="Times New Roman"/>
          <w:lang w:eastAsia="ru-RU"/>
        </w:rPr>
        <w:t xml:space="preserve"> либо по телефону </w:t>
      </w:r>
      <w:r>
        <w:rPr>
          <w:rFonts w:ascii="Times New Roman" w:eastAsia="Times New Roman" w:hAnsi="Times New Roman" w:cs="Times New Roman"/>
          <w:lang w:eastAsia="ru-RU"/>
        </w:rPr>
        <w:t>_________</w:t>
      </w:r>
      <w:r w:rsidRPr="00EC28E8">
        <w:rPr>
          <w:rFonts w:ascii="Times New Roman" w:eastAsia="Times New Roman" w:hAnsi="Times New Roman" w:cs="Times New Roman"/>
          <w:lang w:eastAsia="ru-RU"/>
        </w:rPr>
        <w:t xml:space="preserve"> до 15:00 часов дня, предшествующего предполагаемой дате поставки Товара.</w:t>
      </w:r>
    </w:p>
    <w:p w:rsidR="001F07F4" w:rsidRPr="00EC28E8" w:rsidRDefault="001F07F4" w:rsidP="001F07F4">
      <w:pPr>
        <w:spacing w:after="0" w:line="240" w:lineRule="auto"/>
        <w:ind w:firstLine="567"/>
        <w:jc w:val="both"/>
        <w:rPr>
          <w:rFonts w:ascii="Times New Roman" w:eastAsia="Times New Roman" w:hAnsi="Times New Roman" w:cs="Times New Roman"/>
          <w:lang w:eastAsia="ru-RU"/>
        </w:rPr>
      </w:pPr>
      <w:r w:rsidRPr="00EC28E8">
        <w:rPr>
          <w:rFonts w:ascii="Times New Roman" w:eastAsia="Times New Roman" w:hAnsi="Times New Roman" w:cs="Times New Roman"/>
          <w:lang w:eastAsia="ru-RU"/>
        </w:rPr>
        <w:t>Поставка осущес</w:t>
      </w:r>
      <w:r>
        <w:rPr>
          <w:rFonts w:ascii="Times New Roman" w:eastAsia="Times New Roman" w:hAnsi="Times New Roman" w:cs="Times New Roman"/>
          <w:lang w:eastAsia="ru-RU"/>
        </w:rPr>
        <w:t xml:space="preserve">твляется с 06:30 час. до 11:30 </w:t>
      </w:r>
      <w:r w:rsidRPr="00EC28E8">
        <w:rPr>
          <w:rFonts w:ascii="Times New Roman" w:eastAsia="Times New Roman" w:hAnsi="Times New Roman" w:cs="Times New Roman"/>
          <w:lang w:eastAsia="ru-RU"/>
        </w:rPr>
        <w:t>час. (время московское), либо в другое время, указанное Заказчиком в заявке и согласованное с Поставщиком.</w:t>
      </w:r>
    </w:p>
    <w:p w:rsidR="001F07F4" w:rsidRPr="00EC28E8" w:rsidRDefault="001F07F4" w:rsidP="001F07F4">
      <w:pPr>
        <w:spacing w:after="0" w:line="240" w:lineRule="auto"/>
        <w:ind w:firstLine="567"/>
        <w:jc w:val="both"/>
        <w:rPr>
          <w:rFonts w:ascii="Times New Roman" w:eastAsia="Times New Roman" w:hAnsi="Times New Roman" w:cs="Times New Roman"/>
        </w:rPr>
      </w:pPr>
      <w:r w:rsidRPr="00EC28E8">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1F07F4" w:rsidRPr="00266666" w:rsidRDefault="001F07F4" w:rsidP="001F07F4">
      <w:pPr>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rPr>
        <w:t xml:space="preserve">4.2. </w:t>
      </w:r>
      <w:r w:rsidRPr="00266666">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266666">
        <w:rPr>
          <w:rFonts w:ascii="Times New Roman" w:eastAsia="Times New Roman" w:hAnsi="Times New Roman" w:cs="Times New Roman"/>
        </w:rPr>
        <w:t xml:space="preserve"> на склад Заказчика по адресу: г. Иваново, ул. Музыкальная, д. 4 (место доставки).</w:t>
      </w:r>
    </w:p>
    <w:p w:rsidR="001F07F4" w:rsidRPr="00266666" w:rsidRDefault="001F07F4" w:rsidP="001F07F4">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1F07F4" w:rsidRPr="00266666" w:rsidRDefault="001F07F4" w:rsidP="001F07F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1F07F4" w:rsidRPr="00266666"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1F07F4" w:rsidRDefault="001F07F4" w:rsidP="001F07F4">
      <w:pPr>
        <w:widowControl w:val="0"/>
        <w:spacing w:after="0" w:line="240" w:lineRule="auto"/>
        <w:ind w:firstLine="851"/>
        <w:jc w:val="both"/>
        <w:rPr>
          <w:rFonts w:ascii="Times New Roman" w:eastAsia="Times New Roman" w:hAnsi="Times New Roman" w:cs="Times New Roman"/>
          <w:b/>
          <w:lang w:eastAsia="ru-RU"/>
        </w:rPr>
      </w:pPr>
      <w:bookmarkStart w:id="0" w:name="Par0"/>
      <w:bookmarkEnd w:id="0"/>
    </w:p>
    <w:p w:rsidR="001F07F4" w:rsidRDefault="001F07F4" w:rsidP="001F07F4">
      <w:pPr>
        <w:widowControl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1F07F4" w:rsidRPr="00266666" w:rsidRDefault="001F07F4" w:rsidP="001F07F4">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1F07F4" w:rsidRDefault="001F07F4" w:rsidP="001F07F4">
      <w:pPr>
        <w:widowControl w:val="0"/>
        <w:spacing w:after="0" w:line="240" w:lineRule="auto"/>
        <w:ind w:firstLine="567"/>
        <w:jc w:val="both"/>
        <w:rPr>
          <w:rFonts w:ascii="Times New Roman" w:hAnsi="Times New Roman" w:cs="Times New Roman"/>
        </w:rPr>
      </w:pPr>
      <w:r w:rsidRPr="00266666">
        <w:rPr>
          <w:rFonts w:ascii="Times New Roman" w:eastAsia="Times New Roman" w:hAnsi="Times New Roman" w:cs="Times New Roman"/>
          <w:lang w:eastAsia="ru-RU"/>
        </w:rPr>
        <w:t xml:space="preserve">5.2. </w:t>
      </w:r>
      <w:r w:rsidRPr="00266666">
        <w:rPr>
          <w:rFonts w:ascii="Times New Roman" w:hAnsi="Times New Roman" w:cs="Times New Roman"/>
        </w:rPr>
        <w:t>В день поставки Товара Заказчик осуществляет приемку Товара по количеству упаковок Товара, наличию/отсутствию явных видимых повреждений упаковки и качеству Товара.</w:t>
      </w:r>
    </w:p>
    <w:p w:rsidR="001F07F4" w:rsidRPr="00B13802" w:rsidRDefault="001F07F4" w:rsidP="001F07F4">
      <w:pPr>
        <w:widowControl w:val="0"/>
        <w:spacing w:after="0" w:line="240" w:lineRule="auto"/>
        <w:ind w:firstLine="567"/>
        <w:jc w:val="both"/>
        <w:rPr>
          <w:rFonts w:ascii="Times New Roman" w:eastAsia="Times New Roman" w:hAnsi="Times New Roman" w:cs="Times New Roman"/>
          <w:lang w:eastAsia="ru-RU"/>
        </w:rPr>
      </w:pPr>
      <w:r w:rsidRPr="00B13802">
        <w:rPr>
          <w:rFonts w:ascii="Times New Roman" w:eastAsia="Times New Roman" w:hAnsi="Times New Roman" w:cs="Times New Roman"/>
          <w:lang w:eastAsia="ru-RU"/>
        </w:rPr>
        <w:t>В течении 3 (трех) рабочих дней после поставки Товара Заказчик осуществляет приемку Товара по качеству</w:t>
      </w:r>
    </w:p>
    <w:p w:rsidR="001F07F4" w:rsidRPr="00266666" w:rsidRDefault="001F07F4" w:rsidP="001F07F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1F07F4" w:rsidRPr="00266666" w:rsidRDefault="001F07F4" w:rsidP="001F07F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1F07F4" w:rsidRPr="00266666" w:rsidRDefault="001F07F4" w:rsidP="001F07F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1F07F4" w:rsidRPr="00266666" w:rsidRDefault="001F07F4" w:rsidP="001F07F4">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Товар надлежащего качества.</w:t>
      </w:r>
    </w:p>
    <w:p w:rsidR="001F07F4" w:rsidRDefault="001F07F4" w:rsidP="001F07F4">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1F07F4" w:rsidRDefault="001F07F4" w:rsidP="001F07F4">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F07F4" w:rsidRDefault="001F07F4" w:rsidP="001F07F4">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1F07F4" w:rsidRDefault="001F07F4" w:rsidP="001F07F4">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1F07F4" w:rsidRPr="00CB4145" w:rsidRDefault="001F07F4" w:rsidP="001F07F4">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заключения экспертизы и претензии направляются Заказчиком Поставщику заказным письмом с уведомлением о вручении в срок не более 10 (десяти) дней со дня его подписания.</w:t>
      </w:r>
    </w:p>
    <w:p w:rsidR="001F07F4" w:rsidRPr="00CB4145" w:rsidRDefault="001F07F4" w:rsidP="001F07F4">
      <w:pPr>
        <w:spacing w:after="0" w:line="240" w:lineRule="auto"/>
        <w:ind w:firstLine="567"/>
        <w:jc w:val="center"/>
        <w:rPr>
          <w:rFonts w:ascii="Times New Roman" w:eastAsia="Times New Roman" w:hAnsi="Times New Roman" w:cs="Times New Roman"/>
          <w:b/>
          <w:lang w:eastAsia="ru-RU"/>
        </w:rPr>
      </w:pPr>
    </w:p>
    <w:p w:rsidR="001F07F4" w:rsidRDefault="001F07F4" w:rsidP="001F07F4">
      <w:pPr>
        <w:spacing w:after="0" w:line="240" w:lineRule="auto"/>
        <w:ind w:firstLine="567"/>
        <w:jc w:val="center"/>
        <w:rPr>
          <w:rFonts w:ascii="Times New Roman" w:eastAsia="Times New Roman" w:hAnsi="Times New Roman" w:cs="Times New Roman"/>
          <w:b/>
          <w:lang w:eastAsia="ru-RU"/>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1F07F4" w:rsidRPr="00CB4145" w:rsidRDefault="001F07F4" w:rsidP="001F07F4">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1F07F4" w:rsidRPr="00CB4145" w:rsidRDefault="001F07F4" w:rsidP="001F07F4">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7" w:history="1">
        <w:r w:rsidRPr="00CB4145">
          <w:rPr>
            <w:rStyle w:val="a8"/>
            <w:rFonts w:ascii="Times New Roman" w:hAnsi="Times New Roman" w:cs="Times New Roman"/>
            <w:color w:val="000000"/>
            <w:szCs w:val="22"/>
            <w:u w:val="none"/>
          </w:rPr>
          <w:t>части 4.1 статьи 4</w:t>
        </w:r>
      </w:hyperlink>
      <w:r w:rsidRPr="00CB4145">
        <w:rPr>
          <w:rFonts w:ascii="Times New Roman" w:hAnsi="Times New Roman" w:cs="Times New Roman"/>
          <w:szCs w:val="22"/>
        </w:rPr>
        <w:t xml:space="preserve"> Технического регламента Таможенного союза «Пищевая продукция в части ее маркировки»</w:t>
      </w:r>
      <w:r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xml:space="preserve">,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1F07F4" w:rsidRDefault="001F07F4" w:rsidP="001F07F4">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w:t>
      </w:r>
      <w:r>
        <w:rPr>
          <w:rFonts w:ascii="Times New Roman" w:eastAsia="Times New Roman" w:hAnsi="Times New Roman" w:cs="Times New Roman"/>
        </w:rPr>
        <w:lastRenderedPageBreak/>
        <w:t>транспортировке и хранении.</w:t>
      </w:r>
    </w:p>
    <w:p w:rsidR="001F07F4" w:rsidRDefault="001F07F4" w:rsidP="001F07F4">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1F07F4" w:rsidRDefault="001F07F4" w:rsidP="001F07F4">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1F07F4" w:rsidRPr="00CB4145"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1F07F4" w:rsidRDefault="001F07F4" w:rsidP="001F07F4">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1F07F4" w:rsidRPr="00DC5B0A" w:rsidRDefault="001F07F4" w:rsidP="001F07F4">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6.10. Качество поставляемого товара должно соответствовать требованиям действующих в Российской Федерации ГОСТ для данного вида товара, ТР ТС 021/2011Техническому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1F07F4" w:rsidRPr="00DC5B0A" w:rsidRDefault="001F07F4" w:rsidP="001F07F4">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1F07F4" w:rsidRPr="00DC5B0A" w:rsidRDefault="001F07F4" w:rsidP="001F07F4">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1F07F4" w:rsidRDefault="001F07F4" w:rsidP="001F07F4">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1F07F4" w:rsidRDefault="001F07F4" w:rsidP="001F07F4">
      <w:pPr>
        <w:widowControl w:val="0"/>
        <w:spacing w:after="0" w:line="240" w:lineRule="auto"/>
        <w:ind w:firstLine="567"/>
        <w:jc w:val="both"/>
        <w:rPr>
          <w:rFonts w:ascii="Times New Roman" w:eastAsia="Arial Unicode MS" w:hAnsi="Times New Roman" w:cs="Times New Roman"/>
        </w:rPr>
      </w:pPr>
    </w:p>
    <w:p w:rsidR="001F07F4" w:rsidRDefault="001F07F4" w:rsidP="001F07F4">
      <w:pPr>
        <w:pStyle w:val="Heading"/>
        <w:jc w:val="center"/>
        <w:rPr>
          <w:rFonts w:ascii="Times New Roman" w:eastAsia="Arial Unicode MS" w:hAnsi="Times New Roman" w:cs="Times New Roman"/>
        </w:rPr>
      </w:pPr>
      <w:r w:rsidRPr="00C12909">
        <w:rPr>
          <w:rFonts w:ascii="Times New Roman" w:eastAsia="Arial Unicode MS" w:hAnsi="Times New Roman" w:cs="Times New Roman"/>
        </w:rPr>
        <w:t>7. ОТВЕТСТВЕННОСТЬ СТОРОН</w:t>
      </w:r>
    </w:p>
    <w:p w:rsidR="001F07F4" w:rsidRDefault="001F07F4" w:rsidP="001F07F4">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1F07F4"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1F07F4" w:rsidRDefault="001F07F4" w:rsidP="001F07F4">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t>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F07F4" w:rsidRPr="00DC5B0A"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1F07F4" w:rsidRDefault="001F07F4" w:rsidP="001F07F4">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1F07F4" w:rsidRDefault="001F07F4" w:rsidP="001F07F4">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07F4"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1F07F4" w:rsidRDefault="001F07F4" w:rsidP="001F07F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1F07F4" w:rsidRDefault="001F07F4" w:rsidP="001F07F4">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07F4" w:rsidRDefault="001F07F4" w:rsidP="001F07F4">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1F07F4" w:rsidRDefault="001F07F4" w:rsidP="001F07F4">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304D" w:rsidRDefault="00A9304D" w:rsidP="001F07F4">
      <w:pPr>
        <w:widowControl w:val="0"/>
        <w:autoSpaceDE w:val="0"/>
        <w:spacing w:after="0" w:line="240" w:lineRule="auto"/>
        <w:ind w:firstLine="539"/>
        <w:jc w:val="both"/>
        <w:rPr>
          <w:rFonts w:ascii="Times New Roman" w:eastAsia="Times New Roman" w:hAnsi="Times New Roman" w:cs="Times New Roman"/>
          <w:lang w:eastAsia="ru-RU"/>
        </w:rPr>
      </w:pPr>
    </w:p>
    <w:p w:rsidR="001F07F4" w:rsidRPr="00CA37B4" w:rsidRDefault="001F07F4" w:rsidP="001F07F4">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1F07F4" w:rsidRPr="00DC5B0A" w:rsidRDefault="001F07F4" w:rsidP="001F07F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1F07F4" w:rsidRPr="00DC5B0A" w:rsidRDefault="001F07F4" w:rsidP="001F07F4">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1F07F4" w:rsidRPr="00DC5B0A" w:rsidRDefault="001F07F4" w:rsidP="001F07F4">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1F07F4" w:rsidRDefault="001F07F4" w:rsidP="001F07F4">
      <w:pPr>
        <w:spacing w:after="0" w:line="240" w:lineRule="auto"/>
        <w:jc w:val="both"/>
        <w:rPr>
          <w:rFonts w:ascii="Times New Roman" w:hAnsi="Times New Roman" w:cs="Times New Roman"/>
          <w:bCs/>
        </w:rPr>
      </w:pPr>
      <w:r w:rsidRPr="00DC5B0A">
        <w:rPr>
          <w:rFonts w:ascii="Times New Roman" w:eastAsia="Times New Roman" w:hAnsi="Times New Roman" w:cs="Times New Roman"/>
        </w:rPr>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1F07F4" w:rsidRPr="00C12909" w:rsidRDefault="001F07F4" w:rsidP="001F07F4">
      <w:pPr>
        <w:spacing w:after="0" w:line="240" w:lineRule="auto"/>
        <w:jc w:val="both"/>
        <w:rPr>
          <w:rFonts w:ascii="Times New Roman" w:hAnsi="Times New Roman" w:cs="Times New Roman"/>
          <w:b/>
          <w:bCs/>
        </w:rPr>
      </w:pPr>
    </w:p>
    <w:p w:rsidR="001F07F4" w:rsidRDefault="001F07F4" w:rsidP="001F07F4">
      <w:pPr>
        <w:spacing w:after="0" w:line="240" w:lineRule="auto"/>
        <w:ind w:firstLine="540"/>
        <w:jc w:val="center"/>
        <w:rPr>
          <w:rFonts w:ascii="Times New Roman" w:eastAsia="Times New Roman" w:hAnsi="Times New Roman" w:cs="Times New Roman"/>
          <w:b/>
          <w:lang w:eastAsia="ar-SA"/>
        </w:rPr>
      </w:pPr>
      <w:r w:rsidRPr="00C12909">
        <w:rPr>
          <w:rFonts w:ascii="Times New Roman" w:eastAsia="Times New Roman" w:hAnsi="Times New Roman" w:cs="Times New Roman"/>
          <w:b/>
          <w:lang w:eastAsia="ar-SA"/>
        </w:rPr>
        <w:t>9. СРОК ДЕЙСТВИЯ КОНТРАКТА</w:t>
      </w:r>
    </w:p>
    <w:p w:rsidR="001F07F4" w:rsidRPr="00C12909" w:rsidRDefault="001F07F4" w:rsidP="001F07F4">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по 30.12.2026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части неисполненных обязательств - до полного их исполнения Сторонами. </w:t>
      </w:r>
    </w:p>
    <w:p w:rsidR="001F07F4" w:rsidRPr="00C12909" w:rsidRDefault="001F07F4" w:rsidP="001F07F4">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1F07F4" w:rsidRPr="00C12909" w:rsidRDefault="001F07F4" w:rsidP="001F07F4">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1F07F4" w:rsidRDefault="001F07F4" w:rsidP="001F07F4">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1F07F4" w:rsidRDefault="001F07F4" w:rsidP="001F07F4">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lastRenderedPageBreak/>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1F07F4" w:rsidRDefault="001F07F4" w:rsidP="001F07F4">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1F07F4" w:rsidRDefault="001F07F4" w:rsidP="001F07F4">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1F07F4" w:rsidRDefault="001F07F4" w:rsidP="001F07F4">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1F07F4" w:rsidRDefault="001F07F4" w:rsidP="001F07F4">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07F4" w:rsidRDefault="001F07F4" w:rsidP="001F07F4">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1F07F4" w:rsidRDefault="001F07F4" w:rsidP="001F07F4">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1F07F4" w:rsidRDefault="001F07F4" w:rsidP="001F07F4">
      <w:pPr>
        <w:pStyle w:val="s1"/>
        <w:spacing w:before="0" w:after="0"/>
        <w:ind w:firstLine="567"/>
        <w:jc w:val="center"/>
        <w:rPr>
          <w:b/>
          <w:sz w:val="22"/>
          <w:szCs w:val="22"/>
        </w:rPr>
      </w:pPr>
      <w:r w:rsidRPr="00C12909">
        <w:rPr>
          <w:b/>
          <w:sz w:val="22"/>
          <w:szCs w:val="22"/>
        </w:rPr>
        <w:t>11.  НЕПРЕОДОЛИМАЯ СИЛА (ФОРС-МАЖОР)</w:t>
      </w:r>
    </w:p>
    <w:p w:rsidR="001F07F4" w:rsidRDefault="001F07F4" w:rsidP="001F07F4">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1F07F4" w:rsidRDefault="001F07F4" w:rsidP="001F07F4">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1F07F4" w:rsidRDefault="001F07F4" w:rsidP="001F07F4">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1F07F4" w:rsidRDefault="001F07F4" w:rsidP="001F07F4">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1F07F4" w:rsidRDefault="001F07F4" w:rsidP="001F07F4">
      <w:pPr>
        <w:pStyle w:val="s1"/>
        <w:tabs>
          <w:tab w:val="left" w:pos="426"/>
        </w:tabs>
        <w:spacing w:before="0" w:after="0"/>
        <w:jc w:val="both"/>
        <w:rPr>
          <w:sz w:val="22"/>
          <w:szCs w:val="22"/>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EB55E6" w:rsidRDefault="00EB55E6" w:rsidP="001F07F4">
      <w:pPr>
        <w:spacing w:after="0" w:line="240" w:lineRule="auto"/>
        <w:jc w:val="center"/>
        <w:rPr>
          <w:rFonts w:ascii="Times New Roman" w:eastAsia="Times New Roman" w:hAnsi="Times New Roman" w:cs="Times New Roman"/>
          <w:b/>
          <w:lang w:eastAsia="ru-RU"/>
        </w:rPr>
      </w:pPr>
    </w:p>
    <w:p w:rsidR="001F07F4" w:rsidRDefault="001F07F4" w:rsidP="001F07F4">
      <w:pPr>
        <w:spacing w:after="0" w:line="240" w:lineRule="auto"/>
        <w:jc w:val="center"/>
        <w:rPr>
          <w:rFonts w:ascii="Times New Roman" w:eastAsia="Times New Roman" w:hAnsi="Times New Roman" w:cs="Times New Roman"/>
          <w:b/>
          <w:caps/>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1F07F4" w:rsidRDefault="001F07F4" w:rsidP="001F07F4">
      <w:pPr>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12.1. Каждая из Сторон подтверждает, что ни сама Сторона, ни ее руководство или работ</w:t>
      </w:r>
      <w:r>
        <w:rPr>
          <w:rFonts w:ascii="Times New Roman" w:eastAsia="Times New Roman" w:hAnsi="Times New Roman" w:cs="Times New Roman"/>
          <w:lang w:eastAsia="ru-RU"/>
        </w:rPr>
        <w:t>ники не</w:t>
      </w:r>
    </w:p>
    <w:p w:rsidR="001F07F4" w:rsidRDefault="001F07F4" w:rsidP="001F07F4">
      <w:pPr>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предлагали, не обещали, не требовали, не принимали деньги, це</w:t>
      </w:r>
      <w:r>
        <w:rPr>
          <w:rFonts w:ascii="Times New Roman" w:eastAsia="Times New Roman" w:hAnsi="Times New Roman" w:cs="Times New Roman"/>
          <w:lang w:eastAsia="ru-RU"/>
        </w:rPr>
        <w:t>нные бумаги, иное имущество или</w:t>
      </w:r>
    </w:p>
    <w:p w:rsidR="001F07F4" w:rsidRPr="00DA4939" w:rsidRDefault="001F07F4" w:rsidP="001F07F4">
      <w:pPr>
        <w:spacing w:after="0" w:line="240" w:lineRule="auto"/>
        <w:jc w:val="both"/>
        <w:rPr>
          <w:rFonts w:ascii="Times New Roman" w:eastAsia="Times New Roman" w:hAnsi="Times New Roman" w:cs="Times New Roman"/>
          <w:b/>
          <w:caps/>
          <w:lang w:eastAsia="ru-RU"/>
        </w:rPr>
      </w:pPr>
      <w:r w:rsidRPr="00B326AB">
        <w:rPr>
          <w:rFonts w:ascii="Times New Roman" w:eastAsia="Times New Roman" w:hAnsi="Times New Roman" w:cs="Times New Roman"/>
          <w:lang w:eastAsia="ru-RU"/>
        </w:rPr>
        <w:t>услуги, связанные с заключением или исполнением настоящего Контракта.</w:t>
      </w:r>
    </w:p>
    <w:p w:rsidR="001F07F4" w:rsidRPr="00B326AB" w:rsidRDefault="001F07F4" w:rsidP="001F07F4">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0" w:anchor="/document/55726539/entry/91" w:history="1">
        <w:r w:rsidRPr="00B326AB">
          <w:rPr>
            <w:rStyle w:val="a8"/>
            <w:rFonts w:ascii="Times New Roman" w:eastAsia="Times New Roman" w:hAnsi="Times New Roman" w:cs="Times New Roman"/>
            <w:color w:val="000000"/>
            <w:u w:val="none"/>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1F07F4" w:rsidRDefault="001F07F4" w:rsidP="001F07F4">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w:t>
      </w:r>
      <w:r>
        <w:rPr>
          <w:rFonts w:ascii="Times New Roman" w:eastAsia="Times New Roman" w:hAnsi="Times New Roman" w:cs="Times New Roman"/>
          <w:lang w:eastAsia="ru-RU"/>
        </w:rPr>
        <w:t xml:space="preserve"> также оказывать друг другу содействие в случае действительного или возможного нарушения ее требований.</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12.4. Сторонам, их руководителям и работникам запрещается:</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w:t>
      </w:r>
      <w:r w:rsidRPr="00DC5B0A">
        <w:rPr>
          <w:rFonts w:ascii="Times New Roman" w:eastAsia="Times New Roman" w:hAnsi="Times New Roman" w:cs="Times New Roman"/>
          <w:lang w:eastAsia="ru-RU"/>
        </w:rPr>
        <w:lastRenderedPageBreak/>
        <w:t>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1F07F4" w:rsidRPr="00DC5B0A" w:rsidRDefault="001F07F4" w:rsidP="001F07F4">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1F07F4" w:rsidRDefault="001F07F4" w:rsidP="001F07F4">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1F07F4" w:rsidRDefault="001F07F4" w:rsidP="001F07F4">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1F07F4" w:rsidRDefault="001F07F4" w:rsidP="001F07F4">
      <w:pPr>
        <w:widowControl w:val="0"/>
        <w:autoSpaceDE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13. ЗАКЛЮЧИТЕЛЬНЫЕ ПОЛОЖЕНИЯ</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1F07F4" w:rsidRDefault="001F07F4" w:rsidP="001F07F4">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1F07F4" w:rsidRDefault="001F07F4" w:rsidP="001F07F4">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w:t>
      </w:r>
      <w:r>
        <w:rPr>
          <w:rFonts w:ascii="Times New Roman" w:eastAsia="Times New Roman" w:hAnsi="Times New Roman" w:cs="Times New Roman"/>
          <w:lang w:eastAsia="ru-RU"/>
        </w:rPr>
        <w:lastRenderedPageBreak/>
        <w:t>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непривлечение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F07F4" w:rsidRDefault="001F07F4" w:rsidP="001F07F4">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F07F4" w:rsidRDefault="001F07F4" w:rsidP="001F07F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1F07F4" w:rsidRDefault="001F07F4" w:rsidP="001F07F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F07F4" w:rsidRDefault="001F07F4" w:rsidP="001F07F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F07F4" w:rsidRDefault="001F07F4" w:rsidP="001F07F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1F07F4" w:rsidRDefault="001F07F4" w:rsidP="001F07F4">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1F07F4" w:rsidRDefault="001F07F4" w:rsidP="001F07F4">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1F07F4" w:rsidRDefault="001F07F4" w:rsidP="001F07F4">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1F07F4" w:rsidRPr="00DC5B0A" w:rsidRDefault="001F07F4" w:rsidP="001F07F4">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1F07F4" w:rsidRPr="00DC5B0A" w:rsidRDefault="001F07F4" w:rsidP="001F07F4">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t xml:space="preserve">       13.7. Во всем, что не оговорено в настоящем Контракте, Стороны руководствуются действующим законодательством Российской Федерации.</w:t>
      </w:r>
    </w:p>
    <w:p w:rsidR="001F07F4" w:rsidRPr="00DC5B0A" w:rsidRDefault="001F07F4" w:rsidP="001F07F4">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13.8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1F07F4" w:rsidRPr="00DC5B0A" w:rsidRDefault="001F07F4" w:rsidP="001F07F4">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w:t>
      </w:r>
      <w:r w:rsidRPr="00DC5B0A">
        <w:rPr>
          <w:rFonts w:ascii="Times New Roman" w:eastAsia="Times New Roman" w:hAnsi="Times New Roman" w:cs="Times New Roman"/>
          <w:lang w:eastAsia="ru-RU"/>
        </w:rPr>
        <w:t>Неотъемлемой частью Контракта являются его приложения</w:t>
      </w:r>
      <w:r w:rsidRPr="00DC5B0A">
        <w:rPr>
          <w:rFonts w:ascii="Times New Roman" w:hAnsi="Times New Roman" w:cs="Times New Roman"/>
        </w:rPr>
        <w:t xml:space="preserve">: </w:t>
      </w:r>
    </w:p>
    <w:p w:rsidR="001F07F4" w:rsidRPr="00DC5B0A" w:rsidRDefault="001F07F4" w:rsidP="001F07F4">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 xml:space="preserve">Приложение № 1 - Спецификация; </w:t>
      </w:r>
    </w:p>
    <w:p w:rsidR="001F07F4" w:rsidRDefault="001F07F4" w:rsidP="001F07F4">
      <w:pPr>
        <w:spacing w:after="0" w:line="240" w:lineRule="auto"/>
        <w:jc w:val="both"/>
        <w:rPr>
          <w:rFonts w:ascii="Times New Roman" w:hAnsi="Times New Roman" w:cs="Times New Roman"/>
        </w:rPr>
      </w:pPr>
      <w:r>
        <w:rPr>
          <w:rFonts w:ascii="Times New Roman" w:hAnsi="Times New Roman" w:cs="Times New Roman"/>
        </w:rPr>
        <w:t xml:space="preserve">        </w:t>
      </w:r>
      <w:r w:rsidRPr="00DC5B0A">
        <w:rPr>
          <w:rFonts w:ascii="Times New Roman" w:hAnsi="Times New Roman" w:cs="Times New Roman"/>
        </w:rPr>
        <w:t>Приложение № 2 - Техническое задание.</w:t>
      </w:r>
    </w:p>
    <w:p w:rsidR="001F07F4" w:rsidRDefault="001F07F4" w:rsidP="001F07F4">
      <w:pPr>
        <w:spacing w:after="0" w:line="240" w:lineRule="auto"/>
        <w:ind w:firstLine="567"/>
        <w:jc w:val="center"/>
        <w:rPr>
          <w:rFonts w:ascii="Times New Roman" w:eastAsia="Arial Unicode MS" w:hAnsi="Times New Roman" w:cs="Times New Roman"/>
          <w:b/>
          <w:bCs/>
          <w:lang w:eastAsia="ru-RU"/>
        </w:rPr>
      </w:pPr>
    </w:p>
    <w:p w:rsidR="001F07F4" w:rsidRDefault="001F07F4" w:rsidP="001F07F4">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1F07F4" w:rsidRDefault="001F07F4" w:rsidP="001F07F4">
      <w:pPr>
        <w:spacing w:after="0" w:line="240" w:lineRule="auto"/>
        <w:ind w:firstLine="567"/>
        <w:jc w:val="center"/>
        <w:rPr>
          <w:rFonts w:ascii="Times New Roman" w:hAnsi="Times New Roman" w:cs="Times New Roman"/>
          <w:b/>
          <w:bCs/>
        </w:rPr>
      </w:pPr>
    </w:p>
    <w:tbl>
      <w:tblPr>
        <w:tblW w:w="9526" w:type="dxa"/>
        <w:tblInd w:w="108" w:type="dxa"/>
        <w:tblLayout w:type="fixed"/>
        <w:tblLook w:val="0000" w:firstRow="0" w:lastRow="0" w:firstColumn="0" w:lastColumn="0" w:noHBand="0" w:noVBand="0"/>
      </w:tblPr>
      <w:tblGrid>
        <w:gridCol w:w="1951"/>
        <w:gridCol w:w="2614"/>
        <w:gridCol w:w="1417"/>
        <w:gridCol w:w="3544"/>
      </w:tblGrid>
      <w:tr w:rsidR="001F07F4" w:rsidTr="00F17E30">
        <w:trPr>
          <w:trHeight w:val="78"/>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jc w:val="center"/>
              <w:rPr>
                <w:rFonts w:ascii="Times New Roman" w:hAnsi="Times New Roman" w:cs="Times New Roman"/>
              </w:rPr>
            </w:pPr>
            <w:r w:rsidRPr="00464F95">
              <w:rPr>
                <w:rFonts w:ascii="Times New Roman" w:eastAsia="Times New Roman" w:hAnsi="Times New Roman" w:cs="Times New Roman"/>
                <w:b/>
                <w:lang w:eastAsia="ar-SA"/>
              </w:rPr>
              <w:t>«Заказчик»</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jc w:val="center"/>
              <w:rPr>
                <w:rFonts w:ascii="Times New Roman" w:hAnsi="Times New Roman" w:cs="Times New Roman"/>
              </w:rPr>
            </w:pPr>
            <w:r w:rsidRPr="00464F95">
              <w:rPr>
                <w:rFonts w:ascii="Times New Roman" w:eastAsia="Times New Roman" w:hAnsi="Times New Roman" w:cs="Times New Roman"/>
                <w:b/>
                <w:lang w:eastAsia="ar-SA"/>
              </w:rPr>
              <w:t>«Поставщик»</w:t>
            </w:r>
          </w:p>
        </w:tc>
      </w:tr>
      <w:tr w:rsidR="001F07F4" w:rsidTr="00F17E30">
        <w:trPr>
          <w:trHeight w:val="317"/>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b/>
                <w:bCs/>
                <w:lang w:eastAsia="ar-SA"/>
              </w:rPr>
              <w:t>ФКПОУ «ИвРТТИ» Минтруда России</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310"/>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ОГРН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1033700087024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bCs/>
                <w:lang w:eastAsia="ru-RU"/>
              </w:rPr>
              <w:t>ОГРН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ИНН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3729009737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ИНН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КПП</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370201001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КПП</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704"/>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Юридический адрес</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Юридический адрес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Почтовый адрес</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Почтовый адрес</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342"/>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Телефон</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(4932) 300702, 472386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Телефон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napToGrid w:val="0"/>
              <w:spacing w:after="0" w:line="240" w:lineRule="auto"/>
              <w:rPr>
                <w:rFonts w:ascii="Times New Roman" w:hAnsi="Times New Roman" w:cs="Times New Roman"/>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e-mail</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val="en-US" w:eastAsia="ar-SA"/>
              </w:rPr>
              <w:t>irt</w:t>
            </w:r>
            <w:r w:rsidRPr="00464F95">
              <w:rPr>
                <w:rFonts w:ascii="Times New Roman" w:eastAsia="Times New Roman" w:hAnsi="Times New Roman" w:cs="Times New Roman"/>
                <w:lang w:eastAsia="ar-SA"/>
              </w:rPr>
              <w:t>.</w:t>
            </w:r>
            <w:r w:rsidRPr="00464F95">
              <w:rPr>
                <w:rFonts w:ascii="Times New Roman" w:eastAsia="Times New Roman" w:hAnsi="Times New Roman" w:cs="Times New Roman"/>
                <w:lang w:val="en-US" w:eastAsia="ar-SA"/>
              </w:rPr>
              <w:t>iv</w:t>
            </w:r>
            <w:r w:rsidRPr="00464F95">
              <w:rPr>
                <w:rFonts w:ascii="Times New Roman" w:eastAsia="Times New Roman" w:hAnsi="Times New Roman" w:cs="Times New Roman"/>
                <w:lang w:eastAsia="ar-SA"/>
              </w:rPr>
              <w:t>@</w:t>
            </w:r>
            <w:r w:rsidRPr="00464F95">
              <w:rPr>
                <w:rFonts w:ascii="Times New Roman" w:eastAsia="Times New Roman" w:hAnsi="Times New Roman" w:cs="Times New Roman"/>
                <w:lang w:val="en-US" w:eastAsia="ar-SA"/>
              </w:rPr>
              <w:t>yandex</w:t>
            </w:r>
            <w:r w:rsidRPr="00464F95">
              <w:rPr>
                <w:rFonts w:ascii="Times New Roman" w:eastAsia="Times New Roman" w:hAnsi="Times New Roman" w:cs="Times New Roman"/>
                <w:lang w:eastAsia="ar-SA"/>
              </w:rPr>
              <w:t>.</w:t>
            </w:r>
            <w:r w:rsidRPr="00464F95">
              <w:rPr>
                <w:rFonts w:ascii="Times New Roman" w:eastAsia="Times New Roman" w:hAnsi="Times New Roman" w:cs="Times New Roman"/>
                <w:lang w:val="en-US" w:eastAsia="ar-SA"/>
              </w:rPr>
              <w:t>ru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e-mail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napToGrid w:val="0"/>
              <w:spacing w:after="0" w:line="240" w:lineRule="auto"/>
              <w:rPr>
                <w:rFonts w:ascii="Times New Roman" w:hAnsi="Times New Roman" w:cs="Times New Roman"/>
              </w:rPr>
            </w:pPr>
          </w:p>
        </w:tc>
      </w:tr>
      <w:tr w:rsidR="001F07F4" w:rsidTr="00F17E30">
        <w:trPr>
          <w:trHeight w:val="78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Банк</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ОКЦ № 1 Волго-Вятского ГУ Банка России//УФК по Нижегородской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Банк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 банка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042202001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c>
          <w:tcPr>
            <w:tcW w:w="1951" w:type="dxa"/>
            <w:tcBorders>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БИК ТОФК</w:t>
            </w:r>
          </w:p>
        </w:tc>
        <w:tc>
          <w:tcPr>
            <w:tcW w:w="2614" w:type="dxa"/>
            <w:tcBorders>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012202102</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napToGrid w:val="0"/>
              <w:spacing w:after="0" w:line="240" w:lineRule="auto"/>
              <w:rPr>
                <w:rFonts w:ascii="Times New Roman" w:eastAsia="Times New Roman" w:hAnsi="Times New Roman" w:cs="Times New Roman"/>
                <w:lang w:eastAsia="ar-SA"/>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napToGrid w:val="0"/>
              <w:spacing w:after="0" w:line="240" w:lineRule="auto"/>
              <w:rPr>
                <w:rFonts w:ascii="Times New Roman" w:eastAsia="Times New Roman" w:hAnsi="Times New Roman" w:cs="Times New Roman"/>
                <w:lang w:eastAsia="ar-SA"/>
              </w:rPr>
            </w:pPr>
          </w:p>
        </w:tc>
      </w:tr>
      <w:tr w:rsidR="001F07F4" w:rsidTr="00F17E30">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Единый казначейский счет</w:t>
            </w:r>
            <w:r w:rsidRPr="00464F95">
              <w:rPr>
                <w:rFonts w:ascii="Times New Roman" w:eastAsia="Times New Roman" w:hAnsi="Times New Roman" w:cs="Times New Roman"/>
                <w:lang w:eastAsia="ar-SA"/>
              </w:rPr>
              <w:t xml:space="preserve">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rPr>
                <w:rFonts w:ascii="Times New Roman" w:hAnsi="Times New Roman" w:cs="Times New Roman"/>
              </w:rPr>
            </w:pPr>
            <w:r w:rsidRPr="00464F95">
              <w:rPr>
                <w:rFonts w:ascii="Times New Roman" w:hAnsi="Times New Roman" w:cs="Times New Roman"/>
              </w:rPr>
              <w:t>40102810745370000024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Р/счет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ru-RU"/>
              </w:rPr>
              <w:t>Номер казначейского счета:</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rPr>
                <w:rFonts w:ascii="Times New Roman" w:hAnsi="Times New Roman" w:cs="Times New Roman"/>
              </w:rPr>
            </w:pPr>
            <w:r w:rsidRPr="00464F95">
              <w:rPr>
                <w:rFonts w:ascii="Times New Roman" w:hAnsi="Times New Roman" w:cs="Times New Roman"/>
              </w:rPr>
              <w:t>03211643000000013237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К/счет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Lucida Sans Unicode" w:hAnsi="Times New Roman" w:cs="Times New Roman"/>
                <w:color w:val="000000"/>
                <w:kern w:val="2"/>
                <w:lang w:bidi="en-US"/>
              </w:rPr>
              <w:t>Плательщик</w:t>
            </w:r>
            <w:r w:rsidRPr="00464F95">
              <w:rPr>
                <w:rFonts w:ascii="Times New Roman" w:eastAsia="Times New Roman" w:hAnsi="Times New Roman" w:cs="Times New Roman"/>
                <w:lang w:eastAsia="ar-SA"/>
              </w:rPr>
              <w:t xml:space="preserve"> </w:t>
            </w:r>
          </w:p>
        </w:tc>
        <w:tc>
          <w:tcPr>
            <w:tcW w:w="261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bCs/>
                <w:color w:val="000000"/>
                <w:kern w:val="2"/>
                <w:lang w:eastAsia="ru-RU" w:bidi="en-US"/>
              </w:rPr>
              <w:t xml:space="preserve">УФК по Нижегородской области (ФКПОУ «ИвРТТИ» Минтруда России л/с 03331А73920)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r w:rsidRPr="00464F95">
              <w:rPr>
                <w:rFonts w:ascii="Times New Roman" w:eastAsia="Times New Roman" w:hAnsi="Times New Roman" w:cs="Times New Roman"/>
                <w:lang w:eastAsia="ar-SA"/>
              </w:rPr>
              <w:t>ОКПО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F07F4" w:rsidRPr="00464F95" w:rsidRDefault="001F07F4" w:rsidP="00F17E30">
            <w:pPr>
              <w:spacing w:after="0" w:line="240" w:lineRule="auto"/>
              <w:rPr>
                <w:rFonts w:ascii="Times New Roman" w:hAnsi="Times New Roman" w:cs="Times New Roman"/>
              </w:rPr>
            </w:pPr>
          </w:p>
        </w:tc>
      </w:tr>
      <w:tr w:rsidR="001F07F4" w:rsidTr="00F17E30">
        <w:trPr>
          <w:trHeight w:val="274"/>
        </w:trPr>
        <w:tc>
          <w:tcPr>
            <w:tcW w:w="4565"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Default="001F07F4" w:rsidP="00F17E30">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1F07F4" w:rsidRPr="004A3A35" w:rsidRDefault="001F07F4" w:rsidP="00F17E30">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1F07F4" w:rsidRPr="006B246B" w:rsidRDefault="001F07F4" w:rsidP="00F17E30">
            <w:pPr>
              <w:spacing w:after="0" w:line="240" w:lineRule="auto"/>
              <w:rPr>
                <w:rFonts w:ascii="Times New Roman" w:eastAsia="Times New Roman" w:hAnsi="Times New Roman" w:cs="Times New Roman"/>
                <w:sz w:val="20"/>
                <w:szCs w:val="20"/>
                <w:lang w:eastAsia="ar-SA"/>
              </w:rPr>
            </w:pPr>
          </w:p>
          <w:p w:rsidR="001F07F4" w:rsidRPr="0036722C" w:rsidRDefault="001F07F4" w:rsidP="00F17E30">
            <w:pPr>
              <w:spacing w:after="0" w:line="240" w:lineRule="auto"/>
              <w:rPr>
                <w:rFonts w:ascii="Times New Roman" w:eastAsia="Times New Roman" w:hAnsi="Times New Roman" w:cs="Times New Roman"/>
                <w:lang w:eastAsia="ar-SA"/>
              </w:rPr>
            </w:pPr>
          </w:p>
          <w:p w:rsidR="001F07F4" w:rsidRPr="0036722C" w:rsidRDefault="001F07F4" w:rsidP="00F17E30">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1F07F4" w:rsidRPr="00524A61" w:rsidRDefault="001F07F4" w:rsidP="00F17E30">
            <w:pPr>
              <w:spacing w:after="0" w:line="240" w:lineRule="auto"/>
              <w:rPr>
                <w:rFonts w:ascii="Times New Roman" w:hAnsi="Times New Roman" w:cs="Times New Roman"/>
              </w:rPr>
            </w:pPr>
            <w:r w:rsidRPr="0036722C">
              <w:rPr>
                <w:rFonts w:ascii="Times New Roman" w:eastAsia="Times New Roman" w:hAnsi="Times New Roman" w:cs="Times New Roman"/>
                <w:lang w:eastAsia="ar-SA"/>
              </w:rPr>
              <w:t xml:space="preserve">   м.п.</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1F07F4" w:rsidRPr="00524A61" w:rsidRDefault="001F07F4" w:rsidP="00F17E30">
            <w:pPr>
              <w:autoSpaceDE w:val="0"/>
              <w:spacing w:after="0" w:line="240" w:lineRule="auto"/>
              <w:rPr>
                <w:rFonts w:ascii="Times New Roman" w:hAnsi="Times New Roman" w:cs="Times New Roman"/>
              </w:rPr>
            </w:pPr>
          </w:p>
        </w:tc>
      </w:tr>
    </w:tbl>
    <w:p w:rsidR="00EB55E6" w:rsidRDefault="001F07F4" w:rsidP="00EB55E6">
      <w:pPr>
        <w:spacing w:after="0" w:line="240" w:lineRule="auto"/>
        <w:ind w:firstLine="567"/>
        <w:jc w:val="center"/>
        <w:rPr>
          <w:rFonts w:ascii="Times New Roman" w:hAnsi="Times New Roman" w:cs="Times New Roman"/>
          <w:bCs/>
        </w:rPr>
      </w:pPr>
      <w:r w:rsidRPr="00C039C1">
        <w:rPr>
          <w:rFonts w:ascii="Times New Roman" w:hAnsi="Times New Roman" w:cs="Times New Roman"/>
          <w:bCs/>
        </w:rPr>
        <w:t>ЭЛЕКТРОННЫЕ ПОДПИСИ СТОРОН</w:t>
      </w:r>
    </w:p>
    <w:p w:rsidR="00A9304D" w:rsidRDefault="00A9304D" w:rsidP="00EB55E6">
      <w:pPr>
        <w:spacing w:after="0" w:line="240" w:lineRule="auto"/>
        <w:ind w:firstLine="567"/>
        <w:jc w:val="right"/>
        <w:rPr>
          <w:rFonts w:ascii="Times New Roman" w:hAnsi="Times New Roman" w:cs="Times New Roman"/>
          <w:lang w:eastAsia="en-US"/>
        </w:rPr>
      </w:pPr>
    </w:p>
    <w:p w:rsidR="00A9304D" w:rsidRDefault="00A9304D" w:rsidP="00EB55E6">
      <w:pPr>
        <w:spacing w:after="0" w:line="240" w:lineRule="auto"/>
        <w:ind w:firstLine="567"/>
        <w:jc w:val="right"/>
        <w:rPr>
          <w:rFonts w:ascii="Times New Roman" w:hAnsi="Times New Roman" w:cs="Times New Roman"/>
          <w:lang w:eastAsia="en-US"/>
        </w:rPr>
      </w:pPr>
    </w:p>
    <w:p w:rsidR="00486542" w:rsidRDefault="00486542"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D21DA3" w:rsidRDefault="00D21DA3" w:rsidP="00EB55E6">
      <w:pPr>
        <w:spacing w:after="0" w:line="240" w:lineRule="auto"/>
        <w:ind w:firstLine="567"/>
        <w:jc w:val="right"/>
        <w:rPr>
          <w:rFonts w:ascii="Times New Roman" w:hAnsi="Times New Roman" w:cs="Times New Roman"/>
          <w:lang w:eastAsia="en-US"/>
        </w:rPr>
      </w:pPr>
    </w:p>
    <w:p w:rsidR="00576399" w:rsidRDefault="00576399" w:rsidP="00EB55E6">
      <w:pPr>
        <w:spacing w:after="0" w:line="240" w:lineRule="auto"/>
        <w:ind w:firstLine="567"/>
        <w:jc w:val="right"/>
        <w:rPr>
          <w:rFonts w:ascii="Times New Roman" w:hAnsi="Times New Roman" w:cs="Times New Roman"/>
          <w:lang w:eastAsia="en-US"/>
        </w:rPr>
      </w:pPr>
      <w:r>
        <w:rPr>
          <w:rFonts w:ascii="Times New Roman" w:hAnsi="Times New Roman" w:cs="Times New Roman"/>
          <w:lang w:eastAsia="en-US"/>
        </w:rPr>
        <w:t xml:space="preserve">Приложение N 1 к Контракту </w:t>
      </w:r>
    </w:p>
    <w:p w:rsidR="00576399" w:rsidRDefault="00576399">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от  _____________________  №</w:t>
      </w:r>
      <w:r w:rsidR="00134B37">
        <w:rPr>
          <w:rFonts w:ascii="Times New Roman" w:eastAsia="Arial Unicode MS" w:hAnsi="Times New Roman" w:cs="Times New Roman"/>
          <w:lang w:eastAsia="en-US"/>
        </w:rPr>
        <w:t xml:space="preserve"> ___________</w:t>
      </w: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p>
    <w:p w:rsidR="00EB55E6" w:rsidRDefault="00EB55E6">
      <w:pPr>
        <w:suppressAutoHyphens w:val="0"/>
        <w:autoSpaceDE w:val="0"/>
        <w:spacing w:after="0" w:line="240" w:lineRule="auto"/>
        <w:jc w:val="center"/>
        <w:rPr>
          <w:rFonts w:ascii="Times New Roman" w:eastAsia="Arial Unicode MS" w:hAnsi="Times New Roman" w:cs="Times New Roman"/>
          <w:b/>
          <w:bCs/>
          <w:lang w:eastAsia="en-US"/>
        </w:rPr>
      </w:pPr>
    </w:p>
    <w:p w:rsidR="00EB55E6" w:rsidRDefault="00EB55E6">
      <w:pPr>
        <w:suppressAutoHyphens w:val="0"/>
        <w:autoSpaceDE w:val="0"/>
        <w:spacing w:after="0" w:line="240" w:lineRule="auto"/>
        <w:jc w:val="center"/>
        <w:rPr>
          <w:rFonts w:ascii="Times New Roman" w:eastAsia="Arial Unicode MS" w:hAnsi="Times New Roman" w:cs="Times New Roman"/>
          <w:b/>
          <w:bCs/>
          <w:lang w:eastAsia="en-US"/>
        </w:rPr>
      </w:pPr>
    </w:p>
    <w:p w:rsidR="00486542" w:rsidRDefault="00486542">
      <w:pPr>
        <w:suppressAutoHyphens w:val="0"/>
        <w:autoSpaceDE w:val="0"/>
        <w:spacing w:after="0" w:line="240" w:lineRule="auto"/>
        <w:jc w:val="center"/>
        <w:rPr>
          <w:rFonts w:ascii="Times New Roman" w:eastAsia="Arial Unicode MS" w:hAnsi="Times New Roman" w:cs="Times New Roman"/>
          <w:b/>
          <w:bCs/>
          <w:lang w:eastAsia="en-US"/>
        </w:rPr>
      </w:pP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C23F38" w:rsidRDefault="00C23F38">
      <w:pPr>
        <w:suppressAutoHyphens w:val="0"/>
        <w:autoSpaceDE w:val="0"/>
        <w:spacing w:after="0" w:line="240" w:lineRule="auto"/>
        <w:jc w:val="center"/>
        <w:rPr>
          <w:rFonts w:ascii="Times New Roman" w:eastAsia="Arial Unicode MS" w:hAnsi="Times New Roman" w:cs="Times New Roman"/>
          <w:b/>
          <w:bCs/>
          <w:lang w:eastAsia="en-US"/>
        </w:rPr>
      </w:pPr>
    </w:p>
    <w:p w:rsidR="00C23F38" w:rsidRPr="00D8055E" w:rsidRDefault="00C23F38" w:rsidP="00C23F38">
      <w:pPr>
        <w:autoSpaceDE w:val="0"/>
        <w:spacing w:after="0" w:line="240" w:lineRule="auto"/>
        <w:rPr>
          <w:rFonts w:ascii="Times New Roman" w:eastAsia="Arial Unicode MS" w:hAnsi="Times New Roman" w:cs="Times New Roman"/>
          <w:b/>
          <w:bCs/>
          <w:lang w:eastAsia="en-US"/>
        </w:rPr>
      </w:pPr>
    </w:p>
    <w:tbl>
      <w:tblPr>
        <w:tblW w:w="10164" w:type="dxa"/>
        <w:jc w:val="center"/>
        <w:tblLayout w:type="fixed"/>
        <w:tblCellMar>
          <w:left w:w="105" w:type="dxa"/>
          <w:right w:w="105" w:type="dxa"/>
        </w:tblCellMar>
        <w:tblLook w:val="0000" w:firstRow="0" w:lastRow="0" w:firstColumn="0" w:lastColumn="0" w:noHBand="0" w:noVBand="0"/>
      </w:tblPr>
      <w:tblGrid>
        <w:gridCol w:w="538"/>
        <w:gridCol w:w="2425"/>
        <w:gridCol w:w="992"/>
        <w:gridCol w:w="840"/>
        <w:gridCol w:w="1144"/>
        <w:gridCol w:w="1422"/>
        <w:gridCol w:w="1386"/>
        <w:gridCol w:w="1417"/>
      </w:tblGrid>
      <w:tr w:rsidR="00C23F38" w:rsidTr="00F17E30">
        <w:trPr>
          <w:cantSplit/>
          <w:trHeight w:val="1005"/>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 xml:space="preserve">N п/п </w:t>
            </w:r>
          </w:p>
        </w:tc>
        <w:tc>
          <w:tcPr>
            <w:tcW w:w="24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 xml:space="preserve">Наименование Товара </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Страна происхождения товара</w:t>
            </w:r>
          </w:p>
        </w:tc>
        <w:tc>
          <w:tcPr>
            <w:tcW w:w="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 xml:space="preserve">Единицы измерения </w:t>
            </w:r>
          </w:p>
        </w:tc>
        <w:tc>
          <w:tcPr>
            <w:tcW w:w="11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 xml:space="preserve">Количество в единицах измерения </w:t>
            </w:r>
          </w:p>
        </w:tc>
        <w:tc>
          <w:tcPr>
            <w:tcW w:w="142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pPr>
            <w:r>
              <w:rPr>
                <w:rFonts w:ascii="Times New Roman" w:hAnsi="Times New Roman" w:cs="Times New Roman"/>
                <w:sz w:val="20"/>
                <w:szCs w:val="20"/>
              </w:rPr>
              <w:t xml:space="preserve">Остаточный срок годности </w:t>
            </w:r>
          </w:p>
        </w:tc>
        <w:tc>
          <w:tcPr>
            <w:tcW w:w="138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Цена за единицу измерения, </w:t>
            </w:r>
          </w:p>
          <w:p w:rsidR="00C23F38" w:rsidRDefault="00C23F38" w:rsidP="00F17E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руб., в том числе НДС %</w:t>
            </w:r>
          </w:p>
          <w:p w:rsidR="00C23F38" w:rsidRDefault="00C23F38" w:rsidP="00F17E30">
            <w:pPr>
              <w:spacing w:after="0" w:line="240" w:lineRule="auto"/>
              <w:jc w:val="center"/>
              <w:rPr>
                <w:rFonts w:ascii="Times New Roman" w:hAnsi="Times New Roman" w:cs="Times New Roman"/>
                <w:sz w:val="20"/>
                <w:szCs w:val="20"/>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vAlign w:val="center"/>
          </w:tcPr>
          <w:p w:rsidR="00C23F38" w:rsidRDefault="00C23F38" w:rsidP="00F17E3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Стоимость, руб., в том числе НДС %</w:t>
            </w:r>
          </w:p>
          <w:p w:rsidR="00C23F38" w:rsidRDefault="00C23F38" w:rsidP="00F17E30">
            <w:pPr>
              <w:spacing w:after="0" w:line="240" w:lineRule="auto"/>
              <w:jc w:val="center"/>
              <w:rPr>
                <w:rFonts w:ascii="Times New Roman" w:hAnsi="Times New Roman" w:cs="Times New Roman"/>
                <w:sz w:val="20"/>
                <w:szCs w:val="20"/>
              </w:rPr>
            </w:pPr>
          </w:p>
        </w:tc>
      </w:tr>
      <w:tr w:rsidR="00C23F38" w:rsidTr="00F17E30">
        <w:trPr>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 xml:space="preserve">1 </w:t>
            </w:r>
          </w:p>
        </w:tc>
        <w:tc>
          <w:tcPr>
            <w:tcW w:w="2425"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 xml:space="preserve">2 </w:t>
            </w:r>
          </w:p>
        </w:tc>
        <w:tc>
          <w:tcPr>
            <w:tcW w:w="992"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napToGrid w:val="0"/>
              <w:spacing w:after="0" w:line="240" w:lineRule="auto"/>
              <w:jc w:val="center"/>
            </w:pPr>
            <w:r>
              <w:rPr>
                <w:rFonts w:ascii="Times New Roman" w:hAnsi="Times New Roman" w:cs="Times New Roman"/>
              </w:rPr>
              <w:t>3</w:t>
            </w:r>
          </w:p>
        </w:tc>
        <w:tc>
          <w:tcPr>
            <w:tcW w:w="840"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4</w:t>
            </w:r>
          </w:p>
        </w:tc>
        <w:tc>
          <w:tcPr>
            <w:tcW w:w="1144"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5</w:t>
            </w:r>
          </w:p>
        </w:tc>
        <w:tc>
          <w:tcPr>
            <w:tcW w:w="1422"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6</w:t>
            </w:r>
          </w:p>
        </w:tc>
        <w:tc>
          <w:tcPr>
            <w:tcW w:w="1386"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7</w:t>
            </w:r>
          </w:p>
        </w:tc>
        <w:tc>
          <w:tcPr>
            <w:tcW w:w="1417" w:type="dxa"/>
            <w:tcBorders>
              <w:top w:val="single" w:sz="2" w:space="0" w:color="000000"/>
              <w:left w:val="single" w:sz="2" w:space="0" w:color="000000"/>
              <w:bottom w:val="single" w:sz="4" w:space="0" w:color="000000"/>
              <w:right w:val="single" w:sz="2" w:space="0" w:color="000000"/>
            </w:tcBorders>
            <w:shd w:val="clear" w:color="auto" w:fill="auto"/>
          </w:tcPr>
          <w:p w:rsidR="00C23F38" w:rsidRDefault="00C23F38" w:rsidP="00F17E30">
            <w:pPr>
              <w:spacing w:after="0" w:line="240" w:lineRule="auto"/>
              <w:jc w:val="center"/>
            </w:pPr>
            <w:r>
              <w:rPr>
                <w:rFonts w:ascii="Times New Roman" w:hAnsi="Times New Roman" w:cs="Times New Roman"/>
              </w:rPr>
              <w:t>8</w:t>
            </w:r>
          </w:p>
        </w:tc>
      </w:tr>
      <w:tr w:rsidR="00C23F38" w:rsidTr="00F17E30">
        <w:trPr>
          <w:trHeight w:val="501"/>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1.</w:t>
            </w:r>
          </w:p>
        </w:tc>
        <w:tc>
          <w:tcPr>
            <w:tcW w:w="2425"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Кефир (Тейковский м/з)</w:t>
            </w:r>
          </w:p>
        </w:tc>
        <w:tc>
          <w:tcPr>
            <w:tcW w:w="992"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Россия</w:t>
            </w:r>
          </w:p>
        </w:tc>
        <w:tc>
          <w:tcPr>
            <w:tcW w:w="840"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pacing w:after="0" w:line="240" w:lineRule="auto"/>
              <w:jc w:val="center"/>
              <w:rPr>
                <w:rFonts w:ascii="Times New Roman" w:hAnsi="Times New Roman" w:cs="Times New Roman"/>
              </w:rPr>
            </w:pPr>
            <w:r>
              <w:rPr>
                <w:rFonts w:ascii="Times New Roman" w:hAnsi="Times New Roman" w:cs="Times New Roman"/>
              </w:rPr>
              <w:t>300,00</w:t>
            </w:r>
          </w:p>
        </w:tc>
        <w:tc>
          <w:tcPr>
            <w:tcW w:w="1422" w:type="dxa"/>
            <w:vMerge w:val="restart"/>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Не менее 80% от срока, установленного производителем</w:t>
            </w:r>
          </w:p>
        </w:tc>
        <w:tc>
          <w:tcPr>
            <w:tcW w:w="1386"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4"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566"/>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2.</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Снежок (Тейковский м/з)</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130,00</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394"/>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3.</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Продукт творожный Простоквашино (130 грамм упаковка)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74,88</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522"/>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4.</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Йогурт в ассортименте (100 грамм упаковка)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170,00</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522"/>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5.</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Ряженка  (Тейковский м/з)</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160,00</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599"/>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6.</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Простокваша "Вологжанка"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160,00</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266"/>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7.</w:t>
            </w:r>
          </w:p>
        </w:tc>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rPr>
                <w:rFonts w:ascii="Times New Roman" w:hAnsi="Times New Roman" w:cs="Times New Roman"/>
              </w:rPr>
            </w:pPr>
            <w:r w:rsidRPr="004810A7">
              <w:rPr>
                <w:rFonts w:ascii="Times New Roman" w:hAnsi="Times New Roman" w:cs="Times New Roman"/>
              </w:rPr>
              <w:t>Ацидофилин (200 грамм упаковка)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line="240" w:lineRule="auto"/>
              <w:rPr>
                <w:rFonts w:ascii="Times New Roman" w:hAnsi="Times New Roman" w:cs="Times New Roman"/>
              </w:rPr>
            </w:pPr>
            <w:r w:rsidRPr="004810A7">
              <w:rPr>
                <w:rFonts w:ascii="Times New Roman" w:hAnsi="Times New Roman" w:cs="Times New Roman"/>
              </w:rPr>
              <w:t>Россия</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center"/>
              <w:rPr>
                <w:rFonts w:ascii="Times New Roman" w:hAnsi="Times New Roman" w:cs="Times New Roman"/>
              </w:rPr>
            </w:pPr>
            <w:r w:rsidRPr="004810A7">
              <w:rPr>
                <w:rFonts w:ascii="Times New Roman" w:hAnsi="Times New Roman" w:cs="Times New Roman"/>
              </w:rPr>
              <w:t>кг</w:t>
            </w:r>
          </w:p>
        </w:tc>
        <w:tc>
          <w:tcPr>
            <w:tcW w:w="1144"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D21DA3" w:rsidP="00F17E30">
            <w:pPr>
              <w:snapToGrid w:val="0"/>
              <w:spacing w:after="0" w:line="240" w:lineRule="auto"/>
              <w:jc w:val="center"/>
              <w:rPr>
                <w:rFonts w:ascii="Times New Roman" w:hAnsi="Times New Roman" w:cs="Times New Roman"/>
              </w:rPr>
            </w:pPr>
            <w:r>
              <w:rPr>
                <w:rFonts w:ascii="Times New Roman" w:hAnsi="Times New Roman" w:cs="Times New Roman"/>
              </w:rPr>
              <w:t>18,00</w:t>
            </w:r>
          </w:p>
        </w:tc>
        <w:tc>
          <w:tcPr>
            <w:tcW w:w="1422" w:type="dxa"/>
            <w:vMerge/>
            <w:tcBorders>
              <w:top w:val="single" w:sz="4" w:space="0" w:color="000000"/>
              <w:left w:val="single" w:sz="2" w:space="0" w:color="000000"/>
              <w:right w:val="single" w:sz="2" w:space="0" w:color="000000"/>
            </w:tcBorders>
            <w:shd w:val="clear" w:color="auto" w:fill="auto"/>
            <w:vAlign w:val="center"/>
          </w:tcPr>
          <w:p w:rsidR="00C23F38" w:rsidRPr="004810A7" w:rsidRDefault="00C23F38" w:rsidP="00F17E30">
            <w:pPr>
              <w:suppressAutoHyphens w:val="0"/>
              <w:snapToGrid w:val="0"/>
              <w:spacing w:after="0" w:line="240" w:lineRule="auto"/>
              <w:rPr>
                <w:rFonts w:ascii="Times New Roman" w:hAnsi="Times New Roman" w:cs="Times New Roman"/>
              </w:rPr>
            </w:pPr>
          </w:p>
        </w:tc>
        <w:tc>
          <w:tcPr>
            <w:tcW w:w="1386"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63"/>
          <w:jc w:val="center"/>
        </w:trPr>
        <w:tc>
          <w:tcPr>
            <w:tcW w:w="538"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eastAsia="Times New Roman" w:hAnsi="Times New Roman" w:cs="Times New Roman"/>
                <w:b/>
                <w:lang w:eastAsia="ru-RU"/>
              </w:rPr>
            </w:pPr>
          </w:p>
        </w:tc>
        <w:tc>
          <w:tcPr>
            <w:tcW w:w="8209" w:type="dxa"/>
            <w:gridSpan w:val="6"/>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right"/>
              <w:rPr>
                <w:rFonts w:ascii="Times New Roman" w:hAnsi="Times New Roman" w:cs="Times New Roman"/>
              </w:rPr>
            </w:pPr>
            <w:r w:rsidRPr="004810A7">
              <w:rPr>
                <w:rFonts w:ascii="Times New Roman" w:hAnsi="Times New Roman" w:cs="Times New Roman"/>
                <w:b/>
                <w:shd w:val="clear" w:color="auto" w:fill="FFFFFF"/>
              </w:rPr>
              <w:t>ИТОГО</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r w:rsidR="00C23F38" w:rsidTr="00F17E30">
        <w:trPr>
          <w:trHeight w:val="385"/>
          <w:jc w:val="center"/>
        </w:trPr>
        <w:tc>
          <w:tcPr>
            <w:tcW w:w="538" w:type="dxa"/>
            <w:tcBorders>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eastAsia="Times New Roman" w:hAnsi="Times New Roman" w:cs="Times New Roman"/>
                <w:b/>
                <w:bCs/>
                <w:lang w:eastAsia="ru-RU"/>
              </w:rPr>
            </w:pPr>
          </w:p>
        </w:tc>
        <w:tc>
          <w:tcPr>
            <w:tcW w:w="8209" w:type="dxa"/>
            <w:gridSpan w:val="6"/>
            <w:tcBorders>
              <w:left w:val="single" w:sz="2" w:space="0" w:color="000000"/>
              <w:bottom w:val="single" w:sz="2" w:space="0" w:color="000000"/>
              <w:right w:val="single" w:sz="2" w:space="0" w:color="000000"/>
            </w:tcBorders>
            <w:shd w:val="clear" w:color="auto" w:fill="auto"/>
          </w:tcPr>
          <w:p w:rsidR="00C23F38" w:rsidRPr="004810A7" w:rsidRDefault="00C23F38" w:rsidP="00F17E30">
            <w:pPr>
              <w:spacing w:after="0" w:line="240" w:lineRule="auto"/>
              <w:jc w:val="right"/>
              <w:rPr>
                <w:rFonts w:ascii="Times New Roman" w:hAnsi="Times New Roman" w:cs="Times New Roman"/>
              </w:rPr>
            </w:pPr>
            <w:r>
              <w:rPr>
                <w:rFonts w:ascii="Times New Roman" w:hAnsi="Times New Roman" w:cs="Times New Roman"/>
                <w:b/>
                <w:shd w:val="clear" w:color="auto" w:fill="FFFFFF"/>
              </w:rPr>
              <w:t xml:space="preserve">НДС </w:t>
            </w:r>
            <w:r w:rsidRPr="004810A7">
              <w:rPr>
                <w:rFonts w:ascii="Times New Roman" w:hAnsi="Times New Roman" w:cs="Times New Roman"/>
                <w:b/>
                <w:shd w:val="clear" w:color="auto" w:fill="FFFFFF"/>
              </w:rPr>
              <w:t>%</w:t>
            </w:r>
          </w:p>
        </w:tc>
        <w:tc>
          <w:tcPr>
            <w:tcW w:w="1417" w:type="dxa"/>
            <w:tcBorders>
              <w:left w:val="single" w:sz="2" w:space="0" w:color="000000"/>
              <w:bottom w:val="single" w:sz="2" w:space="0" w:color="000000"/>
              <w:right w:val="single" w:sz="2" w:space="0" w:color="000000"/>
            </w:tcBorders>
            <w:shd w:val="clear" w:color="auto" w:fill="auto"/>
          </w:tcPr>
          <w:p w:rsidR="00C23F38" w:rsidRPr="004810A7" w:rsidRDefault="00C23F38" w:rsidP="00F17E30">
            <w:pPr>
              <w:snapToGrid w:val="0"/>
              <w:spacing w:after="0" w:line="240" w:lineRule="auto"/>
              <w:jc w:val="center"/>
              <w:rPr>
                <w:rFonts w:ascii="Times New Roman" w:hAnsi="Times New Roman" w:cs="Times New Roman"/>
              </w:rPr>
            </w:pPr>
          </w:p>
        </w:tc>
      </w:tr>
    </w:tbl>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p>
    <w:tbl>
      <w:tblPr>
        <w:tblW w:w="10036" w:type="dxa"/>
        <w:tblInd w:w="-5" w:type="dxa"/>
        <w:tblLayout w:type="fixed"/>
        <w:tblLook w:val="0000" w:firstRow="0" w:lastRow="0" w:firstColumn="0" w:lastColumn="0" w:noHBand="0" w:noVBand="0"/>
      </w:tblPr>
      <w:tblGrid>
        <w:gridCol w:w="4933"/>
        <w:gridCol w:w="5103"/>
      </w:tblGrid>
      <w:tr w:rsidR="00EB55E6" w:rsidTr="00F17E30">
        <w:trPr>
          <w:trHeight w:val="558"/>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EB55E6" w:rsidRDefault="00EB55E6" w:rsidP="00F17E30">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EB55E6" w:rsidRDefault="00EB55E6" w:rsidP="00F17E30">
            <w:pPr>
              <w:spacing w:after="0" w:line="240" w:lineRule="auto"/>
              <w:jc w:val="center"/>
              <w:rPr>
                <w:rFonts w:ascii="Times New Roman" w:eastAsia="Times New Roman" w:hAnsi="Times New Roman" w:cs="Times New Roman"/>
                <w:b/>
                <w:lang w:eastAsia="ar-SA"/>
              </w:rPr>
            </w:pPr>
          </w:p>
        </w:tc>
      </w:tr>
      <w:tr w:rsidR="00EB55E6" w:rsidTr="00F17E30">
        <w:trPr>
          <w:trHeight w:val="1160"/>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EB55E6" w:rsidRPr="004A3A35" w:rsidRDefault="00EB55E6" w:rsidP="00F17E30">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EB55E6" w:rsidRPr="006B246B" w:rsidRDefault="00EB55E6" w:rsidP="00F17E30">
            <w:pPr>
              <w:spacing w:after="0" w:line="240" w:lineRule="auto"/>
              <w:rPr>
                <w:rFonts w:ascii="Times New Roman" w:eastAsia="Times New Roman" w:hAnsi="Times New Roman" w:cs="Times New Roman"/>
                <w:sz w:val="20"/>
                <w:szCs w:val="20"/>
                <w:lang w:eastAsia="ar-SA"/>
              </w:rPr>
            </w:pPr>
          </w:p>
          <w:p w:rsidR="00EB55E6" w:rsidRPr="0036722C" w:rsidRDefault="00EB55E6" w:rsidP="00F17E30">
            <w:pPr>
              <w:spacing w:after="0" w:line="240" w:lineRule="auto"/>
              <w:rPr>
                <w:rFonts w:ascii="Times New Roman" w:eastAsia="Times New Roman" w:hAnsi="Times New Roman" w:cs="Times New Roman"/>
                <w:lang w:eastAsia="ar-SA"/>
              </w:rPr>
            </w:pPr>
          </w:p>
          <w:p w:rsidR="00EB55E6" w:rsidRPr="0036722C" w:rsidRDefault="00EB55E6" w:rsidP="00F17E30">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EB55E6" w:rsidRDefault="00EB55E6" w:rsidP="00F17E30">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м.п.</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keepNext/>
              <w:keepLines/>
              <w:autoSpaceDE w:val="0"/>
              <w:spacing w:after="0" w:line="240" w:lineRule="auto"/>
              <w:jc w:val="both"/>
              <w:rPr>
                <w:rFonts w:ascii="Times New Roman" w:hAnsi="Times New Roman" w:cs="Times New Roman"/>
              </w:rPr>
            </w:pPr>
          </w:p>
        </w:tc>
      </w:tr>
    </w:tbl>
    <w:p w:rsidR="00576399" w:rsidRDefault="00576399">
      <w:pPr>
        <w:suppressAutoHyphens w:val="0"/>
        <w:spacing w:after="0" w:line="240" w:lineRule="auto"/>
        <w:jc w:val="both"/>
        <w:rPr>
          <w:rFonts w:ascii="Times New Roman" w:eastAsia="Arial Unicode MS" w:hAnsi="Times New Roman" w:cs="Times New Roman"/>
          <w:b/>
          <w:bCs/>
          <w:lang w:eastAsia="en-US"/>
        </w:rPr>
      </w:pPr>
    </w:p>
    <w:p w:rsidR="00576399" w:rsidRDefault="00576399">
      <w:pPr>
        <w:spacing w:after="0" w:line="360" w:lineRule="auto"/>
        <w:ind w:firstLine="567"/>
        <w:jc w:val="center"/>
        <w:rPr>
          <w:rFonts w:ascii="Times New Roman" w:hAnsi="Times New Roman" w:cs="Times New Roman"/>
          <w:lang w:eastAsia="en-US"/>
        </w:rPr>
      </w:pPr>
      <w:r>
        <w:rPr>
          <w:rFonts w:ascii="Times New Roman" w:eastAsia="Arial Unicode MS" w:hAnsi="Times New Roman" w:cs="Times New Roman"/>
        </w:rPr>
        <w:t>ЭЛЕКТРОННЫЕ ПОДПИСИ СТОРОН</w:t>
      </w:r>
    </w:p>
    <w:p w:rsidR="00576399" w:rsidRDefault="00576399">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576399" w:rsidRDefault="00576399">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от  _____________________  №__________</w:t>
      </w: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p>
    <w:p w:rsidR="004A7F2B" w:rsidRDefault="004A7F2B">
      <w:pPr>
        <w:suppressAutoHyphens w:val="0"/>
        <w:autoSpaceDE w:val="0"/>
        <w:spacing w:after="0" w:line="240" w:lineRule="auto"/>
        <w:jc w:val="center"/>
        <w:rPr>
          <w:rFonts w:ascii="Times New Roman" w:eastAsia="Arial Unicode MS" w:hAnsi="Times New Roman" w:cs="Times New Roman"/>
          <w:b/>
          <w:bCs/>
          <w:lang w:eastAsia="en-US"/>
        </w:rPr>
      </w:pPr>
    </w:p>
    <w:p w:rsidR="004A7F2B" w:rsidRDefault="004A7F2B">
      <w:pPr>
        <w:suppressAutoHyphens w:val="0"/>
        <w:autoSpaceDE w:val="0"/>
        <w:spacing w:after="0" w:line="240" w:lineRule="auto"/>
        <w:jc w:val="center"/>
        <w:rPr>
          <w:rFonts w:ascii="Times New Roman" w:eastAsia="Arial Unicode MS" w:hAnsi="Times New Roman" w:cs="Times New Roman"/>
          <w:b/>
          <w:bCs/>
          <w:lang w:eastAsia="en-US"/>
        </w:rPr>
      </w:pPr>
    </w:p>
    <w:p w:rsidR="00A773C1" w:rsidRDefault="00A773C1">
      <w:pPr>
        <w:suppressAutoHyphens w:val="0"/>
        <w:autoSpaceDE w:val="0"/>
        <w:spacing w:after="0" w:line="240" w:lineRule="auto"/>
        <w:jc w:val="center"/>
        <w:rPr>
          <w:rFonts w:ascii="Times New Roman" w:eastAsia="Arial Unicode MS" w:hAnsi="Times New Roman" w:cs="Times New Roman"/>
          <w:b/>
          <w:bCs/>
          <w:lang w:eastAsia="en-US"/>
        </w:rPr>
      </w:pP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576399" w:rsidRDefault="00576399">
      <w:pPr>
        <w:suppressAutoHyphens w:val="0"/>
        <w:autoSpaceDE w:val="0"/>
        <w:spacing w:after="0" w:line="240" w:lineRule="auto"/>
        <w:jc w:val="center"/>
        <w:rPr>
          <w:rFonts w:ascii="Times New Roman" w:eastAsia="Arial Unicode MS" w:hAnsi="Times New Roman" w:cs="Times New Roman"/>
          <w:b/>
          <w:bCs/>
          <w:lang w:eastAsia="en-US"/>
        </w:rPr>
      </w:pPr>
    </w:p>
    <w:tbl>
      <w:tblPr>
        <w:tblW w:w="10172" w:type="dxa"/>
        <w:tblLayout w:type="fixed"/>
        <w:tblLook w:val="0000" w:firstRow="0" w:lastRow="0" w:firstColumn="0" w:lastColumn="0" w:noHBand="0" w:noVBand="0"/>
      </w:tblPr>
      <w:tblGrid>
        <w:gridCol w:w="534"/>
        <w:gridCol w:w="1560"/>
        <w:gridCol w:w="1559"/>
        <w:gridCol w:w="3827"/>
        <w:gridCol w:w="1276"/>
        <w:gridCol w:w="1416"/>
      </w:tblGrid>
      <w:tr w:rsidR="004A7F2B" w:rsidTr="00BB4780">
        <w:trPr>
          <w:trHeight w:val="513"/>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D949FB">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w:t>
            </w:r>
            <w:r w:rsidRPr="00A773C1">
              <w:rPr>
                <w:rFonts w:ascii="Times New Roman" w:eastAsia="Times New Roman" w:hAnsi="Times New Roman" w:cs="Times New Roman"/>
                <w:sz w:val="20"/>
                <w:szCs w:val="20"/>
                <w:lang w:eastAsia="ar-SA"/>
              </w:rPr>
              <w:t xml:space="preserve"> </w:t>
            </w:r>
            <w:r w:rsidR="00D949FB" w:rsidRPr="00A773C1">
              <w:rPr>
                <w:rFonts w:ascii="Times New Roman" w:eastAsia="Times New Roman" w:hAnsi="Times New Roman" w:cs="Times New Roman"/>
                <w:sz w:val="20"/>
                <w:szCs w:val="20"/>
                <w:lang w:eastAsia="ar-SA"/>
              </w:rPr>
              <w:t xml:space="preserve"> </w:t>
            </w:r>
            <w:r w:rsidRPr="00A773C1">
              <w:rPr>
                <w:rFonts w:ascii="Times New Roman" w:hAnsi="Times New Roman" w:cs="Times New Roman"/>
                <w:sz w:val="20"/>
                <w:szCs w:val="20"/>
                <w:lang w:eastAsia="ar-SA"/>
              </w:rPr>
              <w:t>п/п</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ru-RU"/>
              </w:rPr>
              <w:t>Наименование товара по КТРУ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ru-RU"/>
              </w:rPr>
              <w:t>ОКДП 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ru-RU"/>
              </w:rPr>
              <w:t>Характеристики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ru-RU"/>
              </w:rPr>
              <w:t>Единица измерения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4A7F2B" w:rsidRDefault="004A7F2B" w:rsidP="00067802">
            <w:pPr>
              <w:spacing w:after="0" w:line="240" w:lineRule="auto"/>
              <w:jc w:val="center"/>
              <w:rPr>
                <w:rFonts w:ascii="Times New Roman" w:eastAsia="Times New Roman" w:hAnsi="Times New Roman" w:cs="Times New Roman"/>
                <w:lang w:eastAsia="ru-RU"/>
              </w:rPr>
            </w:pPr>
            <w:r>
              <w:rPr>
                <w:rFonts w:ascii="Times New Roman" w:hAnsi="Times New Roman" w:cs="Times New Roman"/>
                <w:lang w:eastAsia="ru-RU"/>
              </w:rPr>
              <w:t>Количество</w:t>
            </w:r>
          </w:p>
          <w:p w:rsidR="004A7F2B" w:rsidRDefault="004A7F2B" w:rsidP="00067802">
            <w:pPr>
              <w:spacing w:after="0" w:line="240" w:lineRule="auto"/>
              <w:jc w:val="center"/>
              <w:rPr>
                <w:rFonts w:ascii="Times New Roman" w:eastAsia="Times New Roman" w:hAnsi="Times New Roman" w:cs="Times New Roman"/>
                <w:lang w:eastAsia="ru-RU"/>
              </w:rPr>
            </w:pPr>
          </w:p>
        </w:tc>
      </w:tr>
      <w:tr w:rsidR="004A7F2B" w:rsidTr="00BB4780">
        <w:trPr>
          <w:trHeight w:val="1341"/>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lang w:eastAsia="ar-S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Кефир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10.51.52.140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widowControl w:val="0"/>
              <w:suppressLineNumbers/>
              <w:snapToGrid w:val="0"/>
              <w:spacing w:after="0" w:line="240" w:lineRule="auto"/>
              <w:rPr>
                <w:rFonts w:ascii="Times New Roman" w:hAnsi="Times New Roman" w:cs="Times New Roman"/>
                <w:color w:val="000000"/>
                <w:sz w:val="20"/>
                <w:szCs w:val="20"/>
                <w:u w:val="single"/>
                <w:lang w:eastAsia="ar-SA"/>
              </w:rPr>
            </w:pPr>
            <w:r w:rsidRPr="00A773C1">
              <w:rPr>
                <w:rFonts w:ascii="Times New Roman" w:hAnsi="Times New Roman" w:cs="Times New Roman"/>
                <w:color w:val="000000"/>
                <w:sz w:val="20"/>
                <w:szCs w:val="20"/>
                <w:lang w:eastAsia="ar-SA"/>
              </w:rPr>
              <w:t>Вид молочного сырья: Нормализированное молоко</w:t>
            </w:r>
          </w:p>
          <w:p w:rsidR="004A7F2B" w:rsidRPr="00A773C1" w:rsidRDefault="004A7F2B" w:rsidP="00067802">
            <w:pPr>
              <w:widowControl w:val="0"/>
              <w:suppressLineNumbers/>
              <w:snapToGrid w:val="0"/>
              <w:spacing w:after="0" w:line="240" w:lineRule="auto"/>
              <w:rPr>
                <w:rFonts w:ascii="Times New Roman" w:hAnsi="Times New Roman" w:cs="Times New Roman"/>
                <w:sz w:val="20"/>
                <w:szCs w:val="20"/>
              </w:rPr>
            </w:pPr>
            <w:r w:rsidRPr="00A773C1">
              <w:rPr>
                <w:rFonts w:ascii="Times New Roman" w:hAnsi="Times New Roman" w:cs="Times New Roman"/>
                <w:color w:val="000000"/>
                <w:sz w:val="20"/>
                <w:szCs w:val="20"/>
                <w:u w:val="single"/>
                <w:lang w:eastAsia="ar-SA"/>
              </w:rPr>
              <w:t>Дополнительные требования</w:t>
            </w:r>
            <w:r w:rsidRPr="00A773C1">
              <w:rPr>
                <w:rFonts w:ascii="Times New Roman" w:hAnsi="Times New Roman" w:cs="Times New Roman"/>
                <w:color w:val="000000"/>
                <w:sz w:val="20"/>
                <w:szCs w:val="20"/>
              </w:rPr>
              <w:t>*</w:t>
            </w:r>
            <w:r w:rsidRPr="00A773C1">
              <w:rPr>
                <w:rFonts w:ascii="Times New Roman" w:hAnsi="Times New Roman" w:cs="Times New Roman"/>
                <w:color w:val="000000"/>
                <w:sz w:val="20"/>
                <w:szCs w:val="20"/>
                <w:u w:val="single"/>
                <w:lang w:eastAsia="ar-SA"/>
              </w:rPr>
              <w:t>:</w:t>
            </w:r>
          </w:p>
          <w:p w:rsidR="004A7F2B" w:rsidRPr="00A773C1" w:rsidRDefault="004A7F2B" w:rsidP="00067802">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ГОСТ 31454-2012 «Кефир. Технические условия»  </w:t>
            </w:r>
          </w:p>
          <w:p w:rsidR="004A7F2B" w:rsidRPr="00A773C1" w:rsidRDefault="004A7F2B" w:rsidP="00067802">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Массовая доля жира</w:t>
            </w:r>
            <w:r w:rsidRPr="00A773C1">
              <w:rPr>
                <w:rFonts w:ascii="Times New Roman" w:hAnsi="Times New Roman" w:cs="Times New Roman"/>
                <w:b/>
                <w:sz w:val="20"/>
                <w:szCs w:val="20"/>
              </w:rPr>
              <w:t xml:space="preserve">: </w:t>
            </w:r>
            <w:r w:rsidRPr="00A773C1">
              <w:rPr>
                <w:rFonts w:ascii="Times New Roman" w:hAnsi="Times New Roman" w:cs="Times New Roman"/>
                <w:sz w:val="20"/>
                <w:szCs w:val="20"/>
              </w:rPr>
              <w:t>от</w:t>
            </w:r>
            <w:r w:rsidRPr="00A773C1">
              <w:rPr>
                <w:rFonts w:ascii="Times New Roman" w:hAnsi="Times New Roman" w:cs="Times New Roman"/>
                <w:b/>
                <w:sz w:val="20"/>
                <w:szCs w:val="20"/>
              </w:rPr>
              <w:t xml:space="preserve"> </w:t>
            </w:r>
            <w:r w:rsidRPr="00A773C1">
              <w:rPr>
                <w:rFonts w:ascii="Times New Roman" w:hAnsi="Times New Roman" w:cs="Times New Roman"/>
                <w:sz w:val="20"/>
                <w:szCs w:val="20"/>
              </w:rPr>
              <w:t xml:space="preserve">1% до 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rPr>
              <w:t>кг</w:t>
            </w:r>
          </w:p>
        </w:tc>
        <w:tc>
          <w:tcPr>
            <w:tcW w:w="1416" w:type="dxa"/>
            <w:tcBorders>
              <w:top w:val="single" w:sz="4"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pacing w:after="0" w:line="240" w:lineRule="auto"/>
              <w:jc w:val="center"/>
              <w:rPr>
                <w:rFonts w:ascii="Times New Roman" w:hAnsi="Times New Roman" w:cs="Times New Roman"/>
              </w:rPr>
            </w:pPr>
            <w:r>
              <w:rPr>
                <w:rFonts w:ascii="Times New Roman" w:hAnsi="Times New Roman" w:cs="Times New Roman"/>
              </w:rPr>
              <w:t>300,00</w:t>
            </w:r>
          </w:p>
        </w:tc>
      </w:tr>
      <w:tr w:rsidR="004A7F2B" w:rsidTr="00A773C1">
        <w:trPr>
          <w:trHeight w:val="1124"/>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Снежок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10.51.52.900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2E59A4">
            <w:pPr>
              <w:widowControl w:val="0"/>
              <w:suppressLineNumbers/>
              <w:snapToGrid w:val="0"/>
              <w:spacing w:after="0" w:line="240" w:lineRule="auto"/>
              <w:rPr>
                <w:rFonts w:ascii="Times New Roman" w:hAnsi="Times New Roman" w:cs="Times New Roman"/>
                <w:color w:val="000000"/>
                <w:sz w:val="20"/>
                <w:szCs w:val="20"/>
                <w:u w:val="single"/>
                <w:lang w:eastAsia="ar-SA"/>
              </w:rPr>
            </w:pPr>
            <w:r w:rsidRPr="00A773C1">
              <w:rPr>
                <w:rFonts w:ascii="Times New Roman" w:hAnsi="Times New Roman" w:cs="Times New Roman"/>
                <w:color w:val="000000"/>
                <w:sz w:val="20"/>
                <w:szCs w:val="20"/>
                <w:lang w:eastAsia="ar-SA"/>
              </w:rPr>
              <w:t>Вид молочного сырья: Нормализированное молоко</w:t>
            </w:r>
          </w:p>
          <w:p w:rsidR="004A7F2B" w:rsidRPr="00A773C1" w:rsidRDefault="004A7F2B" w:rsidP="002E59A4">
            <w:pPr>
              <w:widowControl w:val="0"/>
              <w:suppressLineNumbers/>
              <w:snapToGrid w:val="0"/>
              <w:spacing w:after="0" w:line="240" w:lineRule="auto"/>
              <w:rPr>
                <w:rFonts w:ascii="Times New Roman" w:hAnsi="Times New Roman" w:cs="Times New Roman"/>
                <w:sz w:val="20"/>
                <w:szCs w:val="20"/>
              </w:rPr>
            </w:pPr>
            <w:r w:rsidRPr="00A773C1">
              <w:rPr>
                <w:rFonts w:ascii="Times New Roman" w:hAnsi="Times New Roman" w:cs="Times New Roman"/>
                <w:color w:val="000000"/>
                <w:sz w:val="20"/>
                <w:szCs w:val="20"/>
                <w:u w:val="single"/>
                <w:lang w:eastAsia="ar-SA"/>
              </w:rPr>
              <w:t>Дополнительные требования</w:t>
            </w:r>
            <w:r w:rsidRPr="00A773C1">
              <w:rPr>
                <w:rFonts w:ascii="Times New Roman" w:hAnsi="Times New Roman" w:cs="Times New Roman"/>
                <w:color w:val="000000"/>
                <w:sz w:val="20"/>
                <w:szCs w:val="20"/>
              </w:rPr>
              <w:t>*</w:t>
            </w:r>
            <w:r w:rsidRPr="00A773C1">
              <w:rPr>
                <w:rFonts w:ascii="Times New Roman" w:hAnsi="Times New Roman" w:cs="Times New Roman"/>
                <w:color w:val="000000"/>
                <w:sz w:val="20"/>
                <w:szCs w:val="20"/>
                <w:u w:val="single"/>
                <w:lang w:eastAsia="ar-SA"/>
              </w:rPr>
              <w:t>:</w:t>
            </w:r>
          </w:p>
          <w:p w:rsidR="002E59A4" w:rsidRPr="00A773C1" w:rsidRDefault="004A7F2B" w:rsidP="002E59A4">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ГОСТ 34048-2017 «Продукт кисломолочный "Снежок".</w:t>
            </w:r>
          </w:p>
          <w:p w:rsidR="004A7F2B" w:rsidRPr="00A773C1" w:rsidRDefault="004A7F2B" w:rsidP="002E59A4">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Технические условия»</w:t>
            </w:r>
          </w:p>
          <w:p w:rsidR="004A7F2B" w:rsidRPr="00A773C1" w:rsidRDefault="004A7F2B" w:rsidP="002E59A4">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Массовая доля жира </w:t>
            </w:r>
            <w:r w:rsidRPr="00A773C1">
              <w:rPr>
                <w:rFonts w:ascii="Times New Roman" w:hAnsi="Times New Roman" w:cs="Times New Roman"/>
                <w:b/>
                <w:sz w:val="20"/>
                <w:szCs w:val="20"/>
              </w:rPr>
              <w:t>–</w:t>
            </w:r>
            <w:r w:rsidRPr="00A773C1">
              <w:rPr>
                <w:rFonts w:ascii="Times New Roman" w:hAnsi="Times New Roman" w:cs="Times New Roman"/>
                <w:sz w:val="20"/>
                <w:szCs w:val="20"/>
              </w:rPr>
              <w:t xml:space="preserve">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130,00</w:t>
            </w:r>
          </w:p>
        </w:tc>
      </w:tr>
      <w:tr w:rsidR="004A7F2B" w:rsidTr="00BB4780">
        <w:trPr>
          <w:trHeight w:val="1467"/>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Продукт творожный Простоквашино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color w:val="050509"/>
                <w:sz w:val="20"/>
                <w:szCs w:val="20"/>
              </w:rPr>
              <w:t>10.51.56.150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widowControl w:val="0"/>
              <w:suppressLineNumbers/>
              <w:snapToGrid w:val="0"/>
              <w:spacing w:after="0" w:line="240" w:lineRule="auto"/>
              <w:rPr>
                <w:rFonts w:ascii="Times New Roman" w:hAnsi="Times New Roman" w:cs="Times New Roman"/>
                <w:color w:val="000000"/>
                <w:sz w:val="20"/>
                <w:szCs w:val="20"/>
              </w:rPr>
            </w:pPr>
            <w:bookmarkStart w:id="1" w:name="_GoBack"/>
            <w:r w:rsidRPr="00A773C1">
              <w:rPr>
                <w:rFonts w:ascii="Times New Roman" w:hAnsi="Times New Roman" w:cs="Times New Roman"/>
                <w:color w:val="000000"/>
                <w:sz w:val="20"/>
                <w:szCs w:val="20"/>
                <w:lang w:eastAsia="ar-SA"/>
              </w:rPr>
              <w:t>Тип: творожный десерт</w:t>
            </w:r>
          </w:p>
          <w:p w:rsidR="004A7F2B" w:rsidRPr="00A773C1" w:rsidRDefault="004A7F2B" w:rsidP="00067802">
            <w:pPr>
              <w:widowControl w:val="0"/>
              <w:suppressLineNumbers/>
              <w:snapToGrid w:val="0"/>
              <w:spacing w:after="0" w:line="240" w:lineRule="auto"/>
              <w:rPr>
                <w:rFonts w:ascii="Times New Roman" w:hAnsi="Times New Roman" w:cs="Times New Roman"/>
                <w:color w:val="000000"/>
                <w:sz w:val="20"/>
                <w:szCs w:val="20"/>
              </w:rPr>
            </w:pPr>
            <w:r w:rsidRPr="00A773C1">
              <w:rPr>
                <w:rFonts w:ascii="Times New Roman" w:hAnsi="Times New Roman" w:cs="Times New Roman"/>
                <w:color w:val="000000"/>
                <w:sz w:val="20"/>
                <w:szCs w:val="20"/>
              </w:rPr>
              <w:t>Жирность: 3,6%</w:t>
            </w:r>
          </w:p>
          <w:p w:rsidR="004A7F2B" w:rsidRPr="00A773C1" w:rsidRDefault="00D949FB" w:rsidP="00067802">
            <w:pPr>
              <w:widowControl w:val="0"/>
              <w:suppressLineNumbers/>
              <w:snapToGrid w:val="0"/>
              <w:spacing w:after="0" w:line="240" w:lineRule="auto"/>
              <w:rPr>
                <w:rFonts w:ascii="Times New Roman" w:hAnsi="Times New Roman" w:cs="Times New Roman"/>
                <w:color w:val="000000"/>
                <w:sz w:val="20"/>
                <w:szCs w:val="20"/>
                <w:lang w:eastAsia="ar-SA"/>
              </w:rPr>
            </w:pPr>
            <w:r w:rsidRPr="00A773C1">
              <w:rPr>
                <w:rFonts w:ascii="Times New Roman" w:hAnsi="Times New Roman" w:cs="Times New Roman"/>
                <w:color w:val="000000"/>
                <w:sz w:val="20"/>
                <w:szCs w:val="20"/>
              </w:rPr>
              <w:t>Вкусовые</w:t>
            </w:r>
            <w:r w:rsidR="004A7F2B" w:rsidRPr="00A773C1">
              <w:rPr>
                <w:rFonts w:ascii="Times New Roman" w:hAnsi="Times New Roman" w:cs="Times New Roman"/>
                <w:color w:val="000000"/>
                <w:sz w:val="20"/>
                <w:szCs w:val="20"/>
              </w:rPr>
              <w:t xml:space="preserve"> наполнители: фрукты, в ассортименте</w:t>
            </w:r>
          </w:p>
          <w:p w:rsidR="004A7F2B" w:rsidRDefault="004A7F2B" w:rsidP="00067802">
            <w:pPr>
              <w:widowControl w:val="0"/>
              <w:suppressLineNumbers/>
              <w:snapToGrid w:val="0"/>
              <w:spacing w:after="0" w:line="240" w:lineRule="auto"/>
              <w:rPr>
                <w:rFonts w:ascii="Times New Roman" w:hAnsi="Times New Roman" w:cs="Times New Roman"/>
                <w:color w:val="000000"/>
                <w:sz w:val="20"/>
                <w:szCs w:val="20"/>
                <w:lang w:eastAsia="ar-SA"/>
              </w:rPr>
            </w:pPr>
            <w:r w:rsidRPr="00A773C1">
              <w:rPr>
                <w:rFonts w:ascii="Times New Roman" w:hAnsi="Times New Roman" w:cs="Times New Roman"/>
                <w:color w:val="000000"/>
                <w:sz w:val="20"/>
                <w:szCs w:val="20"/>
                <w:lang w:eastAsia="ar-SA"/>
              </w:rPr>
              <w:t>Вид молочного сырья: Нормализированное молоко коровье</w:t>
            </w:r>
          </w:p>
          <w:p w:rsidR="001E07AB" w:rsidRDefault="001E07AB" w:rsidP="001E07AB">
            <w:pPr>
              <w:widowControl w:val="0"/>
              <w:suppressLineNumbers/>
              <w:snapToGrid w:val="0"/>
              <w:spacing w:after="0" w:line="240" w:lineRule="auto"/>
              <w:rPr>
                <w:rFonts w:ascii="Times New Roman" w:hAnsi="Times New Roman" w:cs="Times New Roman"/>
                <w:sz w:val="20"/>
                <w:szCs w:val="20"/>
              </w:rPr>
            </w:pPr>
            <w:r w:rsidRPr="001E07AB">
              <w:rPr>
                <w:rFonts w:ascii="Times New Roman" w:hAnsi="Times New Roman" w:cs="Times New Roman"/>
                <w:sz w:val="20"/>
                <w:szCs w:val="20"/>
              </w:rPr>
              <w:t>Дополнительные требования*:</w:t>
            </w:r>
          </w:p>
          <w:p w:rsidR="001E07AB" w:rsidRPr="001E07AB" w:rsidRDefault="001E07AB" w:rsidP="001E07AB">
            <w:pPr>
              <w:widowControl w:val="0"/>
              <w:suppressLineNumbers/>
              <w:snapToGrid w:val="0"/>
              <w:spacing w:after="0" w:line="240" w:lineRule="auto"/>
              <w:rPr>
                <w:rFonts w:ascii="Times New Roman" w:hAnsi="Times New Roman" w:cs="Times New Roman"/>
                <w:sz w:val="20"/>
                <w:szCs w:val="20"/>
              </w:rPr>
            </w:pPr>
            <w:r w:rsidRPr="001E07AB">
              <w:rPr>
                <w:rFonts w:ascii="Times New Roman" w:hAnsi="Times New Roman" w:cs="Times New Roman"/>
                <w:sz w:val="20"/>
                <w:szCs w:val="20"/>
              </w:rPr>
              <w:t>ГОСТ 31453-2013</w:t>
            </w:r>
          </w:p>
          <w:p w:rsidR="001E07AB" w:rsidRPr="00A773C1" w:rsidRDefault="001E07AB" w:rsidP="001E07AB">
            <w:pPr>
              <w:widowControl w:val="0"/>
              <w:suppressLineNumbers/>
              <w:snapToGrid w:val="0"/>
              <w:spacing w:after="0" w:line="240" w:lineRule="auto"/>
              <w:rPr>
                <w:rFonts w:ascii="Times New Roman" w:hAnsi="Times New Roman" w:cs="Times New Roman"/>
                <w:sz w:val="20"/>
                <w:szCs w:val="20"/>
              </w:rPr>
            </w:pPr>
            <w:r w:rsidRPr="001E07AB">
              <w:rPr>
                <w:rFonts w:ascii="Times New Roman" w:hAnsi="Times New Roman" w:cs="Times New Roman"/>
                <w:sz w:val="20"/>
                <w:szCs w:val="20"/>
              </w:rPr>
              <w:t>Творог. Технические условия</w:t>
            </w:r>
            <w:bookmarkEnd w:id="1"/>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color w:val="000000"/>
                <w:sz w:val="20"/>
                <w:szCs w:val="20"/>
                <w:lang w:eastAsia="ru-RU"/>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74,88</w:t>
            </w:r>
          </w:p>
        </w:tc>
      </w:tr>
      <w:tr w:rsidR="004A7F2B" w:rsidTr="00BB4780">
        <w:trPr>
          <w:trHeight w:val="100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Йогурт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10.51.52. 111</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keepNext/>
              <w:keepLines/>
              <w:spacing w:after="0" w:line="240" w:lineRule="auto"/>
              <w:rPr>
                <w:rFonts w:ascii="Times New Roman" w:hAnsi="Times New Roman" w:cs="Times New Roman"/>
                <w:sz w:val="20"/>
                <w:szCs w:val="20"/>
                <w:shd w:val="clear" w:color="auto" w:fill="FFFFFF"/>
              </w:rPr>
            </w:pPr>
            <w:r w:rsidRPr="00A773C1">
              <w:rPr>
                <w:rFonts w:ascii="Times New Roman" w:hAnsi="Times New Roman" w:cs="Times New Roman"/>
                <w:sz w:val="20"/>
                <w:szCs w:val="20"/>
                <w:shd w:val="clear" w:color="auto" w:fill="FFFFFF"/>
              </w:rPr>
              <w:t>Вид продукта: Йогурт</w:t>
            </w:r>
          </w:p>
          <w:p w:rsidR="004A7F2B" w:rsidRPr="00A773C1" w:rsidRDefault="004A7F2B" w:rsidP="00067802">
            <w:pPr>
              <w:keepNext/>
              <w:keepLines/>
              <w:spacing w:after="0" w:line="240" w:lineRule="auto"/>
              <w:rPr>
                <w:rFonts w:ascii="Times New Roman" w:hAnsi="Times New Roman" w:cs="Times New Roman"/>
                <w:sz w:val="20"/>
                <w:szCs w:val="20"/>
                <w:shd w:val="clear" w:color="auto" w:fill="FFFFFF"/>
              </w:rPr>
            </w:pPr>
            <w:r w:rsidRPr="00A773C1">
              <w:rPr>
                <w:rFonts w:ascii="Times New Roman" w:hAnsi="Times New Roman" w:cs="Times New Roman"/>
                <w:sz w:val="20"/>
                <w:szCs w:val="20"/>
                <w:shd w:val="clear" w:color="auto" w:fill="FFFFFF"/>
              </w:rPr>
              <w:t>Для детского питания: Да</w:t>
            </w:r>
          </w:p>
          <w:p w:rsidR="004A7F2B" w:rsidRPr="00A773C1" w:rsidRDefault="004A7F2B" w:rsidP="00067802">
            <w:pPr>
              <w:keepNext/>
              <w:keepLines/>
              <w:spacing w:after="0" w:line="240" w:lineRule="auto"/>
              <w:rPr>
                <w:rFonts w:ascii="Times New Roman" w:hAnsi="Times New Roman" w:cs="Times New Roman"/>
                <w:sz w:val="20"/>
                <w:szCs w:val="20"/>
                <w:u w:val="single"/>
                <w:lang w:eastAsia="ar-SA"/>
              </w:rPr>
            </w:pPr>
            <w:r w:rsidRPr="00A773C1">
              <w:rPr>
                <w:rFonts w:ascii="Times New Roman" w:hAnsi="Times New Roman" w:cs="Times New Roman"/>
                <w:sz w:val="20"/>
                <w:szCs w:val="20"/>
                <w:shd w:val="clear" w:color="auto" w:fill="FFFFFF"/>
              </w:rPr>
              <w:t>Наличие вкусовых компонентов: Да</w:t>
            </w:r>
          </w:p>
          <w:p w:rsidR="004A7F2B" w:rsidRPr="00A773C1" w:rsidRDefault="004A7F2B" w:rsidP="00067802">
            <w:pPr>
              <w:widowControl w:val="0"/>
              <w:suppressLineNumbers/>
              <w:snapToGrid w:val="0"/>
              <w:spacing w:after="0" w:line="240" w:lineRule="auto"/>
              <w:rPr>
                <w:rFonts w:ascii="Times New Roman" w:hAnsi="Times New Roman" w:cs="Times New Roman"/>
                <w:sz w:val="20"/>
                <w:szCs w:val="20"/>
              </w:rPr>
            </w:pPr>
            <w:r w:rsidRPr="00A773C1">
              <w:rPr>
                <w:rFonts w:ascii="Times New Roman" w:hAnsi="Times New Roman" w:cs="Times New Roman"/>
                <w:sz w:val="20"/>
                <w:szCs w:val="20"/>
                <w:u w:val="single"/>
                <w:lang w:eastAsia="ar-SA"/>
              </w:rPr>
              <w:t>Дополнительные требования</w:t>
            </w:r>
            <w:r w:rsidRPr="00A773C1">
              <w:rPr>
                <w:rFonts w:ascii="Times New Roman" w:hAnsi="Times New Roman" w:cs="Times New Roman"/>
                <w:sz w:val="20"/>
                <w:szCs w:val="20"/>
              </w:rPr>
              <w:t>*</w:t>
            </w:r>
            <w:r w:rsidRPr="00A773C1">
              <w:rPr>
                <w:rFonts w:ascii="Times New Roman" w:hAnsi="Times New Roman" w:cs="Times New Roman"/>
                <w:sz w:val="20"/>
                <w:szCs w:val="20"/>
                <w:u w:val="single"/>
                <w:lang w:eastAsia="ar-SA"/>
              </w:rPr>
              <w:t>:</w:t>
            </w:r>
          </w:p>
          <w:p w:rsidR="004A7F2B" w:rsidRPr="00A773C1" w:rsidRDefault="004A7F2B" w:rsidP="00067802">
            <w:pPr>
              <w:keepNext/>
              <w:keepLines/>
              <w:spacing w:after="0" w:line="240" w:lineRule="auto"/>
              <w:rPr>
                <w:rFonts w:ascii="Times New Roman" w:eastAsia="Times New Roman" w:hAnsi="Times New Roman" w:cs="Times New Roman"/>
                <w:kern w:val="2"/>
                <w:sz w:val="20"/>
                <w:szCs w:val="20"/>
                <w:lang w:eastAsia="hi-IN" w:bidi="hi-IN"/>
              </w:rPr>
            </w:pPr>
            <w:r w:rsidRPr="00A773C1">
              <w:rPr>
                <w:rFonts w:ascii="Times New Roman" w:hAnsi="Times New Roman" w:cs="Times New Roman"/>
                <w:sz w:val="20"/>
                <w:szCs w:val="20"/>
              </w:rPr>
              <w:t xml:space="preserve">ГОСТ 31981-2013 "Межгосударственный стандарт. Йогурты. Общие технические условия" Массовая доля жира </w:t>
            </w:r>
            <w:r w:rsidRPr="00A773C1">
              <w:rPr>
                <w:rFonts w:ascii="Times New Roman" w:hAnsi="Times New Roman" w:cs="Times New Roman"/>
                <w:b/>
                <w:sz w:val="20"/>
                <w:szCs w:val="20"/>
              </w:rPr>
              <w:t>–</w:t>
            </w:r>
            <w:r w:rsidRPr="00A773C1">
              <w:rPr>
                <w:rFonts w:ascii="Times New Roman" w:hAnsi="Times New Roman" w:cs="Times New Roman"/>
                <w:sz w:val="20"/>
                <w:szCs w:val="20"/>
              </w:rPr>
              <w:t>от</w:t>
            </w:r>
            <w:r w:rsidRPr="00A773C1">
              <w:rPr>
                <w:rFonts w:ascii="Times New Roman" w:hAnsi="Times New Roman" w:cs="Times New Roman"/>
                <w:b/>
                <w:sz w:val="20"/>
                <w:szCs w:val="20"/>
              </w:rPr>
              <w:t xml:space="preserve"> </w:t>
            </w:r>
            <w:r w:rsidRPr="00A773C1">
              <w:rPr>
                <w:rFonts w:ascii="Times New Roman" w:hAnsi="Times New Roman" w:cs="Times New Roman"/>
                <w:sz w:val="20"/>
                <w:szCs w:val="20"/>
              </w:rPr>
              <w:t xml:space="preserve">1,5% до 4,7%. </w:t>
            </w:r>
          </w:p>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eastAsia="Times New Roman" w:hAnsi="Times New Roman" w:cs="Times New Roman"/>
                <w:kern w:val="2"/>
                <w:sz w:val="20"/>
                <w:szCs w:val="20"/>
                <w:lang w:eastAsia="hi-IN" w:bidi="hi-IN"/>
              </w:rPr>
              <w:t>Фасовка: 100 грамм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color w:val="000000"/>
                <w:sz w:val="20"/>
                <w:szCs w:val="20"/>
                <w:lang w:eastAsia="ru-RU"/>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170,00</w:t>
            </w:r>
          </w:p>
        </w:tc>
      </w:tr>
      <w:tr w:rsidR="004A7F2B" w:rsidTr="00BB4780">
        <w:trPr>
          <w:trHeight w:val="1559"/>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Ряженка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10.51.52. 130</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F2B" w:rsidRPr="00A773C1" w:rsidRDefault="004A7F2B" w:rsidP="00067802">
            <w:pPr>
              <w:widowControl w:val="0"/>
              <w:suppressLineNumbers/>
              <w:snapToGrid w:val="0"/>
              <w:spacing w:after="0" w:line="240" w:lineRule="auto"/>
              <w:rPr>
                <w:rFonts w:ascii="Times New Roman" w:hAnsi="Times New Roman" w:cs="Times New Roman"/>
                <w:color w:val="000000"/>
                <w:sz w:val="20"/>
                <w:szCs w:val="20"/>
                <w:lang w:eastAsia="ar-SA"/>
              </w:rPr>
            </w:pPr>
            <w:r w:rsidRPr="00A773C1">
              <w:rPr>
                <w:rFonts w:ascii="Times New Roman" w:hAnsi="Times New Roman" w:cs="Times New Roman"/>
                <w:sz w:val="20"/>
                <w:szCs w:val="20"/>
                <w:shd w:val="clear" w:color="auto" w:fill="FFFFFF"/>
              </w:rPr>
              <w:t>Тип молочного сырья</w:t>
            </w:r>
            <w:r w:rsidRPr="00A773C1">
              <w:rPr>
                <w:rFonts w:ascii="Times New Roman" w:hAnsi="Times New Roman" w:cs="Times New Roman"/>
                <w:color w:val="000000"/>
                <w:sz w:val="20"/>
                <w:szCs w:val="20"/>
                <w:lang w:eastAsia="ar-SA"/>
              </w:rPr>
              <w:t xml:space="preserve"> Нормализированное молоко</w:t>
            </w:r>
          </w:p>
          <w:p w:rsidR="004A7F2B" w:rsidRPr="00A773C1" w:rsidRDefault="004A7F2B" w:rsidP="00067802">
            <w:pPr>
              <w:widowControl w:val="0"/>
              <w:suppressLineNumbers/>
              <w:snapToGrid w:val="0"/>
              <w:spacing w:after="0" w:line="240" w:lineRule="auto"/>
              <w:rPr>
                <w:rFonts w:ascii="Times New Roman" w:hAnsi="Times New Roman" w:cs="Times New Roman"/>
                <w:color w:val="000000"/>
                <w:sz w:val="20"/>
                <w:szCs w:val="20"/>
                <w:u w:val="single"/>
                <w:lang w:eastAsia="ar-SA"/>
              </w:rPr>
            </w:pPr>
            <w:r w:rsidRPr="00A773C1">
              <w:rPr>
                <w:rFonts w:ascii="Times New Roman" w:hAnsi="Times New Roman" w:cs="Times New Roman"/>
                <w:color w:val="000000"/>
                <w:sz w:val="20"/>
                <w:szCs w:val="20"/>
                <w:lang w:eastAsia="ar-SA"/>
              </w:rPr>
              <w:t>Наличие обогащающих компонентов: Нет</w:t>
            </w:r>
          </w:p>
          <w:p w:rsidR="004A7F2B" w:rsidRPr="00A773C1" w:rsidRDefault="004A7F2B" w:rsidP="00067802">
            <w:pPr>
              <w:widowControl w:val="0"/>
              <w:suppressLineNumbers/>
              <w:snapToGrid w:val="0"/>
              <w:spacing w:after="0" w:line="240" w:lineRule="auto"/>
              <w:rPr>
                <w:rFonts w:ascii="Times New Roman" w:hAnsi="Times New Roman" w:cs="Times New Roman"/>
                <w:sz w:val="20"/>
                <w:szCs w:val="20"/>
              </w:rPr>
            </w:pPr>
            <w:r w:rsidRPr="00A773C1">
              <w:rPr>
                <w:rFonts w:ascii="Times New Roman" w:hAnsi="Times New Roman" w:cs="Times New Roman"/>
                <w:color w:val="000000"/>
                <w:sz w:val="20"/>
                <w:szCs w:val="20"/>
                <w:u w:val="single"/>
                <w:lang w:eastAsia="ar-SA"/>
              </w:rPr>
              <w:t>Дополнительные требования</w:t>
            </w:r>
            <w:r w:rsidRPr="00A773C1">
              <w:rPr>
                <w:rFonts w:ascii="Times New Roman" w:hAnsi="Times New Roman" w:cs="Times New Roman"/>
                <w:color w:val="000000"/>
                <w:sz w:val="20"/>
                <w:szCs w:val="20"/>
              </w:rPr>
              <w:t>*</w:t>
            </w:r>
            <w:r w:rsidRPr="00A773C1">
              <w:rPr>
                <w:rFonts w:ascii="Times New Roman" w:hAnsi="Times New Roman" w:cs="Times New Roman"/>
                <w:color w:val="000000"/>
                <w:sz w:val="20"/>
                <w:szCs w:val="20"/>
                <w:u w:val="single"/>
                <w:lang w:eastAsia="ar-SA"/>
              </w:rPr>
              <w:t>:</w:t>
            </w:r>
          </w:p>
          <w:p w:rsidR="004A7F2B" w:rsidRPr="00A773C1" w:rsidRDefault="004A7F2B" w:rsidP="00067802">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ГОСТ 31455-2012 ""Ряженка. Технические условия"". </w:t>
            </w:r>
          </w:p>
          <w:p w:rsidR="004A7F2B" w:rsidRPr="00A773C1" w:rsidRDefault="004A7F2B" w:rsidP="00067802">
            <w:pPr>
              <w:keepNext/>
              <w:keepLines/>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Массовая доля жира </w:t>
            </w:r>
            <w:r w:rsidRPr="00A773C1">
              <w:rPr>
                <w:rFonts w:ascii="Times New Roman" w:hAnsi="Times New Roman" w:cs="Times New Roman"/>
                <w:b/>
                <w:sz w:val="20"/>
                <w:szCs w:val="20"/>
              </w:rPr>
              <w:t>-</w:t>
            </w:r>
            <w:r w:rsidRPr="00A773C1">
              <w:rPr>
                <w:rFonts w:ascii="Times New Roman" w:hAnsi="Times New Roman" w:cs="Times New Roman"/>
                <w:sz w:val="20"/>
                <w:szCs w:val="20"/>
              </w:rPr>
              <w:t xml:space="preserve">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160,00</w:t>
            </w:r>
          </w:p>
        </w:tc>
      </w:tr>
      <w:tr w:rsidR="004A7F2B" w:rsidTr="00BB4780">
        <w:trPr>
          <w:trHeight w:val="560"/>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Простокваша "Вологжанка"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10.51.52.150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Вид молочного сырья: цельное или обезжиренное молоко</w:t>
            </w:r>
          </w:p>
          <w:p w:rsidR="004A7F2B"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 xml:space="preserve">Вид: Мечниковская или обыкновенная </w:t>
            </w:r>
          </w:p>
          <w:p w:rsidR="00680E42" w:rsidRDefault="00680E42" w:rsidP="00680E42">
            <w:pPr>
              <w:spacing w:after="0" w:line="240" w:lineRule="auto"/>
              <w:rPr>
                <w:rFonts w:ascii="Times New Roman" w:hAnsi="Times New Roman" w:cs="Times New Roman"/>
                <w:sz w:val="20"/>
                <w:szCs w:val="20"/>
              </w:rPr>
            </w:pPr>
            <w:r w:rsidRPr="00A773C1">
              <w:rPr>
                <w:rFonts w:ascii="Times New Roman" w:hAnsi="Times New Roman" w:cs="Times New Roman"/>
                <w:color w:val="000000"/>
                <w:sz w:val="20"/>
                <w:szCs w:val="20"/>
                <w:u w:val="single"/>
                <w:lang w:eastAsia="ar-SA"/>
              </w:rPr>
              <w:t>Дополнительные требования</w:t>
            </w:r>
            <w:r w:rsidRPr="00A773C1">
              <w:rPr>
                <w:rFonts w:ascii="Times New Roman" w:hAnsi="Times New Roman" w:cs="Times New Roman"/>
                <w:color w:val="000000"/>
                <w:sz w:val="20"/>
                <w:szCs w:val="20"/>
              </w:rPr>
              <w:t>*</w:t>
            </w:r>
            <w:r>
              <w:rPr>
                <w:rFonts w:ascii="Times New Roman" w:hAnsi="Times New Roman" w:cs="Times New Roman"/>
                <w:color w:val="000000"/>
                <w:sz w:val="20"/>
                <w:szCs w:val="20"/>
                <w:u w:val="single"/>
                <w:lang w:eastAsia="ar-SA"/>
              </w:rPr>
              <w:t>:</w:t>
            </w:r>
          </w:p>
          <w:p w:rsidR="00680E42" w:rsidRDefault="00680E42" w:rsidP="00067802">
            <w:pPr>
              <w:spacing w:after="0" w:line="240" w:lineRule="auto"/>
              <w:rPr>
                <w:rFonts w:ascii="Times New Roman" w:hAnsi="Times New Roman" w:cs="Times New Roman"/>
                <w:sz w:val="20"/>
                <w:szCs w:val="20"/>
              </w:rPr>
            </w:pPr>
            <w:r w:rsidRPr="00680E42">
              <w:rPr>
                <w:rFonts w:ascii="Times New Roman" w:hAnsi="Times New Roman" w:cs="Times New Roman"/>
                <w:sz w:val="20"/>
                <w:szCs w:val="20"/>
              </w:rPr>
              <w:t>ГОСТ 31456-2013</w:t>
            </w:r>
            <w:r>
              <w:rPr>
                <w:rFonts w:ascii="Times New Roman" w:hAnsi="Times New Roman" w:cs="Times New Roman"/>
                <w:sz w:val="20"/>
                <w:szCs w:val="20"/>
              </w:rPr>
              <w:t xml:space="preserve"> </w:t>
            </w:r>
            <w:r w:rsidRPr="00680E42">
              <w:rPr>
                <w:rFonts w:ascii="Times New Roman" w:hAnsi="Times New Roman" w:cs="Times New Roman"/>
                <w:sz w:val="20"/>
                <w:szCs w:val="20"/>
              </w:rPr>
              <w:t>Простокваша. Технические условия</w:t>
            </w:r>
            <w:r>
              <w:rPr>
                <w:rFonts w:ascii="Times New Roman" w:hAnsi="Times New Roman" w:cs="Times New Roman"/>
                <w:sz w:val="20"/>
                <w:szCs w:val="20"/>
              </w:rPr>
              <w:t xml:space="preserve">. </w:t>
            </w:r>
          </w:p>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Наличие обогащающих компонентов: Нет</w:t>
            </w:r>
          </w:p>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Жирность: не более 2,7%</w:t>
            </w:r>
          </w:p>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Упаковка: картонная коробка 470 грамм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160,00</w:t>
            </w:r>
          </w:p>
        </w:tc>
      </w:tr>
      <w:tr w:rsidR="004A7F2B" w:rsidTr="00BB4780">
        <w:trPr>
          <w:trHeight w:val="1467"/>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lang w:eastAsia="ar-SA"/>
              </w:rPr>
              <w:lastRenderedPageBreak/>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Ацидофилин для детского питания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10.86.10.142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rPr>
              <w:t>Вид молочного сырья: Нормализированное молоко</w:t>
            </w:r>
          </w:p>
          <w:p w:rsidR="004A7F2B" w:rsidRPr="00A773C1" w:rsidRDefault="004A7F2B" w:rsidP="00067802">
            <w:pPr>
              <w:spacing w:after="0" w:line="240" w:lineRule="auto"/>
              <w:rPr>
                <w:rFonts w:ascii="Times New Roman" w:hAnsi="Times New Roman" w:cs="Times New Roman"/>
                <w:sz w:val="20"/>
                <w:szCs w:val="20"/>
                <w:shd w:val="clear" w:color="auto" w:fill="FFFFFF"/>
              </w:rPr>
            </w:pPr>
            <w:r w:rsidRPr="00A773C1">
              <w:rPr>
                <w:rFonts w:ascii="Times New Roman" w:hAnsi="Times New Roman" w:cs="Times New Roman"/>
                <w:sz w:val="20"/>
                <w:szCs w:val="20"/>
              </w:rPr>
              <w:t>Возрастная категория: школьное питание</w:t>
            </w:r>
          </w:p>
          <w:p w:rsidR="004A7F2B" w:rsidRPr="00A773C1" w:rsidRDefault="004A7F2B" w:rsidP="00067802">
            <w:pPr>
              <w:spacing w:after="0" w:line="240" w:lineRule="auto"/>
              <w:rPr>
                <w:rFonts w:ascii="Times New Roman" w:hAnsi="Times New Roman" w:cs="Times New Roman"/>
                <w:sz w:val="20"/>
                <w:szCs w:val="20"/>
                <w:u w:val="single"/>
                <w:lang w:eastAsia="ar-SA"/>
              </w:rPr>
            </w:pPr>
            <w:r w:rsidRPr="00A773C1">
              <w:rPr>
                <w:rFonts w:ascii="Times New Roman" w:hAnsi="Times New Roman" w:cs="Times New Roman"/>
                <w:sz w:val="20"/>
                <w:szCs w:val="20"/>
                <w:shd w:val="clear" w:color="auto" w:fill="FFFFFF"/>
              </w:rPr>
              <w:t>Массовая доля жира: 2,7%</w:t>
            </w:r>
          </w:p>
          <w:p w:rsidR="004A7F2B" w:rsidRPr="00A773C1" w:rsidRDefault="004A7F2B" w:rsidP="00067802">
            <w:pPr>
              <w:widowControl w:val="0"/>
              <w:suppressLineNumbers/>
              <w:snapToGrid w:val="0"/>
              <w:spacing w:after="0" w:line="240" w:lineRule="auto"/>
              <w:rPr>
                <w:rFonts w:ascii="Times New Roman" w:hAnsi="Times New Roman" w:cs="Times New Roman"/>
                <w:sz w:val="20"/>
                <w:szCs w:val="20"/>
                <w:shd w:val="clear" w:color="auto" w:fill="FFFFFF"/>
              </w:rPr>
            </w:pPr>
            <w:r w:rsidRPr="00A773C1">
              <w:rPr>
                <w:rFonts w:ascii="Times New Roman" w:hAnsi="Times New Roman" w:cs="Times New Roman"/>
                <w:sz w:val="20"/>
                <w:szCs w:val="20"/>
                <w:u w:val="single"/>
                <w:lang w:eastAsia="ar-SA"/>
              </w:rPr>
              <w:t>Дополнительные требования</w:t>
            </w:r>
            <w:r w:rsidRPr="00A773C1">
              <w:rPr>
                <w:rFonts w:ascii="Times New Roman" w:hAnsi="Times New Roman" w:cs="Times New Roman"/>
                <w:sz w:val="20"/>
                <w:szCs w:val="20"/>
              </w:rPr>
              <w:t>*</w:t>
            </w:r>
            <w:r w:rsidRPr="00A773C1">
              <w:rPr>
                <w:rFonts w:ascii="Times New Roman" w:hAnsi="Times New Roman" w:cs="Times New Roman"/>
                <w:sz w:val="20"/>
                <w:szCs w:val="20"/>
                <w:u w:val="single"/>
                <w:lang w:eastAsia="ar-SA"/>
              </w:rPr>
              <w:t>:</w:t>
            </w:r>
          </w:p>
          <w:p w:rsidR="004A7F2B" w:rsidRPr="00A773C1" w:rsidRDefault="004A7F2B" w:rsidP="00067802">
            <w:pPr>
              <w:spacing w:after="0" w:line="240" w:lineRule="auto"/>
              <w:rPr>
                <w:rFonts w:ascii="Times New Roman" w:hAnsi="Times New Roman" w:cs="Times New Roman"/>
                <w:sz w:val="20"/>
                <w:szCs w:val="20"/>
                <w:shd w:val="clear" w:color="auto" w:fill="FFFFFF"/>
              </w:rPr>
            </w:pPr>
            <w:r w:rsidRPr="00A773C1">
              <w:rPr>
                <w:rFonts w:ascii="Times New Roman" w:hAnsi="Times New Roman" w:cs="Times New Roman"/>
                <w:sz w:val="20"/>
                <w:szCs w:val="20"/>
                <w:shd w:val="clear" w:color="auto" w:fill="FFFFFF"/>
              </w:rPr>
              <w:t>ГОСТ 32926-2014 "Ацидофилин для детского питания. Технические условия"</w:t>
            </w:r>
          </w:p>
          <w:p w:rsidR="004A7F2B" w:rsidRPr="00A773C1" w:rsidRDefault="004A7F2B" w:rsidP="00067802">
            <w:pPr>
              <w:spacing w:after="0" w:line="240" w:lineRule="auto"/>
              <w:rPr>
                <w:rFonts w:ascii="Times New Roman" w:hAnsi="Times New Roman" w:cs="Times New Roman"/>
                <w:sz w:val="20"/>
                <w:szCs w:val="20"/>
              </w:rPr>
            </w:pPr>
            <w:r w:rsidRPr="00A773C1">
              <w:rPr>
                <w:rFonts w:ascii="Times New Roman" w:hAnsi="Times New Roman" w:cs="Times New Roman"/>
                <w:sz w:val="20"/>
                <w:szCs w:val="20"/>
                <w:shd w:val="clear" w:color="auto" w:fill="FFFFFF"/>
              </w:rPr>
              <w:t>Фасовка: стакан 200 грамм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7F2B" w:rsidRPr="00A773C1" w:rsidRDefault="004A7F2B" w:rsidP="00067802">
            <w:pPr>
              <w:spacing w:after="0" w:line="240" w:lineRule="auto"/>
              <w:jc w:val="center"/>
              <w:rPr>
                <w:rFonts w:ascii="Times New Roman" w:hAnsi="Times New Roman" w:cs="Times New Roman"/>
                <w:sz w:val="20"/>
                <w:szCs w:val="20"/>
              </w:rPr>
            </w:pPr>
            <w:r w:rsidRPr="00A773C1">
              <w:rPr>
                <w:rFonts w:ascii="Times New Roman" w:hAnsi="Times New Roman" w:cs="Times New Roman"/>
                <w:sz w:val="20"/>
                <w:szCs w:val="20"/>
              </w:rPr>
              <w:t>кг</w:t>
            </w:r>
          </w:p>
        </w:tc>
        <w:tc>
          <w:tcPr>
            <w:tcW w:w="1416" w:type="dxa"/>
            <w:tcBorders>
              <w:top w:val="single" w:sz="2" w:space="0" w:color="000000"/>
              <w:left w:val="single" w:sz="2" w:space="0" w:color="000000"/>
              <w:bottom w:val="single" w:sz="2" w:space="0" w:color="000000"/>
              <w:right w:val="single" w:sz="2" w:space="0" w:color="000000"/>
            </w:tcBorders>
            <w:shd w:val="clear" w:color="auto" w:fill="auto"/>
          </w:tcPr>
          <w:p w:rsidR="004A7F2B" w:rsidRPr="00D949FB" w:rsidRDefault="00674E94" w:rsidP="00067802">
            <w:pPr>
              <w:snapToGrid w:val="0"/>
              <w:spacing w:after="0" w:line="240" w:lineRule="auto"/>
              <w:jc w:val="center"/>
              <w:rPr>
                <w:rFonts w:ascii="Times New Roman" w:hAnsi="Times New Roman" w:cs="Times New Roman"/>
              </w:rPr>
            </w:pPr>
            <w:r>
              <w:rPr>
                <w:rFonts w:ascii="Times New Roman" w:hAnsi="Times New Roman" w:cs="Times New Roman"/>
              </w:rPr>
              <w:t>18,00</w:t>
            </w:r>
          </w:p>
        </w:tc>
      </w:tr>
    </w:tbl>
    <w:p w:rsidR="00576399" w:rsidRDefault="00576399">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576399" w:rsidRDefault="00576399">
      <w:pPr>
        <w:spacing w:after="0" w:line="240" w:lineRule="auto"/>
        <w:jc w:val="both"/>
        <w:rPr>
          <w:rFonts w:ascii="Times New Roman" w:hAnsi="Times New Roman" w:cs="Times New Roman"/>
        </w:rPr>
      </w:pPr>
    </w:p>
    <w:tbl>
      <w:tblPr>
        <w:tblW w:w="10036" w:type="dxa"/>
        <w:tblInd w:w="-5" w:type="dxa"/>
        <w:tblLayout w:type="fixed"/>
        <w:tblLook w:val="0000" w:firstRow="0" w:lastRow="0" w:firstColumn="0" w:lastColumn="0" w:noHBand="0" w:noVBand="0"/>
      </w:tblPr>
      <w:tblGrid>
        <w:gridCol w:w="4933"/>
        <w:gridCol w:w="5103"/>
      </w:tblGrid>
      <w:tr w:rsidR="00EB55E6" w:rsidTr="00F17E30">
        <w:trPr>
          <w:trHeight w:val="558"/>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EB55E6" w:rsidRDefault="00EB55E6" w:rsidP="00F17E30">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EB55E6" w:rsidRDefault="00EB55E6" w:rsidP="00F17E30">
            <w:pPr>
              <w:spacing w:after="0" w:line="240" w:lineRule="auto"/>
              <w:jc w:val="center"/>
              <w:rPr>
                <w:rFonts w:ascii="Times New Roman" w:eastAsia="Times New Roman" w:hAnsi="Times New Roman" w:cs="Times New Roman"/>
                <w:b/>
                <w:lang w:eastAsia="ar-SA"/>
              </w:rPr>
            </w:pPr>
          </w:p>
        </w:tc>
      </w:tr>
      <w:tr w:rsidR="00EB55E6" w:rsidTr="00F17E30">
        <w:trPr>
          <w:trHeight w:val="1160"/>
        </w:trPr>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spacing w:after="0" w:line="240" w:lineRule="auto"/>
              <w:rPr>
                <w:rFonts w:ascii="Times New Roman" w:eastAsia="Times New Roman" w:hAnsi="Times New Roman" w:cs="Times New Roman"/>
                <w:sz w:val="20"/>
                <w:szCs w:val="20"/>
                <w:lang w:eastAsia="ar-SA"/>
              </w:rPr>
            </w:pPr>
            <w:r w:rsidRPr="006B246B">
              <w:rPr>
                <w:rFonts w:ascii="Times New Roman" w:eastAsia="Times New Roman" w:hAnsi="Times New Roman" w:cs="Times New Roman"/>
                <w:sz w:val="20"/>
                <w:szCs w:val="20"/>
                <w:lang w:eastAsia="ar-SA"/>
              </w:rPr>
              <w:t>Заместитель директора по финансовой деятельности</w:t>
            </w:r>
          </w:p>
          <w:p w:rsidR="00EB55E6" w:rsidRPr="004A3A35" w:rsidRDefault="00EB55E6" w:rsidP="00F17E30">
            <w:pPr>
              <w:spacing w:after="0" w:line="240" w:lineRule="auto"/>
              <w:rPr>
                <w:rFonts w:ascii="Times New Roman" w:eastAsia="Times New Roman" w:hAnsi="Times New Roman" w:cs="Times New Roman"/>
                <w:sz w:val="20"/>
                <w:szCs w:val="20"/>
                <w:lang w:eastAsia="ar-SA"/>
              </w:rPr>
            </w:pPr>
            <w:r w:rsidRPr="004A3A35">
              <w:rPr>
                <w:rFonts w:ascii="Times New Roman" w:hAnsi="Times New Roman" w:cs="Times New Roman"/>
                <w:sz w:val="20"/>
                <w:szCs w:val="20"/>
              </w:rPr>
              <w:t>действующий на основании доверенности № 1 от 22.05.2026 Единый регистрационный номер e2a974a9-a534-46bf-ad3a-c0492f5c76c3</w:t>
            </w:r>
          </w:p>
          <w:p w:rsidR="00EB55E6" w:rsidRPr="006B246B" w:rsidRDefault="00EB55E6" w:rsidP="00F17E30">
            <w:pPr>
              <w:spacing w:after="0" w:line="240" w:lineRule="auto"/>
              <w:rPr>
                <w:rFonts w:ascii="Times New Roman" w:eastAsia="Times New Roman" w:hAnsi="Times New Roman" w:cs="Times New Roman"/>
                <w:sz w:val="20"/>
                <w:szCs w:val="20"/>
                <w:lang w:eastAsia="ar-SA"/>
              </w:rPr>
            </w:pPr>
          </w:p>
          <w:p w:rsidR="00EB55E6" w:rsidRPr="0036722C" w:rsidRDefault="00EB55E6" w:rsidP="00F17E30">
            <w:pPr>
              <w:spacing w:after="0" w:line="240" w:lineRule="auto"/>
              <w:rPr>
                <w:rFonts w:ascii="Times New Roman" w:eastAsia="Times New Roman" w:hAnsi="Times New Roman" w:cs="Times New Roman"/>
                <w:lang w:eastAsia="ar-SA"/>
              </w:rPr>
            </w:pPr>
          </w:p>
          <w:p w:rsidR="00EB55E6" w:rsidRPr="0036722C" w:rsidRDefault="00EB55E6" w:rsidP="00F17E30">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____________   </w:t>
            </w:r>
            <w:r>
              <w:rPr>
                <w:rFonts w:ascii="Times New Roman" w:eastAsia="Times New Roman" w:hAnsi="Times New Roman" w:cs="Times New Roman"/>
                <w:lang w:eastAsia="ar-SA"/>
              </w:rPr>
              <w:t>Крайнова Л.В.</w:t>
            </w:r>
          </w:p>
          <w:p w:rsidR="00EB55E6" w:rsidRDefault="00EB55E6" w:rsidP="00F17E30">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м.п.</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B55E6" w:rsidRDefault="00EB55E6" w:rsidP="00F17E30">
            <w:pPr>
              <w:keepNext/>
              <w:keepLines/>
              <w:autoSpaceDE w:val="0"/>
              <w:spacing w:after="0" w:line="240" w:lineRule="auto"/>
              <w:jc w:val="both"/>
              <w:rPr>
                <w:rFonts w:ascii="Times New Roman" w:hAnsi="Times New Roman" w:cs="Times New Roman"/>
              </w:rPr>
            </w:pPr>
          </w:p>
        </w:tc>
      </w:tr>
    </w:tbl>
    <w:p w:rsidR="00576399" w:rsidRDefault="00576399">
      <w:pPr>
        <w:spacing w:after="0" w:line="360" w:lineRule="auto"/>
        <w:ind w:firstLine="567"/>
        <w:jc w:val="center"/>
        <w:rPr>
          <w:rFonts w:ascii="Times New Roman" w:eastAsia="Arial Unicode MS" w:hAnsi="Times New Roman" w:cs="Times New Roman"/>
          <w:b/>
          <w:bCs/>
          <w:lang w:eastAsia="en-US"/>
        </w:rPr>
      </w:pPr>
      <w:r>
        <w:rPr>
          <w:rFonts w:ascii="Times New Roman" w:eastAsia="Arial Unicode MS" w:hAnsi="Times New Roman" w:cs="Times New Roman"/>
        </w:rPr>
        <w:t>ЭЛЕКТРОННЫЕ ПОДПИСИ СТОРОН</w:t>
      </w:r>
    </w:p>
    <w:p w:rsidR="00576399" w:rsidRDefault="00576399">
      <w:pPr>
        <w:spacing w:after="0" w:line="240" w:lineRule="auto"/>
        <w:rPr>
          <w:rFonts w:ascii="Times New Roman" w:eastAsia="Arial Unicode MS" w:hAnsi="Times New Roman" w:cs="Times New Roman"/>
          <w:b/>
          <w:bCs/>
          <w:lang w:eastAsia="en-US"/>
        </w:rPr>
      </w:pPr>
    </w:p>
    <w:p w:rsidR="00576399" w:rsidRDefault="00576399">
      <w:pPr>
        <w:spacing w:after="0" w:line="240" w:lineRule="auto"/>
        <w:rPr>
          <w:rFonts w:ascii="Times New Roman" w:eastAsia="Arial Unicode MS" w:hAnsi="Times New Roman" w:cs="Times New Roman"/>
          <w:b/>
          <w:bCs/>
          <w:lang w:eastAsia="en-US"/>
        </w:rPr>
      </w:pPr>
    </w:p>
    <w:p w:rsidR="00576399" w:rsidRDefault="00576399">
      <w:pPr>
        <w:tabs>
          <w:tab w:val="left" w:pos="4229"/>
        </w:tabs>
        <w:spacing w:after="0" w:line="240" w:lineRule="auto"/>
      </w:pPr>
      <w:r>
        <w:rPr>
          <w:rFonts w:ascii="Times New Roman" w:eastAsia="Arial Unicode MS" w:hAnsi="Times New Roman" w:cs="Times New Roman"/>
          <w:lang w:eastAsia="en-US"/>
        </w:rPr>
        <w:tab/>
      </w:r>
    </w:p>
    <w:sectPr w:rsidR="00576399">
      <w:footerReference w:type="default" r:id="rId11"/>
      <w:footerReference w:type="first" r:id="rId12"/>
      <w:pgSz w:w="11906" w:h="16838"/>
      <w:pgMar w:top="1134" w:right="851" w:bottom="113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7E3" w:rsidRDefault="008427E3">
      <w:pPr>
        <w:spacing w:after="0" w:line="240" w:lineRule="auto"/>
      </w:pPr>
      <w:r>
        <w:separator/>
      </w:r>
    </w:p>
  </w:endnote>
  <w:endnote w:type="continuationSeparator" w:id="0">
    <w:p w:rsidR="008427E3" w:rsidRDefault="0084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399" w:rsidRDefault="00576399">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191EFC">
      <w:rPr>
        <w:rFonts w:ascii="Times New Roman" w:hAnsi="Times New Roman" w:cs="Times New Roman"/>
        <w:noProof/>
      </w:rPr>
      <w:t>12</w:t>
    </w:r>
    <w:r>
      <w:rPr>
        <w:rFonts w:ascii="Times New Roman" w:hAnsi="Times New Roman" w:cs="Times New Roman"/>
      </w:rPr>
      <w:fldChar w:fldCharType="end"/>
    </w:r>
  </w:p>
  <w:p w:rsidR="00576399" w:rsidRDefault="00576399">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399" w:rsidRDefault="0057639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7E3" w:rsidRDefault="008427E3">
      <w:pPr>
        <w:spacing w:after="0" w:line="240" w:lineRule="auto"/>
      </w:pPr>
      <w:r>
        <w:separator/>
      </w:r>
    </w:p>
  </w:footnote>
  <w:footnote w:type="continuationSeparator" w:id="0">
    <w:p w:rsidR="008427E3" w:rsidRDefault="00842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2F"/>
    <w:rsid w:val="00044BA7"/>
    <w:rsid w:val="00060B0A"/>
    <w:rsid w:val="00067802"/>
    <w:rsid w:val="000B4CE9"/>
    <w:rsid w:val="00134B37"/>
    <w:rsid w:val="00191EFC"/>
    <w:rsid w:val="001E07AB"/>
    <w:rsid w:val="001E720C"/>
    <w:rsid w:val="001F07F4"/>
    <w:rsid w:val="002E59A4"/>
    <w:rsid w:val="003C387A"/>
    <w:rsid w:val="003D544F"/>
    <w:rsid w:val="004464CB"/>
    <w:rsid w:val="004810A7"/>
    <w:rsid w:val="00482C31"/>
    <w:rsid w:val="00486542"/>
    <w:rsid w:val="004A7F2B"/>
    <w:rsid w:val="004F149C"/>
    <w:rsid w:val="0050652F"/>
    <w:rsid w:val="0053031D"/>
    <w:rsid w:val="005621C5"/>
    <w:rsid w:val="00573654"/>
    <w:rsid w:val="00576399"/>
    <w:rsid w:val="0065208C"/>
    <w:rsid w:val="00654712"/>
    <w:rsid w:val="0066253A"/>
    <w:rsid w:val="00674E94"/>
    <w:rsid w:val="00680E42"/>
    <w:rsid w:val="00821382"/>
    <w:rsid w:val="00832BB4"/>
    <w:rsid w:val="008427E3"/>
    <w:rsid w:val="00A773C1"/>
    <w:rsid w:val="00A9304D"/>
    <w:rsid w:val="00BB4780"/>
    <w:rsid w:val="00C23F38"/>
    <w:rsid w:val="00C50C5E"/>
    <w:rsid w:val="00C82E0C"/>
    <w:rsid w:val="00C9709A"/>
    <w:rsid w:val="00D21DA3"/>
    <w:rsid w:val="00D440F1"/>
    <w:rsid w:val="00D633B8"/>
    <w:rsid w:val="00D949FB"/>
    <w:rsid w:val="00E47486"/>
    <w:rsid w:val="00EB55E6"/>
    <w:rsid w:val="00EC7E2E"/>
    <w:rsid w:val="00ED1D56"/>
    <w:rsid w:val="00F17E30"/>
    <w:rsid w:val="00FE6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60FADC6"/>
  <w15:chartTrackingRefBased/>
  <w15:docId w15:val="{5A7E7648-6131-4310-8EB6-D2710915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paragraph" w:styleId="2">
    <w:name w:val="heading 2"/>
    <w:basedOn w:val="a"/>
    <w:next w:val="a"/>
    <w:link w:val="20"/>
    <w:uiPriority w:val="9"/>
    <w:semiHidden/>
    <w:unhideWhenUsed/>
    <w:qFormat/>
    <w:rsid w:val="001E07AB"/>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1">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2">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3">
    <w:name w:val="Название объекта2"/>
    <w:basedOn w:val="a"/>
    <w:pPr>
      <w:suppressLineNumbers/>
      <w:spacing w:before="120" w:after="120"/>
    </w:pPr>
    <w:rPr>
      <w:rFonts w:cs="Arial"/>
      <w:i/>
      <w:iCs/>
      <w:sz w:val="24"/>
      <w:szCs w:val="24"/>
    </w:rPr>
  </w:style>
  <w:style w:type="paragraph" w:customStyle="1" w:styleId="24">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1E07AB"/>
    <w:rPr>
      <w:rFonts w:asciiTheme="majorHAnsi" w:eastAsiaTheme="majorEastAsia" w:hAnsiTheme="majorHAnsi" w:cstheme="majorBidi"/>
      <w:b/>
      <w:bCs/>
      <w:i/>
      <w:i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88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6463</Words>
  <Characters>36843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43220</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cp:revision>
  <cp:lastPrinted>2025-03-12T10:19:00Z</cp:lastPrinted>
  <dcterms:created xsi:type="dcterms:W3CDTF">2026-08-14T14:09:00Z</dcterms:created>
  <dcterms:modified xsi:type="dcterms:W3CDTF">2026-08-14T14:09:00Z</dcterms:modified>
</cp:coreProperties>
</file>