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5655"/>
      </w:tblGrid>
      <w:tr w:rsidR="00D148D1" w:rsidRPr="009B4635" w14:paraId="17F6E48C" w14:textId="77777777" w:rsidTr="00D148D1">
        <w:trPr>
          <w:trHeight w:val="424"/>
        </w:trPr>
        <w:tc>
          <w:tcPr>
            <w:tcW w:w="10456" w:type="dxa"/>
            <w:gridSpan w:val="2"/>
          </w:tcPr>
          <w:p w14:paraId="5A4DB1C5" w14:textId="77777777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№______</w:t>
            </w:r>
          </w:p>
          <w:p w14:paraId="71A9BE50" w14:textId="5C47B55D" w:rsidR="00D148D1" w:rsidRPr="002A6851" w:rsidRDefault="00D148D1" w:rsidP="00D148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 xml:space="preserve">Идентификационный код закупки № </w:t>
            </w:r>
            <w:r w:rsidR="009E46D0" w:rsidRPr="009E46D0">
              <w:rPr>
                <w:rFonts w:ascii="Times New Roman" w:hAnsi="Times New Roman" w:cs="Times New Roman"/>
                <w:sz w:val="24"/>
              </w:rPr>
              <w:t>261780203042978140100100120360000244</w:t>
            </w:r>
          </w:p>
        </w:tc>
      </w:tr>
      <w:tr w:rsidR="00D148D1" w:rsidRPr="009B4635" w14:paraId="4FA762AF" w14:textId="77777777" w:rsidTr="00D148D1">
        <w:tc>
          <w:tcPr>
            <w:tcW w:w="4743" w:type="dxa"/>
          </w:tcPr>
          <w:p w14:paraId="75AA8E78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</w:tcPr>
          <w:p w14:paraId="2B2899F7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</w:t>
            </w:r>
            <w:proofErr w:type="gramStart"/>
            <w:r w:rsidRPr="009B4635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9B4635">
              <w:rPr>
                <w:rFonts w:ascii="Times New Roman" w:hAnsi="Times New Roman" w:cs="Times New Roman"/>
                <w:sz w:val="24"/>
              </w:rPr>
              <w:t>_______ __________ г.</w:t>
            </w:r>
          </w:p>
        </w:tc>
      </w:tr>
    </w:tbl>
    <w:p w14:paraId="6381B820" w14:textId="21473C82" w:rsidR="009B4635" w:rsidRDefault="009B4635" w:rsidP="00EF174E">
      <w:pPr>
        <w:spacing w:beforeLines="60" w:before="144" w:afterLines="60" w:after="144"/>
        <w:ind w:firstLine="709"/>
        <w:jc w:val="both"/>
        <w:rPr>
          <w:rFonts w:ascii="Times New Roman" w:hAnsi="Times New Roman" w:cs="Times New Roman"/>
          <w:sz w:val="24"/>
        </w:rPr>
      </w:pPr>
      <w:r w:rsidRPr="009B4635">
        <w:rPr>
          <w:rFonts w:ascii="Times New Roman" w:hAnsi="Times New Roman" w:cs="Times New Roman"/>
          <w:sz w:val="24"/>
        </w:rPr>
        <w:t xml:space="preserve">Федеральное государственное бюджетное учреждение «Национальный  медицинский исследовательский центр имени В.А. Алмазова» Министерства здравоохранения Российской Федерации (сокращенно ФГБУ «НМИЦ им. В.А. Алмазова» Минздрава России), именуемое в дальнейшем «Заказчик», в лице </w:t>
      </w:r>
      <w:r w:rsidR="00781021">
        <w:rPr>
          <w:rFonts w:ascii="Times New Roman" w:hAnsi="Times New Roman" w:cs="Times New Roman"/>
          <w:sz w:val="24"/>
        </w:rPr>
        <w:t>п</w:t>
      </w:r>
      <w:r w:rsidR="00781021" w:rsidRPr="00781021">
        <w:rPr>
          <w:rFonts w:ascii="Times New Roman" w:hAnsi="Times New Roman" w:cs="Times New Roman"/>
          <w:sz w:val="24"/>
        </w:rPr>
        <w:t>ерв</w:t>
      </w:r>
      <w:r w:rsidR="00781021">
        <w:rPr>
          <w:rFonts w:ascii="Times New Roman" w:hAnsi="Times New Roman" w:cs="Times New Roman"/>
          <w:sz w:val="24"/>
        </w:rPr>
        <w:t>ого</w:t>
      </w:r>
      <w:r w:rsidR="00781021" w:rsidRPr="00781021">
        <w:rPr>
          <w:rFonts w:ascii="Times New Roman" w:hAnsi="Times New Roman" w:cs="Times New Roman"/>
          <w:sz w:val="24"/>
        </w:rPr>
        <w:t xml:space="preserve"> заместител</w:t>
      </w:r>
      <w:r w:rsidR="00781021">
        <w:rPr>
          <w:rFonts w:ascii="Times New Roman" w:hAnsi="Times New Roman" w:cs="Times New Roman"/>
          <w:sz w:val="24"/>
        </w:rPr>
        <w:t>я</w:t>
      </w:r>
      <w:r w:rsidR="00781021" w:rsidRPr="00781021">
        <w:rPr>
          <w:rFonts w:ascii="Times New Roman" w:hAnsi="Times New Roman" w:cs="Times New Roman"/>
          <w:sz w:val="24"/>
        </w:rPr>
        <w:t xml:space="preserve"> генерального директора </w:t>
      </w:r>
      <w:r w:rsidRPr="009B4635">
        <w:rPr>
          <w:rFonts w:ascii="Times New Roman" w:hAnsi="Times New Roman" w:cs="Times New Roman"/>
          <w:sz w:val="24"/>
        </w:rPr>
        <w:t xml:space="preserve">Михаила Алексеевича Карпенко, действующего на основании </w:t>
      </w:r>
      <w:r w:rsidR="00C44230">
        <w:rPr>
          <w:rFonts w:ascii="Times New Roman" w:hAnsi="Times New Roman" w:cs="Times New Roman"/>
          <w:sz w:val="24"/>
        </w:rPr>
        <w:t xml:space="preserve">доверенности </w:t>
      </w:r>
      <w:r w:rsidR="009222E7" w:rsidRPr="009222E7">
        <w:rPr>
          <w:rFonts w:ascii="Times New Roman" w:hAnsi="Times New Roman" w:cs="Times New Roman"/>
          <w:sz w:val="24"/>
        </w:rPr>
        <w:t>№02-ДТ-116/25 от 15.12.2025</w:t>
      </w:r>
      <w:r w:rsidR="00712109" w:rsidRPr="00712109">
        <w:rPr>
          <w:rFonts w:ascii="Times New Roman" w:hAnsi="Times New Roman" w:cs="Times New Roman"/>
          <w:sz w:val="24"/>
        </w:rPr>
        <w:t>,</w:t>
      </w:r>
      <w:r w:rsidRPr="009B4635">
        <w:rPr>
          <w:rFonts w:ascii="Times New Roman" w:hAnsi="Times New Roman" w:cs="Times New Roman"/>
          <w:sz w:val="24"/>
        </w:rPr>
        <w:t xml:space="preserve"> с одной стороны и</w:t>
      </w:r>
      <w:r w:rsidR="00FD79DF">
        <w:rPr>
          <w:rFonts w:ascii="Times New Roman" w:hAnsi="Times New Roman" w:cs="Times New Roman"/>
          <w:sz w:val="24"/>
        </w:rPr>
        <w:t xml:space="preserve"> </w:t>
      </w:r>
      <w:r w:rsidR="00FD79DF" w:rsidRPr="00FD79DF">
        <w:rPr>
          <w:rFonts w:ascii="Times New Roman" w:hAnsi="Times New Roman" w:cs="Times New Roman"/>
          <w:b/>
          <w:sz w:val="24"/>
        </w:rPr>
        <w:t>_______________</w:t>
      </w:r>
      <w:r w:rsidRPr="009B4635">
        <w:rPr>
          <w:rFonts w:ascii="Times New Roman" w:hAnsi="Times New Roman" w:cs="Times New Roman"/>
          <w:sz w:val="24"/>
        </w:rPr>
        <w:t>,</w:t>
      </w:r>
      <w:r w:rsidR="00D654D6" w:rsidRPr="00D654D6">
        <w:rPr>
          <w:rFonts w:ascii="Times New Roman" w:hAnsi="Times New Roman" w:cs="Times New Roman"/>
          <w:sz w:val="24"/>
        </w:rPr>
        <w:t xml:space="preserve"> </w:t>
      </w:r>
      <w:r w:rsidRPr="009B4635">
        <w:rPr>
          <w:rFonts w:ascii="Times New Roman" w:hAnsi="Times New Roman" w:cs="Times New Roman"/>
          <w:sz w:val="24"/>
        </w:rPr>
        <w:t xml:space="preserve">именуемое в дальнейшем «Поставщик», в лице </w:t>
      </w:r>
      <w:r w:rsidR="00FD79DF">
        <w:rPr>
          <w:rFonts w:ascii="Times New Roman" w:hAnsi="Times New Roman" w:cs="Times New Roman"/>
          <w:sz w:val="24"/>
        </w:rPr>
        <w:t>_________</w:t>
      </w:r>
      <w:r w:rsidRPr="009B4635">
        <w:rPr>
          <w:rFonts w:ascii="Times New Roman" w:hAnsi="Times New Roman" w:cs="Times New Roman"/>
          <w:sz w:val="24"/>
        </w:rPr>
        <w:t xml:space="preserve">, действующего на основании___________, с другой стороны, здесь и далее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Pr="009B4635">
        <w:rPr>
          <w:rFonts w:ascii="Times New Roman" w:hAnsi="Times New Roman" w:cs="Times New Roman"/>
          <w:sz w:val="24"/>
        </w:rPr>
        <w:t>) о нижеследующем:</w:t>
      </w:r>
    </w:p>
    <w:p w14:paraId="02819AB1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41181D77" w14:textId="6D92F605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лекарственного</w:t>
      </w:r>
      <w:r w:rsid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A25159" w:rsidRPr="00A25159">
        <w:rPr>
          <w:rFonts w:ascii="Times New Roman" w:hAnsi="Times New Roman"/>
          <w:bCs/>
          <w:iCs/>
          <w:color w:val="000000"/>
          <w:sz w:val="24"/>
        </w:rPr>
        <w:t>препарата</w:t>
      </w:r>
      <w:r w:rsidR="00680713">
        <w:rPr>
          <w:rFonts w:ascii="Times New Roman" w:hAnsi="Times New Roman"/>
          <w:bCs/>
          <w:iCs/>
          <w:color w:val="000000"/>
          <w:sz w:val="24"/>
        </w:rPr>
        <w:t xml:space="preserve"> для медицинского применения</w:t>
      </w:r>
      <w:r w:rsidR="00A25159">
        <w:rPr>
          <w:rFonts w:ascii="Times New Roman" w:hAnsi="Times New Roman"/>
          <w:bCs/>
          <w:iCs/>
          <w:color w:val="000000"/>
          <w:sz w:val="24"/>
        </w:rPr>
        <w:t>:</w:t>
      </w:r>
      <w:r w:rsidR="00680713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A25159" w:rsidRPr="00A25159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2B5BEE">
        <w:rPr>
          <w:rFonts w:ascii="Times New Roman" w:hAnsi="Times New Roman"/>
          <w:bCs/>
          <w:iCs/>
          <w:color w:val="000000"/>
          <w:sz w:val="24"/>
        </w:rPr>
        <w:t>торговое наименование</w:t>
      </w:r>
      <w:r w:rsidR="009E46D0">
        <w:rPr>
          <w:rFonts w:ascii="Times New Roman" w:hAnsi="Times New Roman"/>
          <w:bCs/>
          <w:iCs/>
          <w:color w:val="000000"/>
          <w:sz w:val="24"/>
        </w:rPr>
        <w:t>-</w:t>
      </w:r>
      <w:proofErr w:type="spellStart"/>
      <w:r w:rsidR="009E46D0">
        <w:rPr>
          <w:rFonts w:ascii="Times New Roman" w:hAnsi="Times New Roman"/>
          <w:bCs/>
          <w:iCs/>
          <w:color w:val="000000"/>
          <w:sz w:val="24"/>
        </w:rPr>
        <w:t>Креземба</w:t>
      </w:r>
      <w:proofErr w:type="spellEnd"/>
      <w:r w:rsidR="002B5BEE">
        <w:rPr>
          <w:rFonts w:ascii="Times New Roman" w:hAnsi="Times New Roman"/>
          <w:bCs/>
          <w:iCs/>
          <w:color w:val="000000"/>
          <w:sz w:val="24"/>
        </w:rPr>
        <w:t xml:space="preserve">, </w:t>
      </w:r>
      <w:r w:rsidR="00811C30">
        <w:rPr>
          <w:rFonts w:ascii="Times New Roman" w:hAnsi="Times New Roman"/>
          <w:bCs/>
          <w:iCs/>
          <w:color w:val="000000"/>
          <w:sz w:val="24"/>
        </w:rPr>
        <w:t>МНН</w:t>
      </w:r>
      <w:r w:rsidR="009E46D0">
        <w:rPr>
          <w:rFonts w:ascii="Times New Roman" w:hAnsi="Times New Roman"/>
          <w:bCs/>
          <w:iCs/>
          <w:color w:val="000000"/>
          <w:sz w:val="24"/>
        </w:rPr>
        <w:t>-</w:t>
      </w:r>
      <w:proofErr w:type="spellStart"/>
      <w:r w:rsidR="009E46D0">
        <w:rPr>
          <w:rFonts w:ascii="Times New Roman" w:hAnsi="Times New Roman"/>
          <w:bCs/>
          <w:iCs/>
          <w:color w:val="000000"/>
          <w:sz w:val="24"/>
        </w:rPr>
        <w:t>Изавуконазол</w:t>
      </w:r>
      <w:proofErr w:type="spellEnd"/>
      <w:r w:rsidR="009165FF" w:rsidRPr="009165FF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552F3BAB" w14:textId="77777777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C22F12"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№_____ от _______, выдана __________</w:t>
      </w:r>
      <w:r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010ED02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7461300D" w14:textId="5308C2FA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DE4B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адресу:</w:t>
      </w:r>
      <w:r w:rsidRPr="00F60937">
        <w:rPr>
          <w:rFonts w:ascii="Times New Roman" w:hAnsi="Times New Roman" w:cs="Times New Roman"/>
          <w:b/>
          <w:i/>
          <w:sz w:val="24"/>
        </w:rPr>
        <w:t xml:space="preserve"> </w:t>
      </w:r>
      <w:r w:rsidR="008A24BE">
        <w:rPr>
          <w:rFonts w:ascii="Times New Roman" w:hAnsi="Times New Roman" w:cs="Times New Roman"/>
          <w:sz w:val="24"/>
        </w:rPr>
        <w:t>Санкт-Петербург</w:t>
      </w:r>
      <w:r w:rsidRPr="009E46D0">
        <w:rPr>
          <w:rFonts w:ascii="Times New Roman" w:hAnsi="Times New Roman" w:cs="Times New Roman"/>
          <w:sz w:val="24"/>
        </w:rPr>
        <w:t xml:space="preserve">, ул. Аккуратова, д. 2, </w:t>
      </w:r>
      <w:r w:rsidR="009E46D0">
        <w:rPr>
          <w:rFonts w:ascii="Times New Roman" w:hAnsi="Times New Roman" w:cs="Times New Roman"/>
          <w:sz w:val="24"/>
        </w:rPr>
        <w:t xml:space="preserve">литера </w:t>
      </w:r>
      <w:proofErr w:type="gramStart"/>
      <w:r w:rsidR="009E46D0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(</w:t>
      </w:r>
      <w:proofErr w:type="gramEnd"/>
      <w:r>
        <w:rPr>
          <w:rFonts w:ascii="Times New Roman" w:hAnsi="Times New Roman" w:cs="Times New Roman"/>
          <w:sz w:val="24"/>
        </w:rPr>
        <w:t>далее – Место доставки).</w:t>
      </w:r>
      <w:r w:rsidR="00EB20C3" w:rsidRPr="00EB20C3">
        <w:t xml:space="preserve"> </w:t>
      </w:r>
      <w:r w:rsidR="00C22F12">
        <w:rPr>
          <w:rFonts w:ascii="Times New Roman" w:hAnsi="Times New Roman" w:cs="Times New Roman"/>
          <w:sz w:val="24"/>
        </w:rPr>
        <w:t>К</w:t>
      </w:r>
      <w:r w:rsidR="00EB20C3" w:rsidRPr="00EB20C3">
        <w:rPr>
          <w:rFonts w:ascii="Times New Roman" w:hAnsi="Times New Roman" w:cs="Times New Roman"/>
          <w:sz w:val="24"/>
        </w:rPr>
        <w:t>онкретный адрес указывается в заявке Заказчика.</w:t>
      </w:r>
    </w:p>
    <w:p w14:paraId="4F7D6A1E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</w:t>
      </w:r>
      <w:proofErr w:type="gramStart"/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</w:t>
      </w:r>
      <w:proofErr w:type="gramEnd"/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95CE36F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1B8DC755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2924CF96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DE4B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_____________</w:t>
      </w:r>
      <w:r w:rsidR="0011775B" w:rsidRPr="001177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  <w:r w:rsidR="001177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руб.</w:t>
      </w:r>
      <w:r w:rsidR="0011775B" w:rsidRPr="001177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включая НДС________ руб. (____)</w:t>
      </w:r>
      <w:r w:rsid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____ коп.  </w:t>
      </w:r>
      <w:r w:rsidR="004D14A2" w:rsidRPr="004D14A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(если НДС не облагается, указать основание.)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</w:p>
    <w:p w14:paraId="043C80D1" w14:textId="77777777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02684CE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0C19321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1D36069F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CA8CCFE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32CCF957" w14:textId="39EF112A" w:rsidR="00C22F12" w:rsidRPr="00C22F12" w:rsidRDefault="00C22F12" w:rsidP="00C22F12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Оплата по Договору осуществляется в пределах доведённых до Заказчика лимитов бюджетных ассигнований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 (КВР </w:t>
      </w:r>
      <w:sdt>
        <w:sdtPr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id w:val="-744332625"/>
          <w:placeholder>
            <w:docPart w:val="3C1492AAC9C2412BAFAEE80BADB73A81"/>
          </w:placeholder>
          <w:dropDownList>
            <w:listItem w:displayText="244" w:value="244"/>
            <w:listItem w:displayText="243" w:value="243"/>
          </w:dropDownList>
        </w:sdtPr>
        <w:sdtEndPr/>
        <w:sdtContent>
          <w:r w:rsidR="006E68F2">
            <w:rPr>
              <w:rFonts w:ascii="Times New Roman" w:eastAsia="Times New Roman" w:hAnsi="Times New Roman" w:cs="Times New Roman"/>
              <w:kern w:val="0"/>
              <w:sz w:val="24"/>
              <w:lang w:eastAsia="ru-RU" w:bidi="ar-SA"/>
            </w:rPr>
            <w:t>244</w:t>
          </w:r>
        </w:sdtContent>
      </w:sdt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), в том числе в рамках ОМС, или за счет средств от приносящей доход деятельности Заказчика (на усмотрение Заказчика).</w:t>
      </w:r>
    </w:p>
    <w:p w14:paraId="7C863E4B" w14:textId="745F93C4" w:rsidR="00C22F12" w:rsidRDefault="00C22F12" w:rsidP="00C22F12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уменьшения ранее доведенных Заказчику бюджетных ассигнований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 Заказчик уведомляет об этом Поставщика. В этом случае Стороны вправе внести изменения в Договор в части изменения размеров и (или) сроков оплаты и (или) объема Товара (в соответствии с ч. 5 ст. 78.1 Бюджетного кодекса РФ).</w:t>
      </w:r>
    </w:p>
    <w:p w14:paraId="4510AC38" w14:textId="77777777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2BABCC9E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8D58EEE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33D92FE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2E0EA87A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3620CB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38E8B6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6E865D08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3ABF6B7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724993A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429B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5162E370" w14:textId="7777777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 акцептования ИС МДЛП, при котором в системе МДЛП Поставщик регистрирует сведения об отгрузке Заказчику лекарственных препаратов, а Заказчик подтверждает их;</w:t>
      </w:r>
    </w:p>
    <w:p w14:paraId="59BC2332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19F0809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6D04170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0F599D4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791B2BC2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226AB833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32946C7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 закона о контрактной системе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18D40B9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2F8B991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AF3F10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B717AA0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79F5A3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30D139D2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65A3EB54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C87DEA3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63750D59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1C8DEC05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BA449B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38ADD44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FB51129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606057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6B0F1142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C15F348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22F6FC" w14:textId="77777777" w:rsidR="00EB20C3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Заказчика оформляется и направляется Поставщику 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 использованием единой информационной системы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(ЕИС). 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Датой поступления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оставщику решения об одностороннем отказе от исполнения контракта считается дата размещения такого решения в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соответствии с часовой зоной,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которой расположен Поставщик;</w:t>
      </w:r>
    </w:p>
    <w:p w14:paraId="2569F59E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D008098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47522B06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6495CEC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77E981C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0E9E43DD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89E3905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18FE5673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70474740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79855B68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0C109A0C" w14:textId="77777777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Федерального закона от 12.04.2010 N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3F27C2C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38929E91" w14:textId="77777777" w:rsidR="00873621" w:rsidRPr="00EC7DD0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6BDA00CE" w14:textId="77777777" w:rsidR="00873621" w:rsidRPr="003D5B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ФГБУ «НМИЦ им. В.А. Алмазова» Минздрава России </w:t>
      </w:r>
    </w:p>
    <w:p w14:paraId="255DE0C3" w14:textId="77777777" w:rsidR="00873621" w:rsidRPr="00EC7DD0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физического лица</w:t>
      </w:r>
      <w:proofErr w:type="gramStart"/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))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</w:t>
      </w:r>
      <w:proofErr w:type="gramEnd"/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</w:t>
      </w:r>
    </w:p>
    <w:p w14:paraId="1D84717C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7D0250F3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5CE86F3D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C0065D4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164F5AB9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7D58237A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3955E8F8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2FD7506E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723559BC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3C06FF8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08943B83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39BBCFD4" w14:textId="50DADEDE" w:rsidR="007F1BFE" w:rsidRP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с даты заключения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</w:t>
      </w:r>
      <w:r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21 августа </w:t>
      </w:r>
      <w:r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20</w:t>
      </w:r>
      <w:r w:rsidR="0032659E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6</w:t>
      </w:r>
      <w:r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г</w:t>
      </w:r>
      <w:r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520DD8A" w14:textId="77777777" w:rsidR="006F1A57" w:rsidRDefault="00EB20C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5.2.1. 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Товар поставляется по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аявк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получении Товара </w:t>
      </w:r>
      <w:r w:rsidR="00F04A30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</w:t>
      </w:r>
      <w:r w:rsidR="00037796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04A30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Контракту)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течение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 (трех)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рабочих дней с момента </w:t>
      </w:r>
      <w:r w:rsidR="00F42F7A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направления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аявки.</w:t>
      </w:r>
      <w:r w:rsidR="00554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08DFFC0F" w14:textId="77777777" w:rsid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Количество Товара в каждой партии и Место доставки Товара устанавливается в Заявке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3D587EB" w14:textId="77777777" w:rsidR="00EB20C3" w:rsidRP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5.2.2.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направляет Заявк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пределах срока, установленного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пун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5.2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не позднее 3 (трех) рабочих дней до его окончания. </w:t>
      </w:r>
    </w:p>
    <w:p w14:paraId="01CC0C41" w14:textId="77777777" w:rsid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Направление Заяв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ки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Поставщику за пределами срока, установленного настоящим пунктом, не допускается.</w:t>
      </w:r>
    </w:p>
    <w:p w14:paraId="0BFED0D7" w14:textId="77777777" w:rsidR="00C22F12" w:rsidRDefault="00C22F1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Поставка Товара без Заявки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 на основании не подписанной Заказчиком Заявки не допускается.</w:t>
      </w:r>
    </w:p>
    <w:p w14:paraId="499E7690" w14:textId="77777777" w:rsidR="00EB20C3" w:rsidRP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5.2.3.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Доставка и разгрузка Товара осуществляется Поставщиком с 09.00 до 14.00 часов.</w:t>
      </w:r>
    </w:p>
    <w:p w14:paraId="5F375475" w14:textId="77777777" w:rsidR="003D021F" w:rsidRPr="000E7BE2" w:rsidRDefault="000E7BE2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5.3. </w:t>
      </w:r>
      <w:r w:rsidR="003D021F" w:rsidRPr="005E04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Заявка о получении Товара (приложение № 3 к Контракту) подписывается одним из уполномоченных лиц Заказчика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указанным в п. 17.5 Контракта как лицо, ответственное за приемку Товара.</w:t>
      </w:r>
      <w:r w:rsidR="003D021F" w:rsidRPr="005E04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Заявка о получении Товара формируется в электронном виде, </w:t>
      </w:r>
      <w:r w:rsidR="003D021F" w:rsidRPr="00F614C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подписывается уполномоченным лицом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Заказчика </w:t>
      </w:r>
      <w:r w:rsidR="003D021F" w:rsidRPr="00F614C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неквалифицированной электронной подписью и направляется</w:t>
      </w:r>
      <w:r w:rsidR="003D021F"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адрес Поставщика по адресу электронной почты Поставщика, 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указанному в п.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17.5.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или разделе 18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3D021F"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68AFFB78" w14:textId="77777777" w:rsidR="003D021F" w:rsidRPr="000E7BE2" w:rsidRDefault="003D021F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Заявка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принятой Поставщиком с момента ее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направления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электронной почте. </w:t>
      </w:r>
    </w:p>
    <w:p w14:paraId="424F2B2C" w14:textId="77777777" w:rsidR="003D021F" w:rsidRPr="000E7BE2" w:rsidRDefault="003D021F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не указанный в Заявке о получении Товара (приложение №3 к Контракту),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Заказчиком не принимается и не оплачивается!</w:t>
      </w:r>
    </w:p>
    <w:p w14:paraId="72380522" w14:textId="77777777" w:rsidR="003D021F" w:rsidRPr="003D021F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C429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 позднее 1 (одного) рабочего дня до даты осуществления поставки Товара Поставщик направляет ответственному за приемку Товара лицу Заказчика по электронной почте, указанной в п. 17.5. Контракта, заявку для получения пропуска для въезда (прохода) на территорию Заказчика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6A29D47F" w14:textId="77777777" w:rsidR="003D021F" w:rsidRPr="003D021F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для получения пропуска на территорию Заказчика в день поставки Товара, поставка Товара может осуществляться только с согласия Заказчика, Поставщик несет риск просрочки поставки Товара и </w:t>
      </w:r>
      <w:proofErr w:type="gramStart"/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возможные</w:t>
      </w:r>
      <w:proofErr w:type="gramEnd"/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связи с этим дополнительные издержки.</w:t>
      </w:r>
    </w:p>
    <w:p w14:paraId="61CA02BF" w14:textId="77777777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не ранее, чем за 2 рабочих дня и не позднее момента передачи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овара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1DD847D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0D48862E" w14:textId="77777777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 обязательном порядке прикладывает скан-копию заявки Заказчика, в соответствии с которой осуществляется поставка Товара (в случае, если Контрактом предусмотрена поставка Товара по заявке Заказчика), а также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32505759" w14:textId="77777777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приемке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4F33B37E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D79D187" w14:textId="77777777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"Об электронной подписи"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1567D8F9" w14:textId="77777777" w:rsidR="00514A05" w:rsidRDefault="00707B15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4BFB9363" w14:textId="77777777" w:rsidR="00873621" w:rsidRPr="00161BAF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0D520905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1F30C64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копию регистрационного удостоверения лекарственного препарата, выданного уполномоченным органом;</w:t>
      </w:r>
    </w:p>
    <w:p w14:paraId="2D346EB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right="-1"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</w:t>
      </w:r>
      <w:r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(приложение №</w:t>
      </w:r>
      <w:r w:rsidR="00217680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4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 к </w:t>
      </w:r>
      <w:r w:rsidR="00680713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Контракт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у) </w:t>
      </w:r>
      <w:r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в соответствии с законодательством Российской Федерации </w:t>
      </w:r>
      <w:r w:rsidRPr="003D5BB1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(при поставке Товара, включенного в перечень жизненно необходимых и важнейших лекарственных препаратов)</w:t>
      </w:r>
      <w:r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F88F850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54AB02FB" w14:textId="77777777" w:rsidR="008F6501" w:rsidRPr="00EC7DD0" w:rsidRDefault="008F650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копия заявки Заказчика, </w:t>
      </w:r>
      <w:r w:rsidRP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 основании которой осуществлена поставка </w:t>
      </w:r>
      <w:proofErr w:type="gramStart"/>
      <w:r w:rsidRP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Товара, в случае, если</w:t>
      </w:r>
      <w:proofErr w:type="gramEnd"/>
      <w:r w:rsidRP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Контрактом предусмотрена поставка по заявке;</w:t>
      </w:r>
    </w:p>
    <w:p w14:paraId="3F9E42EE" w14:textId="77777777" w:rsidR="00663EE4" w:rsidRDefault="008F650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копию документа, подтверждающего соответствие Товара, выданного уполномоч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енными 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органами (организациями).</w:t>
      </w:r>
    </w:p>
    <w:p w14:paraId="357A85F2" w14:textId="77777777" w:rsidR="003D021F" w:rsidRDefault="003D021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Заявки Заказчика о получении Товара, в соответствии с которой осуществлена поставка Товара.</w:t>
      </w:r>
    </w:p>
    <w:p w14:paraId="38715474" w14:textId="77777777" w:rsidR="005808F7" w:rsidRPr="005808F7" w:rsidRDefault="005808F7" w:rsidP="005808F7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 обязательном порядке прикладывает скан-копию Заявки Заказчика о получении Товара, в соответствии с которой осуществляется поставка Товара, а также вправе приложить иные юридически значимые документы о приемке Товара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6EC1C12D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заявке о получении Товара (приложение №3 к Контракту)/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заявке о получении Товара и/или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1A1CCFCA" w14:textId="77777777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согласованных партий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5E5C3659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129DD67E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4C3A514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744DD348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68AF68F7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2C5AB6A8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F1E063A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факту приемки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2DE1A594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4499F5AF" w14:textId="77777777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 течение 15 (пятнадцати) рабочих дней, следующих за днем поступления документа о приемке в соответствии с пунктом 5.</w:t>
      </w:r>
      <w:r w:rsid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61730906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152E0BD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2288F6B9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7B6DD2D9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3F3EBF26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6.4. После устранения недостатков Поставщик и </w:t>
      </w:r>
      <w:proofErr w:type="gramStart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 подписывают</w:t>
      </w:r>
      <w:proofErr w:type="gramEnd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</w:t>
      </w:r>
      <w:proofErr w:type="gramStart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приемке  в</w:t>
      </w:r>
      <w:proofErr w:type="gramEnd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ЕИС в порядке и срок, предусмотренные п. 6.3. Контракта.</w:t>
      </w:r>
    </w:p>
    <w:p w14:paraId="6537F96E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6.5. Со дня подписания документа о приемке в ЕИС </w:t>
      </w:r>
      <w:proofErr w:type="gramStart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Заказчиком  все</w:t>
      </w:r>
      <w:proofErr w:type="gramEnd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риски случайной гибели, утраты или повреждения Товара, право собственности на Товар переходят к </w:t>
      </w:r>
      <w:proofErr w:type="gramStart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Заказчику .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2F68EEFE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67A54DAE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4BA1EA05" w14:textId="77777777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12 (двенадцати) часов с момента получения уведомления от Заказчика.</w:t>
      </w:r>
    </w:p>
    <w:p w14:paraId="1D9BAB8B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14:paraId="7810B248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33947C9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27CF0F1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6E3434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63E04197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2D412CAD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385BB520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1406305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0E237AD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22CD457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0CDACA9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8.1. Качество Товара должно соответствовать требованиям законодательства Российской Федерации, Технических характеристик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14:paraId="409B23E1" w14:textId="77777777" w:rsidR="001E5B56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8.2.</w:t>
      </w:r>
      <w:r w:rsidR="00FE7DDD"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Остаточный срок годности Товара на дату поставки Заказчику должен соответствовать значению, указанному в Технических характеристиках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№2 к Контракту)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</w:t>
      </w:r>
      <w:r w:rsidR="001E5B56" w:rsidRP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для Товара со сроком годности, установленным производителем до 1 года, срок годности на момент поставки должен быть не менее </w:t>
      </w:r>
      <w:r w:rsidR="00803FD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половины</w:t>
      </w:r>
      <w:r w:rsidR="001E5B56" w:rsidRP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срока годности, установленного производителем;</w:t>
      </w:r>
      <w:r w:rsid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1E5B56" w:rsidRP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Товара со сроком годности, установленным производителем более 1 года, срок годности на момент поставки должен быть не менее 6 месяцев до завершения срока годности, установленного производителем.</w:t>
      </w:r>
    </w:p>
    <w:p w14:paraId="1ABC4679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годности Товара подтверждается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инструкцией по медицинскому применению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на русском языке, а также информацией, указанной на русском языке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на первичной упаковке Товара </w:t>
      </w:r>
      <w:r w:rsidRPr="00F86F99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 xml:space="preserve">(за исключением первичной упаковки лекарственных растительных препаратов)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 на</w:t>
      </w:r>
      <w:r w:rsidRPr="00F86F99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вторичной (потребительской) упаковке.</w:t>
      </w:r>
    </w:p>
    <w:p w14:paraId="43E84F0C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422D56F3" w14:textId="6040491C" w:rsidR="009A4139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sz w:val="24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9.1. Оплата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осуществляется за счет средств 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бюджетного </w:t>
      </w:r>
      <w:r w:rsidR="00A26BA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учреждения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="00A26BA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0004" w:rsidRPr="00F60937">
        <w:rPr>
          <w:rFonts w:ascii="Times New Roman" w:hAnsi="Times New Roman"/>
          <w:sz w:val="24"/>
        </w:rPr>
        <w:t>(КВР 244)</w:t>
      </w:r>
      <w:r w:rsidR="009A4139">
        <w:rPr>
          <w:rFonts w:ascii="Times New Roman" w:hAnsi="Times New Roman"/>
          <w:sz w:val="24"/>
        </w:rPr>
        <w:t>.</w:t>
      </w:r>
    </w:p>
    <w:p w14:paraId="606D8F14" w14:textId="77777777" w:rsidR="00707B15" w:rsidRPr="00EC7DD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 Оплата 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5"/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616D432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9.2.1. 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Оплата 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осуществляется по факту исполнения Поставщиком обязательств по поставке </w:t>
      </w:r>
      <w:r w:rsidRPr="00FD370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Товара.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4D76B84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9.2.2. 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считаются выполненными после подписания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Заказчиком структурированного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документа о приемке в ЕИС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7446944" w14:textId="77777777" w:rsidR="004E0004" w:rsidRPr="00F60937" w:rsidRDefault="00707B15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9.2.3. 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Авансирование не предусмотрено.</w:t>
      </w:r>
    </w:p>
    <w:p w14:paraId="06872608" w14:textId="77777777" w:rsidR="0024611C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Оплата по Контракту за поставленный Товар осуществляется Заказчиком </w:t>
      </w:r>
      <w:r w:rsidR="002F268F" w:rsidRPr="00650AC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течение 7 (семи) рабочих дней</w:t>
      </w:r>
      <w:r w:rsidR="002F268F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F268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подписания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Сторонами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F268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структурированного документа о приемке в ЕИС</w:t>
      </w:r>
      <w:r w:rsid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B44ECE" w:rsidRPr="00997A4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09CAA999" w14:textId="77777777" w:rsidR="00E3435E" w:rsidRPr="00E3435E" w:rsidRDefault="00E3435E" w:rsidP="00E3435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343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3ED8F7E6" w14:textId="77777777" w:rsidR="00AB5C71" w:rsidRPr="00EC7DD0" w:rsidRDefault="00AB5C7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</w:t>
      </w:r>
      <w:proofErr w:type="gramStart"/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вычета</w:t>
      </w:r>
      <w:proofErr w:type="gramEnd"/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рассчитанного в установленном законодательством Российской Федерации порядке размера неустойки (пени).</w:t>
      </w:r>
    </w:p>
    <w:p w14:paraId="24AAF791" w14:textId="77777777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proofErr w:type="gramStart"/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 представляет</w:t>
      </w:r>
      <w:proofErr w:type="gramEnd"/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E343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DE8345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602BDB92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0D934935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66C2F92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5F69F284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7E89A32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8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1459413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54E3C4C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DA52F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______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56C0D93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11.6. В случае нарушения Поставщиком срока представления документов, предусмотренного </w:t>
      </w:r>
      <w:hyperlink r:id="rId9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0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1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1D5176CD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9476B5D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23EEC746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A5F7EE8" w14:textId="77777777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Сумма штрафа составляет: ________________ рублей.</w:t>
      </w:r>
      <w:r w:rsidR="006A7A5C"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C943FC7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которое не имеет стоимостного выражения, Поставщик выплачивает Заказчику штраф в размере ____</w:t>
      </w:r>
      <w:proofErr w:type="gramStart"/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_  рублей</w:t>
      </w:r>
      <w:proofErr w:type="gramEnd"/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E5FA9A8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6FC6F3D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D4475DD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566A7F1E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4E9B87F3" w14:textId="77777777" w:rsidR="00DF1159" w:rsidRPr="00DF1159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2F313D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Обмен документами при применении мер ответственности осуществляется в порядке, </w:t>
      </w:r>
      <w:r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предусмотренном п. 15.</w:t>
      </w:r>
      <w:r w:rsidR="00D679F9"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Контракта.</w:t>
      </w:r>
    </w:p>
    <w:p w14:paraId="3FBB5E41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121BA973" w14:textId="1CDF32C9" w:rsidR="009A4139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30 сентября 2026г</w:t>
      </w:r>
      <w:r w:rsid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9A4139"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его нарушение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A405F58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Дополнительные соглашения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</w:t>
      </w:r>
      <w:r w:rsidR="00BB2022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соответствии с п. 17.4.2. </w:t>
      </w:r>
      <w:r w:rsidR="00680713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B44ECE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22968026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2BEE8BB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70F306E0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365BC16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proofErr w:type="gramStart"/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поставка  Товара</w:t>
      </w:r>
      <w:proofErr w:type="gramEnd"/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ненадлежащего качества с недостатками, которые не могут быть устранены в приемлемый для Заказчика срок;</w:t>
      </w:r>
    </w:p>
    <w:p w14:paraId="7916765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неоднократное нарушение </w:t>
      </w:r>
      <w:proofErr w:type="gramStart"/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Поставщиком  срока</w:t>
      </w:r>
      <w:proofErr w:type="gramEnd"/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поставки Товара;</w:t>
      </w:r>
    </w:p>
    <w:p w14:paraId="6DC6A1BF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8381ACA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B68A1B5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18106D01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49328772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3282F037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6446329D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 xml:space="preserve">12.4.3. </w:t>
      </w:r>
      <w:r w:rsidR="009A4139" w:rsidRPr="009A4139"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>
        <w:t>.</w:t>
      </w:r>
    </w:p>
    <w:p w14:paraId="7410998F" w14:textId="77777777" w:rsidR="00C339D4" w:rsidRPr="00A30379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4</w:t>
      </w:r>
      <w:r>
        <w:t xml:space="preserve">. </w:t>
      </w:r>
      <w:r w:rsidR="00A30379" w:rsidRPr="00A30379">
        <w:t xml:space="preserve">В случае принятия </w:t>
      </w:r>
      <w:proofErr w:type="gramStart"/>
      <w:r w:rsidR="00A30379" w:rsidRPr="00A30379">
        <w:t>Поставщиком</w:t>
      </w:r>
      <w:proofErr w:type="gramEnd"/>
      <w:r w:rsidR="00A30379" w:rsidRPr="00A30379">
        <w:t xml:space="preserve">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>
        <w:t>1</w:t>
      </w:r>
      <w:r w:rsidR="00A30379" w:rsidRPr="00A30379">
        <w:t xml:space="preserve"> статьи 95 Федерального закона о контрактной системе.</w:t>
      </w:r>
    </w:p>
    <w:p w14:paraId="3BDFEBB3" w14:textId="77777777" w:rsidR="00C339D4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5</w:t>
      </w:r>
      <w:r>
        <w:t xml:space="preserve">. Решение Поставщика об одностороннем отказе от исполнения </w:t>
      </w:r>
      <w:r w:rsidR="00680713">
        <w:t>Контракт</w:t>
      </w:r>
      <w:r>
        <w:t xml:space="preserve">а вступает в силу и </w:t>
      </w:r>
      <w:r w:rsidR="00680713">
        <w:t>Контракт</w:t>
      </w:r>
      <w: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>
        <w:t>Контракт</w:t>
      </w:r>
      <w:r>
        <w:t>а.</w:t>
      </w:r>
    </w:p>
    <w:p w14:paraId="18620979" w14:textId="77777777" w:rsidR="00C339D4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6</w:t>
      </w:r>
      <w:r>
        <w:t xml:space="preserve">. Поставщик обязан отменить не вступившее в силу решение об одностороннем отказе от исполнения </w:t>
      </w:r>
      <w:r w:rsidR="00680713">
        <w:t>Контракт</w:t>
      </w:r>
      <w: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>
        <w:t>Контракт</w:t>
      </w:r>
      <w:r>
        <w:t xml:space="preserve">а устранены нарушения условий </w:t>
      </w:r>
      <w:r w:rsidR="00680713">
        <w:t>Контракт</w:t>
      </w:r>
      <w:r>
        <w:t>а, послужившие основанием для принятия указанного решения.</w:t>
      </w:r>
    </w:p>
    <w:p w14:paraId="04121976" w14:textId="77777777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456787AD" w14:textId="77777777" w:rsidR="007233AB" w:rsidRPr="00CB4139" w:rsidRDefault="007233AB" w:rsidP="007233AB">
      <w:pPr>
        <w:widowControl/>
        <w:suppressAutoHyphens w:val="0"/>
        <w:spacing w:before="12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2FCCE073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61CB6521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.2. Исполнительный орган Поставщика находится и осуществляет функции управления по месту нахождения Поставщика, указанному в разделе 18 Контракта;</w:t>
      </w:r>
    </w:p>
    <w:p w14:paraId="52F39C85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66C88BFB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6AF0B14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.5. Поставщик не находится в процессе ликвидации, не признан по решению арбитражного суда несостоятельным (банкротом);</w:t>
      </w:r>
    </w:p>
    <w:p w14:paraId="7448D182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289A60DD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4582C2D8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4479BA07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0CE2650E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4B7AA3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3EACB407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02835134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02CEF782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58F9F1DF" w14:textId="77777777" w:rsidR="007233AB" w:rsidRPr="00CB4139" w:rsidRDefault="007233AB" w:rsidP="007233AB">
      <w:pPr>
        <w:widowControl/>
        <w:shd w:val="clear" w:color="auto" w:fill="FFFFFF"/>
        <w:suppressAutoHyphens w:val="0"/>
        <w:spacing w:before="120" w:after="12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.15. </w:t>
      </w:r>
      <w:r w:rsidRPr="00CB4139">
        <w:rPr>
          <w:rFonts w:ascii="Times New Roman" w:eastAsia="Times New Roman" w:hAnsi="Times New Roman" w:cs="Times New Roman"/>
          <w:color w:val="262626"/>
          <w:kern w:val="0"/>
          <w:sz w:val="24"/>
          <w:lang w:eastAsia="ru-RU" w:bidi="ar-SA"/>
        </w:rPr>
        <w:t xml:space="preserve">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</w:t>
      </w:r>
      <w:proofErr w:type="spellStart"/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пп</w:t>
      </w:r>
      <w:proofErr w:type="spellEnd"/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>ФЗ,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07C0D8F8" w14:textId="77777777" w:rsidR="007233AB" w:rsidRPr="00CB413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0C504F94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00099E10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0C016F42" w14:textId="77777777" w:rsidR="0041331C" w:rsidRPr="00EC7DD0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2E15E73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1954A908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5FE55D10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7D3021C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3A8BB504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1CAC3472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1564B2AA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5326CE8B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2CE7979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1616DBAB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05F5F841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484193E1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16D2F668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643BB3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F70FE3F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0CD6A09D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20DC65D4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423B31BC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73EFCA37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12DA6C7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 рассмотрения претензии не более 5 рабочих дней с даты получения.</w:t>
      </w:r>
    </w:p>
    <w:p w14:paraId="5F63F170" w14:textId="77777777" w:rsidR="00873621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Настоящий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составлен в </w:t>
      </w:r>
      <w:r w:rsidR="00F42F7A"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форме 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электронно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 документа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подписан электронно-цифровыми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подписями Сторон</w:t>
      </w:r>
      <w:r w:rsidR="00873621"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324B07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17.</w:t>
      </w:r>
      <w:r w:rsidR="0041331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.2. </w:t>
      </w:r>
      <w:r w:rsidR="00AA7FAA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ополнительные соглашения к Контракту направляются Стороне на подпись с использованием программы для ЭВМ «СБИС ЭДО» (далее – СБИС) (</w:t>
      </w:r>
      <w:proofErr w:type="gramStart"/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https://online.sbis.ru/,   </w:t>
      </w:r>
      <w:proofErr w:type="gramEnd"/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идентификатор Центра Алмазова: 2BEf8645bd24b6d11e29e20005056917125). Порядок подключения СБИС ЭДО, отправки и получения электронных документов в СБИС ЭДО определяется регламентом оператора ЭДО ООО «Компания «Тензор» https://sbis.ru/help/edo/info.</w:t>
      </w:r>
    </w:p>
    <w:p w14:paraId="5C751040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Для работы в системе СБИС Стороны: </w:t>
      </w:r>
    </w:p>
    <w:p w14:paraId="11FD56BF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Федерации; </w:t>
      </w:r>
    </w:p>
    <w:p w14:paraId="3EF59BA7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обеспечивают регистрацию в СБИС в соответствии с регламентом оператора ЭДО; </w:t>
      </w:r>
    </w:p>
    <w:p w14:paraId="6F612D55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используют для подписания в СБИС электронных документов усиленную квалифицированную электронную подпись.</w:t>
      </w:r>
    </w:p>
    <w:p w14:paraId="7E1503A5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Стороны признают, что используемые в СБИС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</w:t>
      </w:r>
    </w:p>
    <w:p w14:paraId="0739D532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Электронные документы, полученные Сторонами друг от друга в СБИС при </w:t>
      </w:r>
      <w:r w:rsidR="00CA1AD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исполнении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Контракта, не требуют дублирования документами, оформленными на бумажных носителях информации. </w:t>
      </w:r>
    </w:p>
    <w:p w14:paraId="50B48334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381A49E4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63918E29" w14:textId="0CE3A322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 за исполнение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7F726C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начальник отдела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обеспечения лекарственными препаратами и расходными материалами </w:t>
      </w:r>
      <w:r w:rsidR="007F726C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Савченко Ирина Николаевна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207AF08" w14:textId="77777777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тел.: (812) 702-37-49 доб. 005563, </w:t>
      </w:r>
    </w:p>
    <w:p w14:paraId="5BD2B493" w14:textId="77777777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по закупке лекарственных препаратов: доб. 005561, 005562,005566;</w:t>
      </w:r>
    </w:p>
    <w:p w14:paraId="6163AAB3" w14:textId="0CD2CFF3" w:rsidR="007760CB" w:rsidRPr="007F726C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7F726C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 xml:space="preserve">e-mail: </w:t>
      </w:r>
      <w:r w:rsidR="007F726C" w:rsidRPr="007F726C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Savchenko_IN@almazovcentre.ru</w:t>
      </w:r>
    </w:p>
    <w:p w14:paraId="47987336" w14:textId="77777777" w:rsidR="00DD7141" w:rsidRPr="006D025A" w:rsidRDefault="003429AB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i/>
          <w:kern w:val="0"/>
          <w:sz w:val="24"/>
          <w:lang w:eastAsia="ru-RU" w:bidi="ar-SA"/>
        </w:rPr>
        <w:t>Ответственные за приемку Т</w:t>
      </w:r>
      <w:r w:rsidR="00914103" w:rsidRPr="00914103">
        <w:rPr>
          <w:rFonts w:ascii="Times New Roman CYR" w:eastAsia="Times New Roman" w:hAnsi="Times New Roman CYR" w:cs="Times New Roman CYR"/>
          <w:b/>
          <w:i/>
          <w:kern w:val="0"/>
          <w:sz w:val="24"/>
          <w:lang w:eastAsia="ru-RU" w:bidi="ar-SA"/>
        </w:rPr>
        <w:t>овара</w:t>
      </w:r>
      <w:r w:rsidR="00DD7141" w:rsidRPr="006D025A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:</w:t>
      </w:r>
    </w:p>
    <w:p w14:paraId="3E88C4D2" w14:textId="77777777" w:rsidR="00F42F7A" w:rsidRDefault="00914103" w:rsidP="00C339D4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914103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зав. аптеками:</w:t>
      </w:r>
    </w:p>
    <w:p w14:paraId="1FF37CD7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И.Н. </w:t>
      </w:r>
      <w:proofErr w:type="spellStart"/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Корочанцева</w:t>
      </w:r>
      <w:proofErr w:type="spellEnd"/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, тел.: (812)   670-45-01, доб. 002431,</w:t>
      </w:r>
    </w:p>
    <w:p w14:paraId="5B0901B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 Korochantseva_IN@almazovcentre.ru</w:t>
      </w: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ab/>
      </w:r>
    </w:p>
    <w:p w14:paraId="0392EF59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Л.В. Чупина, тел.: (812) 702-37-49, доб. 003083</w:t>
      </w:r>
    </w:p>
    <w:p w14:paraId="36F4C91A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Chupina_LV@almazovcentre.ru</w:t>
      </w:r>
    </w:p>
    <w:p w14:paraId="67D3C4E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Н.А. </w:t>
      </w:r>
      <w:proofErr w:type="spellStart"/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Бушлякова</w:t>
      </w:r>
      <w:proofErr w:type="spellEnd"/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, тел.: (812) 702-68-02, доб. 005844</w:t>
      </w:r>
    </w:p>
    <w:p w14:paraId="4234F528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 Bushlyakova_NA@almazovcentre.ru</w:t>
      </w: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ab/>
      </w:r>
    </w:p>
    <w:p w14:paraId="04ADDE5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Т.А. Свирина, тел.: (812)  702-37-49, доб. 001644</w:t>
      </w:r>
    </w:p>
    <w:p w14:paraId="1D369AA7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Svirina_TA@almazovcentre.ru</w:t>
      </w:r>
    </w:p>
    <w:p w14:paraId="52D7A83F" w14:textId="77777777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от Поставщика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____________________, тел. _______________ доб. ___, </w:t>
      </w:r>
      <w:proofErr w:type="spellStart"/>
      <w:proofErr w:type="gramStart"/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e-mail</w:t>
      </w:r>
      <w:proofErr w:type="spellEnd"/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:_</w:t>
      </w:r>
      <w:proofErr w:type="gramEnd"/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</w:t>
      </w:r>
      <w:proofErr w:type="gramStart"/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_.</w:t>
      </w:r>
      <w:r w:rsidR="0011775B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</w:p>
    <w:p w14:paraId="365E5FD7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5D8F849C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65DF35C7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 № 1 – Спецификация;</w:t>
      </w:r>
    </w:p>
    <w:p w14:paraId="3F1EFCB8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 № 2 – Технические характеристики;</w:t>
      </w:r>
    </w:p>
    <w:p w14:paraId="22D1E820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3 – </w:t>
      </w:r>
      <w:r w:rsidR="006B2E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Заявка о получении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9C2DFD3" w14:textId="77777777" w:rsidR="00873621" w:rsidRPr="00AD65F4" w:rsidRDefault="00CA1154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 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Протокол согласования цен поставки</w:t>
      </w:r>
      <w:r w:rsidR="00873621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4119770" w14:textId="77777777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Акт сверки расчетов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1EB9234" w14:textId="77777777" w:rsidR="003678FC" w:rsidRPr="00AD65F4" w:rsidRDefault="003678FC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</w:t>
      </w:r>
      <w:r w:rsidR="0063576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ложение № 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="0063576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Расчет-обоснование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цены контракта.</w:t>
      </w:r>
    </w:p>
    <w:p w14:paraId="2554D219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077"/>
        <w:gridCol w:w="5670"/>
      </w:tblGrid>
      <w:tr w:rsidR="00C339D4" w:rsidRPr="00C339D4" w14:paraId="64FFB883" w14:textId="77777777" w:rsidTr="002F4710">
        <w:tc>
          <w:tcPr>
            <w:tcW w:w="4077" w:type="dxa"/>
          </w:tcPr>
          <w:p w14:paraId="420CD090" w14:textId="77777777" w:rsidR="00C339D4" w:rsidRPr="00AD65F4" w:rsidRDefault="00C339D4" w:rsidP="002F4710">
            <w:pPr>
              <w:rPr>
                <w:rFonts w:ascii="Times New Roman" w:hAnsi="Times New Roman" w:cs="Times New Roman"/>
                <w:b/>
              </w:rPr>
            </w:pPr>
            <w:r w:rsidRPr="00AD65F4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00AA0918" w14:textId="77777777" w:rsidR="00014D1E" w:rsidRPr="00AD65F4" w:rsidRDefault="00014D1E" w:rsidP="00014D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65F4">
              <w:rPr>
                <w:rFonts w:ascii="Times New Roman" w:hAnsi="Times New Roman" w:cs="Times New Roman"/>
                <w:sz w:val="18"/>
                <w:szCs w:val="18"/>
              </w:rPr>
              <w:t>Федеральное государственное бюджетное учреждение «Национальный медицинский исследовательский центр имени В.А. Алмазова» Министерства здравоохранения Российской Федерации (</w:t>
            </w:r>
            <w:proofErr w:type="gramStart"/>
            <w:r w:rsidRPr="00AD65F4">
              <w:rPr>
                <w:rFonts w:ascii="Times New Roman" w:hAnsi="Times New Roman" w:cs="Times New Roman"/>
                <w:sz w:val="18"/>
                <w:szCs w:val="18"/>
              </w:rPr>
              <w:t>сокращенно:  ФГБУ</w:t>
            </w:r>
            <w:proofErr w:type="gramEnd"/>
            <w:r w:rsidRPr="00AD65F4">
              <w:rPr>
                <w:rFonts w:ascii="Times New Roman" w:hAnsi="Times New Roman" w:cs="Times New Roman"/>
                <w:sz w:val="18"/>
                <w:szCs w:val="18"/>
              </w:rPr>
              <w:t xml:space="preserve"> «НМИЦ им. В.А. Алмазова» Минздрава России)</w:t>
            </w:r>
          </w:p>
          <w:p w14:paraId="3B30983F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197341, г. Санкт-Петербург, ул. Аккуратова дом 2</w:t>
            </w:r>
          </w:p>
          <w:p w14:paraId="524D8905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 xml:space="preserve">ИНН 7802030429 КПП 781401001 </w:t>
            </w:r>
          </w:p>
          <w:p w14:paraId="038E6062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ОКТМО 40327000 ОКПО 05332416</w:t>
            </w:r>
          </w:p>
          <w:p w14:paraId="081441BB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УФК по Нижегородской области (ФГБУ "НМИЦ им. В.А. Алмазова" Минздрава России, л/с 21726X06910, 20726X06910, 22726X06916).</w:t>
            </w:r>
          </w:p>
          <w:p w14:paraId="0C2A6A45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Казначейский счет 03214643000000013225</w:t>
            </w:r>
          </w:p>
          <w:p w14:paraId="523B898B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БИК 012202102</w:t>
            </w:r>
          </w:p>
          <w:p w14:paraId="51188757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Банковский счет 40102810745370000024</w:t>
            </w:r>
          </w:p>
          <w:p w14:paraId="26C5CE2C" w14:textId="350CF963" w:rsidR="00014D1E" w:rsidRPr="00AD65F4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Банк: ОКЦ №1 ВВГУ Банка России//УФК по Нижегородской области, г. Нижний Новгород</w:t>
            </w:r>
          </w:p>
          <w:p w14:paraId="0D83297B" w14:textId="77777777" w:rsidR="00014D1E" w:rsidRPr="00AD65F4" w:rsidRDefault="00014D1E" w:rsidP="00014D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DB0FB3" w14:textId="77777777" w:rsidR="00C339D4" w:rsidRPr="00AD65F4" w:rsidRDefault="00C339D4" w:rsidP="00014D1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0" w:type="dxa"/>
          </w:tcPr>
          <w:p w14:paraId="1DF632D3" w14:textId="77777777" w:rsidR="00C339D4" w:rsidRPr="00AD65F4" w:rsidRDefault="00C339D4" w:rsidP="002F4710">
            <w:pPr>
              <w:rPr>
                <w:rFonts w:ascii="Times New Roman" w:hAnsi="Times New Roman" w:cs="Times New Roman"/>
                <w:b/>
              </w:rPr>
            </w:pPr>
            <w:r w:rsidRPr="00AD65F4">
              <w:rPr>
                <w:rFonts w:ascii="Times New Roman" w:hAnsi="Times New Roman" w:cs="Times New Roman"/>
                <w:b/>
              </w:rPr>
              <w:t>Поставщик:</w:t>
            </w:r>
          </w:p>
          <w:tbl>
            <w:tblPr>
              <w:tblW w:w="555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9"/>
              <w:gridCol w:w="2523"/>
            </w:tblGrid>
            <w:tr w:rsidR="00C339D4" w:rsidRPr="00AD65F4" w14:paraId="23468E3D" w14:textId="77777777" w:rsidTr="002F4710">
              <w:trPr>
                <w:trHeight w:val="149"/>
              </w:trPr>
              <w:tc>
                <w:tcPr>
                  <w:tcW w:w="3029" w:type="dxa"/>
                </w:tcPr>
                <w:p w14:paraId="0908989B" w14:textId="77777777" w:rsidR="00C339D4" w:rsidRPr="00AD65F4" w:rsidRDefault="00C339D4" w:rsidP="002F4710">
                  <w:pPr>
                    <w:tabs>
                      <w:tab w:val="left" w:pos="501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Полное наименование организации: </w:t>
                  </w:r>
                </w:p>
              </w:tc>
              <w:tc>
                <w:tcPr>
                  <w:tcW w:w="2523" w:type="dxa"/>
                </w:tcPr>
                <w:p w14:paraId="29D31E85" w14:textId="77777777" w:rsidR="00C339D4" w:rsidRPr="00AD65F4" w:rsidRDefault="00C339D4" w:rsidP="00A51FDC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2C986C01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64CB7D4B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Сокращенное наименование организации:</w:t>
                  </w:r>
                </w:p>
              </w:tc>
              <w:tc>
                <w:tcPr>
                  <w:tcW w:w="2523" w:type="dxa"/>
                </w:tcPr>
                <w:p w14:paraId="6D929CDB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2079C48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6E74324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организации:</w:t>
                  </w:r>
                </w:p>
              </w:tc>
              <w:tc>
                <w:tcPr>
                  <w:tcW w:w="2523" w:type="dxa"/>
                </w:tcPr>
                <w:p w14:paraId="7ABAF9A1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3AAD4BAA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29036DAB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 организации:</w:t>
                  </w:r>
                </w:p>
              </w:tc>
              <w:tc>
                <w:tcPr>
                  <w:tcW w:w="2523" w:type="dxa"/>
                </w:tcPr>
                <w:p w14:paraId="0393082D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74E9E65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253C7DC5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Юридический адрес:</w:t>
                  </w:r>
                </w:p>
              </w:tc>
              <w:tc>
                <w:tcPr>
                  <w:tcW w:w="2523" w:type="dxa"/>
                </w:tcPr>
                <w:p w14:paraId="1CB1AD35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300960A9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4E1F8838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Почтовый адрес:</w:t>
                  </w:r>
                </w:p>
              </w:tc>
              <w:tc>
                <w:tcPr>
                  <w:tcW w:w="2523" w:type="dxa"/>
                </w:tcPr>
                <w:p w14:paraId="2AB9AC07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2382FF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72CDFE3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Фактический адрес:</w:t>
                  </w:r>
                </w:p>
              </w:tc>
              <w:tc>
                <w:tcPr>
                  <w:tcW w:w="2523" w:type="dxa"/>
                </w:tcPr>
                <w:p w14:paraId="639FA255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29586069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336574F6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Фамилия, имя, отчество (для физического лица)</w:t>
                  </w:r>
                </w:p>
              </w:tc>
              <w:tc>
                <w:tcPr>
                  <w:tcW w:w="2523" w:type="dxa"/>
                </w:tcPr>
                <w:p w14:paraId="5644D2D0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557F5EA4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3E7776B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Паспортные данные (для физического лица)</w:t>
                  </w:r>
                </w:p>
              </w:tc>
              <w:tc>
                <w:tcPr>
                  <w:tcW w:w="2523" w:type="dxa"/>
                </w:tcPr>
                <w:p w14:paraId="0812D4EE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DDFDC5D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125E8B8E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жительства (для физического лица)</w:t>
                  </w:r>
                </w:p>
              </w:tc>
              <w:tc>
                <w:tcPr>
                  <w:tcW w:w="2523" w:type="dxa"/>
                </w:tcPr>
                <w:p w14:paraId="501C6F1F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F871C1" w14:textId="77777777" w:rsidTr="002F4710">
              <w:trPr>
                <w:trHeight w:val="204"/>
              </w:trPr>
              <w:tc>
                <w:tcPr>
                  <w:tcW w:w="3029" w:type="dxa"/>
                </w:tcPr>
                <w:p w14:paraId="4015CF66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Телефон, факс организации:</w:t>
                  </w:r>
                </w:p>
              </w:tc>
              <w:tc>
                <w:tcPr>
                  <w:tcW w:w="2523" w:type="dxa"/>
                </w:tcPr>
                <w:p w14:paraId="1FC26063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05A43930" w14:textId="77777777" w:rsidTr="002F4710">
              <w:trPr>
                <w:trHeight w:val="204"/>
              </w:trPr>
              <w:tc>
                <w:tcPr>
                  <w:tcW w:w="3029" w:type="dxa"/>
                </w:tcPr>
                <w:p w14:paraId="1C30F75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Е-</w:t>
                  </w: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организации:</w:t>
                  </w:r>
                </w:p>
              </w:tc>
              <w:tc>
                <w:tcPr>
                  <w:tcW w:w="2523" w:type="dxa"/>
                </w:tcPr>
                <w:p w14:paraId="1D8EAD8A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7F65D0" w14:textId="77777777" w:rsidTr="002F4710">
              <w:trPr>
                <w:trHeight w:val="251"/>
              </w:trPr>
              <w:tc>
                <w:tcPr>
                  <w:tcW w:w="3029" w:type="dxa"/>
                </w:tcPr>
                <w:p w14:paraId="0832A6CE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Банковские реквизиты:</w:t>
                  </w:r>
                </w:p>
                <w:p w14:paraId="1A35E170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банка, телефон</w:t>
                  </w:r>
                </w:p>
                <w:p w14:paraId="20164CC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участника закупки</w:t>
                  </w:r>
                </w:p>
                <w:p w14:paraId="128CF00D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</w:t>
                  </w:r>
                </w:p>
                <w:p w14:paraId="43E1D034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р/с</w:t>
                  </w:r>
                </w:p>
                <w:p w14:paraId="48FD3E8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к/с</w:t>
                  </w:r>
                </w:p>
                <w:p w14:paraId="36554AAA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2523" w:type="dxa"/>
                </w:tcPr>
                <w:p w14:paraId="011E3261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DE51EE6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7871CDB4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ОКПО:</w:t>
                  </w:r>
                </w:p>
              </w:tc>
              <w:tc>
                <w:tcPr>
                  <w:tcW w:w="2523" w:type="dxa"/>
                </w:tcPr>
                <w:p w14:paraId="40ED6269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5E65D08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09DF45B5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ОКТМО:</w:t>
                  </w:r>
                </w:p>
              </w:tc>
              <w:tc>
                <w:tcPr>
                  <w:tcW w:w="2523" w:type="dxa"/>
                </w:tcPr>
                <w:p w14:paraId="5581F6D0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C339D4" w14:paraId="4AE6E33F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218BE316" w14:textId="77777777" w:rsidR="00C339D4" w:rsidRPr="00C339D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ОКОПФ:</w:t>
                  </w:r>
                </w:p>
              </w:tc>
              <w:tc>
                <w:tcPr>
                  <w:tcW w:w="2523" w:type="dxa"/>
                </w:tcPr>
                <w:p w14:paraId="0E937B1E" w14:textId="77777777" w:rsidR="00C339D4" w:rsidRPr="00C339D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16A8CE51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</w:tc>
      </w:tr>
      <w:tr w:rsidR="00C339D4" w:rsidRPr="00C339D4" w14:paraId="70C76CB2" w14:textId="77777777" w:rsidTr="002F4710">
        <w:tblPrEx>
          <w:tblLook w:val="0000" w:firstRow="0" w:lastRow="0" w:firstColumn="0" w:lastColumn="0" w:noHBand="0" w:noVBand="0"/>
        </w:tblPrEx>
        <w:tc>
          <w:tcPr>
            <w:tcW w:w="4077" w:type="dxa"/>
          </w:tcPr>
          <w:p w14:paraId="4156778B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2D34F64D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Заказчика:</w:t>
            </w:r>
          </w:p>
          <w:p w14:paraId="63D9A38A" w14:textId="77777777" w:rsidR="00C339D4" w:rsidRPr="00C339D4" w:rsidRDefault="00781021" w:rsidP="002F47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1021">
              <w:rPr>
                <w:rFonts w:ascii="Times New Roman" w:hAnsi="Times New Roman" w:cs="Times New Roman"/>
                <w:b/>
                <w:sz w:val="18"/>
                <w:szCs w:val="18"/>
              </w:rPr>
              <w:t>Первый заместитель генерального директора</w:t>
            </w:r>
          </w:p>
          <w:p w14:paraId="2F63CE7C" w14:textId="77777777" w:rsidR="00C339D4" w:rsidRPr="00C339D4" w:rsidRDefault="00C339D4" w:rsidP="002F47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______________________ М.А. Карпенко </w:t>
            </w:r>
          </w:p>
          <w:p w14:paraId="22F52D5C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0" w:type="dxa"/>
          </w:tcPr>
          <w:p w14:paraId="32D9F2B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6E42586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Поставщика:</w:t>
            </w:r>
          </w:p>
          <w:p w14:paraId="02478C5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0DE0B750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___________________</w:t>
            </w:r>
          </w:p>
          <w:p w14:paraId="00E51E48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DA1DFE1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D148D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701" w:right="707" w:bottom="3261" w:left="851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173E3242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36167974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44C45917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481ABCA8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355D95E4" w14:textId="77777777" w:rsidTr="000A078A">
        <w:trPr>
          <w:trHeight w:val="400"/>
        </w:trPr>
        <w:tc>
          <w:tcPr>
            <w:tcW w:w="4928" w:type="dxa"/>
            <w:vAlign w:val="center"/>
          </w:tcPr>
          <w:p w14:paraId="3B9A9BF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624C12C9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B798363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FB222B1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0FE99CD9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032DB52" w14:textId="77777777" w:rsidR="00090888" w:rsidRPr="00AD65F4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573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992"/>
        <w:gridCol w:w="1275"/>
        <w:gridCol w:w="1134"/>
        <w:gridCol w:w="992"/>
        <w:gridCol w:w="851"/>
        <w:gridCol w:w="850"/>
        <w:gridCol w:w="712"/>
        <w:gridCol w:w="564"/>
        <w:gridCol w:w="570"/>
        <w:gridCol w:w="425"/>
        <w:gridCol w:w="591"/>
        <w:gridCol w:w="462"/>
        <w:gridCol w:w="648"/>
        <w:gridCol w:w="567"/>
        <w:gridCol w:w="709"/>
        <w:gridCol w:w="709"/>
        <w:gridCol w:w="850"/>
        <w:gridCol w:w="709"/>
        <w:gridCol w:w="850"/>
        <w:gridCol w:w="709"/>
      </w:tblGrid>
      <w:tr w:rsidR="00E51E3F" w:rsidRPr="00AD65F4" w14:paraId="78104A80" w14:textId="77777777" w:rsidTr="00014D1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48BE5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N п/п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77F05" w14:textId="77777777" w:rsidR="00E51E3F" w:rsidRPr="00AD65F4" w:rsidRDefault="00E51E3F" w:rsidP="00014D1E">
            <w:pPr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ar-SA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0D0D0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ar-SA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787EA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Лекарственная форма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5F95F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Дозировка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C716C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Единица измерения Товара в соответствии с ЕСКЛП</w:t>
            </w:r>
          </w:p>
        </w:tc>
        <w:tc>
          <w:tcPr>
            <w:tcW w:w="3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3A1E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Цена</w:t>
            </w:r>
            <w:r w:rsidR="00ED3D74"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Товара</w:t>
            </w: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, руб., в том числе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A4A5F" w14:textId="77777777" w:rsidR="00E51E3F" w:rsidRPr="00AD65F4" w:rsidRDefault="00E51E3F" w:rsidP="00014D1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en-US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Количество Товара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DE35" w14:textId="77777777" w:rsidR="00E51E3F" w:rsidRPr="00AD65F4" w:rsidRDefault="00E51E3F" w:rsidP="00014D1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Стоимость</w:t>
            </w:r>
            <w:r w:rsidR="00ED3D74"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Товара</w:t>
            </w: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, руб., в том числе</w:t>
            </w:r>
          </w:p>
        </w:tc>
      </w:tr>
      <w:tr w:rsidR="00E51E3F" w:rsidRPr="00AD65F4" w14:paraId="0C2B728B" w14:textId="77777777" w:rsidTr="00014D1E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719FF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0B1A" w14:textId="77777777" w:rsidR="00E51E3F" w:rsidRPr="00AD65F4" w:rsidRDefault="00E51E3F" w:rsidP="00E51E3F">
            <w:pPr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FB884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67226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5FF9B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BDB6B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FF4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без НДС 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AAA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размер НДС (если НДС облагается) </w:t>
            </w:r>
          </w:p>
          <w:p w14:paraId="2D7D8B86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5D43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итого</w:t>
            </w: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08D" w14:textId="77777777" w:rsidR="00E51E3F" w:rsidRPr="00AD65F4" w:rsidRDefault="00E51E3F" w:rsidP="00E51E3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3537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без НДС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3959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размер НДС (если НДС облагается) </w:t>
            </w:r>
          </w:p>
          <w:p w14:paraId="2DAAF847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99AE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итого</w:t>
            </w:r>
          </w:p>
        </w:tc>
      </w:tr>
      <w:tr w:rsidR="00E51E3F" w:rsidRPr="00E51E3F" w14:paraId="6CF23478" w14:textId="77777777" w:rsidTr="00014D1E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929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2B7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1408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торговое наименование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50AC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131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8BF3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B721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3C42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B6EB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5AD2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F118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883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178F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4BD" w14:textId="77777777" w:rsidR="00E51E3F" w:rsidRPr="00AD65F4" w:rsidRDefault="000B6BEA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в</w:t>
            </w:r>
            <w:r w:rsidR="00E51E3F"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единицах измерения ЕСКЛ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44EA" w14:textId="77777777" w:rsidR="00E51E3F" w:rsidRPr="00AD65F4" w:rsidRDefault="000B6BEA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в</w:t>
            </w:r>
            <w:r w:rsidR="00E51E3F"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упаковках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A165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781C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A88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84BB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E78E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276" w14:textId="77777777" w:rsidR="00E51E3F" w:rsidRPr="00E51E3F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</w:tr>
      <w:tr w:rsidR="00E51E3F" w:rsidRPr="00E51E3F" w14:paraId="7263FBE9" w14:textId="77777777" w:rsidTr="00014D1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C400" w14:textId="77777777" w:rsidR="00E51E3F" w:rsidRPr="00E51E3F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F6C3" w14:textId="20E7C021" w:rsidR="00E51E3F" w:rsidRPr="00E51E3F" w:rsidRDefault="009E46D0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Изавуконазол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6A9C" w14:textId="2086368A" w:rsidR="00E51E3F" w:rsidRPr="00E51E3F" w:rsidRDefault="009E46D0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Креземба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BF5C" w14:textId="3E145D2E" w:rsidR="00E51E3F" w:rsidRPr="00E51E3F" w:rsidRDefault="009E46D0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Креземба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, </w:t>
            </w:r>
            <w:r w:rsidR="00E82750">
              <w:rPr>
                <w:rFonts w:ascii="Times New Roman" w:hAnsi="Times New Roman" w:cs="Times New Roman"/>
                <w:sz w:val="16"/>
                <w:szCs w:val="18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A59" w14:textId="337AAC75" w:rsidR="00E51E3F" w:rsidRPr="00E51E3F" w:rsidRDefault="009E46D0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капсулы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FE93" w14:textId="76657066" w:rsidR="00E51E3F" w:rsidRPr="00E51E3F" w:rsidRDefault="009E46D0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29DE" w14:textId="0C88D8C4" w:rsidR="00E51E3F" w:rsidRPr="00E51E3F" w:rsidRDefault="009E46D0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шт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2AB" w14:textId="77777777" w:rsidR="00E51E3F" w:rsidRPr="00E51E3F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9CBA" w14:textId="77777777" w:rsidR="00E51E3F" w:rsidRPr="00E51E3F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66E8" w14:textId="77777777" w:rsidR="00E51E3F" w:rsidRPr="00E51E3F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BC3B" w14:textId="77777777" w:rsidR="00E51E3F" w:rsidRPr="00E51E3F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F721" w14:textId="77777777" w:rsidR="00E51E3F" w:rsidRPr="00E51E3F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82B4" w14:textId="77777777" w:rsidR="00E51E3F" w:rsidRPr="00E51E3F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2BCD" w14:textId="41638B98" w:rsidR="00E51E3F" w:rsidRPr="00E51E3F" w:rsidRDefault="009E46D0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2D58" w14:textId="06197581" w:rsidR="00E51E3F" w:rsidRPr="00E51E3F" w:rsidRDefault="009E46D0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4296" w14:textId="77777777" w:rsidR="00E51E3F" w:rsidRPr="00E51E3F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687C" w14:textId="77777777" w:rsidR="00E51E3F" w:rsidRPr="00E51E3F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176B" w14:textId="77777777" w:rsidR="00E51E3F" w:rsidRPr="00E51E3F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2A73" w14:textId="77777777" w:rsidR="00E51E3F" w:rsidRPr="00E51E3F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207" w14:textId="77777777" w:rsidR="00E51E3F" w:rsidRPr="00E51E3F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10F3" w14:textId="77777777" w:rsidR="00E51E3F" w:rsidRPr="00E51E3F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14:paraId="5684899B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359FF47F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EF174E">
          <w:footnotePr>
            <w:numFmt w:val="chicago"/>
          </w:footnotePr>
          <w:pgSz w:w="16838" w:h="11906" w:orient="landscape"/>
          <w:pgMar w:top="1080" w:right="1440" w:bottom="3544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224" w:tblpY="14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6F6613CD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54738946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7345F27A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3A12835A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4C787F39" w14:textId="77777777" w:rsidTr="000A078A">
        <w:trPr>
          <w:trHeight w:val="400"/>
        </w:trPr>
        <w:tc>
          <w:tcPr>
            <w:tcW w:w="4928" w:type="dxa"/>
            <w:vAlign w:val="center"/>
          </w:tcPr>
          <w:p w14:paraId="5D7429E8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45B594A9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6214E0E6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5604B8A9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0E2D14D2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72848591" w14:textId="77777777" w:rsidR="00873621" w:rsidRPr="00AB3BEF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tbl>
      <w:tblPr>
        <w:tblpPr w:leftFromText="180" w:rightFromText="180" w:vertAnchor="text" w:horzAnchor="margin" w:tblpY="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2977"/>
        <w:gridCol w:w="707"/>
        <w:gridCol w:w="2015"/>
        <w:gridCol w:w="979"/>
        <w:gridCol w:w="977"/>
      </w:tblGrid>
      <w:tr w:rsidR="008B43B6" w:rsidRPr="00EC7DD0" w14:paraId="1906A3FC" w14:textId="77777777" w:rsidTr="00474574">
        <w:trPr>
          <w:trHeight w:val="277"/>
        </w:trPr>
        <w:tc>
          <w:tcPr>
            <w:tcW w:w="674" w:type="dxa"/>
            <w:vAlign w:val="center"/>
          </w:tcPr>
          <w:p w14:paraId="6104FE3D" w14:textId="77777777" w:rsidR="008B43B6" w:rsidRPr="00EC7DD0" w:rsidRDefault="008B43B6" w:rsidP="008B43B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№</w:t>
            </w:r>
          </w:p>
        </w:tc>
        <w:tc>
          <w:tcPr>
            <w:tcW w:w="5386" w:type="dxa"/>
            <w:gridSpan w:val="3"/>
            <w:vAlign w:val="center"/>
          </w:tcPr>
          <w:p w14:paraId="179A6006" w14:textId="77777777" w:rsidR="008B43B6" w:rsidRPr="00EC7DD0" w:rsidRDefault="008B43B6" w:rsidP="008B43B6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Параметр</w:t>
            </w:r>
          </w:p>
        </w:tc>
        <w:tc>
          <w:tcPr>
            <w:tcW w:w="3971" w:type="dxa"/>
            <w:gridSpan w:val="3"/>
            <w:vAlign w:val="center"/>
          </w:tcPr>
          <w:p w14:paraId="1862954F" w14:textId="77777777" w:rsidR="008B43B6" w:rsidRPr="00EC7DD0" w:rsidRDefault="008B43B6" w:rsidP="008B43B6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Требуемое значение</w:t>
            </w:r>
          </w:p>
        </w:tc>
      </w:tr>
      <w:tr w:rsidR="008B43B6" w:rsidRPr="00EC7DD0" w14:paraId="75746602" w14:textId="77777777" w:rsidTr="00474574">
        <w:trPr>
          <w:trHeight w:val="230"/>
        </w:trPr>
        <w:tc>
          <w:tcPr>
            <w:tcW w:w="674" w:type="dxa"/>
            <w:vAlign w:val="center"/>
          </w:tcPr>
          <w:p w14:paraId="2ECDBB70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1.</w:t>
            </w:r>
          </w:p>
        </w:tc>
        <w:tc>
          <w:tcPr>
            <w:tcW w:w="5386" w:type="dxa"/>
            <w:gridSpan w:val="3"/>
            <w:vAlign w:val="center"/>
          </w:tcPr>
          <w:p w14:paraId="259C76B4" w14:textId="77777777" w:rsidR="008B43B6" w:rsidRPr="0011775B" w:rsidRDefault="008B43B6" w:rsidP="008B43B6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Международное непатентованное наименование</w:t>
            </w:r>
          </w:p>
        </w:tc>
        <w:tc>
          <w:tcPr>
            <w:tcW w:w="3971" w:type="dxa"/>
            <w:gridSpan w:val="3"/>
          </w:tcPr>
          <w:p w14:paraId="7E82A803" w14:textId="5544D2B0" w:rsidR="008B43B6" w:rsidRPr="0011775B" w:rsidRDefault="009E46D0" w:rsidP="008B43B6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proofErr w:type="spellStart"/>
            <w:r w:rsidRPr="009E46D0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Изавуконазол</w:t>
            </w:r>
            <w:proofErr w:type="spellEnd"/>
          </w:p>
        </w:tc>
      </w:tr>
      <w:tr w:rsidR="008B43B6" w:rsidRPr="00EC7DD0" w14:paraId="100BF13B" w14:textId="77777777" w:rsidTr="00474574">
        <w:trPr>
          <w:trHeight w:val="92"/>
        </w:trPr>
        <w:tc>
          <w:tcPr>
            <w:tcW w:w="674" w:type="dxa"/>
            <w:vAlign w:val="center"/>
          </w:tcPr>
          <w:p w14:paraId="0D7A62BA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2.</w:t>
            </w:r>
          </w:p>
        </w:tc>
        <w:tc>
          <w:tcPr>
            <w:tcW w:w="5386" w:type="dxa"/>
            <w:gridSpan w:val="3"/>
            <w:vAlign w:val="center"/>
          </w:tcPr>
          <w:p w14:paraId="2B2A20C2" w14:textId="77777777" w:rsidR="008B43B6" w:rsidRPr="0011775B" w:rsidRDefault="008B43B6" w:rsidP="008B43B6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Торговое наименование</w:t>
            </w:r>
          </w:p>
        </w:tc>
        <w:tc>
          <w:tcPr>
            <w:tcW w:w="3971" w:type="dxa"/>
            <w:gridSpan w:val="3"/>
          </w:tcPr>
          <w:p w14:paraId="0A378C3F" w14:textId="3FD78986" w:rsidR="000C4B60" w:rsidRPr="0011775B" w:rsidRDefault="009E46D0" w:rsidP="008B43B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E46D0">
              <w:rPr>
                <w:rFonts w:ascii="Times New Roman" w:hAnsi="Times New Roman" w:cs="Times New Roman"/>
                <w:szCs w:val="20"/>
              </w:rPr>
              <w:t>Креземба</w:t>
            </w:r>
            <w:proofErr w:type="spellEnd"/>
          </w:p>
        </w:tc>
      </w:tr>
      <w:tr w:rsidR="008B43B6" w:rsidRPr="00EC7DD0" w14:paraId="457C1516" w14:textId="77777777" w:rsidTr="00474574">
        <w:trPr>
          <w:trHeight w:val="276"/>
        </w:trPr>
        <w:tc>
          <w:tcPr>
            <w:tcW w:w="674" w:type="dxa"/>
            <w:vAlign w:val="center"/>
          </w:tcPr>
          <w:p w14:paraId="35321B95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3.</w:t>
            </w:r>
          </w:p>
        </w:tc>
        <w:tc>
          <w:tcPr>
            <w:tcW w:w="5386" w:type="dxa"/>
            <w:gridSpan w:val="3"/>
            <w:vAlign w:val="center"/>
          </w:tcPr>
          <w:p w14:paraId="5E58F0FA" w14:textId="77777777" w:rsidR="008B43B6" w:rsidRPr="0011775B" w:rsidRDefault="008B43B6" w:rsidP="009B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</w:pPr>
            <w:r w:rsidRPr="0011775B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Наименование держателя или владельца регистрационного удостове</w:t>
            </w:r>
            <w:r w:rsidR="009B7250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рения лекарственного препарата</w:t>
            </w:r>
          </w:p>
        </w:tc>
        <w:tc>
          <w:tcPr>
            <w:tcW w:w="3971" w:type="dxa"/>
            <w:gridSpan w:val="3"/>
          </w:tcPr>
          <w:p w14:paraId="15219C76" w14:textId="77777777" w:rsidR="00474574" w:rsidRPr="0011775B" w:rsidRDefault="00474574" w:rsidP="008B43B6">
            <w:pPr>
              <w:widowControl/>
              <w:suppressAutoHyphens w:val="0"/>
              <w:spacing w:line="21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B7250" w:rsidRPr="00EC7DD0" w14:paraId="4FED23C0" w14:textId="77777777" w:rsidTr="00474574">
        <w:trPr>
          <w:trHeight w:val="276"/>
        </w:trPr>
        <w:tc>
          <w:tcPr>
            <w:tcW w:w="674" w:type="dxa"/>
            <w:vAlign w:val="center"/>
          </w:tcPr>
          <w:p w14:paraId="4441CC00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3.1.</w:t>
            </w:r>
          </w:p>
        </w:tc>
        <w:tc>
          <w:tcPr>
            <w:tcW w:w="5386" w:type="dxa"/>
            <w:gridSpan w:val="3"/>
            <w:vAlign w:val="center"/>
          </w:tcPr>
          <w:p w14:paraId="2B3C0221" w14:textId="77777777" w:rsidR="009B7250" w:rsidRPr="0011775B" w:rsidRDefault="009B7250" w:rsidP="009B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</w:pPr>
            <w:r w:rsidRPr="0011775B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Наименование производителя лекарственного препарата</w:t>
            </w:r>
          </w:p>
        </w:tc>
        <w:tc>
          <w:tcPr>
            <w:tcW w:w="3971" w:type="dxa"/>
            <w:gridSpan w:val="3"/>
          </w:tcPr>
          <w:p w14:paraId="382A7592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B7250" w:rsidRPr="00EC7DD0" w14:paraId="026AD394" w14:textId="77777777" w:rsidTr="00474574">
        <w:trPr>
          <w:trHeight w:val="230"/>
        </w:trPr>
        <w:tc>
          <w:tcPr>
            <w:tcW w:w="674" w:type="dxa"/>
            <w:vAlign w:val="center"/>
          </w:tcPr>
          <w:p w14:paraId="5781620D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4.</w:t>
            </w:r>
          </w:p>
        </w:tc>
        <w:tc>
          <w:tcPr>
            <w:tcW w:w="5386" w:type="dxa"/>
            <w:gridSpan w:val="3"/>
            <w:vAlign w:val="center"/>
          </w:tcPr>
          <w:p w14:paraId="199B7CBE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3971" w:type="dxa"/>
            <w:gridSpan w:val="3"/>
            <w:vAlign w:val="center"/>
          </w:tcPr>
          <w:p w14:paraId="7D0D4DB3" w14:textId="77777777" w:rsidR="009B7250" w:rsidRPr="00474574" w:rsidRDefault="009B7250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9B7250" w:rsidRPr="00EC7DD0" w14:paraId="4EE20287" w14:textId="77777777" w:rsidTr="00474574">
        <w:trPr>
          <w:trHeight w:val="170"/>
        </w:trPr>
        <w:tc>
          <w:tcPr>
            <w:tcW w:w="674" w:type="dxa"/>
            <w:vAlign w:val="center"/>
          </w:tcPr>
          <w:p w14:paraId="57437881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5.</w:t>
            </w:r>
          </w:p>
        </w:tc>
        <w:tc>
          <w:tcPr>
            <w:tcW w:w="5386" w:type="dxa"/>
            <w:gridSpan w:val="3"/>
            <w:vAlign w:val="center"/>
          </w:tcPr>
          <w:p w14:paraId="5272DF5B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ind w:right="-156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3971" w:type="dxa"/>
            <w:gridSpan w:val="3"/>
            <w:vAlign w:val="center"/>
          </w:tcPr>
          <w:p w14:paraId="1BEF8585" w14:textId="71048F94" w:rsidR="009B7250" w:rsidRPr="0011775B" w:rsidRDefault="00BC37AC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BC37AC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21.20.10.192</w:t>
            </w:r>
          </w:p>
        </w:tc>
      </w:tr>
      <w:tr w:rsidR="009B7250" w:rsidRPr="00EC7DD0" w14:paraId="264BDEEB" w14:textId="77777777" w:rsidTr="00474574">
        <w:trPr>
          <w:trHeight w:val="126"/>
        </w:trPr>
        <w:tc>
          <w:tcPr>
            <w:tcW w:w="674" w:type="dxa"/>
            <w:vAlign w:val="center"/>
          </w:tcPr>
          <w:p w14:paraId="4F87CC42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6.</w:t>
            </w:r>
          </w:p>
        </w:tc>
        <w:tc>
          <w:tcPr>
            <w:tcW w:w="5386" w:type="dxa"/>
            <w:gridSpan w:val="3"/>
            <w:vAlign w:val="center"/>
          </w:tcPr>
          <w:p w14:paraId="27B3EA4D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Единица измерения Товара</w:t>
            </w:r>
          </w:p>
        </w:tc>
        <w:tc>
          <w:tcPr>
            <w:tcW w:w="3971" w:type="dxa"/>
            <w:gridSpan w:val="3"/>
            <w:vAlign w:val="center"/>
          </w:tcPr>
          <w:p w14:paraId="3C305C26" w14:textId="7A250365" w:rsidR="009B7250" w:rsidRPr="0011775B" w:rsidRDefault="00BC37AC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шт</w:t>
            </w:r>
            <w:proofErr w:type="spellEnd"/>
          </w:p>
        </w:tc>
      </w:tr>
      <w:tr w:rsidR="009B7250" w:rsidRPr="00EC7DD0" w14:paraId="28C73FA3" w14:textId="77777777" w:rsidTr="00474574">
        <w:trPr>
          <w:trHeight w:val="184"/>
        </w:trPr>
        <w:tc>
          <w:tcPr>
            <w:tcW w:w="674" w:type="dxa"/>
            <w:vAlign w:val="center"/>
          </w:tcPr>
          <w:p w14:paraId="47B3B14A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7.</w:t>
            </w:r>
          </w:p>
        </w:tc>
        <w:tc>
          <w:tcPr>
            <w:tcW w:w="5386" w:type="dxa"/>
            <w:gridSpan w:val="3"/>
            <w:vAlign w:val="center"/>
          </w:tcPr>
          <w:p w14:paraId="53A54E81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Количество Товара в единицах измерения</w:t>
            </w:r>
          </w:p>
        </w:tc>
        <w:tc>
          <w:tcPr>
            <w:tcW w:w="3971" w:type="dxa"/>
            <w:gridSpan w:val="3"/>
          </w:tcPr>
          <w:p w14:paraId="07C196EA" w14:textId="14DA24A2" w:rsidR="009B7250" w:rsidRPr="0011775B" w:rsidRDefault="00BC37AC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42</w:t>
            </w:r>
          </w:p>
        </w:tc>
      </w:tr>
      <w:tr w:rsidR="009B7250" w:rsidRPr="00EC7DD0" w14:paraId="1E6D9464" w14:textId="77777777" w:rsidTr="00474574">
        <w:trPr>
          <w:trHeight w:val="61"/>
        </w:trPr>
        <w:tc>
          <w:tcPr>
            <w:tcW w:w="10031" w:type="dxa"/>
            <w:gridSpan w:val="7"/>
            <w:vAlign w:val="center"/>
          </w:tcPr>
          <w:p w14:paraId="7EE125A1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 xml:space="preserve">В случае заключения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>Контракт</w:t>
            </w:r>
            <w:r w:rsidRPr="00EC7DD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>а по результатам конкурентных процедур закупок:</w:t>
            </w:r>
          </w:p>
        </w:tc>
      </w:tr>
      <w:tr w:rsidR="009B7250" w:rsidRPr="00EC7DD0" w14:paraId="4E080D66" w14:textId="77777777" w:rsidTr="00474574">
        <w:trPr>
          <w:trHeight w:val="210"/>
        </w:trPr>
        <w:tc>
          <w:tcPr>
            <w:tcW w:w="674" w:type="dxa"/>
            <w:vAlign w:val="center"/>
          </w:tcPr>
          <w:p w14:paraId="6CE28064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8.</w:t>
            </w:r>
          </w:p>
        </w:tc>
        <w:tc>
          <w:tcPr>
            <w:tcW w:w="9357" w:type="dxa"/>
            <w:gridSpan w:val="6"/>
            <w:vAlign w:val="center"/>
          </w:tcPr>
          <w:p w14:paraId="486461C8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ind w:left="87" w:hanging="87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Информация о Товаре:</w:t>
            </w:r>
          </w:p>
        </w:tc>
      </w:tr>
      <w:tr w:rsidR="009B7250" w:rsidRPr="00EC7DD0" w14:paraId="05C4FB68" w14:textId="77777777" w:rsidTr="00474574">
        <w:trPr>
          <w:trHeight w:val="61"/>
        </w:trPr>
        <w:tc>
          <w:tcPr>
            <w:tcW w:w="674" w:type="dxa"/>
            <w:vAlign w:val="center"/>
          </w:tcPr>
          <w:p w14:paraId="25F6D06E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8.1.</w:t>
            </w:r>
          </w:p>
        </w:tc>
        <w:tc>
          <w:tcPr>
            <w:tcW w:w="9357" w:type="dxa"/>
            <w:gridSpan w:val="6"/>
            <w:vAlign w:val="center"/>
          </w:tcPr>
          <w:p w14:paraId="08A6E5A7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9B7250" w:rsidRPr="00EC7DD0" w14:paraId="3C8490C8" w14:textId="77777777" w:rsidTr="00474574">
        <w:trPr>
          <w:trHeight w:val="20"/>
        </w:trPr>
        <w:tc>
          <w:tcPr>
            <w:tcW w:w="2376" w:type="dxa"/>
            <w:gridSpan w:val="2"/>
          </w:tcPr>
          <w:p w14:paraId="70ED800C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лекарственного препарата</w:t>
            </w:r>
          </w:p>
        </w:tc>
        <w:tc>
          <w:tcPr>
            <w:tcW w:w="2977" w:type="dxa"/>
          </w:tcPr>
          <w:p w14:paraId="62564032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722" w:type="dxa"/>
            <w:gridSpan w:val="2"/>
          </w:tcPr>
          <w:p w14:paraId="21E9B77A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Наименование страны происхождения Товара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(с указанием данных документа, подтверждающего страну происхождения товара – при наличии)</w:t>
            </w:r>
          </w:p>
        </w:tc>
        <w:tc>
          <w:tcPr>
            <w:tcW w:w="979" w:type="dxa"/>
          </w:tcPr>
          <w:p w14:paraId="1E3079B8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 измерения</w:t>
            </w:r>
          </w:p>
        </w:tc>
        <w:tc>
          <w:tcPr>
            <w:tcW w:w="977" w:type="dxa"/>
          </w:tcPr>
          <w:p w14:paraId="44BA5CBD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Количество в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единицах измерения</w:t>
            </w:r>
          </w:p>
        </w:tc>
      </w:tr>
      <w:tr w:rsidR="009B7250" w:rsidRPr="00EC7DD0" w14:paraId="05D49CD7" w14:textId="77777777" w:rsidTr="00474574">
        <w:trPr>
          <w:trHeight w:val="20"/>
        </w:trPr>
        <w:tc>
          <w:tcPr>
            <w:tcW w:w="2376" w:type="dxa"/>
            <w:gridSpan w:val="2"/>
          </w:tcPr>
          <w:p w14:paraId="44B3257E" w14:textId="77777777" w:rsidR="009B7250" w:rsidRDefault="009B7250" w:rsidP="009B7250">
            <w:pPr>
              <w:snapToGrid w:val="0"/>
              <w:jc w:val="center"/>
              <w:rPr>
                <w:kern w:val="2"/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27B22EA3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722" w:type="dxa"/>
            <w:gridSpan w:val="2"/>
          </w:tcPr>
          <w:p w14:paraId="79B3F136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9" w:type="dxa"/>
          </w:tcPr>
          <w:p w14:paraId="0739A832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7" w:type="dxa"/>
          </w:tcPr>
          <w:p w14:paraId="49F6382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1FB8C124" w14:textId="77777777" w:rsidTr="00474574">
        <w:trPr>
          <w:trHeight w:val="20"/>
        </w:trPr>
        <w:tc>
          <w:tcPr>
            <w:tcW w:w="2376" w:type="dxa"/>
            <w:gridSpan w:val="2"/>
          </w:tcPr>
          <w:p w14:paraId="48919CD3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153A37C0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722" w:type="dxa"/>
            <w:gridSpan w:val="2"/>
          </w:tcPr>
          <w:p w14:paraId="75798635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9" w:type="dxa"/>
          </w:tcPr>
          <w:p w14:paraId="521E87B4" w14:textId="77777777" w:rsidR="009B7250" w:rsidRDefault="009B7250" w:rsidP="009B7250"/>
        </w:tc>
        <w:tc>
          <w:tcPr>
            <w:tcW w:w="977" w:type="dxa"/>
          </w:tcPr>
          <w:p w14:paraId="7848E652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3A832980" w14:textId="77777777" w:rsidTr="00474574">
        <w:trPr>
          <w:trHeight w:val="20"/>
        </w:trPr>
        <w:tc>
          <w:tcPr>
            <w:tcW w:w="9054" w:type="dxa"/>
            <w:gridSpan w:val="6"/>
            <w:vAlign w:val="center"/>
          </w:tcPr>
          <w:p w14:paraId="0DD6448B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Итого:</w:t>
            </w:r>
          </w:p>
        </w:tc>
        <w:tc>
          <w:tcPr>
            <w:tcW w:w="977" w:type="dxa"/>
          </w:tcPr>
          <w:p w14:paraId="7010406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B7250" w:rsidRPr="00EC7DD0" w14:paraId="6EAE80A4" w14:textId="77777777" w:rsidTr="00474574">
        <w:trPr>
          <w:trHeight w:val="20"/>
        </w:trPr>
        <w:tc>
          <w:tcPr>
            <w:tcW w:w="674" w:type="dxa"/>
            <w:vAlign w:val="center"/>
          </w:tcPr>
          <w:p w14:paraId="54DBE000" w14:textId="77777777" w:rsidR="009B7250" w:rsidRPr="00EC7DD0" w:rsidRDefault="009B7250" w:rsidP="009B7250">
            <w:pPr>
              <w:widowControl/>
              <w:suppressAutoHyphens w:val="0"/>
              <w:ind w:left="-142" w:right="-108" w:firstLine="142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8.2.</w:t>
            </w:r>
          </w:p>
        </w:tc>
        <w:tc>
          <w:tcPr>
            <w:tcW w:w="9357" w:type="dxa"/>
            <w:gridSpan w:val="6"/>
          </w:tcPr>
          <w:p w14:paraId="122D4B4D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 иностранного происхождения:</w:t>
            </w:r>
          </w:p>
        </w:tc>
      </w:tr>
      <w:tr w:rsidR="009B7250" w:rsidRPr="00EC7DD0" w14:paraId="0585653C" w14:textId="77777777" w:rsidTr="00474574">
        <w:trPr>
          <w:trHeight w:val="1306"/>
        </w:trPr>
        <w:tc>
          <w:tcPr>
            <w:tcW w:w="2376" w:type="dxa"/>
            <w:gridSpan w:val="2"/>
          </w:tcPr>
          <w:p w14:paraId="378A1235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 лекарственного препарата</w:t>
            </w:r>
          </w:p>
        </w:tc>
        <w:tc>
          <w:tcPr>
            <w:tcW w:w="2977" w:type="dxa"/>
            <w:vAlign w:val="center"/>
          </w:tcPr>
          <w:p w14:paraId="46E95432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Лекарственная форма, дозировка лекарственного препарата, количество лекарственных форм во вторичной (потребительской) упаковке </w:t>
            </w:r>
          </w:p>
        </w:tc>
        <w:tc>
          <w:tcPr>
            <w:tcW w:w="2722" w:type="dxa"/>
            <w:gridSpan w:val="2"/>
          </w:tcPr>
          <w:p w14:paraId="004FCCF2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Наименование страны происхождения Товара</w:t>
            </w:r>
          </w:p>
        </w:tc>
        <w:tc>
          <w:tcPr>
            <w:tcW w:w="979" w:type="dxa"/>
          </w:tcPr>
          <w:p w14:paraId="10761E08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 измерения</w:t>
            </w:r>
          </w:p>
        </w:tc>
        <w:tc>
          <w:tcPr>
            <w:tcW w:w="977" w:type="dxa"/>
          </w:tcPr>
          <w:p w14:paraId="1E6AE2A4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Количество в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единицах измерения</w:t>
            </w:r>
          </w:p>
        </w:tc>
      </w:tr>
      <w:tr w:rsidR="009B7250" w:rsidRPr="00EC7DD0" w14:paraId="48D94BF3" w14:textId="77777777" w:rsidTr="00474574">
        <w:trPr>
          <w:trHeight w:val="20"/>
        </w:trPr>
        <w:tc>
          <w:tcPr>
            <w:tcW w:w="2376" w:type="dxa"/>
            <w:gridSpan w:val="2"/>
          </w:tcPr>
          <w:p w14:paraId="69896890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977" w:type="dxa"/>
          </w:tcPr>
          <w:p w14:paraId="577D5E3D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722" w:type="dxa"/>
            <w:gridSpan w:val="2"/>
          </w:tcPr>
          <w:p w14:paraId="7F9522A6" w14:textId="77777777" w:rsidR="009B7250" w:rsidRPr="00E663B2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79" w:type="dxa"/>
          </w:tcPr>
          <w:p w14:paraId="175F2801" w14:textId="77777777" w:rsidR="009B7250" w:rsidRDefault="009B7250" w:rsidP="009B7250"/>
        </w:tc>
        <w:tc>
          <w:tcPr>
            <w:tcW w:w="977" w:type="dxa"/>
          </w:tcPr>
          <w:p w14:paraId="388E5ED8" w14:textId="77777777" w:rsidR="009B7250" w:rsidRPr="00E663B2" w:rsidRDefault="009B7250" w:rsidP="009B7250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0DDC881F" w14:textId="77777777" w:rsidTr="00474574">
        <w:trPr>
          <w:trHeight w:val="20"/>
        </w:trPr>
        <w:tc>
          <w:tcPr>
            <w:tcW w:w="2376" w:type="dxa"/>
            <w:gridSpan w:val="2"/>
          </w:tcPr>
          <w:p w14:paraId="53438E0E" w14:textId="77777777" w:rsidR="009B7250" w:rsidRDefault="009B7250" w:rsidP="009B7250">
            <w:pPr>
              <w:snapToGrid w:val="0"/>
              <w:jc w:val="center"/>
              <w:rPr>
                <w:kern w:val="2"/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61AD94B0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722" w:type="dxa"/>
            <w:gridSpan w:val="2"/>
          </w:tcPr>
          <w:p w14:paraId="5B2E0977" w14:textId="77777777" w:rsidR="009B7250" w:rsidRPr="00E663B2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79" w:type="dxa"/>
          </w:tcPr>
          <w:p w14:paraId="102DF8CB" w14:textId="77777777" w:rsidR="009B7250" w:rsidRDefault="009B7250" w:rsidP="009B7250"/>
        </w:tc>
        <w:tc>
          <w:tcPr>
            <w:tcW w:w="977" w:type="dxa"/>
          </w:tcPr>
          <w:p w14:paraId="4EAE4010" w14:textId="77777777" w:rsidR="009B7250" w:rsidRPr="00E663B2" w:rsidRDefault="009B7250" w:rsidP="009B7250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5E8A98C6" w14:textId="77777777" w:rsidTr="00474574">
        <w:trPr>
          <w:trHeight w:val="20"/>
        </w:trPr>
        <w:tc>
          <w:tcPr>
            <w:tcW w:w="9054" w:type="dxa"/>
            <w:gridSpan w:val="6"/>
            <w:vAlign w:val="center"/>
          </w:tcPr>
          <w:p w14:paraId="605ECCB9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Итого:</w:t>
            </w:r>
          </w:p>
        </w:tc>
        <w:tc>
          <w:tcPr>
            <w:tcW w:w="977" w:type="dxa"/>
          </w:tcPr>
          <w:p w14:paraId="2FE0CFA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B7250" w:rsidRPr="00EC7DD0" w14:paraId="67FF0101" w14:textId="77777777" w:rsidTr="00474574">
        <w:trPr>
          <w:trHeight w:val="20"/>
        </w:trPr>
        <w:tc>
          <w:tcPr>
            <w:tcW w:w="10031" w:type="dxa"/>
            <w:gridSpan w:val="7"/>
            <w:vAlign w:val="center"/>
          </w:tcPr>
          <w:p w14:paraId="0613C7BD" w14:textId="77777777" w:rsidR="009B7250" w:rsidRPr="008B43B6" w:rsidRDefault="009B7250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</w:pPr>
            <w:r w:rsidRPr="008B43B6">
              <w:rPr>
                <w:rFonts w:ascii="Times New Roman" w:eastAsia="Times New Roman" w:hAnsi="Times New Roman" w:cs="Times New Roman"/>
                <w:b/>
                <w:i/>
                <w:kern w:val="0"/>
                <w:sz w:val="12"/>
                <w:szCs w:val="12"/>
                <w:lang w:eastAsia="ru-RU" w:bidi="ar-SA"/>
              </w:rPr>
              <w:t>Примечание: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 </w:t>
            </w:r>
            <w:r w:rsidRPr="008B43B6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ru-RU" w:bidi="ar-SA"/>
              </w:rPr>
              <w:t xml:space="preserve">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в случае применения ограничений, предусмотренных постановлением Правительства Российской Федерации от 30.11.2015 № 1289 «</w:t>
            </w:r>
            <w:r w:rsidRPr="008B43B6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ru-RU" w:bidi="ar-SA"/>
              </w:rPr>
              <w:t>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»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vertAlign w:val="superscript"/>
                <w:lang w:eastAsia="ru-RU" w:bidi="ar-SA"/>
              </w:rPr>
              <w:t>43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, при заключении и исполнении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Контракт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а не допускается замена лекарственного препарата конкретного производителя или страны его происхождения, указанных в заявке, содержащей предложение о поставке лекарственного препарата;</w:t>
            </w:r>
          </w:p>
          <w:p w14:paraId="3FE24F0A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в случае применения условий допуска, предусмотренных подпунктом «г» пункта 8 приказа Министерства экономического развития Российской Федерации от 25 марта 2014 г. № 155 «Об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нужд»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vertAlign w:val="superscript"/>
                <w:lang w:eastAsia="ru-RU" w:bidi="ar-SA"/>
              </w:rPr>
              <w:t>44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,  не допускается замена страны происхождения данных товаров,  указанных в заявке, за исключением случая, когда в результате такой замены страной происхождения товаров, будет являться государство - член Евразийского экономического союза.</w:t>
            </w:r>
          </w:p>
        </w:tc>
      </w:tr>
      <w:tr w:rsidR="009B7250" w:rsidRPr="00EC7DD0" w14:paraId="53117507" w14:textId="77777777" w:rsidTr="00474574">
        <w:trPr>
          <w:trHeight w:val="20"/>
        </w:trPr>
        <w:tc>
          <w:tcPr>
            <w:tcW w:w="674" w:type="dxa"/>
            <w:vAlign w:val="center"/>
          </w:tcPr>
          <w:p w14:paraId="3CD6836B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10.</w:t>
            </w:r>
          </w:p>
        </w:tc>
        <w:tc>
          <w:tcPr>
            <w:tcW w:w="5386" w:type="dxa"/>
            <w:gridSpan w:val="3"/>
            <w:vAlign w:val="center"/>
          </w:tcPr>
          <w:p w14:paraId="0C7C639C" w14:textId="3EDFE2C5" w:rsidR="009B7250" w:rsidRPr="0011775B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Cs w:val="20"/>
                <w:vertAlign w:val="superscript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Остаточный срок годности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3971" w:type="dxa"/>
            <w:gridSpan w:val="3"/>
            <w:vAlign w:val="center"/>
          </w:tcPr>
          <w:p w14:paraId="1B0612F1" w14:textId="6B429135" w:rsidR="009B7250" w:rsidRPr="0011775B" w:rsidRDefault="00BC37AC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Не менее </w:t>
            </w:r>
            <w:r w:rsidRPr="00BC37AC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6 месяцев</w:t>
            </w:r>
          </w:p>
        </w:tc>
      </w:tr>
    </w:tbl>
    <w:p w14:paraId="5FC36056" w14:textId="77777777" w:rsidR="0041331C" w:rsidRDefault="0041331C" w:rsidP="00EF174E">
      <w:pPr>
        <w:pStyle w:val="ae"/>
        <w:rPr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57D73118" w14:textId="77777777" w:rsidTr="0041331C">
        <w:trPr>
          <w:trHeight w:val="401"/>
        </w:trPr>
        <w:tc>
          <w:tcPr>
            <w:tcW w:w="4928" w:type="dxa"/>
            <w:vAlign w:val="center"/>
          </w:tcPr>
          <w:p w14:paraId="6553B86E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3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41331C" w:rsidRPr="002F6441" w14:paraId="4BA50F05" w14:textId="77777777" w:rsidTr="0041331C">
        <w:trPr>
          <w:trHeight w:val="401"/>
        </w:trPr>
        <w:tc>
          <w:tcPr>
            <w:tcW w:w="4928" w:type="dxa"/>
            <w:vAlign w:val="center"/>
          </w:tcPr>
          <w:p w14:paraId="75835D74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41331C" w:rsidRPr="002F6441" w14:paraId="6636122A" w14:textId="77777777" w:rsidTr="0041331C">
        <w:trPr>
          <w:trHeight w:val="400"/>
        </w:trPr>
        <w:tc>
          <w:tcPr>
            <w:tcW w:w="4928" w:type="dxa"/>
            <w:vAlign w:val="center"/>
          </w:tcPr>
          <w:p w14:paraId="163E119B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4363D190" w14:textId="77777777" w:rsidR="00873621" w:rsidRPr="00EC7DD0" w:rsidRDefault="00873621" w:rsidP="00873621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676B6843" w14:textId="77777777" w:rsidR="00873621" w:rsidRPr="00EC7DD0" w:rsidRDefault="00873621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1E8BC236" w14:textId="77777777" w:rsidR="000A078A" w:rsidRDefault="000A078A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72A64C5C" w14:textId="77777777" w:rsidR="00873621" w:rsidRDefault="00873621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CC4ED8" w14:textId="77777777" w:rsidR="006B2EB1" w:rsidRDefault="006B2EB1" w:rsidP="006B2EB1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ОБРАЗЕЦ</w:t>
      </w:r>
    </w:p>
    <w:p w14:paraId="68F9A42F" w14:textId="77777777" w:rsidR="006B2EB1" w:rsidRDefault="006B2EB1" w:rsidP="006B2E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A1386B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ЗАЯВКА О ПОЛУЧЕНИИ ТОВАРА</w:t>
      </w:r>
      <w:r w:rsidR="00E2619E">
        <w:rPr>
          <w:rStyle w:val="aff3"/>
          <w:rFonts w:ascii="Times New Roman" w:eastAsia="Times New Roman" w:hAnsi="Times New Roman" w:cs="Times New Roman"/>
          <w:kern w:val="0"/>
          <w:szCs w:val="20"/>
          <w:lang w:eastAsia="ru-RU" w:bidi="ar-SA"/>
        </w:rPr>
        <w:footnoteReference w:id="9"/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</w:t>
      </w:r>
    </w:p>
    <w:p w14:paraId="4C1C98AF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(</w:t>
      </w:r>
      <w:proofErr w:type="gramStart"/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контракт  от</w:t>
      </w:r>
      <w:proofErr w:type="gramEnd"/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"__" ____ 20__ г. </w:t>
      </w:r>
      <w:r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№_____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___)</w:t>
      </w: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E2619E" w14:paraId="28753E26" w14:textId="77777777" w:rsidTr="00DA1C7A">
        <w:tc>
          <w:tcPr>
            <w:tcW w:w="4868" w:type="dxa"/>
          </w:tcPr>
          <w:p w14:paraId="001A43DA" w14:textId="77777777" w:rsidR="00E2619E" w:rsidRDefault="008A24BE" w:rsidP="00DA1C7A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Санкт-Петербург</w:t>
            </w:r>
          </w:p>
        </w:tc>
        <w:tc>
          <w:tcPr>
            <w:tcW w:w="4868" w:type="dxa"/>
          </w:tcPr>
          <w:p w14:paraId="0AA9A03F" w14:textId="77777777" w:rsidR="00E2619E" w:rsidRDefault="00E2619E" w:rsidP="00DA1C7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«__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_________20__ г.</w:t>
            </w:r>
          </w:p>
        </w:tc>
      </w:tr>
    </w:tbl>
    <w:p w14:paraId="34DDEE92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p w14:paraId="4116192A" w14:textId="77777777" w:rsidR="006B2EB1" w:rsidRPr="006B2EB1" w:rsidRDefault="006B2EB1" w:rsidP="00E2619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Заказчик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ФГБУ «НМИЦ им. В.А. Алмазова» Минздрава </w:t>
      </w:r>
      <w:proofErr w:type="gramStart"/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России 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в</w:t>
      </w:r>
      <w:proofErr w:type="gramEnd"/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лице ______ (должность, фамилия, имя, отчество (при наличии) лица, подписывающего Заявку о получении (выборке) Товара (далее - Заявка)), действующего на основании _______ (указываются реквизиты документа, удостоверяющие полномочия лица на подписание Заявки), в соответствии с п.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5.2</w:t>
      </w:r>
      <w:r w:rsidR="00760469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.1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Кон</w:t>
      </w:r>
      <w:r w:rsidR="00760469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тракта от "__" _______ ____ г.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№ ____ (далее - Контракт), 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просит осуществить поставку Товара в следующем количестве:</w:t>
      </w:r>
    </w:p>
    <w:p w14:paraId="07D03258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622"/>
        <w:gridCol w:w="1416"/>
        <w:gridCol w:w="1694"/>
        <w:gridCol w:w="1496"/>
        <w:gridCol w:w="706"/>
        <w:gridCol w:w="1138"/>
        <w:gridCol w:w="976"/>
      </w:tblGrid>
      <w:tr w:rsidR="006B2EB1" w:rsidRPr="006B2EB1" w14:paraId="6BF0F4A2" w14:textId="77777777" w:rsidTr="009F4842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201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N п/п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5FE2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Наименование Товара (согласно Спецификации (</w:t>
            </w:r>
            <w:hyperlink r:id="rId18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4428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Единица измерения Товара (согласно Спецификации (</w:t>
            </w:r>
            <w:hyperlink r:id="rId19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178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Цена за Единицу измерения Товара (согласно Спецификации (</w:t>
            </w:r>
            <w:hyperlink r:id="rId20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178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Количество Товара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E6E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Стоимость, в том числе</w:t>
            </w:r>
          </w:p>
        </w:tc>
      </w:tr>
      <w:tr w:rsidR="006B2EB1" w:rsidRPr="006B2EB1" w14:paraId="64E7284E" w14:textId="77777777" w:rsidTr="009F4842"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E2B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C83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1F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093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319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09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без НДС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CCD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размер НДС (если облагается НДС)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56B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итого</w:t>
            </w:r>
          </w:p>
        </w:tc>
      </w:tr>
      <w:tr w:rsidR="006B2EB1" w:rsidRPr="006B2EB1" w14:paraId="1667C8EA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E4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098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283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3A8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BBCF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D69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D890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C4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717E1760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72E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D79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8D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B7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34A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660D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EA12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9D3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1E886751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BA42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D88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762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97A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A13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494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05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DF9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</w:tbl>
    <w:p w14:paraId="71F04831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p w14:paraId="2A0E81BA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Срок поставки/получения (выборки) Товара: _____________</w:t>
      </w:r>
    </w:p>
    <w:p w14:paraId="09939537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Дополнительные условия поставки/получения (выборки) Товара: ________ (указываются при наличии)</w:t>
      </w:r>
    </w:p>
    <w:p w14:paraId="7DD00DE2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7"/>
        <w:gridCol w:w="340"/>
        <w:gridCol w:w="5046"/>
      </w:tblGrid>
      <w:tr w:rsidR="006B2EB1" w:rsidRPr="006B2EB1" w14:paraId="69B38B99" w14:textId="77777777">
        <w:tc>
          <w:tcPr>
            <w:tcW w:w="3647" w:type="dxa"/>
          </w:tcPr>
          <w:p w14:paraId="31B18C11" w14:textId="77777777" w:rsidR="006B2EB1" w:rsidRPr="006B2EB1" w:rsidRDefault="006B2EB1" w:rsidP="00E261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От Заказчика</w:t>
            </w:r>
          </w:p>
        </w:tc>
        <w:tc>
          <w:tcPr>
            <w:tcW w:w="340" w:type="dxa"/>
          </w:tcPr>
          <w:p w14:paraId="0357307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42EBC36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1723C3BB" w14:textId="77777777">
        <w:tc>
          <w:tcPr>
            <w:tcW w:w="3647" w:type="dxa"/>
          </w:tcPr>
          <w:p w14:paraId="27FF563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340" w:type="dxa"/>
          </w:tcPr>
          <w:p w14:paraId="099BF39F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14:paraId="3EDDDA9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Подпись, расшифровка подписи</w:t>
            </w:r>
          </w:p>
          <w:p w14:paraId="6018167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М.П. (при наличии)".</w:t>
            </w:r>
          </w:p>
        </w:tc>
      </w:tr>
    </w:tbl>
    <w:p w14:paraId="52189C3F" w14:textId="77777777" w:rsidR="00027FD8" w:rsidRDefault="00027FD8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027FD8" w:rsidSect="00EF174E">
          <w:pgSz w:w="11906" w:h="16838"/>
          <w:pgMar w:top="1106" w:right="1077" w:bottom="4536" w:left="1077" w:header="584" w:footer="74" w:gutter="0"/>
          <w:cols w:space="720"/>
          <w:docGrid w:linePitch="360"/>
        </w:sectPr>
      </w:pPr>
    </w:p>
    <w:p w14:paraId="152F0963" w14:textId="77777777" w:rsidR="000A078A" w:rsidRPr="00EC7DD0" w:rsidRDefault="000A078A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4887CF0A" w14:textId="77777777" w:rsidR="00C36E4E" w:rsidRPr="00AC7540" w:rsidRDefault="00C36E4E" w:rsidP="00C36E4E">
      <w:pPr>
        <w:rPr>
          <w:lang w:eastAsia="ar-SA" w:bidi="ar-SA"/>
        </w:rPr>
      </w:pPr>
    </w:p>
    <w:tbl>
      <w:tblPr>
        <w:tblpPr w:leftFromText="180" w:rightFromText="180" w:vertAnchor="text" w:horzAnchor="page" w:tblpXSpec="right" w:tblpY="14"/>
        <w:tblW w:w="3624" w:type="dxa"/>
        <w:tblLook w:val="04A0" w:firstRow="1" w:lastRow="0" w:firstColumn="1" w:lastColumn="0" w:noHBand="0" w:noVBand="1"/>
      </w:tblPr>
      <w:tblGrid>
        <w:gridCol w:w="3624"/>
      </w:tblGrid>
      <w:tr w:rsidR="00027FD8" w:rsidRPr="002F6441" w14:paraId="39615FB9" w14:textId="77777777" w:rsidTr="00416CDA">
        <w:trPr>
          <w:trHeight w:val="308"/>
        </w:trPr>
        <w:tc>
          <w:tcPr>
            <w:tcW w:w="3624" w:type="dxa"/>
            <w:vAlign w:val="center"/>
          </w:tcPr>
          <w:p w14:paraId="1D1E95B1" w14:textId="77777777" w:rsidR="00027FD8" w:rsidRPr="002F6441" w:rsidRDefault="00027FD8" w:rsidP="00027FD8">
            <w:pPr>
              <w:tabs>
                <w:tab w:val="left" w:pos="142"/>
                <w:tab w:val="left" w:pos="2177"/>
              </w:tabs>
              <w:ind w:left="142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4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027FD8" w:rsidRPr="002F6441" w14:paraId="4EEA0AE7" w14:textId="77777777" w:rsidTr="00416CDA">
        <w:trPr>
          <w:trHeight w:val="308"/>
        </w:trPr>
        <w:tc>
          <w:tcPr>
            <w:tcW w:w="3624" w:type="dxa"/>
            <w:vAlign w:val="center"/>
          </w:tcPr>
          <w:p w14:paraId="67A20D6D" w14:textId="77777777" w:rsidR="00027FD8" w:rsidRPr="002F6441" w:rsidRDefault="00027FD8" w:rsidP="00416CDA">
            <w:pPr>
              <w:tabs>
                <w:tab w:val="left" w:pos="2177"/>
              </w:tabs>
              <w:ind w:left="142" w:firstLine="37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27FD8" w:rsidRPr="002F6441" w14:paraId="3E2D0284" w14:textId="77777777" w:rsidTr="00416CDA">
        <w:trPr>
          <w:trHeight w:val="307"/>
        </w:trPr>
        <w:tc>
          <w:tcPr>
            <w:tcW w:w="3624" w:type="dxa"/>
            <w:vAlign w:val="center"/>
          </w:tcPr>
          <w:p w14:paraId="03B126E0" w14:textId="77777777" w:rsidR="00027FD8" w:rsidRPr="002F6441" w:rsidRDefault="00027FD8" w:rsidP="00416CDA">
            <w:pPr>
              <w:tabs>
                <w:tab w:val="left" w:pos="2177"/>
              </w:tabs>
              <w:ind w:left="142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5FC6630F" w14:textId="77777777" w:rsidR="00C36E4E" w:rsidRPr="00AC7540" w:rsidRDefault="00C36E4E" w:rsidP="00C36E4E">
      <w:pPr>
        <w:rPr>
          <w:lang w:eastAsia="ar-SA" w:bidi="ar-SA"/>
        </w:rPr>
      </w:pPr>
    </w:p>
    <w:p w14:paraId="58D31FDF" w14:textId="77777777" w:rsidR="00C36E4E" w:rsidRDefault="00C36E4E" w:rsidP="00C36E4E">
      <w:pPr>
        <w:rPr>
          <w:lang w:eastAsia="ar-SA" w:bidi="ar-SA"/>
        </w:rPr>
      </w:pPr>
    </w:p>
    <w:p w14:paraId="367A9DA8" w14:textId="77777777" w:rsidR="00027FD8" w:rsidRDefault="00C36E4E" w:rsidP="00C36E4E">
      <w:pPr>
        <w:tabs>
          <w:tab w:val="left" w:pos="8100"/>
        </w:tabs>
        <w:jc w:val="right"/>
        <w:rPr>
          <w:lang w:eastAsia="ar-SA" w:bidi="ar-SA"/>
        </w:rPr>
      </w:pPr>
      <w:r>
        <w:rPr>
          <w:lang w:eastAsia="ar-SA" w:bidi="ar-SA"/>
        </w:rPr>
        <w:tab/>
      </w:r>
    </w:p>
    <w:p w14:paraId="18FF023C" w14:textId="77777777" w:rsidR="00027FD8" w:rsidRDefault="00027FD8" w:rsidP="00C36E4E">
      <w:pPr>
        <w:tabs>
          <w:tab w:val="left" w:pos="8100"/>
        </w:tabs>
        <w:jc w:val="right"/>
        <w:rPr>
          <w:lang w:eastAsia="ar-SA" w:bidi="ar-SA"/>
        </w:rPr>
      </w:pPr>
    </w:p>
    <w:p w14:paraId="0A058739" w14:textId="77777777" w:rsidR="00C36E4E" w:rsidRPr="009B4635" w:rsidRDefault="00C36E4E" w:rsidP="00C36E4E">
      <w:pPr>
        <w:tabs>
          <w:tab w:val="left" w:pos="8100"/>
        </w:tabs>
        <w:jc w:val="right"/>
        <w:rPr>
          <w:rFonts w:ascii="Times New Roman" w:hAnsi="Times New Roman" w:cs="Times New Roman"/>
        </w:rPr>
      </w:pPr>
      <w:r w:rsidRPr="009B4635">
        <w:rPr>
          <w:rFonts w:ascii="Times New Roman" w:hAnsi="Times New Roman" w:cs="Times New Roman"/>
          <w:sz w:val="22"/>
        </w:rPr>
        <w:t>форма</w:t>
      </w:r>
    </w:p>
    <w:p w14:paraId="11215DDE" w14:textId="77777777" w:rsidR="00C36E4E" w:rsidRPr="00AB3BEF" w:rsidRDefault="00C36E4E" w:rsidP="00C36E4E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677"/>
      <w:bookmarkEnd w:id="6"/>
      <w:r w:rsidRPr="00AB3B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14:paraId="481ABE0D" w14:textId="77777777" w:rsidR="00C36E4E" w:rsidRPr="0070735A" w:rsidRDefault="00C36E4E" w:rsidP="00C36E4E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согласования цен поставки лекарственных препаратов,</w:t>
      </w:r>
      <w:r>
        <w:rPr>
          <w:rFonts w:ascii="Times New Roman" w:hAnsi="Times New Roman" w:cs="Times New Roman"/>
          <w:sz w:val="22"/>
        </w:rPr>
        <w:t xml:space="preserve"> </w:t>
      </w:r>
      <w:r w:rsidRPr="0070735A">
        <w:rPr>
          <w:rFonts w:ascii="Times New Roman" w:hAnsi="Times New Roman" w:cs="Times New Roman"/>
          <w:sz w:val="22"/>
        </w:rPr>
        <w:t>включенных в перечень жизненно необходимых и важнейших</w:t>
      </w:r>
      <w:r>
        <w:rPr>
          <w:rFonts w:ascii="Times New Roman" w:hAnsi="Times New Roman" w:cs="Times New Roman"/>
          <w:sz w:val="22"/>
        </w:rPr>
        <w:t xml:space="preserve"> </w:t>
      </w:r>
      <w:r w:rsidRPr="0070735A">
        <w:rPr>
          <w:rFonts w:ascii="Times New Roman" w:hAnsi="Times New Roman" w:cs="Times New Roman"/>
          <w:sz w:val="22"/>
        </w:rPr>
        <w:t xml:space="preserve">лекарственных </w:t>
      </w:r>
      <w:r>
        <w:rPr>
          <w:rFonts w:ascii="Times New Roman" w:hAnsi="Times New Roman" w:cs="Times New Roman"/>
          <w:sz w:val="22"/>
        </w:rPr>
        <w:t>п</w:t>
      </w:r>
      <w:r w:rsidRPr="0070735A">
        <w:rPr>
          <w:rFonts w:ascii="Times New Roman" w:hAnsi="Times New Roman" w:cs="Times New Roman"/>
          <w:sz w:val="22"/>
        </w:rPr>
        <w:t>репаратов</w:t>
      </w:r>
    </w:p>
    <w:p w14:paraId="44F9DF99" w14:textId="77777777" w:rsidR="00C36E4E" w:rsidRPr="0070735A" w:rsidRDefault="00C36E4E" w:rsidP="00C36E4E">
      <w:pPr>
        <w:pStyle w:val="ConsPlusNormal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_________________________________________________</w:t>
      </w:r>
    </w:p>
    <w:p w14:paraId="4103D97B" w14:textId="77777777" w:rsidR="00C36E4E" w:rsidRPr="0070735A" w:rsidRDefault="00C36E4E" w:rsidP="00C36E4E">
      <w:pPr>
        <w:pStyle w:val="ConsPlusNormal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поставщик</w:t>
      </w:r>
    </w:p>
    <w:p w14:paraId="4BBB28E9" w14:textId="77777777" w:rsidR="00C36E4E" w:rsidRPr="009B4635" w:rsidRDefault="00C36E4E" w:rsidP="00C36E4E">
      <w:pPr>
        <w:pStyle w:val="ConsPlusNormal"/>
        <w:jc w:val="center"/>
        <w:rPr>
          <w:rFonts w:ascii="Times New Roman" w:hAnsi="Times New Roman" w:cs="Times New Roman"/>
          <w:u w:val="single"/>
        </w:rPr>
      </w:pPr>
      <w:r w:rsidRPr="009B4635">
        <w:rPr>
          <w:rFonts w:ascii="Times New Roman" w:hAnsi="Times New Roman" w:cs="Times New Roman"/>
          <w:sz w:val="22"/>
          <w:u w:val="single"/>
        </w:rPr>
        <w:t xml:space="preserve">ФГБУ «НМИЦ им. В.А. Алмазова» Минздрава России </w:t>
      </w:r>
    </w:p>
    <w:p w14:paraId="661D5BB1" w14:textId="77777777" w:rsidR="00C36E4E" w:rsidRDefault="00C36E4E" w:rsidP="00C36E4E">
      <w:pPr>
        <w:pStyle w:val="ConsPlusNormal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0735A">
        <w:rPr>
          <w:rFonts w:ascii="Times New Roman" w:hAnsi="Times New Roman" w:cs="Times New Roman"/>
          <w:sz w:val="22"/>
        </w:rPr>
        <w:t xml:space="preserve">получатель </w:t>
      </w:r>
    </w:p>
    <w:tbl>
      <w:tblPr>
        <w:tblW w:w="1609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450"/>
        <w:gridCol w:w="1020"/>
        <w:gridCol w:w="454"/>
        <w:gridCol w:w="570"/>
        <w:gridCol w:w="54"/>
        <w:gridCol w:w="286"/>
        <w:gridCol w:w="669"/>
        <w:gridCol w:w="578"/>
        <w:gridCol w:w="238"/>
        <w:gridCol w:w="102"/>
        <w:gridCol w:w="714"/>
        <w:gridCol w:w="821"/>
        <w:gridCol w:w="1020"/>
        <w:gridCol w:w="563"/>
        <w:gridCol w:w="119"/>
        <w:gridCol w:w="221"/>
        <w:gridCol w:w="465"/>
        <w:gridCol w:w="480"/>
        <w:gridCol w:w="246"/>
        <w:gridCol w:w="383"/>
        <w:gridCol w:w="854"/>
        <w:gridCol w:w="680"/>
        <w:gridCol w:w="680"/>
        <w:gridCol w:w="475"/>
        <w:gridCol w:w="658"/>
        <w:gridCol w:w="682"/>
        <w:gridCol w:w="509"/>
        <w:gridCol w:w="893"/>
        <w:gridCol w:w="701"/>
        <w:gridCol w:w="14"/>
      </w:tblGrid>
      <w:tr w:rsidR="00C36E4E" w14:paraId="12E8389C" w14:textId="77777777" w:rsidTr="00AD2512">
        <w:trPr>
          <w:trHeight w:val="1160"/>
        </w:trPr>
        <w:tc>
          <w:tcPr>
            <w:tcW w:w="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887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Международное непатентованное наименование (химическое или группировочное)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1E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наименование, лекарственная форма, дозировка, количество в потребительской упаковке, штриховой код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332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Серия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6BD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Производитель</w:t>
            </w:r>
          </w:p>
        </w:tc>
        <w:tc>
          <w:tcPr>
            <w:tcW w:w="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E1C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Зарегистрированная предельная отпускная цена производителя (рублей) &lt;1&gt;</w:t>
            </w:r>
          </w:p>
        </w:tc>
        <w:tc>
          <w:tcPr>
            <w:tcW w:w="1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9FC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Фактическая отпускная цена, установленная производителем (рублей) &lt;2&gt;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B6D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Дата реализации производителем &lt;3&gt;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14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Отпускная цена организации оптовой торговли &lt;4&gt;, &lt;5&gt;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C1F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Размер оптовой надбавки организации оптовой торговли &lt;7&gt;, &lt;8&gt;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95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Отпускная цена организации оптовой торговли &lt;7&gt;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D39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Суммарный размер оптовых надбавок организаций оптовой торговли &lt;6&gt;, &lt;9&gt;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CF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Размер розничной надбавки организации розничной торговли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D66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Фактическая отпускная цена организации розничной торговли без НДС (рублей)</w:t>
            </w:r>
          </w:p>
        </w:tc>
      </w:tr>
      <w:tr w:rsidR="00C36E4E" w14:paraId="301EA3E7" w14:textId="77777777" w:rsidTr="00AD2512">
        <w:trPr>
          <w:gridAfter w:val="1"/>
          <w:wAfter w:w="14" w:type="dxa"/>
        </w:trPr>
        <w:tc>
          <w:tcPr>
            <w:tcW w:w="9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6554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2B3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E0B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65C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BF0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83E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14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916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E8D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B0E4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FAA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B7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D8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6AE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FC9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943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8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941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C1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940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20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336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</w:tr>
      <w:tr w:rsidR="00C36E4E" w14:paraId="1B722AFE" w14:textId="77777777" w:rsidTr="00AD2512">
        <w:trPr>
          <w:gridAfter w:val="1"/>
          <w:wAfter w:w="14" w:type="dxa"/>
          <w:trHeight w:val="13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924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CB4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B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285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58D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E62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7EA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724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15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F52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EC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2CA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699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BF4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24A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831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AF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669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97C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D26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30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4C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</w:tr>
      <w:tr w:rsidR="00C36E4E" w14:paraId="64FB0224" w14:textId="77777777" w:rsidTr="00AD2512">
        <w:trPr>
          <w:gridAfter w:val="1"/>
          <w:wAfter w:w="14" w:type="dxa"/>
          <w:trHeight w:val="13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71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6A8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D5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B73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96A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74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BB6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C32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DE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53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BCD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8B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0EA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C50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04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131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65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9D4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251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4F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B2E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E99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36E4E" w14:paraId="0F4FB3AA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2494" w:type="dxa"/>
            <w:gridSpan w:val="4"/>
            <w:tcBorders>
              <w:bottom w:val="single" w:sz="4" w:space="0" w:color="auto"/>
            </w:tcBorders>
          </w:tcPr>
          <w:p w14:paraId="0C8E0E3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ab/>
            </w:r>
          </w:p>
        </w:tc>
        <w:tc>
          <w:tcPr>
            <w:tcW w:w="340" w:type="dxa"/>
            <w:gridSpan w:val="2"/>
          </w:tcPr>
          <w:p w14:paraId="40C37C5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2684F55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0" w:type="dxa"/>
            <w:gridSpan w:val="2"/>
          </w:tcPr>
          <w:p w14:paraId="55C4A9C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14:paraId="74B2005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0" w:type="dxa"/>
            <w:gridSpan w:val="2"/>
          </w:tcPr>
          <w:p w14:paraId="6BC433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91" w:type="dxa"/>
            <w:gridSpan w:val="3"/>
            <w:tcBorders>
              <w:bottom w:val="single" w:sz="4" w:space="0" w:color="auto"/>
            </w:tcBorders>
          </w:tcPr>
          <w:p w14:paraId="610B733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36E4E" w14:paraId="4FB00D98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2494" w:type="dxa"/>
            <w:gridSpan w:val="4"/>
            <w:tcBorders>
              <w:top w:val="single" w:sz="4" w:space="0" w:color="auto"/>
            </w:tcBorders>
          </w:tcPr>
          <w:p w14:paraId="7FAC3A7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(подпись уполномоченного лица поставщика - организации оптовой торговли)</w:t>
            </w:r>
          </w:p>
        </w:tc>
        <w:tc>
          <w:tcPr>
            <w:tcW w:w="340" w:type="dxa"/>
            <w:gridSpan w:val="2"/>
          </w:tcPr>
          <w:p w14:paraId="0D4B48B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</w:tcPr>
          <w:p w14:paraId="1C3230F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  <w:proofErr w:type="spellEnd"/>
          </w:p>
        </w:tc>
        <w:tc>
          <w:tcPr>
            <w:tcW w:w="340" w:type="dxa"/>
            <w:gridSpan w:val="2"/>
          </w:tcPr>
          <w:p w14:paraId="4C8E017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14:paraId="7EDB553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(подпись уполномоченного лица получателя - организации оптовой торговли или организации розничной торговли - указать нужное)</w:t>
            </w:r>
          </w:p>
        </w:tc>
        <w:tc>
          <w:tcPr>
            <w:tcW w:w="340" w:type="dxa"/>
            <w:gridSpan w:val="2"/>
          </w:tcPr>
          <w:p w14:paraId="3F6061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</w:tcBorders>
          </w:tcPr>
          <w:p w14:paraId="6F9C067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  <w:proofErr w:type="spellEnd"/>
          </w:p>
        </w:tc>
      </w:tr>
      <w:tr w:rsidR="00C36E4E" w14:paraId="4F4AEF46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4421" w:type="dxa"/>
            <w:gridSpan w:val="10"/>
          </w:tcPr>
          <w:p w14:paraId="3006537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"__" ____________ 20__ г.</w:t>
            </w:r>
          </w:p>
        </w:tc>
        <w:tc>
          <w:tcPr>
            <w:tcW w:w="4649" w:type="dxa"/>
            <w:gridSpan w:val="9"/>
          </w:tcPr>
          <w:p w14:paraId="7DBCCE8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"__" ___________ 20__ г.</w:t>
            </w:r>
          </w:p>
        </w:tc>
      </w:tr>
      <w:tr w:rsidR="00C36E4E" w14:paraId="0DB1C305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4421" w:type="dxa"/>
            <w:gridSpan w:val="10"/>
          </w:tcPr>
          <w:p w14:paraId="08CA242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М.П. (при наличии)</w:t>
            </w:r>
          </w:p>
        </w:tc>
        <w:tc>
          <w:tcPr>
            <w:tcW w:w="4649" w:type="dxa"/>
            <w:gridSpan w:val="9"/>
          </w:tcPr>
          <w:p w14:paraId="4DD8B55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М.П. (при наличии)</w:t>
            </w:r>
          </w:p>
        </w:tc>
      </w:tr>
    </w:tbl>
    <w:p w14:paraId="77934651" w14:textId="77777777" w:rsidR="00C36E4E" w:rsidRDefault="00C36E4E" w:rsidP="00C36E4E">
      <w:pPr>
        <w:pStyle w:val="ConsPlusNormal"/>
        <w:ind w:firstLine="540"/>
        <w:jc w:val="both"/>
      </w:pPr>
    </w:p>
    <w:p w14:paraId="67FD97C5" w14:textId="77777777" w:rsidR="00C36E4E" w:rsidRDefault="00C36E4E" w:rsidP="00C36E4E">
      <w:pPr>
        <w:pStyle w:val="ConsPlusNormal"/>
        <w:ind w:firstLine="540"/>
        <w:jc w:val="both"/>
      </w:pPr>
      <w:r>
        <w:rPr>
          <w:sz w:val="22"/>
        </w:rPr>
        <w:t>--------------------------------</w:t>
      </w:r>
    </w:p>
    <w:p w14:paraId="06B454A2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bookmarkStart w:id="7" w:name="P775"/>
      <w:bookmarkEnd w:id="7"/>
      <w:r w:rsidRPr="0068024F">
        <w:rPr>
          <w:rFonts w:ascii="Times New Roman" w:hAnsi="Times New Roman" w:cs="Times New Roman"/>
          <w:sz w:val="22"/>
        </w:rPr>
        <w:t>&lt;1&gt; Зарегистрированная предельная отпускная цена производителя на лекарственный препарат на дату реализации лекарственного препарата производителем на территории Российской Федерации.</w:t>
      </w:r>
    </w:p>
    <w:p w14:paraId="4F1F8C30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&lt;2&gt; При установлении цены иностранным производителем фактическая отпускная цена на лекарственный препарат указывается с учетом таможенной пошлины и сборов за таможенное оформление.</w:t>
      </w:r>
    </w:p>
    <w:p w14:paraId="0851F644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&lt;3&gt; Дата реализации лекарственного препарата производителем на территории Российской Федерации.</w:t>
      </w:r>
    </w:p>
    <w:p w14:paraId="4B614699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&lt;4&gt; При заполнении организацией оптовой торговли, которая приобрела лекарственный препарат у производителя, указывается цена реализации лекарственного препарата организацией оптовой торговли.</w:t>
      </w:r>
    </w:p>
    <w:p w14:paraId="6DDE48C0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&lt;5&gt; При заполнении организацией оптовой торговли, которая приобрела лекарственный препарат у другой организации оптовой торговли, указывается цена приобретения лекарственного препарата.</w:t>
      </w:r>
    </w:p>
    <w:p w14:paraId="0399E08B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&lt;6&gt; Заполняется каждой организацией оптовой торговли, которая реализует лекарственный препарат.</w:t>
      </w:r>
    </w:p>
    <w:p w14:paraId="4147F276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&lt;7&gt; Заполняется организацией оптовой торговли, которая приобрела лекарственный препарат у другой организации оптовой торговли.</w:t>
      </w:r>
    </w:p>
    <w:p w14:paraId="002D7B07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&lt;8&gt; В случае реализации организацией оптовой торговли лекарственного препарата по цене ниже цены его приобретения указывается прочерк.</w:t>
      </w:r>
    </w:p>
    <w:p w14:paraId="6BD56D11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&lt;9&gt; В случае реализации организацией оптовой торговли лекарственного препарата по цене ниже фактической отпускной цены производителя указывается прочерк.</w:t>
      </w:r>
    </w:p>
    <w:p w14:paraId="75C627D9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&lt;10&gt; Упрощенная система налогообложения.</w:t>
      </w:r>
    </w:p>
    <w:p w14:paraId="4DF3B607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&lt;11&gt; Единый налог на вмененный доход.</w:t>
      </w:r>
    </w:p>
    <w:p w14:paraId="199B10AC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Примечание. Графы 1 - 8 заполняются организацией оптовой торговли, которая приобрела лекарственный препарат у производителя.</w:t>
      </w:r>
    </w:p>
    <w:p w14:paraId="6CDB6010" w14:textId="77777777" w:rsidR="009F4842" w:rsidRDefault="00C36E4E" w:rsidP="00027F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 w:rsidRPr="0068024F">
        <w:rPr>
          <w:rFonts w:ascii="Times New Roman" w:hAnsi="Times New Roman" w:cs="Times New Roman"/>
          <w:sz w:val="22"/>
        </w:rPr>
        <w:t>Информация, указанная в графах 1 - 8 организацией оптовой торговли, которая приобрела лекарственный препарат у производителя, указывается без изменений всеми оптовыми организациями, участвующими в реализации лекарственного препарата, в обязательном порядке.</w:t>
      </w:r>
    </w:p>
    <w:p w14:paraId="37012DE4" w14:textId="77777777" w:rsidR="009F4842" w:rsidRPr="002F6441" w:rsidRDefault="009F4842" w:rsidP="009F4842">
      <w:pPr>
        <w:ind w:firstLine="10"/>
        <w:jc w:val="right"/>
        <w:rPr>
          <w:rFonts w:ascii="Times New Roman" w:hAnsi="Times New Roman" w:cs="Times New Roman"/>
          <w:b/>
          <w:bCs/>
          <w:sz w:val="24"/>
        </w:rPr>
      </w:pPr>
    </w:p>
    <w:p w14:paraId="434A42D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12F3291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157C424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5B077F59" w14:textId="77777777" w:rsidR="009F4842" w:rsidRPr="002F6441" w:rsidRDefault="009F4842" w:rsidP="009F4842">
      <w:pPr>
        <w:jc w:val="both"/>
        <w:rPr>
          <w:rFonts w:ascii="Times New Roman" w:hAnsi="Times New Roman" w:cs="Times New Roman"/>
        </w:rPr>
      </w:pPr>
    </w:p>
    <w:p w14:paraId="49AD6634" w14:textId="77777777" w:rsidR="00027FD8" w:rsidRDefault="00027FD8" w:rsidP="009F4842">
      <w:pPr>
        <w:rPr>
          <w:sz w:val="16"/>
          <w:szCs w:val="16"/>
        </w:rPr>
        <w:sectPr w:rsidR="00027FD8" w:rsidSect="00027FD8">
          <w:pgSz w:w="16838" w:h="11906" w:orient="landscape"/>
          <w:pgMar w:top="1077" w:right="1106" w:bottom="1077" w:left="1134" w:header="284" w:footer="0" w:gutter="0"/>
          <w:cols w:space="720"/>
          <w:noEndnote/>
        </w:sectPr>
      </w:pPr>
    </w:p>
    <w:p w14:paraId="1C36AFCF" w14:textId="77777777" w:rsidR="00027FD8" w:rsidRDefault="00027FD8" w:rsidP="009F4842">
      <w:pPr>
        <w:rPr>
          <w:sz w:val="16"/>
          <w:szCs w:val="16"/>
        </w:rPr>
      </w:pPr>
    </w:p>
    <w:p w14:paraId="790366A5" w14:textId="77777777" w:rsidR="00AD65F4" w:rsidRDefault="00AD65F4" w:rsidP="00041CD4"/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3261997F" w14:textId="77777777" w:rsidTr="003D4046">
        <w:trPr>
          <w:trHeight w:val="401"/>
        </w:trPr>
        <w:tc>
          <w:tcPr>
            <w:tcW w:w="4531" w:type="dxa"/>
            <w:vAlign w:val="center"/>
          </w:tcPr>
          <w:p w14:paraId="1285CEF7" w14:textId="77777777" w:rsidR="003D4046" w:rsidRPr="00C339D4" w:rsidRDefault="003D4046" w:rsidP="00027FD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027FD8">
              <w:rPr>
                <w:rFonts w:ascii="Times New Roman" w:hAnsi="Times New Roman" w:cs="Times New Roman"/>
              </w:rPr>
              <w:t>5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253628E" w14:textId="77777777" w:rsidTr="003D4046">
        <w:trPr>
          <w:trHeight w:val="401"/>
        </w:trPr>
        <w:tc>
          <w:tcPr>
            <w:tcW w:w="4531" w:type="dxa"/>
            <w:vAlign w:val="center"/>
          </w:tcPr>
          <w:p w14:paraId="654A66B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79F2E27B" w14:textId="77777777" w:rsidTr="003D4046">
        <w:trPr>
          <w:trHeight w:val="400"/>
        </w:trPr>
        <w:tc>
          <w:tcPr>
            <w:tcW w:w="4531" w:type="dxa"/>
            <w:vAlign w:val="center"/>
          </w:tcPr>
          <w:p w14:paraId="03F8C6E5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75E777B9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4BE8FBE7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414A4F5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67093540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674CC7D1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79A888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4E745039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5F3688DA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4A2CED7C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0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393"/>
        <w:gridCol w:w="393"/>
        <w:gridCol w:w="2302"/>
        <w:gridCol w:w="888"/>
        <w:gridCol w:w="813"/>
        <w:gridCol w:w="393"/>
        <w:gridCol w:w="392"/>
        <w:gridCol w:w="2303"/>
        <w:gridCol w:w="1064"/>
      </w:tblGrid>
      <w:tr w:rsidR="0068024F" w:rsidRPr="008C79C6" w14:paraId="4071C5FE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389F832B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 xml:space="preserve">между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5A77C94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20705D2C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7C57E42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E8993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F6FF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A373B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99D1E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11534E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9C249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3398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323EAF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11B335CE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>
              <w:rPr>
                <w:szCs w:val="20"/>
              </w:rPr>
              <w:t xml:space="preserve">ФГБУ «НМИЦ им. В.А. Алмазова» Минздрава </w:t>
            </w:r>
            <w:proofErr w:type="gramStart"/>
            <w:r>
              <w:rPr>
                <w:szCs w:val="20"/>
              </w:rPr>
              <w:t xml:space="preserve">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t>,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с одной стороны, и ________________ ______________________________ от _________________________, 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222086BA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33FACCDE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7923C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19DC3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22DB9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4FEC8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C30E9A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808ED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F604B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59289859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4CA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По данным </w:t>
            </w:r>
            <w:r>
              <w:rPr>
                <w:szCs w:val="20"/>
              </w:rPr>
              <w:t xml:space="preserve">ФГБУ «НМИЦ им. В.А. Алмазова» Минздрава </w:t>
            </w:r>
            <w:proofErr w:type="gramStart"/>
            <w:r>
              <w:rPr>
                <w:szCs w:val="20"/>
              </w:rPr>
              <w:t xml:space="preserve">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t>,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2C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A81F266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97044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4A3B1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87F9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47A5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6EA7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E06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17D9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C1D0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08AC609A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63D2BF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D695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F260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9733C0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1BB3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735E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5D5684BA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29A7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C62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32D9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8AD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9E708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10D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906D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7355A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D812F3E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EB4E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ED9E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996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AFAE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94152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BBDD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F56F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75A5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9AEEEC6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E387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9DA84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0E2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4AB76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28B28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16D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A42B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E6CC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53E75D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670AE06B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505572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EAB17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79A6B46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B650BDA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E8451A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8192816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83BE66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34F9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14106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7F875F7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28F6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5047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8D525F9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2823D28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5116A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DFF88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4E8C1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6232E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479B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255BF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453E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74CB6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ACBCD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5F86AF0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341E9F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 xml:space="preserve">По данным </w:t>
            </w:r>
            <w:r>
              <w:rPr>
                <w:sz w:val="16"/>
                <w:szCs w:val="16"/>
              </w:rPr>
              <w:t xml:space="preserve">ФГБУ «НМИЦ им. В.А. Алмазова» Минздрава России </w:t>
            </w:r>
          </w:p>
        </w:tc>
        <w:tc>
          <w:tcPr>
            <w:tcW w:w="0" w:type="auto"/>
            <w:vAlign w:val="center"/>
            <w:hideMark/>
          </w:tcPr>
          <w:p w14:paraId="15CDFD8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A8519D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7F3DEEA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2DCFA8E1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262B219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5FB3DA9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1D4E88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8C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D73DD65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128E783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 xml:space="preserve">ФГБУ «НМИЦ им. В.А. Алмазова» Минздрава России </w:t>
            </w:r>
          </w:p>
        </w:tc>
        <w:tc>
          <w:tcPr>
            <w:tcW w:w="0" w:type="auto"/>
            <w:vAlign w:val="center"/>
            <w:hideMark/>
          </w:tcPr>
          <w:p w14:paraId="7EA76DF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83354B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6446714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0645F63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6101658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A0AD0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19EBB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74719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7A5B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DC7BB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825A4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CEC80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DCE4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35E2A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F533A18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45028C7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0DD49D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30B2093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3919014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497B2C1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6E865C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94C8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E7331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9FC7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A44B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FC46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36AA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436E9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F7457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31BF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5D5FE3D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5583EF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57344F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29B8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5935CC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15BC5B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28BDD6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343EE36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D872A1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65F2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11D2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CD29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BBBD0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4F7B6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CF6C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D50A0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EDF26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782C2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7A800D9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10167BC4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996C2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053D4B7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335639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23B759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1C2A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9F22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F8336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4D973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3D2B443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B8581C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BCF9B4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Афанасенкова</w:t>
            </w:r>
            <w:proofErr w:type="spellEnd"/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686098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2F27719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73E15B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00E5C8D7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55A587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5FFA25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02F14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EE90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300D2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74FA0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A840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BC485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2F70F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0CB0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80B67F6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0A5682B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3E1C9E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68A04409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675EF2A5" w14:textId="77777777" w:rsidR="003960D9" w:rsidRDefault="003960D9">
      <w:pPr>
        <w:widowControl/>
        <w:suppressAutoHyphens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tbl>
      <w:tblPr>
        <w:tblpPr w:leftFromText="180" w:rightFromText="180" w:vertAnchor="text" w:horzAnchor="margin" w:tblpXSpec="right" w:tblpY="12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960D9" w:rsidRPr="0041331C" w14:paraId="60376105" w14:textId="77777777" w:rsidTr="00312413">
        <w:trPr>
          <w:trHeight w:val="401"/>
        </w:trPr>
        <w:tc>
          <w:tcPr>
            <w:tcW w:w="4531" w:type="dxa"/>
            <w:vAlign w:val="center"/>
          </w:tcPr>
          <w:p w14:paraId="408F9AEE" w14:textId="77777777" w:rsidR="003960D9" w:rsidRPr="0041331C" w:rsidRDefault="003960D9" w:rsidP="00027FD8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 xml:space="preserve">Приложение № </w:t>
            </w:r>
            <w:r w:rsidR="00027FD8">
              <w:rPr>
                <w:rFonts w:ascii="Times New Roman" w:hAnsi="Times New Roman"/>
                <w:bCs/>
                <w:sz w:val="24"/>
              </w:rPr>
              <w:t>6</w:t>
            </w:r>
            <w:r w:rsidRPr="0041331C">
              <w:rPr>
                <w:rFonts w:ascii="Times New Roman" w:hAnsi="Times New Roman"/>
                <w:bCs/>
                <w:sz w:val="24"/>
              </w:rPr>
              <w:t xml:space="preserve"> к Контракту</w:t>
            </w:r>
          </w:p>
        </w:tc>
      </w:tr>
      <w:tr w:rsidR="003960D9" w:rsidRPr="0041331C" w14:paraId="420CCF62" w14:textId="77777777" w:rsidTr="00312413">
        <w:trPr>
          <w:trHeight w:val="401"/>
        </w:trPr>
        <w:tc>
          <w:tcPr>
            <w:tcW w:w="4531" w:type="dxa"/>
            <w:vAlign w:val="center"/>
          </w:tcPr>
          <w:p w14:paraId="4791DE5F" w14:textId="77777777" w:rsidR="003960D9" w:rsidRPr="0041331C" w:rsidRDefault="003960D9" w:rsidP="003960D9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>от _______________________</w:t>
            </w:r>
          </w:p>
        </w:tc>
      </w:tr>
      <w:tr w:rsidR="003960D9" w:rsidRPr="0041331C" w14:paraId="4BE5F1C4" w14:textId="77777777" w:rsidTr="00312413">
        <w:trPr>
          <w:trHeight w:val="400"/>
        </w:trPr>
        <w:tc>
          <w:tcPr>
            <w:tcW w:w="4531" w:type="dxa"/>
            <w:vAlign w:val="center"/>
          </w:tcPr>
          <w:p w14:paraId="007CB986" w14:textId="77777777" w:rsidR="003960D9" w:rsidRPr="0041331C" w:rsidRDefault="003960D9" w:rsidP="003960D9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>№ _______________________</w:t>
            </w:r>
          </w:p>
        </w:tc>
      </w:tr>
    </w:tbl>
    <w:p w14:paraId="4F78CCDC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6858055C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13D29AC7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11887D8B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C44E848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A8FE122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CBC9A10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jc w:val="center"/>
        <w:rPr>
          <w:rFonts w:ascii="Times New Roman" w:hAnsi="Times New Roman"/>
          <w:bCs/>
          <w:sz w:val="24"/>
        </w:rPr>
      </w:pPr>
      <w:r w:rsidRPr="003960D9">
        <w:rPr>
          <w:rFonts w:ascii="Times New Roman" w:hAnsi="Times New Roman"/>
          <w:bCs/>
          <w:sz w:val="24"/>
        </w:rPr>
        <w:t>Расчет и обоснование цены контракта</w:t>
      </w:r>
    </w:p>
    <w:p w14:paraId="2A6F20F2" w14:textId="77777777" w:rsidR="00C472D0" w:rsidRDefault="003960D9" w:rsidP="00B10BEC">
      <w:pPr>
        <w:widowControl/>
        <w:tabs>
          <w:tab w:val="left" w:pos="2880"/>
        </w:tabs>
        <w:suppressAutoHyphens w:val="0"/>
        <w:jc w:val="center"/>
        <w:rPr>
          <w:rFonts w:ascii="Times New Roman" w:hAnsi="Times New Roman"/>
          <w:b/>
          <w:bCs/>
          <w:sz w:val="24"/>
        </w:rPr>
      </w:pPr>
      <w:r w:rsidRPr="003960D9">
        <w:rPr>
          <w:rFonts w:ascii="Times New Roman" w:hAnsi="Times New Roman"/>
          <w:bCs/>
          <w:sz w:val="24"/>
        </w:rPr>
        <w:t>Представлено в виде отдельного</w:t>
      </w:r>
      <w:r w:rsidR="00B10BEC">
        <w:rPr>
          <w:rFonts w:ascii="Times New Roman" w:hAnsi="Times New Roman"/>
          <w:bCs/>
          <w:sz w:val="24"/>
        </w:rPr>
        <w:t xml:space="preserve"> файла «Приложение к </w:t>
      </w:r>
      <w:proofErr w:type="spellStart"/>
      <w:r w:rsidR="00B10BEC">
        <w:rPr>
          <w:rFonts w:ascii="Times New Roman" w:hAnsi="Times New Roman"/>
          <w:bCs/>
          <w:sz w:val="24"/>
        </w:rPr>
        <w:t>контракту</w:t>
      </w:r>
      <w:r w:rsidRPr="003960D9">
        <w:rPr>
          <w:rFonts w:ascii="Times New Roman" w:hAnsi="Times New Roman"/>
          <w:bCs/>
          <w:sz w:val="24"/>
        </w:rPr>
        <w:t>_Обоснование</w:t>
      </w:r>
      <w:proofErr w:type="spellEnd"/>
      <w:r w:rsidRPr="003960D9">
        <w:rPr>
          <w:rFonts w:ascii="Times New Roman" w:hAnsi="Times New Roman"/>
          <w:bCs/>
          <w:sz w:val="24"/>
        </w:rPr>
        <w:t xml:space="preserve"> ЦК», (.</w:t>
      </w:r>
      <w:proofErr w:type="spellStart"/>
      <w:r w:rsidRPr="003960D9">
        <w:rPr>
          <w:rFonts w:ascii="Times New Roman" w:hAnsi="Times New Roman"/>
          <w:bCs/>
          <w:sz w:val="24"/>
        </w:rPr>
        <w:t>xls</w:t>
      </w:r>
      <w:proofErr w:type="spellEnd"/>
      <w:r w:rsidRPr="003960D9">
        <w:rPr>
          <w:rFonts w:ascii="Times New Roman" w:hAnsi="Times New Roman"/>
          <w:bCs/>
          <w:sz w:val="24"/>
        </w:rPr>
        <w:t>), являющегося неотъемлемой частью настоящего Контракта.</w:t>
      </w:r>
    </w:p>
    <w:sectPr w:rsidR="00C472D0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390BD" w14:textId="77777777" w:rsidR="00942F63" w:rsidRDefault="00942F63">
      <w:r>
        <w:separator/>
      </w:r>
    </w:p>
  </w:endnote>
  <w:endnote w:type="continuationSeparator" w:id="0">
    <w:p w14:paraId="3AB26A61" w14:textId="77777777" w:rsidR="00942F63" w:rsidRDefault="0094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A40F" w14:textId="77777777" w:rsidR="00E603B6" w:rsidRDefault="00E603B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529AD" w14:textId="77777777" w:rsidR="008A6546" w:rsidRDefault="008A6546" w:rsidP="008A6546">
    <w:pPr>
      <w:pStyle w:val="ab"/>
      <w:jc w:val="center"/>
      <w:rPr>
        <w:rFonts w:ascii="Times New Roman" w:hAnsi="Times New Roman"/>
        <w:b/>
      </w:rPr>
    </w:pPr>
    <w:r w:rsidRPr="00D148D1">
      <w:rPr>
        <w:rFonts w:ascii="Times New Roman" w:hAnsi="Times New Roman"/>
        <w:b/>
      </w:rPr>
      <w:t xml:space="preserve">         Контрактная служба: телефон/факс (812)</w:t>
    </w:r>
    <w:r>
      <w:rPr>
        <w:rFonts w:ascii="Times New Roman" w:hAnsi="Times New Roman"/>
        <w:b/>
      </w:rPr>
      <w:t>702-37-49, доб. 005035, 005860, 005685</w:t>
    </w:r>
    <w:r w:rsidRPr="00D148D1">
      <w:rPr>
        <w:rFonts w:ascii="Times New Roman" w:hAnsi="Times New Roman"/>
        <w:b/>
      </w:rPr>
      <w:t xml:space="preserve">, </w:t>
    </w:r>
  </w:p>
  <w:p w14:paraId="242CC863" w14:textId="77777777" w:rsidR="008A6546" w:rsidRDefault="008A6546" w:rsidP="008A6546">
    <w:pPr>
      <w:pStyle w:val="ab"/>
      <w:jc w:val="center"/>
      <w:rPr>
        <w:rFonts w:ascii="Times New Roman" w:hAnsi="Times New Roman"/>
        <w:b/>
        <w:lang w:val="en-US"/>
      </w:rPr>
    </w:pPr>
    <w:r w:rsidRPr="008A6546">
      <w:rPr>
        <w:rFonts w:ascii="Times New Roman" w:hAnsi="Times New Roman"/>
        <w:b/>
        <w:lang w:val="en-US"/>
      </w:rPr>
      <w:t xml:space="preserve">e-mail: </w:t>
    </w:r>
    <w:r>
      <w:fldChar w:fldCharType="begin"/>
    </w:r>
    <w:r w:rsidRPr="00E82750">
      <w:rPr>
        <w:lang w:val="en-US"/>
      </w:rPr>
      <w:instrText>HYPERLINK "mailto:zakupki@almazovcentre.ru"</w:instrText>
    </w:r>
    <w:r>
      <w:fldChar w:fldCharType="separate"/>
    </w:r>
    <w:r w:rsidRPr="007A5904">
      <w:rPr>
        <w:rStyle w:val="a4"/>
        <w:rFonts w:ascii="Times New Roman" w:hAnsi="Times New Roman"/>
        <w:b/>
        <w:lang w:val="en-US"/>
      </w:rPr>
      <w:t>zakupki@almazovcentre.ru</w:t>
    </w:r>
    <w:r>
      <w:fldChar w:fldCharType="end"/>
    </w:r>
  </w:p>
  <w:p w14:paraId="65103F3A" w14:textId="3E27FA53" w:rsidR="008A6546" w:rsidRPr="008A6546" w:rsidRDefault="008A6546" w:rsidP="008A6546">
    <w:pPr>
      <w:pStyle w:val="ab"/>
      <w:jc w:val="center"/>
      <w:rPr>
        <w:rFonts w:ascii="Times New Roman" w:hAnsi="Times New Roman"/>
        <w:b/>
        <w:lang w:val="en-US"/>
      </w:rPr>
    </w:pPr>
    <w:r w:rsidRPr="008A6546">
      <w:rPr>
        <w:rFonts w:ascii="Times New Roman" w:hAnsi="Times New Roman"/>
        <w:b/>
        <w:lang w:val="en-US"/>
      </w:rPr>
      <w:t xml:space="preserve">               1</w:t>
    </w:r>
  </w:p>
  <w:p w14:paraId="200218DE" w14:textId="77777777" w:rsidR="008A6546" w:rsidRPr="008A6546" w:rsidRDefault="008A6546">
    <w:pPr>
      <w:pStyle w:val="a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B45E" w14:textId="77777777" w:rsidR="00E603B6" w:rsidRDefault="00E603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AC217" w14:textId="77777777" w:rsidR="00942F63" w:rsidRDefault="00942F63">
      <w:r>
        <w:separator/>
      </w:r>
    </w:p>
  </w:footnote>
  <w:footnote w:type="continuationSeparator" w:id="0">
    <w:p w14:paraId="6DAA79F4" w14:textId="77777777" w:rsidR="00942F63" w:rsidRDefault="00942F63">
      <w:r>
        <w:continuationSeparator/>
      </w:r>
    </w:p>
  </w:footnote>
  <w:footnote w:id="1">
    <w:p w14:paraId="148A596F" w14:textId="77777777" w:rsidR="00F143C1" w:rsidRPr="000B34D9" w:rsidRDefault="00F143C1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1A95C51A" w14:textId="77777777" w:rsidR="00F143C1" w:rsidRPr="001B6F96" w:rsidRDefault="00F143C1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7EB73EBF" w14:textId="77777777" w:rsidR="00F143C1" w:rsidRPr="001B6F96" w:rsidRDefault="00F143C1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56EF3074" w14:textId="77777777" w:rsidR="00F143C1" w:rsidRPr="00B41F33" w:rsidRDefault="00F143C1">
      <w:pPr>
        <w:pStyle w:val="aff1"/>
        <w:rPr>
          <w:lang w:val="ru-RU"/>
        </w:rPr>
      </w:pPr>
    </w:p>
  </w:footnote>
  <w:footnote w:id="4">
    <w:p w14:paraId="3122B0C7" w14:textId="77777777" w:rsidR="00F143C1" w:rsidRPr="001B6F96" w:rsidRDefault="00F143C1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1AE48595" w14:textId="77777777" w:rsidR="00F143C1" w:rsidRPr="00B41F33" w:rsidRDefault="00F143C1" w:rsidP="00A37122">
      <w:pPr>
        <w:pStyle w:val="aff1"/>
        <w:rPr>
          <w:lang w:val="ru-RU"/>
        </w:rPr>
      </w:pPr>
    </w:p>
  </w:footnote>
  <w:footnote w:id="5">
    <w:p w14:paraId="4BE55CF3" w14:textId="77777777" w:rsidR="00F143C1" w:rsidRPr="00A5675D" w:rsidRDefault="00F143C1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392BBC7B" w14:textId="77777777" w:rsidR="00F143C1" w:rsidRPr="001A1C13" w:rsidRDefault="00F143C1" w:rsidP="00707B15">
      <w:pPr>
        <w:pStyle w:val="aff1"/>
        <w:rPr>
          <w:lang w:val="ru-RU"/>
        </w:rPr>
      </w:pPr>
    </w:p>
  </w:footnote>
  <w:footnote w:id="6">
    <w:p w14:paraId="5DEA8B3B" w14:textId="77777777" w:rsidR="00F143C1" w:rsidRPr="00F86F99" w:rsidRDefault="00F143C1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09EC3A6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4688CDA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0945F91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5C712857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7C2574A8" w14:textId="77777777" w:rsidR="00F143C1" w:rsidRPr="00F86F99" w:rsidRDefault="00F143C1" w:rsidP="006A7A5C">
      <w:pPr>
        <w:pStyle w:val="aff1"/>
        <w:jc w:val="both"/>
        <w:rPr>
          <w:lang w:val="ru-RU"/>
        </w:rPr>
      </w:pPr>
    </w:p>
  </w:footnote>
  <w:footnote w:id="7">
    <w:p w14:paraId="43F9562E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4F6BF40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7B7CCDA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7DE9C90B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0CD29B51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069D30B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5761CDF7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5E276A80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292D8E50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53B9566C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08355264" w14:textId="77777777" w:rsidR="00F143C1" w:rsidRPr="00DA52FF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00A6820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0ED7D749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096AC598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602B0E6E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6ED5689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0C1B3EAF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0C406591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D8522A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179006C4" w14:textId="77777777" w:rsidR="00F143C1" w:rsidRPr="00D610C3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0B603E5C" w14:textId="77777777" w:rsidR="00F143C1" w:rsidRPr="00D610C3" w:rsidRDefault="00F143C1" w:rsidP="006A7A5C">
      <w:pPr>
        <w:pStyle w:val="aff1"/>
        <w:rPr>
          <w:lang w:val="ru-RU"/>
        </w:rPr>
      </w:pPr>
    </w:p>
  </w:footnote>
  <w:footnote w:id="8">
    <w:p w14:paraId="064508E5" w14:textId="77777777" w:rsidR="00F143C1" w:rsidRPr="004D6357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2172F8E2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52C2B8B6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13350A51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74D983FD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57A97473" w14:textId="77777777" w:rsidR="00F143C1" w:rsidRPr="00E2619E" w:rsidRDefault="00F143C1">
      <w:pPr>
        <w:pStyle w:val="aff1"/>
        <w:rPr>
          <w:rFonts w:ascii="Times New Roman" w:hAnsi="Times New Roman" w:cs="Times New Roman"/>
          <w:lang w:val="ru-RU"/>
        </w:rPr>
      </w:pPr>
      <w:r w:rsidRPr="00E2619E">
        <w:rPr>
          <w:rStyle w:val="aff3"/>
          <w:rFonts w:ascii="Times New Roman" w:hAnsi="Times New Roman" w:cs="Times New Roman"/>
        </w:rPr>
        <w:footnoteRef/>
      </w:r>
      <w:r w:rsidRPr="00E2619E">
        <w:rPr>
          <w:rFonts w:ascii="Times New Roman" w:hAnsi="Times New Roman" w:cs="Times New Roman"/>
        </w:rPr>
        <w:t xml:space="preserve"> </w:t>
      </w:r>
      <w:r w:rsidRPr="00E2619E">
        <w:rPr>
          <w:rFonts w:ascii="Times New Roman" w:hAnsi="Times New Roman" w:cs="Times New Roman"/>
          <w:lang w:val="ru-RU"/>
        </w:rPr>
        <w:t>Направляемая поставщику заявка может незначительно отличаться от представленного образца.</w:t>
      </w:r>
    </w:p>
  </w:footnote>
  <w:footnote w:id="10">
    <w:p w14:paraId="1AE53D37" w14:textId="77777777" w:rsidR="00F143C1" w:rsidRPr="00E66035" w:rsidRDefault="00F143C1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BB33" w14:textId="77777777" w:rsidR="00E603B6" w:rsidRDefault="00E603B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844A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Федеральное государственное бюджетное учреждение </w:t>
    </w:r>
  </w:p>
  <w:p w14:paraId="3F07F402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«Национальный медицинский исследовательский центр</w:t>
    </w:r>
    <w:r w:rsidRPr="00450A1F">
      <w:t xml:space="preserve"> </w:t>
    </w:r>
    <w:r w:rsidRPr="00450A1F">
      <w:rPr>
        <w:rFonts w:ascii="Times New Roman" w:hAnsi="Times New Roman"/>
        <w:b/>
      </w:rPr>
      <w:t>имени В.А. Алмазова</w:t>
    </w:r>
    <w:r>
      <w:rPr>
        <w:rFonts w:ascii="Times New Roman" w:hAnsi="Times New Roman"/>
        <w:b/>
      </w:rPr>
      <w:t xml:space="preserve">» </w:t>
    </w:r>
  </w:p>
  <w:p w14:paraId="2F28C493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Министерства здравоохранения Российской Федерации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F95F" w14:textId="77777777" w:rsidR="00E603B6" w:rsidRDefault="00E603B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 w15:restartNumberingAfterBreak="0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 w15:restartNumberingAfterBreak="0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58671269">
    <w:abstractNumId w:val="0"/>
  </w:num>
  <w:num w:numId="2" w16cid:durableId="272984911">
    <w:abstractNumId w:val="1"/>
  </w:num>
  <w:num w:numId="3" w16cid:durableId="2115394859">
    <w:abstractNumId w:val="2"/>
  </w:num>
  <w:num w:numId="4" w16cid:durableId="1667635374">
    <w:abstractNumId w:val="3"/>
  </w:num>
  <w:num w:numId="5" w16cid:durableId="297223787">
    <w:abstractNumId w:val="4"/>
  </w:num>
  <w:num w:numId="6" w16cid:durableId="189803759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277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0997728">
    <w:abstractNumId w:val="0"/>
  </w:num>
  <w:num w:numId="9" w16cid:durableId="65081342">
    <w:abstractNumId w:val="18"/>
  </w:num>
  <w:num w:numId="10" w16cid:durableId="192118045">
    <w:abstractNumId w:val="16"/>
  </w:num>
  <w:num w:numId="11" w16cid:durableId="2130854784">
    <w:abstractNumId w:val="8"/>
  </w:num>
  <w:num w:numId="12" w16cid:durableId="1974173350">
    <w:abstractNumId w:val="25"/>
  </w:num>
  <w:num w:numId="13" w16cid:durableId="60956057">
    <w:abstractNumId w:val="7"/>
  </w:num>
  <w:num w:numId="14" w16cid:durableId="1957981785">
    <w:abstractNumId w:val="0"/>
  </w:num>
  <w:num w:numId="15" w16cid:durableId="1269046587">
    <w:abstractNumId w:val="0"/>
  </w:num>
  <w:num w:numId="16" w16cid:durableId="1620602065">
    <w:abstractNumId w:val="0"/>
  </w:num>
  <w:num w:numId="17" w16cid:durableId="960962649">
    <w:abstractNumId w:val="0"/>
  </w:num>
  <w:num w:numId="18" w16cid:durableId="356975682">
    <w:abstractNumId w:val="0"/>
  </w:num>
  <w:num w:numId="19" w16cid:durableId="248777534">
    <w:abstractNumId w:val="0"/>
  </w:num>
  <w:num w:numId="20" w16cid:durableId="1030762653">
    <w:abstractNumId w:val="0"/>
  </w:num>
  <w:num w:numId="21" w16cid:durableId="383869013">
    <w:abstractNumId w:val="0"/>
  </w:num>
  <w:num w:numId="22" w16cid:durableId="1806466331">
    <w:abstractNumId w:val="0"/>
  </w:num>
  <w:num w:numId="23" w16cid:durableId="289437832">
    <w:abstractNumId w:val="0"/>
  </w:num>
  <w:num w:numId="24" w16cid:durableId="557590143">
    <w:abstractNumId w:val="0"/>
  </w:num>
  <w:num w:numId="25" w16cid:durableId="869759759">
    <w:abstractNumId w:val="0"/>
  </w:num>
  <w:num w:numId="26" w16cid:durableId="1069499700">
    <w:abstractNumId w:val="0"/>
  </w:num>
  <w:num w:numId="27" w16cid:durableId="1966814062">
    <w:abstractNumId w:val="20"/>
  </w:num>
  <w:num w:numId="28" w16cid:durableId="521473327">
    <w:abstractNumId w:val="26"/>
  </w:num>
  <w:num w:numId="29" w16cid:durableId="1073431759">
    <w:abstractNumId w:val="23"/>
  </w:num>
  <w:num w:numId="30" w16cid:durableId="1777359902">
    <w:abstractNumId w:val="6"/>
  </w:num>
  <w:num w:numId="31" w16cid:durableId="1440447505">
    <w:abstractNumId w:val="10"/>
  </w:num>
  <w:num w:numId="32" w16cid:durableId="967860200">
    <w:abstractNumId w:val="21"/>
  </w:num>
  <w:num w:numId="33" w16cid:durableId="1394935284">
    <w:abstractNumId w:val="27"/>
  </w:num>
  <w:num w:numId="34" w16cid:durableId="1592931775">
    <w:abstractNumId w:val="24"/>
  </w:num>
  <w:num w:numId="35" w16cid:durableId="1519848807">
    <w:abstractNumId w:val="11"/>
  </w:num>
  <w:num w:numId="36" w16cid:durableId="314146329">
    <w:abstractNumId w:val="22"/>
  </w:num>
  <w:num w:numId="37" w16cid:durableId="268663447">
    <w:abstractNumId w:val="19"/>
  </w:num>
  <w:num w:numId="38" w16cid:durableId="219680857">
    <w:abstractNumId w:val="5"/>
  </w:num>
  <w:num w:numId="39" w16cid:durableId="687297047">
    <w:abstractNumId w:val="17"/>
  </w:num>
  <w:num w:numId="40" w16cid:durableId="1479155083">
    <w:abstractNumId w:val="12"/>
  </w:num>
  <w:num w:numId="41" w16cid:durableId="351953692">
    <w:abstractNumId w:val="14"/>
  </w:num>
  <w:num w:numId="42" w16cid:durableId="1133789686">
    <w:abstractNumId w:val="9"/>
  </w:num>
  <w:num w:numId="43" w16cid:durableId="2068989991">
    <w:abstractNumId w:val="15"/>
  </w:num>
  <w:num w:numId="44" w16cid:durableId="42291813">
    <w:abstractNumId w:val="13"/>
  </w:num>
  <w:num w:numId="45" w16cid:durableId="917709847">
    <w:abstractNumId w:val="28"/>
  </w:num>
  <w:num w:numId="46" w16cid:durableId="14296917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0AA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EF3"/>
    <w:rsid w:val="001E15FA"/>
    <w:rsid w:val="001E1702"/>
    <w:rsid w:val="001E26EF"/>
    <w:rsid w:val="001E2D97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6C2B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73C"/>
    <w:rsid w:val="00225914"/>
    <w:rsid w:val="0022644D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747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3ED1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585"/>
    <w:rsid w:val="00446BD1"/>
    <w:rsid w:val="00446E82"/>
    <w:rsid w:val="00446E87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A5"/>
    <w:rsid w:val="0045765E"/>
    <w:rsid w:val="00457ED8"/>
    <w:rsid w:val="00460591"/>
    <w:rsid w:val="0046064C"/>
    <w:rsid w:val="004609B9"/>
    <w:rsid w:val="00461495"/>
    <w:rsid w:val="00462323"/>
    <w:rsid w:val="00463102"/>
    <w:rsid w:val="00463358"/>
    <w:rsid w:val="00463615"/>
    <w:rsid w:val="00463F36"/>
    <w:rsid w:val="00464B17"/>
    <w:rsid w:val="00465124"/>
    <w:rsid w:val="00465D23"/>
    <w:rsid w:val="0046653F"/>
    <w:rsid w:val="00467518"/>
    <w:rsid w:val="00467AAE"/>
    <w:rsid w:val="00470095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9C7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5129"/>
    <w:rsid w:val="00525F58"/>
    <w:rsid w:val="00526E9A"/>
    <w:rsid w:val="00527B1F"/>
    <w:rsid w:val="00530AC8"/>
    <w:rsid w:val="00530BC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401E0"/>
    <w:rsid w:val="00540883"/>
    <w:rsid w:val="00540CD4"/>
    <w:rsid w:val="00540FAD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06E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544"/>
    <w:rsid w:val="005D066C"/>
    <w:rsid w:val="005D1D9D"/>
    <w:rsid w:val="005D2F68"/>
    <w:rsid w:val="005D35C2"/>
    <w:rsid w:val="005D399D"/>
    <w:rsid w:val="005D3E39"/>
    <w:rsid w:val="005D3FA6"/>
    <w:rsid w:val="005D40E8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7330"/>
    <w:rsid w:val="006D274D"/>
    <w:rsid w:val="006D2CE5"/>
    <w:rsid w:val="006D2DA5"/>
    <w:rsid w:val="006D3073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30327"/>
    <w:rsid w:val="007314CD"/>
    <w:rsid w:val="007315F7"/>
    <w:rsid w:val="00731824"/>
    <w:rsid w:val="00731CF4"/>
    <w:rsid w:val="00731FAD"/>
    <w:rsid w:val="0073232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60469"/>
    <w:rsid w:val="007612C0"/>
    <w:rsid w:val="00761E54"/>
    <w:rsid w:val="00761F23"/>
    <w:rsid w:val="00762CE2"/>
    <w:rsid w:val="00762D70"/>
    <w:rsid w:val="00762F1C"/>
    <w:rsid w:val="00763A38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363C"/>
    <w:rsid w:val="007B4090"/>
    <w:rsid w:val="007B4160"/>
    <w:rsid w:val="007B43F1"/>
    <w:rsid w:val="007B4514"/>
    <w:rsid w:val="007B5B9F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44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26C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54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2E7"/>
    <w:rsid w:val="00922451"/>
    <w:rsid w:val="00922BE6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FBB"/>
    <w:rsid w:val="009410DE"/>
    <w:rsid w:val="00942036"/>
    <w:rsid w:val="00942F63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6D0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61B4"/>
    <w:rsid w:val="00AA6821"/>
    <w:rsid w:val="00AA70FC"/>
    <w:rsid w:val="00AA7E77"/>
    <w:rsid w:val="00AA7FAA"/>
    <w:rsid w:val="00AA7FD0"/>
    <w:rsid w:val="00AB00E4"/>
    <w:rsid w:val="00AB05F1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37AC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8D9"/>
    <w:rsid w:val="00C00989"/>
    <w:rsid w:val="00C011C0"/>
    <w:rsid w:val="00C0182C"/>
    <w:rsid w:val="00C021AB"/>
    <w:rsid w:val="00C02C73"/>
    <w:rsid w:val="00C032B0"/>
    <w:rsid w:val="00C05702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E4E"/>
    <w:rsid w:val="00C371E1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912"/>
    <w:rsid w:val="00D77D8A"/>
    <w:rsid w:val="00D8062A"/>
    <w:rsid w:val="00D8081C"/>
    <w:rsid w:val="00D82C88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3B6"/>
    <w:rsid w:val="00E60B1D"/>
    <w:rsid w:val="00E61FD7"/>
    <w:rsid w:val="00E6218C"/>
    <w:rsid w:val="00E62412"/>
    <w:rsid w:val="00E62E7C"/>
    <w:rsid w:val="00E6318B"/>
    <w:rsid w:val="00E65988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750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3F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33D56A"/>
  <w15:docId w15:val="{1A2B945E-1FB0-4918-B5F7-A3F990A1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Заголовок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CD5702FD8A5FE419F46085143580D98E692B2F0972E81FC4F7A4DE0D8FF21F4F9846F30086076F22o4E" TargetMode="Externa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04705E71D2A20F55B80FA6622DB3E483CB7764569237901F7E31FAC09D1B3A7861090A8538902B048pF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04705E71D2A20F55B80FA6622DB3E483CB7764569237901F7E31FAC09D1B3A7861090A8538902B048pDE" TargetMode="External"/><Relationship Id="rId19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4705E71D2A20F55B80FA6622DB3E483CB7764569237901F7E31FAC09D1B3A7861090A8538902B548pCE" TargetMode="Externa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1492AAC9C2412BAFAEE80BADB73A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BB59A2-65BB-49F8-A50E-26E913A30B07}"/>
      </w:docPartPr>
      <w:docPartBody>
        <w:p w:rsidR="00992F41" w:rsidRDefault="00992F41" w:rsidP="00992F41">
          <w:pPr>
            <w:pStyle w:val="3C1492AAC9C2412BAFAEE80BADB73A81"/>
          </w:pPr>
          <w:r w:rsidRPr="008A318D">
            <w:rPr>
              <w:rStyle w:val="a3"/>
              <w:sz w:val="24"/>
              <w:szCs w:val="24"/>
              <w:highlight w:val="lightGray"/>
            </w:rPr>
            <w:t>выбрать значение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F41"/>
    <w:rsid w:val="001310AA"/>
    <w:rsid w:val="00206C2B"/>
    <w:rsid w:val="002A7F58"/>
    <w:rsid w:val="005308AA"/>
    <w:rsid w:val="00706269"/>
    <w:rsid w:val="007B3F36"/>
    <w:rsid w:val="007B5B9F"/>
    <w:rsid w:val="00805C81"/>
    <w:rsid w:val="00992F41"/>
    <w:rsid w:val="00A10DBF"/>
    <w:rsid w:val="00C008D9"/>
    <w:rsid w:val="00D82C88"/>
    <w:rsid w:val="00F9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2F41"/>
    <w:rPr>
      <w:color w:val="808080"/>
    </w:rPr>
  </w:style>
  <w:style w:type="paragraph" w:customStyle="1" w:styleId="3C1492AAC9C2412BAFAEE80BADB73A81">
    <w:name w:val="3C1492AAC9C2412BAFAEE80BADB73A81"/>
    <w:rsid w:val="00992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3C369-5BBD-418E-88BF-D73B0104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30</Pages>
  <Words>9858</Words>
  <Characters>56195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65922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АННА</dc:creator>
  <cp:keywords/>
  <cp:lastModifiedBy>Екимова Светлана Игоревна</cp:lastModifiedBy>
  <cp:revision>2</cp:revision>
  <cp:lastPrinted>2018-12-14T12:16:00Z</cp:lastPrinted>
  <dcterms:created xsi:type="dcterms:W3CDTF">2026-08-05T08:02:00Z</dcterms:created>
  <dcterms:modified xsi:type="dcterms:W3CDTF">2026-08-05T08:02:00Z</dcterms:modified>
</cp:coreProperties>
</file>