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78937C20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A01BA4">
        <w:rPr>
          <w:rFonts w:ascii="Times New Roman CYR" w:eastAsia="Times New Roman CYR" w:hAnsi="Times New Roman CYR" w:cs="Times New Roman CYR"/>
          <w:b/>
        </w:rPr>
        <w:t>1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5D08C77C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CF0CA5">
        <w:rPr>
          <w:rFonts w:ascii="Times New Roman" w:hAnsi="Times New Roman" w:cs="Times New Roman"/>
          <w:sz w:val="22"/>
          <w:szCs w:val="22"/>
        </w:rPr>
        <w:t>__________________________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</w:t>
      </w:r>
      <w:r w:rsidR="00A01BA4">
        <w:rPr>
          <w:rFonts w:ascii="Times New Roman" w:hAnsi="Times New Roman" w:cs="Times New Roman"/>
          <w:sz w:val="22"/>
          <w:szCs w:val="22"/>
        </w:rPr>
        <w:t>Исполнитель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CF0CA5">
        <w:rPr>
          <w:rFonts w:ascii="Times New Roman" w:hAnsi="Times New Roman" w:cs="Times New Roman"/>
          <w:sz w:val="22"/>
          <w:szCs w:val="22"/>
        </w:rPr>
        <w:t>__________________________</w:t>
      </w:r>
      <w:r w:rsidR="00FD7831" w:rsidRPr="00FD7831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CF0CA5">
        <w:rPr>
          <w:rFonts w:ascii="Times New Roman" w:hAnsi="Times New Roman" w:cs="Times New Roman"/>
          <w:sz w:val="22"/>
          <w:szCs w:val="22"/>
        </w:rPr>
        <w:t>________________</w:t>
      </w:r>
      <w:r w:rsidR="007D1264">
        <w:rPr>
          <w:rFonts w:ascii="Times New Roman" w:hAnsi="Times New Roman" w:cs="Times New Roman"/>
          <w:sz w:val="22"/>
          <w:szCs w:val="22"/>
        </w:rPr>
        <w:t>,</w:t>
      </w:r>
      <w:r w:rsidR="00093016">
        <w:rPr>
          <w:rFonts w:ascii="Times New Roman" w:hAnsi="Times New Roman" w:cs="Times New Roman"/>
          <w:sz w:val="22"/>
          <w:szCs w:val="22"/>
        </w:rPr>
        <w:t xml:space="preserve"> </w:t>
      </w:r>
      <w:r w:rsidRPr="001C1F46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1C1F46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1C1F46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5F097A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CB15C1">
        <w:rPr>
          <w:rFonts w:ascii="Times New Roman" w:hAnsi="Times New Roman" w:cs="Times New Roman"/>
          <w:sz w:val="22"/>
          <w:szCs w:val="22"/>
        </w:rPr>
        <w:t>5</w:t>
      </w:r>
      <w:r w:rsidR="005F097A" w:rsidRPr="005F097A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DF4E7B8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="00A01BA4">
        <w:rPr>
          <w:sz w:val="22"/>
          <w:szCs w:val="22"/>
        </w:rPr>
        <w:t>Исполнитель</w:t>
      </w:r>
      <w:r w:rsidRPr="003F5B93">
        <w:rPr>
          <w:sz w:val="22"/>
          <w:szCs w:val="22"/>
        </w:rPr>
        <w:t xml:space="preserve">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0B55A56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страхование, уплату таможенных пошлин, налогов, сборов и других обязательных платежей.</w:t>
      </w:r>
    </w:p>
    <w:p w14:paraId="042C0367" w14:textId="3E0B1F76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CF0CA5">
        <w:rPr>
          <w:b/>
          <w:color w:val="auto"/>
          <w:sz w:val="22"/>
          <w:szCs w:val="22"/>
          <w:lang w:val="ru-RU" w:eastAsia="zh-CN"/>
        </w:rPr>
        <w:t>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</w:t>
      </w:r>
      <w:r w:rsidR="00B634A2" w:rsidRPr="00A01BA4">
        <w:rPr>
          <w:i/>
          <w:color w:val="auto"/>
          <w:sz w:val="22"/>
          <w:szCs w:val="22"/>
          <w:highlight w:val="yellow"/>
          <w:lang w:val="ru-RU" w:eastAsia="zh-CN"/>
        </w:rPr>
        <w:t>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597223A8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 xml:space="preserve">у производится в безналичной форме путем перечисления денежных средств на расчетный счет </w:t>
      </w:r>
      <w:r w:rsidR="00A01BA4">
        <w:rPr>
          <w:color w:val="auto"/>
          <w:sz w:val="22"/>
          <w:szCs w:val="22"/>
          <w:lang w:val="ru-RU" w:eastAsia="zh-CN"/>
        </w:rPr>
        <w:t>Исполнителя</w:t>
      </w:r>
      <w:r w:rsidRPr="003F5B93">
        <w:rPr>
          <w:color w:val="auto"/>
          <w:sz w:val="22"/>
          <w:szCs w:val="22"/>
          <w:lang w:val="ru-RU" w:eastAsia="zh-CN"/>
        </w:rPr>
        <w:t>.</w:t>
      </w:r>
    </w:p>
    <w:p w14:paraId="11BE9E4E" w14:textId="6A575451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75139F" w:rsidRPr="0075139F">
        <w:rPr>
          <w:color w:val="auto"/>
          <w:sz w:val="22"/>
          <w:szCs w:val="22"/>
          <w:lang w:val="ru-RU" w:eastAsia="zh-CN"/>
        </w:rPr>
        <w:t xml:space="preserve">Авансовый платеж по </w:t>
      </w:r>
      <w:r w:rsidR="0075139F">
        <w:rPr>
          <w:color w:val="auto"/>
          <w:sz w:val="22"/>
          <w:szCs w:val="22"/>
          <w:lang w:val="ru-RU" w:eastAsia="zh-CN"/>
        </w:rPr>
        <w:t>Контракту</w:t>
      </w:r>
      <w:r w:rsidR="0075139F" w:rsidRPr="0075139F">
        <w:rPr>
          <w:color w:val="auto"/>
          <w:sz w:val="22"/>
          <w:szCs w:val="22"/>
          <w:lang w:val="ru-RU" w:eastAsia="zh-CN"/>
        </w:rPr>
        <w:t xml:space="preserve"> в размере 30% от общей стоимости Товара производится Заказчиком в рублях по безналичному расчету в течение 7 (семи) рабочих дней с даты заключения </w:t>
      </w:r>
      <w:r w:rsidR="0075139F">
        <w:rPr>
          <w:color w:val="auto"/>
          <w:sz w:val="22"/>
          <w:szCs w:val="22"/>
          <w:lang w:val="ru-RU" w:eastAsia="zh-CN"/>
        </w:rPr>
        <w:t>контракта</w:t>
      </w:r>
      <w:r w:rsidR="00832C97" w:rsidRPr="00832C97">
        <w:rPr>
          <w:color w:val="auto"/>
          <w:sz w:val="22"/>
          <w:szCs w:val="22"/>
          <w:lang w:val="ru-RU" w:eastAsia="zh-CN"/>
        </w:rPr>
        <w:t>.</w:t>
      </w:r>
    </w:p>
    <w:p w14:paraId="021695A2" w14:textId="51B7B3A6" w:rsidR="0075139F" w:rsidRDefault="0075139F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75139F">
        <w:rPr>
          <w:color w:val="auto"/>
          <w:sz w:val="22"/>
          <w:szCs w:val="22"/>
          <w:lang w:val="ru-RU" w:eastAsia="zh-CN"/>
        </w:rPr>
        <w:t>2.6. Окончательный расчет в размере 70% от общей стоимости Товара производится Заказчиком в течение 7 (семи) рабочих дней по факту единовременной и в полном объеме поставки Товара в соответствии со Спецификацией (Приложение №1) на основании подписанных товаросопроводительных документов Заказчиком (п.4.3).</w:t>
      </w:r>
    </w:p>
    <w:p w14:paraId="58CBCD2F" w14:textId="501693CB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75139F">
        <w:rPr>
          <w:sz w:val="22"/>
          <w:szCs w:val="22"/>
          <w:lang w:val="ru-RU"/>
        </w:rPr>
        <w:t>7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1E207643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75139F">
        <w:rPr>
          <w:sz w:val="22"/>
          <w:szCs w:val="22"/>
        </w:rPr>
        <w:t>8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7F19A46D" w:rsidR="000C2259" w:rsidRDefault="000C2259" w:rsidP="005F097A">
      <w:pPr>
        <w:ind w:firstLine="567"/>
        <w:jc w:val="both"/>
        <w:rPr>
          <w:sz w:val="22"/>
          <w:szCs w:val="22"/>
        </w:rPr>
      </w:pPr>
      <w:r w:rsidRPr="00807864">
        <w:rPr>
          <w:sz w:val="22"/>
          <w:szCs w:val="22"/>
        </w:rPr>
        <w:t>2.</w:t>
      </w:r>
      <w:r w:rsidR="0075139F" w:rsidRPr="00807864">
        <w:rPr>
          <w:sz w:val="22"/>
          <w:szCs w:val="22"/>
        </w:rPr>
        <w:t>9</w:t>
      </w:r>
      <w:r w:rsidRPr="00807864">
        <w:rPr>
          <w:sz w:val="22"/>
          <w:szCs w:val="22"/>
        </w:rPr>
        <w:t xml:space="preserve">. ИКЗ: </w:t>
      </w:r>
      <w:r w:rsidR="00B35BA1" w:rsidRPr="00807864">
        <w:rPr>
          <w:sz w:val="22"/>
          <w:szCs w:val="22"/>
        </w:rPr>
        <w:t>261381201171738120100100100000000244</w:t>
      </w:r>
      <w:r w:rsidRPr="00807864"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7B602375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75139F">
        <w:rPr>
          <w:rFonts w:eastAsia="Arial"/>
          <w:sz w:val="22"/>
          <w:szCs w:val="22"/>
          <w:lang w:eastAsia="ar-SA"/>
        </w:rPr>
        <w:t xml:space="preserve">Заказчик получает Товар по месту нахождения Исполнителя (обособленное подразделение г. Иркутск)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BA6C1B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рабочих 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359B803B" w:rsidR="00264628" w:rsidRPr="00264628" w:rsidRDefault="0075139F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получение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товара по </w:t>
      </w:r>
      <w:r>
        <w:rPr>
          <w:rFonts w:eastAsia="Arial"/>
          <w:sz w:val="22"/>
          <w:szCs w:val="22"/>
          <w:lang w:eastAsia="ar-SA"/>
        </w:rPr>
        <w:t>месту нахождения Исполнителя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BA6C1B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рабочих 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="00264628" w:rsidRPr="00264628">
        <w:rPr>
          <w:rFonts w:eastAsia="Arial"/>
          <w:sz w:val="22"/>
          <w:szCs w:val="22"/>
          <w:lang w:eastAsia="ar-SA"/>
        </w:rPr>
        <w:t>;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71EC6AE8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75139F" w:rsidRPr="0075139F">
        <w:t>Порошина Наталья Сергеевна</w:t>
      </w:r>
    </w:p>
    <w:p w14:paraId="6D8412CC" w14:textId="1BC910E7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CF0CA5">
        <w:t>__________________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 xml:space="preserve">, а также качество и безопасность поставляемого Товара в соответствии с </w:t>
      </w:r>
      <w:r w:rsidRPr="00C07178">
        <w:lastRenderedPageBreak/>
        <w:t>действующими</w:t>
      </w:r>
      <w:r w:rsidRPr="002E7F09">
        <w:t xml:space="preserve">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 xml:space="preserve">1063» утвержденными Постановлением Правительства </w:t>
      </w:r>
      <w:r w:rsidRPr="00153F52">
        <w:lastRenderedPageBreak/>
        <w:t>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0" w:name="Par8"/>
      <w:bookmarkEnd w:id="0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4402C7BC" w:rsidR="00070B42" w:rsidRPr="00EB714A" w:rsidRDefault="00FD7831" w:rsidP="002E2E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="00776208" w:rsidRPr="00215C9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  <w:lang w:eastAsia="zh-CN"/>
            </w:rPr>
            <w:id w:val="-140119611"/>
            <w:placeholder>
              <w:docPart w:val="21FFDE7BB4E44BF4A3B914F3C0D9CBE1"/>
            </w:placeholder>
            <w:showingPlcHdr/>
          </w:sdtPr>
          <w:sdtEndPr>
            <w:rPr>
              <w:b w:val="0"/>
              <w:lang w:eastAsia="ru-RU"/>
            </w:rPr>
          </w:sdtEndPr>
          <w:sdtContent>
            <w:tc>
              <w:tcPr>
                <w:tcW w:w="4873" w:type="dxa"/>
              </w:tcPr>
              <w:p w14:paraId="1AFC7FF4" w14:textId="516E1633" w:rsidR="009022D8" w:rsidRPr="00B634A2" w:rsidRDefault="00CF0CA5" w:rsidP="00CF0CA5">
                <w:pPr>
                  <w:pStyle w:val="120"/>
                  <w:ind w:firstLine="0"/>
                  <w:contextualSpacing/>
                  <w:mirrorIndents/>
                  <w:rPr>
                    <w:sz w:val="22"/>
                    <w:szCs w:val="22"/>
                    <w:lang w:val="en-US"/>
                  </w:rPr>
                </w:pPr>
                <w:r w:rsidRPr="00E116F1">
                  <w:rPr>
                    <w:rStyle w:val="af7"/>
                  </w:rPr>
                  <w:t>Место для ввода текста.</w:t>
                </w: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6BA7D53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УФК по Иркутской области (ИГХ СО РАН л/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20346Ц36730)</w:t>
            </w:r>
          </w:p>
          <w:p w14:paraId="20AB1A69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банк/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каз.счет</w:t>
            </w:r>
            <w:proofErr w:type="spellEnd"/>
            <w:r w:rsidRPr="00291FD4">
              <w:rPr>
                <w:sz w:val="22"/>
                <w:szCs w:val="22"/>
              </w:rPr>
              <w:t>) 03214643000000013400</w:t>
            </w:r>
          </w:p>
          <w:p w14:paraId="5F2104FC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proofErr w:type="spellStart"/>
            <w:r w:rsidRPr="00291FD4">
              <w:rPr>
                <w:sz w:val="22"/>
                <w:szCs w:val="22"/>
              </w:rPr>
              <w:t>кор</w:t>
            </w:r>
            <w:proofErr w:type="spellEnd"/>
            <w:r w:rsidRPr="00291FD4">
              <w:rPr>
                <w:sz w:val="22"/>
                <w:szCs w:val="22"/>
              </w:rPr>
              <w:t>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ед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каз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>) 40102810145370000026</w:t>
            </w:r>
          </w:p>
          <w:p w14:paraId="10C92565" w14:textId="77777777" w:rsidR="007C5899" w:rsidRPr="00291FD4" w:rsidRDefault="007C5899" w:rsidP="007C5899">
            <w:pPr>
              <w:rPr>
                <w:sz w:val="22"/>
                <w:szCs w:val="22"/>
              </w:rPr>
            </w:pPr>
            <w:r w:rsidRPr="002044B2">
              <w:rPr>
                <w:sz w:val="22"/>
                <w:szCs w:val="22"/>
              </w:rPr>
              <w:t xml:space="preserve">ОКЦ № 4 </w:t>
            </w:r>
            <w:proofErr w:type="spellStart"/>
            <w:r w:rsidRPr="002044B2">
              <w:rPr>
                <w:sz w:val="22"/>
                <w:szCs w:val="22"/>
              </w:rPr>
              <w:t>СибГУ</w:t>
            </w:r>
            <w:proofErr w:type="spellEnd"/>
            <w:r w:rsidRPr="002044B2">
              <w:rPr>
                <w:sz w:val="22"/>
                <w:szCs w:val="22"/>
              </w:rPr>
              <w:t xml:space="preserve"> Банка России//УФК ПО ИРКУТСКОЙ ОБЛАСТИ г. Иркутск</w:t>
            </w:r>
          </w:p>
          <w:p w14:paraId="0FAC521C" w14:textId="77777777" w:rsidR="00070B42" w:rsidRPr="00291FD4" w:rsidRDefault="00776208" w:rsidP="002E2E47">
            <w:pPr>
              <w:rPr>
                <w:b/>
                <w:sz w:val="26"/>
                <w:szCs w:val="26"/>
              </w:rPr>
            </w:pPr>
            <w:r w:rsidRPr="00291FD4">
              <w:rPr>
                <w:b/>
                <w:snapToGrid w:val="0"/>
                <w:sz w:val="22"/>
                <w:szCs w:val="22"/>
              </w:rPr>
              <w:t xml:space="preserve">БИК </w:t>
            </w:r>
            <w:r w:rsidRPr="00291FD4">
              <w:rPr>
                <w:snapToGrid w:val="0"/>
                <w:sz w:val="22"/>
                <w:szCs w:val="22"/>
              </w:rPr>
              <w:t>012520101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F2F8E51" w14:textId="77777777" w:rsidR="00CF0CA5" w:rsidRDefault="00776208" w:rsidP="00CF0CA5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E738CF8" w:rsidR="00F11C53" w:rsidRPr="00391E2B" w:rsidRDefault="00F11C53" w:rsidP="00CF0C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111D73D" w14:textId="77777777" w:rsidR="002A4342" w:rsidRDefault="002A4342" w:rsidP="006542BD">
      <w:pPr>
        <w:tabs>
          <w:tab w:val="left" w:pos="5760"/>
        </w:tabs>
        <w:jc w:val="right"/>
        <w:rPr>
          <w:sz w:val="22"/>
          <w:szCs w:val="22"/>
        </w:rPr>
        <w:sectPr w:rsidR="002A4342" w:rsidSect="000D0CB9">
          <w:footerReference w:type="default" r:id="rId8"/>
          <w:pgSz w:w="12240" w:h="15840"/>
          <w:pgMar w:top="426" w:right="616" w:bottom="993" w:left="709" w:header="708" w:footer="708" w:gutter="0"/>
          <w:cols w:space="708"/>
        </w:sectPr>
      </w:pPr>
    </w:p>
    <w:p w14:paraId="2EF75FA6" w14:textId="080348F0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18C47BEF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2A4342">
        <w:rPr>
          <w:rFonts w:eastAsia="Times New Roman CYR"/>
          <w:sz w:val="22"/>
          <w:szCs w:val="22"/>
        </w:rPr>
        <w:t>1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2878" w:type="dxa"/>
        <w:jc w:val="center"/>
        <w:tblLayout w:type="fixed"/>
        <w:tblLook w:val="0000" w:firstRow="0" w:lastRow="0" w:firstColumn="0" w:lastColumn="0" w:noHBand="0" w:noVBand="0"/>
      </w:tblPr>
      <w:tblGrid>
        <w:gridCol w:w="570"/>
        <w:gridCol w:w="1371"/>
        <w:gridCol w:w="2023"/>
        <w:gridCol w:w="3544"/>
        <w:gridCol w:w="1392"/>
        <w:gridCol w:w="750"/>
        <w:gridCol w:w="683"/>
        <w:gridCol w:w="1170"/>
        <w:gridCol w:w="1375"/>
      </w:tblGrid>
      <w:tr w:rsidR="002A4342" w14:paraId="67398451" w14:textId="77777777" w:rsidTr="00FB507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2A4342" w:rsidRPr="009733E3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2A4342" w:rsidRPr="009733E3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9809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9B6F" w14:textId="4BDDBCEA" w:rsidR="002A4342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2AB343E6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2A4342" w:rsidRPr="00895455" w:rsidRDefault="002A4342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2A4342" w14:paraId="3066E869" w14:textId="77777777" w:rsidTr="00FB507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2A4342" w:rsidRDefault="002A4342" w:rsidP="002141E8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1425" w14:textId="064A2757" w:rsidR="002A4342" w:rsidRPr="00241A70" w:rsidRDefault="002A4342" w:rsidP="00241A7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2A4342">
              <w:rPr>
                <w:color w:val="000000"/>
                <w:sz w:val="20"/>
                <w:szCs w:val="20"/>
              </w:rPr>
              <w:t>17.23.12.110-00000002</w:t>
            </w:r>
          </w:p>
          <w:p w14:paraId="232B8ECC" w14:textId="6BC775BC" w:rsidR="002A4342" w:rsidRPr="00F8263F" w:rsidRDefault="002A4342" w:rsidP="00176828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236" w14:textId="3E3A2109" w:rsidR="002A4342" w:rsidRDefault="002A4342" w:rsidP="00DC386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4342">
              <w:rPr>
                <w:sz w:val="22"/>
                <w:szCs w:val="22"/>
              </w:rPr>
              <w:t>Конверт почтовый бумажный</w:t>
            </w:r>
            <w:r w:rsidR="00FB5078">
              <w:rPr>
                <w:sz w:val="22"/>
                <w:szCs w:val="22"/>
              </w:rPr>
              <w:t xml:space="preserve"> (маркированный с литерой «А»)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41F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Тип заклеивания: с клеем</w:t>
            </w:r>
          </w:p>
          <w:p w14:paraId="745E60E1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 xml:space="preserve">Высота, Миллиметр: ≥ 110 </w:t>
            </w:r>
          </w:p>
          <w:p w14:paraId="4850A3F9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Длина, Миллиметр: ≥ 220</w:t>
            </w:r>
          </w:p>
          <w:p w14:paraId="4B7046D5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Наличие окна: Нет</w:t>
            </w:r>
          </w:p>
          <w:p w14:paraId="559C0FBC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Тип клеевого заклеивания: Силикон</w:t>
            </w:r>
          </w:p>
          <w:p w14:paraId="023E749C" w14:textId="77777777" w:rsidR="002A4342" w:rsidRPr="00FB5078" w:rsidRDefault="002A4342" w:rsidP="002A4342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Форма клапана: Прямой</w:t>
            </w:r>
          </w:p>
          <w:p w14:paraId="7DAF147B" w14:textId="77777777" w:rsidR="002A4342" w:rsidRPr="00FB5078" w:rsidRDefault="00FB5078" w:rsidP="00FB5078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Плотность бумаги, г/</w:t>
            </w:r>
            <w:proofErr w:type="spellStart"/>
            <w:r w:rsidRPr="00FB5078">
              <w:rPr>
                <w:sz w:val="18"/>
                <w:szCs w:val="18"/>
              </w:rPr>
              <w:t>кв.м</w:t>
            </w:r>
            <w:proofErr w:type="spellEnd"/>
            <w:r w:rsidRPr="00FB5078">
              <w:rPr>
                <w:sz w:val="18"/>
                <w:szCs w:val="18"/>
              </w:rPr>
              <w:t>: ≥ 80</w:t>
            </w:r>
          </w:p>
          <w:p w14:paraId="5BDCBCC1" w14:textId="77777777" w:rsidR="00FB5078" w:rsidRPr="00FB5078" w:rsidRDefault="00FB5078" w:rsidP="00FB5078">
            <w:pPr>
              <w:suppressAutoHyphens w:val="0"/>
              <w:jc w:val="center"/>
              <w:rPr>
                <w:sz w:val="18"/>
                <w:szCs w:val="18"/>
              </w:rPr>
            </w:pPr>
            <w:r w:rsidRPr="00FB5078">
              <w:rPr>
                <w:sz w:val="18"/>
                <w:szCs w:val="18"/>
              </w:rPr>
              <w:t>Цвет: Белый</w:t>
            </w:r>
          </w:p>
          <w:p w14:paraId="65B0C617" w14:textId="4991D183" w:rsidR="00FB5078" w:rsidRDefault="00FB5078" w:rsidP="00FB5078">
            <w:pPr>
              <w:suppressAutoHyphens w:val="0"/>
              <w:jc w:val="center"/>
              <w:rPr>
                <w:sz w:val="22"/>
                <w:szCs w:val="22"/>
              </w:rPr>
            </w:pPr>
            <w:r w:rsidRPr="00FB5078">
              <w:rPr>
                <w:sz w:val="18"/>
                <w:szCs w:val="18"/>
              </w:rPr>
              <w:t>Вид конверта почтового в зависимости от оформления лицевой стороны: Маркированный простой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6FC9A6F6" w:rsidR="002A4342" w:rsidRDefault="002A4342" w:rsidP="002141E8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EA1" w14:textId="77360E25" w:rsidR="002A4342" w:rsidRDefault="002A4342" w:rsidP="002141E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BC52C3" w14:textId="1583AAA4" w:rsidR="002A4342" w:rsidRDefault="002A4342" w:rsidP="002141E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76EDA298" w:rsidR="002A4342" w:rsidRPr="002926FE" w:rsidRDefault="002A4342" w:rsidP="002141E8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31F3F43D" w:rsidR="002A4342" w:rsidRPr="002926FE" w:rsidRDefault="002A4342" w:rsidP="002141E8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2A4342" w14:paraId="2015AC03" w14:textId="77777777" w:rsidTr="00FB5078">
        <w:trPr>
          <w:trHeight w:val="201"/>
          <w:jc w:val="center"/>
        </w:trPr>
        <w:tc>
          <w:tcPr>
            <w:tcW w:w="11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9AC3A7E" w:rsidR="002A4342" w:rsidRPr="0010605A" w:rsidRDefault="002A4342" w:rsidP="009703B8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26171F95" w:rsidR="002A4342" w:rsidRDefault="002A4342" w:rsidP="009703B8">
            <w:pPr>
              <w:suppressAutoHyphens w:val="0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2A4342" w14:paraId="2427F90C" w14:textId="77777777" w:rsidTr="00FB5078">
        <w:trPr>
          <w:trHeight w:val="225"/>
          <w:jc w:val="center"/>
        </w:trPr>
        <w:tc>
          <w:tcPr>
            <w:tcW w:w="11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736CCFB1" w:rsidR="002A4342" w:rsidRDefault="002A4342" w:rsidP="002A4342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2A4342" w:rsidRDefault="002A4342" w:rsidP="009703B8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6D405C5E" w14:textId="66BA239A" w:rsidR="00834B2B" w:rsidRPr="00920D5D" w:rsidRDefault="00834B2B" w:rsidP="00834B2B">
      <w:pPr>
        <w:pStyle w:val="af2"/>
        <w:jc w:val="both"/>
      </w:pP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1ECF7F12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  <w:r w:rsidR="004260D3" w:rsidRPr="004260D3">
              <w:rPr>
                <w:b/>
                <w:sz w:val="22"/>
                <w:szCs w:val="22"/>
              </w:rPr>
              <w:t>Полетаев Р.Р.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2A4342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9B26DD" w:rsidRDefault="009B26DD" w:rsidP="00215C9C">
      <w:r>
        <w:separator/>
      </w:r>
    </w:p>
  </w:endnote>
  <w:endnote w:type="continuationSeparator" w:id="0">
    <w:p w14:paraId="387A9258" w14:textId="77777777" w:rsidR="009B26DD" w:rsidRDefault="009B26DD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EndPr/>
    <w:sdtContent>
      <w:p w14:paraId="54D793E6" w14:textId="77777777" w:rsidR="00600152" w:rsidRDefault="00600152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CA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9B26DD" w:rsidRDefault="009B26DD" w:rsidP="00215C9C">
      <w:r>
        <w:separator/>
      </w:r>
    </w:p>
  </w:footnote>
  <w:footnote w:type="continuationSeparator" w:id="0">
    <w:p w14:paraId="51DBA9D1" w14:textId="77777777" w:rsidR="009B26DD" w:rsidRDefault="009B26DD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36AB8"/>
    <w:rsid w:val="00142680"/>
    <w:rsid w:val="00143648"/>
    <w:rsid w:val="00153F52"/>
    <w:rsid w:val="001540FE"/>
    <w:rsid w:val="00156969"/>
    <w:rsid w:val="00162DFD"/>
    <w:rsid w:val="00176828"/>
    <w:rsid w:val="00181781"/>
    <w:rsid w:val="00181A8C"/>
    <w:rsid w:val="001828D6"/>
    <w:rsid w:val="001966F3"/>
    <w:rsid w:val="001A1FF8"/>
    <w:rsid w:val="001A4F8C"/>
    <w:rsid w:val="001C1F46"/>
    <w:rsid w:val="001C5213"/>
    <w:rsid w:val="001D3E03"/>
    <w:rsid w:val="001F6B62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342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5E31"/>
    <w:rsid w:val="003C6F9E"/>
    <w:rsid w:val="003E177D"/>
    <w:rsid w:val="003E2287"/>
    <w:rsid w:val="003E397F"/>
    <w:rsid w:val="003F2165"/>
    <w:rsid w:val="003F5B93"/>
    <w:rsid w:val="004260D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9555D"/>
    <w:rsid w:val="00697D2C"/>
    <w:rsid w:val="006A0034"/>
    <w:rsid w:val="006B7849"/>
    <w:rsid w:val="006D6761"/>
    <w:rsid w:val="006E12D7"/>
    <w:rsid w:val="006F6516"/>
    <w:rsid w:val="007143F3"/>
    <w:rsid w:val="00733216"/>
    <w:rsid w:val="007477A9"/>
    <w:rsid w:val="00751319"/>
    <w:rsid w:val="0075139F"/>
    <w:rsid w:val="00763378"/>
    <w:rsid w:val="007672E8"/>
    <w:rsid w:val="00776208"/>
    <w:rsid w:val="00780765"/>
    <w:rsid w:val="007906FE"/>
    <w:rsid w:val="007A10AA"/>
    <w:rsid w:val="007A7BAC"/>
    <w:rsid w:val="007B6C25"/>
    <w:rsid w:val="007C5899"/>
    <w:rsid w:val="007D1264"/>
    <w:rsid w:val="007F3FB7"/>
    <w:rsid w:val="007F5872"/>
    <w:rsid w:val="007F7436"/>
    <w:rsid w:val="00802D38"/>
    <w:rsid w:val="00807864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5108"/>
    <w:rsid w:val="009D2966"/>
    <w:rsid w:val="009D68C6"/>
    <w:rsid w:val="009F0B0C"/>
    <w:rsid w:val="009F2F37"/>
    <w:rsid w:val="00A01BA4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03D2"/>
    <w:rsid w:val="00CB13A3"/>
    <w:rsid w:val="00CB15C1"/>
    <w:rsid w:val="00CC152E"/>
    <w:rsid w:val="00CC6341"/>
    <w:rsid w:val="00CF0CA5"/>
    <w:rsid w:val="00CF15E1"/>
    <w:rsid w:val="00CF7BFB"/>
    <w:rsid w:val="00D01E9C"/>
    <w:rsid w:val="00D03C59"/>
    <w:rsid w:val="00D07155"/>
    <w:rsid w:val="00D17B84"/>
    <w:rsid w:val="00D2417F"/>
    <w:rsid w:val="00D35506"/>
    <w:rsid w:val="00D41E94"/>
    <w:rsid w:val="00D423A2"/>
    <w:rsid w:val="00D65F7E"/>
    <w:rsid w:val="00D66361"/>
    <w:rsid w:val="00D702AA"/>
    <w:rsid w:val="00D726BF"/>
    <w:rsid w:val="00D83CDE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7369"/>
    <w:rsid w:val="00F8008B"/>
    <w:rsid w:val="00F81DDA"/>
    <w:rsid w:val="00F8263F"/>
    <w:rsid w:val="00F87A54"/>
    <w:rsid w:val="00F9117A"/>
    <w:rsid w:val="00FA086B"/>
    <w:rsid w:val="00FB5078"/>
    <w:rsid w:val="00FD7831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  <w:style w:type="paragraph" w:customStyle="1" w:styleId="120">
    <w:name w:val="Свой собственный 12"/>
    <w:basedOn w:val="a"/>
    <w:rsid w:val="00FD7831"/>
    <w:pPr>
      <w:suppressAutoHyphens w:val="0"/>
      <w:ind w:firstLine="720"/>
      <w:jc w:val="both"/>
    </w:pPr>
    <w:rPr>
      <w:szCs w:val="20"/>
      <w:lang w:eastAsia="ru-RU"/>
    </w:rPr>
  </w:style>
  <w:style w:type="character" w:styleId="af7">
    <w:name w:val="Placeholder Text"/>
    <w:basedOn w:val="a0"/>
    <w:uiPriority w:val="99"/>
    <w:semiHidden/>
    <w:rsid w:val="00CF0C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3808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22</cp:revision>
  <cp:lastPrinted>2024-03-18T07:54:00Z</cp:lastPrinted>
  <dcterms:created xsi:type="dcterms:W3CDTF">2026-07-16T09:08:00Z</dcterms:created>
  <dcterms:modified xsi:type="dcterms:W3CDTF">2026-07-28T00:03:00Z</dcterms:modified>
</cp:coreProperties>
</file>