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154B2E9" w14:textId="77777777" w:rsidR="00C662D3" w:rsidRPr="00FC7FF9" w:rsidRDefault="00C662D3" w:rsidP="00C662D3">
      <w:pPr>
        <w:suppressAutoHyphens w:val="0"/>
        <w:jc w:val="right"/>
        <w:rPr>
          <w:rFonts w:ascii="Times New Roman" w:hAnsi="Times New Roman" w:cs="Times New Roman"/>
          <w:b/>
          <w:sz w:val="24"/>
          <w:szCs w:val="24"/>
        </w:rPr>
      </w:pPr>
    </w:p>
    <w:p w14:paraId="596093A6" w14:textId="77777777" w:rsidR="00C662D3" w:rsidRPr="00FC7FF9" w:rsidRDefault="00B34B5B" w:rsidP="00C662D3">
      <w:pPr>
        <w:suppressAutoHyphens w:val="0"/>
        <w:jc w:val="center"/>
        <w:rPr>
          <w:rFonts w:ascii="Times New Roman" w:hAnsi="Times New Roman" w:cs="Times New Roman"/>
          <w:b/>
          <w:sz w:val="24"/>
          <w:szCs w:val="24"/>
        </w:rPr>
      </w:pPr>
      <w:r w:rsidRPr="00FC7FF9">
        <w:rPr>
          <w:rFonts w:ascii="Times New Roman" w:hAnsi="Times New Roman" w:cs="Times New Roman"/>
          <w:b/>
          <w:sz w:val="24"/>
          <w:szCs w:val="24"/>
        </w:rPr>
        <w:t>ОПИСАНИЕ ОБЪЕКТА ЗАКУПКИ</w:t>
      </w:r>
    </w:p>
    <w:p w14:paraId="690D1CA5" w14:textId="77777777" w:rsidR="00E95291" w:rsidRPr="00FC7FF9" w:rsidRDefault="00E95291" w:rsidP="009D2D50">
      <w:pPr>
        <w:jc w:val="center"/>
        <w:rPr>
          <w:rFonts w:ascii="Times New Roman" w:hAnsi="Times New Roman" w:cs="Times New Roman"/>
          <w:b/>
          <w:sz w:val="24"/>
          <w:szCs w:val="24"/>
        </w:rPr>
      </w:pPr>
    </w:p>
    <w:p w14:paraId="3710E1E0" w14:textId="77777777" w:rsidR="00C662D3" w:rsidRPr="00FC7FF9" w:rsidRDefault="00437338" w:rsidP="00437338">
      <w:pPr>
        <w:pStyle w:val="afffffff1"/>
        <w:tabs>
          <w:tab w:val="left" w:pos="142"/>
        </w:tabs>
        <w:ind w:left="0" w:right="-143" w:firstLine="0"/>
        <w:rPr>
          <w:b/>
          <w:kern w:val="0"/>
          <w:szCs w:val="24"/>
        </w:rPr>
      </w:pPr>
      <w:r w:rsidRPr="00FC7FF9">
        <w:rPr>
          <w:b/>
          <w:kern w:val="0"/>
          <w:szCs w:val="24"/>
        </w:rPr>
        <w:t>1</w:t>
      </w:r>
      <w:r w:rsidR="00C662D3" w:rsidRPr="00FC7FF9">
        <w:rPr>
          <w:b/>
          <w:kern w:val="0"/>
          <w:szCs w:val="24"/>
        </w:rPr>
        <w:t xml:space="preserve">. </w:t>
      </w:r>
      <w:r w:rsidRPr="00FC7FF9">
        <w:rPr>
          <w:b/>
          <w:kern w:val="0"/>
          <w:szCs w:val="24"/>
        </w:rPr>
        <w:t>Функциональные, технические и качественные характеристики, эксплуатационные характеристики товара. Показатели, позволяющие определить соответствие закупаемого товара установленным требованиям, максимальные и (или) ми</w:t>
      </w:r>
      <w:r w:rsidR="00FC7FF9">
        <w:rPr>
          <w:b/>
          <w:kern w:val="0"/>
          <w:szCs w:val="24"/>
        </w:rPr>
        <w:t>нимальные значения таких показа</w:t>
      </w:r>
      <w:r w:rsidRPr="00FC7FF9">
        <w:rPr>
          <w:b/>
          <w:kern w:val="0"/>
          <w:szCs w:val="24"/>
        </w:rPr>
        <w:t>телей, и (или) значения показателей, которые не могут изменяться.</w:t>
      </w:r>
    </w:p>
    <w:p w14:paraId="1DB6127D" w14:textId="77777777" w:rsidR="00437338" w:rsidRPr="00FC7FF9" w:rsidRDefault="00437338" w:rsidP="00437338">
      <w:pPr>
        <w:pStyle w:val="afffffff1"/>
        <w:tabs>
          <w:tab w:val="left" w:pos="142"/>
        </w:tabs>
        <w:ind w:left="0" w:right="-143" w:firstLine="0"/>
        <w:rPr>
          <w:b/>
          <w:kern w:val="0"/>
          <w:szCs w:val="24"/>
        </w:rPr>
      </w:pPr>
    </w:p>
    <w:tbl>
      <w:tblPr>
        <w:tblW w:w="14742"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firstRow="1" w:lastRow="0" w:firstColumn="1" w:lastColumn="0" w:noHBand="0" w:noVBand="1"/>
      </w:tblPr>
      <w:tblGrid>
        <w:gridCol w:w="3261"/>
        <w:gridCol w:w="2091"/>
        <w:gridCol w:w="7549"/>
        <w:gridCol w:w="992"/>
        <w:gridCol w:w="849"/>
      </w:tblGrid>
      <w:tr w:rsidR="00437338" w:rsidRPr="00FC7FF9" w14:paraId="61A7491A" w14:textId="77777777" w:rsidTr="00FC7FF9">
        <w:trPr>
          <w:trHeight w:val="354"/>
        </w:trPr>
        <w:tc>
          <w:tcPr>
            <w:tcW w:w="3261" w:type="dxa"/>
            <w:tcBorders>
              <w:top w:val="single" w:sz="4" w:space="0" w:color="00000A"/>
              <w:left w:val="single" w:sz="4" w:space="0" w:color="00000A"/>
              <w:bottom w:val="single" w:sz="4" w:space="0" w:color="00000A"/>
              <w:right w:val="single" w:sz="4" w:space="0" w:color="00000A"/>
            </w:tcBorders>
            <w:vAlign w:val="center"/>
            <w:hideMark/>
          </w:tcPr>
          <w:p w14:paraId="6CEFFD28" w14:textId="77777777" w:rsidR="00437338" w:rsidRPr="00FC7FF9" w:rsidRDefault="00437338">
            <w:pPr>
              <w:jc w:val="center"/>
              <w:rPr>
                <w:rFonts w:ascii="Times New Roman" w:hAnsi="Times New Roman" w:cs="Times New Roman"/>
                <w:b/>
                <w:sz w:val="24"/>
                <w:szCs w:val="24"/>
                <w:lang w:eastAsia="en-US"/>
              </w:rPr>
            </w:pPr>
            <w:r w:rsidRPr="00FC7FF9">
              <w:rPr>
                <w:rFonts w:ascii="Times New Roman" w:hAnsi="Times New Roman" w:cs="Times New Roman"/>
                <w:b/>
                <w:sz w:val="24"/>
                <w:szCs w:val="24"/>
                <w:lang w:eastAsia="en-US"/>
              </w:rPr>
              <w:t>Наименование объекта закупки</w:t>
            </w:r>
          </w:p>
        </w:tc>
        <w:tc>
          <w:tcPr>
            <w:tcW w:w="2091" w:type="dxa"/>
            <w:tcBorders>
              <w:top w:val="single" w:sz="4" w:space="0" w:color="00000A"/>
              <w:left w:val="single" w:sz="4" w:space="0" w:color="00000A"/>
              <w:bottom w:val="single" w:sz="4" w:space="0" w:color="00000A"/>
              <w:right w:val="single" w:sz="4" w:space="0" w:color="00000A"/>
            </w:tcBorders>
            <w:hideMark/>
          </w:tcPr>
          <w:p w14:paraId="4DCFC6C4" w14:textId="77777777" w:rsidR="00437338" w:rsidRPr="00FC7FF9" w:rsidRDefault="00437338">
            <w:pPr>
              <w:jc w:val="center"/>
              <w:rPr>
                <w:rFonts w:ascii="Times New Roman" w:hAnsi="Times New Roman" w:cs="Times New Roman"/>
                <w:b/>
                <w:sz w:val="24"/>
                <w:szCs w:val="24"/>
                <w:lang w:eastAsia="en-US"/>
              </w:rPr>
            </w:pPr>
            <w:r w:rsidRPr="00FC7FF9">
              <w:rPr>
                <w:rFonts w:ascii="Times New Roman" w:hAnsi="Times New Roman" w:cs="Times New Roman"/>
                <w:b/>
                <w:sz w:val="24"/>
                <w:szCs w:val="24"/>
                <w:lang w:eastAsia="en-US"/>
              </w:rPr>
              <w:t>КТРУ/ОКПД2</w:t>
            </w:r>
          </w:p>
        </w:tc>
        <w:tc>
          <w:tcPr>
            <w:tcW w:w="7549" w:type="dxa"/>
            <w:tcBorders>
              <w:top w:val="single" w:sz="4" w:space="0" w:color="00000A"/>
              <w:left w:val="single" w:sz="4" w:space="0" w:color="00000A"/>
              <w:bottom w:val="single" w:sz="4" w:space="0" w:color="00000A"/>
              <w:right w:val="single" w:sz="4" w:space="0" w:color="00000A"/>
            </w:tcBorders>
            <w:vAlign w:val="center"/>
            <w:hideMark/>
          </w:tcPr>
          <w:p w14:paraId="370921F3" w14:textId="77777777" w:rsidR="00437338" w:rsidRPr="00FC7FF9" w:rsidRDefault="00437338" w:rsidP="00437338">
            <w:pPr>
              <w:jc w:val="center"/>
              <w:rPr>
                <w:rFonts w:ascii="Times New Roman" w:hAnsi="Times New Roman" w:cs="Times New Roman"/>
                <w:b/>
                <w:sz w:val="24"/>
                <w:szCs w:val="24"/>
                <w:lang w:eastAsia="en-US"/>
              </w:rPr>
            </w:pPr>
            <w:r w:rsidRPr="00FC7FF9">
              <w:rPr>
                <w:rFonts w:ascii="Times New Roman" w:hAnsi="Times New Roman" w:cs="Times New Roman"/>
                <w:b/>
                <w:sz w:val="24"/>
                <w:szCs w:val="24"/>
                <w:lang w:eastAsia="en-US"/>
              </w:rPr>
              <w:t>Характеристики объекта закупки</w:t>
            </w:r>
          </w:p>
        </w:tc>
        <w:tc>
          <w:tcPr>
            <w:tcW w:w="992" w:type="dxa"/>
            <w:tcBorders>
              <w:top w:val="single" w:sz="4" w:space="0" w:color="00000A"/>
              <w:left w:val="single" w:sz="4" w:space="0" w:color="00000A"/>
              <w:bottom w:val="single" w:sz="4" w:space="0" w:color="00000A"/>
              <w:right w:val="single" w:sz="4" w:space="0" w:color="00000A"/>
            </w:tcBorders>
          </w:tcPr>
          <w:p w14:paraId="74682B76" w14:textId="77777777" w:rsidR="00437338" w:rsidRPr="00FC7FF9" w:rsidRDefault="00437338">
            <w:pPr>
              <w:jc w:val="center"/>
              <w:rPr>
                <w:rFonts w:ascii="Times New Roman" w:hAnsi="Times New Roman" w:cs="Times New Roman"/>
                <w:b/>
                <w:sz w:val="24"/>
                <w:szCs w:val="24"/>
                <w:lang w:eastAsia="en-US"/>
              </w:rPr>
            </w:pPr>
            <w:r w:rsidRPr="00FC7FF9">
              <w:rPr>
                <w:rFonts w:ascii="Times New Roman" w:hAnsi="Times New Roman" w:cs="Times New Roman"/>
                <w:b/>
                <w:sz w:val="24"/>
                <w:szCs w:val="24"/>
                <w:lang w:eastAsia="en-US"/>
              </w:rPr>
              <w:t>Ед. измерения</w:t>
            </w:r>
          </w:p>
        </w:tc>
        <w:tc>
          <w:tcPr>
            <w:tcW w:w="849" w:type="dxa"/>
            <w:tcBorders>
              <w:top w:val="single" w:sz="4" w:space="0" w:color="00000A"/>
              <w:left w:val="single" w:sz="4" w:space="0" w:color="00000A"/>
              <w:bottom w:val="single" w:sz="4" w:space="0" w:color="00000A"/>
              <w:right w:val="single" w:sz="4" w:space="0" w:color="00000A"/>
            </w:tcBorders>
            <w:vAlign w:val="center"/>
            <w:hideMark/>
          </w:tcPr>
          <w:p w14:paraId="5B5832F2" w14:textId="77777777" w:rsidR="00437338" w:rsidRPr="00FC7FF9" w:rsidRDefault="00437338">
            <w:pPr>
              <w:jc w:val="center"/>
              <w:rPr>
                <w:rFonts w:ascii="Times New Roman" w:hAnsi="Times New Roman" w:cs="Times New Roman"/>
                <w:b/>
                <w:sz w:val="24"/>
                <w:szCs w:val="24"/>
                <w:lang w:eastAsia="en-US"/>
              </w:rPr>
            </w:pPr>
            <w:r w:rsidRPr="00FC7FF9">
              <w:rPr>
                <w:rFonts w:ascii="Times New Roman" w:hAnsi="Times New Roman" w:cs="Times New Roman"/>
                <w:b/>
                <w:sz w:val="24"/>
                <w:szCs w:val="24"/>
                <w:lang w:eastAsia="en-US"/>
              </w:rPr>
              <w:t>Кол-во</w:t>
            </w:r>
          </w:p>
        </w:tc>
      </w:tr>
      <w:tr w:rsidR="00437338" w:rsidRPr="00FC7FF9" w14:paraId="4EB52C5E" w14:textId="77777777" w:rsidTr="00FC7FF9">
        <w:trPr>
          <w:trHeight w:val="2307"/>
        </w:trPr>
        <w:tc>
          <w:tcPr>
            <w:tcW w:w="3261" w:type="dxa"/>
            <w:tcBorders>
              <w:top w:val="single" w:sz="4" w:space="0" w:color="00000A"/>
              <w:left w:val="single" w:sz="4" w:space="0" w:color="00000A"/>
              <w:right w:val="single" w:sz="4" w:space="0" w:color="00000A"/>
            </w:tcBorders>
            <w:vAlign w:val="center"/>
            <w:hideMark/>
          </w:tcPr>
          <w:p w14:paraId="69AC4674" w14:textId="77777777" w:rsidR="00437338" w:rsidRPr="00FC7FF9" w:rsidRDefault="00437338">
            <w:pPr>
              <w:rPr>
                <w:rFonts w:ascii="Times New Roman" w:hAnsi="Times New Roman" w:cs="Times New Roman"/>
                <w:sz w:val="24"/>
                <w:szCs w:val="24"/>
                <w:shd w:val="clear" w:color="auto" w:fill="FFFFFF"/>
              </w:rPr>
            </w:pPr>
            <w:r w:rsidRPr="00FC7FF9">
              <w:rPr>
                <w:rFonts w:ascii="Times New Roman" w:hAnsi="Times New Roman" w:cs="Times New Roman"/>
                <w:sz w:val="24"/>
                <w:szCs w:val="24"/>
                <w:shd w:val="clear" w:color="auto" w:fill="FFFFFF"/>
              </w:rPr>
              <w:t>Планшетный компьютер</w:t>
            </w:r>
          </w:p>
        </w:tc>
        <w:tc>
          <w:tcPr>
            <w:tcW w:w="2091" w:type="dxa"/>
            <w:tcBorders>
              <w:top w:val="single" w:sz="4" w:space="0" w:color="00000A"/>
              <w:left w:val="single" w:sz="4" w:space="0" w:color="00000A"/>
              <w:right w:val="single" w:sz="4" w:space="0" w:color="00000A"/>
            </w:tcBorders>
            <w:vAlign w:val="center"/>
            <w:hideMark/>
          </w:tcPr>
          <w:p w14:paraId="1117D272" w14:textId="77777777" w:rsidR="00437338" w:rsidRPr="00FC7FF9" w:rsidRDefault="00B254DE" w:rsidP="00437338">
            <w:pPr>
              <w:jc w:val="center"/>
              <w:rPr>
                <w:rFonts w:ascii="Times New Roman" w:hAnsi="Times New Roman" w:cs="Times New Roman"/>
                <w:sz w:val="24"/>
                <w:szCs w:val="24"/>
              </w:rPr>
            </w:pPr>
            <w:r w:rsidRPr="00B254DE">
              <w:rPr>
                <w:rFonts w:ascii="Times New Roman" w:hAnsi="Times New Roman" w:cs="Times New Roman"/>
                <w:sz w:val="24"/>
                <w:szCs w:val="24"/>
              </w:rPr>
              <w:t>26.20.11.110-00000152</w:t>
            </w:r>
            <w:r w:rsidR="00437338" w:rsidRPr="00FC7FF9">
              <w:rPr>
                <w:rFonts w:ascii="Times New Roman" w:hAnsi="Times New Roman" w:cs="Times New Roman"/>
                <w:sz w:val="24"/>
                <w:szCs w:val="24"/>
              </w:rPr>
              <w:t>/ 26.20.11.130</w:t>
            </w:r>
          </w:p>
        </w:tc>
        <w:tc>
          <w:tcPr>
            <w:tcW w:w="7549" w:type="dxa"/>
            <w:tcBorders>
              <w:top w:val="single" w:sz="4" w:space="0" w:color="00000A"/>
              <w:left w:val="single" w:sz="4" w:space="0" w:color="00000A"/>
              <w:right w:val="single" w:sz="4" w:space="0" w:color="00000A"/>
            </w:tcBorders>
            <w:vAlign w:val="center"/>
          </w:tcPr>
          <w:p w14:paraId="59F10E05" w14:textId="1510F4B3" w:rsidR="00437338" w:rsidRPr="00C97C52" w:rsidRDefault="005F4286">
            <w:pPr>
              <w:rPr>
                <w:rFonts w:ascii="Times New Roman" w:hAnsi="Times New Roman" w:cs="Times New Roman"/>
                <w:sz w:val="24"/>
                <w:szCs w:val="24"/>
                <w:shd w:val="clear" w:color="auto" w:fill="FFFFFF"/>
              </w:rPr>
            </w:pPr>
            <w:r w:rsidRPr="005F4286">
              <w:rPr>
                <w:rFonts w:ascii="Times New Roman" w:hAnsi="Times New Roman" w:cs="Times New Roman"/>
                <w:sz w:val="24"/>
                <w:szCs w:val="24"/>
                <w:shd w:val="clear" w:color="auto" w:fill="FFFFFF"/>
              </w:rPr>
              <w:t xml:space="preserve">Диагональ </w:t>
            </w:r>
            <w:r w:rsidR="007A2580" w:rsidRPr="005F4286">
              <w:rPr>
                <w:rFonts w:ascii="Times New Roman" w:hAnsi="Times New Roman" w:cs="Times New Roman"/>
                <w:sz w:val="24"/>
                <w:szCs w:val="24"/>
                <w:shd w:val="clear" w:color="auto" w:fill="FFFFFF"/>
              </w:rPr>
              <w:t>экрана</w:t>
            </w:r>
            <w:r w:rsidR="007A2580" w:rsidRPr="00C97C52">
              <w:rPr>
                <w:rFonts w:ascii="Times New Roman" w:hAnsi="Times New Roman" w:cs="Times New Roman"/>
                <w:sz w:val="24"/>
                <w:szCs w:val="24"/>
                <w:shd w:val="clear" w:color="auto" w:fill="FFFFFF"/>
              </w:rPr>
              <w:t xml:space="preserve">: </w:t>
            </w:r>
            <w:r w:rsidR="007A2580" w:rsidRPr="005F4286">
              <w:rPr>
                <w:rFonts w:ascii="Times New Roman" w:hAnsi="Times New Roman" w:cs="Times New Roman"/>
                <w:sz w:val="24"/>
                <w:szCs w:val="24"/>
                <w:shd w:val="clear" w:color="auto" w:fill="FFFFFF"/>
              </w:rPr>
              <w:t>11</w:t>
            </w:r>
            <w:r w:rsidRPr="005F4286">
              <w:rPr>
                <w:rFonts w:ascii="Times New Roman" w:hAnsi="Times New Roman" w:cs="Times New Roman"/>
                <w:sz w:val="24"/>
                <w:szCs w:val="24"/>
                <w:shd w:val="clear" w:color="auto" w:fill="FFFFFF"/>
              </w:rPr>
              <w:t xml:space="preserve"> </w:t>
            </w:r>
            <w:r w:rsidR="00D23BAC" w:rsidRPr="00D23BAC">
              <w:rPr>
                <w:rFonts w:ascii="Times New Roman" w:hAnsi="Times New Roman" w:cs="Times New Roman"/>
                <w:sz w:val="24"/>
                <w:szCs w:val="24"/>
                <w:shd w:val="clear" w:color="auto" w:fill="FFFFFF"/>
              </w:rPr>
              <w:t>ДЮЙМ</w:t>
            </w:r>
          </w:p>
          <w:p w14:paraId="0FB3AEE9" w14:textId="77F3649F" w:rsidR="00437338" w:rsidRPr="00C97C52" w:rsidRDefault="005F4286" w:rsidP="00437338">
            <w:pPr>
              <w:rPr>
                <w:rFonts w:ascii="Times New Roman" w:hAnsi="Times New Roman" w:cs="Times New Roman"/>
                <w:sz w:val="24"/>
                <w:szCs w:val="24"/>
                <w:shd w:val="clear" w:color="auto" w:fill="FFFFFF"/>
              </w:rPr>
            </w:pPr>
            <w:r w:rsidRPr="005F4286">
              <w:rPr>
                <w:rFonts w:ascii="Times New Roman" w:hAnsi="Times New Roman" w:cs="Times New Roman"/>
                <w:sz w:val="24"/>
                <w:szCs w:val="24"/>
                <w:shd w:val="clear" w:color="auto" w:fill="FFFFFF"/>
              </w:rPr>
              <w:t>Объем оперативной памяти</w:t>
            </w:r>
            <w:r w:rsidR="00437338" w:rsidRPr="00C97C52">
              <w:rPr>
                <w:rFonts w:ascii="Times New Roman" w:hAnsi="Times New Roman" w:cs="Times New Roman"/>
                <w:sz w:val="24"/>
                <w:szCs w:val="24"/>
                <w:shd w:val="clear" w:color="auto" w:fill="FFFFFF"/>
              </w:rPr>
              <w:t xml:space="preserve">: </w:t>
            </w:r>
            <w:r w:rsidR="00E67F27">
              <w:rPr>
                <w:rFonts w:ascii="Times New Roman" w:hAnsi="Times New Roman" w:cs="Times New Roman"/>
                <w:sz w:val="24"/>
                <w:szCs w:val="24"/>
                <w:shd w:val="clear" w:color="auto" w:fill="FFFFFF"/>
              </w:rPr>
              <w:t>8</w:t>
            </w:r>
            <w:r w:rsidRPr="005F4286">
              <w:rPr>
                <w:rFonts w:ascii="Times New Roman" w:hAnsi="Times New Roman" w:cs="Times New Roman"/>
                <w:sz w:val="24"/>
                <w:szCs w:val="24"/>
                <w:shd w:val="clear" w:color="auto" w:fill="FFFFFF"/>
              </w:rPr>
              <w:t xml:space="preserve"> ГБАЙТ</w:t>
            </w:r>
          </w:p>
          <w:p w14:paraId="7B49D2FE" w14:textId="4CF30B5A" w:rsidR="00437338" w:rsidRPr="00C97C52" w:rsidRDefault="005F4286" w:rsidP="00437338">
            <w:pPr>
              <w:rPr>
                <w:rFonts w:ascii="Times New Roman" w:hAnsi="Times New Roman" w:cs="Times New Roman"/>
                <w:sz w:val="24"/>
                <w:szCs w:val="24"/>
                <w:shd w:val="clear" w:color="auto" w:fill="FFFFFF"/>
              </w:rPr>
            </w:pPr>
            <w:r w:rsidRPr="005F4286">
              <w:rPr>
                <w:rFonts w:ascii="Times New Roman" w:hAnsi="Times New Roman" w:cs="Times New Roman"/>
                <w:sz w:val="24"/>
                <w:szCs w:val="24"/>
                <w:shd w:val="clear" w:color="auto" w:fill="FFFFFF"/>
              </w:rPr>
              <w:t xml:space="preserve">Объем встроенной </w:t>
            </w:r>
            <w:r w:rsidR="007A2580" w:rsidRPr="005F4286">
              <w:rPr>
                <w:rFonts w:ascii="Times New Roman" w:hAnsi="Times New Roman" w:cs="Times New Roman"/>
                <w:sz w:val="24"/>
                <w:szCs w:val="24"/>
                <w:shd w:val="clear" w:color="auto" w:fill="FFFFFF"/>
              </w:rPr>
              <w:t>памяти</w:t>
            </w:r>
            <w:r w:rsidR="007A2580" w:rsidRPr="00C97C52">
              <w:rPr>
                <w:rFonts w:ascii="Times New Roman" w:hAnsi="Times New Roman" w:cs="Times New Roman"/>
                <w:sz w:val="24"/>
                <w:szCs w:val="24"/>
                <w:shd w:val="clear" w:color="auto" w:fill="FFFFFF"/>
              </w:rPr>
              <w:t xml:space="preserve">: </w:t>
            </w:r>
            <w:r w:rsidR="007A2580" w:rsidRPr="005F4286">
              <w:rPr>
                <w:rFonts w:ascii="Times New Roman" w:hAnsi="Times New Roman" w:cs="Times New Roman"/>
                <w:sz w:val="24"/>
                <w:szCs w:val="24"/>
                <w:shd w:val="clear" w:color="auto" w:fill="FFFFFF"/>
              </w:rPr>
              <w:t>256</w:t>
            </w:r>
            <w:r w:rsidRPr="005F4286">
              <w:rPr>
                <w:rFonts w:ascii="Times New Roman" w:hAnsi="Times New Roman" w:cs="Times New Roman"/>
                <w:sz w:val="24"/>
                <w:szCs w:val="24"/>
                <w:shd w:val="clear" w:color="auto" w:fill="FFFFFF"/>
              </w:rPr>
              <w:t xml:space="preserve"> ГБАЙТ</w:t>
            </w:r>
          </w:p>
          <w:p w14:paraId="5A305CDF" w14:textId="77777777" w:rsidR="00437338" w:rsidRPr="00C97C52" w:rsidRDefault="005F4286" w:rsidP="00437338">
            <w:pPr>
              <w:rPr>
                <w:rFonts w:ascii="Times New Roman" w:hAnsi="Times New Roman" w:cs="Times New Roman"/>
                <w:sz w:val="24"/>
                <w:szCs w:val="24"/>
                <w:shd w:val="clear" w:color="auto" w:fill="FFFFFF"/>
              </w:rPr>
            </w:pPr>
            <w:r w:rsidRPr="005F4286">
              <w:rPr>
                <w:rFonts w:ascii="Times New Roman" w:hAnsi="Times New Roman" w:cs="Times New Roman"/>
                <w:sz w:val="24"/>
                <w:szCs w:val="24"/>
                <w:shd w:val="clear" w:color="auto" w:fill="FFFFFF"/>
              </w:rPr>
              <w:t>Наличие ГЛОНАСС</w:t>
            </w:r>
            <w:r w:rsidR="00437338" w:rsidRPr="00C97C52">
              <w:rPr>
                <w:rFonts w:ascii="Times New Roman" w:hAnsi="Times New Roman" w:cs="Times New Roman"/>
                <w:sz w:val="24"/>
                <w:szCs w:val="24"/>
                <w:shd w:val="clear" w:color="auto" w:fill="FFFFFF"/>
              </w:rPr>
              <w:t>:</w:t>
            </w:r>
            <w:r w:rsidR="00FC7FF9" w:rsidRPr="00C97C52">
              <w:rPr>
                <w:rFonts w:ascii="Times New Roman" w:hAnsi="Times New Roman" w:cs="Times New Roman"/>
                <w:sz w:val="24"/>
                <w:szCs w:val="24"/>
                <w:shd w:val="clear" w:color="auto" w:fill="FFFFFF"/>
              </w:rPr>
              <w:t xml:space="preserve"> </w:t>
            </w:r>
            <w:r w:rsidRPr="005F4286">
              <w:rPr>
                <w:rFonts w:ascii="Times New Roman" w:hAnsi="Times New Roman" w:cs="Times New Roman"/>
                <w:sz w:val="24"/>
                <w:szCs w:val="24"/>
                <w:shd w:val="clear" w:color="auto" w:fill="FFFFFF"/>
              </w:rPr>
              <w:t>Да</w:t>
            </w:r>
          </w:p>
          <w:p w14:paraId="0C67C7EF" w14:textId="77777777" w:rsidR="00437338" w:rsidRPr="00C97C52" w:rsidRDefault="005F4286" w:rsidP="00437338">
            <w:pPr>
              <w:rPr>
                <w:rFonts w:ascii="Times New Roman" w:hAnsi="Times New Roman" w:cs="Times New Roman"/>
                <w:sz w:val="24"/>
                <w:szCs w:val="24"/>
                <w:shd w:val="clear" w:color="auto" w:fill="FFFFFF"/>
              </w:rPr>
            </w:pPr>
            <w:r w:rsidRPr="005F4286">
              <w:rPr>
                <w:rFonts w:ascii="Times New Roman" w:hAnsi="Times New Roman" w:cs="Times New Roman"/>
                <w:sz w:val="24"/>
                <w:szCs w:val="24"/>
                <w:shd w:val="clear" w:color="auto" w:fill="FFFFFF"/>
              </w:rPr>
              <w:t>Тип матрицы</w:t>
            </w:r>
            <w:r w:rsidR="00437338" w:rsidRPr="00C97C52">
              <w:rPr>
                <w:rFonts w:ascii="Times New Roman" w:hAnsi="Times New Roman" w:cs="Times New Roman"/>
                <w:sz w:val="24"/>
                <w:szCs w:val="24"/>
                <w:shd w:val="clear" w:color="auto" w:fill="FFFFFF"/>
              </w:rPr>
              <w:t xml:space="preserve">: </w:t>
            </w:r>
            <w:r w:rsidRPr="005F4286">
              <w:rPr>
                <w:rFonts w:ascii="Times New Roman" w:hAnsi="Times New Roman" w:cs="Times New Roman"/>
                <w:sz w:val="24"/>
                <w:szCs w:val="24"/>
                <w:shd w:val="clear" w:color="auto" w:fill="FFFFFF"/>
              </w:rPr>
              <w:t>Жидкокристаллическая</w:t>
            </w:r>
            <w:r w:rsidR="00437338" w:rsidRPr="00C97C52">
              <w:rPr>
                <w:rFonts w:ascii="Times New Roman" w:hAnsi="Times New Roman" w:cs="Times New Roman"/>
                <w:sz w:val="24"/>
                <w:szCs w:val="24"/>
                <w:shd w:val="clear" w:color="auto" w:fill="FFFFFF"/>
              </w:rPr>
              <w:tab/>
            </w:r>
          </w:p>
          <w:p w14:paraId="046DC50A" w14:textId="77777777" w:rsidR="00437338" w:rsidRPr="00C97C52" w:rsidRDefault="00751E7F" w:rsidP="00437338">
            <w:pPr>
              <w:rPr>
                <w:rFonts w:ascii="Times New Roman" w:hAnsi="Times New Roman" w:cs="Times New Roman"/>
                <w:sz w:val="24"/>
                <w:szCs w:val="24"/>
                <w:shd w:val="clear" w:color="auto" w:fill="FFFFFF"/>
              </w:rPr>
            </w:pPr>
            <w:r w:rsidRPr="00751E7F">
              <w:rPr>
                <w:rFonts w:ascii="Times New Roman" w:hAnsi="Times New Roman" w:cs="Times New Roman"/>
                <w:sz w:val="24"/>
                <w:szCs w:val="24"/>
                <w:shd w:val="clear" w:color="auto" w:fill="FFFFFF"/>
              </w:rPr>
              <w:t>Беспроводная связь</w:t>
            </w:r>
            <w:r w:rsidR="00437338" w:rsidRPr="00C97C52">
              <w:rPr>
                <w:rFonts w:ascii="Times New Roman" w:hAnsi="Times New Roman" w:cs="Times New Roman"/>
                <w:sz w:val="24"/>
                <w:szCs w:val="24"/>
                <w:shd w:val="clear" w:color="auto" w:fill="FFFFFF"/>
              </w:rPr>
              <w:t xml:space="preserve">: </w:t>
            </w:r>
            <w:r w:rsidRPr="00751E7F">
              <w:rPr>
                <w:rFonts w:ascii="Times New Roman" w:hAnsi="Times New Roman" w:cs="Times New Roman"/>
                <w:sz w:val="24"/>
                <w:szCs w:val="24"/>
                <w:shd w:val="clear" w:color="auto" w:fill="FFFFFF"/>
              </w:rPr>
              <w:t>3G (UMTS), 4G (LTE), Bluetooth, Wi-Fi</w:t>
            </w:r>
          </w:p>
          <w:p w14:paraId="022CC05E" w14:textId="77777777" w:rsidR="00437338" w:rsidRPr="00C97C52" w:rsidRDefault="00751E7F" w:rsidP="00437338">
            <w:pPr>
              <w:rPr>
                <w:rFonts w:ascii="Times New Roman" w:hAnsi="Times New Roman" w:cs="Times New Roman"/>
                <w:sz w:val="24"/>
                <w:szCs w:val="24"/>
                <w:shd w:val="clear" w:color="auto" w:fill="FFFFFF"/>
              </w:rPr>
            </w:pPr>
            <w:r w:rsidRPr="00751E7F">
              <w:rPr>
                <w:rFonts w:ascii="Times New Roman" w:hAnsi="Times New Roman" w:cs="Times New Roman"/>
                <w:sz w:val="24"/>
                <w:szCs w:val="24"/>
                <w:shd w:val="clear" w:color="auto" w:fill="FFFFFF"/>
              </w:rPr>
              <w:t>Сенсорный экран, мультитач</w:t>
            </w:r>
            <w:r w:rsidR="00437338" w:rsidRPr="00C97C52">
              <w:rPr>
                <w:rFonts w:ascii="Times New Roman" w:hAnsi="Times New Roman" w:cs="Times New Roman"/>
                <w:sz w:val="24"/>
                <w:szCs w:val="24"/>
                <w:shd w:val="clear" w:color="auto" w:fill="FFFFFF"/>
              </w:rPr>
              <w:t xml:space="preserve">: </w:t>
            </w:r>
            <w:r w:rsidRPr="00751E7F">
              <w:rPr>
                <w:rFonts w:ascii="Times New Roman" w:hAnsi="Times New Roman" w:cs="Times New Roman"/>
                <w:sz w:val="24"/>
                <w:szCs w:val="24"/>
                <w:shd w:val="clear" w:color="auto" w:fill="FFFFFF"/>
              </w:rPr>
              <w:t>Да</w:t>
            </w:r>
          </w:p>
          <w:p w14:paraId="09DC7E50" w14:textId="77777777" w:rsidR="00437338" w:rsidRPr="00C97C52" w:rsidRDefault="00751E7F" w:rsidP="00437338">
            <w:pPr>
              <w:rPr>
                <w:rFonts w:ascii="Times New Roman" w:hAnsi="Times New Roman" w:cs="Times New Roman"/>
                <w:sz w:val="24"/>
                <w:szCs w:val="24"/>
                <w:shd w:val="clear" w:color="auto" w:fill="FFFFFF"/>
              </w:rPr>
            </w:pPr>
            <w:r w:rsidRPr="00751E7F">
              <w:rPr>
                <w:rFonts w:ascii="Times New Roman" w:hAnsi="Times New Roman" w:cs="Times New Roman"/>
                <w:sz w:val="24"/>
                <w:szCs w:val="24"/>
                <w:shd w:val="clear" w:color="auto" w:fill="FFFFFF"/>
              </w:rPr>
              <w:t>Наличие слота для карты памяти</w:t>
            </w:r>
            <w:r w:rsidR="00437338" w:rsidRPr="00C97C52">
              <w:rPr>
                <w:rFonts w:ascii="Times New Roman" w:hAnsi="Times New Roman" w:cs="Times New Roman"/>
                <w:sz w:val="24"/>
                <w:szCs w:val="24"/>
                <w:shd w:val="clear" w:color="auto" w:fill="FFFFFF"/>
              </w:rPr>
              <w:t xml:space="preserve">: </w:t>
            </w:r>
            <w:r w:rsidRPr="00751E7F">
              <w:rPr>
                <w:rFonts w:ascii="Times New Roman" w:hAnsi="Times New Roman" w:cs="Times New Roman"/>
                <w:sz w:val="24"/>
                <w:szCs w:val="24"/>
                <w:shd w:val="clear" w:color="auto" w:fill="FFFFFF"/>
              </w:rPr>
              <w:t>Да</w:t>
            </w:r>
            <w:r w:rsidR="00437338" w:rsidRPr="00C97C52">
              <w:rPr>
                <w:rFonts w:ascii="Times New Roman" w:hAnsi="Times New Roman" w:cs="Times New Roman"/>
                <w:sz w:val="24"/>
                <w:szCs w:val="24"/>
                <w:shd w:val="clear" w:color="auto" w:fill="FFFFFF"/>
              </w:rPr>
              <w:tab/>
            </w:r>
          </w:p>
          <w:p w14:paraId="6AE68453" w14:textId="01FB4D37" w:rsidR="00437338" w:rsidRDefault="00751E7F" w:rsidP="00437338">
            <w:pPr>
              <w:rPr>
                <w:rFonts w:ascii="Times New Roman" w:hAnsi="Times New Roman" w:cs="Times New Roman"/>
                <w:sz w:val="24"/>
                <w:szCs w:val="24"/>
                <w:shd w:val="clear" w:color="auto" w:fill="FFFFFF"/>
              </w:rPr>
            </w:pPr>
            <w:r w:rsidRPr="00751E7F">
              <w:rPr>
                <w:rFonts w:ascii="Times New Roman" w:hAnsi="Times New Roman" w:cs="Times New Roman"/>
                <w:sz w:val="24"/>
                <w:szCs w:val="24"/>
                <w:shd w:val="clear" w:color="auto" w:fill="FFFFFF"/>
              </w:rPr>
              <w:t xml:space="preserve">Количество ядер </w:t>
            </w:r>
            <w:r w:rsidR="007A2580" w:rsidRPr="00751E7F">
              <w:rPr>
                <w:rFonts w:ascii="Times New Roman" w:hAnsi="Times New Roman" w:cs="Times New Roman"/>
                <w:sz w:val="24"/>
                <w:szCs w:val="24"/>
                <w:shd w:val="clear" w:color="auto" w:fill="FFFFFF"/>
              </w:rPr>
              <w:t>процессора</w:t>
            </w:r>
            <w:r w:rsidR="007A2580" w:rsidRPr="00C97C52">
              <w:rPr>
                <w:rFonts w:ascii="Times New Roman" w:hAnsi="Times New Roman" w:cs="Times New Roman"/>
                <w:sz w:val="24"/>
                <w:szCs w:val="24"/>
                <w:shd w:val="clear" w:color="auto" w:fill="FFFFFF"/>
              </w:rPr>
              <w:t xml:space="preserve">: </w:t>
            </w:r>
            <w:r w:rsidR="007A2580" w:rsidRPr="00751E7F">
              <w:rPr>
                <w:rFonts w:ascii="Times New Roman" w:hAnsi="Times New Roman" w:cs="Times New Roman"/>
                <w:sz w:val="24"/>
                <w:szCs w:val="24"/>
                <w:shd w:val="clear" w:color="auto" w:fill="FFFFFF"/>
              </w:rPr>
              <w:t>8</w:t>
            </w:r>
            <w:r w:rsidRPr="00751E7F">
              <w:rPr>
                <w:rFonts w:ascii="Times New Roman" w:hAnsi="Times New Roman" w:cs="Times New Roman"/>
                <w:sz w:val="24"/>
                <w:szCs w:val="24"/>
                <w:shd w:val="clear" w:color="auto" w:fill="FFFFFF"/>
              </w:rPr>
              <w:t xml:space="preserve"> ШТ</w:t>
            </w:r>
          </w:p>
          <w:p w14:paraId="286F5D01" w14:textId="3AEE55FC" w:rsidR="00751E7F" w:rsidRDefault="00751E7F" w:rsidP="00437338">
            <w:pPr>
              <w:rPr>
                <w:rFonts w:ascii="Times New Roman" w:hAnsi="Times New Roman" w:cs="Times New Roman"/>
                <w:sz w:val="24"/>
                <w:szCs w:val="24"/>
                <w:shd w:val="clear" w:color="auto" w:fill="FFFFFF"/>
              </w:rPr>
            </w:pPr>
            <w:r w:rsidRPr="00751E7F">
              <w:rPr>
                <w:rFonts w:ascii="Times New Roman" w:hAnsi="Times New Roman" w:cs="Times New Roman"/>
                <w:sz w:val="24"/>
                <w:szCs w:val="24"/>
                <w:shd w:val="clear" w:color="auto" w:fill="FFFFFF"/>
              </w:rPr>
              <w:t xml:space="preserve">Частота </w:t>
            </w:r>
            <w:r w:rsidR="007A2580" w:rsidRPr="00751E7F">
              <w:rPr>
                <w:rFonts w:ascii="Times New Roman" w:hAnsi="Times New Roman" w:cs="Times New Roman"/>
                <w:sz w:val="24"/>
                <w:szCs w:val="24"/>
                <w:shd w:val="clear" w:color="auto" w:fill="FFFFFF"/>
              </w:rPr>
              <w:t>процессора</w:t>
            </w:r>
            <w:r w:rsidR="007A2580">
              <w:rPr>
                <w:rFonts w:ascii="Times New Roman" w:hAnsi="Times New Roman" w:cs="Times New Roman"/>
                <w:sz w:val="24"/>
                <w:szCs w:val="24"/>
                <w:shd w:val="clear" w:color="auto" w:fill="FFFFFF"/>
              </w:rPr>
              <w:t xml:space="preserve">: </w:t>
            </w:r>
            <w:r w:rsidR="007A2580" w:rsidRPr="00751E7F">
              <w:rPr>
                <w:rFonts w:ascii="Times New Roman" w:hAnsi="Times New Roman" w:cs="Times New Roman"/>
                <w:sz w:val="24"/>
                <w:szCs w:val="24"/>
                <w:shd w:val="clear" w:color="auto" w:fill="FFFFFF"/>
              </w:rPr>
              <w:t>2.2</w:t>
            </w:r>
            <w:r w:rsidRPr="00751E7F">
              <w:rPr>
                <w:rFonts w:ascii="Times New Roman" w:hAnsi="Times New Roman" w:cs="Times New Roman"/>
                <w:sz w:val="24"/>
                <w:szCs w:val="24"/>
                <w:shd w:val="clear" w:color="auto" w:fill="FFFFFF"/>
              </w:rPr>
              <w:t xml:space="preserve"> ГИГАГЦ</w:t>
            </w:r>
          </w:p>
          <w:p w14:paraId="534FB977" w14:textId="145EE5A0" w:rsidR="00751E7F" w:rsidRDefault="00751E7F" w:rsidP="00437338">
            <w:pPr>
              <w:rPr>
                <w:rFonts w:ascii="Times New Roman" w:hAnsi="Times New Roman" w:cs="Times New Roman"/>
                <w:sz w:val="24"/>
                <w:szCs w:val="24"/>
                <w:shd w:val="clear" w:color="auto" w:fill="FFFFFF"/>
              </w:rPr>
            </w:pPr>
            <w:r w:rsidRPr="00751E7F">
              <w:rPr>
                <w:rFonts w:ascii="Times New Roman" w:hAnsi="Times New Roman" w:cs="Times New Roman"/>
                <w:sz w:val="24"/>
                <w:szCs w:val="24"/>
                <w:shd w:val="clear" w:color="auto" w:fill="FFFFFF"/>
              </w:rPr>
              <w:t xml:space="preserve">Время автономной работы от </w:t>
            </w:r>
            <w:r w:rsidR="007A2580" w:rsidRPr="00751E7F">
              <w:rPr>
                <w:rFonts w:ascii="Times New Roman" w:hAnsi="Times New Roman" w:cs="Times New Roman"/>
                <w:sz w:val="24"/>
                <w:szCs w:val="24"/>
                <w:shd w:val="clear" w:color="auto" w:fill="FFFFFF"/>
              </w:rPr>
              <w:t>батареи</w:t>
            </w:r>
            <w:r w:rsidR="00F36EF7">
              <w:rPr>
                <w:rFonts w:ascii="Times New Roman" w:hAnsi="Times New Roman" w:cs="Times New Roman"/>
                <w:sz w:val="24"/>
                <w:szCs w:val="24"/>
                <w:shd w:val="clear" w:color="auto" w:fill="FFFFFF"/>
              </w:rPr>
              <w:t xml:space="preserve"> не менее 8 часов: Соответствие</w:t>
            </w:r>
          </w:p>
          <w:p w14:paraId="348AFCB9" w14:textId="77777777" w:rsidR="00751E7F" w:rsidRDefault="00751E7F" w:rsidP="00437338">
            <w:pPr>
              <w:rPr>
                <w:rFonts w:ascii="Times New Roman" w:hAnsi="Times New Roman" w:cs="Times New Roman"/>
                <w:sz w:val="24"/>
                <w:szCs w:val="24"/>
                <w:shd w:val="clear" w:color="auto" w:fill="FFFFFF"/>
              </w:rPr>
            </w:pPr>
            <w:r w:rsidRPr="00751E7F">
              <w:rPr>
                <w:rFonts w:ascii="Times New Roman" w:hAnsi="Times New Roman" w:cs="Times New Roman"/>
                <w:sz w:val="24"/>
                <w:szCs w:val="24"/>
                <w:shd w:val="clear" w:color="auto" w:fill="FFFFFF"/>
              </w:rPr>
              <w:t>Наличие тыльной камеры</w:t>
            </w:r>
            <w:r>
              <w:rPr>
                <w:rFonts w:ascii="Times New Roman" w:hAnsi="Times New Roman" w:cs="Times New Roman"/>
                <w:sz w:val="24"/>
                <w:szCs w:val="24"/>
                <w:shd w:val="clear" w:color="auto" w:fill="FFFFFF"/>
              </w:rPr>
              <w:t xml:space="preserve">: </w:t>
            </w:r>
            <w:r w:rsidRPr="00751E7F">
              <w:rPr>
                <w:rFonts w:ascii="Times New Roman" w:hAnsi="Times New Roman" w:cs="Times New Roman"/>
                <w:sz w:val="24"/>
                <w:szCs w:val="24"/>
                <w:shd w:val="clear" w:color="auto" w:fill="FFFFFF"/>
              </w:rPr>
              <w:t>Да</w:t>
            </w:r>
          </w:p>
          <w:p w14:paraId="530E0DA9" w14:textId="77777777" w:rsidR="00751E7F" w:rsidRDefault="00751E7F" w:rsidP="00437338">
            <w:pPr>
              <w:rPr>
                <w:rFonts w:ascii="Times New Roman" w:hAnsi="Times New Roman" w:cs="Times New Roman"/>
                <w:sz w:val="24"/>
                <w:szCs w:val="24"/>
                <w:shd w:val="clear" w:color="auto" w:fill="FFFFFF"/>
              </w:rPr>
            </w:pPr>
            <w:r w:rsidRPr="00751E7F">
              <w:rPr>
                <w:rFonts w:ascii="Times New Roman" w:hAnsi="Times New Roman" w:cs="Times New Roman"/>
                <w:sz w:val="24"/>
                <w:szCs w:val="24"/>
                <w:shd w:val="clear" w:color="auto" w:fill="FFFFFF"/>
              </w:rPr>
              <w:t>Наличие встроенного микрофона</w:t>
            </w:r>
            <w:r>
              <w:rPr>
                <w:rFonts w:ascii="Times New Roman" w:hAnsi="Times New Roman" w:cs="Times New Roman"/>
                <w:sz w:val="24"/>
                <w:szCs w:val="24"/>
                <w:shd w:val="clear" w:color="auto" w:fill="FFFFFF"/>
              </w:rPr>
              <w:t xml:space="preserve">: </w:t>
            </w:r>
            <w:r w:rsidRPr="00751E7F">
              <w:rPr>
                <w:rFonts w:ascii="Times New Roman" w:hAnsi="Times New Roman" w:cs="Times New Roman"/>
                <w:sz w:val="24"/>
                <w:szCs w:val="24"/>
                <w:shd w:val="clear" w:color="auto" w:fill="FFFFFF"/>
              </w:rPr>
              <w:t>Да</w:t>
            </w:r>
          </w:p>
          <w:p w14:paraId="5D2EFF09" w14:textId="58649535" w:rsidR="00751E7F" w:rsidRDefault="00751E7F" w:rsidP="00437338">
            <w:pPr>
              <w:rPr>
                <w:rFonts w:ascii="Times New Roman" w:hAnsi="Times New Roman" w:cs="Times New Roman"/>
                <w:sz w:val="24"/>
                <w:szCs w:val="24"/>
                <w:shd w:val="clear" w:color="auto" w:fill="FFFFFF"/>
              </w:rPr>
            </w:pPr>
            <w:r w:rsidRPr="00751E7F">
              <w:rPr>
                <w:rFonts w:ascii="Times New Roman" w:hAnsi="Times New Roman" w:cs="Times New Roman"/>
                <w:sz w:val="24"/>
                <w:szCs w:val="24"/>
                <w:shd w:val="clear" w:color="auto" w:fill="FFFFFF"/>
              </w:rPr>
              <w:t>Разрешение экрана, Пиксель</w:t>
            </w:r>
            <w:r>
              <w:rPr>
                <w:rFonts w:ascii="Times New Roman" w:hAnsi="Times New Roman" w:cs="Times New Roman"/>
                <w:sz w:val="24"/>
                <w:szCs w:val="24"/>
                <w:shd w:val="clear" w:color="auto" w:fill="FFFFFF"/>
              </w:rPr>
              <w:t xml:space="preserve">: </w:t>
            </w:r>
            <w:r w:rsidR="00E67F27" w:rsidRPr="00E67F27">
              <w:rPr>
                <w:rFonts w:ascii="Times New Roman" w:hAnsi="Times New Roman" w:cs="Times New Roman"/>
                <w:sz w:val="24"/>
                <w:szCs w:val="24"/>
                <w:shd w:val="clear" w:color="auto" w:fill="FFFFFF"/>
              </w:rPr>
              <w:t>2560x1600</w:t>
            </w:r>
          </w:p>
          <w:p w14:paraId="6EFAD2A9" w14:textId="74993D14" w:rsidR="00751E7F" w:rsidRDefault="00751E7F" w:rsidP="00437338">
            <w:pPr>
              <w:rPr>
                <w:rFonts w:ascii="Times New Roman" w:hAnsi="Times New Roman" w:cs="Times New Roman"/>
                <w:sz w:val="24"/>
                <w:szCs w:val="24"/>
                <w:shd w:val="clear" w:color="auto" w:fill="FFFFFF"/>
              </w:rPr>
            </w:pPr>
            <w:r w:rsidRPr="00751E7F">
              <w:rPr>
                <w:rFonts w:ascii="Times New Roman" w:hAnsi="Times New Roman" w:cs="Times New Roman"/>
                <w:sz w:val="24"/>
                <w:szCs w:val="24"/>
                <w:shd w:val="clear" w:color="auto" w:fill="FFFFFF"/>
              </w:rPr>
              <w:t>Количество встроенных в корпус портов USB Type-</w:t>
            </w:r>
            <w:r w:rsidR="007A2580" w:rsidRPr="00751E7F">
              <w:rPr>
                <w:rFonts w:ascii="Times New Roman" w:hAnsi="Times New Roman" w:cs="Times New Roman"/>
                <w:sz w:val="24"/>
                <w:szCs w:val="24"/>
                <w:shd w:val="clear" w:color="auto" w:fill="FFFFFF"/>
              </w:rPr>
              <w:t>C</w:t>
            </w:r>
            <w:r w:rsidR="007A2580">
              <w:rPr>
                <w:rFonts w:ascii="Times New Roman" w:hAnsi="Times New Roman" w:cs="Times New Roman"/>
                <w:sz w:val="24"/>
                <w:szCs w:val="24"/>
                <w:shd w:val="clear" w:color="auto" w:fill="FFFFFF"/>
              </w:rPr>
              <w:t xml:space="preserve">: </w:t>
            </w:r>
            <w:r w:rsidR="007A2580" w:rsidRPr="00751E7F">
              <w:rPr>
                <w:rFonts w:ascii="Times New Roman" w:hAnsi="Times New Roman" w:cs="Times New Roman"/>
                <w:sz w:val="24"/>
                <w:szCs w:val="24"/>
                <w:shd w:val="clear" w:color="auto" w:fill="FFFFFF"/>
              </w:rPr>
              <w:t>1</w:t>
            </w:r>
            <w:r w:rsidRPr="00751E7F">
              <w:rPr>
                <w:rFonts w:ascii="Times New Roman" w:hAnsi="Times New Roman" w:cs="Times New Roman"/>
                <w:sz w:val="24"/>
                <w:szCs w:val="24"/>
                <w:shd w:val="clear" w:color="auto" w:fill="FFFFFF"/>
              </w:rPr>
              <w:t xml:space="preserve"> ШТ</w:t>
            </w:r>
          </w:p>
          <w:p w14:paraId="35C9246C" w14:textId="144DD0D8" w:rsidR="00D23BAC" w:rsidRDefault="00D23BAC" w:rsidP="00437338">
            <w:pPr>
              <w:rPr>
                <w:rFonts w:ascii="Times New Roman" w:hAnsi="Times New Roman" w:cs="Times New Roman"/>
                <w:sz w:val="24"/>
                <w:szCs w:val="24"/>
                <w:shd w:val="clear" w:color="auto" w:fill="FFFFFF"/>
              </w:rPr>
            </w:pPr>
            <w:r w:rsidRPr="00D23BAC">
              <w:rPr>
                <w:rFonts w:ascii="Times New Roman" w:hAnsi="Times New Roman" w:cs="Times New Roman"/>
                <w:sz w:val="24"/>
                <w:szCs w:val="24"/>
                <w:shd w:val="clear" w:color="auto" w:fill="FFFFFF"/>
              </w:rPr>
              <w:t>Наличие аудиоразъема 3,5 мм</w:t>
            </w:r>
            <w:r>
              <w:rPr>
                <w:rFonts w:ascii="Times New Roman" w:hAnsi="Times New Roman" w:cs="Times New Roman"/>
                <w:sz w:val="24"/>
                <w:szCs w:val="24"/>
                <w:shd w:val="clear" w:color="auto" w:fill="FFFFFF"/>
              </w:rPr>
              <w:t>: Да</w:t>
            </w:r>
          </w:p>
          <w:p w14:paraId="277087CB" w14:textId="77777777" w:rsidR="00751E7F" w:rsidRDefault="00751E7F" w:rsidP="00437338">
            <w:pPr>
              <w:rPr>
                <w:rFonts w:ascii="Times New Roman" w:hAnsi="Times New Roman" w:cs="Times New Roman"/>
                <w:sz w:val="24"/>
                <w:szCs w:val="24"/>
                <w:shd w:val="clear" w:color="auto" w:fill="FFFFFF"/>
              </w:rPr>
            </w:pPr>
            <w:r w:rsidRPr="00751E7F">
              <w:rPr>
                <w:rFonts w:ascii="Times New Roman" w:hAnsi="Times New Roman" w:cs="Times New Roman"/>
                <w:sz w:val="24"/>
                <w:szCs w:val="24"/>
                <w:shd w:val="clear" w:color="auto" w:fill="FFFFFF"/>
              </w:rPr>
              <w:t>Наличие разъема для сим-карт</w:t>
            </w:r>
            <w:r>
              <w:rPr>
                <w:rFonts w:ascii="Times New Roman" w:hAnsi="Times New Roman" w:cs="Times New Roman"/>
                <w:sz w:val="24"/>
                <w:szCs w:val="24"/>
                <w:shd w:val="clear" w:color="auto" w:fill="FFFFFF"/>
              </w:rPr>
              <w:t>:</w:t>
            </w:r>
            <w:r w:rsidR="007434B7">
              <w:rPr>
                <w:rFonts w:ascii="Times New Roman" w:hAnsi="Times New Roman" w:cs="Times New Roman"/>
                <w:sz w:val="24"/>
                <w:szCs w:val="24"/>
                <w:shd w:val="clear" w:color="auto" w:fill="FFFFFF"/>
              </w:rPr>
              <w:t xml:space="preserve"> </w:t>
            </w:r>
            <w:r w:rsidR="007434B7" w:rsidRPr="007434B7">
              <w:rPr>
                <w:rFonts w:ascii="Times New Roman" w:hAnsi="Times New Roman" w:cs="Times New Roman"/>
                <w:sz w:val="24"/>
                <w:szCs w:val="24"/>
                <w:shd w:val="clear" w:color="auto" w:fill="FFFFFF"/>
              </w:rPr>
              <w:t>Да</w:t>
            </w:r>
          </w:p>
          <w:p w14:paraId="23164DE4" w14:textId="77777777" w:rsidR="00A0712E" w:rsidRDefault="00A0712E" w:rsidP="00437338">
            <w:pPr>
              <w:rPr>
                <w:rFonts w:ascii="Times New Roman" w:hAnsi="Times New Roman" w:cs="Times New Roman"/>
                <w:sz w:val="24"/>
                <w:szCs w:val="24"/>
                <w:shd w:val="clear" w:color="auto" w:fill="FFFFFF"/>
              </w:rPr>
            </w:pPr>
            <w:r w:rsidRPr="00A0712E">
              <w:rPr>
                <w:rFonts w:ascii="Times New Roman" w:hAnsi="Times New Roman" w:cs="Times New Roman"/>
                <w:sz w:val="24"/>
                <w:szCs w:val="24"/>
                <w:shd w:val="clear" w:color="auto" w:fill="FFFFFF"/>
              </w:rPr>
              <w:t>Наличие встроенного(ых) динамика(ов)</w:t>
            </w:r>
            <w:r>
              <w:rPr>
                <w:rFonts w:ascii="Times New Roman" w:hAnsi="Times New Roman" w:cs="Times New Roman"/>
                <w:sz w:val="24"/>
                <w:szCs w:val="24"/>
                <w:shd w:val="clear" w:color="auto" w:fill="FFFFFF"/>
              </w:rPr>
              <w:t xml:space="preserve">: </w:t>
            </w:r>
            <w:r w:rsidRPr="00A0712E">
              <w:rPr>
                <w:rFonts w:ascii="Times New Roman" w:hAnsi="Times New Roman" w:cs="Times New Roman"/>
                <w:sz w:val="24"/>
                <w:szCs w:val="24"/>
                <w:shd w:val="clear" w:color="auto" w:fill="FFFFFF"/>
              </w:rPr>
              <w:t>Да</w:t>
            </w:r>
          </w:p>
          <w:p w14:paraId="29B6E0D2" w14:textId="007B5CF3" w:rsidR="00A0712E" w:rsidRDefault="00A0712E" w:rsidP="00437338">
            <w:pPr>
              <w:rPr>
                <w:rFonts w:ascii="Times New Roman" w:hAnsi="Times New Roman" w:cs="Times New Roman"/>
                <w:sz w:val="24"/>
                <w:szCs w:val="24"/>
                <w:shd w:val="clear" w:color="auto" w:fill="FFFFFF"/>
              </w:rPr>
            </w:pPr>
            <w:r w:rsidRPr="00A0712E">
              <w:rPr>
                <w:rFonts w:ascii="Times New Roman" w:hAnsi="Times New Roman" w:cs="Times New Roman"/>
                <w:sz w:val="24"/>
                <w:szCs w:val="24"/>
                <w:shd w:val="clear" w:color="auto" w:fill="FFFFFF"/>
              </w:rPr>
              <w:t>Емкость аккумуляторной батареи</w:t>
            </w:r>
            <w:r>
              <w:rPr>
                <w:rFonts w:ascii="Times New Roman" w:hAnsi="Times New Roman" w:cs="Times New Roman"/>
                <w:sz w:val="24"/>
                <w:szCs w:val="24"/>
                <w:shd w:val="clear" w:color="auto" w:fill="FFFFFF"/>
              </w:rPr>
              <w:t xml:space="preserve">: </w:t>
            </w:r>
            <w:r w:rsidR="00E67F27" w:rsidRPr="00E67F27">
              <w:rPr>
                <w:rFonts w:ascii="Times New Roman" w:hAnsi="Times New Roman" w:cs="Times New Roman"/>
                <w:sz w:val="24"/>
                <w:szCs w:val="24"/>
                <w:shd w:val="clear" w:color="auto" w:fill="FFFFFF"/>
              </w:rPr>
              <w:t>9000 мА*ч</w:t>
            </w:r>
          </w:p>
          <w:p w14:paraId="67DBAC95" w14:textId="77777777" w:rsidR="00A0712E" w:rsidRDefault="00A0712E" w:rsidP="00437338">
            <w:pPr>
              <w:rPr>
                <w:rFonts w:ascii="Times New Roman" w:hAnsi="Times New Roman" w:cs="Times New Roman"/>
                <w:sz w:val="24"/>
                <w:szCs w:val="24"/>
                <w:shd w:val="clear" w:color="auto" w:fill="FFFFFF"/>
              </w:rPr>
            </w:pPr>
            <w:r w:rsidRPr="00A0712E">
              <w:rPr>
                <w:rFonts w:ascii="Times New Roman" w:hAnsi="Times New Roman" w:cs="Times New Roman"/>
                <w:sz w:val="24"/>
                <w:szCs w:val="24"/>
                <w:shd w:val="clear" w:color="auto" w:fill="FFFFFF"/>
              </w:rPr>
              <w:t>Цветность экрана</w:t>
            </w:r>
            <w:r>
              <w:rPr>
                <w:rFonts w:ascii="Times New Roman" w:hAnsi="Times New Roman" w:cs="Times New Roman"/>
                <w:sz w:val="24"/>
                <w:szCs w:val="24"/>
                <w:shd w:val="clear" w:color="auto" w:fill="FFFFFF"/>
              </w:rPr>
              <w:t xml:space="preserve">: </w:t>
            </w:r>
            <w:r w:rsidRPr="00A0712E">
              <w:rPr>
                <w:rFonts w:ascii="Times New Roman" w:hAnsi="Times New Roman" w:cs="Times New Roman"/>
                <w:sz w:val="24"/>
                <w:szCs w:val="24"/>
                <w:shd w:val="clear" w:color="auto" w:fill="FFFFFF"/>
              </w:rPr>
              <w:t>Цветной</w:t>
            </w:r>
          </w:p>
          <w:p w14:paraId="60B9E698" w14:textId="77777777" w:rsidR="00E67F27" w:rsidRDefault="00A0712E" w:rsidP="00E67F27">
            <w:pPr>
              <w:rPr>
                <w:rFonts w:ascii="Times New Roman" w:hAnsi="Times New Roman" w:cs="Times New Roman"/>
                <w:sz w:val="24"/>
                <w:szCs w:val="24"/>
                <w:shd w:val="clear" w:color="auto" w:fill="FFFFFF"/>
              </w:rPr>
            </w:pPr>
            <w:r w:rsidRPr="00A0712E">
              <w:rPr>
                <w:rFonts w:ascii="Times New Roman" w:hAnsi="Times New Roman" w:cs="Times New Roman"/>
                <w:sz w:val="24"/>
                <w:szCs w:val="24"/>
                <w:shd w:val="clear" w:color="auto" w:fill="FFFFFF"/>
              </w:rPr>
              <w:t>Технология изготовления матрицы дисплея</w:t>
            </w:r>
            <w:r>
              <w:rPr>
                <w:rFonts w:ascii="Times New Roman" w:hAnsi="Times New Roman" w:cs="Times New Roman"/>
                <w:sz w:val="24"/>
                <w:szCs w:val="24"/>
                <w:shd w:val="clear" w:color="auto" w:fill="FFFFFF"/>
              </w:rPr>
              <w:t xml:space="preserve">: </w:t>
            </w:r>
            <w:r w:rsidRPr="00A0712E">
              <w:rPr>
                <w:rFonts w:ascii="Times New Roman" w:hAnsi="Times New Roman" w:cs="Times New Roman"/>
                <w:sz w:val="24"/>
                <w:szCs w:val="24"/>
                <w:shd w:val="clear" w:color="auto" w:fill="FFFFFF"/>
              </w:rPr>
              <w:t xml:space="preserve">IPS </w:t>
            </w:r>
          </w:p>
          <w:p w14:paraId="3F1A29E0" w14:textId="111852F9" w:rsidR="00A0712E" w:rsidRPr="00A0712E" w:rsidRDefault="00A0712E" w:rsidP="00E67F27">
            <w:pPr>
              <w:rPr>
                <w:rFonts w:ascii="Times New Roman" w:hAnsi="Times New Roman" w:cs="Times New Roman"/>
                <w:sz w:val="24"/>
                <w:szCs w:val="24"/>
                <w:shd w:val="clear" w:color="auto" w:fill="FFFFFF"/>
              </w:rPr>
            </w:pPr>
            <w:r w:rsidRPr="00A0712E">
              <w:rPr>
                <w:rFonts w:ascii="Times New Roman" w:hAnsi="Times New Roman" w:cs="Times New Roman"/>
                <w:sz w:val="24"/>
                <w:szCs w:val="24"/>
                <w:shd w:val="clear" w:color="auto" w:fill="FFFFFF"/>
              </w:rPr>
              <w:t>Вес</w:t>
            </w:r>
            <w:r w:rsidR="00F36EF7">
              <w:rPr>
                <w:rFonts w:ascii="Times New Roman" w:hAnsi="Times New Roman" w:cs="Times New Roman"/>
                <w:sz w:val="24"/>
                <w:szCs w:val="24"/>
                <w:shd w:val="clear" w:color="auto" w:fill="FFFFFF"/>
              </w:rPr>
              <w:t xml:space="preserve"> не более 700 Грамм</w:t>
            </w:r>
            <w:r>
              <w:rPr>
                <w:rFonts w:ascii="Times New Roman" w:hAnsi="Times New Roman" w:cs="Times New Roman"/>
                <w:sz w:val="24"/>
                <w:szCs w:val="24"/>
                <w:shd w:val="clear" w:color="auto" w:fill="FFFFFF"/>
              </w:rPr>
              <w:t xml:space="preserve">: </w:t>
            </w:r>
            <w:r w:rsidR="00F36EF7">
              <w:rPr>
                <w:rFonts w:ascii="Times New Roman" w:hAnsi="Times New Roman" w:cs="Times New Roman"/>
                <w:sz w:val="24"/>
                <w:szCs w:val="24"/>
                <w:shd w:val="clear" w:color="auto" w:fill="FFFFFF"/>
              </w:rPr>
              <w:t>Соответствие</w:t>
            </w:r>
          </w:p>
        </w:tc>
        <w:tc>
          <w:tcPr>
            <w:tcW w:w="992" w:type="dxa"/>
            <w:tcBorders>
              <w:top w:val="single" w:sz="4" w:space="0" w:color="00000A"/>
              <w:left w:val="single" w:sz="4" w:space="0" w:color="00000A"/>
              <w:right w:val="single" w:sz="4" w:space="0" w:color="00000A"/>
            </w:tcBorders>
            <w:vAlign w:val="center"/>
          </w:tcPr>
          <w:p w14:paraId="69C54F50" w14:textId="77777777" w:rsidR="00437338" w:rsidRPr="00FC7FF9" w:rsidRDefault="00437338" w:rsidP="00FC7FF9">
            <w:pPr>
              <w:jc w:val="center"/>
              <w:rPr>
                <w:rFonts w:ascii="Times New Roman" w:hAnsi="Times New Roman" w:cs="Times New Roman"/>
                <w:sz w:val="24"/>
                <w:szCs w:val="24"/>
                <w:lang w:eastAsia="en-US"/>
              </w:rPr>
            </w:pPr>
            <w:r w:rsidRPr="00FC7FF9">
              <w:rPr>
                <w:rFonts w:ascii="Times New Roman" w:hAnsi="Times New Roman" w:cs="Times New Roman"/>
                <w:sz w:val="24"/>
                <w:szCs w:val="24"/>
                <w:lang w:eastAsia="en-US"/>
              </w:rPr>
              <w:t>шт</w:t>
            </w:r>
          </w:p>
        </w:tc>
        <w:tc>
          <w:tcPr>
            <w:tcW w:w="849" w:type="dxa"/>
            <w:tcBorders>
              <w:top w:val="single" w:sz="4" w:space="0" w:color="00000A"/>
              <w:left w:val="single" w:sz="4" w:space="0" w:color="00000A"/>
              <w:bottom w:val="single" w:sz="4" w:space="0" w:color="00000A"/>
              <w:right w:val="single" w:sz="4" w:space="0" w:color="00000A"/>
            </w:tcBorders>
            <w:vAlign w:val="center"/>
            <w:hideMark/>
          </w:tcPr>
          <w:p w14:paraId="5180A134" w14:textId="77777777" w:rsidR="00437338" w:rsidRPr="00FC7FF9" w:rsidRDefault="00DB193B" w:rsidP="00FC7FF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r>
    </w:tbl>
    <w:p w14:paraId="1774023E" w14:textId="77777777" w:rsidR="00437338" w:rsidRPr="00FC7FF9" w:rsidRDefault="00437338" w:rsidP="003D1692">
      <w:pPr>
        <w:rPr>
          <w:rFonts w:ascii="Times New Roman" w:eastAsia="Arial Unicode MS" w:hAnsi="Times New Roman" w:cs="Times New Roman"/>
          <w:b/>
          <w:bCs/>
          <w:kern w:val="1"/>
          <w:sz w:val="24"/>
          <w:szCs w:val="24"/>
          <w:lang w:eastAsia="hi-IN" w:bidi="hi-IN"/>
        </w:rPr>
      </w:pPr>
    </w:p>
    <w:p w14:paraId="57869FAC" w14:textId="77777777" w:rsidR="00621E53" w:rsidRDefault="00621E53" w:rsidP="00621E53">
      <w:pPr>
        <w:jc w:val="both"/>
        <w:rPr>
          <w:rFonts w:ascii="Times New Roman" w:eastAsia="Calibri" w:hAnsi="Times New Roman" w:cs="Times New Roman"/>
          <w:kern w:val="0"/>
          <w:sz w:val="24"/>
          <w:szCs w:val="24"/>
          <w:lang w:eastAsia="en-US"/>
        </w:rPr>
      </w:pPr>
      <w:r>
        <w:rPr>
          <w:rFonts w:ascii="Times New Roman" w:eastAsia="Calibri" w:hAnsi="Times New Roman" w:cs="Times New Roman"/>
          <w:b/>
          <w:sz w:val="24"/>
          <w:szCs w:val="24"/>
        </w:rPr>
        <w:t>1.</w:t>
      </w:r>
      <w:r>
        <w:rPr>
          <w:rFonts w:ascii="Times New Roman" w:eastAsia="Calibri" w:hAnsi="Times New Roman" w:cs="Times New Roman"/>
          <w:sz w:val="24"/>
          <w:szCs w:val="24"/>
        </w:rPr>
        <w:tab/>
        <w:t>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неиспользованным, серийно выпускаемым или изготовленным по индивидуальному заказу, свободным от прав на него третьих лиц и других обременений (в споре и под арестом не состоять), а также не имеющим посторонних едких химических запахов.</w:t>
      </w:r>
    </w:p>
    <w:p w14:paraId="62A8620C" w14:textId="77777777" w:rsidR="00621E53" w:rsidRDefault="00621E53" w:rsidP="00621E53">
      <w:pPr>
        <w:jc w:val="both"/>
        <w:rPr>
          <w:rFonts w:ascii="Times New Roman" w:hAnsi="Times New Roman" w:cs="Times New Roman"/>
          <w:sz w:val="24"/>
          <w:szCs w:val="24"/>
          <w:lang w:eastAsia="ar-SA"/>
        </w:rPr>
      </w:pPr>
      <w:r>
        <w:rPr>
          <w:rFonts w:ascii="Times New Roman" w:eastAsia="Calibri" w:hAnsi="Times New Roman" w:cs="Times New Roman"/>
          <w:b/>
          <w:sz w:val="24"/>
          <w:szCs w:val="24"/>
        </w:rPr>
        <w:t>2.</w:t>
      </w:r>
      <w:r>
        <w:rPr>
          <w:rFonts w:ascii="Times New Roman" w:eastAsia="Calibri" w:hAnsi="Times New Roman" w:cs="Times New Roman"/>
          <w:sz w:val="24"/>
          <w:szCs w:val="24"/>
        </w:rPr>
        <w:tab/>
      </w:r>
      <w:r>
        <w:rPr>
          <w:rFonts w:ascii="Times New Roman" w:hAnsi="Times New Roman" w:cs="Times New Roman"/>
          <w:sz w:val="24"/>
          <w:szCs w:val="24"/>
          <w:lang w:eastAsia="ru-RU"/>
        </w:rPr>
        <w:t xml:space="preserve">Соответствие товара </w:t>
      </w:r>
    </w:p>
    <w:p w14:paraId="70C65B05" w14:textId="77777777" w:rsidR="00621E53" w:rsidRDefault="00621E53" w:rsidP="00621E53">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lastRenderedPageBreak/>
        <w:t>2.1.</w:t>
      </w:r>
      <w:r>
        <w:rPr>
          <w:rFonts w:ascii="Times New Roman" w:eastAsia="Calibri" w:hAnsi="Times New Roman" w:cs="Times New Roman"/>
          <w:sz w:val="24"/>
          <w:szCs w:val="24"/>
        </w:rPr>
        <w:tab/>
        <w:t>Товар соответствует действующему на момент поставки законодательству, требованиям технических регламентов, нормативной документации по стандартизации, санитарным правилам и нормам, и не причиняет ущерб людям, находящимся в зданиях Заказчика, оборудованию или окружающей среде при обычных условиях его использования, хранения.</w:t>
      </w:r>
    </w:p>
    <w:p w14:paraId="049EC7E8" w14:textId="77777777" w:rsidR="00621E53" w:rsidRDefault="00621E53" w:rsidP="00621E53">
      <w:pPr>
        <w:jc w:val="both"/>
        <w:rPr>
          <w:rFonts w:ascii="Times New Roman" w:eastAsia="Calibri" w:hAnsi="Times New Roman" w:cs="Times New Roman"/>
          <w:sz w:val="24"/>
          <w:szCs w:val="24"/>
        </w:rPr>
      </w:pPr>
      <w:r>
        <w:rPr>
          <w:rFonts w:ascii="Times New Roman" w:eastAsia="Calibri" w:hAnsi="Times New Roman" w:cs="Times New Roman"/>
          <w:sz w:val="24"/>
          <w:szCs w:val="24"/>
        </w:rPr>
        <w:t>2.2.</w:t>
      </w:r>
      <w:r>
        <w:rPr>
          <w:rFonts w:ascii="Times New Roman" w:eastAsia="Calibri" w:hAnsi="Times New Roman" w:cs="Times New Roman"/>
          <w:sz w:val="24"/>
          <w:szCs w:val="24"/>
        </w:rPr>
        <w:tab/>
        <w:t>На товаре отсутствуют следы механических повреждений, изменений вида комплектующих, а также иных несоответствий официальному техническому описанию поставляемого товара.</w:t>
      </w:r>
    </w:p>
    <w:p w14:paraId="5A67B0C6" w14:textId="77777777" w:rsidR="00621E53" w:rsidRDefault="00621E53" w:rsidP="00621E53">
      <w:pPr>
        <w:jc w:val="both"/>
        <w:rPr>
          <w:rFonts w:ascii="Times New Roman" w:eastAsia="Calibri" w:hAnsi="Times New Roman" w:cs="Times New Roman"/>
          <w:i/>
          <w:sz w:val="24"/>
          <w:szCs w:val="24"/>
        </w:rPr>
      </w:pPr>
      <w:r>
        <w:rPr>
          <w:rFonts w:ascii="Times New Roman" w:eastAsia="Calibri" w:hAnsi="Times New Roman" w:cs="Times New Roman"/>
          <w:sz w:val="24"/>
          <w:szCs w:val="24"/>
        </w:rPr>
        <w:t>2.3.</w:t>
      </w:r>
      <w:r>
        <w:rPr>
          <w:rFonts w:ascii="Times New Roman" w:eastAsia="Calibri" w:hAnsi="Times New Roman" w:cs="Times New Roman"/>
          <w:sz w:val="24"/>
          <w:szCs w:val="24"/>
        </w:rPr>
        <w:tab/>
        <w:t xml:space="preserve">Соответствие товаров нормативной документации по стандартизации и качество товаров подтверждается копиями сертификатов (деклараций соответствия) установленного образца, прилагаемыми к товару </w:t>
      </w:r>
      <w:r>
        <w:rPr>
          <w:rFonts w:ascii="Times New Roman" w:eastAsia="Calibri" w:hAnsi="Times New Roman" w:cs="Times New Roman"/>
          <w:i/>
          <w:sz w:val="24"/>
          <w:szCs w:val="24"/>
        </w:rPr>
        <w:t>(если товар подлежит обязательной сертификации).</w:t>
      </w:r>
    </w:p>
    <w:p w14:paraId="56F57D2F" w14:textId="77777777" w:rsidR="00621E53" w:rsidRDefault="00621E53" w:rsidP="00621E53">
      <w:pPr>
        <w:jc w:val="both"/>
        <w:rPr>
          <w:rFonts w:ascii="Times New Roman" w:eastAsia="Calibri" w:hAnsi="Times New Roman" w:cs="Times New Roman"/>
          <w:sz w:val="24"/>
          <w:szCs w:val="24"/>
        </w:rPr>
      </w:pPr>
      <w:r>
        <w:rPr>
          <w:rFonts w:ascii="Times New Roman" w:eastAsia="Calibri" w:hAnsi="Times New Roman" w:cs="Times New Roman"/>
          <w:sz w:val="24"/>
          <w:szCs w:val="24"/>
        </w:rPr>
        <w:t>В случае не предоставления Поставщиком сертификатов соответствия или заверенных  должным образом их копий, отсутствие при предъявлении сертификатов соответствия знаков (в местах  нанесения, указанных в сертификате), отсутствие сведений о сертификате соответствия (номере, сроке его действия, органе, выдавшем сертификат) в товаросопроводительных документах на поставляемые товары, если товары подлежат обязательной сертификации, Поставщик несет ответственность как за нарушение требований к качеству товаров.</w:t>
      </w:r>
    </w:p>
    <w:p w14:paraId="22D06B70" w14:textId="77777777" w:rsidR="00621E53" w:rsidRDefault="00621E53" w:rsidP="00621E53">
      <w:pPr>
        <w:jc w:val="both"/>
        <w:rPr>
          <w:rFonts w:ascii="Times New Roman" w:eastAsia="Calibri" w:hAnsi="Times New Roman" w:cs="Times New Roman"/>
          <w:sz w:val="24"/>
          <w:szCs w:val="24"/>
        </w:rPr>
      </w:pPr>
      <w:r>
        <w:rPr>
          <w:rFonts w:ascii="Times New Roman" w:eastAsia="Calibri" w:hAnsi="Times New Roman" w:cs="Times New Roman"/>
          <w:b/>
          <w:sz w:val="24"/>
          <w:szCs w:val="24"/>
        </w:rPr>
        <w:t>3</w:t>
      </w:r>
      <w:r>
        <w:rPr>
          <w:rFonts w:ascii="Times New Roman" w:eastAsia="Calibri" w:hAnsi="Times New Roman" w:cs="Times New Roman"/>
          <w:sz w:val="24"/>
          <w:szCs w:val="24"/>
        </w:rPr>
        <w:t>.</w:t>
      </w:r>
      <w:r>
        <w:rPr>
          <w:rFonts w:ascii="Times New Roman" w:eastAsia="Calibri" w:hAnsi="Times New Roman" w:cs="Times New Roman"/>
          <w:sz w:val="24"/>
          <w:szCs w:val="24"/>
        </w:rPr>
        <w:tab/>
        <w:t>Требования к сроку и объему предоставления гарантий качества</w:t>
      </w:r>
    </w:p>
    <w:p w14:paraId="30B668BA" w14:textId="77777777" w:rsidR="00621E53" w:rsidRDefault="00621E53" w:rsidP="00621E53">
      <w:pPr>
        <w:jc w:val="both"/>
        <w:rPr>
          <w:rFonts w:ascii="Times New Roman" w:eastAsia="Calibri" w:hAnsi="Times New Roman" w:cs="Times New Roman"/>
          <w:b/>
          <w:sz w:val="24"/>
          <w:szCs w:val="24"/>
        </w:rPr>
      </w:pPr>
      <w:r>
        <w:rPr>
          <w:rFonts w:ascii="Times New Roman" w:eastAsia="Calibri" w:hAnsi="Times New Roman" w:cs="Times New Roman"/>
          <w:b/>
          <w:sz w:val="24"/>
          <w:szCs w:val="24"/>
        </w:rPr>
        <w:t>3.1.</w:t>
      </w:r>
      <w:r>
        <w:rPr>
          <w:rFonts w:ascii="Times New Roman" w:eastAsia="Calibri" w:hAnsi="Times New Roman" w:cs="Times New Roman"/>
          <w:b/>
          <w:sz w:val="24"/>
          <w:szCs w:val="24"/>
        </w:rPr>
        <w:tab/>
        <w:t xml:space="preserve"> </w:t>
      </w:r>
      <w:r>
        <w:rPr>
          <w:rFonts w:ascii="Times New Roman" w:hAnsi="Times New Roman"/>
          <w:b/>
          <w:sz w:val="24"/>
          <w:szCs w:val="24"/>
          <w:lang w:eastAsia="ar-SA"/>
        </w:rPr>
        <w:t xml:space="preserve">Гарантия Поставщика должна быть не менее гарантии Производителя и составлять </w:t>
      </w:r>
      <w:r>
        <w:rPr>
          <w:rFonts w:ascii="Times New Roman" w:hAnsi="Times New Roman"/>
          <w:b/>
          <w:sz w:val="24"/>
          <w:szCs w:val="24"/>
          <w:u w:val="single"/>
          <w:lang w:eastAsia="ar-SA"/>
        </w:rPr>
        <w:t>не менее 12 месяцев</w:t>
      </w:r>
      <w:r>
        <w:rPr>
          <w:rFonts w:ascii="Times New Roman" w:hAnsi="Times New Roman"/>
          <w:b/>
          <w:sz w:val="24"/>
          <w:szCs w:val="24"/>
          <w:lang w:eastAsia="ar-SA"/>
        </w:rPr>
        <w:t xml:space="preserve"> с даты подписания структурированного документа о приемке.</w:t>
      </w:r>
      <w:r>
        <w:rPr>
          <w:rFonts w:ascii="Times New Roman" w:eastAsia="Calibri" w:hAnsi="Times New Roman" w:cs="Times New Roman"/>
          <w:b/>
          <w:sz w:val="24"/>
          <w:szCs w:val="24"/>
        </w:rPr>
        <w:t xml:space="preserve"> </w:t>
      </w:r>
    </w:p>
    <w:p w14:paraId="60DC7485" w14:textId="77777777" w:rsidR="00621E53" w:rsidRDefault="00621E53" w:rsidP="00621E53">
      <w:pPr>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Поставщик вместе с передачей товара предоставляет гарантийный талон на товар.</w:t>
      </w:r>
    </w:p>
    <w:p w14:paraId="046F0110" w14:textId="77777777" w:rsidR="00621E53" w:rsidRDefault="00621E53" w:rsidP="00621E53">
      <w:pPr>
        <w:jc w:val="both"/>
        <w:rPr>
          <w:rFonts w:ascii="Times New Roman" w:eastAsia="Calibri" w:hAnsi="Times New Roman" w:cs="Times New Roman"/>
          <w:sz w:val="24"/>
          <w:szCs w:val="24"/>
        </w:rPr>
      </w:pPr>
      <w:r>
        <w:rPr>
          <w:rFonts w:ascii="Times New Roman" w:eastAsia="Calibri" w:hAnsi="Times New Roman" w:cs="Times New Roman"/>
          <w:sz w:val="24"/>
          <w:szCs w:val="24"/>
        </w:rPr>
        <w:t>3.2. Гарантия на товары, снятые с производства фирмой-производителем, выполняется Поставщиком путем замены вышедшего из строя товара на аналогичный по производительности, функциональности и качеству. Решение о замене принимается уполномоченными представителями Сторон.</w:t>
      </w:r>
    </w:p>
    <w:p w14:paraId="3188881F" w14:textId="77777777" w:rsidR="00621E53" w:rsidRDefault="00621E53" w:rsidP="00621E53">
      <w:pPr>
        <w:jc w:val="both"/>
        <w:rPr>
          <w:rFonts w:ascii="Times New Roman" w:eastAsia="Calibri" w:hAnsi="Times New Roman" w:cs="Times New Roman"/>
          <w:sz w:val="24"/>
          <w:szCs w:val="24"/>
        </w:rPr>
      </w:pPr>
      <w:r>
        <w:rPr>
          <w:rFonts w:ascii="Times New Roman" w:eastAsia="Calibri" w:hAnsi="Times New Roman" w:cs="Times New Roman"/>
          <w:sz w:val="24"/>
          <w:szCs w:val="24"/>
        </w:rPr>
        <w:t>3.3.</w:t>
      </w:r>
      <w:r>
        <w:rPr>
          <w:rFonts w:ascii="Times New Roman" w:eastAsia="Calibri" w:hAnsi="Times New Roman" w:cs="Times New Roman"/>
          <w:sz w:val="24"/>
          <w:szCs w:val="24"/>
        </w:rPr>
        <w:tab/>
        <w:t>В период гарантийного срока Поставщик обязан заменить или отремонтировать (восстановить) некачественный товар в срок, согласованный с Заказчиком, но не более 30 (тридцати) дней от даты получения извещения от Заказчика о выявлении некачественного товара. Гарантийный срок на товар в данном случае продлевается на период от даты извещения Поставщика об обнаружении некачественного товара до его замены или окончания ремонта (восстановления).</w:t>
      </w:r>
    </w:p>
    <w:p w14:paraId="5DDAE7C6" w14:textId="77777777" w:rsidR="00621E53" w:rsidRDefault="00621E53" w:rsidP="00621E53">
      <w:pPr>
        <w:jc w:val="both"/>
        <w:rPr>
          <w:rFonts w:ascii="Times New Roman" w:eastAsia="Calibri" w:hAnsi="Times New Roman" w:cs="Times New Roman"/>
          <w:sz w:val="24"/>
          <w:szCs w:val="24"/>
        </w:rPr>
      </w:pPr>
      <w:r>
        <w:rPr>
          <w:rFonts w:ascii="Times New Roman" w:eastAsia="Calibri" w:hAnsi="Times New Roman" w:cs="Times New Roman"/>
          <w:sz w:val="24"/>
          <w:szCs w:val="24"/>
        </w:rPr>
        <w:t>3.4.</w:t>
      </w:r>
      <w:r>
        <w:rPr>
          <w:rFonts w:ascii="Times New Roman" w:eastAsia="Calibri" w:hAnsi="Times New Roman" w:cs="Times New Roman"/>
          <w:sz w:val="24"/>
          <w:szCs w:val="24"/>
        </w:rPr>
        <w:tab/>
        <w:t>Поставщик не несет гарантийной ответственности за неполадки и неисправности товара, если они произошли:</w:t>
      </w:r>
    </w:p>
    <w:p w14:paraId="31FA80F4" w14:textId="77777777" w:rsidR="00621E53" w:rsidRDefault="00621E53" w:rsidP="00621E53">
      <w:pPr>
        <w:jc w:val="both"/>
        <w:rPr>
          <w:rFonts w:ascii="Times New Roman" w:eastAsia="Calibri" w:hAnsi="Times New Roman" w:cs="Times New Roman"/>
          <w:sz w:val="24"/>
          <w:szCs w:val="24"/>
        </w:rPr>
      </w:pPr>
      <w:r>
        <w:rPr>
          <w:rFonts w:ascii="Times New Roman" w:eastAsia="Calibri" w:hAnsi="Times New Roman" w:cs="Times New Roman"/>
          <w:sz w:val="24"/>
          <w:szCs w:val="24"/>
        </w:rPr>
        <w:tab/>
        <w:t>- в результате внесения Заказчиком или третьей стороной модификаций или изменений товара без письменного согласия Поставщика;</w:t>
      </w:r>
    </w:p>
    <w:p w14:paraId="7231EB4D" w14:textId="77777777" w:rsidR="00621E53" w:rsidRDefault="00621E53" w:rsidP="00621E53">
      <w:pPr>
        <w:jc w:val="both"/>
        <w:rPr>
          <w:rFonts w:ascii="Times New Roman" w:eastAsia="Calibri" w:hAnsi="Times New Roman" w:cs="Times New Roman"/>
          <w:sz w:val="24"/>
          <w:szCs w:val="24"/>
        </w:rPr>
      </w:pPr>
      <w:r>
        <w:rPr>
          <w:rFonts w:ascii="Times New Roman" w:eastAsia="Calibri" w:hAnsi="Times New Roman" w:cs="Times New Roman"/>
          <w:sz w:val="24"/>
          <w:szCs w:val="24"/>
        </w:rPr>
        <w:tab/>
        <w:t>- в результате нарушения правил эксплуатации и обслуживания товара, предусмотренных технической и/или эксплуатационной документацией производителя (изготовителя) товара.</w:t>
      </w:r>
    </w:p>
    <w:p w14:paraId="001CE0F0" w14:textId="77777777" w:rsidR="00621E53" w:rsidRDefault="00621E53" w:rsidP="00621E53">
      <w:pPr>
        <w:rPr>
          <w:rFonts w:ascii="Times New Roman" w:eastAsia="Calibri" w:hAnsi="Times New Roman" w:cs="Times New Roman"/>
          <w:sz w:val="24"/>
          <w:szCs w:val="24"/>
        </w:rPr>
      </w:pPr>
      <w:r>
        <w:rPr>
          <w:rFonts w:ascii="Times New Roman" w:eastAsia="Calibri" w:hAnsi="Times New Roman" w:cs="Times New Roman"/>
          <w:sz w:val="24"/>
          <w:szCs w:val="24"/>
        </w:rPr>
        <w:t>При возникновении между Заказчиком и Поставщиком спора о качестве товара или вследствие иных причин по требованию Заказчика или Поставщика может быть назначена экспертиза качества товара.</w:t>
      </w:r>
    </w:p>
    <w:p w14:paraId="6EEE0351" w14:textId="77777777" w:rsidR="00621E53" w:rsidRDefault="00621E53" w:rsidP="00621E53">
      <w:pPr>
        <w:rPr>
          <w:rFonts w:ascii="Times New Roman" w:hAnsi="Times New Roman" w:cs="Times New Roman"/>
          <w:b/>
          <w:sz w:val="24"/>
          <w:szCs w:val="24"/>
          <w:lang w:eastAsia="ar-SA"/>
        </w:rPr>
      </w:pPr>
      <w:r>
        <w:rPr>
          <w:rFonts w:ascii="Times New Roman" w:hAnsi="Times New Roman" w:cs="Times New Roman"/>
          <w:sz w:val="24"/>
          <w:szCs w:val="24"/>
          <w:lang w:eastAsia="ar-SA"/>
        </w:rPr>
        <w:t xml:space="preserve">4. </w:t>
      </w:r>
      <w:r>
        <w:rPr>
          <w:rFonts w:ascii="Times New Roman" w:hAnsi="Times New Roman" w:cs="Times New Roman"/>
          <w:b/>
          <w:sz w:val="24"/>
          <w:szCs w:val="24"/>
          <w:lang w:eastAsia="ar-SA"/>
        </w:rPr>
        <w:t xml:space="preserve">Требования к товару по энергетической эффективности: </w:t>
      </w:r>
    </w:p>
    <w:p w14:paraId="3C023A1B" w14:textId="77777777" w:rsidR="00621E53" w:rsidRDefault="00621E53" w:rsidP="00621E53">
      <w:pPr>
        <w:rPr>
          <w:rFonts w:ascii="Times New Roman" w:hAnsi="Times New Roman" w:cs="Times New Roman"/>
          <w:i/>
          <w:sz w:val="24"/>
          <w:szCs w:val="24"/>
          <w:lang w:eastAsia="ar-SA"/>
        </w:rPr>
      </w:pPr>
      <w:r>
        <w:rPr>
          <w:rFonts w:ascii="Times New Roman" w:hAnsi="Times New Roman" w:cs="Times New Roman"/>
          <w:sz w:val="24"/>
          <w:szCs w:val="24"/>
          <w:lang w:eastAsia="ar-SA"/>
        </w:rPr>
        <w:t xml:space="preserve">Товар должен соответствовать Постановлению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w:t>
      </w:r>
      <w:r>
        <w:rPr>
          <w:rFonts w:ascii="Times New Roman" w:hAnsi="Times New Roman" w:cs="Times New Roman"/>
          <w:i/>
          <w:sz w:val="24"/>
          <w:szCs w:val="24"/>
          <w:lang w:eastAsia="ar-SA"/>
        </w:rPr>
        <w:t>(при наличии).</w:t>
      </w:r>
    </w:p>
    <w:p w14:paraId="5694D970" w14:textId="77777777" w:rsidR="0029146E" w:rsidRPr="00CF08C6" w:rsidRDefault="0029146E" w:rsidP="00DB4924">
      <w:pPr>
        <w:pStyle w:val="afffffff1"/>
        <w:tabs>
          <w:tab w:val="left" w:pos="142"/>
        </w:tabs>
        <w:ind w:left="502" w:right="-143"/>
        <w:rPr>
          <w:b/>
          <w:kern w:val="0"/>
          <w:szCs w:val="24"/>
        </w:rPr>
      </w:pPr>
      <w:bookmarkStart w:id="0" w:name="_GoBack"/>
      <w:bookmarkEnd w:id="0"/>
      <w:r w:rsidRPr="00CF08C6">
        <w:rPr>
          <w:b/>
          <w:kern w:val="0"/>
          <w:szCs w:val="24"/>
        </w:rPr>
        <w:tab/>
      </w:r>
      <w:r w:rsidRPr="00CF08C6">
        <w:rPr>
          <w:b/>
          <w:kern w:val="0"/>
          <w:szCs w:val="24"/>
        </w:rPr>
        <w:tab/>
      </w:r>
      <w:r w:rsidRPr="00CF08C6">
        <w:rPr>
          <w:b/>
          <w:kern w:val="0"/>
          <w:szCs w:val="24"/>
        </w:rPr>
        <w:tab/>
      </w:r>
    </w:p>
    <w:p w14:paraId="276691D4" w14:textId="77777777" w:rsidR="002E4D26" w:rsidRPr="00CF08C6" w:rsidRDefault="002E4D26" w:rsidP="002E4D26">
      <w:pPr>
        <w:pStyle w:val="affffff9"/>
        <w:widowControl w:val="0"/>
        <w:tabs>
          <w:tab w:val="clear" w:pos="708"/>
          <w:tab w:val="left" w:pos="1134"/>
        </w:tabs>
        <w:suppressAutoHyphens w:val="0"/>
        <w:ind w:left="567"/>
        <w:contextualSpacing/>
        <w:jc w:val="both"/>
        <w:rPr>
          <w:rFonts w:cs="Times New Roman"/>
        </w:rPr>
      </w:pPr>
    </w:p>
    <w:p w14:paraId="24F53A53" w14:textId="77777777" w:rsidR="002E4D26" w:rsidRPr="00CF08C6" w:rsidRDefault="002E4D26" w:rsidP="002E4D26">
      <w:pPr>
        <w:pStyle w:val="affffff9"/>
        <w:widowControl w:val="0"/>
        <w:tabs>
          <w:tab w:val="clear" w:pos="708"/>
          <w:tab w:val="left" w:pos="1134"/>
        </w:tabs>
        <w:suppressAutoHyphens w:val="0"/>
        <w:ind w:left="567"/>
        <w:contextualSpacing/>
        <w:jc w:val="both"/>
        <w:rPr>
          <w:rFonts w:cs="Times New Roman"/>
        </w:rPr>
      </w:pPr>
    </w:p>
    <w:p w14:paraId="6ECB407D" w14:textId="536BCD85" w:rsidR="00A2323C" w:rsidRDefault="00E67F27" w:rsidP="00E67F27">
      <w:pPr>
        <w:pStyle w:val="affffff9"/>
        <w:widowControl w:val="0"/>
        <w:tabs>
          <w:tab w:val="clear" w:pos="708"/>
          <w:tab w:val="left" w:pos="1134"/>
        </w:tabs>
        <w:suppressAutoHyphens w:val="0"/>
        <w:ind w:left="0"/>
        <w:contextualSpacing/>
        <w:rPr>
          <w:rFonts w:cs="Times New Roman"/>
        </w:rPr>
      </w:pPr>
      <w:r>
        <w:rPr>
          <w:rFonts w:cs="Times New Roman"/>
        </w:rPr>
        <w:t>Программист</w:t>
      </w:r>
      <w:r w:rsidR="00A2323C" w:rsidRPr="00CF08C6">
        <w:rPr>
          <w:rFonts w:cs="Times New Roman"/>
        </w:rPr>
        <w:tab/>
      </w:r>
      <w:r w:rsidR="00A2323C" w:rsidRPr="00CF08C6">
        <w:rPr>
          <w:rFonts w:cs="Times New Roman"/>
        </w:rPr>
        <w:tab/>
      </w:r>
      <w:r w:rsidR="00DB4924" w:rsidRPr="00CF08C6">
        <w:rPr>
          <w:rFonts w:cs="Times New Roman"/>
        </w:rPr>
        <w:tab/>
      </w:r>
      <w:r w:rsidR="00DB4924" w:rsidRPr="00CF08C6">
        <w:rPr>
          <w:rFonts w:cs="Times New Roman"/>
        </w:rPr>
        <w:tab/>
      </w:r>
      <w:r w:rsidR="00DB4924" w:rsidRPr="00CF08C6">
        <w:rPr>
          <w:rFonts w:cs="Times New Roman"/>
        </w:rPr>
        <w:tab/>
      </w:r>
      <w:r w:rsidR="00DB4924" w:rsidRPr="00CF08C6">
        <w:rPr>
          <w:rFonts w:cs="Times New Roman"/>
        </w:rPr>
        <w:tab/>
      </w:r>
      <w:r w:rsidR="00DB4924" w:rsidRPr="00CF08C6">
        <w:rPr>
          <w:rFonts w:cs="Times New Roman"/>
        </w:rPr>
        <w:tab/>
      </w:r>
      <w:r w:rsidR="00A2323C" w:rsidRPr="00CF08C6">
        <w:rPr>
          <w:rFonts w:cs="Times New Roman"/>
        </w:rPr>
        <w:tab/>
      </w:r>
      <w:r>
        <w:rPr>
          <w:rFonts w:cs="Times New Roman"/>
        </w:rPr>
        <w:t xml:space="preserve">                                                                                                               </w:t>
      </w:r>
      <w:r w:rsidR="00DB193B" w:rsidRPr="00CF08C6">
        <w:rPr>
          <w:rFonts w:cs="Times New Roman"/>
        </w:rPr>
        <w:t>Лупенко</w:t>
      </w:r>
      <w:r w:rsidR="00A2323C" w:rsidRPr="00CF08C6">
        <w:rPr>
          <w:rFonts w:cs="Times New Roman"/>
        </w:rPr>
        <w:t xml:space="preserve"> </w:t>
      </w:r>
      <w:r w:rsidR="00DB193B" w:rsidRPr="00CF08C6">
        <w:rPr>
          <w:rFonts w:cs="Times New Roman"/>
        </w:rPr>
        <w:t>М</w:t>
      </w:r>
      <w:r w:rsidR="00A2323C" w:rsidRPr="00CF08C6">
        <w:rPr>
          <w:rFonts w:cs="Times New Roman"/>
        </w:rPr>
        <w:t>.</w:t>
      </w:r>
      <w:r w:rsidR="00DB193B" w:rsidRPr="00CF08C6">
        <w:rPr>
          <w:rFonts w:cs="Times New Roman"/>
        </w:rPr>
        <w:t>О</w:t>
      </w:r>
      <w:r w:rsidR="00A2323C" w:rsidRPr="00CF08C6">
        <w:rPr>
          <w:rFonts w:cs="Times New Roman"/>
        </w:rPr>
        <w:t>.</w:t>
      </w:r>
    </w:p>
    <w:p w14:paraId="037FB980" w14:textId="77777777" w:rsidR="00DE3766" w:rsidRDefault="00DE3766" w:rsidP="00E67F27">
      <w:pPr>
        <w:pStyle w:val="affffff9"/>
        <w:widowControl w:val="0"/>
        <w:tabs>
          <w:tab w:val="clear" w:pos="708"/>
          <w:tab w:val="left" w:pos="1134"/>
        </w:tabs>
        <w:suppressAutoHyphens w:val="0"/>
        <w:ind w:left="0"/>
        <w:contextualSpacing/>
        <w:rPr>
          <w:rFonts w:cs="Times New Roman"/>
        </w:rPr>
      </w:pPr>
    </w:p>
    <w:p w14:paraId="44F5D061" w14:textId="77777777" w:rsidR="00DE3766" w:rsidRDefault="00DE3766" w:rsidP="00E67F27">
      <w:pPr>
        <w:pStyle w:val="affffff9"/>
        <w:widowControl w:val="0"/>
        <w:tabs>
          <w:tab w:val="clear" w:pos="708"/>
          <w:tab w:val="left" w:pos="1134"/>
        </w:tabs>
        <w:suppressAutoHyphens w:val="0"/>
        <w:ind w:left="0"/>
        <w:contextualSpacing/>
        <w:rPr>
          <w:rFonts w:cs="Times New Roman"/>
        </w:rPr>
      </w:pPr>
    </w:p>
    <w:p w14:paraId="2EC4A5D0" w14:textId="5B28DA8F" w:rsidR="00DE3766" w:rsidRPr="00CF08C6" w:rsidRDefault="00DE3766" w:rsidP="00E67F27">
      <w:pPr>
        <w:pStyle w:val="affffff9"/>
        <w:widowControl w:val="0"/>
        <w:tabs>
          <w:tab w:val="clear" w:pos="708"/>
          <w:tab w:val="left" w:pos="1134"/>
        </w:tabs>
        <w:suppressAutoHyphens w:val="0"/>
        <w:ind w:left="0"/>
        <w:contextualSpacing/>
        <w:rPr>
          <w:rFonts w:cs="Times New Roman"/>
        </w:rPr>
      </w:pPr>
    </w:p>
    <w:sectPr w:rsidR="00DE3766" w:rsidRPr="00CF08C6" w:rsidSect="00C756FF">
      <w:pgSz w:w="16838" w:h="11906" w:orient="landscape"/>
      <w:pgMar w:top="426" w:right="820" w:bottom="426" w:left="1134" w:header="0" w:footer="0" w:gutter="0"/>
      <w:cols w:space="720"/>
      <w:docGrid w:linePitch="4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B44E8" w14:textId="77777777" w:rsidR="00C076B8" w:rsidRDefault="00C076B8">
      <w:r>
        <w:separator/>
      </w:r>
    </w:p>
  </w:endnote>
  <w:endnote w:type="continuationSeparator" w:id="0">
    <w:p w14:paraId="22B7316B" w14:textId="77777777" w:rsidR="00C076B8" w:rsidRDefault="00C07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ill Sans FM Cyr Light">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ntarell">
    <w:charset w:val="CC"/>
    <w:family w:val="roman"/>
    <w:pitch w:val="variable"/>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ohit Hindi">
    <w:altName w:val="Arial Unicode MS"/>
    <w:charset w:val="80"/>
    <w:family w:val="auto"/>
    <w:pitch w:val="variable"/>
  </w:font>
  <w:font w:name="Verdana">
    <w:panose1 w:val="020B0604030504040204"/>
    <w:charset w:val="CC"/>
    <w:family w:val="swiss"/>
    <w:pitch w:val="variable"/>
    <w:sig w:usb0="A00006FF" w:usb1="4000205B" w:usb2="00000010" w:usb3="00000000" w:csb0="0000019F" w:csb1="00000000"/>
  </w:font>
  <w:font w:name="Droid Sans Fallback">
    <w:charset w:val="80"/>
    <w:family w:val="modern"/>
    <w:pitch w:val="default"/>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FreeSans">
    <w:altName w:val="Arial Unicode MS"/>
    <w:charset w:val="80"/>
    <w:family w:val="swiss"/>
    <w:pitch w:val="default"/>
  </w:font>
  <w:font w:name="Arial Narrow">
    <w:panose1 w:val="020B0606020202030204"/>
    <w:charset w:val="CC"/>
    <w:family w:val="swiss"/>
    <w:pitch w:val="variable"/>
    <w:sig w:usb0="00000287" w:usb1="000008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00"/>
    <w:family w:val="decorative"/>
    <w:pitch w:val="variable"/>
  </w:font>
  <w:font w:name="Gelvetsky 12pt">
    <w:altName w:val="Arial"/>
    <w:charset w:val="00"/>
    <w:family w:val="swiss"/>
    <w:pitch w:val="default"/>
  </w:font>
  <w:font w:name="Consultant">
    <w:altName w:val="Courier New"/>
    <w:charset w:val="01"/>
    <w:family w:val="modern"/>
    <w:pitch w:val="default"/>
  </w:font>
  <w:font w:name="Garamond">
    <w:panose1 w:val="02020404030301010803"/>
    <w:charset w:val="CC"/>
    <w:family w:val="roman"/>
    <w:pitch w:val="variable"/>
    <w:sig w:usb0="00000287" w:usb1="00000000" w:usb2="00000000" w:usb3="00000000" w:csb0="0000009F" w:csb1="00000000"/>
  </w:font>
  <w:font w:name="Baltica">
    <w:altName w:val="Times New Roman"/>
    <w:charset w:val="01"/>
    <w:family w:val="auto"/>
    <w:pitch w:val="variable"/>
  </w:font>
  <w:font w:name="Times New Roman Bold">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Liberation Serif">
    <w:altName w:val="Times New Roman"/>
    <w:charset w:val="CC"/>
    <w:family w:val="roman"/>
    <w:pitch w:val="variable"/>
    <w:sig w:usb0="00000000" w:usb1="500078FF" w:usb2="00000021" w:usb3="00000000" w:csb0="000001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55F02" w14:textId="77777777" w:rsidR="00C076B8" w:rsidRDefault="00C076B8">
      <w:r>
        <w:separator/>
      </w:r>
    </w:p>
  </w:footnote>
  <w:footnote w:type="continuationSeparator" w:id="0">
    <w:p w14:paraId="37C551CB" w14:textId="77777777" w:rsidR="00C076B8" w:rsidRDefault="00C076B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b/>
        <w:sz w:val="20"/>
        <w:szCs w:val="20"/>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3" w15:restartNumberingAfterBreak="0">
    <w:nsid w:val="0000000D"/>
    <w:multiLevelType w:val="multilevel"/>
    <w:tmpl w:val="0000000D"/>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11B20B02"/>
    <w:multiLevelType w:val="hybridMultilevel"/>
    <w:tmpl w:val="036A4D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7E024A4"/>
    <w:multiLevelType w:val="multilevel"/>
    <w:tmpl w:val="D22EB96E"/>
    <w:lvl w:ilvl="0">
      <w:start w:val="1"/>
      <w:numFmt w:val="bullet"/>
      <w:suff w:val="space"/>
      <w:lvlText w:val=""/>
      <w:lvlJc w:val="left"/>
      <w:pPr>
        <w:ind w:left="720" w:hanging="360"/>
      </w:pPr>
      <w:rPr>
        <w:rFonts w:ascii="Symbol" w:hAnsi="Symbol" w:hint="default"/>
        <w:b/>
        <w:i w:val="0"/>
      </w:rPr>
    </w:lvl>
    <w:lvl w:ilvl="1">
      <w:start w:val="1"/>
      <w:numFmt w:val="decimal"/>
      <w:isLgl/>
      <w:lvlText w:val="%1.%2."/>
      <w:lvlJc w:val="left"/>
      <w:pPr>
        <w:ind w:left="1005" w:hanging="64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33B308A5"/>
    <w:multiLevelType w:val="hybridMultilevel"/>
    <w:tmpl w:val="C38201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A407FA4"/>
    <w:multiLevelType w:val="hybridMultilevel"/>
    <w:tmpl w:val="10807ABA"/>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num w:numId="1">
    <w:abstractNumId w:val="0"/>
  </w:num>
  <w:num w:numId="2">
    <w:abstractNumId w:val="1"/>
  </w:num>
  <w:num w:numId="3">
    <w:abstractNumId w:val="2"/>
  </w:num>
  <w:num w:numId="4">
    <w:abstractNumId w:val="5"/>
  </w:num>
  <w:num w:numId="5">
    <w:abstractNumId w:val="4"/>
  </w:num>
  <w:num w:numId="6">
    <w:abstractNumId w:val="3"/>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C30"/>
    <w:rsid w:val="00005CC1"/>
    <w:rsid w:val="000111CD"/>
    <w:rsid w:val="00017191"/>
    <w:rsid w:val="000319D5"/>
    <w:rsid w:val="00034291"/>
    <w:rsid w:val="00034DAE"/>
    <w:rsid w:val="00037624"/>
    <w:rsid w:val="00045F10"/>
    <w:rsid w:val="000537DC"/>
    <w:rsid w:val="000573F1"/>
    <w:rsid w:val="0006387F"/>
    <w:rsid w:val="00064D6B"/>
    <w:rsid w:val="00066949"/>
    <w:rsid w:val="00067414"/>
    <w:rsid w:val="00070C22"/>
    <w:rsid w:val="00074182"/>
    <w:rsid w:val="00077076"/>
    <w:rsid w:val="000801AF"/>
    <w:rsid w:val="00087A34"/>
    <w:rsid w:val="00090AD2"/>
    <w:rsid w:val="00092015"/>
    <w:rsid w:val="000B1032"/>
    <w:rsid w:val="000C002E"/>
    <w:rsid w:val="000D3956"/>
    <w:rsid w:val="000D5044"/>
    <w:rsid w:val="000E28B5"/>
    <w:rsid w:val="000E5B45"/>
    <w:rsid w:val="000E67BE"/>
    <w:rsid w:val="000F19AE"/>
    <w:rsid w:val="000F2C82"/>
    <w:rsid w:val="00101553"/>
    <w:rsid w:val="0010229E"/>
    <w:rsid w:val="0010570A"/>
    <w:rsid w:val="00105BE5"/>
    <w:rsid w:val="00107B18"/>
    <w:rsid w:val="00111D2E"/>
    <w:rsid w:val="00117C55"/>
    <w:rsid w:val="00122F5F"/>
    <w:rsid w:val="00127CA7"/>
    <w:rsid w:val="0013193D"/>
    <w:rsid w:val="00132823"/>
    <w:rsid w:val="00133FAD"/>
    <w:rsid w:val="001349CA"/>
    <w:rsid w:val="0013509F"/>
    <w:rsid w:val="0014148F"/>
    <w:rsid w:val="001418A1"/>
    <w:rsid w:val="0014374C"/>
    <w:rsid w:val="00146BAB"/>
    <w:rsid w:val="001528CE"/>
    <w:rsid w:val="0015331D"/>
    <w:rsid w:val="001577BF"/>
    <w:rsid w:val="0016134A"/>
    <w:rsid w:val="00163E34"/>
    <w:rsid w:val="00171704"/>
    <w:rsid w:val="00171AB0"/>
    <w:rsid w:val="00173235"/>
    <w:rsid w:val="001742DF"/>
    <w:rsid w:val="001830D5"/>
    <w:rsid w:val="001965DA"/>
    <w:rsid w:val="001A1E54"/>
    <w:rsid w:val="001A7EED"/>
    <w:rsid w:val="001B2F52"/>
    <w:rsid w:val="001B6FDB"/>
    <w:rsid w:val="001C1870"/>
    <w:rsid w:val="001C3B6D"/>
    <w:rsid w:val="001C5CAB"/>
    <w:rsid w:val="001C7175"/>
    <w:rsid w:val="001C782E"/>
    <w:rsid w:val="001D4995"/>
    <w:rsid w:val="001D756F"/>
    <w:rsid w:val="001F13D4"/>
    <w:rsid w:val="001F17E9"/>
    <w:rsid w:val="001F7302"/>
    <w:rsid w:val="00205CB6"/>
    <w:rsid w:val="00206C4B"/>
    <w:rsid w:val="002136DA"/>
    <w:rsid w:val="00233ACE"/>
    <w:rsid w:val="00240C11"/>
    <w:rsid w:val="00247FD6"/>
    <w:rsid w:val="00250F44"/>
    <w:rsid w:val="00251DB0"/>
    <w:rsid w:val="00254AEF"/>
    <w:rsid w:val="00254D7E"/>
    <w:rsid w:val="00260D2F"/>
    <w:rsid w:val="002630B0"/>
    <w:rsid w:val="0026624D"/>
    <w:rsid w:val="0027494B"/>
    <w:rsid w:val="00274E53"/>
    <w:rsid w:val="00280F18"/>
    <w:rsid w:val="0028703A"/>
    <w:rsid w:val="002877C7"/>
    <w:rsid w:val="002877C8"/>
    <w:rsid w:val="0029146E"/>
    <w:rsid w:val="002926FA"/>
    <w:rsid w:val="0029648B"/>
    <w:rsid w:val="00296752"/>
    <w:rsid w:val="00296F68"/>
    <w:rsid w:val="002A411A"/>
    <w:rsid w:val="002A4B85"/>
    <w:rsid w:val="002A7385"/>
    <w:rsid w:val="002B4753"/>
    <w:rsid w:val="002B5787"/>
    <w:rsid w:val="002B6DA6"/>
    <w:rsid w:val="002C10B2"/>
    <w:rsid w:val="002C1955"/>
    <w:rsid w:val="002C1D06"/>
    <w:rsid w:val="002E4D26"/>
    <w:rsid w:val="002E736F"/>
    <w:rsid w:val="002F0741"/>
    <w:rsid w:val="002F3F24"/>
    <w:rsid w:val="00306A50"/>
    <w:rsid w:val="003110E6"/>
    <w:rsid w:val="00312786"/>
    <w:rsid w:val="00315E00"/>
    <w:rsid w:val="00317108"/>
    <w:rsid w:val="003209F2"/>
    <w:rsid w:val="00323448"/>
    <w:rsid w:val="003274F0"/>
    <w:rsid w:val="003306C2"/>
    <w:rsid w:val="00335339"/>
    <w:rsid w:val="003369CB"/>
    <w:rsid w:val="0035532D"/>
    <w:rsid w:val="00360FFE"/>
    <w:rsid w:val="003617FF"/>
    <w:rsid w:val="00362E18"/>
    <w:rsid w:val="00362F1E"/>
    <w:rsid w:val="00367501"/>
    <w:rsid w:val="00370985"/>
    <w:rsid w:val="00372A78"/>
    <w:rsid w:val="00374D4A"/>
    <w:rsid w:val="00384256"/>
    <w:rsid w:val="00393CA4"/>
    <w:rsid w:val="00394D1C"/>
    <w:rsid w:val="003A1134"/>
    <w:rsid w:val="003A58CB"/>
    <w:rsid w:val="003A7D34"/>
    <w:rsid w:val="003B0117"/>
    <w:rsid w:val="003C1EFA"/>
    <w:rsid w:val="003C38C7"/>
    <w:rsid w:val="003C7AAD"/>
    <w:rsid w:val="003D1692"/>
    <w:rsid w:val="003D3F7A"/>
    <w:rsid w:val="003E1116"/>
    <w:rsid w:val="003F1445"/>
    <w:rsid w:val="003F3F59"/>
    <w:rsid w:val="003F4A28"/>
    <w:rsid w:val="0040158D"/>
    <w:rsid w:val="00407FE9"/>
    <w:rsid w:val="0041146B"/>
    <w:rsid w:val="0041307E"/>
    <w:rsid w:val="0041475F"/>
    <w:rsid w:val="00415FF2"/>
    <w:rsid w:val="004167BE"/>
    <w:rsid w:val="00435DB1"/>
    <w:rsid w:val="00437338"/>
    <w:rsid w:val="004379F0"/>
    <w:rsid w:val="00437DDC"/>
    <w:rsid w:val="00441ACC"/>
    <w:rsid w:val="00441FBA"/>
    <w:rsid w:val="00443BF7"/>
    <w:rsid w:val="00447319"/>
    <w:rsid w:val="0044769F"/>
    <w:rsid w:val="004530A6"/>
    <w:rsid w:val="00454588"/>
    <w:rsid w:val="004558BA"/>
    <w:rsid w:val="004564F1"/>
    <w:rsid w:val="004604A8"/>
    <w:rsid w:val="00465328"/>
    <w:rsid w:val="00470363"/>
    <w:rsid w:val="00483EA0"/>
    <w:rsid w:val="00486A7B"/>
    <w:rsid w:val="00494632"/>
    <w:rsid w:val="00496D38"/>
    <w:rsid w:val="004B1DE5"/>
    <w:rsid w:val="004C3B06"/>
    <w:rsid w:val="004C53D9"/>
    <w:rsid w:val="004D053E"/>
    <w:rsid w:val="004D3118"/>
    <w:rsid w:val="004D3623"/>
    <w:rsid w:val="004E4658"/>
    <w:rsid w:val="004E6705"/>
    <w:rsid w:val="004E7332"/>
    <w:rsid w:val="004F1726"/>
    <w:rsid w:val="004F1AAC"/>
    <w:rsid w:val="00504613"/>
    <w:rsid w:val="005203A9"/>
    <w:rsid w:val="0052542E"/>
    <w:rsid w:val="00530F74"/>
    <w:rsid w:val="00541582"/>
    <w:rsid w:val="0055433C"/>
    <w:rsid w:val="005553A1"/>
    <w:rsid w:val="00562E74"/>
    <w:rsid w:val="00567CB4"/>
    <w:rsid w:val="00572633"/>
    <w:rsid w:val="00572710"/>
    <w:rsid w:val="00573BD0"/>
    <w:rsid w:val="00581897"/>
    <w:rsid w:val="00586166"/>
    <w:rsid w:val="00595C11"/>
    <w:rsid w:val="005A46C2"/>
    <w:rsid w:val="005B46F9"/>
    <w:rsid w:val="005B58EA"/>
    <w:rsid w:val="005C1BEB"/>
    <w:rsid w:val="005C524F"/>
    <w:rsid w:val="005C6B1C"/>
    <w:rsid w:val="005D13F8"/>
    <w:rsid w:val="005D19BC"/>
    <w:rsid w:val="005D1C1E"/>
    <w:rsid w:val="005D5059"/>
    <w:rsid w:val="005D544A"/>
    <w:rsid w:val="005D64AC"/>
    <w:rsid w:val="005E042E"/>
    <w:rsid w:val="005E6121"/>
    <w:rsid w:val="005F1AF5"/>
    <w:rsid w:val="005F4286"/>
    <w:rsid w:val="0060052C"/>
    <w:rsid w:val="0060472E"/>
    <w:rsid w:val="006058FF"/>
    <w:rsid w:val="00606E1D"/>
    <w:rsid w:val="00611775"/>
    <w:rsid w:val="0061488D"/>
    <w:rsid w:val="00616C24"/>
    <w:rsid w:val="00620CD4"/>
    <w:rsid w:val="00621E53"/>
    <w:rsid w:val="006269B1"/>
    <w:rsid w:val="006315E0"/>
    <w:rsid w:val="00631877"/>
    <w:rsid w:val="00636E43"/>
    <w:rsid w:val="00641659"/>
    <w:rsid w:val="00643613"/>
    <w:rsid w:val="0065258B"/>
    <w:rsid w:val="0066242C"/>
    <w:rsid w:val="00663CD8"/>
    <w:rsid w:val="006741EA"/>
    <w:rsid w:val="00675C2B"/>
    <w:rsid w:val="00685929"/>
    <w:rsid w:val="0068609F"/>
    <w:rsid w:val="00686ED5"/>
    <w:rsid w:val="0068748D"/>
    <w:rsid w:val="006908E1"/>
    <w:rsid w:val="00696A56"/>
    <w:rsid w:val="00696F7A"/>
    <w:rsid w:val="006A1D03"/>
    <w:rsid w:val="006A2A32"/>
    <w:rsid w:val="006A7A1D"/>
    <w:rsid w:val="006B539A"/>
    <w:rsid w:val="006C430A"/>
    <w:rsid w:val="006C43F2"/>
    <w:rsid w:val="006C7909"/>
    <w:rsid w:val="006C7C3C"/>
    <w:rsid w:val="006D3088"/>
    <w:rsid w:val="006D3B32"/>
    <w:rsid w:val="006E4329"/>
    <w:rsid w:val="006E4DE3"/>
    <w:rsid w:val="006F5081"/>
    <w:rsid w:val="006F6EC9"/>
    <w:rsid w:val="0070134B"/>
    <w:rsid w:val="0071764F"/>
    <w:rsid w:val="007223EC"/>
    <w:rsid w:val="00722AE9"/>
    <w:rsid w:val="00727028"/>
    <w:rsid w:val="007360DF"/>
    <w:rsid w:val="00736DE7"/>
    <w:rsid w:val="0073776F"/>
    <w:rsid w:val="007434B7"/>
    <w:rsid w:val="007508EB"/>
    <w:rsid w:val="0075097F"/>
    <w:rsid w:val="00751E7F"/>
    <w:rsid w:val="00752134"/>
    <w:rsid w:val="00756616"/>
    <w:rsid w:val="007653BD"/>
    <w:rsid w:val="007658B1"/>
    <w:rsid w:val="00771467"/>
    <w:rsid w:val="00771B7C"/>
    <w:rsid w:val="00775209"/>
    <w:rsid w:val="00781AF7"/>
    <w:rsid w:val="00786FED"/>
    <w:rsid w:val="00791481"/>
    <w:rsid w:val="00793C8F"/>
    <w:rsid w:val="00794298"/>
    <w:rsid w:val="007A2580"/>
    <w:rsid w:val="007A7341"/>
    <w:rsid w:val="007B6C88"/>
    <w:rsid w:val="007C0C35"/>
    <w:rsid w:val="007C3822"/>
    <w:rsid w:val="007C5382"/>
    <w:rsid w:val="007C6B3E"/>
    <w:rsid w:val="007D2F0C"/>
    <w:rsid w:val="007D5C80"/>
    <w:rsid w:val="007D7FD6"/>
    <w:rsid w:val="007E2D6A"/>
    <w:rsid w:val="007E3E3F"/>
    <w:rsid w:val="007E46FF"/>
    <w:rsid w:val="007E5CA7"/>
    <w:rsid w:val="007F1BF0"/>
    <w:rsid w:val="007F23C3"/>
    <w:rsid w:val="007F488E"/>
    <w:rsid w:val="00804125"/>
    <w:rsid w:val="008154DC"/>
    <w:rsid w:val="00821728"/>
    <w:rsid w:val="00822CC1"/>
    <w:rsid w:val="00827227"/>
    <w:rsid w:val="00831764"/>
    <w:rsid w:val="00836C32"/>
    <w:rsid w:val="00841BAE"/>
    <w:rsid w:val="00842E9F"/>
    <w:rsid w:val="008430AC"/>
    <w:rsid w:val="00846A47"/>
    <w:rsid w:val="00847054"/>
    <w:rsid w:val="0084752E"/>
    <w:rsid w:val="00850D6B"/>
    <w:rsid w:val="00860328"/>
    <w:rsid w:val="00862D34"/>
    <w:rsid w:val="008813DB"/>
    <w:rsid w:val="008840FB"/>
    <w:rsid w:val="00884674"/>
    <w:rsid w:val="008908A6"/>
    <w:rsid w:val="0089509D"/>
    <w:rsid w:val="00895A64"/>
    <w:rsid w:val="008A2770"/>
    <w:rsid w:val="008B41F0"/>
    <w:rsid w:val="008C0EC4"/>
    <w:rsid w:val="008C5FD0"/>
    <w:rsid w:val="008D1281"/>
    <w:rsid w:val="008D3910"/>
    <w:rsid w:val="008D5E92"/>
    <w:rsid w:val="008D7414"/>
    <w:rsid w:val="008E3802"/>
    <w:rsid w:val="008E38A6"/>
    <w:rsid w:val="008F1C3A"/>
    <w:rsid w:val="008F3079"/>
    <w:rsid w:val="00902C61"/>
    <w:rsid w:val="009143CE"/>
    <w:rsid w:val="00920478"/>
    <w:rsid w:val="00922ED5"/>
    <w:rsid w:val="00925B4E"/>
    <w:rsid w:val="00926A74"/>
    <w:rsid w:val="009316D8"/>
    <w:rsid w:val="009323F6"/>
    <w:rsid w:val="00934549"/>
    <w:rsid w:val="00934ED8"/>
    <w:rsid w:val="00953E05"/>
    <w:rsid w:val="0095770D"/>
    <w:rsid w:val="00960DB1"/>
    <w:rsid w:val="00961112"/>
    <w:rsid w:val="00961D7F"/>
    <w:rsid w:val="00962144"/>
    <w:rsid w:val="00964AA6"/>
    <w:rsid w:val="00971F4D"/>
    <w:rsid w:val="00986213"/>
    <w:rsid w:val="00986C4E"/>
    <w:rsid w:val="00987C2E"/>
    <w:rsid w:val="00990AF0"/>
    <w:rsid w:val="00993F81"/>
    <w:rsid w:val="009963E9"/>
    <w:rsid w:val="009A2AED"/>
    <w:rsid w:val="009A5DC9"/>
    <w:rsid w:val="009B1AEA"/>
    <w:rsid w:val="009B260F"/>
    <w:rsid w:val="009B7EAA"/>
    <w:rsid w:val="009C0737"/>
    <w:rsid w:val="009C4DAF"/>
    <w:rsid w:val="009D2D50"/>
    <w:rsid w:val="009D3A5F"/>
    <w:rsid w:val="009D53A3"/>
    <w:rsid w:val="009D5703"/>
    <w:rsid w:val="009D5D73"/>
    <w:rsid w:val="009D7221"/>
    <w:rsid w:val="009E1164"/>
    <w:rsid w:val="009E502D"/>
    <w:rsid w:val="00A02FF5"/>
    <w:rsid w:val="00A06B76"/>
    <w:rsid w:val="00A070BD"/>
    <w:rsid w:val="00A0712E"/>
    <w:rsid w:val="00A2323C"/>
    <w:rsid w:val="00A23519"/>
    <w:rsid w:val="00A325B1"/>
    <w:rsid w:val="00A32EAC"/>
    <w:rsid w:val="00A418C6"/>
    <w:rsid w:val="00A434E0"/>
    <w:rsid w:val="00A4375F"/>
    <w:rsid w:val="00A565CC"/>
    <w:rsid w:val="00A61149"/>
    <w:rsid w:val="00A61DD0"/>
    <w:rsid w:val="00A636BC"/>
    <w:rsid w:val="00A65BA1"/>
    <w:rsid w:val="00A84A6E"/>
    <w:rsid w:val="00AA04D5"/>
    <w:rsid w:val="00AA3809"/>
    <w:rsid w:val="00AA4B74"/>
    <w:rsid w:val="00AA5840"/>
    <w:rsid w:val="00AA67BB"/>
    <w:rsid w:val="00AB1D14"/>
    <w:rsid w:val="00AC03D1"/>
    <w:rsid w:val="00AC1C3D"/>
    <w:rsid w:val="00AC286D"/>
    <w:rsid w:val="00AC4277"/>
    <w:rsid w:val="00AD0B98"/>
    <w:rsid w:val="00AD1B24"/>
    <w:rsid w:val="00AD4481"/>
    <w:rsid w:val="00AE7C92"/>
    <w:rsid w:val="00AF3B78"/>
    <w:rsid w:val="00AF7460"/>
    <w:rsid w:val="00B01504"/>
    <w:rsid w:val="00B05945"/>
    <w:rsid w:val="00B059B2"/>
    <w:rsid w:val="00B07CAA"/>
    <w:rsid w:val="00B10DEA"/>
    <w:rsid w:val="00B15754"/>
    <w:rsid w:val="00B17405"/>
    <w:rsid w:val="00B254DE"/>
    <w:rsid w:val="00B30633"/>
    <w:rsid w:val="00B34B5B"/>
    <w:rsid w:val="00B367AB"/>
    <w:rsid w:val="00B43779"/>
    <w:rsid w:val="00B44ACE"/>
    <w:rsid w:val="00B55010"/>
    <w:rsid w:val="00B56921"/>
    <w:rsid w:val="00B57981"/>
    <w:rsid w:val="00B636DC"/>
    <w:rsid w:val="00B66557"/>
    <w:rsid w:val="00B93000"/>
    <w:rsid w:val="00B94559"/>
    <w:rsid w:val="00B97F0E"/>
    <w:rsid w:val="00BA408B"/>
    <w:rsid w:val="00BA5A7E"/>
    <w:rsid w:val="00BB7410"/>
    <w:rsid w:val="00BC4864"/>
    <w:rsid w:val="00BC582E"/>
    <w:rsid w:val="00BD0D0B"/>
    <w:rsid w:val="00BD15FD"/>
    <w:rsid w:val="00BD24C8"/>
    <w:rsid w:val="00BE2FF5"/>
    <w:rsid w:val="00BE5A1D"/>
    <w:rsid w:val="00BF0893"/>
    <w:rsid w:val="00BF0CC3"/>
    <w:rsid w:val="00BF0DF7"/>
    <w:rsid w:val="00BF6D81"/>
    <w:rsid w:val="00C016BF"/>
    <w:rsid w:val="00C076B8"/>
    <w:rsid w:val="00C10E49"/>
    <w:rsid w:val="00C16198"/>
    <w:rsid w:val="00C22793"/>
    <w:rsid w:val="00C22A09"/>
    <w:rsid w:val="00C26E3D"/>
    <w:rsid w:val="00C27360"/>
    <w:rsid w:val="00C273B9"/>
    <w:rsid w:val="00C314B2"/>
    <w:rsid w:val="00C32771"/>
    <w:rsid w:val="00C37CA3"/>
    <w:rsid w:val="00C444BD"/>
    <w:rsid w:val="00C453B2"/>
    <w:rsid w:val="00C614AD"/>
    <w:rsid w:val="00C6250F"/>
    <w:rsid w:val="00C662D3"/>
    <w:rsid w:val="00C66CF4"/>
    <w:rsid w:val="00C74E97"/>
    <w:rsid w:val="00C756FF"/>
    <w:rsid w:val="00C86777"/>
    <w:rsid w:val="00C86A3E"/>
    <w:rsid w:val="00C95908"/>
    <w:rsid w:val="00C97C52"/>
    <w:rsid w:val="00CA122B"/>
    <w:rsid w:val="00CA48FF"/>
    <w:rsid w:val="00CA4B0B"/>
    <w:rsid w:val="00CB0C26"/>
    <w:rsid w:val="00CB251D"/>
    <w:rsid w:val="00CB5A71"/>
    <w:rsid w:val="00CC2718"/>
    <w:rsid w:val="00CD18A2"/>
    <w:rsid w:val="00CD1A01"/>
    <w:rsid w:val="00CD2070"/>
    <w:rsid w:val="00CD393F"/>
    <w:rsid w:val="00CD4086"/>
    <w:rsid w:val="00CE0B3F"/>
    <w:rsid w:val="00CE19BD"/>
    <w:rsid w:val="00CF08C6"/>
    <w:rsid w:val="00CF27E5"/>
    <w:rsid w:val="00CF5EC2"/>
    <w:rsid w:val="00D16A0E"/>
    <w:rsid w:val="00D233A4"/>
    <w:rsid w:val="00D23BAC"/>
    <w:rsid w:val="00D277CB"/>
    <w:rsid w:val="00D304DF"/>
    <w:rsid w:val="00D46D48"/>
    <w:rsid w:val="00D46EE2"/>
    <w:rsid w:val="00D60239"/>
    <w:rsid w:val="00D6654A"/>
    <w:rsid w:val="00D76A6E"/>
    <w:rsid w:val="00D81C30"/>
    <w:rsid w:val="00D85A8F"/>
    <w:rsid w:val="00D94244"/>
    <w:rsid w:val="00DA1DEB"/>
    <w:rsid w:val="00DA2E8D"/>
    <w:rsid w:val="00DA478E"/>
    <w:rsid w:val="00DB193B"/>
    <w:rsid w:val="00DB2DB3"/>
    <w:rsid w:val="00DB4924"/>
    <w:rsid w:val="00DB692C"/>
    <w:rsid w:val="00DC0C0F"/>
    <w:rsid w:val="00DC79A1"/>
    <w:rsid w:val="00DD0C65"/>
    <w:rsid w:val="00DE3766"/>
    <w:rsid w:val="00DE4085"/>
    <w:rsid w:val="00DE5E39"/>
    <w:rsid w:val="00DF3422"/>
    <w:rsid w:val="00E02815"/>
    <w:rsid w:val="00E11DC2"/>
    <w:rsid w:val="00E13B23"/>
    <w:rsid w:val="00E177D2"/>
    <w:rsid w:val="00E213E0"/>
    <w:rsid w:val="00E215B2"/>
    <w:rsid w:val="00E2192C"/>
    <w:rsid w:val="00E2304F"/>
    <w:rsid w:val="00E266B5"/>
    <w:rsid w:val="00E366D1"/>
    <w:rsid w:val="00E45667"/>
    <w:rsid w:val="00E5070F"/>
    <w:rsid w:val="00E53B8F"/>
    <w:rsid w:val="00E6140E"/>
    <w:rsid w:val="00E6182A"/>
    <w:rsid w:val="00E67F27"/>
    <w:rsid w:val="00E71757"/>
    <w:rsid w:val="00E75A6F"/>
    <w:rsid w:val="00E76BD8"/>
    <w:rsid w:val="00E834DF"/>
    <w:rsid w:val="00E876B4"/>
    <w:rsid w:val="00E87CB8"/>
    <w:rsid w:val="00E92521"/>
    <w:rsid w:val="00E9393D"/>
    <w:rsid w:val="00E941B2"/>
    <w:rsid w:val="00E95291"/>
    <w:rsid w:val="00EA53B2"/>
    <w:rsid w:val="00EA7674"/>
    <w:rsid w:val="00EB2CB9"/>
    <w:rsid w:val="00EB36F1"/>
    <w:rsid w:val="00EB65F1"/>
    <w:rsid w:val="00EB702B"/>
    <w:rsid w:val="00EC2B3F"/>
    <w:rsid w:val="00EC4751"/>
    <w:rsid w:val="00EC56AB"/>
    <w:rsid w:val="00ED1F1C"/>
    <w:rsid w:val="00ED57B4"/>
    <w:rsid w:val="00EE0ABD"/>
    <w:rsid w:val="00EE0AD3"/>
    <w:rsid w:val="00EE2B38"/>
    <w:rsid w:val="00EE46B2"/>
    <w:rsid w:val="00EE5B43"/>
    <w:rsid w:val="00EE6102"/>
    <w:rsid w:val="00F0366A"/>
    <w:rsid w:val="00F04171"/>
    <w:rsid w:val="00F15680"/>
    <w:rsid w:val="00F15911"/>
    <w:rsid w:val="00F252C5"/>
    <w:rsid w:val="00F26108"/>
    <w:rsid w:val="00F304D9"/>
    <w:rsid w:val="00F3324D"/>
    <w:rsid w:val="00F36EF7"/>
    <w:rsid w:val="00F42A52"/>
    <w:rsid w:val="00F42F7C"/>
    <w:rsid w:val="00F46D70"/>
    <w:rsid w:val="00F52172"/>
    <w:rsid w:val="00F60088"/>
    <w:rsid w:val="00F65244"/>
    <w:rsid w:val="00F81E56"/>
    <w:rsid w:val="00F843A0"/>
    <w:rsid w:val="00F84885"/>
    <w:rsid w:val="00F90564"/>
    <w:rsid w:val="00F921F3"/>
    <w:rsid w:val="00F96A47"/>
    <w:rsid w:val="00F97CCD"/>
    <w:rsid w:val="00FA0939"/>
    <w:rsid w:val="00FA3E48"/>
    <w:rsid w:val="00FA5AFE"/>
    <w:rsid w:val="00FA65F0"/>
    <w:rsid w:val="00FA73D1"/>
    <w:rsid w:val="00FB0435"/>
    <w:rsid w:val="00FB0701"/>
    <w:rsid w:val="00FB4CB0"/>
    <w:rsid w:val="00FC55F0"/>
    <w:rsid w:val="00FC7FF9"/>
    <w:rsid w:val="00FD5379"/>
    <w:rsid w:val="00FE2D27"/>
    <w:rsid w:val="00FE74FF"/>
    <w:rsid w:val="00FF5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0F960D1"/>
  <w15:docId w15:val="{B84189CC-2A39-4F2D-9772-7903E206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1116"/>
    <w:pPr>
      <w:suppressAutoHyphens/>
    </w:pPr>
    <w:rPr>
      <w:rFonts w:ascii="Calibri" w:hAnsi="Calibri" w:cs="Calibri"/>
      <w:kern w:val="2"/>
      <w:lang w:eastAsia="zh-CN"/>
    </w:rPr>
  </w:style>
  <w:style w:type="paragraph" w:styleId="1">
    <w:name w:val="heading 1"/>
    <w:basedOn w:val="10"/>
    <w:next w:val="a0"/>
    <w:qFormat/>
    <w:rsid w:val="00E95291"/>
    <w:pPr>
      <w:keepNext/>
      <w:numPr>
        <w:numId w:val="1"/>
      </w:numPr>
      <w:spacing w:before="240" w:after="60"/>
      <w:jc w:val="center"/>
      <w:outlineLvl w:val="0"/>
    </w:pPr>
    <w:rPr>
      <w:b/>
      <w:sz w:val="36"/>
      <w:szCs w:val="20"/>
    </w:rPr>
  </w:style>
  <w:style w:type="paragraph" w:styleId="2">
    <w:name w:val="heading 2"/>
    <w:basedOn w:val="10"/>
    <w:next w:val="a0"/>
    <w:qFormat/>
    <w:rsid w:val="00E95291"/>
    <w:pPr>
      <w:keepNext/>
      <w:numPr>
        <w:ilvl w:val="1"/>
        <w:numId w:val="1"/>
      </w:numPr>
      <w:jc w:val="center"/>
      <w:outlineLvl w:val="1"/>
    </w:pPr>
    <w:rPr>
      <w:b/>
      <w:bCs/>
    </w:rPr>
  </w:style>
  <w:style w:type="paragraph" w:styleId="3">
    <w:name w:val="heading 3"/>
    <w:basedOn w:val="10"/>
    <w:next w:val="a0"/>
    <w:qFormat/>
    <w:rsid w:val="00E95291"/>
    <w:pPr>
      <w:keepNext/>
      <w:numPr>
        <w:ilvl w:val="2"/>
        <w:numId w:val="1"/>
      </w:numPr>
      <w:spacing w:before="240" w:after="60"/>
      <w:ind w:left="360" w:hanging="360"/>
      <w:outlineLvl w:val="2"/>
    </w:pPr>
    <w:rPr>
      <w:rFonts w:ascii="Arial" w:hAnsi="Arial" w:cs="Arial"/>
      <w:b/>
      <w:szCs w:val="20"/>
    </w:rPr>
  </w:style>
  <w:style w:type="paragraph" w:styleId="4">
    <w:name w:val="heading 4"/>
    <w:basedOn w:val="10"/>
    <w:next w:val="a0"/>
    <w:qFormat/>
    <w:rsid w:val="00E95291"/>
    <w:pPr>
      <w:keepNext/>
      <w:numPr>
        <w:ilvl w:val="3"/>
        <w:numId w:val="1"/>
      </w:numPr>
      <w:spacing w:before="240" w:after="60"/>
      <w:ind w:left="360" w:hanging="360"/>
      <w:outlineLvl w:val="3"/>
    </w:pPr>
    <w:rPr>
      <w:rFonts w:ascii="Arial" w:hAnsi="Arial" w:cs="Arial"/>
      <w:szCs w:val="20"/>
    </w:rPr>
  </w:style>
  <w:style w:type="paragraph" w:styleId="5">
    <w:name w:val="heading 5"/>
    <w:basedOn w:val="10"/>
    <w:next w:val="a0"/>
    <w:qFormat/>
    <w:rsid w:val="00E95291"/>
    <w:pPr>
      <w:numPr>
        <w:ilvl w:val="4"/>
        <w:numId w:val="1"/>
      </w:numPr>
      <w:spacing w:before="240" w:after="60"/>
      <w:outlineLvl w:val="4"/>
    </w:pPr>
    <w:rPr>
      <w:sz w:val="22"/>
      <w:szCs w:val="20"/>
    </w:rPr>
  </w:style>
  <w:style w:type="paragraph" w:styleId="6">
    <w:name w:val="heading 6"/>
    <w:basedOn w:val="10"/>
    <w:next w:val="a0"/>
    <w:qFormat/>
    <w:rsid w:val="00E95291"/>
    <w:pPr>
      <w:numPr>
        <w:ilvl w:val="5"/>
        <w:numId w:val="1"/>
      </w:numPr>
      <w:spacing w:before="240" w:after="60"/>
      <w:outlineLvl w:val="5"/>
    </w:pPr>
    <w:rPr>
      <w:i/>
      <w:sz w:val="22"/>
      <w:szCs w:val="20"/>
    </w:rPr>
  </w:style>
  <w:style w:type="paragraph" w:styleId="7">
    <w:name w:val="heading 7"/>
    <w:basedOn w:val="10"/>
    <w:next w:val="a0"/>
    <w:qFormat/>
    <w:rsid w:val="00E95291"/>
    <w:pPr>
      <w:numPr>
        <w:ilvl w:val="6"/>
        <w:numId w:val="1"/>
      </w:numPr>
      <w:spacing w:before="240" w:after="60"/>
      <w:outlineLvl w:val="6"/>
    </w:pPr>
    <w:rPr>
      <w:rFonts w:ascii="Arial" w:hAnsi="Arial" w:cs="Arial"/>
      <w:sz w:val="20"/>
      <w:szCs w:val="20"/>
    </w:rPr>
  </w:style>
  <w:style w:type="paragraph" w:styleId="8">
    <w:name w:val="heading 8"/>
    <w:basedOn w:val="10"/>
    <w:next w:val="a0"/>
    <w:qFormat/>
    <w:rsid w:val="00E95291"/>
    <w:pPr>
      <w:numPr>
        <w:ilvl w:val="7"/>
        <w:numId w:val="1"/>
      </w:numPr>
      <w:spacing w:before="240" w:after="60"/>
      <w:outlineLvl w:val="7"/>
    </w:pPr>
    <w:rPr>
      <w:rFonts w:ascii="Arial" w:hAnsi="Arial" w:cs="Arial"/>
      <w:i/>
      <w:sz w:val="20"/>
      <w:szCs w:val="20"/>
    </w:rPr>
  </w:style>
  <w:style w:type="paragraph" w:styleId="9">
    <w:name w:val="heading 9"/>
    <w:basedOn w:val="10"/>
    <w:next w:val="a0"/>
    <w:qFormat/>
    <w:rsid w:val="00E95291"/>
    <w:pPr>
      <w:numPr>
        <w:ilvl w:val="8"/>
        <w:numId w:val="1"/>
      </w:numPr>
      <w:spacing w:before="240" w:after="60"/>
      <w:outlineLvl w:val="8"/>
    </w:pPr>
    <w:rPr>
      <w:rFonts w:ascii="Arial" w:hAnsi="Arial" w:cs="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E95291"/>
    <w:rPr>
      <w:b/>
      <w:sz w:val="20"/>
      <w:szCs w:val="20"/>
    </w:rPr>
  </w:style>
  <w:style w:type="character" w:customStyle="1" w:styleId="WW8Num1z1">
    <w:name w:val="WW8Num1z1"/>
    <w:rsid w:val="00E95291"/>
  </w:style>
  <w:style w:type="character" w:customStyle="1" w:styleId="WW8Num1z2">
    <w:name w:val="WW8Num1z2"/>
    <w:rsid w:val="00E95291"/>
  </w:style>
  <w:style w:type="character" w:customStyle="1" w:styleId="WW8Num1z3">
    <w:name w:val="WW8Num1z3"/>
    <w:rsid w:val="00E95291"/>
  </w:style>
  <w:style w:type="character" w:customStyle="1" w:styleId="WW8Num1z4">
    <w:name w:val="WW8Num1z4"/>
    <w:rsid w:val="00E95291"/>
  </w:style>
  <w:style w:type="character" w:customStyle="1" w:styleId="WW8Num1z5">
    <w:name w:val="WW8Num1z5"/>
    <w:rsid w:val="00E95291"/>
  </w:style>
  <w:style w:type="character" w:customStyle="1" w:styleId="WW8Num1z6">
    <w:name w:val="WW8Num1z6"/>
    <w:rsid w:val="00E95291"/>
  </w:style>
  <w:style w:type="character" w:customStyle="1" w:styleId="WW8Num1z7">
    <w:name w:val="WW8Num1z7"/>
    <w:rsid w:val="00E95291"/>
  </w:style>
  <w:style w:type="character" w:customStyle="1" w:styleId="WW8Num1z8">
    <w:name w:val="WW8Num1z8"/>
    <w:rsid w:val="00E95291"/>
  </w:style>
  <w:style w:type="character" w:customStyle="1" w:styleId="WW8Num2z0">
    <w:name w:val="WW8Num2z0"/>
    <w:rsid w:val="00E95291"/>
  </w:style>
  <w:style w:type="character" w:customStyle="1" w:styleId="WW8Num2z1">
    <w:name w:val="WW8Num2z1"/>
    <w:rsid w:val="00E95291"/>
  </w:style>
  <w:style w:type="character" w:customStyle="1" w:styleId="WW8Num2z2">
    <w:name w:val="WW8Num2z2"/>
    <w:rsid w:val="00E95291"/>
  </w:style>
  <w:style w:type="character" w:customStyle="1" w:styleId="WW8Num2z3">
    <w:name w:val="WW8Num2z3"/>
    <w:rsid w:val="00E95291"/>
  </w:style>
  <w:style w:type="character" w:customStyle="1" w:styleId="WW8Num2z4">
    <w:name w:val="WW8Num2z4"/>
    <w:rsid w:val="00E95291"/>
  </w:style>
  <w:style w:type="character" w:customStyle="1" w:styleId="WW8Num2z5">
    <w:name w:val="WW8Num2z5"/>
    <w:rsid w:val="00E95291"/>
  </w:style>
  <w:style w:type="character" w:customStyle="1" w:styleId="WW8Num2z6">
    <w:name w:val="WW8Num2z6"/>
    <w:rsid w:val="00E95291"/>
  </w:style>
  <w:style w:type="character" w:customStyle="1" w:styleId="WW8Num2z7">
    <w:name w:val="WW8Num2z7"/>
    <w:rsid w:val="00E95291"/>
  </w:style>
  <w:style w:type="character" w:customStyle="1" w:styleId="WW8Num2z8">
    <w:name w:val="WW8Num2z8"/>
    <w:rsid w:val="00E95291"/>
  </w:style>
  <w:style w:type="character" w:customStyle="1" w:styleId="WW8Num3z0">
    <w:name w:val="WW8Num3z0"/>
    <w:rsid w:val="00E95291"/>
  </w:style>
  <w:style w:type="character" w:customStyle="1" w:styleId="WW8Num4z0">
    <w:name w:val="WW8Num4z0"/>
    <w:rsid w:val="00E95291"/>
  </w:style>
  <w:style w:type="character" w:customStyle="1" w:styleId="17">
    <w:name w:val="Основной шрифт абзаца17"/>
    <w:rsid w:val="00E95291"/>
  </w:style>
  <w:style w:type="character" w:customStyle="1" w:styleId="16">
    <w:name w:val="Основной шрифт абзаца16"/>
    <w:rsid w:val="00E95291"/>
  </w:style>
  <w:style w:type="character" w:customStyle="1" w:styleId="WW8Num4z1">
    <w:name w:val="WW8Num4z1"/>
    <w:rsid w:val="00E95291"/>
  </w:style>
  <w:style w:type="character" w:customStyle="1" w:styleId="WW8Num4z2">
    <w:name w:val="WW8Num4z2"/>
    <w:rsid w:val="00E95291"/>
  </w:style>
  <w:style w:type="character" w:customStyle="1" w:styleId="WW8Num4z3">
    <w:name w:val="WW8Num4z3"/>
    <w:rsid w:val="00E95291"/>
  </w:style>
  <w:style w:type="character" w:customStyle="1" w:styleId="WW8Num4z4">
    <w:name w:val="WW8Num4z4"/>
    <w:rsid w:val="00E95291"/>
  </w:style>
  <w:style w:type="character" w:customStyle="1" w:styleId="WW8Num4z5">
    <w:name w:val="WW8Num4z5"/>
    <w:rsid w:val="00E95291"/>
  </w:style>
  <w:style w:type="character" w:customStyle="1" w:styleId="WW8Num4z6">
    <w:name w:val="WW8Num4z6"/>
    <w:rsid w:val="00E95291"/>
  </w:style>
  <w:style w:type="character" w:customStyle="1" w:styleId="WW8Num4z7">
    <w:name w:val="WW8Num4z7"/>
    <w:rsid w:val="00E95291"/>
  </w:style>
  <w:style w:type="character" w:customStyle="1" w:styleId="WW8Num4z8">
    <w:name w:val="WW8Num4z8"/>
    <w:rsid w:val="00E95291"/>
  </w:style>
  <w:style w:type="character" w:customStyle="1" w:styleId="WW8Num5z0">
    <w:name w:val="WW8Num5z0"/>
    <w:rsid w:val="00E95291"/>
  </w:style>
  <w:style w:type="character" w:customStyle="1" w:styleId="WW8Num6z0">
    <w:name w:val="WW8Num6z0"/>
    <w:rsid w:val="00E95291"/>
  </w:style>
  <w:style w:type="character" w:customStyle="1" w:styleId="WW8Num6z1">
    <w:name w:val="WW8Num6z1"/>
    <w:rsid w:val="00E95291"/>
  </w:style>
  <w:style w:type="character" w:customStyle="1" w:styleId="WW8Num6z2">
    <w:name w:val="WW8Num6z2"/>
    <w:rsid w:val="00E95291"/>
  </w:style>
  <w:style w:type="character" w:customStyle="1" w:styleId="WW8Num6z3">
    <w:name w:val="WW8Num6z3"/>
    <w:rsid w:val="00E95291"/>
  </w:style>
  <w:style w:type="character" w:customStyle="1" w:styleId="WW8Num6z4">
    <w:name w:val="WW8Num6z4"/>
    <w:rsid w:val="00E95291"/>
  </w:style>
  <w:style w:type="character" w:customStyle="1" w:styleId="WW8Num6z5">
    <w:name w:val="WW8Num6z5"/>
    <w:rsid w:val="00E95291"/>
  </w:style>
  <w:style w:type="character" w:customStyle="1" w:styleId="WW8Num6z6">
    <w:name w:val="WW8Num6z6"/>
    <w:rsid w:val="00E95291"/>
  </w:style>
  <w:style w:type="character" w:customStyle="1" w:styleId="WW8Num6z7">
    <w:name w:val="WW8Num6z7"/>
    <w:rsid w:val="00E95291"/>
  </w:style>
  <w:style w:type="character" w:customStyle="1" w:styleId="WW8Num6z8">
    <w:name w:val="WW8Num6z8"/>
    <w:rsid w:val="00E95291"/>
  </w:style>
  <w:style w:type="character" w:customStyle="1" w:styleId="WW8Num7z0">
    <w:name w:val="WW8Num7z0"/>
    <w:rsid w:val="00E95291"/>
    <w:rPr>
      <w:rFonts w:cs="Times New Roman" w:hint="default"/>
    </w:rPr>
  </w:style>
  <w:style w:type="character" w:customStyle="1" w:styleId="WW8Num7z1">
    <w:name w:val="WW8Num7z1"/>
    <w:rsid w:val="00E95291"/>
    <w:rPr>
      <w:rFonts w:cs="Times New Roman"/>
    </w:rPr>
  </w:style>
  <w:style w:type="character" w:customStyle="1" w:styleId="WW8Num8z0">
    <w:name w:val="WW8Num8z0"/>
    <w:rsid w:val="00E95291"/>
  </w:style>
  <w:style w:type="character" w:customStyle="1" w:styleId="WW8Num8z1">
    <w:name w:val="WW8Num8z1"/>
    <w:rsid w:val="00E95291"/>
  </w:style>
  <w:style w:type="character" w:customStyle="1" w:styleId="WW8Num8z2">
    <w:name w:val="WW8Num8z2"/>
    <w:rsid w:val="00E95291"/>
  </w:style>
  <w:style w:type="character" w:customStyle="1" w:styleId="WW8Num8z3">
    <w:name w:val="WW8Num8z3"/>
    <w:rsid w:val="00E95291"/>
  </w:style>
  <w:style w:type="character" w:customStyle="1" w:styleId="WW8Num8z4">
    <w:name w:val="WW8Num8z4"/>
    <w:rsid w:val="00E95291"/>
  </w:style>
  <w:style w:type="character" w:customStyle="1" w:styleId="WW8Num8z5">
    <w:name w:val="WW8Num8z5"/>
    <w:rsid w:val="00E95291"/>
  </w:style>
  <w:style w:type="character" w:customStyle="1" w:styleId="WW8Num8z6">
    <w:name w:val="WW8Num8z6"/>
    <w:rsid w:val="00E95291"/>
  </w:style>
  <w:style w:type="character" w:customStyle="1" w:styleId="WW8Num8z7">
    <w:name w:val="WW8Num8z7"/>
    <w:rsid w:val="00E95291"/>
  </w:style>
  <w:style w:type="character" w:customStyle="1" w:styleId="WW8Num8z8">
    <w:name w:val="WW8Num8z8"/>
    <w:rsid w:val="00E95291"/>
  </w:style>
  <w:style w:type="character" w:customStyle="1" w:styleId="15">
    <w:name w:val="Основной шрифт абзаца15"/>
    <w:rsid w:val="00E95291"/>
  </w:style>
  <w:style w:type="character" w:customStyle="1" w:styleId="14">
    <w:name w:val="Основной шрифт абзаца14"/>
    <w:rsid w:val="00E95291"/>
  </w:style>
  <w:style w:type="character" w:customStyle="1" w:styleId="WW8Num5z1">
    <w:name w:val="WW8Num5z1"/>
    <w:rsid w:val="00E95291"/>
  </w:style>
  <w:style w:type="character" w:customStyle="1" w:styleId="WW8Num5z2">
    <w:name w:val="WW8Num5z2"/>
    <w:rsid w:val="00E95291"/>
  </w:style>
  <w:style w:type="character" w:customStyle="1" w:styleId="WW8Num5z3">
    <w:name w:val="WW8Num5z3"/>
    <w:rsid w:val="00E95291"/>
  </w:style>
  <w:style w:type="character" w:customStyle="1" w:styleId="WW8Num5z4">
    <w:name w:val="WW8Num5z4"/>
    <w:rsid w:val="00E95291"/>
  </w:style>
  <w:style w:type="character" w:customStyle="1" w:styleId="WW8Num5z5">
    <w:name w:val="WW8Num5z5"/>
    <w:rsid w:val="00E95291"/>
  </w:style>
  <w:style w:type="character" w:customStyle="1" w:styleId="WW8Num5z6">
    <w:name w:val="WW8Num5z6"/>
    <w:rsid w:val="00E95291"/>
  </w:style>
  <w:style w:type="character" w:customStyle="1" w:styleId="WW8Num5z7">
    <w:name w:val="WW8Num5z7"/>
    <w:rsid w:val="00E95291"/>
  </w:style>
  <w:style w:type="character" w:customStyle="1" w:styleId="WW8Num5z8">
    <w:name w:val="WW8Num5z8"/>
    <w:rsid w:val="00E95291"/>
  </w:style>
  <w:style w:type="character" w:customStyle="1" w:styleId="13">
    <w:name w:val="Основной шрифт абзаца13"/>
    <w:rsid w:val="00E95291"/>
  </w:style>
  <w:style w:type="character" w:customStyle="1" w:styleId="WW8Num7z2">
    <w:name w:val="WW8Num7z2"/>
    <w:rsid w:val="00E95291"/>
  </w:style>
  <w:style w:type="character" w:customStyle="1" w:styleId="WW8Num7z3">
    <w:name w:val="WW8Num7z3"/>
    <w:rsid w:val="00E95291"/>
  </w:style>
  <w:style w:type="character" w:customStyle="1" w:styleId="WW8Num7z4">
    <w:name w:val="WW8Num7z4"/>
    <w:rsid w:val="00E95291"/>
  </w:style>
  <w:style w:type="character" w:customStyle="1" w:styleId="WW8Num7z5">
    <w:name w:val="WW8Num7z5"/>
    <w:rsid w:val="00E95291"/>
  </w:style>
  <w:style w:type="character" w:customStyle="1" w:styleId="WW8Num7z6">
    <w:name w:val="WW8Num7z6"/>
    <w:rsid w:val="00E95291"/>
  </w:style>
  <w:style w:type="character" w:customStyle="1" w:styleId="WW8Num7z7">
    <w:name w:val="WW8Num7z7"/>
    <w:rsid w:val="00E95291"/>
  </w:style>
  <w:style w:type="character" w:customStyle="1" w:styleId="WW8Num7z8">
    <w:name w:val="WW8Num7z8"/>
    <w:rsid w:val="00E95291"/>
  </w:style>
  <w:style w:type="character" w:customStyle="1" w:styleId="12">
    <w:name w:val="Основной шрифт абзаца12"/>
    <w:rsid w:val="00E95291"/>
  </w:style>
  <w:style w:type="character" w:customStyle="1" w:styleId="11">
    <w:name w:val="Основной шрифт абзаца11"/>
    <w:rsid w:val="00E95291"/>
  </w:style>
  <w:style w:type="character" w:customStyle="1" w:styleId="100">
    <w:name w:val="Основной шрифт абзаца10"/>
    <w:rsid w:val="00E95291"/>
  </w:style>
  <w:style w:type="character" w:customStyle="1" w:styleId="90">
    <w:name w:val="Основной шрифт абзаца9"/>
    <w:rsid w:val="00E95291"/>
  </w:style>
  <w:style w:type="character" w:customStyle="1" w:styleId="WW8Num3z1">
    <w:name w:val="WW8Num3z1"/>
    <w:rsid w:val="00E95291"/>
  </w:style>
  <w:style w:type="character" w:customStyle="1" w:styleId="WW8Num3z2">
    <w:name w:val="WW8Num3z2"/>
    <w:rsid w:val="00E95291"/>
  </w:style>
  <w:style w:type="character" w:customStyle="1" w:styleId="WW8Num3z3">
    <w:name w:val="WW8Num3z3"/>
    <w:rsid w:val="00E95291"/>
  </w:style>
  <w:style w:type="character" w:customStyle="1" w:styleId="WW8Num3z4">
    <w:name w:val="WW8Num3z4"/>
    <w:rsid w:val="00E95291"/>
  </w:style>
  <w:style w:type="character" w:customStyle="1" w:styleId="WW8Num3z5">
    <w:name w:val="WW8Num3z5"/>
    <w:rsid w:val="00E95291"/>
  </w:style>
  <w:style w:type="character" w:customStyle="1" w:styleId="WW8Num3z6">
    <w:name w:val="WW8Num3z6"/>
    <w:rsid w:val="00E95291"/>
  </w:style>
  <w:style w:type="character" w:customStyle="1" w:styleId="WW8Num3z7">
    <w:name w:val="WW8Num3z7"/>
    <w:rsid w:val="00E95291"/>
  </w:style>
  <w:style w:type="character" w:customStyle="1" w:styleId="WW8Num3z8">
    <w:name w:val="WW8Num3z8"/>
    <w:rsid w:val="00E95291"/>
  </w:style>
  <w:style w:type="character" w:customStyle="1" w:styleId="80">
    <w:name w:val="Основной шрифт абзаца8"/>
    <w:rsid w:val="00E95291"/>
  </w:style>
  <w:style w:type="character" w:customStyle="1" w:styleId="70">
    <w:name w:val="Основной шрифт абзаца7"/>
    <w:rsid w:val="00E95291"/>
  </w:style>
  <w:style w:type="character" w:customStyle="1" w:styleId="60">
    <w:name w:val="Основной шрифт абзаца6"/>
    <w:rsid w:val="00E95291"/>
  </w:style>
  <w:style w:type="character" w:customStyle="1" w:styleId="WW8Num9z0">
    <w:name w:val="WW8Num9z0"/>
    <w:rsid w:val="00E95291"/>
  </w:style>
  <w:style w:type="character" w:customStyle="1" w:styleId="WW8Num10z0">
    <w:name w:val="WW8Num10z0"/>
    <w:rsid w:val="00E95291"/>
    <w:rPr>
      <w:rFonts w:ascii="Symbol" w:hAnsi="Symbol" w:cs="Symbol" w:hint="default"/>
    </w:rPr>
  </w:style>
  <w:style w:type="character" w:customStyle="1" w:styleId="WW8Num11z0">
    <w:name w:val="WW8Num11z0"/>
    <w:rsid w:val="00E95291"/>
  </w:style>
  <w:style w:type="character" w:customStyle="1" w:styleId="WW8Num11z1">
    <w:name w:val="WW8Num11z1"/>
    <w:rsid w:val="00E95291"/>
  </w:style>
  <w:style w:type="character" w:customStyle="1" w:styleId="WW8Num11z2">
    <w:name w:val="WW8Num11z2"/>
    <w:rsid w:val="00E95291"/>
  </w:style>
  <w:style w:type="character" w:customStyle="1" w:styleId="WW8Num11z3">
    <w:name w:val="WW8Num11z3"/>
    <w:rsid w:val="00E95291"/>
  </w:style>
  <w:style w:type="character" w:customStyle="1" w:styleId="WW8Num11z4">
    <w:name w:val="WW8Num11z4"/>
    <w:rsid w:val="00E95291"/>
  </w:style>
  <w:style w:type="character" w:customStyle="1" w:styleId="WW8Num11z5">
    <w:name w:val="WW8Num11z5"/>
    <w:rsid w:val="00E95291"/>
  </w:style>
  <w:style w:type="character" w:customStyle="1" w:styleId="WW8Num11z6">
    <w:name w:val="WW8Num11z6"/>
    <w:rsid w:val="00E95291"/>
  </w:style>
  <w:style w:type="character" w:customStyle="1" w:styleId="WW8Num11z7">
    <w:name w:val="WW8Num11z7"/>
    <w:rsid w:val="00E95291"/>
  </w:style>
  <w:style w:type="character" w:customStyle="1" w:styleId="WW8Num11z8">
    <w:name w:val="WW8Num11z8"/>
    <w:rsid w:val="00E95291"/>
  </w:style>
  <w:style w:type="character" w:customStyle="1" w:styleId="WW8Num12z0">
    <w:name w:val="WW8Num12z0"/>
    <w:rsid w:val="00E95291"/>
    <w:rPr>
      <w:rFonts w:ascii="Symbol" w:hAnsi="Symbol" w:cs="Symbol"/>
    </w:rPr>
  </w:style>
  <w:style w:type="character" w:customStyle="1" w:styleId="WW8Num12z1">
    <w:name w:val="WW8Num12z1"/>
    <w:rsid w:val="00E95291"/>
    <w:rPr>
      <w:rFonts w:ascii="OpenSymbol" w:hAnsi="OpenSymbol" w:cs="OpenSymbol"/>
    </w:rPr>
  </w:style>
  <w:style w:type="character" w:customStyle="1" w:styleId="WW8Num13z0">
    <w:name w:val="WW8Num13z0"/>
    <w:rsid w:val="00E95291"/>
  </w:style>
  <w:style w:type="character" w:customStyle="1" w:styleId="WW8Num13z1">
    <w:name w:val="WW8Num13z1"/>
    <w:rsid w:val="00E95291"/>
  </w:style>
  <w:style w:type="character" w:customStyle="1" w:styleId="WW8Num13z2">
    <w:name w:val="WW8Num13z2"/>
    <w:rsid w:val="00E95291"/>
  </w:style>
  <w:style w:type="character" w:customStyle="1" w:styleId="WW8Num13z3">
    <w:name w:val="WW8Num13z3"/>
    <w:rsid w:val="00E95291"/>
  </w:style>
  <w:style w:type="character" w:customStyle="1" w:styleId="WW8Num13z4">
    <w:name w:val="WW8Num13z4"/>
    <w:rsid w:val="00E95291"/>
  </w:style>
  <w:style w:type="character" w:customStyle="1" w:styleId="WW8Num13z5">
    <w:name w:val="WW8Num13z5"/>
    <w:rsid w:val="00E95291"/>
  </w:style>
  <w:style w:type="character" w:customStyle="1" w:styleId="WW8Num13z6">
    <w:name w:val="WW8Num13z6"/>
    <w:rsid w:val="00E95291"/>
  </w:style>
  <w:style w:type="character" w:customStyle="1" w:styleId="WW8Num13z7">
    <w:name w:val="WW8Num13z7"/>
    <w:rsid w:val="00E95291"/>
  </w:style>
  <w:style w:type="character" w:customStyle="1" w:styleId="WW8Num13z8">
    <w:name w:val="WW8Num13z8"/>
    <w:rsid w:val="00E95291"/>
  </w:style>
  <w:style w:type="character" w:customStyle="1" w:styleId="WW8Num14z0">
    <w:name w:val="WW8Num14z0"/>
    <w:rsid w:val="00E95291"/>
    <w:rPr>
      <w:rFonts w:cs="Times New Roman"/>
    </w:rPr>
  </w:style>
  <w:style w:type="character" w:customStyle="1" w:styleId="WW8Num15z0">
    <w:name w:val="WW8Num15z0"/>
    <w:rsid w:val="00E95291"/>
  </w:style>
  <w:style w:type="character" w:customStyle="1" w:styleId="WW8Num15z1">
    <w:name w:val="WW8Num15z1"/>
    <w:rsid w:val="00E95291"/>
  </w:style>
  <w:style w:type="character" w:customStyle="1" w:styleId="WW8Num15z2">
    <w:name w:val="WW8Num15z2"/>
    <w:rsid w:val="00E95291"/>
  </w:style>
  <w:style w:type="character" w:customStyle="1" w:styleId="WW8Num15z3">
    <w:name w:val="WW8Num15z3"/>
    <w:rsid w:val="00E95291"/>
  </w:style>
  <w:style w:type="character" w:customStyle="1" w:styleId="WW8Num15z4">
    <w:name w:val="WW8Num15z4"/>
    <w:rsid w:val="00E95291"/>
  </w:style>
  <w:style w:type="character" w:customStyle="1" w:styleId="WW8Num15z5">
    <w:name w:val="WW8Num15z5"/>
    <w:rsid w:val="00E95291"/>
  </w:style>
  <w:style w:type="character" w:customStyle="1" w:styleId="WW8Num15z6">
    <w:name w:val="WW8Num15z6"/>
    <w:rsid w:val="00E95291"/>
  </w:style>
  <w:style w:type="character" w:customStyle="1" w:styleId="WW8Num15z7">
    <w:name w:val="WW8Num15z7"/>
    <w:rsid w:val="00E95291"/>
  </w:style>
  <w:style w:type="character" w:customStyle="1" w:styleId="WW8Num15z8">
    <w:name w:val="WW8Num15z8"/>
    <w:rsid w:val="00E95291"/>
  </w:style>
  <w:style w:type="character" w:customStyle="1" w:styleId="WW8Num16z0">
    <w:name w:val="WW8Num16z0"/>
    <w:rsid w:val="00E95291"/>
  </w:style>
  <w:style w:type="character" w:customStyle="1" w:styleId="WW8Num16z1">
    <w:name w:val="WW8Num16z1"/>
    <w:rsid w:val="00E95291"/>
  </w:style>
  <w:style w:type="character" w:customStyle="1" w:styleId="WW8Num16z2">
    <w:name w:val="WW8Num16z2"/>
    <w:rsid w:val="00E95291"/>
  </w:style>
  <w:style w:type="character" w:customStyle="1" w:styleId="WW8Num16z3">
    <w:name w:val="WW8Num16z3"/>
    <w:rsid w:val="00E95291"/>
  </w:style>
  <w:style w:type="character" w:customStyle="1" w:styleId="WW8Num16z4">
    <w:name w:val="WW8Num16z4"/>
    <w:rsid w:val="00E95291"/>
  </w:style>
  <w:style w:type="character" w:customStyle="1" w:styleId="WW8Num16z5">
    <w:name w:val="WW8Num16z5"/>
    <w:rsid w:val="00E95291"/>
  </w:style>
  <w:style w:type="character" w:customStyle="1" w:styleId="WW8Num16z6">
    <w:name w:val="WW8Num16z6"/>
    <w:rsid w:val="00E95291"/>
  </w:style>
  <w:style w:type="character" w:customStyle="1" w:styleId="WW8Num16z7">
    <w:name w:val="WW8Num16z7"/>
    <w:rsid w:val="00E95291"/>
  </w:style>
  <w:style w:type="character" w:customStyle="1" w:styleId="WW8Num16z8">
    <w:name w:val="WW8Num16z8"/>
    <w:rsid w:val="00E95291"/>
  </w:style>
  <w:style w:type="character" w:customStyle="1" w:styleId="WW8Num17z0">
    <w:name w:val="WW8Num17z0"/>
    <w:rsid w:val="00E95291"/>
  </w:style>
  <w:style w:type="character" w:customStyle="1" w:styleId="WW8Num17z1">
    <w:name w:val="WW8Num17z1"/>
    <w:rsid w:val="00E95291"/>
  </w:style>
  <w:style w:type="character" w:customStyle="1" w:styleId="WW8Num17z2">
    <w:name w:val="WW8Num17z2"/>
    <w:rsid w:val="00E95291"/>
  </w:style>
  <w:style w:type="character" w:customStyle="1" w:styleId="WW8Num17z3">
    <w:name w:val="WW8Num17z3"/>
    <w:rsid w:val="00E95291"/>
  </w:style>
  <w:style w:type="character" w:customStyle="1" w:styleId="WW8Num17z4">
    <w:name w:val="WW8Num17z4"/>
    <w:rsid w:val="00E95291"/>
  </w:style>
  <w:style w:type="character" w:customStyle="1" w:styleId="WW8Num17z5">
    <w:name w:val="WW8Num17z5"/>
    <w:rsid w:val="00E95291"/>
  </w:style>
  <w:style w:type="character" w:customStyle="1" w:styleId="WW8Num17z6">
    <w:name w:val="WW8Num17z6"/>
    <w:rsid w:val="00E95291"/>
  </w:style>
  <w:style w:type="character" w:customStyle="1" w:styleId="WW8Num17z7">
    <w:name w:val="WW8Num17z7"/>
    <w:rsid w:val="00E95291"/>
  </w:style>
  <w:style w:type="character" w:customStyle="1" w:styleId="WW8Num17z8">
    <w:name w:val="WW8Num17z8"/>
    <w:rsid w:val="00E95291"/>
  </w:style>
  <w:style w:type="character" w:customStyle="1" w:styleId="WW8Num18z0">
    <w:name w:val="WW8Num18z0"/>
    <w:rsid w:val="00E95291"/>
    <w:rPr>
      <w:rFonts w:hint="default"/>
    </w:rPr>
  </w:style>
  <w:style w:type="character" w:customStyle="1" w:styleId="WW8Num18z1">
    <w:name w:val="WW8Num18z1"/>
    <w:rsid w:val="00E95291"/>
  </w:style>
  <w:style w:type="character" w:customStyle="1" w:styleId="WW8Num18z2">
    <w:name w:val="WW8Num18z2"/>
    <w:rsid w:val="00E95291"/>
  </w:style>
  <w:style w:type="character" w:customStyle="1" w:styleId="WW8Num18z3">
    <w:name w:val="WW8Num18z3"/>
    <w:rsid w:val="00E95291"/>
  </w:style>
  <w:style w:type="character" w:customStyle="1" w:styleId="WW8Num18z4">
    <w:name w:val="WW8Num18z4"/>
    <w:rsid w:val="00E95291"/>
  </w:style>
  <w:style w:type="character" w:customStyle="1" w:styleId="WW8Num18z5">
    <w:name w:val="WW8Num18z5"/>
    <w:rsid w:val="00E95291"/>
  </w:style>
  <w:style w:type="character" w:customStyle="1" w:styleId="WW8Num18z6">
    <w:name w:val="WW8Num18z6"/>
    <w:rsid w:val="00E95291"/>
  </w:style>
  <w:style w:type="character" w:customStyle="1" w:styleId="WW8Num18z7">
    <w:name w:val="WW8Num18z7"/>
    <w:rsid w:val="00E95291"/>
  </w:style>
  <w:style w:type="character" w:customStyle="1" w:styleId="WW8Num18z8">
    <w:name w:val="WW8Num18z8"/>
    <w:rsid w:val="00E95291"/>
  </w:style>
  <w:style w:type="character" w:customStyle="1" w:styleId="WW8Num19z0">
    <w:name w:val="WW8Num19z0"/>
    <w:rsid w:val="00E95291"/>
    <w:rPr>
      <w:rFonts w:hint="default"/>
    </w:rPr>
  </w:style>
  <w:style w:type="character" w:customStyle="1" w:styleId="WW8Num19z1">
    <w:name w:val="WW8Num19z1"/>
    <w:rsid w:val="00E95291"/>
  </w:style>
  <w:style w:type="character" w:customStyle="1" w:styleId="WW8Num19z2">
    <w:name w:val="WW8Num19z2"/>
    <w:rsid w:val="00E95291"/>
  </w:style>
  <w:style w:type="character" w:customStyle="1" w:styleId="WW8Num19z3">
    <w:name w:val="WW8Num19z3"/>
    <w:rsid w:val="00E95291"/>
  </w:style>
  <w:style w:type="character" w:customStyle="1" w:styleId="WW8Num19z4">
    <w:name w:val="WW8Num19z4"/>
    <w:rsid w:val="00E95291"/>
  </w:style>
  <w:style w:type="character" w:customStyle="1" w:styleId="WW8Num19z5">
    <w:name w:val="WW8Num19z5"/>
    <w:rsid w:val="00E95291"/>
  </w:style>
  <w:style w:type="character" w:customStyle="1" w:styleId="WW8Num19z6">
    <w:name w:val="WW8Num19z6"/>
    <w:rsid w:val="00E95291"/>
  </w:style>
  <w:style w:type="character" w:customStyle="1" w:styleId="WW8Num19z7">
    <w:name w:val="WW8Num19z7"/>
    <w:rsid w:val="00E95291"/>
  </w:style>
  <w:style w:type="character" w:customStyle="1" w:styleId="WW8Num19z8">
    <w:name w:val="WW8Num19z8"/>
    <w:rsid w:val="00E95291"/>
  </w:style>
  <w:style w:type="character" w:customStyle="1" w:styleId="WW8Num20z0">
    <w:name w:val="WW8Num20z0"/>
    <w:rsid w:val="00E95291"/>
    <w:rPr>
      <w:rFonts w:hint="default"/>
    </w:rPr>
  </w:style>
  <w:style w:type="character" w:customStyle="1" w:styleId="WW8Num20z1">
    <w:name w:val="WW8Num20z1"/>
    <w:rsid w:val="00E95291"/>
  </w:style>
  <w:style w:type="character" w:customStyle="1" w:styleId="WW8Num20z2">
    <w:name w:val="WW8Num20z2"/>
    <w:rsid w:val="00E95291"/>
  </w:style>
  <w:style w:type="character" w:customStyle="1" w:styleId="WW8Num20z3">
    <w:name w:val="WW8Num20z3"/>
    <w:rsid w:val="00E95291"/>
  </w:style>
  <w:style w:type="character" w:customStyle="1" w:styleId="WW8Num20z4">
    <w:name w:val="WW8Num20z4"/>
    <w:rsid w:val="00E95291"/>
  </w:style>
  <w:style w:type="character" w:customStyle="1" w:styleId="WW8Num20z5">
    <w:name w:val="WW8Num20z5"/>
    <w:rsid w:val="00E95291"/>
  </w:style>
  <w:style w:type="character" w:customStyle="1" w:styleId="WW8Num20z6">
    <w:name w:val="WW8Num20z6"/>
    <w:rsid w:val="00E95291"/>
  </w:style>
  <w:style w:type="character" w:customStyle="1" w:styleId="WW8Num20z7">
    <w:name w:val="WW8Num20z7"/>
    <w:rsid w:val="00E95291"/>
  </w:style>
  <w:style w:type="character" w:customStyle="1" w:styleId="WW8Num20z8">
    <w:name w:val="WW8Num20z8"/>
    <w:rsid w:val="00E95291"/>
  </w:style>
  <w:style w:type="character" w:customStyle="1" w:styleId="WW8Num21z0">
    <w:name w:val="WW8Num21z0"/>
    <w:rsid w:val="00E95291"/>
  </w:style>
  <w:style w:type="character" w:customStyle="1" w:styleId="WW8Num21z1">
    <w:name w:val="WW8Num21z1"/>
    <w:rsid w:val="00E95291"/>
  </w:style>
  <w:style w:type="character" w:customStyle="1" w:styleId="WW8Num21z2">
    <w:name w:val="WW8Num21z2"/>
    <w:rsid w:val="00E95291"/>
  </w:style>
  <w:style w:type="character" w:customStyle="1" w:styleId="WW8Num21z3">
    <w:name w:val="WW8Num21z3"/>
    <w:rsid w:val="00E95291"/>
  </w:style>
  <w:style w:type="character" w:customStyle="1" w:styleId="WW8Num21z4">
    <w:name w:val="WW8Num21z4"/>
    <w:rsid w:val="00E95291"/>
  </w:style>
  <w:style w:type="character" w:customStyle="1" w:styleId="WW8Num21z5">
    <w:name w:val="WW8Num21z5"/>
    <w:rsid w:val="00E95291"/>
  </w:style>
  <w:style w:type="character" w:customStyle="1" w:styleId="WW8Num21z6">
    <w:name w:val="WW8Num21z6"/>
    <w:rsid w:val="00E95291"/>
  </w:style>
  <w:style w:type="character" w:customStyle="1" w:styleId="WW8Num21z7">
    <w:name w:val="WW8Num21z7"/>
    <w:rsid w:val="00E95291"/>
  </w:style>
  <w:style w:type="character" w:customStyle="1" w:styleId="WW8Num21z8">
    <w:name w:val="WW8Num21z8"/>
    <w:rsid w:val="00E95291"/>
  </w:style>
  <w:style w:type="character" w:customStyle="1" w:styleId="WW8Num22z0">
    <w:name w:val="WW8Num22z0"/>
    <w:rsid w:val="00E95291"/>
    <w:rPr>
      <w:rFonts w:hint="default"/>
    </w:rPr>
  </w:style>
  <w:style w:type="character" w:customStyle="1" w:styleId="WW8Num22z1">
    <w:name w:val="WW8Num22z1"/>
    <w:rsid w:val="00E95291"/>
  </w:style>
  <w:style w:type="character" w:customStyle="1" w:styleId="WW8Num22z2">
    <w:name w:val="WW8Num22z2"/>
    <w:rsid w:val="00E95291"/>
  </w:style>
  <w:style w:type="character" w:customStyle="1" w:styleId="WW8Num22z3">
    <w:name w:val="WW8Num22z3"/>
    <w:rsid w:val="00E95291"/>
  </w:style>
  <w:style w:type="character" w:customStyle="1" w:styleId="WW8Num22z4">
    <w:name w:val="WW8Num22z4"/>
    <w:rsid w:val="00E95291"/>
  </w:style>
  <w:style w:type="character" w:customStyle="1" w:styleId="WW8Num22z5">
    <w:name w:val="WW8Num22z5"/>
    <w:rsid w:val="00E95291"/>
  </w:style>
  <w:style w:type="character" w:customStyle="1" w:styleId="WW8Num22z6">
    <w:name w:val="WW8Num22z6"/>
    <w:rsid w:val="00E95291"/>
  </w:style>
  <w:style w:type="character" w:customStyle="1" w:styleId="WW8Num22z7">
    <w:name w:val="WW8Num22z7"/>
    <w:rsid w:val="00E95291"/>
  </w:style>
  <w:style w:type="character" w:customStyle="1" w:styleId="WW8Num22z8">
    <w:name w:val="WW8Num22z8"/>
    <w:rsid w:val="00E95291"/>
  </w:style>
  <w:style w:type="character" w:customStyle="1" w:styleId="WW8Num23z0">
    <w:name w:val="WW8Num23z0"/>
    <w:rsid w:val="00E95291"/>
    <w:rPr>
      <w:rFonts w:hint="default"/>
    </w:rPr>
  </w:style>
  <w:style w:type="character" w:customStyle="1" w:styleId="WW8Num23z1">
    <w:name w:val="WW8Num23z1"/>
    <w:rsid w:val="00E95291"/>
  </w:style>
  <w:style w:type="character" w:customStyle="1" w:styleId="WW8Num23z2">
    <w:name w:val="WW8Num23z2"/>
    <w:rsid w:val="00E95291"/>
  </w:style>
  <w:style w:type="character" w:customStyle="1" w:styleId="WW8Num23z3">
    <w:name w:val="WW8Num23z3"/>
    <w:rsid w:val="00E95291"/>
  </w:style>
  <w:style w:type="character" w:customStyle="1" w:styleId="WW8Num23z4">
    <w:name w:val="WW8Num23z4"/>
    <w:rsid w:val="00E95291"/>
  </w:style>
  <w:style w:type="character" w:customStyle="1" w:styleId="WW8Num23z5">
    <w:name w:val="WW8Num23z5"/>
    <w:rsid w:val="00E95291"/>
  </w:style>
  <w:style w:type="character" w:customStyle="1" w:styleId="WW8Num23z6">
    <w:name w:val="WW8Num23z6"/>
    <w:rsid w:val="00E95291"/>
  </w:style>
  <w:style w:type="character" w:customStyle="1" w:styleId="WW8Num23z7">
    <w:name w:val="WW8Num23z7"/>
    <w:rsid w:val="00E95291"/>
  </w:style>
  <w:style w:type="character" w:customStyle="1" w:styleId="WW8Num23z8">
    <w:name w:val="WW8Num23z8"/>
    <w:rsid w:val="00E95291"/>
  </w:style>
  <w:style w:type="character" w:customStyle="1" w:styleId="WW8Num24z0">
    <w:name w:val="WW8Num24z0"/>
    <w:rsid w:val="00E95291"/>
    <w:rPr>
      <w:rFonts w:hint="default"/>
    </w:rPr>
  </w:style>
  <w:style w:type="character" w:customStyle="1" w:styleId="WW8Num24z1">
    <w:name w:val="WW8Num24z1"/>
    <w:rsid w:val="00E95291"/>
  </w:style>
  <w:style w:type="character" w:customStyle="1" w:styleId="WW8Num24z2">
    <w:name w:val="WW8Num24z2"/>
    <w:rsid w:val="00E95291"/>
  </w:style>
  <w:style w:type="character" w:customStyle="1" w:styleId="WW8Num24z3">
    <w:name w:val="WW8Num24z3"/>
    <w:rsid w:val="00E95291"/>
  </w:style>
  <w:style w:type="character" w:customStyle="1" w:styleId="WW8Num24z4">
    <w:name w:val="WW8Num24z4"/>
    <w:rsid w:val="00E95291"/>
  </w:style>
  <w:style w:type="character" w:customStyle="1" w:styleId="WW8Num24z5">
    <w:name w:val="WW8Num24z5"/>
    <w:rsid w:val="00E95291"/>
  </w:style>
  <w:style w:type="character" w:customStyle="1" w:styleId="WW8Num24z6">
    <w:name w:val="WW8Num24z6"/>
    <w:rsid w:val="00E95291"/>
  </w:style>
  <w:style w:type="character" w:customStyle="1" w:styleId="WW8Num24z7">
    <w:name w:val="WW8Num24z7"/>
    <w:rsid w:val="00E95291"/>
  </w:style>
  <w:style w:type="character" w:customStyle="1" w:styleId="WW8Num24z8">
    <w:name w:val="WW8Num24z8"/>
    <w:rsid w:val="00E95291"/>
  </w:style>
  <w:style w:type="character" w:customStyle="1" w:styleId="WW8Num25z0">
    <w:name w:val="WW8Num25z0"/>
    <w:rsid w:val="00E95291"/>
    <w:rPr>
      <w:rFonts w:hint="default"/>
    </w:rPr>
  </w:style>
  <w:style w:type="character" w:customStyle="1" w:styleId="WW8Num25z1">
    <w:name w:val="WW8Num25z1"/>
    <w:rsid w:val="00E95291"/>
  </w:style>
  <w:style w:type="character" w:customStyle="1" w:styleId="WW8Num25z2">
    <w:name w:val="WW8Num25z2"/>
    <w:rsid w:val="00E95291"/>
  </w:style>
  <w:style w:type="character" w:customStyle="1" w:styleId="WW8Num25z3">
    <w:name w:val="WW8Num25z3"/>
    <w:rsid w:val="00E95291"/>
  </w:style>
  <w:style w:type="character" w:customStyle="1" w:styleId="WW8Num25z4">
    <w:name w:val="WW8Num25z4"/>
    <w:rsid w:val="00E95291"/>
  </w:style>
  <w:style w:type="character" w:customStyle="1" w:styleId="WW8Num25z5">
    <w:name w:val="WW8Num25z5"/>
    <w:rsid w:val="00E95291"/>
  </w:style>
  <w:style w:type="character" w:customStyle="1" w:styleId="WW8Num25z6">
    <w:name w:val="WW8Num25z6"/>
    <w:rsid w:val="00E95291"/>
  </w:style>
  <w:style w:type="character" w:customStyle="1" w:styleId="WW8Num25z7">
    <w:name w:val="WW8Num25z7"/>
    <w:rsid w:val="00E95291"/>
  </w:style>
  <w:style w:type="character" w:customStyle="1" w:styleId="WW8Num25z8">
    <w:name w:val="WW8Num25z8"/>
    <w:rsid w:val="00E95291"/>
  </w:style>
  <w:style w:type="character" w:customStyle="1" w:styleId="WW8Num26z0">
    <w:name w:val="WW8Num26z0"/>
    <w:rsid w:val="00E95291"/>
    <w:rPr>
      <w:rFonts w:ascii="Symbol" w:hAnsi="Symbol" w:cs="Symbol" w:hint="default"/>
    </w:rPr>
  </w:style>
  <w:style w:type="character" w:customStyle="1" w:styleId="WW8Num27z0">
    <w:name w:val="WW8Num27z0"/>
    <w:rsid w:val="00E95291"/>
    <w:rPr>
      <w:rFonts w:cs="Times New Roman" w:hint="default"/>
      <w:b w:val="0"/>
    </w:rPr>
  </w:style>
  <w:style w:type="character" w:customStyle="1" w:styleId="WW8Num27z1">
    <w:name w:val="WW8Num27z1"/>
    <w:rsid w:val="00E95291"/>
    <w:rPr>
      <w:rFonts w:cs="Times New Roman"/>
    </w:rPr>
  </w:style>
  <w:style w:type="character" w:customStyle="1" w:styleId="WW8Num28z0">
    <w:name w:val="WW8Num28z0"/>
    <w:rsid w:val="00E95291"/>
    <w:rPr>
      <w:rFonts w:hint="default"/>
      <w:b w:val="0"/>
    </w:rPr>
  </w:style>
  <w:style w:type="character" w:customStyle="1" w:styleId="WW8Num28z1">
    <w:name w:val="WW8Num28z1"/>
    <w:rsid w:val="00E95291"/>
  </w:style>
  <w:style w:type="character" w:customStyle="1" w:styleId="WW8Num28z2">
    <w:name w:val="WW8Num28z2"/>
    <w:rsid w:val="00E95291"/>
  </w:style>
  <w:style w:type="character" w:customStyle="1" w:styleId="WW8Num28z3">
    <w:name w:val="WW8Num28z3"/>
    <w:rsid w:val="00E95291"/>
  </w:style>
  <w:style w:type="character" w:customStyle="1" w:styleId="WW8Num28z4">
    <w:name w:val="WW8Num28z4"/>
    <w:rsid w:val="00E95291"/>
  </w:style>
  <w:style w:type="character" w:customStyle="1" w:styleId="WW8Num28z5">
    <w:name w:val="WW8Num28z5"/>
    <w:rsid w:val="00E95291"/>
  </w:style>
  <w:style w:type="character" w:customStyle="1" w:styleId="WW8Num28z6">
    <w:name w:val="WW8Num28z6"/>
    <w:rsid w:val="00E95291"/>
  </w:style>
  <w:style w:type="character" w:customStyle="1" w:styleId="WW8Num28z7">
    <w:name w:val="WW8Num28z7"/>
    <w:rsid w:val="00E95291"/>
  </w:style>
  <w:style w:type="character" w:customStyle="1" w:styleId="WW8Num28z8">
    <w:name w:val="WW8Num28z8"/>
    <w:rsid w:val="00E95291"/>
  </w:style>
  <w:style w:type="character" w:customStyle="1" w:styleId="WW8Num29z0">
    <w:name w:val="WW8Num29z0"/>
    <w:rsid w:val="00E95291"/>
    <w:rPr>
      <w:rFonts w:ascii="Times New Roman" w:eastAsia="Times New Roman" w:hAnsi="Times New Roman" w:cs="Times New Roman" w:hint="default"/>
    </w:rPr>
  </w:style>
  <w:style w:type="character" w:customStyle="1" w:styleId="WW8Num29z1">
    <w:name w:val="WW8Num29z1"/>
    <w:rsid w:val="00E95291"/>
    <w:rPr>
      <w:rFonts w:ascii="Courier New" w:hAnsi="Courier New" w:cs="Courier New" w:hint="default"/>
    </w:rPr>
  </w:style>
  <w:style w:type="character" w:customStyle="1" w:styleId="WW8Num29z2">
    <w:name w:val="WW8Num29z2"/>
    <w:rsid w:val="00E95291"/>
    <w:rPr>
      <w:rFonts w:ascii="Wingdings" w:hAnsi="Wingdings" w:cs="Wingdings" w:hint="default"/>
    </w:rPr>
  </w:style>
  <w:style w:type="character" w:customStyle="1" w:styleId="WW8Num29z3">
    <w:name w:val="WW8Num29z3"/>
    <w:rsid w:val="00E95291"/>
    <w:rPr>
      <w:rFonts w:ascii="Symbol" w:hAnsi="Symbol" w:cs="Symbol" w:hint="default"/>
    </w:rPr>
  </w:style>
  <w:style w:type="character" w:customStyle="1" w:styleId="WW8Num30z0">
    <w:name w:val="WW8Num30z0"/>
    <w:rsid w:val="00E95291"/>
    <w:rPr>
      <w:rFonts w:cs="Times New Roman"/>
    </w:rPr>
  </w:style>
  <w:style w:type="character" w:customStyle="1" w:styleId="WW8Num31z0">
    <w:name w:val="WW8Num31z0"/>
    <w:rsid w:val="00E95291"/>
    <w:rPr>
      <w:rFonts w:hint="default"/>
    </w:rPr>
  </w:style>
  <w:style w:type="character" w:customStyle="1" w:styleId="WW8Num31z1">
    <w:name w:val="WW8Num31z1"/>
    <w:rsid w:val="00E95291"/>
  </w:style>
  <w:style w:type="character" w:customStyle="1" w:styleId="WW8Num31z2">
    <w:name w:val="WW8Num31z2"/>
    <w:rsid w:val="00E95291"/>
  </w:style>
  <w:style w:type="character" w:customStyle="1" w:styleId="WW8Num31z3">
    <w:name w:val="WW8Num31z3"/>
    <w:rsid w:val="00E95291"/>
  </w:style>
  <w:style w:type="character" w:customStyle="1" w:styleId="WW8Num31z4">
    <w:name w:val="WW8Num31z4"/>
    <w:rsid w:val="00E95291"/>
  </w:style>
  <w:style w:type="character" w:customStyle="1" w:styleId="WW8Num31z5">
    <w:name w:val="WW8Num31z5"/>
    <w:rsid w:val="00E95291"/>
  </w:style>
  <w:style w:type="character" w:customStyle="1" w:styleId="WW8Num31z6">
    <w:name w:val="WW8Num31z6"/>
    <w:rsid w:val="00E95291"/>
  </w:style>
  <w:style w:type="character" w:customStyle="1" w:styleId="WW8Num31z7">
    <w:name w:val="WW8Num31z7"/>
    <w:rsid w:val="00E95291"/>
  </w:style>
  <w:style w:type="character" w:customStyle="1" w:styleId="WW8Num31z8">
    <w:name w:val="WW8Num31z8"/>
    <w:rsid w:val="00E95291"/>
  </w:style>
  <w:style w:type="character" w:customStyle="1" w:styleId="WW8NumSt8z0">
    <w:name w:val="WW8NumSt8z0"/>
    <w:rsid w:val="00E95291"/>
    <w:rPr>
      <w:rFonts w:hint="default"/>
    </w:rPr>
  </w:style>
  <w:style w:type="character" w:customStyle="1" w:styleId="50">
    <w:name w:val="Основной шрифт абзаца5"/>
    <w:rsid w:val="00E95291"/>
  </w:style>
  <w:style w:type="character" w:customStyle="1" w:styleId="Absatz-Standardschriftart">
    <w:name w:val="Absatz-Standardschriftart"/>
    <w:rsid w:val="00E95291"/>
  </w:style>
  <w:style w:type="character" w:customStyle="1" w:styleId="40">
    <w:name w:val="Основной шрифт абзаца4"/>
    <w:rsid w:val="00E95291"/>
  </w:style>
  <w:style w:type="character" w:customStyle="1" w:styleId="30">
    <w:name w:val="Основной шрифт абзаца3"/>
    <w:rsid w:val="00E95291"/>
  </w:style>
  <w:style w:type="character" w:customStyle="1" w:styleId="110">
    <w:name w:val="Заголовок 1 Знак1"/>
    <w:rsid w:val="00E95291"/>
    <w:rPr>
      <w:rFonts w:ascii="Cambria" w:hAnsi="Cambria" w:cs="Times New Roman"/>
      <w:b/>
      <w:bCs/>
      <w:color w:val="000000"/>
      <w:sz w:val="32"/>
      <w:szCs w:val="32"/>
    </w:rPr>
  </w:style>
  <w:style w:type="character" w:customStyle="1" w:styleId="21">
    <w:name w:val="Заголовок 2 Знак1"/>
    <w:rsid w:val="00E95291"/>
    <w:rPr>
      <w:rFonts w:ascii="Times New Roman" w:hAnsi="Times New Roman" w:cs="Times New Roman"/>
      <w:b/>
      <w:bCs/>
      <w:sz w:val="24"/>
      <w:szCs w:val="24"/>
    </w:rPr>
  </w:style>
  <w:style w:type="character" w:customStyle="1" w:styleId="32">
    <w:name w:val="Заголовок 3 Знак2"/>
    <w:rsid w:val="00E95291"/>
    <w:rPr>
      <w:rFonts w:ascii="Arial" w:hAnsi="Arial" w:cs="Times New Roman"/>
      <w:b/>
      <w:sz w:val="20"/>
      <w:szCs w:val="20"/>
    </w:rPr>
  </w:style>
  <w:style w:type="character" w:customStyle="1" w:styleId="41">
    <w:name w:val="Заголовок 4 Знак1"/>
    <w:rsid w:val="00E95291"/>
    <w:rPr>
      <w:rFonts w:ascii="Arial" w:hAnsi="Arial" w:cs="Times New Roman"/>
      <w:sz w:val="20"/>
      <w:szCs w:val="20"/>
    </w:rPr>
  </w:style>
  <w:style w:type="character" w:customStyle="1" w:styleId="51">
    <w:name w:val="Заголовок 5 Знак1"/>
    <w:rsid w:val="00E95291"/>
    <w:rPr>
      <w:rFonts w:ascii="Times New Roman" w:hAnsi="Times New Roman" w:cs="Times New Roman"/>
      <w:sz w:val="20"/>
      <w:szCs w:val="20"/>
    </w:rPr>
  </w:style>
  <w:style w:type="character" w:customStyle="1" w:styleId="61">
    <w:name w:val="Заголовок 6 Знак1"/>
    <w:rsid w:val="00E95291"/>
    <w:rPr>
      <w:rFonts w:ascii="Times New Roman" w:hAnsi="Times New Roman" w:cs="Times New Roman"/>
      <w:i/>
      <w:sz w:val="20"/>
      <w:szCs w:val="20"/>
    </w:rPr>
  </w:style>
  <w:style w:type="character" w:customStyle="1" w:styleId="71">
    <w:name w:val="Заголовок 7 Знак1"/>
    <w:rsid w:val="00E95291"/>
    <w:rPr>
      <w:rFonts w:ascii="Arial" w:hAnsi="Arial" w:cs="Times New Roman"/>
      <w:sz w:val="20"/>
      <w:szCs w:val="20"/>
    </w:rPr>
  </w:style>
  <w:style w:type="character" w:customStyle="1" w:styleId="81">
    <w:name w:val="Заголовок 8 Знак1"/>
    <w:rsid w:val="00E95291"/>
    <w:rPr>
      <w:rFonts w:ascii="Arial" w:hAnsi="Arial" w:cs="Times New Roman"/>
      <w:i/>
      <w:sz w:val="20"/>
      <w:szCs w:val="20"/>
    </w:rPr>
  </w:style>
  <w:style w:type="character" w:customStyle="1" w:styleId="91">
    <w:name w:val="Заголовок 9 Знак1"/>
    <w:rsid w:val="00E95291"/>
    <w:rPr>
      <w:rFonts w:ascii="Arial" w:hAnsi="Arial" w:cs="Times New Roman"/>
      <w:b/>
      <w:i/>
      <w:sz w:val="20"/>
      <w:szCs w:val="20"/>
    </w:rPr>
  </w:style>
  <w:style w:type="character" w:customStyle="1" w:styleId="18">
    <w:name w:val="Заголовок 1 Знак"/>
    <w:rsid w:val="00E95291"/>
    <w:rPr>
      <w:rFonts w:ascii="Times New Roman" w:hAnsi="Times New Roman" w:cs="Times New Roman"/>
      <w:b/>
      <w:sz w:val="20"/>
      <w:szCs w:val="20"/>
    </w:rPr>
  </w:style>
  <w:style w:type="character" w:customStyle="1" w:styleId="20">
    <w:name w:val="Заголовок 2 Знак"/>
    <w:rsid w:val="00E95291"/>
    <w:rPr>
      <w:rFonts w:ascii="Times New Roman" w:hAnsi="Times New Roman" w:cs="Times New Roman"/>
      <w:b/>
      <w:bCs/>
      <w:sz w:val="24"/>
      <w:szCs w:val="24"/>
    </w:rPr>
  </w:style>
  <w:style w:type="character" w:customStyle="1" w:styleId="31">
    <w:name w:val="Заголовок 3 Знак1"/>
    <w:rsid w:val="00E95291"/>
    <w:rPr>
      <w:rFonts w:ascii="Arial" w:hAnsi="Arial" w:cs="Times New Roman"/>
      <w:b/>
      <w:sz w:val="20"/>
      <w:szCs w:val="20"/>
    </w:rPr>
  </w:style>
  <w:style w:type="character" w:customStyle="1" w:styleId="42">
    <w:name w:val="Заголовок 4 Знак"/>
    <w:rsid w:val="00E95291"/>
    <w:rPr>
      <w:rFonts w:ascii="Arial" w:hAnsi="Arial" w:cs="Times New Roman"/>
      <w:sz w:val="20"/>
      <w:szCs w:val="20"/>
    </w:rPr>
  </w:style>
  <w:style w:type="character" w:customStyle="1" w:styleId="52">
    <w:name w:val="Заголовок 5 Знак"/>
    <w:rsid w:val="00E95291"/>
    <w:rPr>
      <w:rFonts w:ascii="Times New Roman" w:hAnsi="Times New Roman" w:cs="Times New Roman"/>
      <w:sz w:val="20"/>
      <w:szCs w:val="20"/>
    </w:rPr>
  </w:style>
  <w:style w:type="character" w:customStyle="1" w:styleId="62">
    <w:name w:val="Заголовок 6 Знак"/>
    <w:rsid w:val="00E95291"/>
    <w:rPr>
      <w:rFonts w:ascii="Times New Roman" w:hAnsi="Times New Roman" w:cs="Times New Roman"/>
      <w:i/>
      <w:sz w:val="20"/>
      <w:szCs w:val="20"/>
    </w:rPr>
  </w:style>
  <w:style w:type="character" w:customStyle="1" w:styleId="72">
    <w:name w:val="Заголовок 7 Знак"/>
    <w:rsid w:val="00E95291"/>
    <w:rPr>
      <w:rFonts w:ascii="Arial" w:hAnsi="Arial" w:cs="Times New Roman"/>
      <w:sz w:val="20"/>
      <w:szCs w:val="20"/>
    </w:rPr>
  </w:style>
  <w:style w:type="character" w:customStyle="1" w:styleId="82">
    <w:name w:val="Заголовок 8 Знак"/>
    <w:rsid w:val="00E95291"/>
    <w:rPr>
      <w:rFonts w:ascii="Arial" w:hAnsi="Arial" w:cs="Times New Roman"/>
      <w:i/>
      <w:sz w:val="20"/>
      <w:szCs w:val="20"/>
    </w:rPr>
  </w:style>
  <w:style w:type="character" w:customStyle="1" w:styleId="92">
    <w:name w:val="Заголовок 9 Знак"/>
    <w:rsid w:val="00E95291"/>
    <w:rPr>
      <w:rFonts w:ascii="Arial" w:hAnsi="Arial" w:cs="Times New Roman"/>
      <w:b/>
      <w:i/>
      <w:sz w:val="20"/>
      <w:szCs w:val="20"/>
    </w:rPr>
  </w:style>
  <w:style w:type="character" w:customStyle="1" w:styleId="33">
    <w:name w:val="Заголовок 3 Знак"/>
    <w:rsid w:val="00E95291"/>
    <w:rPr>
      <w:rFonts w:ascii="Cambria" w:hAnsi="Cambria" w:cs="Times New Roman"/>
      <w:b/>
      <w:bCs/>
      <w:color w:val="4F81BD"/>
      <w:sz w:val="24"/>
      <w:szCs w:val="24"/>
    </w:rPr>
  </w:style>
  <w:style w:type="character" w:customStyle="1" w:styleId="a4">
    <w:name w:val="Основной текст с отступом Знак"/>
    <w:rsid w:val="00E95291"/>
    <w:rPr>
      <w:rFonts w:ascii="Times New Roman" w:hAnsi="Times New Roman" w:cs="Times New Roman"/>
      <w:sz w:val="24"/>
      <w:szCs w:val="24"/>
    </w:rPr>
  </w:style>
  <w:style w:type="character" w:customStyle="1" w:styleId="22">
    <w:name w:val="Основной текст с отступом 2 Знак"/>
    <w:rsid w:val="00E95291"/>
    <w:rPr>
      <w:rFonts w:ascii="Times New Roman" w:hAnsi="Times New Roman" w:cs="Times New Roman"/>
      <w:sz w:val="24"/>
      <w:szCs w:val="24"/>
    </w:rPr>
  </w:style>
  <w:style w:type="character" w:styleId="a5">
    <w:name w:val="Hyperlink"/>
    <w:rsid w:val="00E95291"/>
    <w:rPr>
      <w:rFonts w:cs="Times New Roman"/>
      <w:color w:val="0000FF"/>
      <w:u w:val="single"/>
      <w:lang w:val="ru-RU"/>
    </w:rPr>
  </w:style>
  <w:style w:type="character" w:customStyle="1" w:styleId="34">
    <w:name w:val="Основной текст с отступом 3 Знак"/>
    <w:rsid w:val="00E95291"/>
    <w:rPr>
      <w:rFonts w:ascii="Times New Roman" w:hAnsi="Times New Roman" w:cs="Times New Roman"/>
      <w:sz w:val="24"/>
      <w:szCs w:val="24"/>
    </w:rPr>
  </w:style>
  <w:style w:type="character" w:customStyle="1" w:styleId="a6">
    <w:name w:val="Текст Знак"/>
    <w:rsid w:val="00E95291"/>
    <w:rPr>
      <w:rFonts w:ascii="Courier New" w:hAnsi="Courier New" w:cs="Courier New"/>
      <w:sz w:val="20"/>
      <w:szCs w:val="20"/>
    </w:rPr>
  </w:style>
  <w:style w:type="character" w:customStyle="1" w:styleId="23">
    <w:name w:val="Основной текст 2 Знак"/>
    <w:rsid w:val="00E95291"/>
    <w:rPr>
      <w:rFonts w:ascii="Times New Roman" w:hAnsi="Times New Roman" w:cs="Times New Roman"/>
      <w:sz w:val="20"/>
      <w:szCs w:val="20"/>
    </w:rPr>
  </w:style>
  <w:style w:type="character" w:styleId="a7">
    <w:name w:val="page number"/>
    <w:uiPriority w:val="99"/>
    <w:rsid w:val="00E95291"/>
    <w:rPr>
      <w:rFonts w:ascii="Times New Roman" w:hAnsi="Times New Roman" w:cs="Times New Roman"/>
    </w:rPr>
  </w:style>
  <w:style w:type="character" w:customStyle="1" w:styleId="24">
    <w:name w:val="Заголовок 2 со списком Знак"/>
    <w:basedOn w:val="20"/>
    <w:rsid w:val="00E95291"/>
    <w:rPr>
      <w:rFonts w:ascii="Times New Roman" w:hAnsi="Times New Roman" w:cs="Times New Roman"/>
      <w:b/>
      <w:bCs/>
      <w:sz w:val="24"/>
      <w:szCs w:val="24"/>
    </w:rPr>
  </w:style>
  <w:style w:type="character" w:customStyle="1" w:styleId="35">
    <w:name w:val="Заголовок 3 со списком Знак"/>
    <w:basedOn w:val="31"/>
    <w:rsid w:val="00E95291"/>
    <w:rPr>
      <w:rFonts w:ascii="Arial" w:hAnsi="Arial" w:cs="Times New Roman"/>
      <w:b/>
      <w:sz w:val="20"/>
      <w:szCs w:val="20"/>
    </w:rPr>
  </w:style>
  <w:style w:type="character" w:customStyle="1" w:styleId="a8">
    <w:name w:val="Нижний колонтитул Знак"/>
    <w:rsid w:val="00E95291"/>
    <w:rPr>
      <w:rFonts w:ascii="Times New Roman" w:hAnsi="Times New Roman" w:cs="Times New Roman"/>
      <w:sz w:val="24"/>
      <w:szCs w:val="24"/>
    </w:rPr>
  </w:style>
  <w:style w:type="character" w:customStyle="1" w:styleId="a9">
    <w:name w:val="Верхний колонтитул Знак"/>
    <w:uiPriority w:val="99"/>
    <w:rsid w:val="00E95291"/>
    <w:rPr>
      <w:rFonts w:ascii="Times New Roman" w:hAnsi="Times New Roman" w:cs="Times New Roman"/>
      <w:sz w:val="24"/>
      <w:szCs w:val="24"/>
    </w:rPr>
  </w:style>
  <w:style w:type="character" w:customStyle="1" w:styleId="19">
    <w:name w:val="Основной текст Знак1"/>
    <w:rsid w:val="00E95291"/>
    <w:rPr>
      <w:rFonts w:ascii="Times New Roman" w:hAnsi="Times New Roman" w:cs="Times New Roman"/>
      <w:sz w:val="24"/>
      <w:szCs w:val="24"/>
    </w:rPr>
  </w:style>
  <w:style w:type="character" w:customStyle="1" w:styleId="aa">
    <w:name w:val="Основной текст Знак"/>
    <w:rsid w:val="00E95291"/>
    <w:rPr>
      <w:rFonts w:ascii="Times New Roman" w:hAnsi="Times New Roman" w:cs="Times New Roman"/>
      <w:sz w:val="24"/>
      <w:szCs w:val="24"/>
    </w:rPr>
  </w:style>
  <w:style w:type="character" w:customStyle="1" w:styleId="36">
    <w:name w:val="Основной текст 3 Знак"/>
    <w:rsid w:val="00E95291"/>
    <w:rPr>
      <w:rFonts w:ascii="Times New Roman" w:hAnsi="Times New Roman" w:cs="Times New Roman"/>
      <w:b/>
      <w:i/>
      <w:sz w:val="24"/>
      <w:szCs w:val="24"/>
    </w:rPr>
  </w:style>
  <w:style w:type="character" w:customStyle="1" w:styleId="ab">
    <w:name w:val="Основной шрифт"/>
    <w:rsid w:val="00E95291"/>
  </w:style>
  <w:style w:type="character" w:styleId="ac">
    <w:name w:val="FollowedHyperlink"/>
    <w:rsid w:val="00E95291"/>
    <w:rPr>
      <w:rFonts w:cs="Times New Roman"/>
      <w:color w:val="800080"/>
      <w:u w:val="single"/>
    </w:rPr>
  </w:style>
  <w:style w:type="character" w:customStyle="1" w:styleId="ad">
    <w:name w:val="ТЛ_Заказчик Знак"/>
    <w:rsid w:val="00E95291"/>
    <w:rPr>
      <w:rFonts w:ascii="Times New Roman" w:hAnsi="Times New Roman" w:cs="Times New Roman"/>
      <w:sz w:val="28"/>
      <w:szCs w:val="28"/>
    </w:rPr>
  </w:style>
  <w:style w:type="character" w:customStyle="1" w:styleId="ae">
    <w:name w:val="ТЛ_Утверждаю Знак"/>
    <w:rsid w:val="00E95291"/>
    <w:rPr>
      <w:rFonts w:ascii="Times New Roman" w:hAnsi="Times New Roman" w:cs="Times New Roman"/>
      <w:sz w:val="28"/>
      <w:szCs w:val="28"/>
    </w:rPr>
  </w:style>
  <w:style w:type="character" w:customStyle="1" w:styleId="af">
    <w:name w:val="ТЛ_Название Знак"/>
    <w:rsid w:val="00E95291"/>
    <w:rPr>
      <w:rFonts w:ascii="Times New Roman" w:hAnsi="Times New Roman" w:cs="Times New Roman"/>
      <w:b/>
      <w:sz w:val="28"/>
      <w:szCs w:val="28"/>
    </w:rPr>
  </w:style>
  <w:style w:type="character" w:customStyle="1" w:styleId="af0">
    <w:name w:val="ТЛ_Город и Дата Знак"/>
    <w:rsid w:val="00E95291"/>
    <w:rPr>
      <w:rFonts w:ascii="Times New Roman" w:hAnsi="Times New Roman" w:cs="Times New Roman"/>
      <w:sz w:val="28"/>
      <w:szCs w:val="28"/>
    </w:rPr>
  </w:style>
  <w:style w:type="character" w:customStyle="1" w:styleId="af1">
    <w:name w:val="АД_Наименование Разделов Знак"/>
    <w:basedOn w:val="18"/>
    <w:rsid w:val="00E95291"/>
    <w:rPr>
      <w:rFonts w:ascii="Times New Roman" w:hAnsi="Times New Roman" w:cs="Times New Roman"/>
      <w:b/>
      <w:sz w:val="20"/>
      <w:szCs w:val="20"/>
    </w:rPr>
  </w:style>
  <w:style w:type="character" w:customStyle="1" w:styleId="af2">
    <w:name w:val="АД_Наименование главы без нумерации Знак"/>
    <w:basedOn w:val="20"/>
    <w:rsid w:val="00E95291"/>
    <w:rPr>
      <w:rFonts w:ascii="Times New Roman" w:hAnsi="Times New Roman" w:cs="Times New Roman"/>
      <w:b/>
      <w:bCs/>
      <w:sz w:val="24"/>
      <w:szCs w:val="24"/>
    </w:rPr>
  </w:style>
  <w:style w:type="character" w:customStyle="1" w:styleId="af3">
    <w:name w:val="АД_Глава Знак"/>
    <w:basedOn w:val="24"/>
    <w:rsid w:val="00E95291"/>
    <w:rPr>
      <w:rFonts w:ascii="Times New Roman" w:hAnsi="Times New Roman" w:cs="Times New Roman"/>
      <w:b/>
      <w:bCs/>
      <w:sz w:val="24"/>
      <w:szCs w:val="24"/>
    </w:rPr>
  </w:style>
  <w:style w:type="character" w:customStyle="1" w:styleId="af4">
    <w:name w:val="АД_Нумерованный пункт Знак"/>
    <w:rsid w:val="00E95291"/>
    <w:rPr>
      <w:rFonts w:ascii="Times New Roman" w:hAnsi="Times New Roman" w:cs="Times New Roman"/>
      <w:b/>
      <w:sz w:val="20"/>
      <w:szCs w:val="20"/>
    </w:rPr>
  </w:style>
  <w:style w:type="character" w:customStyle="1" w:styleId="af5">
    <w:name w:val="АД_Нумерованный подпункт Знак"/>
    <w:rsid w:val="00E95291"/>
    <w:rPr>
      <w:rFonts w:ascii="Times New Roman" w:hAnsi="Times New Roman" w:cs="Times New Roman"/>
      <w:sz w:val="24"/>
      <w:szCs w:val="24"/>
    </w:rPr>
  </w:style>
  <w:style w:type="character" w:customStyle="1" w:styleId="af6">
    <w:name w:val="АД_Основной текст Знак"/>
    <w:rsid w:val="00E95291"/>
    <w:rPr>
      <w:rFonts w:ascii="Times New Roman" w:hAnsi="Times New Roman" w:cs="Times New Roman"/>
      <w:sz w:val="24"/>
      <w:szCs w:val="24"/>
    </w:rPr>
  </w:style>
  <w:style w:type="character" w:customStyle="1" w:styleId="af7">
    <w:name w:val="Текст выноски Знак"/>
    <w:rsid w:val="00E95291"/>
    <w:rPr>
      <w:rFonts w:ascii="Tahoma" w:hAnsi="Tahoma" w:cs="Tahoma"/>
      <w:sz w:val="16"/>
      <w:szCs w:val="16"/>
    </w:rPr>
  </w:style>
  <w:style w:type="character" w:customStyle="1" w:styleId="af8">
    <w:name w:val="АД_Основной текст по центру полужирный Знак"/>
    <w:rsid w:val="00E95291"/>
    <w:rPr>
      <w:rFonts w:ascii="Times New Roman" w:hAnsi="Times New Roman" w:cs="Times New Roman"/>
      <w:b/>
      <w:sz w:val="24"/>
      <w:szCs w:val="24"/>
    </w:rPr>
  </w:style>
  <w:style w:type="character" w:customStyle="1" w:styleId="37">
    <w:name w:val="АД_Текст отступ 3 Знак"/>
    <w:rsid w:val="00E95291"/>
    <w:rPr>
      <w:rFonts w:ascii="Times New Roman" w:hAnsi="Times New Roman" w:cs="Times New Roman"/>
      <w:sz w:val="24"/>
      <w:szCs w:val="24"/>
    </w:rPr>
  </w:style>
  <w:style w:type="character" w:customStyle="1" w:styleId="43">
    <w:name w:val="АД_Нумерованный подпункт 4 уровня Знак"/>
    <w:basedOn w:val="af5"/>
    <w:rsid w:val="00E95291"/>
    <w:rPr>
      <w:rFonts w:ascii="Times New Roman" w:hAnsi="Times New Roman" w:cs="Times New Roman"/>
      <w:sz w:val="24"/>
      <w:szCs w:val="24"/>
    </w:rPr>
  </w:style>
  <w:style w:type="character" w:customStyle="1" w:styleId="a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F1 Знак"/>
    <w:rsid w:val="00E95291"/>
    <w:rPr>
      <w:rFonts w:ascii="Times New Roman" w:hAnsi="Times New Roman" w:cs="Times New Roman"/>
      <w:sz w:val="20"/>
      <w:szCs w:val="20"/>
    </w:rPr>
  </w:style>
  <w:style w:type="character" w:customStyle="1" w:styleId="afa">
    <w:name w:val="Название Знак"/>
    <w:rsid w:val="00E95291"/>
    <w:rPr>
      <w:rFonts w:ascii="Times New Roman" w:hAnsi="Times New Roman" w:cs="Times New Roman"/>
      <w:color w:val="000000"/>
      <w:spacing w:val="13"/>
      <w:sz w:val="24"/>
      <w:shd w:val="clear" w:color="auto" w:fill="FFFFFF"/>
    </w:rPr>
  </w:style>
  <w:style w:type="character" w:customStyle="1" w:styleId="ConsNormal">
    <w:name w:val="ConsNormal Знак"/>
    <w:rsid w:val="00E95291"/>
    <w:rPr>
      <w:rFonts w:ascii="Arial" w:hAnsi="Arial" w:cs="Arial"/>
      <w:lang w:val="ru-RU" w:bidi="ar-SA"/>
    </w:rPr>
  </w:style>
  <w:style w:type="character" w:customStyle="1" w:styleId="z-">
    <w:name w:val="z-Начало формы Знак"/>
    <w:rsid w:val="00E95291"/>
    <w:rPr>
      <w:rFonts w:ascii="Arial" w:hAnsi="Arial" w:cs="Arial"/>
      <w:vanish/>
      <w:sz w:val="16"/>
      <w:szCs w:val="16"/>
    </w:rPr>
  </w:style>
  <w:style w:type="character" w:customStyle="1" w:styleId="z-0">
    <w:name w:val="z-Конец формы Знак"/>
    <w:rsid w:val="00E95291"/>
    <w:rPr>
      <w:rFonts w:ascii="Arial" w:hAnsi="Arial" w:cs="Arial"/>
      <w:vanish/>
      <w:sz w:val="16"/>
      <w:szCs w:val="16"/>
    </w:rPr>
  </w:style>
  <w:style w:type="character" w:customStyle="1" w:styleId="afb">
    <w:name w:val="Символ сноски"/>
    <w:rsid w:val="00E95291"/>
    <w:rPr>
      <w:rFonts w:cs="Times New Roman"/>
      <w:vertAlign w:val="superscript"/>
    </w:rPr>
  </w:style>
  <w:style w:type="character" w:customStyle="1" w:styleId="120">
    <w:name w:val="Заголовок 1 Знак Знак2 Знак"/>
    <w:rsid w:val="00E95291"/>
    <w:rPr>
      <w:rFonts w:cs="Times New Roman"/>
      <w:b/>
      <w:bCs/>
      <w:sz w:val="24"/>
      <w:szCs w:val="24"/>
      <w:lang w:val="ru-RU" w:bidi="ar-SA"/>
    </w:rPr>
  </w:style>
  <w:style w:type="character" w:customStyle="1" w:styleId="afc">
    <w:name w:val="Подзаголовок Знак"/>
    <w:rsid w:val="00E95291"/>
    <w:rPr>
      <w:rFonts w:ascii="Times New Roman" w:hAnsi="Times New Roman" w:cs="Times New Roman"/>
      <w:i/>
      <w:sz w:val="24"/>
      <w:szCs w:val="24"/>
    </w:rPr>
  </w:style>
  <w:style w:type="character" w:customStyle="1" w:styleId="afd">
    <w:name w:val="Приветствие Знак"/>
    <w:rsid w:val="00E95291"/>
    <w:rPr>
      <w:rFonts w:ascii="Times New Roman" w:hAnsi="Times New Roman" w:cs="Times New Roman"/>
      <w:sz w:val="24"/>
      <w:szCs w:val="24"/>
    </w:rPr>
  </w:style>
  <w:style w:type="character" w:customStyle="1" w:styleId="afe">
    <w:name w:val="Гипертекстовая ссылка"/>
    <w:rsid w:val="00E95291"/>
    <w:rPr>
      <w:rFonts w:cs="Times New Roman"/>
      <w:color w:val="008000"/>
      <w:sz w:val="20"/>
      <w:szCs w:val="20"/>
      <w:u w:val="single"/>
    </w:rPr>
  </w:style>
  <w:style w:type="character" w:styleId="aff">
    <w:name w:val="Strong"/>
    <w:uiPriority w:val="22"/>
    <w:qFormat/>
    <w:rsid w:val="00E95291"/>
    <w:rPr>
      <w:rFonts w:cs="Times New Roman"/>
      <w:b/>
      <w:bCs/>
    </w:rPr>
  </w:style>
  <w:style w:type="character" w:customStyle="1" w:styleId="HTML">
    <w:name w:val="Стандартный HTML Знак"/>
    <w:rsid w:val="00E95291"/>
    <w:rPr>
      <w:rFonts w:ascii="Courier New" w:hAnsi="Courier New" w:cs="Courier New"/>
      <w:color w:val="000000"/>
      <w:sz w:val="18"/>
      <w:szCs w:val="18"/>
    </w:rPr>
  </w:style>
  <w:style w:type="character" w:customStyle="1" w:styleId="aff0">
    <w:name w:val="Цветовое выделение"/>
    <w:rsid w:val="00E95291"/>
    <w:rPr>
      <w:b/>
      <w:color w:val="000080"/>
      <w:sz w:val="20"/>
    </w:rPr>
  </w:style>
  <w:style w:type="character" w:customStyle="1" w:styleId="aff1">
    <w:name w:val="Дата Знак"/>
    <w:rsid w:val="00E95291"/>
    <w:rPr>
      <w:rFonts w:ascii="Times New Roman" w:hAnsi="Times New Roman" w:cs="Times New Roman"/>
      <w:sz w:val="20"/>
      <w:szCs w:val="20"/>
    </w:rPr>
  </w:style>
  <w:style w:type="character" w:customStyle="1" w:styleId="aff2">
    <w:name w:val="Схема документа Знак"/>
    <w:rsid w:val="00E95291"/>
    <w:rPr>
      <w:rFonts w:ascii="Tahoma" w:hAnsi="Tahoma" w:cs="Tahoma"/>
      <w:sz w:val="24"/>
      <w:szCs w:val="24"/>
      <w:shd w:val="clear" w:color="auto" w:fill="000080"/>
    </w:rPr>
  </w:style>
  <w:style w:type="character" w:customStyle="1" w:styleId="Normal">
    <w:name w:val="Normal Знак"/>
    <w:rsid w:val="00E95291"/>
    <w:rPr>
      <w:rFonts w:ascii="Times New Roman" w:hAnsi="Times New Roman" w:cs="Times New Roman"/>
      <w:sz w:val="24"/>
      <w:lang w:val="ru-RU" w:bidi="ar-SA"/>
    </w:rPr>
  </w:style>
  <w:style w:type="character" w:customStyle="1" w:styleId="1a">
    <w:name w:val="Основной шрифт абзаца1"/>
    <w:rsid w:val="00E95291"/>
  </w:style>
  <w:style w:type="character" w:customStyle="1" w:styleId="38">
    <w:name w:val="Многоуровневый_3 Знак Знак Знак"/>
    <w:rsid w:val="00E95291"/>
    <w:rPr>
      <w:rFonts w:ascii="Times New Roman" w:hAnsi="Times New Roman" w:cs="Times New Roman"/>
      <w:bCs/>
      <w:iCs/>
      <w:sz w:val="24"/>
      <w:szCs w:val="24"/>
    </w:rPr>
  </w:style>
  <w:style w:type="character" w:customStyle="1" w:styleId="39">
    <w:name w:val="Многоуровневый_3 Знак"/>
    <w:rsid w:val="00E95291"/>
    <w:rPr>
      <w:rFonts w:ascii="Times New Roman" w:hAnsi="Times New Roman" w:cs="Times New Roman"/>
      <w:bCs/>
      <w:iCs/>
      <w:sz w:val="24"/>
      <w:szCs w:val="24"/>
    </w:rPr>
  </w:style>
  <w:style w:type="character" w:customStyle="1" w:styleId="m1">
    <w:name w:val="m1"/>
    <w:rsid w:val="00E95291"/>
    <w:rPr>
      <w:rFonts w:cs="Times New Roman"/>
      <w:color w:val="0000FF"/>
    </w:rPr>
  </w:style>
  <w:style w:type="character" w:customStyle="1" w:styleId="pi1">
    <w:name w:val="pi1"/>
    <w:rsid w:val="00E95291"/>
    <w:rPr>
      <w:rFonts w:cs="Times New Roman"/>
      <w:color w:val="0000FF"/>
    </w:rPr>
  </w:style>
  <w:style w:type="character" w:customStyle="1" w:styleId="1b">
    <w:name w:val="Знак примечания1"/>
    <w:rsid w:val="00E95291"/>
    <w:rPr>
      <w:rFonts w:cs="Times New Roman"/>
      <w:sz w:val="16"/>
      <w:szCs w:val="16"/>
    </w:rPr>
  </w:style>
  <w:style w:type="character" w:customStyle="1" w:styleId="CommentTextChar">
    <w:name w:val="Comment Text Char"/>
    <w:rsid w:val="00E95291"/>
    <w:rPr>
      <w:rFonts w:cs="Times New Roman"/>
    </w:rPr>
  </w:style>
  <w:style w:type="character" w:customStyle="1" w:styleId="aff3">
    <w:name w:val="Текст примечания Знак"/>
    <w:rsid w:val="00E95291"/>
    <w:rPr>
      <w:rFonts w:ascii="Times New Roman" w:hAnsi="Times New Roman" w:cs="Times New Roman"/>
      <w:sz w:val="20"/>
      <w:szCs w:val="20"/>
    </w:rPr>
  </w:style>
  <w:style w:type="character" w:customStyle="1" w:styleId="aff4">
    <w:name w:val="Тема примечания Знак"/>
    <w:rsid w:val="00E95291"/>
    <w:rPr>
      <w:rFonts w:ascii="Times New Roman" w:hAnsi="Times New Roman" w:cs="Times New Roman"/>
      <w:b/>
      <w:bCs/>
      <w:sz w:val="20"/>
      <w:szCs w:val="20"/>
    </w:rPr>
  </w:style>
  <w:style w:type="character" w:customStyle="1" w:styleId="ConsPlusNormal">
    <w:name w:val="ConsPlusNormal Знак Знак"/>
    <w:rsid w:val="00E95291"/>
    <w:rPr>
      <w:rFonts w:ascii="Arial" w:hAnsi="Arial" w:cs="Arial"/>
      <w:sz w:val="24"/>
      <w:szCs w:val="24"/>
      <w:lang w:val="ru-RU" w:bidi="ar-SA"/>
    </w:rPr>
  </w:style>
  <w:style w:type="character" w:customStyle="1" w:styleId="3a">
    <w:name w:val="Основной текст Знак3"/>
    <w:rsid w:val="00E95291"/>
    <w:rPr>
      <w:rFonts w:ascii="Times New Roman" w:hAnsi="Times New Roman" w:cs="Times New Roman"/>
      <w:b/>
      <w:sz w:val="24"/>
      <w:szCs w:val="24"/>
    </w:rPr>
  </w:style>
  <w:style w:type="character" w:customStyle="1" w:styleId="FontStyle17">
    <w:name w:val="Font Style17"/>
    <w:rsid w:val="00E95291"/>
    <w:rPr>
      <w:rFonts w:ascii="Times New Roman" w:hAnsi="Times New Roman" w:cs="Times New Roman"/>
      <w:sz w:val="16"/>
      <w:szCs w:val="16"/>
    </w:rPr>
  </w:style>
  <w:style w:type="character" w:customStyle="1" w:styleId="fontstyle170">
    <w:name w:val="fontstyle17"/>
    <w:rsid w:val="00E95291"/>
    <w:rPr>
      <w:rFonts w:cs="Times New Roman"/>
    </w:rPr>
  </w:style>
  <w:style w:type="character" w:customStyle="1" w:styleId="ListLabel1">
    <w:name w:val="ListLabel 1"/>
    <w:rsid w:val="00E95291"/>
  </w:style>
  <w:style w:type="character" w:customStyle="1" w:styleId="ListLabel2">
    <w:name w:val="ListLabel 2"/>
    <w:rsid w:val="00E95291"/>
    <w:rPr>
      <w:sz w:val="40"/>
    </w:rPr>
  </w:style>
  <w:style w:type="character" w:customStyle="1" w:styleId="ListLabel3">
    <w:name w:val="ListLabel 3"/>
    <w:rsid w:val="00E95291"/>
    <w:rPr>
      <w:b/>
    </w:rPr>
  </w:style>
  <w:style w:type="character" w:customStyle="1" w:styleId="ListLabel4">
    <w:name w:val="ListLabel 4"/>
    <w:rsid w:val="00E95291"/>
  </w:style>
  <w:style w:type="character" w:customStyle="1" w:styleId="ListLabel5">
    <w:name w:val="ListLabel 5"/>
    <w:rsid w:val="00E95291"/>
  </w:style>
  <w:style w:type="character" w:customStyle="1" w:styleId="aff5">
    <w:name w:val="Символ нумерации"/>
    <w:rsid w:val="00E95291"/>
  </w:style>
  <w:style w:type="character" w:customStyle="1" w:styleId="25">
    <w:name w:val="Основной текст Знак2"/>
    <w:rsid w:val="00E95291"/>
    <w:rPr>
      <w:rFonts w:ascii="Gill Sans FM Cyr Light" w:hAnsi="Gill Sans FM Cyr Light" w:cs="Gill Sans FM Cyr Light"/>
      <w:color w:val="000000"/>
      <w:sz w:val="24"/>
      <w:szCs w:val="24"/>
    </w:rPr>
  </w:style>
  <w:style w:type="character" w:customStyle="1" w:styleId="1c">
    <w:name w:val="Название Знак1"/>
    <w:rsid w:val="00E95291"/>
    <w:rPr>
      <w:rFonts w:ascii="Cambria" w:hAnsi="Cambria" w:cs="Times New Roman"/>
      <w:b/>
      <w:bCs/>
      <w:color w:val="000000"/>
      <w:sz w:val="32"/>
      <w:szCs w:val="32"/>
    </w:rPr>
  </w:style>
  <w:style w:type="character" w:customStyle="1" w:styleId="1d">
    <w:name w:val="Основной текст с отступом Знак1"/>
    <w:rsid w:val="00E95291"/>
    <w:rPr>
      <w:rFonts w:ascii="Gill Sans FM Cyr Light" w:hAnsi="Gill Sans FM Cyr Light" w:cs="Gill Sans FM Cyr Light"/>
      <w:color w:val="000000"/>
      <w:sz w:val="24"/>
      <w:szCs w:val="24"/>
    </w:rPr>
  </w:style>
  <w:style w:type="character" w:customStyle="1" w:styleId="220">
    <w:name w:val="Основной текст 2 Знак2"/>
    <w:rsid w:val="00E95291"/>
    <w:rPr>
      <w:b/>
      <w:color w:val="00000A"/>
      <w:lang w:val="ru-RU" w:bidi="ar-SA"/>
    </w:rPr>
  </w:style>
  <w:style w:type="character" w:customStyle="1" w:styleId="320">
    <w:name w:val="Основной текст 3 Знак2"/>
    <w:rsid w:val="00E95291"/>
    <w:rPr>
      <w:rFonts w:ascii="Gill Sans FM Cyr Light" w:hAnsi="Gill Sans FM Cyr Light" w:cs="Gill Sans FM Cyr Light"/>
      <w:color w:val="000000"/>
      <w:sz w:val="16"/>
      <w:szCs w:val="16"/>
    </w:rPr>
  </w:style>
  <w:style w:type="character" w:customStyle="1" w:styleId="1e">
    <w:name w:val="Текст Знак1"/>
    <w:rsid w:val="00E95291"/>
    <w:rPr>
      <w:rFonts w:ascii="Courier New" w:hAnsi="Courier New" w:cs="Courier New"/>
      <w:color w:val="000000"/>
      <w:sz w:val="20"/>
      <w:szCs w:val="20"/>
    </w:rPr>
  </w:style>
  <w:style w:type="character" w:customStyle="1" w:styleId="210">
    <w:name w:val="Основной текст 2 Знак1"/>
    <w:rsid w:val="00E95291"/>
    <w:rPr>
      <w:rFonts w:ascii="Gill Sans FM Cyr Light" w:hAnsi="Gill Sans FM Cyr Light" w:cs="Gill Sans FM Cyr Light"/>
      <w:color w:val="000000"/>
      <w:sz w:val="24"/>
      <w:szCs w:val="24"/>
    </w:rPr>
  </w:style>
  <w:style w:type="character" w:customStyle="1" w:styleId="1f">
    <w:name w:val="Нижний колонтитул Знак1"/>
    <w:rsid w:val="00E95291"/>
    <w:rPr>
      <w:rFonts w:ascii="Times New Roman" w:hAnsi="Times New Roman" w:cs="Times New Roman"/>
      <w:sz w:val="24"/>
      <w:szCs w:val="24"/>
    </w:rPr>
  </w:style>
  <w:style w:type="character" w:customStyle="1" w:styleId="26">
    <w:name w:val="Текст Знак2"/>
    <w:rsid w:val="00E95291"/>
    <w:rPr>
      <w:rFonts w:ascii="Gill Sans FM Cyr Light" w:hAnsi="Gill Sans FM Cyr Light" w:cs="Gill Sans FM Cyr Light"/>
      <w:color w:val="000000"/>
      <w:sz w:val="24"/>
      <w:szCs w:val="24"/>
    </w:rPr>
  </w:style>
  <w:style w:type="character" w:customStyle="1" w:styleId="310">
    <w:name w:val="Основной текст 3 Знак1"/>
    <w:rsid w:val="00E95291"/>
    <w:rPr>
      <w:rFonts w:ascii="Gill Sans FM Cyr Light" w:hAnsi="Gill Sans FM Cyr Light" w:cs="Gill Sans FM Cyr Light"/>
      <w:color w:val="000000"/>
      <w:sz w:val="16"/>
      <w:szCs w:val="16"/>
    </w:rPr>
  </w:style>
  <w:style w:type="character" w:customStyle="1" w:styleId="1f0">
    <w:name w:val="Текст выноски Знак1"/>
    <w:rsid w:val="00E95291"/>
    <w:rPr>
      <w:rFonts w:ascii="Times New Roman" w:hAnsi="Times New Roman" w:cs="Times New Roman"/>
      <w:color w:val="000000"/>
      <w:sz w:val="2"/>
    </w:rPr>
  </w:style>
  <w:style w:type="character" w:customStyle="1" w:styleId="1f1">
    <w:name w:val="Текст сноски Знак1"/>
    <w:rsid w:val="00E95291"/>
    <w:rPr>
      <w:rFonts w:ascii="Gill Sans FM Cyr Light" w:hAnsi="Gill Sans FM Cyr Light" w:cs="Gill Sans FM Cyr Light"/>
      <w:color w:val="000000"/>
      <w:sz w:val="20"/>
      <w:szCs w:val="20"/>
    </w:rPr>
  </w:style>
  <w:style w:type="character" w:customStyle="1" w:styleId="1f2">
    <w:name w:val="Подзаголовок Знак1"/>
    <w:rsid w:val="00E95291"/>
    <w:rPr>
      <w:rFonts w:ascii="Cambria" w:hAnsi="Cambria" w:cs="Times New Roman"/>
      <w:color w:val="000000"/>
      <w:sz w:val="24"/>
      <w:szCs w:val="24"/>
    </w:rPr>
  </w:style>
  <w:style w:type="character" w:customStyle="1" w:styleId="z-1">
    <w:name w:val="z-Начало формы Знак1"/>
    <w:rsid w:val="00E95291"/>
    <w:rPr>
      <w:rFonts w:ascii="Arial" w:hAnsi="Arial" w:cs="Arial"/>
      <w:vanish/>
      <w:color w:val="000000"/>
      <w:sz w:val="16"/>
      <w:szCs w:val="16"/>
    </w:rPr>
  </w:style>
  <w:style w:type="character" w:customStyle="1" w:styleId="z-10">
    <w:name w:val="z-Конец формы Знак1"/>
    <w:rsid w:val="00E95291"/>
    <w:rPr>
      <w:rFonts w:ascii="Arial" w:hAnsi="Arial" w:cs="Arial"/>
      <w:vanish/>
      <w:color w:val="000000"/>
      <w:sz w:val="16"/>
      <w:szCs w:val="16"/>
    </w:rPr>
  </w:style>
  <w:style w:type="character" w:customStyle="1" w:styleId="1f3">
    <w:name w:val="Приветствие Знак1"/>
    <w:rsid w:val="00E95291"/>
    <w:rPr>
      <w:rFonts w:ascii="Gill Sans FM Cyr Light" w:hAnsi="Gill Sans FM Cyr Light" w:cs="Gill Sans FM Cyr Light"/>
      <w:color w:val="000000"/>
      <w:sz w:val="24"/>
      <w:szCs w:val="24"/>
    </w:rPr>
  </w:style>
  <w:style w:type="character" w:customStyle="1" w:styleId="HTML1">
    <w:name w:val="Стандартный HTML Знак1"/>
    <w:rsid w:val="00E95291"/>
    <w:rPr>
      <w:rFonts w:ascii="Courier New" w:hAnsi="Courier New" w:cs="Courier New"/>
      <w:color w:val="000000"/>
      <w:sz w:val="20"/>
      <w:szCs w:val="20"/>
    </w:rPr>
  </w:style>
  <w:style w:type="character" w:customStyle="1" w:styleId="1f4">
    <w:name w:val="Дата Знак1"/>
    <w:rsid w:val="00E95291"/>
    <w:rPr>
      <w:rFonts w:ascii="Gill Sans FM Cyr Light" w:hAnsi="Gill Sans FM Cyr Light" w:cs="Gill Sans FM Cyr Light"/>
      <w:color w:val="000000"/>
      <w:sz w:val="24"/>
      <w:szCs w:val="24"/>
    </w:rPr>
  </w:style>
  <w:style w:type="character" w:customStyle="1" w:styleId="1f5">
    <w:name w:val="Схема документа Знак1"/>
    <w:rsid w:val="00E95291"/>
    <w:rPr>
      <w:rFonts w:ascii="Times New Roman" w:hAnsi="Times New Roman" w:cs="Times New Roman"/>
      <w:color w:val="000000"/>
      <w:sz w:val="2"/>
    </w:rPr>
  </w:style>
  <w:style w:type="character" w:customStyle="1" w:styleId="1f6">
    <w:name w:val="Текст примечания Знак1"/>
    <w:rsid w:val="00E95291"/>
    <w:rPr>
      <w:rFonts w:ascii="Gill Sans FM Cyr Light" w:hAnsi="Gill Sans FM Cyr Light" w:cs="Gill Sans FM Cyr Light"/>
      <w:color w:val="000000"/>
      <w:sz w:val="20"/>
      <w:szCs w:val="20"/>
    </w:rPr>
  </w:style>
  <w:style w:type="character" w:customStyle="1" w:styleId="1f7">
    <w:name w:val="Тема примечания Знак1"/>
    <w:rsid w:val="00E95291"/>
    <w:rPr>
      <w:rFonts w:ascii="Gill Sans FM Cyr Light" w:hAnsi="Gill Sans FM Cyr Light" w:cs="Gill Sans FM Cyr Light"/>
      <w:b/>
      <w:bCs/>
      <w:color w:val="000000"/>
      <w:sz w:val="20"/>
      <w:szCs w:val="20"/>
    </w:rPr>
  </w:style>
  <w:style w:type="character" w:customStyle="1" w:styleId="WW-">
    <w:name w:val="WW-Базовый Знак"/>
    <w:rsid w:val="00E95291"/>
    <w:rPr>
      <w:color w:val="00000A"/>
      <w:sz w:val="22"/>
      <w:szCs w:val="22"/>
      <w:lang w:val="ru-RU" w:bidi="ar-SA"/>
    </w:rPr>
  </w:style>
  <w:style w:type="character" w:customStyle="1" w:styleId="27">
    <w:name w:val="Основной шрифт абзаца2"/>
    <w:rsid w:val="00E95291"/>
  </w:style>
  <w:style w:type="character" w:customStyle="1" w:styleId="WW-Absatz-Standardschriftart">
    <w:name w:val="WW-Absatz-Standardschriftart"/>
    <w:rsid w:val="00E95291"/>
  </w:style>
  <w:style w:type="character" w:customStyle="1" w:styleId="aff6">
    <w:name w:val="Без интервала Знак"/>
    <w:rsid w:val="00E95291"/>
    <w:rPr>
      <w:rFonts w:ascii="Calibri" w:hAnsi="Calibri" w:cs="Calibri"/>
      <w:sz w:val="22"/>
      <w:szCs w:val="22"/>
      <w:lang w:val="ru-RU" w:bidi="ar-SA"/>
    </w:rPr>
  </w:style>
  <w:style w:type="character" w:styleId="aff7">
    <w:name w:val="Placeholder Text"/>
    <w:rsid w:val="00E95291"/>
    <w:rPr>
      <w:rFonts w:cs="Times New Roman"/>
      <w:color w:val="808080"/>
    </w:rPr>
  </w:style>
  <w:style w:type="character" w:customStyle="1" w:styleId="ListLabel6">
    <w:name w:val="ListLabel 6"/>
    <w:rsid w:val="00E95291"/>
    <w:rPr>
      <w:b/>
    </w:rPr>
  </w:style>
  <w:style w:type="character" w:customStyle="1" w:styleId="ListLabel7">
    <w:name w:val="ListLabel 7"/>
    <w:rsid w:val="00E95291"/>
  </w:style>
  <w:style w:type="character" w:customStyle="1" w:styleId="ListLabel8">
    <w:name w:val="ListLabel 8"/>
    <w:rsid w:val="00E95291"/>
  </w:style>
  <w:style w:type="character" w:customStyle="1" w:styleId="ListLabel9">
    <w:name w:val="ListLabel 9"/>
    <w:rsid w:val="00E95291"/>
    <w:rPr>
      <w:sz w:val="18"/>
    </w:rPr>
  </w:style>
  <w:style w:type="character" w:customStyle="1" w:styleId="ListLabel10">
    <w:name w:val="ListLabel 10"/>
    <w:rsid w:val="00E95291"/>
    <w:rPr>
      <w:sz w:val="20"/>
    </w:rPr>
  </w:style>
  <w:style w:type="character" w:customStyle="1" w:styleId="ListLabel11">
    <w:name w:val="ListLabel 11"/>
    <w:rsid w:val="00E95291"/>
    <w:rPr>
      <w:b/>
    </w:rPr>
  </w:style>
  <w:style w:type="character" w:customStyle="1" w:styleId="ListLabel12">
    <w:name w:val="ListLabel 12"/>
    <w:rsid w:val="00E95291"/>
    <w:rPr>
      <w:sz w:val="20"/>
    </w:rPr>
  </w:style>
  <w:style w:type="character" w:customStyle="1" w:styleId="ListLabel13">
    <w:name w:val="ListLabel 13"/>
    <w:rsid w:val="00E95291"/>
    <w:rPr>
      <w:sz w:val="20"/>
    </w:rPr>
  </w:style>
  <w:style w:type="character" w:customStyle="1" w:styleId="ListLabel14">
    <w:name w:val="ListLabel 14"/>
    <w:rsid w:val="00E95291"/>
    <w:rPr>
      <w:rFonts w:cs="Times New Roman"/>
    </w:rPr>
  </w:style>
  <w:style w:type="character" w:customStyle="1" w:styleId="ListLabel15">
    <w:name w:val="ListLabel 15"/>
    <w:rsid w:val="00E95291"/>
    <w:rPr>
      <w:rFonts w:cs="Times New Roman"/>
      <w:b w:val="0"/>
    </w:rPr>
  </w:style>
  <w:style w:type="character" w:customStyle="1" w:styleId="ListLabel16">
    <w:name w:val="ListLabel 16"/>
    <w:rsid w:val="00E95291"/>
    <w:rPr>
      <w:rFonts w:cs="Times New Roman"/>
      <w:sz w:val="20"/>
      <w:szCs w:val="20"/>
    </w:rPr>
  </w:style>
  <w:style w:type="character" w:customStyle="1" w:styleId="1f8">
    <w:name w:val="Знак сноски1"/>
    <w:rsid w:val="00E95291"/>
    <w:rPr>
      <w:vertAlign w:val="superscript"/>
    </w:rPr>
  </w:style>
  <w:style w:type="character" w:customStyle="1" w:styleId="aff8">
    <w:name w:val="Символы концевой сноски"/>
    <w:rsid w:val="00E95291"/>
    <w:rPr>
      <w:vertAlign w:val="superscript"/>
    </w:rPr>
  </w:style>
  <w:style w:type="character" w:customStyle="1" w:styleId="ListLabel17">
    <w:name w:val="ListLabel 17"/>
    <w:rsid w:val="00E95291"/>
    <w:rPr>
      <w:b w:val="0"/>
    </w:rPr>
  </w:style>
  <w:style w:type="character" w:customStyle="1" w:styleId="aff9">
    <w:name w:val="Ссылка указателя"/>
    <w:rsid w:val="00E95291"/>
  </w:style>
  <w:style w:type="character" w:customStyle="1" w:styleId="WW-0">
    <w:name w:val="WW-Символ сноски"/>
    <w:rsid w:val="00E95291"/>
  </w:style>
  <w:style w:type="character" w:customStyle="1" w:styleId="WW-1">
    <w:name w:val="WW-Символы концевой сноски"/>
    <w:rsid w:val="00E95291"/>
  </w:style>
  <w:style w:type="character" w:customStyle="1" w:styleId="affa">
    <w:name w:val="Маркеры списка"/>
    <w:rsid w:val="00E95291"/>
    <w:rPr>
      <w:rFonts w:ascii="OpenSymbol" w:eastAsia="OpenSymbol" w:hAnsi="OpenSymbol" w:cs="OpenSymbol"/>
    </w:rPr>
  </w:style>
  <w:style w:type="character" w:customStyle="1" w:styleId="1f9">
    <w:name w:val="Гиперссылка1"/>
    <w:rsid w:val="00E95291"/>
    <w:rPr>
      <w:color w:val="0000FF"/>
      <w:u w:val="single"/>
    </w:rPr>
  </w:style>
  <w:style w:type="character" w:customStyle="1" w:styleId="affb">
    <w:name w:val="Текст концевой сноски Знак"/>
    <w:basedOn w:val="30"/>
    <w:rsid w:val="00E95291"/>
  </w:style>
  <w:style w:type="character" w:customStyle="1" w:styleId="1fa">
    <w:name w:val="Знак концевой сноски1"/>
    <w:rsid w:val="00E95291"/>
    <w:rPr>
      <w:vertAlign w:val="superscript"/>
    </w:rPr>
  </w:style>
  <w:style w:type="character" w:customStyle="1" w:styleId="28">
    <w:name w:val="Знак сноски2"/>
    <w:rsid w:val="00E95291"/>
    <w:rPr>
      <w:vertAlign w:val="superscript"/>
    </w:rPr>
  </w:style>
  <w:style w:type="character" w:customStyle="1" w:styleId="29">
    <w:name w:val="Знак концевой сноски2"/>
    <w:rsid w:val="00E95291"/>
    <w:rPr>
      <w:vertAlign w:val="superscript"/>
    </w:rPr>
  </w:style>
  <w:style w:type="character" w:customStyle="1" w:styleId="2a">
    <w:name w:val="Подзаголовок Знак2"/>
    <w:rsid w:val="00E95291"/>
    <w:rPr>
      <w:rFonts w:cs="Gill Sans FM Cyr Light"/>
      <w:i/>
      <w:iCs/>
      <w:color w:val="000000"/>
      <w:sz w:val="28"/>
      <w:szCs w:val="28"/>
    </w:rPr>
  </w:style>
  <w:style w:type="character" w:customStyle="1" w:styleId="2b">
    <w:name w:val="Основной текст с отступом Знак2"/>
    <w:rsid w:val="00E95291"/>
    <w:rPr>
      <w:rFonts w:cs="Gill Sans FM Cyr Light"/>
      <w:color w:val="000000"/>
      <w:sz w:val="24"/>
      <w:szCs w:val="24"/>
    </w:rPr>
  </w:style>
  <w:style w:type="character" w:customStyle="1" w:styleId="1fb">
    <w:name w:val="Верхний колонтитул Знак1"/>
    <w:rsid w:val="00E95291"/>
    <w:rPr>
      <w:rFonts w:cs="Gill Sans FM Cyr Light"/>
      <w:color w:val="000000"/>
      <w:sz w:val="24"/>
      <w:szCs w:val="24"/>
    </w:rPr>
  </w:style>
  <w:style w:type="character" w:customStyle="1" w:styleId="330">
    <w:name w:val="Основной текст 3 Знак3"/>
    <w:rsid w:val="00E95291"/>
    <w:rPr>
      <w:rFonts w:ascii="Calibri" w:hAnsi="Calibri" w:cs="Calibri"/>
      <w:sz w:val="16"/>
      <w:szCs w:val="16"/>
    </w:rPr>
  </w:style>
  <w:style w:type="character" w:customStyle="1" w:styleId="WW--">
    <w:name w:val="WW-Интернет-ссылка"/>
    <w:rsid w:val="00E95291"/>
    <w:rPr>
      <w:rFonts w:cs="Times New Roman"/>
      <w:color w:val="0000FF"/>
      <w:u w:val="single"/>
      <w:lang w:val="ru-RU"/>
    </w:rPr>
  </w:style>
  <w:style w:type="character" w:customStyle="1" w:styleId="WW-2">
    <w:name w:val="WW-Выделение жирным"/>
    <w:rsid w:val="00E95291"/>
    <w:rPr>
      <w:rFonts w:cs="Times New Roman"/>
      <w:b/>
      <w:bCs/>
    </w:rPr>
  </w:style>
  <w:style w:type="character" w:customStyle="1" w:styleId="2c">
    <w:name w:val="Знак примечания2"/>
    <w:rsid w:val="00E95291"/>
    <w:rPr>
      <w:rFonts w:cs="Times New Roman"/>
      <w:sz w:val="16"/>
      <w:szCs w:val="16"/>
    </w:rPr>
  </w:style>
  <w:style w:type="character" w:customStyle="1" w:styleId="2d">
    <w:name w:val="Уровень 2 Знак"/>
    <w:rsid w:val="00E95291"/>
    <w:rPr>
      <w:rFonts w:ascii="Times New Roman" w:hAnsi="Times New Roman" w:cs="Times New Roman"/>
      <w:b/>
      <w:sz w:val="24"/>
      <w:szCs w:val="24"/>
    </w:rPr>
  </w:style>
  <w:style w:type="character" w:customStyle="1" w:styleId="2e">
    <w:name w:val="Название Знак2"/>
    <w:rsid w:val="00E95291"/>
    <w:rPr>
      <w:rFonts w:ascii="Cambria" w:eastAsia="Times New Roman" w:hAnsi="Cambria" w:cs="Times New Roman"/>
      <w:b/>
      <w:bCs/>
      <w:kern w:val="2"/>
      <w:sz w:val="32"/>
      <w:szCs w:val="32"/>
    </w:rPr>
  </w:style>
  <w:style w:type="character" w:customStyle="1" w:styleId="211">
    <w:name w:val="Основной текст с отступом 2 Знак1"/>
    <w:rsid w:val="00E95291"/>
    <w:rPr>
      <w:color w:val="00000A"/>
      <w:sz w:val="24"/>
      <w:szCs w:val="24"/>
    </w:rPr>
  </w:style>
  <w:style w:type="character" w:customStyle="1" w:styleId="321">
    <w:name w:val="Основной текст с отступом 3 Знак2"/>
    <w:rsid w:val="00E95291"/>
    <w:rPr>
      <w:rFonts w:ascii="Calibri" w:hAnsi="Calibri" w:cs="Calibri"/>
      <w:sz w:val="16"/>
      <w:szCs w:val="16"/>
    </w:rPr>
  </w:style>
  <w:style w:type="character" w:customStyle="1" w:styleId="3b">
    <w:name w:val="Текст Знак3"/>
    <w:rsid w:val="00E95291"/>
    <w:rPr>
      <w:rFonts w:ascii="Courier New" w:hAnsi="Courier New" w:cs="Courier New"/>
    </w:rPr>
  </w:style>
  <w:style w:type="character" w:customStyle="1" w:styleId="230">
    <w:name w:val="Основной текст 2 Знак3"/>
    <w:rsid w:val="00E95291"/>
    <w:rPr>
      <w:rFonts w:ascii="Calibri" w:hAnsi="Calibri" w:cs="Calibri"/>
    </w:rPr>
  </w:style>
  <w:style w:type="character" w:customStyle="1" w:styleId="2f">
    <w:name w:val="Приветствие Знак2"/>
    <w:rsid w:val="00E95291"/>
    <w:rPr>
      <w:rFonts w:ascii="Calibri" w:hAnsi="Calibri" w:cs="Calibri"/>
    </w:rPr>
  </w:style>
  <w:style w:type="character" w:customStyle="1" w:styleId="2f0">
    <w:name w:val="Дата Знак2"/>
    <w:rsid w:val="00E95291"/>
    <w:rPr>
      <w:rFonts w:ascii="Calibri" w:hAnsi="Calibri" w:cs="Calibri"/>
    </w:rPr>
  </w:style>
  <w:style w:type="character" w:customStyle="1" w:styleId="2f1">
    <w:name w:val="Схема документа Знак2"/>
    <w:rsid w:val="00E95291"/>
    <w:rPr>
      <w:rFonts w:ascii="Tahoma" w:hAnsi="Tahoma" w:cs="Tahoma"/>
      <w:sz w:val="16"/>
      <w:szCs w:val="16"/>
    </w:rPr>
  </w:style>
  <w:style w:type="character" w:customStyle="1" w:styleId="2f2">
    <w:name w:val="Текст примечания Знак2"/>
    <w:rsid w:val="00E95291"/>
    <w:rPr>
      <w:rFonts w:ascii="Calibri" w:hAnsi="Calibri" w:cs="Calibri"/>
    </w:rPr>
  </w:style>
  <w:style w:type="character" w:customStyle="1" w:styleId="1fc">
    <w:name w:val="Знак Знак1"/>
    <w:rsid w:val="00E95291"/>
    <w:rPr>
      <w:rFonts w:eastAsia="Times New Roman" w:cs="Times New Roman"/>
      <w:lang w:val="ru-RU" w:bidi="ar-SA"/>
    </w:rPr>
  </w:style>
  <w:style w:type="character" w:customStyle="1" w:styleId="270">
    <w:name w:val="Знак Знак27"/>
    <w:rsid w:val="00E95291"/>
    <w:rPr>
      <w:rFonts w:ascii="Arial" w:hAnsi="Arial" w:cs="Arial"/>
      <w:b/>
      <w:bCs/>
      <w:kern w:val="2"/>
      <w:sz w:val="32"/>
      <w:szCs w:val="32"/>
      <w:lang w:val="ru-RU" w:bidi="ar-SA"/>
    </w:rPr>
  </w:style>
  <w:style w:type="character" w:customStyle="1" w:styleId="260">
    <w:name w:val="Знак Знак26"/>
    <w:rsid w:val="00E95291"/>
    <w:rPr>
      <w:rFonts w:ascii="Cambria" w:hAnsi="Cambria" w:cs="Times New Roman"/>
      <w:b/>
      <w:bCs/>
      <w:sz w:val="26"/>
      <w:szCs w:val="26"/>
      <w:lang w:val="ru-RU" w:bidi="ar-SA"/>
    </w:rPr>
  </w:style>
  <w:style w:type="character" w:customStyle="1" w:styleId="170">
    <w:name w:val="Знак Знак17"/>
    <w:rsid w:val="00E95291"/>
    <w:rPr>
      <w:rFonts w:cs="Times New Roman"/>
      <w:b/>
      <w:sz w:val="28"/>
      <w:lang w:val="ru-RU" w:bidi="ar-SA"/>
    </w:rPr>
  </w:style>
  <w:style w:type="character" w:customStyle="1" w:styleId="160">
    <w:name w:val="Знак Знак16"/>
    <w:rsid w:val="00E95291"/>
    <w:rPr>
      <w:rFonts w:cs="Times New Roman"/>
      <w:b/>
      <w:sz w:val="22"/>
      <w:lang w:val="en-US" w:bidi="ar-SA"/>
    </w:rPr>
  </w:style>
  <w:style w:type="character" w:customStyle="1" w:styleId="121">
    <w:name w:val="Знак Знак12"/>
    <w:rsid w:val="00E95291"/>
    <w:rPr>
      <w:rFonts w:cs="Times New Roman"/>
      <w:sz w:val="16"/>
      <w:szCs w:val="16"/>
      <w:lang w:val="ru-RU" w:bidi="ar-SA"/>
    </w:rPr>
  </w:style>
  <w:style w:type="character" w:customStyle="1" w:styleId="250">
    <w:name w:val="Знак Знак25"/>
    <w:rsid w:val="00E95291"/>
    <w:rPr>
      <w:rFonts w:ascii="Arial" w:eastAsia="Times New Roman" w:hAnsi="Arial" w:cs="Times New Roman"/>
      <w:sz w:val="24"/>
      <w:lang w:val="ru-RU" w:bidi="ar-SA"/>
    </w:rPr>
  </w:style>
  <w:style w:type="character" w:customStyle="1" w:styleId="231">
    <w:name w:val="Знак Знак23"/>
    <w:rsid w:val="00E95291"/>
    <w:rPr>
      <w:rFonts w:eastAsia="Times New Roman" w:cs="Times New Roman"/>
      <w:i/>
      <w:sz w:val="22"/>
      <w:lang w:val="ru-RU" w:bidi="ar-SA"/>
    </w:rPr>
  </w:style>
  <w:style w:type="character" w:customStyle="1" w:styleId="221">
    <w:name w:val="Знак Знак22"/>
    <w:rsid w:val="00E95291"/>
    <w:rPr>
      <w:rFonts w:ascii="Arial" w:eastAsia="Times New Roman" w:hAnsi="Arial" w:cs="Times New Roman"/>
      <w:lang w:val="ru-RU" w:bidi="ar-SA"/>
    </w:rPr>
  </w:style>
  <w:style w:type="character" w:customStyle="1" w:styleId="200">
    <w:name w:val="Знак Знак20"/>
    <w:rsid w:val="00E95291"/>
    <w:rPr>
      <w:rFonts w:ascii="Arial" w:eastAsia="Times New Roman" w:hAnsi="Arial" w:cs="Times New Roman"/>
      <w:b/>
      <w:i/>
      <w:sz w:val="18"/>
      <w:lang w:val="ru-RU" w:bidi="ar-SA"/>
    </w:rPr>
  </w:style>
  <w:style w:type="character" w:customStyle="1" w:styleId="101">
    <w:name w:val="Знак Знак10"/>
    <w:rsid w:val="00E95291"/>
    <w:rPr>
      <w:rFonts w:ascii="Courier New" w:eastAsia="Times New Roman" w:hAnsi="Courier New" w:cs="Courier New"/>
      <w:lang w:val="ru-RU" w:bidi="ar-SA"/>
    </w:rPr>
  </w:style>
  <w:style w:type="character" w:customStyle="1" w:styleId="93">
    <w:name w:val="Знак Знак9"/>
    <w:rsid w:val="00E95291"/>
    <w:rPr>
      <w:rFonts w:ascii="Tahoma" w:eastAsia="Times New Roman" w:hAnsi="Tahoma" w:cs="Tahoma"/>
      <w:sz w:val="16"/>
      <w:szCs w:val="16"/>
      <w:lang w:val="ru-RU" w:bidi="ar-SA"/>
    </w:rPr>
  </w:style>
  <w:style w:type="character" w:customStyle="1" w:styleId="83">
    <w:name w:val="Знак Знак8"/>
    <w:rsid w:val="00E95291"/>
    <w:rPr>
      <w:rFonts w:eastAsia="Times New Roman" w:cs="Times New Roman"/>
      <w:lang w:val="ru-RU" w:bidi="ar-SA"/>
    </w:rPr>
  </w:style>
  <w:style w:type="character" w:customStyle="1" w:styleId="73">
    <w:name w:val="Знак Знак7"/>
    <w:rsid w:val="00E95291"/>
    <w:rPr>
      <w:rFonts w:ascii="Arial" w:eastAsia="Times New Roman" w:hAnsi="Arial" w:cs="Arial"/>
      <w:vanish/>
      <w:sz w:val="16"/>
      <w:szCs w:val="16"/>
      <w:lang w:val="ru-RU" w:bidi="ar-SA"/>
    </w:rPr>
  </w:style>
  <w:style w:type="character" w:customStyle="1" w:styleId="63">
    <w:name w:val="Знак Знак6"/>
    <w:rsid w:val="00E95291"/>
    <w:rPr>
      <w:rFonts w:ascii="Arial" w:eastAsia="Times New Roman" w:hAnsi="Arial" w:cs="Arial"/>
      <w:vanish/>
      <w:sz w:val="16"/>
      <w:szCs w:val="16"/>
      <w:lang w:val="ru-RU" w:bidi="ar-SA"/>
    </w:rPr>
  </w:style>
  <w:style w:type="character" w:customStyle="1" w:styleId="53">
    <w:name w:val="Знак Знак5"/>
    <w:rsid w:val="00E95291"/>
    <w:rPr>
      <w:rFonts w:eastAsia="Times New Roman" w:cs="Times New Roman"/>
      <w:sz w:val="24"/>
      <w:szCs w:val="24"/>
      <w:lang w:val="ru-RU" w:bidi="ar-SA"/>
    </w:rPr>
  </w:style>
  <w:style w:type="character" w:customStyle="1" w:styleId="44">
    <w:name w:val="Знак Знак4"/>
    <w:rsid w:val="00E95291"/>
    <w:rPr>
      <w:rFonts w:ascii="Courier New" w:eastAsia="Times New Roman" w:hAnsi="Courier New" w:cs="Courier New"/>
      <w:color w:val="000000"/>
      <w:sz w:val="18"/>
      <w:szCs w:val="18"/>
      <w:lang w:val="ru-RU" w:bidi="ar-SA"/>
    </w:rPr>
  </w:style>
  <w:style w:type="character" w:customStyle="1" w:styleId="3c">
    <w:name w:val="Знак Знак3"/>
    <w:rsid w:val="00E95291"/>
    <w:rPr>
      <w:rFonts w:eastAsia="Times New Roman" w:cs="Times New Roman"/>
      <w:sz w:val="24"/>
      <w:lang w:val="ru-RU" w:bidi="ar-SA"/>
    </w:rPr>
  </w:style>
  <w:style w:type="character" w:customStyle="1" w:styleId="FontStyle11">
    <w:name w:val="Font Style11"/>
    <w:rsid w:val="00E95291"/>
    <w:rPr>
      <w:rFonts w:ascii="Times New Roman" w:hAnsi="Times New Roman" w:cs="Times New Roman"/>
      <w:sz w:val="22"/>
    </w:rPr>
  </w:style>
  <w:style w:type="character" w:customStyle="1" w:styleId="3d">
    <w:name w:val="Знак сноски3"/>
    <w:rsid w:val="00E95291"/>
    <w:rPr>
      <w:vertAlign w:val="superscript"/>
    </w:rPr>
  </w:style>
  <w:style w:type="character" w:customStyle="1" w:styleId="affc">
    <w:name w:val="Символ концевой сноски"/>
    <w:rsid w:val="00E95291"/>
    <w:rPr>
      <w:vertAlign w:val="superscript"/>
    </w:rPr>
  </w:style>
  <w:style w:type="character" w:customStyle="1" w:styleId="340">
    <w:name w:val="Основной текст 3 Знак4"/>
    <w:rsid w:val="00E95291"/>
    <w:rPr>
      <w:rFonts w:ascii="Calibri" w:hAnsi="Calibri" w:cs="Calibri"/>
      <w:sz w:val="16"/>
      <w:szCs w:val="16"/>
    </w:rPr>
  </w:style>
  <w:style w:type="character" w:customStyle="1" w:styleId="3e">
    <w:name w:val="Знак примечания3"/>
    <w:rsid w:val="00E95291"/>
    <w:rPr>
      <w:sz w:val="16"/>
      <w:szCs w:val="16"/>
    </w:rPr>
  </w:style>
  <w:style w:type="character" w:customStyle="1" w:styleId="3f">
    <w:name w:val="Текст примечания Знак3"/>
    <w:rsid w:val="00E95291"/>
    <w:rPr>
      <w:rFonts w:ascii="Calibri" w:hAnsi="Calibri" w:cs="Calibri"/>
    </w:rPr>
  </w:style>
  <w:style w:type="character" w:customStyle="1" w:styleId="45">
    <w:name w:val="Знак сноски4"/>
    <w:rsid w:val="00E95291"/>
    <w:rPr>
      <w:vertAlign w:val="superscript"/>
    </w:rPr>
  </w:style>
  <w:style w:type="character" w:customStyle="1" w:styleId="3f0">
    <w:name w:val="Знак концевой сноски3"/>
    <w:rsid w:val="00E95291"/>
    <w:rPr>
      <w:vertAlign w:val="superscript"/>
    </w:rPr>
  </w:style>
  <w:style w:type="character" w:customStyle="1" w:styleId="54">
    <w:name w:val="Знак сноски5"/>
    <w:rsid w:val="00E95291"/>
    <w:rPr>
      <w:vertAlign w:val="superscript"/>
    </w:rPr>
  </w:style>
  <w:style w:type="character" w:customStyle="1" w:styleId="46">
    <w:name w:val="Знак концевой сноски4"/>
    <w:rsid w:val="00E95291"/>
    <w:rPr>
      <w:vertAlign w:val="superscript"/>
    </w:rPr>
  </w:style>
  <w:style w:type="character" w:customStyle="1" w:styleId="222">
    <w:name w:val="Основной текст с отступом 2 Знак2"/>
    <w:rsid w:val="00E95291"/>
    <w:rPr>
      <w:rFonts w:ascii="Calibri" w:hAnsi="Calibri" w:cs="Calibri"/>
      <w:lang w:eastAsia="zh-CN"/>
    </w:rPr>
  </w:style>
  <w:style w:type="character" w:customStyle="1" w:styleId="240">
    <w:name w:val="Основной текст 2 Знак4"/>
    <w:rsid w:val="00E95291"/>
    <w:rPr>
      <w:rFonts w:ascii="Calibri" w:hAnsi="Calibri" w:cs="Calibri"/>
      <w:lang w:eastAsia="zh-CN"/>
    </w:rPr>
  </w:style>
  <w:style w:type="character" w:customStyle="1" w:styleId="64">
    <w:name w:val="Знак сноски6"/>
    <w:rsid w:val="00E95291"/>
    <w:rPr>
      <w:vertAlign w:val="superscript"/>
    </w:rPr>
  </w:style>
  <w:style w:type="character" w:customStyle="1" w:styleId="55">
    <w:name w:val="Знак концевой сноски5"/>
    <w:rsid w:val="00E95291"/>
    <w:rPr>
      <w:vertAlign w:val="superscript"/>
    </w:rPr>
  </w:style>
  <w:style w:type="character" w:customStyle="1" w:styleId="74">
    <w:name w:val="Знак сноски7"/>
    <w:rsid w:val="00E95291"/>
    <w:rPr>
      <w:vertAlign w:val="superscript"/>
    </w:rPr>
  </w:style>
  <w:style w:type="character" w:customStyle="1" w:styleId="65">
    <w:name w:val="Знак концевой сноски6"/>
    <w:rsid w:val="00E95291"/>
    <w:rPr>
      <w:vertAlign w:val="superscript"/>
    </w:rPr>
  </w:style>
  <w:style w:type="character" w:customStyle="1" w:styleId="84">
    <w:name w:val="Знак сноски8"/>
    <w:rsid w:val="00E95291"/>
    <w:rPr>
      <w:vertAlign w:val="superscript"/>
    </w:rPr>
  </w:style>
  <w:style w:type="character" w:customStyle="1" w:styleId="75">
    <w:name w:val="Знак концевой сноски7"/>
    <w:rsid w:val="00E95291"/>
    <w:rPr>
      <w:vertAlign w:val="superscript"/>
    </w:rPr>
  </w:style>
  <w:style w:type="character" w:customStyle="1" w:styleId="94">
    <w:name w:val="Знак сноски9"/>
    <w:rsid w:val="00E95291"/>
    <w:rPr>
      <w:vertAlign w:val="superscript"/>
    </w:rPr>
  </w:style>
  <w:style w:type="character" w:customStyle="1" w:styleId="85">
    <w:name w:val="Знак концевой сноски8"/>
    <w:rsid w:val="00E95291"/>
    <w:rPr>
      <w:vertAlign w:val="superscript"/>
    </w:rPr>
  </w:style>
  <w:style w:type="character" w:customStyle="1" w:styleId="102">
    <w:name w:val="Знак сноски10"/>
    <w:rsid w:val="00E95291"/>
    <w:rPr>
      <w:vertAlign w:val="superscript"/>
    </w:rPr>
  </w:style>
  <w:style w:type="character" w:customStyle="1" w:styleId="95">
    <w:name w:val="Знак концевой сноски9"/>
    <w:rsid w:val="00E95291"/>
    <w:rPr>
      <w:vertAlign w:val="superscript"/>
    </w:rPr>
  </w:style>
  <w:style w:type="character" w:customStyle="1" w:styleId="111">
    <w:name w:val="Знак сноски11"/>
    <w:rsid w:val="00E95291"/>
    <w:rPr>
      <w:vertAlign w:val="superscript"/>
    </w:rPr>
  </w:style>
  <w:style w:type="character" w:customStyle="1" w:styleId="103">
    <w:name w:val="Знак концевой сноски10"/>
    <w:rsid w:val="00E95291"/>
    <w:rPr>
      <w:vertAlign w:val="superscript"/>
    </w:rPr>
  </w:style>
  <w:style w:type="character" w:customStyle="1" w:styleId="122">
    <w:name w:val="Знак сноски12"/>
    <w:rsid w:val="00E95291"/>
    <w:rPr>
      <w:vertAlign w:val="superscript"/>
    </w:rPr>
  </w:style>
  <w:style w:type="character" w:customStyle="1" w:styleId="112">
    <w:name w:val="Знак концевой сноски11"/>
    <w:rsid w:val="00E95291"/>
    <w:rPr>
      <w:vertAlign w:val="superscript"/>
    </w:rPr>
  </w:style>
  <w:style w:type="character" w:customStyle="1" w:styleId="130">
    <w:name w:val="Знак сноски13"/>
    <w:rsid w:val="00E95291"/>
    <w:rPr>
      <w:vertAlign w:val="superscript"/>
    </w:rPr>
  </w:style>
  <w:style w:type="character" w:customStyle="1" w:styleId="123">
    <w:name w:val="Знак концевой сноски12"/>
    <w:rsid w:val="00E95291"/>
    <w:rPr>
      <w:vertAlign w:val="superscript"/>
    </w:rPr>
  </w:style>
  <w:style w:type="character" w:customStyle="1" w:styleId="140">
    <w:name w:val="Знак сноски14"/>
    <w:rsid w:val="00E95291"/>
    <w:rPr>
      <w:vertAlign w:val="superscript"/>
    </w:rPr>
  </w:style>
  <w:style w:type="character" w:customStyle="1" w:styleId="131">
    <w:name w:val="Знак концевой сноски13"/>
    <w:rsid w:val="00E95291"/>
    <w:rPr>
      <w:vertAlign w:val="superscript"/>
    </w:rPr>
  </w:style>
  <w:style w:type="character" w:styleId="affd">
    <w:name w:val="footnote reference"/>
    <w:aliases w:val="Знак сноски-FN,SUPERS,Знак сноски 1,Ciae niinee-FN"/>
    <w:qFormat/>
    <w:rsid w:val="00E95291"/>
    <w:rPr>
      <w:vertAlign w:val="superscript"/>
    </w:rPr>
  </w:style>
  <w:style w:type="character" w:styleId="affe">
    <w:name w:val="endnote reference"/>
    <w:rsid w:val="00E95291"/>
    <w:rPr>
      <w:vertAlign w:val="superscript"/>
    </w:rPr>
  </w:style>
  <w:style w:type="character" w:customStyle="1" w:styleId="FontStyle18">
    <w:name w:val="Font Style18"/>
    <w:rsid w:val="00E95291"/>
    <w:rPr>
      <w:rFonts w:ascii="Times New Roman" w:eastAsia="Times New Roman" w:hAnsi="Times New Roman" w:cs="Times New Roman"/>
      <w:spacing w:val="10"/>
      <w:sz w:val="24"/>
    </w:rPr>
  </w:style>
  <w:style w:type="character" w:customStyle="1" w:styleId="value">
    <w:name w:val="value"/>
    <w:rsid w:val="00E95291"/>
  </w:style>
  <w:style w:type="character" w:customStyle="1" w:styleId="apple-converted-space">
    <w:name w:val="apple-converted-space"/>
    <w:rsid w:val="00E95291"/>
  </w:style>
  <w:style w:type="character" w:customStyle="1" w:styleId="WW-Absatz-Standardschriftart1111111111111">
    <w:name w:val="WW-Absatz-Standardschriftart1111111111111"/>
    <w:rsid w:val="00E95291"/>
  </w:style>
  <w:style w:type="character" w:customStyle="1" w:styleId="WW-Absatz-Standardschriftart111111111111">
    <w:name w:val="WW-Absatz-Standardschriftart111111111111"/>
    <w:rsid w:val="00E95291"/>
  </w:style>
  <w:style w:type="character" w:customStyle="1" w:styleId="WW-Absatz-Standardschriftart11111111111">
    <w:name w:val="WW-Absatz-Standardschriftart11111111111"/>
    <w:rsid w:val="00E95291"/>
  </w:style>
  <w:style w:type="character" w:customStyle="1" w:styleId="WW-Absatz-Standardschriftart1111111111">
    <w:name w:val="WW-Absatz-Standardschriftart1111111111"/>
    <w:rsid w:val="00E95291"/>
  </w:style>
  <w:style w:type="character" w:customStyle="1" w:styleId="WW-Absatz-Standardschriftart111111111">
    <w:name w:val="WW-Absatz-Standardschriftart111111111"/>
    <w:rsid w:val="00E95291"/>
  </w:style>
  <w:style w:type="character" w:customStyle="1" w:styleId="WW-Absatz-Standardschriftart11111111">
    <w:name w:val="WW-Absatz-Standardschriftart11111111"/>
    <w:rsid w:val="00E95291"/>
  </w:style>
  <w:style w:type="character" w:customStyle="1" w:styleId="WW-Absatz-Standardschriftart1111111">
    <w:name w:val="WW-Absatz-Standardschriftart1111111"/>
    <w:rsid w:val="00E95291"/>
  </w:style>
  <w:style w:type="character" w:customStyle="1" w:styleId="WW-Absatz-Standardschriftart111111">
    <w:name w:val="WW-Absatz-Standardschriftart111111"/>
    <w:rsid w:val="00E95291"/>
  </w:style>
  <w:style w:type="character" w:customStyle="1" w:styleId="WW-Absatz-Standardschriftart11111">
    <w:name w:val="WW-Absatz-Standardschriftart11111"/>
    <w:rsid w:val="00E95291"/>
  </w:style>
  <w:style w:type="character" w:customStyle="1" w:styleId="WW-Absatz-Standardschriftart1111">
    <w:name w:val="WW-Absatz-Standardschriftart1111"/>
    <w:rsid w:val="00E95291"/>
  </w:style>
  <w:style w:type="character" w:customStyle="1" w:styleId="WW-Absatz-Standardschriftart111">
    <w:name w:val="WW-Absatz-Standardschriftart111"/>
    <w:rsid w:val="00E95291"/>
  </w:style>
  <w:style w:type="character" w:customStyle="1" w:styleId="WW-Absatz-Standardschriftart11">
    <w:name w:val="WW-Absatz-Standardschriftart11"/>
    <w:rsid w:val="00E95291"/>
  </w:style>
  <w:style w:type="character" w:customStyle="1" w:styleId="WW-Absatz-Standardschriftart1">
    <w:name w:val="WW-Absatz-Standardschriftart1"/>
    <w:rsid w:val="00E95291"/>
  </w:style>
  <w:style w:type="character" w:customStyle="1" w:styleId="rhsg3">
    <w:name w:val="rhsg3"/>
    <w:rsid w:val="00E95291"/>
  </w:style>
  <w:style w:type="character" w:customStyle="1" w:styleId="postbody1">
    <w:name w:val="postbody1"/>
    <w:rsid w:val="00E95291"/>
    <w:rPr>
      <w:sz w:val="18"/>
    </w:rPr>
  </w:style>
  <w:style w:type="character" w:customStyle="1" w:styleId="113">
    <w:name w:val="Обычный + 11 Знак"/>
    <w:rsid w:val="00E95291"/>
    <w:rPr>
      <w:color w:val="000000"/>
      <w:spacing w:val="-14"/>
      <w:sz w:val="23"/>
      <w:lang w:val="ru-RU"/>
    </w:rPr>
  </w:style>
  <w:style w:type="character" w:customStyle="1" w:styleId="afff">
    <w:name w:val="Знак Знак"/>
    <w:rsid w:val="00E95291"/>
    <w:rPr>
      <w:sz w:val="24"/>
      <w:lang w:val="ru-RU"/>
    </w:rPr>
  </w:style>
  <w:style w:type="character" w:customStyle="1" w:styleId="ConsPlusNormal0">
    <w:name w:val="ConsPlusNormal Знак"/>
    <w:rsid w:val="00E95291"/>
    <w:rPr>
      <w:rFonts w:ascii="Arial" w:eastAsia="Arial" w:hAnsi="Arial" w:cs="Arial"/>
      <w:lang w:val="ru-RU" w:eastAsia="ar-SA"/>
    </w:rPr>
  </w:style>
  <w:style w:type="character" w:customStyle="1" w:styleId="3f1">
    <w:name w:val="Стиль3 Знак Знак Знак"/>
    <w:rsid w:val="00E95291"/>
    <w:rPr>
      <w:sz w:val="24"/>
      <w:lang w:val="ru-RU"/>
    </w:rPr>
  </w:style>
  <w:style w:type="character" w:customStyle="1" w:styleId="WW8Num32z1">
    <w:name w:val="WW8Num32z1"/>
    <w:rsid w:val="00E95291"/>
    <w:rPr>
      <w:rFonts w:ascii="Courier New" w:eastAsia="Courier New" w:hAnsi="Courier New" w:cs="Courier New"/>
    </w:rPr>
  </w:style>
  <w:style w:type="character" w:customStyle="1" w:styleId="WW8Num26z1">
    <w:name w:val="WW8Num26z1"/>
    <w:rsid w:val="00E95291"/>
    <w:rPr>
      <w:rFonts w:ascii="Times New Roman" w:eastAsia="Times New Roman" w:hAnsi="Times New Roman" w:cs="Times New Roman"/>
      <w:b w:val="0"/>
      <w:i w:val="0"/>
      <w:sz w:val="22"/>
    </w:rPr>
  </w:style>
  <w:style w:type="character" w:customStyle="1" w:styleId="WW8Num77z8">
    <w:name w:val="WW8Num77z8"/>
    <w:rsid w:val="00E95291"/>
  </w:style>
  <w:style w:type="character" w:customStyle="1" w:styleId="WW8Num77z7">
    <w:name w:val="WW8Num77z7"/>
    <w:rsid w:val="00E95291"/>
  </w:style>
  <w:style w:type="character" w:customStyle="1" w:styleId="WW8Num77z6">
    <w:name w:val="WW8Num77z6"/>
    <w:rsid w:val="00E95291"/>
  </w:style>
  <w:style w:type="character" w:customStyle="1" w:styleId="WW8Num77z5">
    <w:name w:val="WW8Num77z5"/>
    <w:rsid w:val="00E95291"/>
  </w:style>
  <w:style w:type="character" w:customStyle="1" w:styleId="WW8Num77z4">
    <w:name w:val="WW8Num77z4"/>
    <w:rsid w:val="00E95291"/>
  </w:style>
  <w:style w:type="character" w:customStyle="1" w:styleId="WW8Num77z3">
    <w:name w:val="WW8Num77z3"/>
    <w:rsid w:val="00E95291"/>
  </w:style>
  <w:style w:type="character" w:customStyle="1" w:styleId="WW8Num77z2">
    <w:name w:val="WW8Num77z2"/>
    <w:rsid w:val="00E95291"/>
  </w:style>
  <w:style w:type="character" w:customStyle="1" w:styleId="WW8Num77z1">
    <w:name w:val="WW8Num77z1"/>
    <w:rsid w:val="00E95291"/>
  </w:style>
  <w:style w:type="character" w:customStyle="1" w:styleId="WW8Num77z0">
    <w:name w:val="WW8Num77z0"/>
    <w:rsid w:val="00E95291"/>
  </w:style>
  <w:style w:type="character" w:customStyle="1" w:styleId="WW8Num76z8">
    <w:name w:val="WW8Num76z8"/>
    <w:rsid w:val="00E95291"/>
  </w:style>
  <w:style w:type="character" w:customStyle="1" w:styleId="WW8Num76z7">
    <w:name w:val="WW8Num76z7"/>
    <w:rsid w:val="00E95291"/>
  </w:style>
  <w:style w:type="character" w:customStyle="1" w:styleId="WW8Num76z6">
    <w:name w:val="WW8Num76z6"/>
    <w:rsid w:val="00E95291"/>
  </w:style>
  <w:style w:type="character" w:customStyle="1" w:styleId="WW8Num76z5">
    <w:name w:val="WW8Num76z5"/>
    <w:rsid w:val="00E95291"/>
  </w:style>
  <w:style w:type="character" w:customStyle="1" w:styleId="WW8Num76z4">
    <w:name w:val="WW8Num76z4"/>
    <w:rsid w:val="00E95291"/>
  </w:style>
  <w:style w:type="character" w:customStyle="1" w:styleId="WW8Num76z3">
    <w:name w:val="WW8Num76z3"/>
    <w:rsid w:val="00E95291"/>
  </w:style>
  <w:style w:type="character" w:customStyle="1" w:styleId="WW8Num76z2">
    <w:name w:val="WW8Num76z2"/>
    <w:rsid w:val="00E95291"/>
  </w:style>
  <w:style w:type="character" w:customStyle="1" w:styleId="WW8Num76z1">
    <w:name w:val="WW8Num76z1"/>
    <w:rsid w:val="00E95291"/>
  </w:style>
  <w:style w:type="character" w:customStyle="1" w:styleId="WW8Num76z0">
    <w:name w:val="WW8Num76z0"/>
    <w:rsid w:val="00E95291"/>
  </w:style>
  <w:style w:type="character" w:customStyle="1" w:styleId="WW8Num75z8">
    <w:name w:val="WW8Num75z8"/>
    <w:rsid w:val="00E95291"/>
  </w:style>
  <w:style w:type="character" w:customStyle="1" w:styleId="WW8Num75z7">
    <w:name w:val="WW8Num75z7"/>
    <w:rsid w:val="00E95291"/>
  </w:style>
  <w:style w:type="character" w:customStyle="1" w:styleId="WW8Num75z6">
    <w:name w:val="WW8Num75z6"/>
    <w:rsid w:val="00E95291"/>
  </w:style>
  <w:style w:type="character" w:customStyle="1" w:styleId="WW8Num75z5">
    <w:name w:val="WW8Num75z5"/>
    <w:rsid w:val="00E95291"/>
  </w:style>
  <w:style w:type="character" w:customStyle="1" w:styleId="WW8Num75z4">
    <w:name w:val="WW8Num75z4"/>
    <w:rsid w:val="00E95291"/>
  </w:style>
  <w:style w:type="character" w:customStyle="1" w:styleId="WW8Num75z3">
    <w:name w:val="WW8Num75z3"/>
    <w:rsid w:val="00E95291"/>
  </w:style>
  <w:style w:type="character" w:customStyle="1" w:styleId="WW8Num75z2">
    <w:name w:val="WW8Num75z2"/>
    <w:rsid w:val="00E95291"/>
  </w:style>
  <w:style w:type="character" w:customStyle="1" w:styleId="WW8Num75z1">
    <w:name w:val="WW8Num75z1"/>
    <w:rsid w:val="00E95291"/>
  </w:style>
  <w:style w:type="character" w:customStyle="1" w:styleId="WW8Num75z0">
    <w:name w:val="WW8Num75z0"/>
    <w:rsid w:val="00E95291"/>
  </w:style>
  <w:style w:type="character" w:customStyle="1" w:styleId="WW8Num74z8">
    <w:name w:val="WW8Num74z8"/>
    <w:rsid w:val="00E95291"/>
  </w:style>
  <w:style w:type="character" w:customStyle="1" w:styleId="WW8Num74z7">
    <w:name w:val="WW8Num74z7"/>
    <w:rsid w:val="00E95291"/>
  </w:style>
  <w:style w:type="character" w:customStyle="1" w:styleId="WW8Num74z6">
    <w:name w:val="WW8Num74z6"/>
    <w:rsid w:val="00E95291"/>
  </w:style>
  <w:style w:type="character" w:customStyle="1" w:styleId="WW8Num74z5">
    <w:name w:val="WW8Num74z5"/>
    <w:rsid w:val="00E95291"/>
  </w:style>
  <w:style w:type="character" w:customStyle="1" w:styleId="WW8Num74z4">
    <w:name w:val="WW8Num74z4"/>
    <w:rsid w:val="00E95291"/>
  </w:style>
  <w:style w:type="character" w:customStyle="1" w:styleId="WW8Num74z3">
    <w:name w:val="WW8Num74z3"/>
    <w:rsid w:val="00E95291"/>
  </w:style>
  <w:style w:type="character" w:customStyle="1" w:styleId="WW8Num74z2">
    <w:name w:val="WW8Num74z2"/>
    <w:rsid w:val="00E95291"/>
  </w:style>
  <w:style w:type="character" w:customStyle="1" w:styleId="WW8Num74z1">
    <w:name w:val="WW8Num74z1"/>
    <w:rsid w:val="00E95291"/>
  </w:style>
  <w:style w:type="character" w:customStyle="1" w:styleId="WW8Num74z0">
    <w:name w:val="WW8Num74z0"/>
    <w:rsid w:val="00E95291"/>
  </w:style>
  <w:style w:type="character" w:customStyle="1" w:styleId="WW8Num73z8">
    <w:name w:val="WW8Num73z8"/>
    <w:rsid w:val="00E95291"/>
  </w:style>
  <w:style w:type="character" w:customStyle="1" w:styleId="WW8Num73z7">
    <w:name w:val="WW8Num73z7"/>
    <w:rsid w:val="00E95291"/>
  </w:style>
  <w:style w:type="character" w:customStyle="1" w:styleId="WW8Num73z6">
    <w:name w:val="WW8Num73z6"/>
    <w:rsid w:val="00E95291"/>
  </w:style>
  <w:style w:type="character" w:customStyle="1" w:styleId="WW8Num73z5">
    <w:name w:val="WW8Num73z5"/>
    <w:rsid w:val="00E95291"/>
  </w:style>
  <w:style w:type="character" w:customStyle="1" w:styleId="WW8Num73z4">
    <w:name w:val="WW8Num73z4"/>
    <w:rsid w:val="00E95291"/>
  </w:style>
  <w:style w:type="character" w:customStyle="1" w:styleId="WW8Num73z3">
    <w:name w:val="WW8Num73z3"/>
    <w:rsid w:val="00E95291"/>
  </w:style>
  <w:style w:type="character" w:customStyle="1" w:styleId="WW8Num73z2">
    <w:name w:val="WW8Num73z2"/>
    <w:rsid w:val="00E95291"/>
  </w:style>
  <w:style w:type="character" w:customStyle="1" w:styleId="WW8Num73z1">
    <w:name w:val="WW8Num73z1"/>
    <w:rsid w:val="00E95291"/>
  </w:style>
  <w:style w:type="character" w:customStyle="1" w:styleId="WW8Num73z0">
    <w:name w:val="WW8Num73z0"/>
    <w:rsid w:val="00E95291"/>
  </w:style>
  <w:style w:type="character" w:customStyle="1" w:styleId="WW8Num72z4">
    <w:name w:val="WW8Num72z4"/>
    <w:rsid w:val="00E95291"/>
    <w:rPr>
      <w:rFonts w:ascii="Courier New" w:eastAsia="Courier New" w:hAnsi="Courier New" w:cs="Courier New"/>
    </w:rPr>
  </w:style>
  <w:style w:type="character" w:customStyle="1" w:styleId="WW8Num72z1">
    <w:name w:val="WW8Num72z1"/>
    <w:rsid w:val="00E95291"/>
    <w:rPr>
      <w:rFonts w:ascii="Cantarell" w:eastAsia="Cantarell" w:hAnsi="Cantarell" w:cs="Cantarell"/>
    </w:rPr>
  </w:style>
  <w:style w:type="character" w:customStyle="1" w:styleId="WW8Num71z8">
    <w:name w:val="WW8Num71z8"/>
    <w:rsid w:val="00E95291"/>
  </w:style>
  <w:style w:type="character" w:customStyle="1" w:styleId="WW8Num71z7">
    <w:name w:val="WW8Num71z7"/>
    <w:rsid w:val="00E95291"/>
  </w:style>
  <w:style w:type="character" w:customStyle="1" w:styleId="WW8Num71z6">
    <w:name w:val="WW8Num71z6"/>
    <w:rsid w:val="00E95291"/>
  </w:style>
  <w:style w:type="character" w:customStyle="1" w:styleId="WW8Num71z5">
    <w:name w:val="WW8Num71z5"/>
    <w:rsid w:val="00E95291"/>
  </w:style>
  <w:style w:type="character" w:customStyle="1" w:styleId="WW8Num71z4">
    <w:name w:val="WW8Num71z4"/>
    <w:rsid w:val="00E95291"/>
  </w:style>
  <w:style w:type="character" w:customStyle="1" w:styleId="WW8Num71z3">
    <w:name w:val="WW8Num71z3"/>
    <w:rsid w:val="00E95291"/>
  </w:style>
  <w:style w:type="character" w:customStyle="1" w:styleId="WW8Num71z2">
    <w:name w:val="WW8Num71z2"/>
    <w:rsid w:val="00E95291"/>
  </w:style>
  <w:style w:type="character" w:customStyle="1" w:styleId="WW8Num71z1">
    <w:name w:val="WW8Num71z1"/>
    <w:rsid w:val="00E95291"/>
  </w:style>
  <w:style w:type="character" w:customStyle="1" w:styleId="WW8Num71z0">
    <w:name w:val="WW8Num71z0"/>
    <w:rsid w:val="00E95291"/>
    <w:rPr>
      <w:b/>
      <w:i w:val="0"/>
    </w:rPr>
  </w:style>
  <w:style w:type="character" w:customStyle="1" w:styleId="WW8Num70z4">
    <w:name w:val="WW8Num70z4"/>
    <w:rsid w:val="00E95291"/>
    <w:rPr>
      <w:rFonts w:ascii="Courier New" w:eastAsia="Courier New" w:hAnsi="Courier New" w:cs="Courier New"/>
    </w:rPr>
  </w:style>
  <w:style w:type="character" w:customStyle="1" w:styleId="WW8Num70z1">
    <w:name w:val="WW8Num70z1"/>
    <w:rsid w:val="00E95291"/>
    <w:rPr>
      <w:rFonts w:ascii="Cantarell" w:eastAsia="Cantarell" w:hAnsi="Cantarell" w:cs="Cantarell"/>
    </w:rPr>
  </w:style>
  <w:style w:type="character" w:customStyle="1" w:styleId="WW8Num69z0">
    <w:name w:val="WW8Num69z0"/>
    <w:rsid w:val="00E95291"/>
    <w:rPr>
      <w:color w:val="000000"/>
    </w:rPr>
  </w:style>
  <w:style w:type="character" w:customStyle="1" w:styleId="WW8Num68z8">
    <w:name w:val="WW8Num68z8"/>
    <w:rsid w:val="00E95291"/>
  </w:style>
  <w:style w:type="character" w:customStyle="1" w:styleId="WW8Num68z7">
    <w:name w:val="WW8Num68z7"/>
    <w:rsid w:val="00E95291"/>
  </w:style>
  <w:style w:type="character" w:customStyle="1" w:styleId="WW8Num68z6">
    <w:name w:val="WW8Num68z6"/>
    <w:rsid w:val="00E95291"/>
  </w:style>
  <w:style w:type="character" w:customStyle="1" w:styleId="WW8Num68z5">
    <w:name w:val="WW8Num68z5"/>
    <w:rsid w:val="00E95291"/>
  </w:style>
  <w:style w:type="character" w:customStyle="1" w:styleId="WW8Num68z4">
    <w:name w:val="WW8Num68z4"/>
    <w:rsid w:val="00E95291"/>
  </w:style>
  <w:style w:type="character" w:customStyle="1" w:styleId="WW8Num68z3">
    <w:name w:val="WW8Num68z3"/>
    <w:rsid w:val="00E95291"/>
  </w:style>
  <w:style w:type="character" w:customStyle="1" w:styleId="WW8Num68z2">
    <w:name w:val="WW8Num68z2"/>
    <w:rsid w:val="00E95291"/>
  </w:style>
  <w:style w:type="character" w:customStyle="1" w:styleId="WW8Num68z1">
    <w:name w:val="WW8Num68z1"/>
    <w:rsid w:val="00E95291"/>
  </w:style>
  <w:style w:type="character" w:customStyle="1" w:styleId="WW8Num68z0">
    <w:name w:val="WW8Num68z0"/>
    <w:rsid w:val="00E95291"/>
    <w:rPr>
      <w:b/>
      <w:i w:val="0"/>
    </w:rPr>
  </w:style>
  <w:style w:type="character" w:customStyle="1" w:styleId="WW8Num67z8">
    <w:name w:val="WW8Num67z8"/>
    <w:rsid w:val="00E95291"/>
  </w:style>
  <w:style w:type="character" w:customStyle="1" w:styleId="WW8Num67z7">
    <w:name w:val="WW8Num67z7"/>
    <w:rsid w:val="00E95291"/>
  </w:style>
  <w:style w:type="character" w:customStyle="1" w:styleId="WW8Num67z6">
    <w:name w:val="WW8Num67z6"/>
    <w:rsid w:val="00E95291"/>
  </w:style>
  <w:style w:type="character" w:customStyle="1" w:styleId="WW8Num67z5">
    <w:name w:val="WW8Num67z5"/>
    <w:rsid w:val="00E95291"/>
  </w:style>
  <w:style w:type="character" w:customStyle="1" w:styleId="WW8Num67z4">
    <w:name w:val="WW8Num67z4"/>
    <w:rsid w:val="00E95291"/>
  </w:style>
  <w:style w:type="character" w:customStyle="1" w:styleId="WW8Num67z3">
    <w:name w:val="WW8Num67z3"/>
    <w:rsid w:val="00E95291"/>
  </w:style>
  <w:style w:type="character" w:customStyle="1" w:styleId="WW8Num67z2">
    <w:name w:val="WW8Num67z2"/>
    <w:rsid w:val="00E95291"/>
  </w:style>
  <w:style w:type="character" w:customStyle="1" w:styleId="WW8Num67z1">
    <w:name w:val="WW8Num67z1"/>
    <w:rsid w:val="00E95291"/>
  </w:style>
  <w:style w:type="character" w:customStyle="1" w:styleId="WW8Num67z0">
    <w:name w:val="WW8Num67z0"/>
    <w:rsid w:val="00E95291"/>
    <w:rPr>
      <w:b/>
    </w:rPr>
  </w:style>
  <w:style w:type="character" w:customStyle="1" w:styleId="WW8Num66z8">
    <w:name w:val="WW8Num66z8"/>
    <w:rsid w:val="00E95291"/>
  </w:style>
  <w:style w:type="character" w:customStyle="1" w:styleId="WW8Num66z7">
    <w:name w:val="WW8Num66z7"/>
    <w:rsid w:val="00E95291"/>
  </w:style>
  <w:style w:type="character" w:customStyle="1" w:styleId="WW8Num66z6">
    <w:name w:val="WW8Num66z6"/>
    <w:rsid w:val="00E95291"/>
  </w:style>
  <w:style w:type="character" w:customStyle="1" w:styleId="WW8Num66z5">
    <w:name w:val="WW8Num66z5"/>
    <w:rsid w:val="00E95291"/>
  </w:style>
  <w:style w:type="character" w:customStyle="1" w:styleId="WW8Num66z4">
    <w:name w:val="WW8Num66z4"/>
    <w:rsid w:val="00E95291"/>
  </w:style>
  <w:style w:type="character" w:customStyle="1" w:styleId="WW8Num66z3">
    <w:name w:val="WW8Num66z3"/>
    <w:rsid w:val="00E95291"/>
  </w:style>
  <w:style w:type="character" w:customStyle="1" w:styleId="WW8Num66z2">
    <w:name w:val="WW8Num66z2"/>
    <w:rsid w:val="00E95291"/>
  </w:style>
  <w:style w:type="character" w:customStyle="1" w:styleId="WW8Num66z1">
    <w:name w:val="WW8Num66z1"/>
    <w:rsid w:val="00E95291"/>
  </w:style>
  <w:style w:type="character" w:customStyle="1" w:styleId="WW8Num66z0">
    <w:name w:val="WW8Num66z0"/>
    <w:rsid w:val="00E95291"/>
  </w:style>
  <w:style w:type="character" w:customStyle="1" w:styleId="WW8Num65z8">
    <w:name w:val="WW8Num65z8"/>
    <w:rsid w:val="00E95291"/>
  </w:style>
  <w:style w:type="character" w:customStyle="1" w:styleId="WW8Num65z7">
    <w:name w:val="WW8Num65z7"/>
    <w:rsid w:val="00E95291"/>
  </w:style>
  <w:style w:type="character" w:customStyle="1" w:styleId="WW8Num65z6">
    <w:name w:val="WW8Num65z6"/>
    <w:rsid w:val="00E95291"/>
  </w:style>
  <w:style w:type="character" w:customStyle="1" w:styleId="WW8Num65z5">
    <w:name w:val="WW8Num65z5"/>
    <w:rsid w:val="00E95291"/>
  </w:style>
  <w:style w:type="character" w:customStyle="1" w:styleId="WW8Num65z4">
    <w:name w:val="WW8Num65z4"/>
    <w:rsid w:val="00E95291"/>
  </w:style>
  <w:style w:type="character" w:customStyle="1" w:styleId="WW8Num65z3">
    <w:name w:val="WW8Num65z3"/>
    <w:rsid w:val="00E95291"/>
  </w:style>
  <w:style w:type="character" w:customStyle="1" w:styleId="WW8Num65z2">
    <w:name w:val="WW8Num65z2"/>
    <w:rsid w:val="00E95291"/>
  </w:style>
  <w:style w:type="character" w:customStyle="1" w:styleId="WW8Num65z1">
    <w:name w:val="WW8Num65z1"/>
    <w:rsid w:val="00E95291"/>
  </w:style>
  <w:style w:type="character" w:customStyle="1" w:styleId="WW8Num65z0">
    <w:name w:val="WW8Num65z0"/>
    <w:rsid w:val="00E95291"/>
  </w:style>
  <w:style w:type="character" w:customStyle="1" w:styleId="WW8Num64z8">
    <w:name w:val="WW8Num64z8"/>
    <w:rsid w:val="00E95291"/>
  </w:style>
  <w:style w:type="character" w:customStyle="1" w:styleId="WW8Num64z7">
    <w:name w:val="WW8Num64z7"/>
    <w:rsid w:val="00E95291"/>
  </w:style>
  <w:style w:type="character" w:customStyle="1" w:styleId="WW8Num64z6">
    <w:name w:val="WW8Num64z6"/>
    <w:rsid w:val="00E95291"/>
  </w:style>
  <w:style w:type="character" w:customStyle="1" w:styleId="WW8Num64z5">
    <w:name w:val="WW8Num64z5"/>
    <w:rsid w:val="00E95291"/>
  </w:style>
  <w:style w:type="character" w:customStyle="1" w:styleId="WW8Num64z4">
    <w:name w:val="WW8Num64z4"/>
    <w:rsid w:val="00E95291"/>
  </w:style>
  <w:style w:type="character" w:customStyle="1" w:styleId="WW8Num64z3">
    <w:name w:val="WW8Num64z3"/>
    <w:rsid w:val="00E95291"/>
  </w:style>
  <w:style w:type="character" w:customStyle="1" w:styleId="WW8Num64z1">
    <w:name w:val="WW8Num64z1"/>
    <w:rsid w:val="00E95291"/>
    <w:rPr>
      <w:rFonts w:ascii="Times New Roman" w:eastAsia="Times New Roman" w:hAnsi="Times New Roman" w:cs="Times New Roman"/>
      <w:b w:val="0"/>
      <w:i w:val="0"/>
      <w:sz w:val="22"/>
    </w:rPr>
  </w:style>
  <w:style w:type="character" w:customStyle="1" w:styleId="WW8Num64z0">
    <w:name w:val="WW8Num64z0"/>
    <w:rsid w:val="00E95291"/>
    <w:rPr>
      <w:rFonts w:ascii="Times New Roman" w:eastAsia="Times New Roman" w:hAnsi="Times New Roman" w:cs="Times New Roman"/>
      <w:b/>
      <w:i w:val="0"/>
      <w:sz w:val="22"/>
    </w:rPr>
  </w:style>
  <w:style w:type="character" w:customStyle="1" w:styleId="WW8Num63z4">
    <w:name w:val="WW8Num63z4"/>
    <w:rsid w:val="00E95291"/>
    <w:rPr>
      <w:rFonts w:ascii="Courier New" w:eastAsia="Courier New" w:hAnsi="Courier New" w:cs="Courier New"/>
    </w:rPr>
  </w:style>
  <w:style w:type="character" w:customStyle="1" w:styleId="WW8Num63z1">
    <w:name w:val="WW8Num63z1"/>
    <w:rsid w:val="00E95291"/>
    <w:rPr>
      <w:rFonts w:ascii="Cantarell" w:eastAsia="Cantarell" w:hAnsi="Cantarell" w:cs="Cantarell"/>
    </w:rPr>
  </w:style>
  <w:style w:type="character" w:customStyle="1" w:styleId="WW8Num62z8">
    <w:name w:val="WW8Num62z8"/>
    <w:rsid w:val="00E95291"/>
  </w:style>
  <w:style w:type="character" w:customStyle="1" w:styleId="WW8Num62z7">
    <w:name w:val="WW8Num62z7"/>
    <w:rsid w:val="00E95291"/>
  </w:style>
  <w:style w:type="character" w:customStyle="1" w:styleId="WW8Num62z6">
    <w:name w:val="WW8Num62z6"/>
    <w:rsid w:val="00E95291"/>
  </w:style>
  <w:style w:type="character" w:customStyle="1" w:styleId="WW8Num62z5">
    <w:name w:val="WW8Num62z5"/>
    <w:rsid w:val="00E95291"/>
  </w:style>
  <w:style w:type="character" w:customStyle="1" w:styleId="WW8Num62z4">
    <w:name w:val="WW8Num62z4"/>
    <w:rsid w:val="00E95291"/>
  </w:style>
  <w:style w:type="character" w:customStyle="1" w:styleId="WW8Num62z3">
    <w:name w:val="WW8Num62z3"/>
    <w:rsid w:val="00E95291"/>
  </w:style>
  <w:style w:type="character" w:customStyle="1" w:styleId="WW8Num62z2">
    <w:name w:val="WW8Num62z2"/>
    <w:rsid w:val="00E95291"/>
  </w:style>
  <w:style w:type="character" w:customStyle="1" w:styleId="WW8Num62z1">
    <w:name w:val="WW8Num62z1"/>
    <w:rsid w:val="00E95291"/>
  </w:style>
  <w:style w:type="character" w:customStyle="1" w:styleId="WW8Num62z0">
    <w:name w:val="WW8Num62z0"/>
    <w:rsid w:val="00E95291"/>
  </w:style>
  <w:style w:type="character" w:customStyle="1" w:styleId="WW8Num61z8">
    <w:name w:val="WW8Num61z8"/>
    <w:rsid w:val="00E95291"/>
  </w:style>
  <w:style w:type="character" w:customStyle="1" w:styleId="WW8Num61z7">
    <w:name w:val="WW8Num61z7"/>
    <w:rsid w:val="00E95291"/>
  </w:style>
  <w:style w:type="character" w:customStyle="1" w:styleId="WW8Num61z6">
    <w:name w:val="WW8Num61z6"/>
    <w:rsid w:val="00E95291"/>
  </w:style>
  <w:style w:type="character" w:customStyle="1" w:styleId="WW8Num61z5">
    <w:name w:val="WW8Num61z5"/>
    <w:rsid w:val="00E95291"/>
  </w:style>
  <w:style w:type="character" w:customStyle="1" w:styleId="WW8Num61z4">
    <w:name w:val="WW8Num61z4"/>
    <w:rsid w:val="00E95291"/>
  </w:style>
  <w:style w:type="character" w:customStyle="1" w:styleId="WW8Num61z3">
    <w:name w:val="WW8Num61z3"/>
    <w:rsid w:val="00E95291"/>
  </w:style>
  <w:style w:type="character" w:customStyle="1" w:styleId="WW8Num61z2">
    <w:name w:val="WW8Num61z2"/>
    <w:rsid w:val="00E95291"/>
  </w:style>
  <w:style w:type="character" w:customStyle="1" w:styleId="WW8Num61z1">
    <w:name w:val="WW8Num61z1"/>
    <w:rsid w:val="00E95291"/>
  </w:style>
  <w:style w:type="character" w:customStyle="1" w:styleId="WW8Num61z0">
    <w:name w:val="WW8Num61z0"/>
    <w:rsid w:val="00E95291"/>
  </w:style>
  <w:style w:type="character" w:customStyle="1" w:styleId="WW8Num60z8">
    <w:name w:val="WW8Num60z8"/>
    <w:rsid w:val="00E95291"/>
  </w:style>
  <w:style w:type="character" w:customStyle="1" w:styleId="WW8Num60z7">
    <w:name w:val="WW8Num60z7"/>
    <w:rsid w:val="00E95291"/>
  </w:style>
  <w:style w:type="character" w:customStyle="1" w:styleId="WW8Num60z6">
    <w:name w:val="WW8Num60z6"/>
    <w:rsid w:val="00E95291"/>
  </w:style>
  <w:style w:type="character" w:customStyle="1" w:styleId="WW8Num60z5">
    <w:name w:val="WW8Num60z5"/>
    <w:rsid w:val="00E95291"/>
  </w:style>
  <w:style w:type="character" w:customStyle="1" w:styleId="WW8Num60z4">
    <w:name w:val="WW8Num60z4"/>
    <w:rsid w:val="00E95291"/>
  </w:style>
  <w:style w:type="character" w:customStyle="1" w:styleId="WW8Num60z3">
    <w:name w:val="WW8Num60z3"/>
    <w:rsid w:val="00E95291"/>
  </w:style>
  <w:style w:type="character" w:customStyle="1" w:styleId="WW8Num60z2">
    <w:name w:val="WW8Num60z2"/>
    <w:rsid w:val="00E95291"/>
  </w:style>
  <w:style w:type="character" w:customStyle="1" w:styleId="WW8Num60z1">
    <w:name w:val="WW8Num60z1"/>
    <w:rsid w:val="00E95291"/>
  </w:style>
  <w:style w:type="character" w:customStyle="1" w:styleId="WW8Num60z0">
    <w:name w:val="WW8Num60z0"/>
    <w:rsid w:val="00E95291"/>
  </w:style>
  <w:style w:type="character" w:customStyle="1" w:styleId="WW8Num59z8">
    <w:name w:val="WW8Num59z8"/>
    <w:rsid w:val="00E95291"/>
  </w:style>
  <w:style w:type="character" w:customStyle="1" w:styleId="WW8Num59z7">
    <w:name w:val="WW8Num59z7"/>
    <w:rsid w:val="00E95291"/>
  </w:style>
  <w:style w:type="character" w:customStyle="1" w:styleId="WW8Num59z6">
    <w:name w:val="WW8Num59z6"/>
    <w:rsid w:val="00E95291"/>
  </w:style>
  <w:style w:type="character" w:customStyle="1" w:styleId="WW8Num59z5">
    <w:name w:val="WW8Num59z5"/>
    <w:rsid w:val="00E95291"/>
  </w:style>
  <w:style w:type="character" w:customStyle="1" w:styleId="WW8Num59z4">
    <w:name w:val="WW8Num59z4"/>
    <w:rsid w:val="00E95291"/>
  </w:style>
  <w:style w:type="character" w:customStyle="1" w:styleId="WW8Num59z3">
    <w:name w:val="WW8Num59z3"/>
    <w:rsid w:val="00E95291"/>
  </w:style>
  <w:style w:type="character" w:customStyle="1" w:styleId="WW8Num59z2">
    <w:name w:val="WW8Num59z2"/>
    <w:rsid w:val="00E95291"/>
  </w:style>
  <w:style w:type="character" w:customStyle="1" w:styleId="WW8Num59z1">
    <w:name w:val="WW8Num59z1"/>
    <w:rsid w:val="00E95291"/>
  </w:style>
  <w:style w:type="character" w:customStyle="1" w:styleId="WW8Num59z0">
    <w:name w:val="WW8Num59z0"/>
    <w:rsid w:val="00E95291"/>
    <w:rPr>
      <w:b/>
      <w:i w:val="0"/>
    </w:rPr>
  </w:style>
  <w:style w:type="character" w:customStyle="1" w:styleId="WW8Num58z0">
    <w:name w:val="WW8Num58z0"/>
    <w:rsid w:val="00E95291"/>
  </w:style>
  <w:style w:type="character" w:customStyle="1" w:styleId="WW8Num57z8">
    <w:name w:val="WW8Num57z8"/>
    <w:rsid w:val="00E95291"/>
  </w:style>
  <w:style w:type="character" w:customStyle="1" w:styleId="WW8Num57z7">
    <w:name w:val="WW8Num57z7"/>
    <w:rsid w:val="00E95291"/>
  </w:style>
  <w:style w:type="character" w:customStyle="1" w:styleId="WW8Num57z6">
    <w:name w:val="WW8Num57z6"/>
    <w:rsid w:val="00E95291"/>
  </w:style>
  <w:style w:type="character" w:customStyle="1" w:styleId="WW8Num57z5">
    <w:name w:val="WW8Num57z5"/>
    <w:rsid w:val="00E95291"/>
  </w:style>
  <w:style w:type="character" w:customStyle="1" w:styleId="WW8Num57z4">
    <w:name w:val="WW8Num57z4"/>
    <w:rsid w:val="00E95291"/>
  </w:style>
  <w:style w:type="character" w:customStyle="1" w:styleId="WW8Num57z3">
    <w:name w:val="WW8Num57z3"/>
    <w:rsid w:val="00E95291"/>
  </w:style>
  <w:style w:type="character" w:customStyle="1" w:styleId="WW8Num57z2">
    <w:name w:val="WW8Num57z2"/>
    <w:rsid w:val="00E95291"/>
  </w:style>
  <w:style w:type="character" w:customStyle="1" w:styleId="WW8Num57z1">
    <w:name w:val="WW8Num57z1"/>
    <w:rsid w:val="00E95291"/>
  </w:style>
  <w:style w:type="character" w:customStyle="1" w:styleId="WW8Num57z0">
    <w:name w:val="WW8Num57z0"/>
    <w:rsid w:val="00E95291"/>
    <w:rPr>
      <w:b/>
      <w:i w:val="0"/>
    </w:rPr>
  </w:style>
  <w:style w:type="character" w:customStyle="1" w:styleId="WW8Num56z0">
    <w:name w:val="WW8Num56z0"/>
    <w:rsid w:val="00E95291"/>
    <w:rPr>
      <w:lang w:val="ru-RU"/>
    </w:rPr>
  </w:style>
  <w:style w:type="character" w:customStyle="1" w:styleId="WW8Num55z8">
    <w:name w:val="WW8Num55z8"/>
    <w:rsid w:val="00E95291"/>
  </w:style>
  <w:style w:type="character" w:customStyle="1" w:styleId="WW8Num55z7">
    <w:name w:val="WW8Num55z7"/>
    <w:rsid w:val="00E95291"/>
  </w:style>
  <w:style w:type="character" w:customStyle="1" w:styleId="WW8Num55z6">
    <w:name w:val="WW8Num55z6"/>
    <w:rsid w:val="00E95291"/>
  </w:style>
  <w:style w:type="character" w:customStyle="1" w:styleId="WW8Num55z5">
    <w:name w:val="WW8Num55z5"/>
    <w:rsid w:val="00E95291"/>
  </w:style>
  <w:style w:type="character" w:customStyle="1" w:styleId="WW8Num55z4">
    <w:name w:val="WW8Num55z4"/>
    <w:rsid w:val="00E95291"/>
  </w:style>
  <w:style w:type="character" w:customStyle="1" w:styleId="WW8Num55z3">
    <w:name w:val="WW8Num55z3"/>
    <w:rsid w:val="00E95291"/>
  </w:style>
  <w:style w:type="character" w:customStyle="1" w:styleId="WW8Num55z2">
    <w:name w:val="WW8Num55z2"/>
    <w:rsid w:val="00E95291"/>
  </w:style>
  <w:style w:type="character" w:customStyle="1" w:styleId="WW8Num55z1">
    <w:name w:val="WW8Num55z1"/>
    <w:rsid w:val="00E95291"/>
  </w:style>
  <w:style w:type="character" w:customStyle="1" w:styleId="WW8Num55z0">
    <w:name w:val="WW8Num55z0"/>
    <w:rsid w:val="00E95291"/>
  </w:style>
  <w:style w:type="character" w:customStyle="1" w:styleId="WW8Num54z8">
    <w:name w:val="WW8Num54z8"/>
    <w:rsid w:val="00E95291"/>
  </w:style>
  <w:style w:type="character" w:customStyle="1" w:styleId="WW8Num54z7">
    <w:name w:val="WW8Num54z7"/>
    <w:rsid w:val="00E95291"/>
  </w:style>
  <w:style w:type="character" w:customStyle="1" w:styleId="WW8Num54z6">
    <w:name w:val="WW8Num54z6"/>
    <w:rsid w:val="00E95291"/>
  </w:style>
  <w:style w:type="character" w:customStyle="1" w:styleId="WW8Num54z5">
    <w:name w:val="WW8Num54z5"/>
    <w:rsid w:val="00E95291"/>
  </w:style>
  <w:style w:type="character" w:customStyle="1" w:styleId="WW8Num54z4">
    <w:name w:val="WW8Num54z4"/>
    <w:rsid w:val="00E95291"/>
  </w:style>
  <w:style w:type="character" w:customStyle="1" w:styleId="WW8Num54z3">
    <w:name w:val="WW8Num54z3"/>
    <w:rsid w:val="00E95291"/>
  </w:style>
  <w:style w:type="character" w:customStyle="1" w:styleId="WW8Num54z2">
    <w:name w:val="WW8Num54z2"/>
    <w:rsid w:val="00E95291"/>
  </w:style>
  <w:style w:type="character" w:customStyle="1" w:styleId="WW8Num54z1">
    <w:name w:val="WW8Num54z1"/>
    <w:rsid w:val="00E95291"/>
  </w:style>
  <w:style w:type="character" w:customStyle="1" w:styleId="WW8Num53z0">
    <w:name w:val="WW8Num53z0"/>
    <w:rsid w:val="00E95291"/>
  </w:style>
  <w:style w:type="character" w:customStyle="1" w:styleId="WW8Num52z1">
    <w:name w:val="WW8Num52z1"/>
    <w:rsid w:val="00E95291"/>
    <w:rPr>
      <w:rFonts w:ascii="Courier New" w:eastAsia="Courier New" w:hAnsi="Courier New" w:cs="Courier New"/>
    </w:rPr>
  </w:style>
  <w:style w:type="character" w:customStyle="1" w:styleId="WW8Num51z8">
    <w:name w:val="WW8Num51z8"/>
    <w:rsid w:val="00E95291"/>
  </w:style>
  <w:style w:type="character" w:customStyle="1" w:styleId="WW8Num51z7">
    <w:name w:val="WW8Num51z7"/>
    <w:rsid w:val="00E95291"/>
  </w:style>
  <w:style w:type="character" w:customStyle="1" w:styleId="WW8Num51z6">
    <w:name w:val="WW8Num51z6"/>
    <w:rsid w:val="00E95291"/>
  </w:style>
  <w:style w:type="character" w:customStyle="1" w:styleId="WW8Num51z5">
    <w:name w:val="WW8Num51z5"/>
    <w:rsid w:val="00E95291"/>
  </w:style>
  <w:style w:type="character" w:customStyle="1" w:styleId="WW8Num51z4">
    <w:name w:val="WW8Num51z4"/>
    <w:rsid w:val="00E95291"/>
  </w:style>
  <w:style w:type="character" w:customStyle="1" w:styleId="WW8Num51z3">
    <w:name w:val="WW8Num51z3"/>
    <w:rsid w:val="00E95291"/>
  </w:style>
  <w:style w:type="character" w:customStyle="1" w:styleId="WW8Num51z2">
    <w:name w:val="WW8Num51z2"/>
    <w:rsid w:val="00E95291"/>
  </w:style>
  <w:style w:type="character" w:customStyle="1" w:styleId="WW8Num51z1">
    <w:name w:val="WW8Num51z1"/>
    <w:rsid w:val="00E95291"/>
  </w:style>
  <w:style w:type="character" w:customStyle="1" w:styleId="WW8Num51z0">
    <w:name w:val="WW8Num51z0"/>
    <w:rsid w:val="00E95291"/>
  </w:style>
  <w:style w:type="character" w:customStyle="1" w:styleId="WW8Num50z8">
    <w:name w:val="WW8Num50z8"/>
    <w:rsid w:val="00E95291"/>
  </w:style>
  <w:style w:type="character" w:customStyle="1" w:styleId="WW8Num50z7">
    <w:name w:val="WW8Num50z7"/>
    <w:rsid w:val="00E95291"/>
  </w:style>
  <w:style w:type="character" w:customStyle="1" w:styleId="WW8Num50z6">
    <w:name w:val="WW8Num50z6"/>
    <w:rsid w:val="00E95291"/>
  </w:style>
  <w:style w:type="character" w:customStyle="1" w:styleId="WW8Num50z5">
    <w:name w:val="WW8Num50z5"/>
    <w:rsid w:val="00E95291"/>
  </w:style>
  <w:style w:type="character" w:customStyle="1" w:styleId="WW8Num50z4">
    <w:name w:val="WW8Num50z4"/>
    <w:rsid w:val="00E95291"/>
  </w:style>
  <w:style w:type="character" w:customStyle="1" w:styleId="WW8Num50z3">
    <w:name w:val="WW8Num50z3"/>
    <w:rsid w:val="00E95291"/>
  </w:style>
  <w:style w:type="character" w:customStyle="1" w:styleId="WW8Num50z2">
    <w:name w:val="WW8Num50z2"/>
    <w:rsid w:val="00E95291"/>
  </w:style>
  <w:style w:type="character" w:customStyle="1" w:styleId="WW8Num50z1">
    <w:name w:val="WW8Num50z1"/>
    <w:rsid w:val="00E95291"/>
  </w:style>
  <w:style w:type="character" w:customStyle="1" w:styleId="WW8Num50z0">
    <w:name w:val="WW8Num50z0"/>
    <w:rsid w:val="00E95291"/>
  </w:style>
  <w:style w:type="character" w:customStyle="1" w:styleId="WW8Num49z8">
    <w:name w:val="WW8Num49z8"/>
    <w:rsid w:val="00E95291"/>
  </w:style>
  <w:style w:type="character" w:customStyle="1" w:styleId="WW8Num49z7">
    <w:name w:val="WW8Num49z7"/>
    <w:rsid w:val="00E95291"/>
  </w:style>
  <w:style w:type="character" w:customStyle="1" w:styleId="WW8Num49z6">
    <w:name w:val="WW8Num49z6"/>
    <w:rsid w:val="00E95291"/>
  </w:style>
  <w:style w:type="character" w:customStyle="1" w:styleId="WW8Num49z5">
    <w:name w:val="WW8Num49z5"/>
    <w:rsid w:val="00E95291"/>
  </w:style>
  <w:style w:type="character" w:customStyle="1" w:styleId="WW8Num49z4">
    <w:name w:val="WW8Num49z4"/>
    <w:rsid w:val="00E95291"/>
  </w:style>
  <w:style w:type="character" w:customStyle="1" w:styleId="WW8Num49z3">
    <w:name w:val="WW8Num49z3"/>
    <w:rsid w:val="00E95291"/>
  </w:style>
  <w:style w:type="character" w:customStyle="1" w:styleId="WW8Num49z2">
    <w:name w:val="WW8Num49z2"/>
    <w:rsid w:val="00E95291"/>
  </w:style>
  <w:style w:type="character" w:customStyle="1" w:styleId="WW8Num49z1">
    <w:name w:val="WW8Num49z1"/>
    <w:rsid w:val="00E95291"/>
  </w:style>
  <w:style w:type="character" w:customStyle="1" w:styleId="WW8Num49z0">
    <w:name w:val="WW8Num49z0"/>
    <w:rsid w:val="00E95291"/>
    <w:rPr>
      <w:b/>
      <w:i w:val="0"/>
      <w:sz w:val="24"/>
    </w:rPr>
  </w:style>
  <w:style w:type="character" w:customStyle="1" w:styleId="WW8Num48z8">
    <w:name w:val="WW8Num48z8"/>
    <w:rsid w:val="00E95291"/>
  </w:style>
  <w:style w:type="character" w:customStyle="1" w:styleId="WW8Num48z7">
    <w:name w:val="WW8Num48z7"/>
    <w:rsid w:val="00E95291"/>
  </w:style>
  <w:style w:type="character" w:customStyle="1" w:styleId="WW8Num48z6">
    <w:name w:val="WW8Num48z6"/>
    <w:rsid w:val="00E95291"/>
  </w:style>
  <w:style w:type="character" w:customStyle="1" w:styleId="WW8Num48z5">
    <w:name w:val="WW8Num48z5"/>
    <w:rsid w:val="00E95291"/>
  </w:style>
  <w:style w:type="character" w:customStyle="1" w:styleId="WW8Num48z4">
    <w:name w:val="WW8Num48z4"/>
    <w:rsid w:val="00E95291"/>
  </w:style>
  <w:style w:type="character" w:customStyle="1" w:styleId="WW8Num48z3">
    <w:name w:val="WW8Num48z3"/>
    <w:rsid w:val="00E95291"/>
  </w:style>
  <w:style w:type="character" w:customStyle="1" w:styleId="WW8Num48z2">
    <w:name w:val="WW8Num48z2"/>
    <w:rsid w:val="00E95291"/>
  </w:style>
  <w:style w:type="character" w:customStyle="1" w:styleId="WW8Num48z1">
    <w:name w:val="WW8Num48z1"/>
    <w:rsid w:val="00E95291"/>
  </w:style>
  <w:style w:type="character" w:customStyle="1" w:styleId="WW8Num48z0">
    <w:name w:val="WW8Num48z0"/>
    <w:rsid w:val="00E95291"/>
  </w:style>
  <w:style w:type="character" w:customStyle="1" w:styleId="WW8Num47z8">
    <w:name w:val="WW8Num47z8"/>
    <w:rsid w:val="00E95291"/>
  </w:style>
  <w:style w:type="character" w:customStyle="1" w:styleId="WW8Num47z7">
    <w:name w:val="WW8Num47z7"/>
    <w:rsid w:val="00E95291"/>
  </w:style>
  <w:style w:type="character" w:customStyle="1" w:styleId="WW8Num47z6">
    <w:name w:val="WW8Num47z6"/>
    <w:rsid w:val="00E95291"/>
  </w:style>
  <w:style w:type="character" w:customStyle="1" w:styleId="WW8Num47z5">
    <w:name w:val="WW8Num47z5"/>
    <w:rsid w:val="00E95291"/>
  </w:style>
  <w:style w:type="character" w:customStyle="1" w:styleId="WW8Num47z4">
    <w:name w:val="WW8Num47z4"/>
    <w:rsid w:val="00E95291"/>
  </w:style>
  <w:style w:type="character" w:customStyle="1" w:styleId="WW8Num47z3">
    <w:name w:val="WW8Num47z3"/>
    <w:rsid w:val="00E95291"/>
  </w:style>
  <w:style w:type="character" w:customStyle="1" w:styleId="WW8Num47z2">
    <w:name w:val="WW8Num47z2"/>
    <w:rsid w:val="00E95291"/>
  </w:style>
  <w:style w:type="character" w:customStyle="1" w:styleId="WW8Num47z1">
    <w:name w:val="WW8Num47z1"/>
    <w:rsid w:val="00E95291"/>
  </w:style>
  <w:style w:type="character" w:customStyle="1" w:styleId="WW8Num47z0">
    <w:name w:val="WW8Num47z0"/>
    <w:rsid w:val="00E95291"/>
  </w:style>
  <w:style w:type="character" w:customStyle="1" w:styleId="WW8Num46z0">
    <w:name w:val="WW8Num46z0"/>
    <w:rsid w:val="00E95291"/>
  </w:style>
  <w:style w:type="character" w:customStyle="1" w:styleId="WW8Num45z8">
    <w:name w:val="WW8Num45z8"/>
    <w:rsid w:val="00E95291"/>
  </w:style>
  <w:style w:type="character" w:customStyle="1" w:styleId="WW8Num45z7">
    <w:name w:val="WW8Num45z7"/>
    <w:rsid w:val="00E95291"/>
  </w:style>
  <w:style w:type="character" w:customStyle="1" w:styleId="WW8Num45z6">
    <w:name w:val="WW8Num45z6"/>
    <w:rsid w:val="00E95291"/>
  </w:style>
  <w:style w:type="character" w:customStyle="1" w:styleId="WW8Num45z5">
    <w:name w:val="WW8Num45z5"/>
    <w:rsid w:val="00E95291"/>
  </w:style>
  <w:style w:type="character" w:customStyle="1" w:styleId="WW8Num45z4">
    <w:name w:val="WW8Num45z4"/>
    <w:rsid w:val="00E95291"/>
  </w:style>
  <w:style w:type="character" w:customStyle="1" w:styleId="WW8Num45z3">
    <w:name w:val="WW8Num45z3"/>
    <w:rsid w:val="00E95291"/>
  </w:style>
  <w:style w:type="character" w:customStyle="1" w:styleId="WW8Num45z2">
    <w:name w:val="WW8Num45z2"/>
    <w:rsid w:val="00E95291"/>
  </w:style>
  <w:style w:type="character" w:customStyle="1" w:styleId="WW8Num45z1">
    <w:name w:val="WW8Num45z1"/>
    <w:rsid w:val="00E95291"/>
  </w:style>
  <w:style w:type="character" w:customStyle="1" w:styleId="WW8Num45z0">
    <w:name w:val="WW8Num45z0"/>
    <w:rsid w:val="00E95291"/>
  </w:style>
  <w:style w:type="character" w:customStyle="1" w:styleId="WW8Num44z1">
    <w:name w:val="WW8Num44z1"/>
    <w:rsid w:val="00E95291"/>
    <w:rPr>
      <w:rFonts w:ascii="Courier New" w:eastAsia="Courier New" w:hAnsi="Courier New" w:cs="Courier New"/>
      <w:sz w:val="20"/>
    </w:rPr>
  </w:style>
  <w:style w:type="character" w:customStyle="1" w:styleId="WW8Num43z8">
    <w:name w:val="WW8Num43z8"/>
    <w:rsid w:val="00E95291"/>
  </w:style>
  <w:style w:type="character" w:customStyle="1" w:styleId="WW8Num43z7">
    <w:name w:val="WW8Num43z7"/>
    <w:rsid w:val="00E95291"/>
  </w:style>
  <w:style w:type="character" w:customStyle="1" w:styleId="WW8Num43z6">
    <w:name w:val="WW8Num43z6"/>
    <w:rsid w:val="00E95291"/>
  </w:style>
  <w:style w:type="character" w:customStyle="1" w:styleId="WW8Num43z5">
    <w:name w:val="WW8Num43z5"/>
    <w:rsid w:val="00E95291"/>
  </w:style>
  <w:style w:type="character" w:customStyle="1" w:styleId="WW8Num43z4">
    <w:name w:val="WW8Num43z4"/>
    <w:rsid w:val="00E95291"/>
  </w:style>
  <w:style w:type="character" w:customStyle="1" w:styleId="WW8Num43z3">
    <w:name w:val="WW8Num43z3"/>
    <w:rsid w:val="00E95291"/>
  </w:style>
  <w:style w:type="character" w:customStyle="1" w:styleId="WW8Num43z2">
    <w:name w:val="WW8Num43z2"/>
    <w:rsid w:val="00E95291"/>
  </w:style>
  <w:style w:type="character" w:customStyle="1" w:styleId="WW8Num43z1">
    <w:name w:val="WW8Num43z1"/>
    <w:rsid w:val="00E95291"/>
  </w:style>
  <w:style w:type="character" w:customStyle="1" w:styleId="WW8Num43z0">
    <w:name w:val="WW8Num43z0"/>
    <w:rsid w:val="00E95291"/>
  </w:style>
  <w:style w:type="character" w:customStyle="1" w:styleId="WW8Num42z8">
    <w:name w:val="WW8Num42z8"/>
    <w:rsid w:val="00E95291"/>
  </w:style>
  <w:style w:type="character" w:customStyle="1" w:styleId="WW8Num42z7">
    <w:name w:val="WW8Num42z7"/>
    <w:rsid w:val="00E95291"/>
  </w:style>
  <w:style w:type="character" w:customStyle="1" w:styleId="WW8Num42z6">
    <w:name w:val="WW8Num42z6"/>
    <w:rsid w:val="00E95291"/>
  </w:style>
  <w:style w:type="character" w:customStyle="1" w:styleId="WW8Num42z5">
    <w:name w:val="WW8Num42z5"/>
    <w:rsid w:val="00E95291"/>
  </w:style>
  <w:style w:type="character" w:customStyle="1" w:styleId="WW8Num42z4">
    <w:name w:val="WW8Num42z4"/>
    <w:rsid w:val="00E95291"/>
  </w:style>
  <w:style w:type="character" w:customStyle="1" w:styleId="WW8Num42z3">
    <w:name w:val="WW8Num42z3"/>
    <w:rsid w:val="00E95291"/>
  </w:style>
  <w:style w:type="character" w:customStyle="1" w:styleId="WW8Num42z2">
    <w:name w:val="WW8Num42z2"/>
    <w:rsid w:val="00E95291"/>
  </w:style>
  <w:style w:type="character" w:customStyle="1" w:styleId="WW8Num42z1">
    <w:name w:val="WW8Num42z1"/>
    <w:rsid w:val="00E95291"/>
  </w:style>
  <w:style w:type="character" w:customStyle="1" w:styleId="WW8Num42z0">
    <w:name w:val="WW8Num42z0"/>
    <w:rsid w:val="00E95291"/>
  </w:style>
  <w:style w:type="character" w:customStyle="1" w:styleId="WW8Num41z8">
    <w:name w:val="WW8Num41z8"/>
    <w:rsid w:val="00E95291"/>
  </w:style>
  <w:style w:type="character" w:customStyle="1" w:styleId="WW8Num41z7">
    <w:name w:val="WW8Num41z7"/>
    <w:rsid w:val="00E95291"/>
  </w:style>
  <w:style w:type="character" w:customStyle="1" w:styleId="WW8Num41z6">
    <w:name w:val="WW8Num41z6"/>
    <w:rsid w:val="00E95291"/>
  </w:style>
  <w:style w:type="character" w:customStyle="1" w:styleId="WW8Num41z5">
    <w:name w:val="WW8Num41z5"/>
    <w:rsid w:val="00E95291"/>
  </w:style>
  <w:style w:type="character" w:customStyle="1" w:styleId="WW8Num41z4">
    <w:name w:val="WW8Num41z4"/>
    <w:rsid w:val="00E95291"/>
  </w:style>
  <w:style w:type="character" w:customStyle="1" w:styleId="WW8Num41z3">
    <w:name w:val="WW8Num41z3"/>
    <w:rsid w:val="00E95291"/>
  </w:style>
  <w:style w:type="character" w:customStyle="1" w:styleId="WW8Num41z2">
    <w:name w:val="WW8Num41z2"/>
    <w:rsid w:val="00E95291"/>
  </w:style>
  <w:style w:type="character" w:customStyle="1" w:styleId="WW8Num41z1">
    <w:name w:val="WW8Num41z1"/>
    <w:rsid w:val="00E95291"/>
  </w:style>
  <w:style w:type="character" w:customStyle="1" w:styleId="WW8Num41z0">
    <w:name w:val="WW8Num41z0"/>
    <w:rsid w:val="00E95291"/>
  </w:style>
  <w:style w:type="character" w:customStyle="1" w:styleId="WW8Num40z8">
    <w:name w:val="WW8Num40z8"/>
    <w:rsid w:val="00E95291"/>
  </w:style>
  <w:style w:type="character" w:customStyle="1" w:styleId="WW8Num40z7">
    <w:name w:val="WW8Num40z7"/>
    <w:rsid w:val="00E95291"/>
  </w:style>
  <w:style w:type="character" w:customStyle="1" w:styleId="WW8Num40z6">
    <w:name w:val="WW8Num40z6"/>
    <w:rsid w:val="00E95291"/>
  </w:style>
  <w:style w:type="character" w:customStyle="1" w:styleId="WW8Num40z5">
    <w:name w:val="WW8Num40z5"/>
    <w:rsid w:val="00E95291"/>
  </w:style>
  <w:style w:type="character" w:customStyle="1" w:styleId="WW8Num40z4">
    <w:name w:val="WW8Num40z4"/>
    <w:rsid w:val="00E95291"/>
  </w:style>
  <w:style w:type="character" w:customStyle="1" w:styleId="WW8Num40z3">
    <w:name w:val="WW8Num40z3"/>
    <w:rsid w:val="00E95291"/>
  </w:style>
  <w:style w:type="character" w:customStyle="1" w:styleId="WW8Num40z2">
    <w:name w:val="WW8Num40z2"/>
    <w:rsid w:val="00E95291"/>
  </w:style>
  <w:style w:type="character" w:customStyle="1" w:styleId="WW8Num40z1">
    <w:name w:val="WW8Num40z1"/>
    <w:rsid w:val="00E95291"/>
  </w:style>
  <w:style w:type="character" w:customStyle="1" w:styleId="WW8Num40z0">
    <w:name w:val="WW8Num40z0"/>
    <w:rsid w:val="00E95291"/>
  </w:style>
  <w:style w:type="character" w:customStyle="1" w:styleId="WW8Num39z0">
    <w:name w:val="WW8Num39z0"/>
    <w:rsid w:val="00E95291"/>
    <w:rPr>
      <w:color w:val="000000"/>
    </w:rPr>
  </w:style>
  <w:style w:type="character" w:customStyle="1" w:styleId="WW8Num38z8">
    <w:name w:val="WW8Num38z8"/>
    <w:rsid w:val="00E95291"/>
  </w:style>
  <w:style w:type="character" w:customStyle="1" w:styleId="WW8Num38z7">
    <w:name w:val="WW8Num38z7"/>
    <w:rsid w:val="00E95291"/>
  </w:style>
  <w:style w:type="character" w:customStyle="1" w:styleId="WW8Num38z6">
    <w:name w:val="WW8Num38z6"/>
    <w:rsid w:val="00E95291"/>
  </w:style>
  <w:style w:type="character" w:customStyle="1" w:styleId="WW8Num38z5">
    <w:name w:val="WW8Num38z5"/>
    <w:rsid w:val="00E95291"/>
  </w:style>
  <w:style w:type="character" w:customStyle="1" w:styleId="WW8Num38z4">
    <w:name w:val="WW8Num38z4"/>
    <w:rsid w:val="00E95291"/>
  </w:style>
  <w:style w:type="character" w:customStyle="1" w:styleId="WW8Num38z3">
    <w:name w:val="WW8Num38z3"/>
    <w:rsid w:val="00E95291"/>
    <w:rPr>
      <w:b w:val="0"/>
      <w:sz w:val="24"/>
    </w:rPr>
  </w:style>
  <w:style w:type="character" w:customStyle="1" w:styleId="WW8Num38z2">
    <w:name w:val="WW8Num38z2"/>
    <w:rsid w:val="00E95291"/>
  </w:style>
  <w:style w:type="character" w:customStyle="1" w:styleId="WW8Num38z1">
    <w:name w:val="WW8Num38z1"/>
    <w:rsid w:val="00E95291"/>
  </w:style>
  <w:style w:type="character" w:customStyle="1" w:styleId="WW8Num38z0">
    <w:name w:val="WW8Num38z0"/>
    <w:rsid w:val="00E95291"/>
    <w:rPr>
      <w:b/>
      <w:i w:val="0"/>
    </w:rPr>
  </w:style>
  <w:style w:type="character" w:customStyle="1" w:styleId="WW8Num37z4">
    <w:name w:val="WW8Num37z4"/>
    <w:rsid w:val="00E95291"/>
    <w:rPr>
      <w:rFonts w:ascii="Courier New" w:eastAsia="Courier New" w:hAnsi="Courier New" w:cs="Courier New"/>
    </w:rPr>
  </w:style>
  <w:style w:type="character" w:customStyle="1" w:styleId="WW8Num37z1">
    <w:name w:val="WW8Num37z1"/>
    <w:rsid w:val="00E95291"/>
    <w:rPr>
      <w:rFonts w:ascii="Cantarell" w:eastAsia="Cantarell" w:hAnsi="Cantarell" w:cs="Cantarell"/>
    </w:rPr>
  </w:style>
  <w:style w:type="character" w:customStyle="1" w:styleId="WW8Num36z0">
    <w:name w:val="WW8Num36z0"/>
    <w:rsid w:val="00E95291"/>
    <w:rPr>
      <w:rFonts w:eastAsia="Times New Roman"/>
    </w:rPr>
  </w:style>
  <w:style w:type="character" w:customStyle="1" w:styleId="WW8Num35z0">
    <w:name w:val="WW8Num35z0"/>
    <w:rsid w:val="00E95291"/>
  </w:style>
  <w:style w:type="character" w:customStyle="1" w:styleId="WW8Num34z0">
    <w:name w:val="WW8Num34z0"/>
    <w:rsid w:val="00E95291"/>
  </w:style>
  <w:style w:type="character" w:customStyle="1" w:styleId="WW8Num33z8">
    <w:name w:val="WW8Num33z8"/>
    <w:rsid w:val="00E95291"/>
  </w:style>
  <w:style w:type="character" w:customStyle="1" w:styleId="WW8Num33z7">
    <w:name w:val="WW8Num33z7"/>
    <w:rsid w:val="00E95291"/>
  </w:style>
  <w:style w:type="character" w:customStyle="1" w:styleId="WW8Num33z6">
    <w:name w:val="WW8Num33z6"/>
    <w:rsid w:val="00E95291"/>
  </w:style>
  <w:style w:type="character" w:customStyle="1" w:styleId="WW8Num33z5">
    <w:name w:val="WW8Num33z5"/>
    <w:rsid w:val="00E95291"/>
  </w:style>
  <w:style w:type="character" w:customStyle="1" w:styleId="WW8Num33z4">
    <w:name w:val="WW8Num33z4"/>
    <w:rsid w:val="00E95291"/>
  </w:style>
  <w:style w:type="character" w:customStyle="1" w:styleId="WW8Num33z3">
    <w:name w:val="WW8Num33z3"/>
    <w:rsid w:val="00E95291"/>
  </w:style>
  <w:style w:type="character" w:customStyle="1" w:styleId="WW8Num33z2">
    <w:name w:val="WW8Num33z2"/>
    <w:rsid w:val="00E95291"/>
  </w:style>
  <w:style w:type="character" w:customStyle="1" w:styleId="WW8Num33z1">
    <w:name w:val="WW8Num33z1"/>
    <w:rsid w:val="00E95291"/>
  </w:style>
  <w:style w:type="character" w:customStyle="1" w:styleId="WW8Num33z0">
    <w:name w:val="WW8Num33z0"/>
    <w:rsid w:val="00E95291"/>
  </w:style>
  <w:style w:type="character" w:customStyle="1" w:styleId="WW8Num32z0">
    <w:name w:val="WW8Num32z0"/>
    <w:rsid w:val="00E95291"/>
  </w:style>
  <w:style w:type="character" w:customStyle="1" w:styleId="WW8Num27z8">
    <w:name w:val="WW8Num27z8"/>
    <w:rsid w:val="00E95291"/>
  </w:style>
  <w:style w:type="character" w:customStyle="1" w:styleId="WW8Num27z7">
    <w:name w:val="WW8Num27z7"/>
    <w:rsid w:val="00E95291"/>
  </w:style>
  <w:style w:type="character" w:customStyle="1" w:styleId="WW8Num27z6">
    <w:name w:val="WW8Num27z6"/>
    <w:rsid w:val="00E95291"/>
  </w:style>
  <w:style w:type="character" w:customStyle="1" w:styleId="WW8Num27z5">
    <w:name w:val="WW8Num27z5"/>
    <w:rsid w:val="00E95291"/>
  </w:style>
  <w:style w:type="character" w:customStyle="1" w:styleId="WW8Num27z4">
    <w:name w:val="WW8Num27z4"/>
    <w:rsid w:val="00E95291"/>
  </w:style>
  <w:style w:type="character" w:customStyle="1" w:styleId="WW8Num27z3">
    <w:name w:val="WW8Num27z3"/>
    <w:rsid w:val="00E95291"/>
  </w:style>
  <w:style w:type="character" w:customStyle="1" w:styleId="WW8Num27z2">
    <w:name w:val="WW8Num27z2"/>
    <w:rsid w:val="00E95291"/>
  </w:style>
  <w:style w:type="character" w:customStyle="1" w:styleId="WW8Num12z8">
    <w:name w:val="WW8Num12z8"/>
    <w:rsid w:val="00E95291"/>
  </w:style>
  <w:style w:type="character" w:customStyle="1" w:styleId="WW8Num12z7">
    <w:name w:val="WW8Num12z7"/>
    <w:rsid w:val="00E95291"/>
  </w:style>
  <w:style w:type="character" w:customStyle="1" w:styleId="WW8Num12z6">
    <w:name w:val="WW8Num12z6"/>
    <w:rsid w:val="00E95291"/>
  </w:style>
  <w:style w:type="character" w:customStyle="1" w:styleId="WW8Num12z5">
    <w:name w:val="WW8Num12z5"/>
    <w:rsid w:val="00E95291"/>
  </w:style>
  <w:style w:type="character" w:customStyle="1" w:styleId="WW8Num12z4">
    <w:name w:val="WW8Num12z4"/>
    <w:rsid w:val="00E95291"/>
  </w:style>
  <w:style w:type="character" w:customStyle="1" w:styleId="WW8Num12z3">
    <w:name w:val="WW8Num12z3"/>
    <w:rsid w:val="00E95291"/>
  </w:style>
  <w:style w:type="character" w:customStyle="1" w:styleId="WW8Num12z2">
    <w:name w:val="WW8Num12z2"/>
    <w:rsid w:val="00E95291"/>
  </w:style>
  <w:style w:type="paragraph" w:customStyle="1" w:styleId="1fd">
    <w:name w:val="Заголовок1"/>
    <w:basedOn w:val="a"/>
    <w:next w:val="a0"/>
    <w:rsid w:val="00E95291"/>
    <w:pPr>
      <w:keepNext/>
      <w:spacing w:before="240" w:after="120"/>
    </w:pPr>
    <w:rPr>
      <w:rFonts w:ascii="Liberation Sans" w:eastAsia="Microsoft YaHei" w:hAnsi="Liberation Sans" w:cs="Arial"/>
      <w:sz w:val="28"/>
      <w:szCs w:val="28"/>
    </w:rPr>
  </w:style>
  <w:style w:type="paragraph" w:styleId="a0">
    <w:name w:val="Body Text"/>
    <w:basedOn w:val="10"/>
    <w:rsid w:val="00E95291"/>
    <w:pPr>
      <w:spacing w:after="120" w:line="288" w:lineRule="auto"/>
    </w:pPr>
  </w:style>
  <w:style w:type="paragraph" w:styleId="afff0">
    <w:name w:val="List"/>
    <w:basedOn w:val="a0"/>
    <w:rsid w:val="00E95291"/>
    <w:rPr>
      <w:rFonts w:cs="Lohit Hindi"/>
    </w:rPr>
  </w:style>
  <w:style w:type="paragraph" w:styleId="afff1">
    <w:name w:val="caption"/>
    <w:basedOn w:val="a"/>
    <w:qFormat/>
    <w:rsid w:val="00E95291"/>
    <w:pPr>
      <w:suppressLineNumbers/>
      <w:spacing w:before="120" w:after="120"/>
    </w:pPr>
    <w:rPr>
      <w:rFonts w:cs="Arial"/>
      <w:i/>
      <w:iCs/>
      <w:sz w:val="24"/>
      <w:szCs w:val="24"/>
    </w:rPr>
  </w:style>
  <w:style w:type="paragraph" w:customStyle="1" w:styleId="180">
    <w:name w:val="Указатель18"/>
    <w:basedOn w:val="a"/>
    <w:rsid w:val="00E95291"/>
    <w:pPr>
      <w:suppressLineNumbers/>
    </w:pPr>
    <w:rPr>
      <w:rFonts w:cs="Arial"/>
    </w:rPr>
  </w:style>
  <w:style w:type="paragraph" w:customStyle="1" w:styleId="10">
    <w:name w:val="Обычный1"/>
    <w:rsid w:val="00E95291"/>
    <w:pPr>
      <w:tabs>
        <w:tab w:val="left" w:pos="708"/>
      </w:tabs>
      <w:suppressAutoHyphens/>
      <w:jc w:val="both"/>
    </w:pPr>
    <w:rPr>
      <w:rFonts w:cs="Gill Sans FM Cyr Light"/>
      <w:color w:val="000000"/>
      <w:kern w:val="2"/>
      <w:sz w:val="24"/>
      <w:szCs w:val="24"/>
      <w:lang w:eastAsia="zh-CN"/>
    </w:rPr>
  </w:style>
  <w:style w:type="paragraph" w:customStyle="1" w:styleId="2f3">
    <w:name w:val="Заголовок2"/>
    <w:basedOn w:val="a"/>
    <w:next w:val="a0"/>
    <w:rsid w:val="00E95291"/>
    <w:pPr>
      <w:keepNext/>
      <w:spacing w:before="240" w:after="120"/>
    </w:pPr>
    <w:rPr>
      <w:rFonts w:ascii="Liberation Sans" w:eastAsia="Microsoft YaHei" w:hAnsi="Liberation Sans" w:cs="Arial"/>
      <w:sz w:val="28"/>
      <w:szCs w:val="28"/>
    </w:rPr>
  </w:style>
  <w:style w:type="paragraph" w:customStyle="1" w:styleId="150">
    <w:name w:val="Название объекта15"/>
    <w:basedOn w:val="a"/>
    <w:rsid w:val="00E95291"/>
    <w:pPr>
      <w:suppressLineNumbers/>
      <w:spacing w:before="120" w:after="120"/>
    </w:pPr>
    <w:rPr>
      <w:rFonts w:cs="Arial"/>
      <w:i/>
      <w:iCs/>
      <w:sz w:val="24"/>
      <w:szCs w:val="24"/>
    </w:rPr>
  </w:style>
  <w:style w:type="paragraph" w:customStyle="1" w:styleId="171">
    <w:name w:val="Указатель17"/>
    <w:basedOn w:val="a"/>
    <w:rsid w:val="00E95291"/>
    <w:pPr>
      <w:suppressLineNumbers/>
    </w:pPr>
    <w:rPr>
      <w:rFonts w:cs="Arial"/>
    </w:rPr>
  </w:style>
  <w:style w:type="paragraph" w:customStyle="1" w:styleId="1fe">
    <w:name w:val="Заголовок1"/>
    <w:basedOn w:val="10"/>
    <w:next w:val="a0"/>
    <w:rsid w:val="00E95291"/>
    <w:pPr>
      <w:keepNext/>
      <w:spacing w:before="240" w:after="120"/>
      <w:jc w:val="left"/>
    </w:pPr>
    <w:rPr>
      <w:rFonts w:ascii="Verdana" w:eastAsia="Droid Sans Fallback" w:hAnsi="Verdana" w:cs="Lohit Hindi"/>
      <w:b/>
      <w:sz w:val="28"/>
      <w:szCs w:val="28"/>
    </w:rPr>
  </w:style>
  <w:style w:type="paragraph" w:customStyle="1" w:styleId="141">
    <w:name w:val="Название объекта14"/>
    <w:basedOn w:val="a"/>
    <w:rsid w:val="00E95291"/>
    <w:pPr>
      <w:suppressLineNumbers/>
      <w:spacing w:before="120" w:after="120"/>
    </w:pPr>
    <w:rPr>
      <w:rFonts w:cs="Arial"/>
      <w:i/>
      <w:iCs/>
      <w:sz w:val="24"/>
      <w:szCs w:val="24"/>
    </w:rPr>
  </w:style>
  <w:style w:type="paragraph" w:customStyle="1" w:styleId="161">
    <w:name w:val="Указатель16"/>
    <w:basedOn w:val="a"/>
    <w:rsid w:val="00E95291"/>
    <w:pPr>
      <w:suppressLineNumbers/>
    </w:pPr>
    <w:rPr>
      <w:rFonts w:cs="Arial"/>
    </w:rPr>
  </w:style>
  <w:style w:type="paragraph" w:customStyle="1" w:styleId="132">
    <w:name w:val="Название объекта13"/>
    <w:basedOn w:val="a"/>
    <w:rsid w:val="00E95291"/>
    <w:pPr>
      <w:suppressLineNumbers/>
      <w:spacing w:before="120" w:after="120"/>
    </w:pPr>
    <w:rPr>
      <w:rFonts w:cs="Arial"/>
      <w:i/>
      <w:iCs/>
      <w:sz w:val="24"/>
      <w:szCs w:val="24"/>
    </w:rPr>
  </w:style>
  <w:style w:type="paragraph" w:customStyle="1" w:styleId="151">
    <w:name w:val="Указатель15"/>
    <w:basedOn w:val="a"/>
    <w:rsid w:val="00E95291"/>
    <w:pPr>
      <w:suppressLineNumbers/>
    </w:pPr>
    <w:rPr>
      <w:rFonts w:cs="Arial"/>
    </w:rPr>
  </w:style>
  <w:style w:type="paragraph" w:customStyle="1" w:styleId="124">
    <w:name w:val="Название объекта12"/>
    <w:basedOn w:val="a"/>
    <w:next w:val="a0"/>
    <w:rsid w:val="00E95291"/>
    <w:pPr>
      <w:keepNext/>
      <w:spacing w:before="240" w:after="120"/>
    </w:pPr>
    <w:rPr>
      <w:rFonts w:ascii="Arial" w:eastAsia="MS Gothic" w:hAnsi="Arial" w:cs="Tahoma"/>
      <w:sz w:val="28"/>
      <w:szCs w:val="28"/>
    </w:rPr>
  </w:style>
  <w:style w:type="paragraph" w:customStyle="1" w:styleId="142">
    <w:name w:val="Указатель14"/>
    <w:basedOn w:val="a"/>
    <w:rsid w:val="00E95291"/>
    <w:pPr>
      <w:suppressLineNumbers/>
    </w:pPr>
    <w:rPr>
      <w:rFonts w:cs="Arial"/>
    </w:rPr>
  </w:style>
  <w:style w:type="paragraph" w:customStyle="1" w:styleId="114">
    <w:name w:val="Название объекта11"/>
    <w:basedOn w:val="a"/>
    <w:rsid w:val="00E95291"/>
    <w:pPr>
      <w:suppressLineNumbers/>
      <w:spacing w:before="120" w:after="120"/>
    </w:pPr>
    <w:rPr>
      <w:rFonts w:cs="Arial"/>
      <w:i/>
      <w:iCs/>
      <w:sz w:val="24"/>
      <w:szCs w:val="24"/>
    </w:rPr>
  </w:style>
  <w:style w:type="paragraph" w:customStyle="1" w:styleId="133">
    <w:name w:val="Указатель13"/>
    <w:basedOn w:val="a"/>
    <w:rsid w:val="00E95291"/>
    <w:pPr>
      <w:suppressLineNumbers/>
    </w:pPr>
    <w:rPr>
      <w:rFonts w:cs="Arial"/>
    </w:rPr>
  </w:style>
  <w:style w:type="paragraph" w:customStyle="1" w:styleId="104">
    <w:name w:val="Название объекта10"/>
    <w:basedOn w:val="a"/>
    <w:rsid w:val="00E95291"/>
    <w:pPr>
      <w:suppressLineNumbers/>
      <w:spacing w:before="120" w:after="120"/>
    </w:pPr>
    <w:rPr>
      <w:rFonts w:cs="Arial"/>
      <w:i/>
      <w:iCs/>
      <w:sz w:val="24"/>
      <w:szCs w:val="24"/>
    </w:rPr>
  </w:style>
  <w:style w:type="paragraph" w:customStyle="1" w:styleId="125">
    <w:name w:val="Указатель12"/>
    <w:basedOn w:val="a"/>
    <w:rsid w:val="00E95291"/>
    <w:pPr>
      <w:suppressLineNumbers/>
    </w:pPr>
    <w:rPr>
      <w:rFonts w:cs="Arial"/>
    </w:rPr>
  </w:style>
  <w:style w:type="paragraph" w:customStyle="1" w:styleId="96">
    <w:name w:val="Название объекта9"/>
    <w:basedOn w:val="a"/>
    <w:rsid w:val="00E95291"/>
    <w:pPr>
      <w:suppressLineNumbers/>
      <w:spacing w:before="120" w:after="120"/>
    </w:pPr>
    <w:rPr>
      <w:rFonts w:cs="Arial"/>
      <w:i/>
      <w:iCs/>
      <w:sz w:val="24"/>
      <w:szCs w:val="24"/>
    </w:rPr>
  </w:style>
  <w:style w:type="paragraph" w:customStyle="1" w:styleId="115">
    <w:name w:val="Указатель11"/>
    <w:basedOn w:val="a"/>
    <w:rsid w:val="00E95291"/>
    <w:pPr>
      <w:suppressLineNumbers/>
    </w:pPr>
    <w:rPr>
      <w:rFonts w:cs="Arial"/>
    </w:rPr>
  </w:style>
  <w:style w:type="paragraph" w:customStyle="1" w:styleId="86">
    <w:name w:val="Название объекта8"/>
    <w:basedOn w:val="a"/>
    <w:rsid w:val="00E95291"/>
    <w:pPr>
      <w:suppressLineNumbers/>
      <w:spacing w:before="120" w:after="120"/>
    </w:pPr>
    <w:rPr>
      <w:rFonts w:cs="Arial"/>
      <w:i/>
      <w:iCs/>
      <w:sz w:val="24"/>
      <w:szCs w:val="24"/>
    </w:rPr>
  </w:style>
  <w:style w:type="paragraph" w:customStyle="1" w:styleId="105">
    <w:name w:val="Указатель10"/>
    <w:basedOn w:val="a"/>
    <w:rsid w:val="00E95291"/>
    <w:pPr>
      <w:suppressLineNumbers/>
    </w:pPr>
    <w:rPr>
      <w:rFonts w:cs="Arial"/>
    </w:rPr>
  </w:style>
  <w:style w:type="paragraph" w:customStyle="1" w:styleId="76">
    <w:name w:val="Название объекта7"/>
    <w:basedOn w:val="a"/>
    <w:rsid w:val="00E95291"/>
    <w:pPr>
      <w:suppressLineNumbers/>
      <w:spacing w:before="120" w:after="120"/>
    </w:pPr>
    <w:rPr>
      <w:rFonts w:cs="Arial"/>
      <w:i/>
      <w:iCs/>
      <w:sz w:val="24"/>
      <w:szCs w:val="24"/>
    </w:rPr>
  </w:style>
  <w:style w:type="paragraph" w:customStyle="1" w:styleId="97">
    <w:name w:val="Указатель9"/>
    <w:basedOn w:val="a"/>
    <w:rsid w:val="00E95291"/>
    <w:pPr>
      <w:suppressLineNumbers/>
    </w:pPr>
    <w:rPr>
      <w:rFonts w:cs="Arial"/>
    </w:rPr>
  </w:style>
  <w:style w:type="paragraph" w:customStyle="1" w:styleId="66">
    <w:name w:val="Название объекта6"/>
    <w:basedOn w:val="a"/>
    <w:rsid w:val="00E95291"/>
    <w:pPr>
      <w:suppressLineNumbers/>
      <w:spacing w:before="120" w:after="120"/>
    </w:pPr>
    <w:rPr>
      <w:rFonts w:cs="Arial"/>
      <w:i/>
      <w:iCs/>
      <w:sz w:val="24"/>
      <w:szCs w:val="24"/>
    </w:rPr>
  </w:style>
  <w:style w:type="paragraph" w:customStyle="1" w:styleId="87">
    <w:name w:val="Указатель8"/>
    <w:basedOn w:val="a"/>
    <w:rsid w:val="00E95291"/>
    <w:pPr>
      <w:suppressLineNumbers/>
    </w:pPr>
    <w:rPr>
      <w:rFonts w:cs="Arial"/>
    </w:rPr>
  </w:style>
  <w:style w:type="paragraph" w:customStyle="1" w:styleId="WW-3">
    <w:name w:val="WW-Базовый"/>
    <w:rsid w:val="00E95291"/>
    <w:pPr>
      <w:tabs>
        <w:tab w:val="left" w:pos="708"/>
      </w:tabs>
      <w:suppressAutoHyphens/>
      <w:spacing w:line="100" w:lineRule="atLeast"/>
      <w:jc w:val="both"/>
    </w:pPr>
    <w:rPr>
      <w:color w:val="00000A"/>
      <w:kern w:val="2"/>
      <w:sz w:val="24"/>
      <w:szCs w:val="24"/>
      <w:lang w:eastAsia="zh-CN"/>
    </w:rPr>
  </w:style>
  <w:style w:type="paragraph" w:customStyle="1" w:styleId="56">
    <w:name w:val="Название объекта5"/>
    <w:basedOn w:val="WW-3"/>
    <w:next w:val="afff2"/>
    <w:rsid w:val="00E95291"/>
    <w:pPr>
      <w:suppressLineNumbers/>
      <w:spacing w:before="120" w:after="120"/>
    </w:pPr>
    <w:rPr>
      <w:rFonts w:ascii="Cambria" w:hAnsi="Cambria" w:cs="Cambria"/>
      <w:b/>
      <w:bCs/>
      <w:color w:val="000000"/>
      <w:sz w:val="32"/>
      <w:szCs w:val="32"/>
    </w:rPr>
  </w:style>
  <w:style w:type="paragraph" w:customStyle="1" w:styleId="77">
    <w:name w:val="Указатель7"/>
    <w:basedOn w:val="a"/>
    <w:rsid w:val="00E95291"/>
    <w:pPr>
      <w:suppressLineNumbers/>
    </w:pPr>
    <w:rPr>
      <w:rFonts w:cs="Arial"/>
    </w:rPr>
  </w:style>
  <w:style w:type="paragraph" w:customStyle="1" w:styleId="3f2">
    <w:name w:val="Название3"/>
    <w:basedOn w:val="a"/>
    <w:rsid w:val="00E95291"/>
    <w:pPr>
      <w:suppressLineNumbers/>
      <w:spacing w:before="120" w:after="120"/>
    </w:pPr>
    <w:rPr>
      <w:rFonts w:cs="Mangal"/>
      <w:i/>
      <w:iCs/>
      <w:sz w:val="24"/>
      <w:szCs w:val="24"/>
    </w:rPr>
  </w:style>
  <w:style w:type="paragraph" w:customStyle="1" w:styleId="67">
    <w:name w:val="Указатель6"/>
    <w:basedOn w:val="a"/>
    <w:rsid w:val="00E95291"/>
    <w:pPr>
      <w:suppressLineNumbers/>
    </w:pPr>
    <w:rPr>
      <w:rFonts w:cs="Mangal"/>
    </w:rPr>
  </w:style>
  <w:style w:type="paragraph" w:styleId="afff2">
    <w:name w:val="Subtitle"/>
    <w:basedOn w:val="10"/>
    <w:next w:val="a0"/>
    <w:qFormat/>
    <w:rsid w:val="00E95291"/>
    <w:pPr>
      <w:jc w:val="center"/>
    </w:pPr>
    <w:rPr>
      <w:i/>
      <w:iCs/>
      <w:sz w:val="28"/>
      <w:szCs w:val="28"/>
    </w:rPr>
  </w:style>
  <w:style w:type="paragraph" w:customStyle="1" w:styleId="3f3">
    <w:name w:val="Текст3"/>
    <w:basedOn w:val="WW-3"/>
    <w:rsid w:val="00E95291"/>
    <w:rPr>
      <w:rFonts w:ascii="Courier New" w:hAnsi="Courier New" w:cs="Courier New"/>
      <w:color w:val="000000"/>
      <w:sz w:val="20"/>
      <w:szCs w:val="20"/>
    </w:rPr>
  </w:style>
  <w:style w:type="paragraph" w:customStyle="1" w:styleId="241">
    <w:name w:val="Основной текст 24"/>
    <w:basedOn w:val="WW-3"/>
    <w:rsid w:val="00E95291"/>
    <w:pPr>
      <w:tabs>
        <w:tab w:val="left" w:pos="2268"/>
      </w:tabs>
      <w:spacing w:after="60"/>
      <w:ind w:left="567" w:hanging="567"/>
    </w:pPr>
    <w:rPr>
      <w:rFonts w:ascii="Gill Sans FM Cyr Light" w:hAnsi="Gill Sans FM Cyr Light" w:cs="Gill Sans FM Cyr Light"/>
      <w:color w:val="000000"/>
    </w:rPr>
  </w:style>
  <w:style w:type="paragraph" w:customStyle="1" w:styleId="2f4">
    <w:name w:val="Приветствие2"/>
    <w:basedOn w:val="WW-3"/>
    <w:rsid w:val="00E95291"/>
    <w:pPr>
      <w:suppressLineNumbers/>
      <w:jc w:val="left"/>
    </w:pPr>
    <w:rPr>
      <w:rFonts w:ascii="Gill Sans FM Cyr Light" w:hAnsi="Gill Sans FM Cyr Light" w:cs="Gill Sans FM Cyr Light"/>
      <w:color w:val="000000"/>
    </w:rPr>
  </w:style>
  <w:style w:type="paragraph" w:customStyle="1" w:styleId="2f5">
    <w:name w:val="Дата2"/>
    <w:basedOn w:val="WW-3"/>
    <w:rsid w:val="00E95291"/>
    <w:pPr>
      <w:spacing w:after="60"/>
    </w:pPr>
    <w:rPr>
      <w:rFonts w:ascii="Gill Sans FM Cyr Light" w:hAnsi="Gill Sans FM Cyr Light" w:cs="Gill Sans FM Cyr Light"/>
      <w:color w:val="000000"/>
    </w:rPr>
  </w:style>
  <w:style w:type="paragraph" w:customStyle="1" w:styleId="2f6">
    <w:name w:val="Схема документа2"/>
    <w:basedOn w:val="WW-3"/>
    <w:rsid w:val="00E95291"/>
    <w:pPr>
      <w:shd w:val="clear" w:color="auto" w:fill="000080"/>
      <w:jc w:val="left"/>
    </w:pPr>
    <w:rPr>
      <w:color w:val="000000"/>
      <w:sz w:val="2"/>
      <w:szCs w:val="20"/>
    </w:rPr>
  </w:style>
  <w:style w:type="paragraph" w:customStyle="1" w:styleId="2f7">
    <w:name w:val="Текст примечания2"/>
    <w:basedOn w:val="WW-3"/>
    <w:rsid w:val="00E95291"/>
    <w:pPr>
      <w:jc w:val="left"/>
    </w:pPr>
    <w:rPr>
      <w:rFonts w:ascii="Gill Sans FM Cyr Light" w:hAnsi="Gill Sans FM Cyr Light" w:cs="Gill Sans FM Cyr Light"/>
      <w:color w:val="000000"/>
      <w:sz w:val="20"/>
      <w:szCs w:val="20"/>
    </w:rPr>
  </w:style>
  <w:style w:type="paragraph" w:customStyle="1" w:styleId="47">
    <w:name w:val="Название объекта4"/>
    <w:basedOn w:val="10"/>
    <w:next w:val="afff2"/>
    <w:rsid w:val="00E95291"/>
    <w:pPr>
      <w:suppressLineNumbers/>
      <w:spacing w:before="120" w:after="120"/>
    </w:pPr>
    <w:rPr>
      <w:rFonts w:cs="FreeSans"/>
      <w:i/>
      <w:iCs/>
    </w:rPr>
  </w:style>
  <w:style w:type="paragraph" w:customStyle="1" w:styleId="57">
    <w:name w:val="Указатель5"/>
    <w:basedOn w:val="a"/>
    <w:rsid w:val="00E95291"/>
    <w:pPr>
      <w:suppressLineNumbers/>
    </w:pPr>
    <w:rPr>
      <w:rFonts w:cs="Lohit Hindi"/>
    </w:rPr>
  </w:style>
  <w:style w:type="paragraph" w:customStyle="1" w:styleId="2f8">
    <w:name w:val="Название2"/>
    <w:basedOn w:val="a"/>
    <w:rsid w:val="00E95291"/>
    <w:pPr>
      <w:suppressLineNumbers/>
      <w:spacing w:before="120" w:after="120"/>
    </w:pPr>
    <w:rPr>
      <w:rFonts w:cs="Mangal"/>
      <w:i/>
      <w:iCs/>
      <w:sz w:val="24"/>
      <w:szCs w:val="24"/>
    </w:rPr>
  </w:style>
  <w:style w:type="paragraph" w:customStyle="1" w:styleId="48">
    <w:name w:val="Указатель4"/>
    <w:basedOn w:val="a"/>
    <w:rsid w:val="00E95291"/>
    <w:pPr>
      <w:suppressLineNumbers/>
    </w:pPr>
    <w:rPr>
      <w:rFonts w:cs="Mangal"/>
    </w:rPr>
  </w:style>
  <w:style w:type="paragraph" w:styleId="afff3">
    <w:name w:val="index heading"/>
    <w:basedOn w:val="10"/>
    <w:rsid w:val="00E95291"/>
    <w:pPr>
      <w:suppressLineNumbers/>
    </w:pPr>
    <w:rPr>
      <w:rFonts w:cs="Lohit Hindi"/>
    </w:rPr>
  </w:style>
  <w:style w:type="paragraph" w:customStyle="1" w:styleId="WW-4">
    <w:name w:val="WW-Заглавие"/>
    <w:basedOn w:val="10"/>
    <w:rsid w:val="00E95291"/>
    <w:pPr>
      <w:widowControl w:val="0"/>
      <w:suppressLineNumbers/>
      <w:shd w:val="clear" w:color="auto" w:fill="FFFFFF"/>
      <w:spacing w:before="120" w:after="120"/>
      <w:ind w:left="72"/>
      <w:jc w:val="center"/>
    </w:pPr>
    <w:rPr>
      <w:rFonts w:cs="Lohit Hindi"/>
      <w:b/>
      <w:bCs/>
      <w:i/>
      <w:iCs/>
      <w:spacing w:val="13"/>
      <w:sz w:val="36"/>
      <w:szCs w:val="22"/>
    </w:rPr>
  </w:style>
  <w:style w:type="paragraph" w:styleId="1ff">
    <w:name w:val="index 1"/>
    <w:basedOn w:val="10"/>
    <w:rsid w:val="00E95291"/>
    <w:pPr>
      <w:ind w:left="240" w:hanging="240"/>
      <w:jc w:val="left"/>
    </w:pPr>
  </w:style>
  <w:style w:type="paragraph" w:styleId="afff4">
    <w:name w:val="Body Text Indent"/>
    <w:basedOn w:val="10"/>
    <w:rsid w:val="00E95291"/>
    <w:pPr>
      <w:ind w:left="5760"/>
    </w:pPr>
  </w:style>
  <w:style w:type="paragraph" w:customStyle="1" w:styleId="1ff0">
    <w:name w:val="Стиль1"/>
    <w:basedOn w:val="10"/>
    <w:rsid w:val="00E95291"/>
    <w:pPr>
      <w:keepNext/>
      <w:keepLines/>
      <w:widowControl w:val="0"/>
      <w:suppressLineNumbers/>
      <w:spacing w:after="60"/>
      <w:ind w:left="360" w:hanging="360"/>
    </w:pPr>
    <w:rPr>
      <w:b/>
      <w:sz w:val="28"/>
    </w:rPr>
  </w:style>
  <w:style w:type="paragraph" w:customStyle="1" w:styleId="2f9">
    <w:name w:val="Стиль2"/>
    <w:rsid w:val="00E95291"/>
    <w:pPr>
      <w:keepNext/>
      <w:keepLines/>
      <w:widowControl w:val="0"/>
      <w:suppressLineNumbers/>
      <w:tabs>
        <w:tab w:val="left" w:pos="360"/>
        <w:tab w:val="left" w:pos="708"/>
      </w:tabs>
      <w:suppressAutoHyphens/>
      <w:spacing w:after="60"/>
      <w:ind w:left="360" w:hanging="360"/>
    </w:pPr>
    <w:rPr>
      <w:rFonts w:ascii="Calibri" w:hAnsi="Calibri" w:cs="Calibri"/>
      <w:b/>
      <w:color w:val="00000A"/>
      <w:kern w:val="2"/>
      <w:lang w:eastAsia="zh-CN"/>
    </w:rPr>
  </w:style>
  <w:style w:type="paragraph" w:customStyle="1" w:styleId="212">
    <w:name w:val="Нумерованный список 21"/>
    <w:basedOn w:val="10"/>
    <w:rsid w:val="00E95291"/>
    <w:pPr>
      <w:ind w:left="643" w:hanging="360"/>
    </w:pPr>
  </w:style>
  <w:style w:type="paragraph" w:customStyle="1" w:styleId="311">
    <w:name w:val="Основной текст с отступом 3 Знак1"/>
    <w:rsid w:val="00E95291"/>
    <w:pPr>
      <w:widowControl w:val="0"/>
      <w:tabs>
        <w:tab w:val="left" w:pos="360"/>
        <w:tab w:val="left" w:pos="708"/>
      </w:tabs>
      <w:suppressAutoHyphens/>
      <w:spacing w:line="100" w:lineRule="atLeast"/>
      <w:textAlignment w:val="baseline"/>
    </w:pPr>
    <w:rPr>
      <w:rFonts w:ascii="Calibri" w:hAnsi="Calibri" w:cs="Calibri"/>
      <w:color w:val="00000A"/>
      <w:kern w:val="2"/>
      <w:lang w:eastAsia="zh-CN"/>
    </w:rPr>
  </w:style>
  <w:style w:type="paragraph" w:customStyle="1" w:styleId="232">
    <w:name w:val="Основной текст с отступом 23"/>
    <w:basedOn w:val="10"/>
    <w:rsid w:val="00E95291"/>
    <w:pPr>
      <w:spacing w:after="120" w:line="480" w:lineRule="auto"/>
      <w:ind w:left="283"/>
    </w:pPr>
  </w:style>
  <w:style w:type="paragraph" w:customStyle="1" w:styleId="ConsNormal0">
    <w:name w:val="ConsNormal"/>
    <w:rsid w:val="00E95291"/>
    <w:pPr>
      <w:widowControl w:val="0"/>
      <w:tabs>
        <w:tab w:val="left" w:pos="1417"/>
      </w:tabs>
      <w:suppressAutoHyphens/>
      <w:ind w:left="709" w:right="19772" w:firstLine="720"/>
      <w:jc w:val="both"/>
    </w:pPr>
    <w:rPr>
      <w:rFonts w:ascii="Arial" w:hAnsi="Arial" w:cs="Arial"/>
      <w:color w:val="00000A"/>
      <w:kern w:val="2"/>
      <w:lang w:eastAsia="zh-CN"/>
    </w:rPr>
  </w:style>
  <w:style w:type="paragraph" w:styleId="2fa">
    <w:name w:val="toc 2"/>
    <w:basedOn w:val="10"/>
    <w:rsid w:val="00E95291"/>
    <w:pPr>
      <w:tabs>
        <w:tab w:val="clear" w:pos="708"/>
      </w:tabs>
      <w:ind w:left="200"/>
      <w:jc w:val="left"/>
    </w:pPr>
    <w:rPr>
      <w:rFonts w:cs="Calibri"/>
      <w:color w:val="auto"/>
      <w:sz w:val="20"/>
      <w:szCs w:val="20"/>
    </w:rPr>
  </w:style>
  <w:style w:type="paragraph" w:customStyle="1" w:styleId="213">
    <w:name w:val="Маркированный список 21"/>
    <w:basedOn w:val="10"/>
    <w:rsid w:val="00E95291"/>
    <w:pPr>
      <w:spacing w:after="60"/>
      <w:ind w:left="283"/>
      <w:jc w:val="center"/>
    </w:pPr>
    <w:rPr>
      <w:b/>
      <w:szCs w:val="20"/>
    </w:rPr>
  </w:style>
  <w:style w:type="paragraph" w:customStyle="1" w:styleId="322">
    <w:name w:val="Основной текст с отступом 32"/>
    <w:basedOn w:val="10"/>
    <w:rsid w:val="00E95291"/>
    <w:pPr>
      <w:keepNext/>
      <w:keepLines/>
      <w:widowControl w:val="0"/>
      <w:suppressLineNumbers/>
      <w:ind w:left="720"/>
    </w:pPr>
  </w:style>
  <w:style w:type="paragraph" w:styleId="1ff1">
    <w:name w:val="toc 1"/>
    <w:basedOn w:val="10"/>
    <w:rsid w:val="00E95291"/>
    <w:pPr>
      <w:tabs>
        <w:tab w:val="clear" w:pos="708"/>
      </w:tabs>
      <w:spacing w:before="120" w:after="120"/>
      <w:jc w:val="left"/>
    </w:pPr>
    <w:rPr>
      <w:rFonts w:ascii="Calibri" w:hAnsi="Calibri" w:cs="Calibri"/>
      <w:b/>
      <w:bCs/>
      <w:caps/>
      <w:color w:val="auto"/>
      <w:sz w:val="20"/>
      <w:szCs w:val="20"/>
    </w:rPr>
  </w:style>
  <w:style w:type="paragraph" w:styleId="3f4">
    <w:name w:val="toc 3"/>
    <w:basedOn w:val="10"/>
    <w:rsid w:val="00E95291"/>
    <w:pPr>
      <w:tabs>
        <w:tab w:val="clear" w:pos="708"/>
      </w:tabs>
      <w:ind w:left="400"/>
      <w:jc w:val="left"/>
    </w:pPr>
    <w:rPr>
      <w:rFonts w:ascii="Calibri" w:hAnsi="Calibri" w:cs="Calibri"/>
      <w:i/>
      <w:iCs/>
      <w:color w:val="auto"/>
      <w:sz w:val="20"/>
      <w:szCs w:val="20"/>
    </w:rPr>
  </w:style>
  <w:style w:type="paragraph" w:styleId="49">
    <w:name w:val="toc 4"/>
    <w:basedOn w:val="10"/>
    <w:rsid w:val="00E95291"/>
    <w:pPr>
      <w:tabs>
        <w:tab w:val="clear" w:pos="708"/>
      </w:tabs>
      <w:ind w:left="600"/>
      <w:jc w:val="left"/>
    </w:pPr>
    <w:rPr>
      <w:rFonts w:ascii="Calibri" w:hAnsi="Calibri" w:cs="Calibri"/>
      <w:color w:val="auto"/>
      <w:sz w:val="18"/>
      <w:szCs w:val="18"/>
    </w:rPr>
  </w:style>
  <w:style w:type="paragraph" w:styleId="58">
    <w:name w:val="toc 5"/>
    <w:basedOn w:val="10"/>
    <w:rsid w:val="00E95291"/>
    <w:pPr>
      <w:tabs>
        <w:tab w:val="clear" w:pos="708"/>
      </w:tabs>
      <w:ind w:left="800"/>
      <w:jc w:val="left"/>
    </w:pPr>
    <w:rPr>
      <w:rFonts w:ascii="Calibri" w:hAnsi="Calibri" w:cs="Calibri"/>
      <w:color w:val="auto"/>
      <w:sz w:val="18"/>
      <w:szCs w:val="18"/>
    </w:rPr>
  </w:style>
  <w:style w:type="paragraph" w:styleId="68">
    <w:name w:val="toc 6"/>
    <w:basedOn w:val="10"/>
    <w:rsid w:val="00E95291"/>
    <w:pPr>
      <w:tabs>
        <w:tab w:val="clear" w:pos="708"/>
      </w:tabs>
      <w:ind w:left="1000"/>
      <w:jc w:val="left"/>
    </w:pPr>
    <w:rPr>
      <w:rFonts w:ascii="Calibri" w:hAnsi="Calibri" w:cs="Calibri"/>
      <w:color w:val="auto"/>
      <w:sz w:val="18"/>
      <w:szCs w:val="18"/>
    </w:rPr>
  </w:style>
  <w:style w:type="paragraph" w:styleId="78">
    <w:name w:val="toc 7"/>
    <w:basedOn w:val="10"/>
    <w:rsid w:val="00E95291"/>
    <w:pPr>
      <w:tabs>
        <w:tab w:val="clear" w:pos="708"/>
      </w:tabs>
      <w:ind w:left="1200"/>
      <w:jc w:val="left"/>
    </w:pPr>
    <w:rPr>
      <w:rFonts w:ascii="Calibri" w:hAnsi="Calibri" w:cs="Calibri"/>
      <w:color w:val="auto"/>
      <w:sz w:val="18"/>
      <w:szCs w:val="18"/>
    </w:rPr>
  </w:style>
  <w:style w:type="paragraph" w:styleId="88">
    <w:name w:val="toc 8"/>
    <w:basedOn w:val="10"/>
    <w:rsid w:val="00E95291"/>
    <w:pPr>
      <w:tabs>
        <w:tab w:val="clear" w:pos="708"/>
      </w:tabs>
      <w:ind w:left="1400"/>
      <w:jc w:val="left"/>
    </w:pPr>
    <w:rPr>
      <w:rFonts w:ascii="Calibri" w:hAnsi="Calibri" w:cs="Calibri"/>
      <w:color w:val="auto"/>
      <w:sz w:val="18"/>
      <w:szCs w:val="18"/>
    </w:rPr>
  </w:style>
  <w:style w:type="paragraph" w:styleId="98">
    <w:name w:val="toc 9"/>
    <w:basedOn w:val="10"/>
    <w:rsid w:val="00E95291"/>
    <w:pPr>
      <w:tabs>
        <w:tab w:val="clear" w:pos="708"/>
      </w:tabs>
      <w:ind w:left="1600"/>
      <w:jc w:val="left"/>
    </w:pPr>
    <w:rPr>
      <w:rFonts w:ascii="Calibri" w:hAnsi="Calibri" w:cs="Calibri"/>
      <w:color w:val="auto"/>
      <w:sz w:val="18"/>
      <w:szCs w:val="18"/>
    </w:rPr>
  </w:style>
  <w:style w:type="paragraph" w:customStyle="1" w:styleId="2fb">
    <w:name w:val="Текст2"/>
    <w:basedOn w:val="10"/>
    <w:rsid w:val="00E95291"/>
    <w:rPr>
      <w:rFonts w:ascii="Courier New" w:hAnsi="Courier New" w:cs="Courier New"/>
      <w:sz w:val="20"/>
      <w:szCs w:val="20"/>
    </w:rPr>
  </w:style>
  <w:style w:type="paragraph" w:customStyle="1" w:styleId="233">
    <w:name w:val="Основной текст 23"/>
    <w:basedOn w:val="10"/>
    <w:rsid w:val="00E95291"/>
    <w:pPr>
      <w:spacing w:after="60"/>
      <w:ind w:left="567" w:hanging="567"/>
    </w:pPr>
    <w:rPr>
      <w:szCs w:val="20"/>
    </w:rPr>
  </w:style>
  <w:style w:type="paragraph" w:customStyle="1" w:styleId="312">
    <w:name w:val="Маркированный список 31"/>
    <w:basedOn w:val="10"/>
    <w:rsid w:val="00E95291"/>
    <w:pPr>
      <w:spacing w:after="60"/>
      <w:ind w:left="926" w:hanging="360"/>
    </w:pPr>
    <w:rPr>
      <w:szCs w:val="20"/>
    </w:rPr>
  </w:style>
  <w:style w:type="paragraph" w:customStyle="1" w:styleId="410">
    <w:name w:val="Маркированный список 41"/>
    <w:basedOn w:val="10"/>
    <w:rsid w:val="00E95291"/>
    <w:pPr>
      <w:spacing w:after="60"/>
      <w:ind w:left="1209" w:hanging="360"/>
    </w:pPr>
    <w:rPr>
      <w:szCs w:val="20"/>
    </w:rPr>
  </w:style>
  <w:style w:type="paragraph" w:customStyle="1" w:styleId="510">
    <w:name w:val="Маркированный список 51"/>
    <w:basedOn w:val="10"/>
    <w:rsid w:val="00E95291"/>
    <w:pPr>
      <w:spacing w:after="60"/>
      <w:ind w:left="1492" w:hanging="360"/>
    </w:pPr>
    <w:rPr>
      <w:szCs w:val="20"/>
    </w:rPr>
  </w:style>
  <w:style w:type="paragraph" w:customStyle="1" w:styleId="1ff2">
    <w:name w:val="Нумерованный список1"/>
    <w:basedOn w:val="10"/>
    <w:rsid w:val="00E95291"/>
    <w:pPr>
      <w:spacing w:after="60"/>
      <w:ind w:left="360" w:hanging="360"/>
    </w:pPr>
    <w:rPr>
      <w:szCs w:val="20"/>
    </w:rPr>
  </w:style>
  <w:style w:type="paragraph" w:customStyle="1" w:styleId="313">
    <w:name w:val="Нумерованный список 31"/>
    <w:basedOn w:val="10"/>
    <w:rsid w:val="00E95291"/>
    <w:pPr>
      <w:spacing w:after="60"/>
      <w:ind w:left="926" w:hanging="360"/>
    </w:pPr>
    <w:rPr>
      <w:szCs w:val="20"/>
    </w:rPr>
  </w:style>
  <w:style w:type="paragraph" w:customStyle="1" w:styleId="411">
    <w:name w:val="Нумерованный список 41"/>
    <w:basedOn w:val="10"/>
    <w:rsid w:val="00E95291"/>
    <w:pPr>
      <w:spacing w:after="60"/>
      <w:ind w:left="1209" w:hanging="360"/>
    </w:pPr>
    <w:rPr>
      <w:szCs w:val="20"/>
    </w:rPr>
  </w:style>
  <w:style w:type="paragraph" w:customStyle="1" w:styleId="511">
    <w:name w:val="Нумерованный список 51"/>
    <w:basedOn w:val="10"/>
    <w:rsid w:val="00E95291"/>
    <w:pPr>
      <w:spacing w:after="60"/>
      <w:ind w:left="1492" w:hanging="360"/>
    </w:pPr>
    <w:rPr>
      <w:szCs w:val="20"/>
    </w:rPr>
  </w:style>
  <w:style w:type="paragraph" w:customStyle="1" w:styleId="afff5">
    <w:name w:val="Раздел"/>
    <w:basedOn w:val="10"/>
    <w:rsid w:val="00E95291"/>
    <w:pPr>
      <w:spacing w:before="120" w:after="120"/>
      <w:ind w:left="720" w:hanging="720"/>
      <w:jc w:val="center"/>
    </w:pPr>
    <w:rPr>
      <w:rFonts w:ascii="Arial Narrow" w:hAnsi="Arial Narrow" w:cs="Arial Narrow"/>
      <w:b/>
      <w:sz w:val="28"/>
      <w:szCs w:val="20"/>
    </w:rPr>
  </w:style>
  <w:style w:type="paragraph" w:customStyle="1" w:styleId="3f5">
    <w:name w:val="Раздел 3"/>
    <w:basedOn w:val="10"/>
    <w:rsid w:val="00E95291"/>
    <w:pPr>
      <w:spacing w:before="120" w:after="120"/>
      <w:ind w:left="360" w:hanging="360"/>
      <w:jc w:val="center"/>
    </w:pPr>
    <w:rPr>
      <w:b/>
      <w:szCs w:val="20"/>
    </w:rPr>
  </w:style>
  <w:style w:type="paragraph" w:customStyle="1" w:styleId="afff6">
    <w:name w:val="Условия контракта"/>
    <w:basedOn w:val="10"/>
    <w:rsid w:val="00E95291"/>
    <w:pPr>
      <w:spacing w:before="240" w:after="120"/>
      <w:ind w:left="567" w:hanging="567"/>
    </w:pPr>
    <w:rPr>
      <w:b/>
      <w:szCs w:val="20"/>
    </w:rPr>
  </w:style>
  <w:style w:type="paragraph" w:customStyle="1" w:styleId="Instruction">
    <w:name w:val="Instruction"/>
    <w:basedOn w:val="233"/>
    <w:rsid w:val="00E95291"/>
    <w:pPr>
      <w:spacing w:before="180"/>
      <w:ind w:left="360" w:hanging="360"/>
    </w:pPr>
    <w:rPr>
      <w:b/>
    </w:rPr>
  </w:style>
  <w:style w:type="paragraph" w:styleId="afff7">
    <w:name w:val="Normal (Web)"/>
    <w:basedOn w:val="10"/>
    <w:rsid w:val="00E95291"/>
    <w:pPr>
      <w:spacing w:before="28" w:after="28"/>
    </w:pPr>
  </w:style>
  <w:style w:type="paragraph" w:customStyle="1" w:styleId="3f6">
    <w:name w:val="Стиль3"/>
    <w:basedOn w:val="232"/>
    <w:rsid w:val="00E95291"/>
    <w:pPr>
      <w:widowControl w:val="0"/>
      <w:spacing w:after="0" w:line="100" w:lineRule="atLeast"/>
      <w:ind w:left="1080"/>
      <w:textAlignment w:val="baseline"/>
    </w:pPr>
    <w:rPr>
      <w:szCs w:val="20"/>
    </w:rPr>
  </w:style>
  <w:style w:type="paragraph" w:customStyle="1" w:styleId="2-11">
    <w:name w:val="содержание2-11"/>
    <w:basedOn w:val="10"/>
    <w:rsid w:val="00E95291"/>
    <w:pPr>
      <w:spacing w:after="60"/>
    </w:pPr>
  </w:style>
  <w:style w:type="paragraph" w:customStyle="1" w:styleId="1ff3">
    <w:name w:val="Маркированный список1"/>
    <w:basedOn w:val="10"/>
    <w:rsid w:val="00E95291"/>
    <w:pPr>
      <w:widowControl w:val="0"/>
      <w:spacing w:after="60"/>
    </w:pPr>
  </w:style>
  <w:style w:type="paragraph" w:customStyle="1" w:styleId="afff8">
    <w:name w:val="Тендерные данные"/>
    <w:basedOn w:val="10"/>
    <w:rsid w:val="00E95291"/>
    <w:pPr>
      <w:spacing w:before="120" w:after="60"/>
    </w:pPr>
    <w:rPr>
      <w:b/>
      <w:szCs w:val="20"/>
    </w:rPr>
  </w:style>
  <w:style w:type="paragraph" w:customStyle="1" w:styleId="2fc">
    <w:name w:val="Заголовок 2 со списком"/>
    <w:basedOn w:val="2"/>
    <w:rsid w:val="00E95291"/>
    <w:pPr>
      <w:numPr>
        <w:ilvl w:val="0"/>
        <w:numId w:val="0"/>
      </w:numPr>
      <w:spacing w:line="360" w:lineRule="auto"/>
      <w:ind w:left="360" w:hanging="360"/>
    </w:pPr>
    <w:rPr>
      <w:b w:val="0"/>
    </w:rPr>
  </w:style>
  <w:style w:type="paragraph" w:customStyle="1" w:styleId="3f7">
    <w:name w:val="Заголовок 3 со списком"/>
    <w:basedOn w:val="3"/>
    <w:rsid w:val="00E95291"/>
    <w:pPr>
      <w:numPr>
        <w:ilvl w:val="0"/>
        <w:numId w:val="0"/>
      </w:numPr>
      <w:ind w:left="972" w:hanging="432"/>
    </w:pPr>
  </w:style>
  <w:style w:type="paragraph" w:styleId="afff9">
    <w:name w:val="footer"/>
    <w:basedOn w:val="10"/>
    <w:rsid w:val="00E95291"/>
    <w:pPr>
      <w:suppressLineNumbers/>
    </w:pPr>
  </w:style>
  <w:style w:type="paragraph" w:styleId="afffa">
    <w:name w:val="header"/>
    <w:basedOn w:val="10"/>
    <w:uiPriority w:val="99"/>
    <w:rsid w:val="00E95291"/>
    <w:pPr>
      <w:suppressLineNumbers/>
    </w:pPr>
  </w:style>
  <w:style w:type="paragraph" w:customStyle="1" w:styleId="323">
    <w:name w:val="Основной текст 32"/>
    <w:basedOn w:val="10"/>
    <w:rsid w:val="00E95291"/>
    <w:pPr>
      <w:keepNext/>
      <w:keepLines/>
      <w:widowControl w:val="0"/>
      <w:suppressLineNumbers/>
      <w:spacing w:before="148" w:after="112"/>
    </w:pPr>
    <w:rPr>
      <w:b/>
      <w:i/>
      <w:sz w:val="22"/>
    </w:rPr>
  </w:style>
  <w:style w:type="paragraph" w:customStyle="1" w:styleId="afffb">
    <w:name w:val="текст таблицы"/>
    <w:basedOn w:val="10"/>
    <w:rsid w:val="00E95291"/>
    <w:pPr>
      <w:spacing w:before="120"/>
      <w:ind w:right="-102"/>
    </w:pPr>
  </w:style>
  <w:style w:type="paragraph" w:customStyle="1" w:styleId="afffc">
    <w:name w:val="ТЛ_Заказчик"/>
    <w:basedOn w:val="10"/>
    <w:rsid w:val="00E95291"/>
    <w:pPr>
      <w:jc w:val="center"/>
    </w:pPr>
    <w:rPr>
      <w:sz w:val="28"/>
      <w:szCs w:val="28"/>
    </w:rPr>
  </w:style>
  <w:style w:type="paragraph" w:customStyle="1" w:styleId="afffd">
    <w:name w:val="ТЛ_Утверждаю"/>
    <w:basedOn w:val="10"/>
    <w:rsid w:val="00E95291"/>
    <w:pPr>
      <w:ind w:left="4860"/>
      <w:jc w:val="center"/>
    </w:pPr>
    <w:rPr>
      <w:sz w:val="28"/>
      <w:szCs w:val="28"/>
    </w:rPr>
  </w:style>
  <w:style w:type="paragraph" w:customStyle="1" w:styleId="afffe">
    <w:name w:val="ТЛ_Название"/>
    <w:basedOn w:val="10"/>
    <w:rsid w:val="00E95291"/>
    <w:pPr>
      <w:jc w:val="center"/>
    </w:pPr>
    <w:rPr>
      <w:b/>
      <w:sz w:val="28"/>
      <w:szCs w:val="28"/>
    </w:rPr>
  </w:style>
  <w:style w:type="paragraph" w:customStyle="1" w:styleId="affff">
    <w:name w:val="ТЛ_Город и Дата"/>
    <w:basedOn w:val="10"/>
    <w:rsid w:val="00E95291"/>
    <w:pPr>
      <w:jc w:val="center"/>
    </w:pPr>
    <w:rPr>
      <w:sz w:val="28"/>
      <w:szCs w:val="28"/>
    </w:rPr>
  </w:style>
  <w:style w:type="paragraph" w:customStyle="1" w:styleId="affff0">
    <w:name w:val="АД_Наименование Разделов"/>
    <w:basedOn w:val="1"/>
    <w:rsid w:val="00E95291"/>
    <w:pPr>
      <w:numPr>
        <w:numId w:val="0"/>
      </w:numPr>
    </w:pPr>
    <w:rPr>
      <w:sz w:val="28"/>
    </w:rPr>
  </w:style>
  <w:style w:type="paragraph" w:customStyle="1" w:styleId="affff1">
    <w:name w:val="АД_Наименование главы с нумерацией"/>
    <w:basedOn w:val="2fc"/>
    <w:rsid w:val="00E95291"/>
    <w:rPr>
      <w:b/>
    </w:rPr>
  </w:style>
  <w:style w:type="paragraph" w:customStyle="1" w:styleId="affff2">
    <w:name w:val="АД_Наименование главы без нумерации"/>
    <w:basedOn w:val="2"/>
    <w:rsid w:val="00E95291"/>
    <w:pPr>
      <w:numPr>
        <w:ilvl w:val="0"/>
        <w:numId w:val="0"/>
      </w:numPr>
      <w:ind w:left="360" w:hanging="360"/>
    </w:pPr>
  </w:style>
  <w:style w:type="paragraph" w:customStyle="1" w:styleId="affff3">
    <w:name w:val="АД_Нумерованный пункт"/>
    <w:basedOn w:val="3f7"/>
    <w:rsid w:val="00E95291"/>
    <w:pPr>
      <w:ind w:left="720" w:hanging="720"/>
    </w:pPr>
    <w:rPr>
      <w:rFonts w:ascii="Times New Roman" w:hAnsi="Times New Roman" w:cs="Times New Roman"/>
    </w:rPr>
  </w:style>
  <w:style w:type="paragraph" w:customStyle="1" w:styleId="affff4">
    <w:name w:val="АД_Нумерованный подпункт"/>
    <w:basedOn w:val="10"/>
    <w:rsid w:val="00E95291"/>
    <w:pPr>
      <w:ind w:left="720" w:hanging="720"/>
    </w:pPr>
  </w:style>
  <w:style w:type="paragraph" w:customStyle="1" w:styleId="affff5">
    <w:name w:val="АД_Основной текст"/>
    <w:basedOn w:val="10"/>
    <w:rsid w:val="00E95291"/>
    <w:pPr>
      <w:ind w:firstLine="567"/>
    </w:pPr>
  </w:style>
  <w:style w:type="paragraph" w:customStyle="1" w:styleId="1ff4">
    <w:name w:val="Стиль АД_Список 1"/>
    <w:basedOn w:val="10"/>
    <w:rsid w:val="00E95291"/>
    <w:pPr>
      <w:ind w:left="1224" w:hanging="504"/>
    </w:pPr>
    <w:rPr>
      <w:b/>
      <w:bCs/>
      <w:i/>
      <w:iCs/>
    </w:rPr>
  </w:style>
  <w:style w:type="paragraph" w:customStyle="1" w:styleId="affff6">
    <w:name w:val="АД_Заголовки таблиц"/>
    <w:basedOn w:val="10"/>
    <w:rsid w:val="00E95291"/>
    <w:pPr>
      <w:jc w:val="center"/>
    </w:pPr>
    <w:rPr>
      <w:b/>
      <w:bCs/>
    </w:rPr>
  </w:style>
  <w:style w:type="paragraph" w:customStyle="1" w:styleId="1ff5">
    <w:name w:val="Заголовок оглавления1"/>
    <w:basedOn w:val="1"/>
    <w:rsid w:val="00E95291"/>
    <w:pPr>
      <w:keepLines/>
      <w:numPr>
        <w:numId w:val="0"/>
      </w:numPr>
      <w:suppressLineNumbers/>
      <w:spacing w:before="480" w:after="0" w:line="276" w:lineRule="auto"/>
      <w:jc w:val="left"/>
    </w:pPr>
    <w:rPr>
      <w:rFonts w:ascii="Cambria" w:hAnsi="Cambria" w:cs="Cambria"/>
      <w:bCs/>
      <w:color w:val="365F91"/>
      <w:sz w:val="28"/>
      <w:szCs w:val="28"/>
    </w:rPr>
  </w:style>
  <w:style w:type="paragraph" w:styleId="affff7">
    <w:name w:val="Balloon Text"/>
    <w:basedOn w:val="10"/>
    <w:rsid w:val="00E95291"/>
    <w:rPr>
      <w:rFonts w:ascii="Tahoma" w:hAnsi="Tahoma" w:cs="Tahoma"/>
      <w:sz w:val="16"/>
      <w:szCs w:val="16"/>
    </w:rPr>
  </w:style>
  <w:style w:type="paragraph" w:customStyle="1" w:styleId="affff8">
    <w:name w:val="АД_Основной текст по центру полужирный"/>
    <w:basedOn w:val="10"/>
    <w:rsid w:val="00E95291"/>
    <w:pPr>
      <w:ind w:firstLine="567"/>
      <w:jc w:val="center"/>
    </w:pPr>
    <w:rPr>
      <w:b/>
    </w:rPr>
  </w:style>
  <w:style w:type="paragraph" w:customStyle="1" w:styleId="3f8">
    <w:name w:val="АД_Текст отступ 3"/>
    <w:basedOn w:val="10"/>
    <w:rsid w:val="00E95291"/>
    <w:pPr>
      <w:ind w:left="1418"/>
    </w:pPr>
  </w:style>
  <w:style w:type="paragraph" w:customStyle="1" w:styleId="4a">
    <w:name w:val="АД_Нумерованный подпункт 4 уровня"/>
    <w:basedOn w:val="affff4"/>
    <w:rsid w:val="00E95291"/>
    <w:pPr>
      <w:ind w:left="993" w:hanging="993"/>
    </w:pPr>
  </w:style>
  <w:style w:type="paragraph" w:customStyle="1" w:styleId="affff9">
    <w:name w:val="АД_Список абв"/>
    <w:basedOn w:val="10"/>
    <w:rsid w:val="00E95291"/>
    <w:pPr>
      <w:ind w:left="360" w:hanging="360"/>
    </w:pPr>
  </w:style>
  <w:style w:type="paragraph" w:customStyle="1" w:styleId="WW-10">
    <w:name w:val="WW-Обычный1"/>
    <w:rsid w:val="00E95291"/>
    <w:pPr>
      <w:widowControl w:val="0"/>
      <w:tabs>
        <w:tab w:val="left" w:pos="708"/>
      </w:tabs>
      <w:suppressAutoHyphens/>
      <w:spacing w:line="300" w:lineRule="auto"/>
      <w:ind w:firstLine="720"/>
      <w:jc w:val="both"/>
    </w:pPr>
    <w:rPr>
      <w:color w:val="00000A"/>
      <w:kern w:val="2"/>
      <w:sz w:val="24"/>
      <w:lang w:eastAsia="zh-CN"/>
    </w:rPr>
  </w:style>
  <w:style w:type="paragraph" w:customStyle="1" w:styleId="1ff6">
    <w:name w:val="Цитата1"/>
    <w:basedOn w:val="10"/>
    <w:rsid w:val="00E95291"/>
    <w:pPr>
      <w:spacing w:after="120"/>
      <w:ind w:left="1440" w:right="1440"/>
    </w:pPr>
    <w:rPr>
      <w:szCs w:val="20"/>
    </w:rPr>
  </w:style>
  <w:style w:type="paragraph" w:customStyle="1" w:styleId="WW-20">
    <w:name w:val="WW-Основной текст с отступом 2"/>
    <w:basedOn w:val="10"/>
    <w:rsid w:val="00E95291"/>
    <w:pPr>
      <w:ind w:left="-540"/>
    </w:pPr>
    <w:rPr>
      <w:rFonts w:ascii="Arial" w:hAnsi="Arial" w:cs="Arial"/>
      <w:sz w:val="18"/>
    </w:rPr>
  </w:style>
  <w:style w:type="paragraph" w:customStyle="1" w:styleId="WW-30">
    <w:name w:val="WW-Основной текст с отступом 3"/>
    <w:basedOn w:val="10"/>
    <w:rsid w:val="00E95291"/>
    <w:pPr>
      <w:ind w:left="-540"/>
    </w:pPr>
    <w:rPr>
      <w:rFonts w:ascii="Arial" w:hAnsi="Arial" w:cs="Arial"/>
      <w:sz w:val="17"/>
    </w:rPr>
  </w:style>
  <w:style w:type="paragraph" w:customStyle="1" w:styleId="affffa">
    <w:name w:val="Список нум."/>
    <w:basedOn w:val="10"/>
    <w:rsid w:val="00E95291"/>
    <w:pPr>
      <w:keepNext/>
      <w:spacing w:before="120" w:after="120" w:line="360" w:lineRule="auto"/>
      <w:ind w:left="360" w:hanging="360"/>
      <w:jc w:val="left"/>
    </w:pPr>
    <w:rPr>
      <w:rFonts w:ascii="Arial" w:hAnsi="Arial" w:cs="Arial"/>
      <w:szCs w:val="20"/>
    </w:rPr>
  </w:style>
  <w:style w:type="paragraph" w:customStyle="1" w:styleId="1VI">
    <w:name w:val="Заголовок 1 (раздел VI)"/>
    <w:basedOn w:val="1"/>
    <w:rsid w:val="00E95291"/>
    <w:pPr>
      <w:keepLines/>
      <w:widowControl w:val="0"/>
      <w:numPr>
        <w:numId w:val="0"/>
      </w:numPr>
      <w:ind w:left="643" w:right="567" w:firstLine="709"/>
    </w:pPr>
    <w:rPr>
      <w:rFonts w:ascii="Arial" w:hAnsi="Arial" w:cs="Arial"/>
      <w:bCs/>
      <w:sz w:val="28"/>
      <w:szCs w:val="32"/>
    </w:rPr>
  </w:style>
  <w:style w:type="paragraph" w:customStyle="1" w:styleId="FR1">
    <w:name w:val="FR1"/>
    <w:rsid w:val="00E95291"/>
    <w:pPr>
      <w:widowControl w:val="0"/>
      <w:tabs>
        <w:tab w:val="left" w:pos="748"/>
      </w:tabs>
      <w:suppressAutoHyphens/>
      <w:spacing w:before="200"/>
      <w:ind w:left="40" w:firstLine="680"/>
      <w:jc w:val="both"/>
    </w:pPr>
    <w:rPr>
      <w:rFonts w:ascii="Arial" w:hAnsi="Arial" w:cs="Arial"/>
      <w:color w:val="00000A"/>
      <w:kern w:val="2"/>
      <w:lang w:eastAsia="zh-CN"/>
    </w:rPr>
  </w:style>
  <w:style w:type="paragraph" w:customStyle="1" w:styleId="ConsPlusNormal1">
    <w:name w:val="ConsPlusNormal"/>
    <w:rsid w:val="00E95291"/>
    <w:pPr>
      <w:widowControl w:val="0"/>
      <w:tabs>
        <w:tab w:val="left" w:pos="708"/>
      </w:tabs>
      <w:suppressAutoHyphens/>
      <w:ind w:firstLine="720"/>
    </w:pPr>
    <w:rPr>
      <w:rFonts w:ascii="Arial" w:hAnsi="Arial" w:cs="Arial"/>
      <w:color w:val="00000A"/>
      <w:kern w:val="2"/>
      <w:lang w:eastAsia="zh-CN"/>
    </w:rPr>
  </w:style>
  <w:style w:type="paragraph" w:customStyle="1" w:styleId="FR2">
    <w:name w:val="FR2"/>
    <w:rsid w:val="00E95291"/>
    <w:pPr>
      <w:widowControl w:val="0"/>
      <w:tabs>
        <w:tab w:val="left" w:pos="708"/>
      </w:tabs>
      <w:suppressAutoHyphens/>
      <w:spacing w:before="20"/>
      <w:jc w:val="center"/>
    </w:pPr>
    <w:rPr>
      <w:rFonts w:ascii="Arial" w:hAnsi="Arial" w:cs="Arial"/>
      <w:color w:val="00000A"/>
      <w:kern w:val="2"/>
      <w:sz w:val="24"/>
      <w:lang w:eastAsia="zh-CN"/>
    </w:rPr>
  </w:style>
  <w:style w:type="paragraph" w:customStyle="1" w:styleId="affffb">
    <w:name w:val="Знак"/>
    <w:basedOn w:val="10"/>
    <w:rsid w:val="00E95291"/>
    <w:pPr>
      <w:spacing w:after="160" w:line="240" w:lineRule="exact"/>
    </w:pPr>
    <w:rPr>
      <w:rFonts w:ascii="Verdana" w:hAnsi="Verdana" w:cs="Verdana"/>
      <w:sz w:val="22"/>
      <w:szCs w:val="20"/>
      <w:lang w:val="en-US"/>
    </w:rPr>
  </w:style>
  <w:style w:type="paragraph" w:styleId="affffc">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F1"/>
    <w:basedOn w:val="10"/>
    <w:rsid w:val="00E95291"/>
    <w:pPr>
      <w:jc w:val="left"/>
    </w:pPr>
    <w:rPr>
      <w:sz w:val="20"/>
      <w:szCs w:val="20"/>
    </w:rPr>
  </w:style>
  <w:style w:type="paragraph" w:customStyle="1" w:styleId="3f9">
    <w:name w:val="Стиль3 Знак Знак"/>
    <w:basedOn w:val="232"/>
    <w:rsid w:val="00E95291"/>
    <w:pPr>
      <w:widowControl w:val="0"/>
      <w:spacing w:after="0" w:line="100" w:lineRule="atLeast"/>
      <w:ind w:left="0"/>
      <w:textAlignment w:val="baseline"/>
    </w:pPr>
    <w:rPr>
      <w:szCs w:val="20"/>
    </w:rPr>
  </w:style>
  <w:style w:type="paragraph" w:customStyle="1" w:styleId="03zagolovok2">
    <w:name w:val="03zagolovok2"/>
    <w:basedOn w:val="10"/>
    <w:rsid w:val="00E95291"/>
    <w:pPr>
      <w:keepNext/>
      <w:spacing w:before="360" w:after="120" w:line="360" w:lineRule="atLeast"/>
      <w:jc w:val="left"/>
    </w:pPr>
    <w:rPr>
      <w:rFonts w:ascii="GaramondC" w:hAnsi="GaramondC" w:cs="GaramondC"/>
      <w:b/>
      <w:sz w:val="28"/>
      <w:szCs w:val="28"/>
    </w:rPr>
  </w:style>
  <w:style w:type="paragraph" w:customStyle="1" w:styleId="affffd">
    <w:name w:val="текст"/>
    <w:rsid w:val="00E95291"/>
    <w:pPr>
      <w:tabs>
        <w:tab w:val="left" w:pos="708"/>
      </w:tabs>
      <w:suppressAutoHyphens/>
      <w:jc w:val="both"/>
    </w:pPr>
    <w:rPr>
      <w:rFonts w:ascii="SchoolBookC" w:hAnsi="SchoolBookC" w:cs="SchoolBookC"/>
      <w:color w:val="000000"/>
      <w:kern w:val="2"/>
      <w:sz w:val="24"/>
      <w:lang w:eastAsia="zh-CN"/>
    </w:rPr>
  </w:style>
  <w:style w:type="paragraph" w:customStyle="1" w:styleId="affffe">
    <w:name w:val="втяжка"/>
    <w:rsid w:val="00E95291"/>
    <w:pPr>
      <w:widowControl w:val="0"/>
      <w:tabs>
        <w:tab w:val="left" w:pos="1134"/>
      </w:tabs>
      <w:suppressAutoHyphens/>
      <w:spacing w:before="57"/>
      <w:ind w:left="567" w:hanging="567"/>
    </w:pPr>
    <w:rPr>
      <w:rFonts w:ascii="Calibri" w:hAnsi="Calibri" w:cs="Calibri"/>
      <w:color w:val="00000A"/>
      <w:kern w:val="2"/>
      <w:lang w:eastAsia="zh-CN"/>
    </w:rPr>
  </w:style>
  <w:style w:type="paragraph" w:customStyle="1" w:styleId="1ff7">
    <w:name w:val="текст1"/>
    <w:rsid w:val="00E95291"/>
    <w:pPr>
      <w:tabs>
        <w:tab w:val="left" w:pos="708"/>
      </w:tabs>
      <w:suppressAutoHyphens/>
      <w:ind w:firstLine="397"/>
      <w:jc w:val="both"/>
    </w:pPr>
    <w:rPr>
      <w:rFonts w:ascii="SchoolBookC" w:hAnsi="SchoolBookC" w:cs="SchoolBookC"/>
      <w:color w:val="00000A"/>
      <w:kern w:val="2"/>
      <w:sz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0"/>
    <w:rsid w:val="00E95291"/>
    <w:pPr>
      <w:spacing w:before="28" w:after="28"/>
      <w:jc w:val="left"/>
    </w:pPr>
    <w:rPr>
      <w:rFonts w:ascii="Tahoma" w:hAnsi="Tahoma" w:cs="Tahoma"/>
      <w:sz w:val="20"/>
      <w:szCs w:val="20"/>
      <w:lang w:val="en-US"/>
    </w:rPr>
  </w:style>
  <w:style w:type="paragraph" w:customStyle="1" w:styleId="CharChar">
    <w:name w:val="Char Char"/>
    <w:basedOn w:val="10"/>
    <w:rsid w:val="00E95291"/>
    <w:pPr>
      <w:spacing w:before="28" w:after="28"/>
      <w:jc w:val="left"/>
    </w:pPr>
    <w:rPr>
      <w:rFonts w:ascii="Tahoma" w:hAnsi="Tahoma" w:cs="Tahoma"/>
      <w:sz w:val="20"/>
      <w:szCs w:val="20"/>
      <w:lang w:val="en-US"/>
    </w:rPr>
  </w:style>
  <w:style w:type="paragraph" w:customStyle="1" w:styleId="2fd">
    <w:name w:val="Знак Знак Знак2 Знак"/>
    <w:basedOn w:val="10"/>
    <w:rsid w:val="00E95291"/>
    <w:pPr>
      <w:widowControl w:val="0"/>
      <w:spacing w:after="160" w:line="240" w:lineRule="exact"/>
      <w:jc w:val="right"/>
    </w:pPr>
    <w:rPr>
      <w:sz w:val="20"/>
      <w:szCs w:val="20"/>
      <w:lang w:val="en-GB"/>
    </w:rPr>
  </w:style>
  <w:style w:type="paragraph" w:customStyle="1" w:styleId="1ff8">
    <w:name w:val="заголовок 1"/>
    <w:basedOn w:val="10"/>
    <w:rsid w:val="00E95291"/>
    <w:pPr>
      <w:keepNext/>
      <w:jc w:val="left"/>
    </w:pPr>
    <w:rPr>
      <w:b/>
      <w:bCs/>
    </w:rPr>
  </w:style>
  <w:style w:type="paragraph" w:customStyle="1" w:styleId="1ff9">
    <w:name w:val="Абзац списка1"/>
    <w:basedOn w:val="10"/>
    <w:rsid w:val="00E95291"/>
    <w:pPr>
      <w:spacing w:after="200" w:line="276" w:lineRule="auto"/>
      <w:ind w:left="720"/>
      <w:jc w:val="left"/>
    </w:pPr>
    <w:rPr>
      <w:rFonts w:ascii="Calibri" w:hAnsi="Calibri" w:cs="Calibri"/>
      <w:sz w:val="22"/>
      <w:szCs w:val="22"/>
    </w:rPr>
  </w:style>
  <w:style w:type="paragraph" w:customStyle="1" w:styleId="214">
    <w:name w:val="Основной текст 21"/>
    <w:basedOn w:val="10"/>
    <w:rsid w:val="00E95291"/>
    <w:pPr>
      <w:widowControl w:val="0"/>
    </w:pPr>
    <w:rPr>
      <w:rFonts w:cs="Arial"/>
      <w:szCs w:val="18"/>
    </w:rPr>
  </w:style>
  <w:style w:type="paragraph" w:customStyle="1" w:styleId="BankNormal">
    <w:name w:val="BankNormal"/>
    <w:basedOn w:val="10"/>
    <w:rsid w:val="00E95291"/>
    <w:pPr>
      <w:spacing w:after="240"/>
      <w:jc w:val="left"/>
    </w:pPr>
    <w:rPr>
      <w:szCs w:val="20"/>
      <w:lang w:val="en-US"/>
    </w:rPr>
  </w:style>
  <w:style w:type="paragraph" w:customStyle="1" w:styleId="1ffa">
    <w:name w:val="Знак Знак1 Знак Знак Знак Знак Знак Знак"/>
    <w:basedOn w:val="10"/>
    <w:rsid w:val="00E95291"/>
    <w:pPr>
      <w:spacing w:after="160" w:line="240" w:lineRule="exact"/>
      <w:jc w:val="left"/>
    </w:pPr>
    <w:rPr>
      <w:rFonts w:ascii="Verdana" w:hAnsi="Verdana" w:cs="Verdana"/>
      <w:sz w:val="20"/>
      <w:szCs w:val="20"/>
      <w:lang w:val="en-US"/>
    </w:rPr>
  </w:style>
  <w:style w:type="paragraph" w:customStyle="1" w:styleId="afffff">
    <w:name w:val="Таблицы (моноширинный)"/>
    <w:basedOn w:val="10"/>
    <w:rsid w:val="00E95291"/>
    <w:pPr>
      <w:widowControl w:val="0"/>
    </w:pPr>
    <w:rPr>
      <w:rFonts w:ascii="Courier New" w:hAnsi="Courier New" w:cs="Courier New"/>
      <w:sz w:val="20"/>
      <w:szCs w:val="20"/>
    </w:rPr>
  </w:style>
  <w:style w:type="paragraph" w:customStyle="1" w:styleId="afffff0">
    <w:name w:val="Знак Знак Знак Знак"/>
    <w:basedOn w:val="10"/>
    <w:rsid w:val="00E95291"/>
    <w:pPr>
      <w:spacing w:before="28" w:after="28"/>
      <w:jc w:val="left"/>
    </w:pPr>
    <w:rPr>
      <w:rFonts w:ascii="Tahoma" w:hAnsi="Tahoma" w:cs="Tahoma"/>
      <w:sz w:val="20"/>
      <w:szCs w:val="20"/>
      <w:lang w:val="en-US"/>
    </w:rPr>
  </w:style>
  <w:style w:type="paragraph" w:customStyle="1" w:styleId="1ffb">
    <w:name w:val="Знак1"/>
    <w:basedOn w:val="10"/>
    <w:rsid w:val="00E95291"/>
    <w:pPr>
      <w:spacing w:before="28" w:after="28"/>
      <w:jc w:val="left"/>
    </w:pPr>
    <w:rPr>
      <w:rFonts w:ascii="Tahoma" w:hAnsi="Tahoma" w:cs="Tahoma"/>
      <w:sz w:val="20"/>
      <w:szCs w:val="20"/>
      <w:lang w:val="en-US"/>
    </w:rPr>
  </w:style>
  <w:style w:type="paragraph" w:customStyle="1" w:styleId="223">
    <w:name w:val="Основной текст 22"/>
    <w:basedOn w:val="10"/>
    <w:rsid w:val="00E95291"/>
    <w:pPr>
      <w:jc w:val="center"/>
    </w:pPr>
    <w:rPr>
      <w:b/>
      <w:sz w:val="28"/>
      <w:szCs w:val="20"/>
    </w:rPr>
  </w:style>
  <w:style w:type="paragraph" w:customStyle="1" w:styleId="1ffc">
    <w:name w:val="Знак Знак Знак Знак Знак Знак Знак Знак Знак Знак Знак Знак1 Знак Знак Знак Знак Знак Знак Знак Знак Знак Знак Знак Знак Знак Знак Знак Знак"/>
    <w:basedOn w:val="10"/>
    <w:rsid w:val="00E95291"/>
    <w:pPr>
      <w:spacing w:before="28" w:after="28"/>
      <w:jc w:val="left"/>
    </w:pPr>
    <w:rPr>
      <w:rFonts w:ascii="Tahoma" w:hAnsi="Tahoma" w:cs="Tahoma"/>
      <w:sz w:val="20"/>
      <w:szCs w:val="20"/>
      <w:lang w:val="en-US"/>
    </w:rPr>
  </w:style>
  <w:style w:type="paragraph" w:styleId="z-2">
    <w:name w:val="HTML Top of Form"/>
    <w:basedOn w:val="10"/>
    <w:rsid w:val="00E95291"/>
    <w:pPr>
      <w:jc w:val="center"/>
    </w:pPr>
    <w:rPr>
      <w:rFonts w:ascii="Arial" w:hAnsi="Arial" w:cs="Arial"/>
      <w:vanish/>
      <w:sz w:val="16"/>
      <w:szCs w:val="16"/>
    </w:rPr>
  </w:style>
  <w:style w:type="paragraph" w:styleId="z-3">
    <w:name w:val="HTML Bottom of Form"/>
    <w:basedOn w:val="10"/>
    <w:rsid w:val="00E95291"/>
    <w:pPr>
      <w:jc w:val="center"/>
    </w:pPr>
    <w:rPr>
      <w:rFonts w:ascii="Arial" w:hAnsi="Arial" w:cs="Arial"/>
      <w:vanish/>
      <w:sz w:val="16"/>
      <w:szCs w:val="16"/>
    </w:rPr>
  </w:style>
  <w:style w:type="paragraph" w:customStyle="1" w:styleId="afffff1">
    <w:name w:val="текст сноски"/>
    <w:basedOn w:val="10"/>
    <w:rsid w:val="00E95291"/>
    <w:pPr>
      <w:widowControl w:val="0"/>
      <w:jc w:val="left"/>
    </w:pPr>
    <w:rPr>
      <w:rFonts w:ascii="Gelvetsky 12pt" w:hAnsi="Gelvetsky 12pt" w:cs="Gelvetsky 12pt"/>
      <w:szCs w:val="20"/>
      <w:lang w:val="en-US"/>
    </w:rPr>
  </w:style>
  <w:style w:type="paragraph" w:customStyle="1" w:styleId="2fe">
    <w:name w:val="çàãîëîâîê 2"/>
    <w:basedOn w:val="10"/>
    <w:rsid w:val="00E95291"/>
    <w:pPr>
      <w:keepNext/>
    </w:pPr>
    <w:rPr>
      <w:szCs w:val="20"/>
    </w:rPr>
  </w:style>
  <w:style w:type="paragraph" w:customStyle="1" w:styleId="afffff2">
    <w:name w:val="директор"/>
    <w:basedOn w:val="10"/>
    <w:rsid w:val="00E95291"/>
    <w:pPr>
      <w:widowControl w:val="0"/>
      <w:spacing w:line="216" w:lineRule="auto"/>
      <w:ind w:firstLine="454"/>
    </w:pPr>
    <w:rPr>
      <w:rFonts w:ascii="Arial" w:hAnsi="Arial" w:cs="Arial"/>
      <w:szCs w:val="20"/>
    </w:rPr>
  </w:style>
  <w:style w:type="paragraph" w:customStyle="1" w:styleId="116">
    <w:name w:val="заголовок 11"/>
    <w:basedOn w:val="10"/>
    <w:rsid w:val="00E95291"/>
    <w:pPr>
      <w:keepNext/>
      <w:jc w:val="center"/>
    </w:pPr>
    <w:rPr>
      <w:szCs w:val="20"/>
    </w:rPr>
  </w:style>
  <w:style w:type="paragraph" w:customStyle="1" w:styleId="2ff">
    <w:name w:val="заголовок 2"/>
    <w:basedOn w:val="10"/>
    <w:rsid w:val="00E95291"/>
    <w:pPr>
      <w:keepNext/>
      <w:widowControl w:val="0"/>
      <w:jc w:val="left"/>
    </w:pPr>
  </w:style>
  <w:style w:type="paragraph" w:customStyle="1" w:styleId="ConsNonformat">
    <w:name w:val="ConsNonformat"/>
    <w:rsid w:val="00E95291"/>
    <w:pPr>
      <w:widowControl w:val="0"/>
      <w:tabs>
        <w:tab w:val="left" w:pos="708"/>
      </w:tabs>
      <w:suppressAutoHyphens/>
      <w:ind w:right="19772"/>
    </w:pPr>
    <w:rPr>
      <w:rFonts w:ascii="Courier New" w:hAnsi="Courier New" w:cs="Consultant"/>
      <w:color w:val="00000A"/>
      <w:kern w:val="2"/>
      <w:lang w:eastAsia="zh-CN"/>
    </w:rPr>
  </w:style>
  <w:style w:type="paragraph" w:customStyle="1" w:styleId="xl24">
    <w:name w:val="xl24"/>
    <w:basedOn w:val="10"/>
    <w:rsid w:val="00E95291"/>
    <w:pPr>
      <w:spacing w:before="100" w:after="100"/>
      <w:jc w:val="center"/>
      <w:textAlignment w:val="center"/>
    </w:pPr>
  </w:style>
  <w:style w:type="paragraph" w:customStyle="1" w:styleId="314">
    <w:name w:val="Основной текст 31"/>
    <w:basedOn w:val="10"/>
    <w:rsid w:val="00E95291"/>
    <w:rPr>
      <w:rFonts w:ascii="Arial" w:hAnsi="Arial" w:cs="Arial"/>
      <w:szCs w:val="20"/>
    </w:rPr>
  </w:style>
  <w:style w:type="paragraph" w:customStyle="1" w:styleId="afffff3">
    <w:name w:val="Текст в таблице"/>
    <w:basedOn w:val="10"/>
    <w:rsid w:val="00E95291"/>
    <w:pPr>
      <w:jc w:val="left"/>
    </w:pPr>
  </w:style>
  <w:style w:type="paragraph" w:customStyle="1" w:styleId="afffff4">
    <w:name w:val="Табличный"/>
    <w:basedOn w:val="10"/>
    <w:rsid w:val="00E95291"/>
    <w:pPr>
      <w:jc w:val="left"/>
    </w:pPr>
    <w:rPr>
      <w:sz w:val="20"/>
    </w:rPr>
  </w:style>
  <w:style w:type="paragraph" w:customStyle="1" w:styleId="1ffd">
    <w:name w:val="Приветствие1"/>
    <w:basedOn w:val="10"/>
    <w:rsid w:val="00E95291"/>
    <w:pPr>
      <w:suppressLineNumbers/>
      <w:jc w:val="left"/>
    </w:pPr>
  </w:style>
  <w:style w:type="paragraph" w:customStyle="1" w:styleId="WW-21">
    <w:name w:val="WW-Основной текст 2"/>
    <w:basedOn w:val="10"/>
    <w:rsid w:val="00E95291"/>
    <w:pPr>
      <w:jc w:val="center"/>
    </w:pPr>
    <w:rPr>
      <w:sz w:val="28"/>
    </w:rPr>
  </w:style>
  <w:style w:type="paragraph" w:customStyle="1" w:styleId="1ffe">
    <w:name w:val="Заголовок_1"/>
    <w:basedOn w:val="1ff"/>
    <w:rsid w:val="00E95291"/>
    <w:pPr>
      <w:ind w:left="200" w:hanging="200"/>
      <w:jc w:val="center"/>
    </w:pPr>
    <w:rPr>
      <w:b/>
      <w:sz w:val="32"/>
      <w:szCs w:val="32"/>
    </w:rPr>
  </w:style>
  <w:style w:type="paragraph" w:customStyle="1" w:styleId="NormalNumber">
    <w:name w:val="Normal_Number"/>
    <w:basedOn w:val="10"/>
    <w:rsid w:val="00E95291"/>
    <w:pPr>
      <w:spacing w:before="120"/>
    </w:pPr>
    <w:rPr>
      <w:sz w:val="20"/>
      <w:szCs w:val="20"/>
    </w:rPr>
  </w:style>
  <w:style w:type="paragraph" w:customStyle="1" w:styleId="NormalNumber2">
    <w:name w:val="Normal_Number_2"/>
    <w:basedOn w:val="NormalNumber"/>
    <w:rsid w:val="00E95291"/>
    <w:pPr>
      <w:ind w:left="1224" w:hanging="504"/>
    </w:pPr>
  </w:style>
  <w:style w:type="paragraph" w:customStyle="1" w:styleId="afffff5">
    <w:name w:val="обычн БО"/>
    <w:basedOn w:val="10"/>
    <w:rsid w:val="00E95291"/>
    <w:pPr>
      <w:widowControl w:val="0"/>
    </w:pPr>
    <w:rPr>
      <w:rFonts w:ascii="Arial" w:hAnsi="Arial" w:cs="Arial"/>
      <w:szCs w:val="20"/>
    </w:rPr>
  </w:style>
  <w:style w:type="paragraph" w:customStyle="1" w:styleId="4b">
    <w:name w:val="Основной текст 4"/>
    <w:basedOn w:val="223"/>
    <w:rsid w:val="00E95291"/>
    <w:pPr>
      <w:widowControl w:val="0"/>
      <w:overflowPunct w:val="0"/>
      <w:spacing w:after="120"/>
      <w:ind w:left="283" w:firstLine="720"/>
      <w:jc w:val="both"/>
    </w:pPr>
    <w:rPr>
      <w:rFonts w:ascii="Arial" w:hAnsi="Arial" w:cs="Arial"/>
      <w:b w:val="0"/>
      <w:sz w:val="24"/>
    </w:rPr>
  </w:style>
  <w:style w:type="paragraph" w:styleId="HTML0">
    <w:name w:val="HTML Preformatted"/>
    <w:basedOn w:val="10"/>
    <w:rsid w:val="00E95291"/>
    <w:pPr>
      <w:jc w:val="left"/>
    </w:pPr>
    <w:rPr>
      <w:rFonts w:ascii="Courier New" w:hAnsi="Courier New" w:cs="Courier New"/>
      <w:sz w:val="18"/>
      <w:szCs w:val="18"/>
    </w:rPr>
  </w:style>
  <w:style w:type="paragraph" w:customStyle="1" w:styleId="afffff6">
    <w:name w:val="Îáû÷íûé"/>
    <w:rsid w:val="00E95291"/>
    <w:pPr>
      <w:tabs>
        <w:tab w:val="left" w:pos="708"/>
      </w:tabs>
      <w:suppressAutoHyphens/>
    </w:pPr>
    <w:rPr>
      <w:color w:val="00000A"/>
      <w:kern w:val="2"/>
      <w:lang w:eastAsia="zh-CN"/>
    </w:rPr>
  </w:style>
  <w:style w:type="paragraph" w:customStyle="1" w:styleId="315">
    <w:name w:val="Основной текст с отступом 31"/>
    <w:rsid w:val="00E95291"/>
    <w:pPr>
      <w:widowControl w:val="0"/>
      <w:tabs>
        <w:tab w:val="left" w:pos="991"/>
      </w:tabs>
      <w:suppressAutoHyphens/>
      <w:spacing w:after="120"/>
      <w:ind w:left="283"/>
    </w:pPr>
    <w:rPr>
      <w:color w:val="00000A"/>
      <w:kern w:val="2"/>
      <w:sz w:val="16"/>
      <w:lang w:eastAsia="zh-CN"/>
    </w:rPr>
  </w:style>
  <w:style w:type="paragraph" w:customStyle="1" w:styleId="1fff">
    <w:name w:val="Основной текст с отступом1"/>
    <w:basedOn w:val="10"/>
    <w:rsid w:val="00E95291"/>
    <w:rPr>
      <w:sz w:val="28"/>
      <w:szCs w:val="28"/>
    </w:rPr>
  </w:style>
  <w:style w:type="paragraph" w:customStyle="1" w:styleId="1fff0">
    <w:name w:val="Текст сноски1"/>
    <w:basedOn w:val="10"/>
    <w:rsid w:val="00E95291"/>
    <w:pPr>
      <w:widowControl w:val="0"/>
      <w:jc w:val="left"/>
    </w:pPr>
  </w:style>
  <w:style w:type="paragraph" w:customStyle="1" w:styleId="Roscherk2">
    <w:name w:val="Roscherk2"/>
    <w:basedOn w:val="10"/>
    <w:rsid w:val="00E95291"/>
    <w:pPr>
      <w:spacing w:before="240"/>
    </w:pPr>
    <w:rPr>
      <w:sz w:val="20"/>
      <w:szCs w:val="20"/>
    </w:rPr>
  </w:style>
  <w:style w:type="paragraph" w:customStyle="1" w:styleId="Roscherk1">
    <w:name w:val="Roscherk1"/>
    <w:basedOn w:val="Roscherk2"/>
    <w:rsid w:val="00E95291"/>
    <w:pPr>
      <w:spacing w:before="960"/>
    </w:pPr>
    <w:rPr>
      <w:b/>
    </w:rPr>
  </w:style>
  <w:style w:type="paragraph" w:customStyle="1" w:styleId="Iniiaiieoaeno">
    <w:name w:val="Iniiaiie oaeno"/>
    <w:basedOn w:val="10"/>
    <w:rsid w:val="00E95291"/>
    <w:pPr>
      <w:widowControl w:val="0"/>
      <w:spacing w:after="120"/>
      <w:ind w:firstLine="720"/>
      <w:jc w:val="left"/>
    </w:pPr>
    <w:rPr>
      <w:rFonts w:ascii="Garamond" w:hAnsi="Garamond" w:cs="Garamond"/>
      <w:sz w:val="20"/>
      <w:szCs w:val="20"/>
    </w:rPr>
  </w:style>
  <w:style w:type="paragraph" w:customStyle="1" w:styleId="zag">
    <w:name w:val="zag"/>
    <w:basedOn w:val="10"/>
    <w:rsid w:val="00E95291"/>
    <w:pPr>
      <w:keepNext/>
      <w:spacing w:before="240" w:after="60" w:line="200" w:lineRule="atLeast"/>
      <w:jc w:val="center"/>
    </w:pPr>
    <w:rPr>
      <w:rFonts w:ascii="Baltica" w:hAnsi="Baltica" w:cs="Baltica"/>
      <w:b/>
      <w:spacing w:val="20"/>
      <w:sz w:val="22"/>
      <w:szCs w:val="20"/>
      <w:lang w:val="en-GB"/>
    </w:rPr>
  </w:style>
  <w:style w:type="paragraph" w:customStyle="1" w:styleId="afffff7">
    <w:name w:val="Заголовок статьи"/>
    <w:basedOn w:val="10"/>
    <w:rsid w:val="00E95291"/>
    <w:pPr>
      <w:widowControl w:val="0"/>
      <w:ind w:left="1612" w:hanging="892"/>
    </w:pPr>
    <w:rPr>
      <w:rFonts w:ascii="Arial" w:hAnsi="Arial" w:cs="Arial"/>
      <w:sz w:val="20"/>
      <w:szCs w:val="20"/>
    </w:rPr>
  </w:style>
  <w:style w:type="paragraph" w:customStyle="1" w:styleId="afffff8">
    <w:name w:val="Комментарий"/>
    <w:basedOn w:val="10"/>
    <w:rsid w:val="00E95291"/>
    <w:pPr>
      <w:widowControl w:val="0"/>
      <w:ind w:left="170"/>
    </w:pPr>
    <w:rPr>
      <w:rFonts w:ascii="Arial" w:hAnsi="Arial" w:cs="Arial"/>
      <w:i/>
      <w:iCs/>
      <w:color w:val="800080"/>
      <w:sz w:val="20"/>
      <w:szCs w:val="20"/>
    </w:rPr>
  </w:style>
  <w:style w:type="paragraph" w:customStyle="1" w:styleId="FR3">
    <w:name w:val="FR3"/>
    <w:rsid w:val="00E95291"/>
    <w:pPr>
      <w:widowControl w:val="0"/>
      <w:tabs>
        <w:tab w:val="left" w:pos="708"/>
      </w:tabs>
      <w:suppressAutoHyphens/>
      <w:spacing w:line="480" w:lineRule="auto"/>
      <w:jc w:val="both"/>
    </w:pPr>
    <w:rPr>
      <w:color w:val="00000A"/>
      <w:kern w:val="2"/>
      <w:sz w:val="24"/>
      <w:szCs w:val="24"/>
      <w:lang w:eastAsia="zh-CN"/>
    </w:rPr>
  </w:style>
  <w:style w:type="paragraph" w:customStyle="1" w:styleId="afffff9">
    <w:name w:val="Знак Знак Знак Знак 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1fff1">
    <w:name w:val="Дата1"/>
    <w:basedOn w:val="10"/>
    <w:rsid w:val="00E95291"/>
    <w:pPr>
      <w:spacing w:after="60"/>
    </w:pPr>
    <w:rPr>
      <w:szCs w:val="20"/>
    </w:rPr>
  </w:style>
  <w:style w:type="paragraph" w:customStyle="1" w:styleId="afffffa">
    <w:name w:val="Подраздел"/>
    <w:basedOn w:val="10"/>
    <w:rsid w:val="00E95291"/>
    <w:pPr>
      <w:spacing w:before="240" w:after="120"/>
      <w:ind w:left="643" w:hanging="360"/>
      <w:jc w:val="center"/>
    </w:pPr>
    <w:rPr>
      <w:rFonts w:ascii="Arial Narrow" w:hAnsi="Arial Narrow" w:cs="Arial Narrow"/>
      <w:b/>
      <w:smallCaps/>
      <w:spacing w:val="-2"/>
      <w:sz w:val="28"/>
      <w:szCs w:val="28"/>
    </w:rPr>
  </w:style>
  <w:style w:type="paragraph" w:customStyle="1" w:styleId="3fa">
    <w:name w:val="заголовок 3"/>
    <w:basedOn w:val="10"/>
    <w:rsid w:val="00E95291"/>
    <w:pPr>
      <w:keepNext/>
      <w:jc w:val="center"/>
    </w:pPr>
  </w:style>
  <w:style w:type="paragraph" w:customStyle="1" w:styleId="4c">
    <w:name w:val="заголовок 4"/>
    <w:basedOn w:val="10"/>
    <w:rsid w:val="00E95291"/>
    <w:pPr>
      <w:keepNext/>
      <w:jc w:val="center"/>
    </w:pPr>
    <w:rPr>
      <w:sz w:val="28"/>
      <w:szCs w:val="28"/>
    </w:rPr>
  </w:style>
  <w:style w:type="paragraph" w:customStyle="1" w:styleId="59">
    <w:name w:val="заголовок 5"/>
    <w:basedOn w:val="10"/>
    <w:rsid w:val="00E95291"/>
    <w:pPr>
      <w:keepNext/>
      <w:jc w:val="left"/>
    </w:pPr>
    <w:rPr>
      <w:b/>
      <w:bCs/>
      <w:sz w:val="28"/>
      <w:szCs w:val="28"/>
    </w:rPr>
  </w:style>
  <w:style w:type="paragraph" w:customStyle="1" w:styleId="99">
    <w:name w:val="заголовок 9"/>
    <w:basedOn w:val="10"/>
    <w:rsid w:val="00E95291"/>
    <w:pPr>
      <w:keepNext/>
      <w:jc w:val="center"/>
    </w:pPr>
    <w:rPr>
      <w:b/>
      <w:bCs/>
      <w:sz w:val="20"/>
      <w:szCs w:val="20"/>
    </w:rPr>
  </w:style>
  <w:style w:type="paragraph" w:customStyle="1" w:styleId="79">
    <w:name w:val="заголовок 7"/>
    <w:basedOn w:val="10"/>
    <w:rsid w:val="00E95291"/>
    <w:pPr>
      <w:keepNext/>
      <w:jc w:val="left"/>
    </w:pPr>
    <w:rPr>
      <w:b/>
      <w:bCs/>
      <w:sz w:val="20"/>
      <w:szCs w:val="20"/>
    </w:rPr>
  </w:style>
  <w:style w:type="paragraph" w:customStyle="1" w:styleId="afffffb">
    <w:name w:val="Подподпункт"/>
    <w:basedOn w:val="10"/>
    <w:rsid w:val="00E95291"/>
    <w:rPr>
      <w:szCs w:val="20"/>
    </w:rPr>
  </w:style>
  <w:style w:type="paragraph" w:customStyle="1" w:styleId="ConsTitle">
    <w:name w:val="ConsTitle"/>
    <w:rsid w:val="00E95291"/>
    <w:pPr>
      <w:tabs>
        <w:tab w:val="left" w:pos="708"/>
      </w:tabs>
      <w:suppressAutoHyphens/>
      <w:ind w:right="19772"/>
    </w:pPr>
    <w:rPr>
      <w:rFonts w:ascii="Arial" w:hAnsi="Arial" w:cs="Arial"/>
      <w:b/>
      <w:bCs/>
      <w:color w:val="00000A"/>
      <w:kern w:val="2"/>
      <w:sz w:val="16"/>
      <w:szCs w:val="16"/>
      <w:lang w:eastAsia="zh-CN"/>
    </w:rPr>
  </w:style>
  <w:style w:type="paragraph" w:customStyle="1" w:styleId="afffffc">
    <w:name w:val="Списки"/>
    <w:basedOn w:val="10"/>
    <w:rsid w:val="00E95291"/>
    <w:pPr>
      <w:spacing w:before="120" w:after="120"/>
    </w:pPr>
    <w:rPr>
      <w:szCs w:val="28"/>
    </w:rPr>
  </w:style>
  <w:style w:type="paragraph" w:customStyle="1" w:styleId="Nonformat">
    <w:name w:val="Nonformat"/>
    <w:basedOn w:val="10"/>
    <w:rsid w:val="00E95291"/>
    <w:pPr>
      <w:jc w:val="left"/>
    </w:pPr>
    <w:rPr>
      <w:rFonts w:ascii="Consultant" w:hAnsi="Consultant" w:cs="Consultant"/>
      <w:sz w:val="20"/>
      <w:szCs w:val="20"/>
    </w:rPr>
  </w:style>
  <w:style w:type="paragraph" w:customStyle="1" w:styleId="xl58">
    <w:name w:val="xl58"/>
    <w:basedOn w:val="10"/>
    <w:rsid w:val="00E95291"/>
    <w:pPr>
      <w:spacing w:before="28" w:after="28"/>
      <w:jc w:val="center"/>
      <w:textAlignment w:val="center"/>
    </w:pPr>
    <w:rPr>
      <w:rFonts w:ascii="Arial" w:hAnsi="Arial" w:cs="Arial"/>
      <w:b/>
      <w:bCs/>
    </w:rPr>
  </w:style>
  <w:style w:type="paragraph" w:customStyle="1" w:styleId="1fff2">
    <w:name w:val="Схема документа1"/>
    <w:basedOn w:val="10"/>
    <w:rsid w:val="00E95291"/>
    <w:pPr>
      <w:shd w:val="clear" w:color="auto" w:fill="000080"/>
      <w:jc w:val="left"/>
    </w:pPr>
    <w:rPr>
      <w:rFonts w:ascii="Tahoma" w:hAnsi="Tahoma" w:cs="Tahoma"/>
    </w:rPr>
  </w:style>
  <w:style w:type="paragraph" w:customStyle="1" w:styleId="1fff3">
    <w:name w:val="Знак Знак Знак Знак Знак Знак Знак Знак Знак Знак Знак Знак1 Знак"/>
    <w:basedOn w:val="10"/>
    <w:rsid w:val="00E95291"/>
    <w:pPr>
      <w:spacing w:before="28" w:after="28"/>
      <w:jc w:val="left"/>
    </w:pPr>
    <w:rPr>
      <w:rFonts w:ascii="Tahoma" w:hAnsi="Tahoma" w:cs="Tahoma"/>
      <w:sz w:val="20"/>
      <w:szCs w:val="20"/>
      <w:lang w:val="en-US"/>
    </w:rPr>
  </w:style>
  <w:style w:type="paragraph" w:customStyle="1" w:styleId="afffffd">
    <w:name w:val="Знак Знак Знак Знак Знак Знак Знак Знак Знак Знак Знак Знак Знак 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1fff4">
    <w:name w:val="Знак Знак Знак Знак Знак Знак Знак Знак Знак Знак Знак Знак1 Знак Знак Знак Знак Знак Знак Знак 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1fff5">
    <w:name w:val="Знак Знак Знак Знак Знак Знак Знак Знак Знак Знак Знак Знак1 Знак Знак Знак Знак 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3fb">
    <w:name w:val="Название объекта3"/>
    <w:basedOn w:val="10"/>
    <w:rsid w:val="00E95291"/>
    <w:pPr>
      <w:widowControl w:val="0"/>
      <w:spacing w:before="120" w:after="120"/>
      <w:jc w:val="left"/>
    </w:pPr>
    <w:rPr>
      <w:b/>
      <w:bCs/>
      <w:sz w:val="20"/>
      <w:szCs w:val="20"/>
    </w:rPr>
  </w:style>
  <w:style w:type="paragraph" w:customStyle="1" w:styleId="1fff6">
    <w:name w:val="Название1"/>
    <w:basedOn w:val="WW-10"/>
    <w:rsid w:val="00E95291"/>
    <w:pPr>
      <w:widowControl/>
      <w:spacing w:line="100" w:lineRule="atLeast"/>
      <w:ind w:firstLine="0"/>
      <w:jc w:val="center"/>
    </w:pPr>
    <w:rPr>
      <w:b/>
      <w:sz w:val="28"/>
    </w:rPr>
  </w:style>
  <w:style w:type="paragraph" w:customStyle="1" w:styleId="1fff7">
    <w:name w:val="Обычный отступ1"/>
    <w:basedOn w:val="10"/>
    <w:rsid w:val="00E95291"/>
    <w:pPr>
      <w:spacing w:before="120"/>
      <w:ind w:firstLine="709"/>
    </w:pPr>
    <w:rPr>
      <w:sz w:val="28"/>
    </w:rPr>
  </w:style>
  <w:style w:type="paragraph" w:customStyle="1" w:styleId="117">
    <w:name w:val="Заголовок 11"/>
    <w:basedOn w:val="WW-10"/>
    <w:rsid w:val="00E95291"/>
    <w:pPr>
      <w:keepNext/>
      <w:widowControl/>
      <w:spacing w:line="100" w:lineRule="atLeast"/>
      <w:jc w:val="left"/>
    </w:pPr>
    <w:rPr>
      <w:sz w:val="28"/>
    </w:rPr>
  </w:style>
  <w:style w:type="paragraph" w:customStyle="1" w:styleId="1fff8">
    <w:name w:val="Текст1"/>
    <w:basedOn w:val="WW-10"/>
    <w:rsid w:val="00E95291"/>
    <w:pPr>
      <w:widowControl/>
      <w:spacing w:line="100" w:lineRule="atLeast"/>
      <w:ind w:firstLine="0"/>
      <w:jc w:val="left"/>
    </w:pPr>
    <w:rPr>
      <w:rFonts w:ascii="Courier New" w:hAnsi="Courier New" w:cs="Courier New"/>
      <w:sz w:val="20"/>
    </w:rPr>
  </w:style>
  <w:style w:type="paragraph" w:customStyle="1" w:styleId="afffffe">
    <w:name w:val="Стиль По центру"/>
    <w:basedOn w:val="10"/>
    <w:rsid w:val="00E95291"/>
    <w:pPr>
      <w:jc w:val="center"/>
    </w:pPr>
    <w:rPr>
      <w:sz w:val="28"/>
      <w:szCs w:val="20"/>
    </w:rPr>
  </w:style>
  <w:style w:type="paragraph" w:customStyle="1" w:styleId="affffff">
    <w:name w:val="Текст справа"/>
    <w:basedOn w:val="10"/>
    <w:rsid w:val="00E95291"/>
    <w:pPr>
      <w:jc w:val="right"/>
    </w:pPr>
    <w:rPr>
      <w:sz w:val="28"/>
      <w:szCs w:val="20"/>
    </w:rPr>
  </w:style>
  <w:style w:type="paragraph" w:customStyle="1" w:styleId="2ff0">
    <w:name w:val="Многоуровневый_2"/>
    <w:basedOn w:val="10"/>
    <w:rsid w:val="00E95291"/>
    <w:pPr>
      <w:keepNext/>
    </w:pPr>
    <w:rPr>
      <w:b/>
      <w:i/>
      <w:sz w:val="28"/>
    </w:rPr>
  </w:style>
  <w:style w:type="paragraph" w:customStyle="1" w:styleId="3fc">
    <w:name w:val="Многоуровневый_3 Знак Знак"/>
    <w:basedOn w:val="10"/>
    <w:rsid w:val="00E95291"/>
    <w:pPr>
      <w:ind w:firstLine="567"/>
    </w:pPr>
    <w:rPr>
      <w:bCs/>
      <w:iCs/>
      <w:sz w:val="28"/>
    </w:rPr>
  </w:style>
  <w:style w:type="paragraph" w:customStyle="1" w:styleId="4d">
    <w:name w:val="Многоуровневый_4"/>
    <w:basedOn w:val="10"/>
    <w:rsid w:val="00E95291"/>
    <w:pPr>
      <w:ind w:firstLine="284"/>
    </w:pPr>
    <w:rPr>
      <w:sz w:val="28"/>
    </w:rPr>
  </w:style>
  <w:style w:type="paragraph" w:customStyle="1" w:styleId="1fff9">
    <w:name w:val="Многоуровневый_1"/>
    <w:basedOn w:val="10"/>
    <w:rsid w:val="00E95291"/>
    <w:pPr>
      <w:keepNext/>
    </w:pPr>
    <w:rPr>
      <w:b/>
      <w:bCs/>
      <w:i/>
      <w:iCs/>
      <w:sz w:val="28"/>
    </w:rPr>
  </w:style>
  <w:style w:type="paragraph" w:customStyle="1" w:styleId="3fd">
    <w:name w:val="Многоуровневый_3"/>
    <w:basedOn w:val="10"/>
    <w:rsid w:val="00E95291"/>
    <w:rPr>
      <w:bCs/>
      <w:iCs/>
      <w:sz w:val="28"/>
    </w:rPr>
  </w:style>
  <w:style w:type="paragraph" w:customStyle="1" w:styleId="affffff0">
    <w:name w:val="Знак 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font5">
    <w:name w:val="font5"/>
    <w:basedOn w:val="10"/>
    <w:rsid w:val="00E95291"/>
    <w:pPr>
      <w:spacing w:before="28" w:after="28"/>
      <w:jc w:val="left"/>
    </w:pPr>
    <w:rPr>
      <w:sz w:val="20"/>
      <w:szCs w:val="20"/>
    </w:rPr>
  </w:style>
  <w:style w:type="paragraph" w:customStyle="1" w:styleId="font6">
    <w:name w:val="font6"/>
    <w:basedOn w:val="10"/>
    <w:rsid w:val="00E95291"/>
    <w:pPr>
      <w:spacing w:before="28" w:after="28"/>
      <w:jc w:val="left"/>
    </w:pPr>
    <w:rPr>
      <w:sz w:val="20"/>
      <w:szCs w:val="20"/>
    </w:rPr>
  </w:style>
  <w:style w:type="paragraph" w:customStyle="1" w:styleId="xl25">
    <w:name w:val="xl25"/>
    <w:basedOn w:val="10"/>
    <w:rsid w:val="00E95291"/>
    <w:pPr>
      <w:spacing w:before="28" w:after="28"/>
      <w:jc w:val="center"/>
      <w:textAlignment w:val="top"/>
    </w:pPr>
    <w:rPr>
      <w:b/>
      <w:bCs/>
    </w:rPr>
  </w:style>
  <w:style w:type="paragraph" w:customStyle="1" w:styleId="xl26">
    <w:name w:val="xl26"/>
    <w:basedOn w:val="10"/>
    <w:rsid w:val="00E95291"/>
    <w:pPr>
      <w:spacing w:before="28" w:after="28"/>
      <w:jc w:val="left"/>
      <w:textAlignment w:val="top"/>
    </w:pPr>
  </w:style>
  <w:style w:type="paragraph" w:customStyle="1" w:styleId="xl27">
    <w:name w:val="xl27"/>
    <w:basedOn w:val="10"/>
    <w:rsid w:val="00E95291"/>
    <w:pPr>
      <w:spacing w:before="28" w:after="28"/>
      <w:jc w:val="center"/>
      <w:textAlignment w:val="top"/>
    </w:pPr>
  </w:style>
  <w:style w:type="paragraph" w:customStyle="1" w:styleId="xl28">
    <w:name w:val="xl28"/>
    <w:basedOn w:val="10"/>
    <w:rsid w:val="00E95291"/>
    <w:pPr>
      <w:spacing w:before="28" w:after="28"/>
      <w:jc w:val="center"/>
      <w:textAlignment w:val="top"/>
    </w:pPr>
  </w:style>
  <w:style w:type="paragraph" w:customStyle="1" w:styleId="xl29">
    <w:name w:val="xl29"/>
    <w:basedOn w:val="10"/>
    <w:rsid w:val="00E95291"/>
    <w:pPr>
      <w:spacing w:before="28" w:after="28"/>
      <w:jc w:val="left"/>
      <w:textAlignment w:val="top"/>
    </w:pPr>
  </w:style>
  <w:style w:type="paragraph" w:customStyle="1" w:styleId="xl30">
    <w:name w:val="xl30"/>
    <w:basedOn w:val="10"/>
    <w:rsid w:val="00E95291"/>
    <w:pPr>
      <w:spacing w:before="28" w:after="28"/>
      <w:jc w:val="center"/>
      <w:textAlignment w:val="top"/>
    </w:pPr>
  </w:style>
  <w:style w:type="paragraph" w:customStyle="1" w:styleId="xl31">
    <w:name w:val="xl31"/>
    <w:basedOn w:val="10"/>
    <w:rsid w:val="00E95291"/>
    <w:pPr>
      <w:spacing w:before="28" w:after="28"/>
      <w:jc w:val="center"/>
      <w:textAlignment w:val="top"/>
    </w:pPr>
  </w:style>
  <w:style w:type="paragraph" w:customStyle="1" w:styleId="xl32">
    <w:name w:val="xl32"/>
    <w:basedOn w:val="10"/>
    <w:rsid w:val="00E95291"/>
    <w:pPr>
      <w:spacing w:before="28" w:after="28"/>
      <w:jc w:val="left"/>
      <w:textAlignment w:val="top"/>
    </w:pPr>
  </w:style>
  <w:style w:type="paragraph" w:customStyle="1" w:styleId="xl33">
    <w:name w:val="xl33"/>
    <w:basedOn w:val="10"/>
    <w:rsid w:val="00E95291"/>
    <w:pPr>
      <w:spacing w:before="28" w:after="28"/>
      <w:jc w:val="center"/>
      <w:textAlignment w:val="top"/>
    </w:pPr>
  </w:style>
  <w:style w:type="paragraph" w:customStyle="1" w:styleId="xl34">
    <w:name w:val="xl34"/>
    <w:basedOn w:val="10"/>
    <w:rsid w:val="00E95291"/>
    <w:pPr>
      <w:spacing w:before="28" w:after="28"/>
      <w:jc w:val="center"/>
      <w:textAlignment w:val="top"/>
    </w:pPr>
  </w:style>
  <w:style w:type="paragraph" w:customStyle="1" w:styleId="xl35">
    <w:name w:val="xl35"/>
    <w:basedOn w:val="10"/>
    <w:rsid w:val="00E95291"/>
    <w:pPr>
      <w:spacing w:before="28" w:after="28"/>
      <w:jc w:val="center"/>
      <w:textAlignment w:val="top"/>
    </w:pPr>
  </w:style>
  <w:style w:type="paragraph" w:customStyle="1" w:styleId="xl36">
    <w:name w:val="xl36"/>
    <w:basedOn w:val="10"/>
    <w:rsid w:val="00E95291"/>
    <w:pPr>
      <w:spacing w:before="28" w:after="28"/>
      <w:jc w:val="center"/>
      <w:textAlignment w:val="top"/>
    </w:pPr>
  </w:style>
  <w:style w:type="paragraph" w:customStyle="1" w:styleId="xl37">
    <w:name w:val="xl37"/>
    <w:basedOn w:val="10"/>
    <w:rsid w:val="00E95291"/>
    <w:pPr>
      <w:spacing w:before="28" w:after="28"/>
      <w:jc w:val="center"/>
      <w:textAlignment w:val="top"/>
    </w:pPr>
  </w:style>
  <w:style w:type="paragraph" w:customStyle="1" w:styleId="xl38">
    <w:name w:val="xl38"/>
    <w:basedOn w:val="10"/>
    <w:rsid w:val="00E95291"/>
    <w:pPr>
      <w:spacing w:before="28" w:after="28"/>
      <w:jc w:val="left"/>
      <w:textAlignment w:val="top"/>
    </w:pPr>
  </w:style>
  <w:style w:type="paragraph" w:customStyle="1" w:styleId="xl39">
    <w:name w:val="xl39"/>
    <w:basedOn w:val="10"/>
    <w:rsid w:val="00E95291"/>
    <w:pPr>
      <w:spacing w:before="28" w:after="28"/>
      <w:jc w:val="center"/>
      <w:textAlignment w:val="top"/>
    </w:pPr>
  </w:style>
  <w:style w:type="paragraph" w:customStyle="1" w:styleId="xl40">
    <w:name w:val="xl40"/>
    <w:basedOn w:val="10"/>
    <w:rsid w:val="00E95291"/>
    <w:pPr>
      <w:spacing w:before="28" w:after="28"/>
      <w:jc w:val="center"/>
      <w:textAlignment w:val="top"/>
    </w:pPr>
  </w:style>
  <w:style w:type="paragraph" w:customStyle="1" w:styleId="xl41">
    <w:name w:val="xl41"/>
    <w:basedOn w:val="10"/>
    <w:rsid w:val="00E95291"/>
    <w:pPr>
      <w:spacing w:before="28" w:after="28"/>
      <w:jc w:val="left"/>
      <w:textAlignment w:val="top"/>
    </w:pPr>
  </w:style>
  <w:style w:type="paragraph" w:customStyle="1" w:styleId="xl42">
    <w:name w:val="xl42"/>
    <w:basedOn w:val="10"/>
    <w:rsid w:val="00E95291"/>
    <w:pPr>
      <w:spacing w:before="28" w:after="28"/>
      <w:jc w:val="center"/>
      <w:textAlignment w:val="top"/>
    </w:pPr>
  </w:style>
  <w:style w:type="paragraph" w:customStyle="1" w:styleId="xl43">
    <w:name w:val="xl43"/>
    <w:basedOn w:val="10"/>
    <w:rsid w:val="00E95291"/>
    <w:pPr>
      <w:spacing w:before="28" w:after="28"/>
      <w:jc w:val="center"/>
      <w:textAlignment w:val="top"/>
    </w:pPr>
  </w:style>
  <w:style w:type="paragraph" w:customStyle="1" w:styleId="xl44">
    <w:name w:val="xl44"/>
    <w:basedOn w:val="10"/>
    <w:rsid w:val="00E95291"/>
    <w:pPr>
      <w:spacing w:before="28" w:after="28"/>
      <w:jc w:val="center"/>
      <w:textAlignment w:val="top"/>
    </w:pPr>
  </w:style>
  <w:style w:type="paragraph" w:customStyle="1" w:styleId="xl45">
    <w:name w:val="xl45"/>
    <w:basedOn w:val="10"/>
    <w:rsid w:val="00E95291"/>
    <w:pPr>
      <w:spacing w:before="28" w:after="28"/>
      <w:jc w:val="center"/>
      <w:textAlignment w:val="top"/>
    </w:pPr>
    <w:rPr>
      <w:b/>
      <w:bCs/>
    </w:rPr>
  </w:style>
  <w:style w:type="paragraph" w:customStyle="1" w:styleId="xl46">
    <w:name w:val="xl46"/>
    <w:basedOn w:val="10"/>
    <w:rsid w:val="00E95291"/>
    <w:pPr>
      <w:spacing w:before="28" w:after="28"/>
      <w:textAlignment w:val="top"/>
    </w:pPr>
  </w:style>
  <w:style w:type="paragraph" w:customStyle="1" w:styleId="xl47">
    <w:name w:val="xl47"/>
    <w:basedOn w:val="10"/>
    <w:rsid w:val="00E95291"/>
    <w:pPr>
      <w:spacing w:before="28" w:after="28"/>
      <w:textAlignment w:val="top"/>
    </w:pPr>
  </w:style>
  <w:style w:type="paragraph" w:customStyle="1" w:styleId="xl48">
    <w:name w:val="xl48"/>
    <w:basedOn w:val="10"/>
    <w:rsid w:val="00E95291"/>
    <w:pPr>
      <w:spacing w:before="28" w:after="28"/>
      <w:jc w:val="center"/>
      <w:textAlignment w:val="top"/>
    </w:pPr>
  </w:style>
  <w:style w:type="paragraph" w:customStyle="1" w:styleId="xl49">
    <w:name w:val="xl49"/>
    <w:basedOn w:val="10"/>
    <w:rsid w:val="00E95291"/>
    <w:pPr>
      <w:spacing w:before="28" w:after="28"/>
      <w:jc w:val="center"/>
      <w:textAlignment w:val="top"/>
    </w:pPr>
  </w:style>
  <w:style w:type="paragraph" w:customStyle="1" w:styleId="xl50">
    <w:name w:val="xl50"/>
    <w:basedOn w:val="10"/>
    <w:rsid w:val="00E95291"/>
    <w:pPr>
      <w:spacing w:before="28" w:after="28"/>
      <w:jc w:val="left"/>
      <w:textAlignment w:val="top"/>
    </w:pPr>
  </w:style>
  <w:style w:type="paragraph" w:customStyle="1" w:styleId="xl51">
    <w:name w:val="xl51"/>
    <w:basedOn w:val="10"/>
    <w:rsid w:val="00E95291"/>
    <w:pPr>
      <w:spacing w:before="28" w:after="28"/>
      <w:jc w:val="center"/>
      <w:textAlignment w:val="top"/>
    </w:pPr>
  </w:style>
  <w:style w:type="paragraph" w:customStyle="1" w:styleId="xl52">
    <w:name w:val="xl52"/>
    <w:basedOn w:val="10"/>
    <w:rsid w:val="00E95291"/>
    <w:pPr>
      <w:spacing w:before="28" w:after="28"/>
      <w:jc w:val="center"/>
      <w:textAlignment w:val="top"/>
    </w:pPr>
  </w:style>
  <w:style w:type="paragraph" w:customStyle="1" w:styleId="xl53">
    <w:name w:val="xl53"/>
    <w:basedOn w:val="10"/>
    <w:rsid w:val="00E95291"/>
    <w:pPr>
      <w:spacing w:before="28" w:after="28"/>
      <w:jc w:val="center"/>
      <w:textAlignment w:val="top"/>
    </w:pPr>
  </w:style>
  <w:style w:type="paragraph" w:customStyle="1" w:styleId="xl54">
    <w:name w:val="xl54"/>
    <w:basedOn w:val="10"/>
    <w:rsid w:val="00E95291"/>
    <w:pPr>
      <w:spacing w:before="28" w:after="28"/>
      <w:jc w:val="center"/>
      <w:textAlignment w:val="top"/>
    </w:pPr>
  </w:style>
  <w:style w:type="paragraph" w:customStyle="1" w:styleId="xl55">
    <w:name w:val="xl55"/>
    <w:basedOn w:val="10"/>
    <w:rsid w:val="00E95291"/>
    <w:pPr>
      <w:spacing w:before="28" w:after="28"/>
      <w:jc w:val="center"/>
      <w:textAlignment w:val="top"/>
    </w:pPr>
  </w:style>
  <w:style w:type="paragraph" w:customStyle="1" w:styleId="xl56">
    <w:name w:val="xl56"/>
    <w:basedOn w:val="10"/>
    <w:rsid w:val="00E95291"/>
    <w:pPr>
      <w:spacing w:before="28" w:after="28"/>
      <w:jc w:val="center"/>
      <w:textAlignment w:val="top"/>
    </w:pPr>
  </w:style>
  <w:style w:type="paragraph" w:customStyle="1" w:styleId="xl57">
    <w:name w:val="xl57"/>
    <w:basedOn w:val="10"/>
    <w:rsid w:val="00E95291"/>
    <w:pPr>
      <w:spacing w:before="28" w:after="28"/>
      <w:jc w:val="center"/>
      <w:textAlignment w:val="top"/>
    </w:pPr>
  </w:style>
  <w:style w:type="paragraph" w:customStyle="1" w:styleId="xl59">
    <w:name w:val="xl59"/>
    <w:basedOn w:val="10"/>
    <w:rsid w:val="00E95291"/>
    <w:pPr>
      <w:spacing w:before="28" w:after="28"/>
      <w:jc w:val="left"/>
      <w:textAlignment w:val="top"/>
    </w:pPr>
  </w:style>
  <w:style w:type="paragraph" w:customStyle="1" w:styleId="xl60">
    <w:name w:val="xl60"/>
    <w:basedOn w:val="10"/>
    <w:rsid w:val="00E95291"/>
    <w:pPr>
      <w:spacing w:before="28" w:after="28"/>
      <w:jc w:val="left"/>
      <w:textAlignment w:val="top"/>
    </w:pPr>
  </w:style>
  <w:style w:type="paragraph" w:customStyle="1" w:styleId="xl61">
    <w:name w:val="xl61"/>
    <w:basedOn w:val="10"/>
    <w:rsid w:val="00E95291"/>
    <w:pPr>
      <w:spacing w:before="28" w:after="28"/>
      <w:jc w:val="center"/>
      <w:textAlignment w:val="top"/>
    </w:pPr>
  </w:style>
  <w:style w:type="paragraph" w:customStyle="1" w:styleId="xl62">
    <w:name w:val="xl62"/>
    <w:basedOn w:val="10"/>
    <w:rsid w:val="00E95291"/>
    <w:pPr>
      <w:spacing w:before="28" w:after="28"/>
      <w:jc w:val="center"/>
      <w:textAlignment w:val="top"/>
    </w:pPr>
  </w:style>
  <w:style w:type="paragraph" w:customStyle="1" w:styleId="xl63">
    <w:name w:val="xl63"/>
    <w:basedOn w:val="10"/>
    <w:rsid w:val="00E95291"/>
    <w:pPr>
      <w:spacing w:before="28" w:after="28"/>
      <w:jc w:val="center"/>
      <w:textAlignment w:val="top"/>
    </w:pPr>
  </w:style>
  <w:style w:type="paragraph" w:customStyle="1" w:styleId="xl64">
    <w:name w:val="xl64"/>
    <w:basedOn w:val="10"/>
    <w:rsid w:val="00E95291"/>
    <w:pPr>
      <w:spacing w:before="28" w:after="28"/>
      <w:jc w:val="center"/>
      <w:textAlignment w:val="top"/>
    </w:pPr>
  </w:style>
  <w:style w:type="paragraph" w:customStyle="1" w:styleId="xl65">
    <w:name w:val="xl65"/>
    <w:basedOn w:val="10"/>
    <w:rsid w:val="00E95291"/>
    <w:pPr>
      <w:spacing w:before="28" w:after="28"/>
      <w:jc w:val="center"/>
      <w:textAlignment w:val="top"/>
    </w:pPr>
  </w:style>
  <w:style w:type="paragraph" w:customStyle="1" w:styleId="xl66">
    <w:name w:val="xl66"/>
    <w:basedOn w:val="10"/>
    <w:rsid w:val="00E95291"/>
    <w:pPr>
      <w:spacing w:before="28" w:after="28"/>
      <w:jc w:val="center"/>
      <w:textAlignment w:val="top"/>
    </w:pPr>
  </w:style>
  <w:style w:type="paragraph" w:customStyle="1" w:styleId="xl67">
    <w:name w:val="xl67"/>
    <w:basedOn w:val="10"/>
    <w:rsid w:val="00E95291"/>
    <w:pPr>
      <w:spacing w:before="28" w:after="28"/>
      <w:jc w:val="center"/>
      <w:textAlignment w:val="top"/>
    </w:pPr>
  </w:style>
  <w:style w:type="paragraph" w:customStyle="1" w:styleId="xl68">
    <w:name w:val="xl68"/>
    <w:basedOn w:val="10"/>
    <w:rsid w:val="00E95291"/>
    <w:pPr>
      <w:spacing w:before="28" w:after="28"/>
      <w:jc w:val="center"/>
      <w:textAlignment w:val="top"/>
    </w:pPr>
  </w:style>
  <w:style w:type="paragraph" w:customStyle="1" w:styleId="1ff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1ff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1fffc">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ConsPlusNonformat">
    <w:name w:val="ConsPlusNonformat"/>
    <w:rsid w:val="00E95291"/>
    <w:pPr>
      <w:tabs>
        <w:tab w:val="left" w:pos="708"/>
      </w:tabs>
      <w:suppressAutoHyphens/>
    </w:pPr>
    <w:rPr>
      <w:rFonts w:ascii="Courier New" w:hAnsi="Courier New" w:cs="Courier New"/>
      <w:color w:val="00000A"/>
      <w:kern w:val="2"/>
      <w:lang w:eastAsia="zh-CN"/>
    </w:rPr>
  </w:style>
  <w:style w:type="paragraph" w:customStyle="1" w:styleId="affffff1">
    <w:name w:val="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font7">
    <w:name w:val="font7"/>
    <w:basedOn w:val="10"/>
    <w:rsid w:val="00E95291"/>
    <w:pPr>
      <w:spacing w:before="28" w:after="28"/>
      <w:jc w:val="left"/>
    </w:pPr>
    <w:rPr>
      <w:u w:val="single"/>
    </w:rPr>
  </w:style>
  <w:style w:type="paragraph" w:customStyle="1" w:styleId="font8">
    <w:name w:val="font8"/>
    <w:basedOn w:val="10"/>
    <w:rsid w:val="00E95291"/>
    <w:pPr>
      <w:spacing w:before="28" w:after="28"/>
      <w:jc w:val="left"/>
    </w:pPr>
  </w:style>
  <w:style w:type="paragraph" w:customStyle="1" w:styleId="font9">
    <w:name w:val="font9"/>
    <w:basedOn w:val="10"/>
    <w:rsid w:val="00E95291"/>
    <w:pPr>
      <w:spacing w:before="28" w:after="28"/>
      <w:jc w:val="left"/>
    </w:pPr>
  </w:style>
  <w:style w:type="paragraph" w:customStyle="1" w:styleId="font10">
    <w:name w:val="font10"/>
    <w:basedOn w:val="10"/>
    <w:rsid w:val="00E95291"/>
    <w:pPr>
      <w:spacing w:before="28" w:after="28"/>
      <w:jc w:val="left"/>
    </w:pPr>
  </w:style>
  <w:style w:type="paragraph" w:customStyle="1" w:styleId="font11">
    <w:name w:val="font11"/>
    <w:basedOn w:val="10"/>
    <w:rsid w:val="00E95291"/>
    <w:pPr>
      <w:spacing w:before="28" w:after="28"/>
      <w:jc w:val="left"/>
    </w:pPr>
    <w:rPr>
      <w:rFonts w:ascii="Symbol" w:hAnsi="Symbol" w:cs="Symbol"/>
    </w:rPr>
  </w:style>
  <w:style w:type="paragraph" w:customStyle="1" w:styleId="affffff2">
    <w:name w:val="Знак Знак Знак Знак Знак Знак Знак Знак Знак Знак 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1fffd">
    <w:name w:val="Знак Знак Знак1 Знак"/>
    <w:basedOn w:val="10"/>
    <w:rsid w:val="00E95291"/>
    <w:pPr>
      <w:spacing w:before="28" w:after="28"/>
      <w:jc w:val="left"/>
    </w:pPr>
    <w:rPr>
      <w:rFonts w:ascii="Tahoma" w:hAnsi="Tahoma" w:cs="Tahoma"/>
      <w:sz w:val="20"/>
      <w:szCs w:val="20"/>
      <w:lang w:val="en-US"/>
    </w:rPr>
  </w:style>
  <w:style w:type="paragraph" w:customStyle="1" w:styleId="xl22">
    <w:name w:val="xl22"/>
    <w:basedOn w:val="10"/>
    <w:rsid w:val="00E95291"/>
    <w:pPr>
      <w:spacing w:before="28" w:after="28"/>
      <w:jc w:val="left"/>
    </w:pPr>
  </w:style>
  <w:style w:type="paragraph" w:customStyle="1" w:styleId="xl23">
    <w:name w:val="xl23"/>
    <w:basedOn w:val="10"/>
    <w:rsid w:val="00E95291"/>
    <w:pPr>
      <w:spacing w:before="28" w:after="28"/>
      <w:jc w:val="center"/>
      <w:textAlignment w:val="top"/>
    </w:pPr>
    <w:rPr>
      <w:b/>
      <w:bCs/>
    </w:rPr>
  </w:style>
  <w:style w:type="paragraph" w:customStyle="1" w:styleId="1fffe">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1ffff">
    <w:name w:val="Знак Знак Знак Знак Знак Знак Знак Знак Знак Знак Знак Знак1"/>
    <w:basedOn w:val="10"/>
    <w:rsid w:val="00E95291"/>
    <w:pPr>
      <w:spacing w:before="28" w:after="28"/>
      <w:jc w:val="left"/>
    </w:pPr>
    <w:rPr>
      <w:rFonts w:ascii="Tahoma" w:hAnsi="Tahoma" w:cs="Tahoma"/>
      <w:sz w:val="20"/>
      <w:szCs w:val="20"/>
      <w:lang w:val="en-US"/>
    </w:rPr>
  </w:style>
  <w:style w:type="paragraph" w:customStyle="1" w:styleId="1ffff0">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affffff3">
    <w:name w:val="Знак Знак Знак Знак Знак Знак Знак Знак Знак Знак Знак Знак Знак Знак Знак Знак Знак Знак Знак Знак Знак 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afff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10"/>
    <w:rsid w:val="00E95291"/>
    <w:pPr>
      <w:spacing w:before="28" w:after="28"/>
      <w:jc w:val="left"/>
    </w:pPr>
    <w:rPr>
      <w:rFonts w:ascii="Tahoma" w:hAnsi="Tahoma" w:cs="Tahoma"/>
      <w:sz w:val="20"/>
      <w:szCs w:val="20"/>
      <w:lang w:val="en-US"/>
    </w:rPr>
  </w:style>
  <w:style w:type="paragraph" w:customStyle="1" w:styleId="xl69">
    <w:name w:val="xl69"/>
    <w:basedOn w:val="10"/>
    <w:rsid w:val="00E95291"/>
    <w:pPr>
      <w:spacing w:before="28" w:after="28"/>
      <w:jc w:val="center"/>
      <w:textAlignment w:val="center"/>
    </w:pPr>
  </w:style>
  <w:style w:type="paragraph" w:customStyle="1" w:styleId="xl70">
    <w:name w:val="xl70"/>
    <w:basedOn w:val="10"/>
    <w:rsid w:val="00E95291"/>
    <w:pPr>
      <w:spacing w:before="28" w:after="28"/>
      <w:jc w:val="center"/>
      <w:textAlignment w:val="top"/>
    </w:pPr>
    <w:rPr>
      <w:b/>
      <w:bCs/>
    </w:rPr>
  </w:style>
  <w:style w:type="paragraph" w:customStyle="1" w:styleId="xl71">
    <w:name w:val="xl71"/>
    <w:basedOn w:val="10"/>
    <w:rsid w:val="00E95291"/>
    <w:pPr>
      <w:spacing w:before="28" w:after="28"/>
      <w:jc w:val="center"/>
      <w:textAlignment w:val="top"/>
    </w:pPr>
  </w:style>
  <w:style w:type="paragraph" w:customStyle="1" w:styleId="xl72">
    <w:name w:val="xl72"/>
    <w:basedOn w:val="10"/>
    <w:rsid w:val="00E95291"/>
    <w:pPr>
      <w:spacing w:before="28" w:after="28"/>
      <w:jc w:val="left"/>
      <w:textAlignment w:val="top"/>
    </w:pPr>
  </w:style>
  <w:style w:type="paragraph" w:customStyle="1" w:styleId="xl73">
    <w:name w:val="xl73"/>
    <w:basedOn w:val="10"/>
    <w:rsid w:val="00E95291"/>
    <w:pPr>
      <w:spacing w:before="28" w:after="28"/>
      <w:jc w:val="center"/>
      <w:textAlignment w:val="top"/>
    </w:pPr>
  </w:style>
  <w:style w:type="paragraph" w:customStyle="1" w:styleId="xl74">
    <w:name w:val="xl74"/>
    <w:basedOn w:val="10"/>
    <w:rsid w:val="00E95291"/>
    <w:pPr>
      <w:spacing w:before="28" w:after="28"/>
      <w:jc w:val="right"/>
      <w:textAlignment w:val="top"/>
    </w:pPr>
    <w:rPr>
      <w:sz w:val="18"/>
      <w:szCs w:val="18"/>
    </w:rPr>
  </w:style>
  <w:style w:type="paragraph" w:customStyle="1" w:styleId="xl75">
    <w:name w:val="xl75"/>
    <w:basedOn w:val="10"/>
    <w:rsid w:val="00E95291"/>
    <w:pPr>
      <w:spacing w:before="28" w:after="28"/>
      <w:jc w:val="left"/>
    </w:pPr>
    <w:rPr>
      <w:b/>
      <w:bCs/>
    </w:rPr>
  </w:style>
  <w:style w:type="paragraph" w:customStyle="1" w:styleId="xl76">
    <w:name w:val="xl76"/>
    <w:basedOn w:val="10"/>
    <w:rsid w:val="00E95291"/>
    <w:pPr>
      <w:spacing w:before="28" w:after="28"/>
      <w:jc w:val="left"/>
    </w:pPr>
  </w:style>
  <w:style w:type="paragraph" w:customStyle="1" w:styleId="xl77">
    <w:name w:val="xl77"/>
    <w:basedOn w:val="10"/>
    <w:rsid w:val="00E95291"/>
    <w:pPr>
      <w:spacing w:before="28" w:after="28"/>
      <w:jc w:val="center"/>
      <w:textAlignment w:val="top"/>
    </w:pPr>
  </w:style>
  <w:style w:type="paragraph" w:customStyle="1" w:styleId="xl78">
    <w:name w:val="xl78"/>
    <w:basedOn w:val="10"/>
    <w:rsid w:val="00E95291"/>
    <w:pPr>
      <w:spacing w:before="28" w:after="28"/>
      <w:jc w:val="left"/>
      <w:textAlignment w:val="top"/>
    </w:pPr>
  </w:style>
  <w:style w:type="paragraph" w:customStyle="1" w:styleId="xl79">
    <w:name w:val="xl79"/>
    <w:basedOn w:val="10"/>
    <w:rsid w:val="00E95291"/>
    <w:pPr>
      <w:spacing w:before="28" w:after="28"/>
      <w:jc w:val="center"/>
      <w:textAlignment w:val="top"/>
    </w:pPr>
  </w:style>
  <w:style w:type="paragraph" w:customStyle="1" w:styleId="xl80">
    <w:name w:val="xl80"/>
    <w:basedOn w:val="10"/>
    <w:rsid w:val="00E95291"/>
    <w:pPr>
      <w:spacing w:before="28" w:after="28"/>
      <w:jc w:val="right"/>
      <w:textAlignment w:val="top"/>
    </w:pPr>
    <w:rPr>
      <w:sz w:val="18"/>
      <w:szCs w:val="18"/>
    </w:rPr>
  </w:style>
  <w:style w:type="paragraph" w:customStyle="1" w:styleId="xl81">
    <w:name w:val="xl81"/>
    <w:basedOn w:val="10"/>
    <w:rsid w:val="00E95291"/>
    <w:pPr>
      <w:spacing w:before="28" w:after="28"/>
      <w:jc w:val="left"/>
    </w:pPr>
    <w:rPr>
      <w:b/>
      <w:bCs/>
    </w:rPr>
  </w:style>
  <w:style w:type="paragraph" w:customStyle="1" w:styleId="1ffff1">
    <w:name w:val="Список1"/>
    <w:basedOn w:val="10"/>
    <w:rsid w:val="00E95291"/>
    <w:pPr>
      <w:spacing w:line="360" w:lineRule="auto"/>
      <w:jc w:val="left"/>
    </w:pPr>
    <w:rPr>
      <w:szCs w:val="20"/>
    </w:rPr>
  </w:style>
  <w:style w:type="paragraph" w:customStyle="1" w:styleId="mark-">
    <w:name w:val="mark -"/>
    <w:rsid w:val="00E95291"/>
    <w:pPr>
      <w:widowControl w:val="0"/>
      <w:tabs>
        <w:tab w:val="right" w:leader="dot" w:pos="10490"/>
      </w:tabs>
      <w:suppressAutoHyphens/>
    </w:pPr>
    <w:rPr>
      <w:rFonts w:ascii="Calibri" w:hAnsi="Calibri" w:cs="Calibri"/>
      <w:color w:val="00000A"/>
      <w:kern w:val="2"/>
      <w:lang w:eastAsia="zh-CN"/>
    </w:rPr>
  </w:style>
  <w:style w:type="paragraph" w:customStyle="1" w:styleId="affffff5">
    <w:name w:val="Осн. текст Д"/>
    <w:rsid w:val="00E95291"/>
    <w:pPr>
      <w:tabs>
        <w:tab w:val="left" w:pos="708"/>
      </w:tabs>
      <w:suppressAutoHyphens/>
      <w:spacing w:after="40"/>
      <w:ind w:firstLine="284"/>
      <w:jc w:val="both"/>
    </w:pPr>
    <w:rPr>
      <w:color w:val="00000A"/>
      <w:kern w:val="2"/>
      <w:sz w:val="24"/>
      <w:lang w:eastAsia="zh-CN"/>
    </w:rPr>
  </w:style>
  <w:style w:type="paragraph" w:customStyle="1" w:styleId="3---">
    <w:name w:val="3---"/>
    <w:basedOn w:val="10"/>
    <w:rsid w:val="00E95291"/>
    <w:pPr>
      <w:spacing w:before="120" w:after="120"/>
    </w:pPr>
    <w:rPr>
      <w:szCs w:val="20"/>
    </w:rPr>
  </w:style>
  <w:style w:type="paragraph" w:customStyle="1" w:styleId="FormField">
    <w:name w:val="FormField"/>
    <w:basedOn w:val="10"/>
    <w:rsid w:val="00E95291"/>
    <w:pPr>
      <w:widowControl w:val="0"/>
      <w:spacing w:before="120"/>
      <w:jc w:val="left"/>
    </w:pPr>
    <w:rPr>
      <w:rFonts w:ascii="Arial" w:hAnsi="Arial" w:cs="Arial"/>
      <w:b/>
      <w:szCs w:val="20"/>
    </w:rPr>
  </w:style>
  <w:style w:type="paragraph" w:customStyle="1" w:styleId="Head93">
    <w:name w:val="Head 9.3"/>
    <w:basedOn w:val="10"/>
    <w:rsid w:val="00E95291"/>
    <w:pPr>
      <w:keepNext/>
      <w:widowControl w:val="0"/>
      <w:spacing w:before="240" w:after="60"/>
      <w:jc w:val="center"/>
    </w:pPr>
    <w:rPr>
      <w:rFonts w:ascii="Times New Roman Bold" w:hAnsi="Times New Roman Bold" w:cs="Times New Roman Bold"/>
      <w:b/>
      <w:bCs/>
      <w:sz w:val="28"/>
      <w:szCs w:val="28"/>
    </w:rPr>
  </w:style>
  <w:style w:type="paragraph" w:customStyle="1" w:styleId="StyleFirstline127cm">
    <w:name w:val="Style First line:  127 cm"/>
    <w:basedOn w:val="10"/>
    <w:rsid w:val="00E95291"/>
    <w:pPr>
      <w:spacing w:before="120"/>
      <w:ind w:firstLine="720"/>
      <w:textAlignment w:val="baseline"/>
    </w:pPr>
    <w:rPr>
      <w:rFonts w:ascii="Arial" w:hAnsi="Arial" w:cs="Arial"/>
      <w:szCs w:val="20"/>
    </w:rPr>
  </w:style>
  <w:style w:type="paragraph" w:customStyle="1" w:styleId="Oaaeeoaoaeno">
    <w:name w:val="#Oaaeeoa oaeno"/>
    <w:basedOn w:val="10"/>
    <w:rsid w:val="00E95291"/>
    <w:pPr>
      <w:jc w:val="left"/>
      <w:textAlignment w:val="baseline"/>
    </w:pPr>
    <w:rPr>
      <w:sz w:val="20"/>
      <w:szCs w:val="20"/>
    </w:rPr>
  </w:style>
  <w:style w:type="paragraph" w:customStyle="1" w:styleId="a00">
    <w:name w:val="a0"/>
    <w:basedOn w:val="10"/>
    <w:rsid w:val="00E95291"/>
    <w:pPr>
      <w:spacing w:before="28" w:after="28"/>
      <w:jc w:val="left"/>
    </w:pPr>
    <w:rPr>
      <w:rFonts w:ascii="Arial Unicode MS" w:eastAsia="Arial Unicode MS" w:hAnsi="Arial Unicode MS" w:cs="Arial Unicode MS"/>
    </w:rPr>
  </w:style>
  <w:style w:type="paragraph" w:customStyle="1" w:styleId="1KGK9">
    <w:name w:val="1KG=K9"/>
    <w:rsid w:val="00E95291"/>
    <w:pPr>
      <w:tabs>
        <w:tab w:val="left" w:pos="708"/>
      </w:tabs>
      <w:suppressAutoHyphens/>
    </w:pPr>
    <w:rPr>
      <w:rFonts w:ascii="Arial" w:hAnsi="Arial" w:cs="Arial"/>
      <w:color w:val="00000A"/>
      <w:kern w:val="2"/>
      <w:sz w:val="24"/>
      <w:lang w:val="en-AU" w:eastAsia="zh-CN"/>
    </w:rPr>
  </w:style>
  <w:style w:type="paragraph" w:customStyle="1" w:styleId="1ffff2">
    <w:name w:val="Текст примечания1"/>
    <w:basedOn w:val="10"/>
    <w:rsid w:val="00E95291"/>
    <w:pPr>
      <w:jc w:val="left"/>
    </w:pPr>
    <w:rPr>
      <w:sz w:val="20"/>
      <w:szCs w:val="20"/>
    </w:rPr>
  </w:style>
  <w:style w:type="paragraph" w:styleId="affffff6">
    <w:name w:val="annotation subject"/>
    <w:basedOn w:val="1ffff2"/>
    <w:rsid w:val="00E95291"/>
    <w:rPr>
      <w:b/>
      <w:bCs/>
    </w:rPr>
  </w:style>
  <w:style w:type="paragraph" w:customStyle="1" w:styleId="affffff7">
    <w:name w:val="#Таблица цифры"/>
    <w:basedOn w:val="10"/>
    <w:rsid w:val="00E95291"/>
    <w:pPr>
      <w:jc w:val="center"/>
    </w:pPr>
    <w:rPr>
      <w:sz w:val="20"/>
      <w:szCs w:val="20"/>
    </w:rPr>
  </w:style>
  <w:style w:type="paragraph" w:customStyle="1" w:styleId="affffff8">
    <w:name w:val="Стиль"/>
    <w:rsid w:val="00E95291"/>
    <w:pPr>
      <w:widowControl w:val="0"/>
      <w:tabs>
        <w:tab w:val="left" w:pos="708"/>
      </w:tabs>
      <w:suppressAutoHyphens/>
    </w:pPr>
    <w:rPr>
      <w:rFonts w:ascii="Arial" w:hAnsi="Arial" w:cs="Arial"/>
      <w:color w:val="00000A"/>
      <w:kern w:val="2"/>
      <w:sz w:val="24"/>
      <w:szCs w:val="24"/>
      <w:lang w:eastAsia="zh-CN"/>
    </w:rPr>
  </w:style>
  <w:style w:type="paragraph" w:customStyle="1" w:styleId="ConsPlusNormal2">
    <w:name w:val="ConsPlusNormal Знак"/>
    <w:rsid w:val="00E95291"/>
    <w:pPr>
      <w:widowControl w:val="0"/>
      <w:tabs>
        <w:tab w:val="left" w:pos="708"/>
      </w:tabs>
      <w:suppressAutoHyphens/>
      <w:ind w:firstLine="720"/>
    </w:pPr>
    <w:rPr>
      <w:rFonts w:ascii="Arial" w:hAnsi="Arial" w:cs="Arial"/>
      <w:color w:val="00000A"/>
      <w:kern w:val="2"/>
      <w:sz w:val="24"/>
      <w:szCs w:val="24"/>
      <w:lang w:eastAsia="zh-CN"/>
    </w:rPr>
  </w:style>
  <w:style w:type="paragraph" w:customStyle="1" w:styleId="caaieiaie1">
    <w:name w:val="caaieiaie 1"/>
    <w:basedOn w:val="afffff6"/>
    <w:rsid w:val="00E95291"/>
    <w:pPr>
      <w:keepNext/>
      <w:ind w:firstLine="567"/>
      <w:jc w:val="both"/>
    </w:pPr>
    <w:rPr>
      <w:sz w:val="24"/>
    </w:rPr>
  </w:style>
  <w:style w:type="paragraph" w:styleId="affffff9">
    <w:name w:val="List Paragraph"/>
    <w:basedOn w:val="10"/>
    <w:link w:val="affffffa"/>
    <w:uiPriority w:val="34"/>
    <w:qFormat/>
    <w:rsid w:val="00E95291"/>
    <w:pPr>
      <w:ind w:left="708"/>
      <w:jc w:val="left"/>
    </w:pPr>
  </w:style>
  <w:style w:type="paragraph" w:customStyle="1" w:styleId="215">
    <w:name w:val="Основной текст с отступом 21"/>
    <w:basedOn w:val="10"/>
    <w:rsid w:val="00E95291"/>
    <w:pPr>
      <w:ind w:firstLine="360"/>
    </w:pPr>
    <w:rPr>
      <w:rFonts w:cs="Calibri"/>
      <w:b/>
      <w:i/>
      <w:sz w:val="28"/>
      <w:szCs w:val="28"/>
    </w:rPr>
  </w:style>
  <w:style w:type="paragraph" w:customStyle="1" w:styleId="affffffb">
    <w:name w:val="Содержимое таблицы"/>
    <w:basedOn w:val="10"/>
    <w:rsid w:val="00E95291"/>
    <w:pPr>
      <w:widowControl w:val="0"/>
      <w:suppressLineNumbers/>
      <w:jc w:val="left"/>
    </w:pPr>
    <w:rPr>
      <w:sz w:val="20"/>
      <w:szCs w:val="20"/>
    </w:rPr>
  </w:style>
  <w:style w:type="paragraph" w:customStyle="1" w:styleId="Pa173">
    <w:name w:val="Pa17++3"/>
    <w:basedOn w:val="10"/>
    <w:rsid w:val="00E95291"/>
    <w:pPr>
      <w:widowControl w:val="0"/>
      <w:spacing w:before="40" w:after="340" w:line="401" w:lineRule="atLeast"/>
      <w:jc w:val="left"/>
    </w:pPr>
    <w:rPr>
      <w:rFonts w:ascii="GaramondC" w:hAnsi="GaramondC" w:cs="GaramondC"/>
      <w:sz w:val="20"/>
      <w:szCs w:val="20"/>
    </w:rPr>
  </w:style>
  <w:style w:type="paragraph" w:customStyle="1" w:styleId="affffffc">
    <w:name w:val="Маркированный"/>
    <w:basedOn w:val="1ff3"/>
    <w:rsid w:val="00E95291"/>
    <w:pPr>
      <w:widowControl/>
      <w:spacing w:before="120" w:after="0"/>
      <w:ind w:right="102"/>
    </w:pPr>
  </w:style>
  <w:style w:type="paragraph" w:customStyle="1" w:styleId="2ff1">
    <w:name w:val="Уровень 2"/>
    <w:basedOn w:val="10"/>
    <w:rsid w:val="00E95291"/>
    <w:pPr>
      <w:spacing w:before="120"/>
      <w:ind w:firstLine="11"/>
    </w:pPr>
    <w:rPr>
      <w:b/>
    </w:rPr>
  </w:style>
  <w:style w:type="paragraph" w:styleId="affffffd">
    <w:name w:val="No Spacing"/>
    <w:uiPriority w:val="1"/>
    <w:qFormat/>
    <w:rsid w:val="00E95291"/>
    <w:pPr>
      <w:tabs>
        <w:tab w:val="left" w:pos="708"/>
      </w:tabs>
      <w:suppressAutoHyphens/>
    </w:pPr>
    <w:rPr>
      <w:rFonts w:ascii="Calibri" w:hAnsi="Calibri" w:cs="Calibri"/>
      <w:color w:val="00000A"/>
      <w:kern w:val="2"/>
      <w:sz w:val="22"/>
      <w:szCs w:val="22"/>
      <w:lang w:eastAsia="zh-CN"/>
    </w:rPr>
  </w:style>
  <w:style w:type="paragraph" w:customStyle="1" w:styleId="consplusnormal3">
    <w:name w:val="consplusnormal"/>
    <w:basedOn w:val="10"/>
    <w:rsid w:val="00E95291"/>
    <w:pPr>
      <w:spacing w:before="28" w:after="28"/>
      <w:jc w:val="left"/>
    </w:pPr>
  </w:style>
  <w:style w:type="paragraph" w:customStyle="1" w:styleId="s13">
    <w:name w:val="s_13"/>
    <w:basedOn w:val="10"/>
    <w:rsid w:val="00E95291"/>
    <w:pPr>
      <w:ind w:firstLine="720"/>
      <w:jc w:val="left"/>
    </w:pPr>
    <w:rPr>
      <w:sz w:val="20"/>
      <w:szCs w:val="20"/>
    </w:rPr>
  </w:style>
  <w:style w:type="paragraph" w:customStyle="1" w:styleId="s222">
    <w:name w:val="s_222"/>
    <w:basedOn w:val="10"/>
    <w:rsid w:val="00E95291"/>
    <w:pPr>
      <w:jc w:val="left"/>
    </w:pPr>
    <w:rPr>
      <w:i/>
      <w:iCs/>
      <w:color w:val="800080"/>
      <w:sz w:val="20"/>
      <w:szCs w:val="20"/>
    </w:rPr>
  </w:style>
  <w:style w:type="paragraph" w:customStyle="1" w:styleId="Style5">
    <w:name w:val="Style5"/>
    <w:basedOn w:val="10"/>
    <w:rsid w:val="00E95291"/>
    <w:pPr>
      <w:widowControl w:val="0"/>
      <w:jc w:val="left"/>
    </w:pPr>
    <w:rPr>
      <w:rFonts w:ascii="Franklin Gothic Medium" w:hAnsi="Franklin Gothic Medium" w:cs="Franklin Gothic Medium"/>
    </w:rPr>
  </w:style>
  <w:style w:type="paragraph" w:customStyle="1" w:styleId="0">
    <w:name w:val="~Заголовок0"/>
    <w:basedOn w:val="10"/>
    <w:rsid w:val="00E95291"/>
    <w:pPr>
      <w:widowControl w:val="0"/>
      <w:jc w:val="center"/>
    </w:pPr>
    <w:rPr>
      <w:b/>
      <w:bCs/>
      <w:sz w:val="28"/>
      <w:szCs w:val="28"/>
    </w:rPr>
  </w:style>
  <w:style w:type="paragraph" w:customStyle="1" w:styleId="1ffff3">
    <w:name w:val="Основной текст1"/>
    <w:basedOn w:val="10"/>
    <w:rsid w:val="00E95291"/>
    <w:rPr>
      <w:szCs w:val="20"/>
    </w:rPr>
  </w:style>
  <w:style w:type="paragraph" w:customStyle="1" w:styleId="xl82">
    <w:name w:val="xl82"/>
    <w:basedOn w:val="10"/>
    <w:rsid w:val="00E95291"/>
    <w:pPr>
      <w:spacing w:before="28" w:after="28"/>
      <w:jc w:val="center"/>
      <w:textAlignment w:val="center"/>
    </w:pPr>
    <w:rPr>
      <w:sz w:val="18"/>
      <w:szCs w:val="18"/>
    </w:rPr>
  </w:style>
  <w:style w:type="paragraph" w:customStyle="1" w:styleId="xl83">
    <w:name w:val="xl83"/>
    <w:basedOn w:val="10"/>
    <w:rsid w:val="00E95291"/>
    <w:pPr>
      <w:spacing w:before="28" w:after="28"/>
      <w:jc w:val="center"/>
      <w:textAlignment w:val="center"/>
    </w:pPr>
    <w:rPr>
      <w:sz w:val="18"/>
      <w:szCs w:val="18"/>
    </w:rPr>
  </w:style>
  <w:style w:type="paragraph" w:customStyle="1" w:styleId="Iacaaiea">
    <w:name w:val="Iacaaiea"/>
    <w:basedOn w:val="10"/>
    <w:rsid w:val="00E95291"/>
    <w:pPr>
      <w:spacing w:before="120" w:line="360" w:lineRule="atLeast"/>
      <w:jc w:val="center"/>
    </w:pPr>
    <w:rPr>
      <w:b/>
      <w:bCs/>
      <w:sz w:val="22"/>
      <w:szCs w:val="22"/>
    </w:rPr>
  </w:style>
  <w:style w:type="paragraph" w:customStyle="1" w:styleId="ConsPlusCell">
    <w:name w:val="ConsPlusCell"/>
    <w:rsid w:val="00E95291"/>
    <w:pPr>
      <w:tabs>
        <w:tab w:val="left" w:pos="708"/>
      </w:tabs>
      <w:suppressAutoHyphens/>
    </w:pPr>
    <w:rPr>
      <w:rFonts w:ascii="Arial" w:hAnsi="Arial" w:cs="Arial"/>
      <w:color w:val="00000A"/>
      <w:kern w:val="2"/>
      <w:lang w:eastAsia="zh-CN"/>
    </w:rPr>
  </w:style>
  <w:style w:type="paragraph" w:customStyle="1" w:styleId="2ff2">
    <w:name w:val="Абзац списка2"/>
    <w:basedOn w:val="10"/>
    <w:rsid w:val="00E95291"/>
    <w:pPr>
      <w:spacing w:after="200" w:line="276" w:lineRule="auto"/>
      <w:ind w:left="720"/>
      <w:jc w:val="left"/>
    </w:pPr>
  </w:style>
  <w:style w:type="paragraph" w:customStyle="1" w:styleId="WW-11">
    <w:name w:val="WW-Базовый1"/>
    <w:rsid w:val="00E95291"/>
    <w:pPr>
      <w:tabs>
        <w:tab w:val="left" w:pos="708"/>
      </w:tabs>
      <w:suppressAutoHyphens/>
      <w:spacing w:after="200" w:line="100" w:lineRule="atLeast"/>
      <w:jc w:val="both"/>
    </w:pPr>
    <w:rPr>
      <w:rFonts w:ascii="Calibri" w:hAnsi="Calibri" w:cs="Calibri"/>
      <w:color w:val="00000A"/>
      <w:kern w:val="2"/>
      <w:sz w:val="22"/>
      <w:szCs w:val="22"/>
      <w:lang w:eastAsia="zh-CN"/>
    </w:rPr>
  </w:style>
  <w:style w:type="paragraph" w:customStyle="1" w:styleId="3fe">
    <w:name w:val="Указатель3"/>
    <w:basedOn w:val="10"/>
    <w:rsid w:val="00E95291"/>
    <w:pPr>
      <w:widowControl w:val="0"/>
      <w:suppressLineNumbers/>
      <w:spacing w:line="100" w:lineRule="atLeast"/>
      <w:jc w:val="left"/>
    </w:pPr>
    <w:rPr>
      <w:rFonts w:ascii="Liberation Serif" w:eastAsia="Liberation Serif" w:hAnsi="Liberation Serif" w:cs="Lohit Hindi"/>
      <w:color w:val="00000A"/>
      <w:lang w:bidi="hi-IN"/>
    </w:rPr>
  </w:style>
  <w:style w:type="paragraph" w:customStyle="1" w:styleId="2ff3">
    <w:name w:val="Название объекта2"/>
    <w:basedOn w:val="10"/>
    <w:rsid w:val="00E95291"/>
    <w:pPr>
      <w:widowControl w:val="0"/>
      <w:shd w:val="clear" w:color="auto" w:fill="FFFFFF"/>
      <w:spacing w:line="100" w:lineRule="atLeast"/>
      <w:ind w:left="72"/>
      <w:jc w:val="center"/>
    </w:pPr>
    <w:rPr>
      <w:rFonts w:ascii="Liberation Serif" w:eastAsia="Liberation Serif" w:hAnsi="Liberation Serif" w:cs="Lohit Hindi"/>
      <w:b/>
      <w:bCs/>
      <w:spacing w:val="13"/>
      <w:sz w:val="36"/>
      <w:szCs w:val="22"/>
      <w:lang w:bidi="hi-IN"/>
    </w:rPr>
  </w:style>
  <w:style w:type="paragraph" w:customStyle="1" w:styleId="2ff4">
    <w:name w:val="Указатель2"/>
    <w:basedOn w:val="10"/>
    <w:rsid w:val="00E95291"/>
    <w:pPr>
      <w:widowControl w:val="0"/>
      <w:suppressLineNumbers/>
      <w:spacing w:line="100" w:lineRule="atLeast"/>
      <w:jc w:val="left"/>
    </w:pPr>
    <w:rPr>
      <w:rFonts w:ascii="Liberation Serif" w:eastAsia="Liberation Serif" w:hAnsi="Liberation Serif" w:cs="Lohit Hindi"/>
      <w:color w:val="00000A"/>
      <w:lang w:bidi="hi-IN"/>
    </w:rPr>
  </w:style>
  <w:style w:type="paragraph" w:customStyle="1" w:styleId="1ffff4">
    <w:name w:val="Название объекта1"/>
    <w:basedOn w:val="10"/>
    <w:rsid w:val="00E95291"/>
    <w:pPr>
      <w:widowControl w:val="0"/>
      <w:suppressLineNumbers/>
      <w:spacing w:before="120" w:after="120" w:line="100" w:lineRule="atLeast"/>
      <w:jc w:val="left"/>
    </w:pPr>
    <w:rPr>
      <w:rFonts w:ascii="Liberation Serif" w:eastAsia="Liberation Serif" w:hAnsi="Liberation Serif" w:cs="Lohit Hindi"/>
      <w:i/>
      <w:iCs/>
      <w:color w:val="00000A"/>
      <w:lang w:bidi="hi-IN"/>
    </w:rPr>
  </w:style>
  <w:style w:type="paragraph" w:customStyle="1" w:styleId="1ffff5">
    <w:name w:val="Указатель1"/>
    <w:basedOn w:val="10"/>
    <w:rsid w:val="00E95291"/>
    <w:pPr>
      <w:widowControl w:val="0"/>
      <w:suppressLineNumbers/>
      <w:spacing w:line="100" w:lineRule="atLeast"/>
      <w:jc w:val="left"/>
    </w:pPr>
    <w:rPr>
      <w:rFonts w:ascii="Liberation Serif" w:eastAsia="Liberation Serif" w:hAnsi="Liberation Serif" w:cs="Lohit Hindi"/>
      <w:color w:val="00000A"/>
      <w:lang w:bidi="hi-IN"/>
    </w:rPr>
  </w:style>
  <w:style w:type="paragraph" w:customStyle="1" w:styleId="affffffe">
    <w:name w:val="Заголовок таблицы"/>
    <w:basedOn w:val="affffffb"/>
    <w:rsid w:val="00E95291"/>
    <w:pPr>
      <w:spacing w:line="100" w:lineRule="atLeast"/>
      <w:jc w:val="center"/>
    </w:pPr>
    <w:rPr>
      <w:rFonts w:ascii="Liberation Serif" w:eastAsia="Liberation Serif" w:hAnsi="Liberation Serif" w:cs="Lohit Hindi"/>
      <w:b/>
      <w:bCs/>
      <w:color w:val="00000A"/>
      <w:sz w:val="24"/>
      <w:szCs w:val="24"/>
      <w:lang w:bidi="hi-IN"/>
    </w:rPr>
  </w:style>
  <w:style w:type="paragraph" w:customStyle="1" w:styleId="224">
    <w:name w:val="Основной текст с отступом 22"/>
    <w:basedOn w:val="10"/>
    <w:rsid w:val="00E95291"/>
    <w:pPr>
      <w:widowControl w:val="0"/>
      <w:spacing w:after="120" w:line="480" w:lineRule="auto"/>
      <w:ind w:left="283"/>
      <w:jc w:val="left"/>
    </w:pPr>
    <w:rPr>
      <w:rFonts w:ascii="Liberation Serif" w:eastAsia="Liberation Serif" w:hAnsi="Liberation Serif" w:cs="Lohit Hindi"/>
      <w:color w:val="00000A"/>
      <w:lang w:bidi="hi-IN"/>
    </w:rPr>
  </w:style>
  <w:style w:type="paragraph" w:customStyle="1" w:styleId="WW-5">
    <w:name w:val="WW-Заголовок"/>
    <w:basedOn w:val="10"/>
    <w:rsid w:val="00E95291"/>
    <w:pPr>
      <w:keepNext/>
      <w:widowControl w:val="0"/>
      <w:spacing w:before="240" w:after="120" w:line="100" w:lineRule="atLeast"/>
    </w:pPr>
    <w:rPr>
      <w:rFonts w:ascii="Arial" w:hAnsi="Arial" w:cs="Tahoma"/>
      <w:color w:val="00000A"/>
      <w:sz w:val="28"/>
      <w:szCs w:val="28"/>
      <w:lang w:bidi="hi-IN"/>
    </w:rPr>
  </w:style>
  <w:style w:type="paragraph" w:customStyle="1" w:styleId="216">
    <w:name w:val="Обычный21"/>
    <w:rsid w:val="00E95291"/>
    <w:pPr>
      <w:widowControl w:val="0"/>
      <w:tabs>
        <w:tab w:val="left" w:pos="708"/>
      </w:tabs>
      <w:suppressAutoHyphens/>
      <w:spacing w:before="100" w:after="100" w:line="100" w:lineRule="atLeast"/>
    </w:pPr>
    <w:rPr>
      <w:rFonts w:ascii="Liberation Serif" w:eastAsia="Liberation Serif" w:hAnsi="Liberation Serif" w:cs="Lohit Hindi"/>
      <w:color w:val="00000A"/>
      <w:kern w:val="2"/>
      <w:sz w:val="24"/>
      <w:lang w:eastAsia="zh-CN" w:bidi="hi-IN"/>
    </w:rPr>
  </w:style>
  <w:style w:type="paragraph" w:customStyle="1" w:styleId="afffffff">
    <w:name w:val="Содержимое врезки"/>
    <w:basedOn w:val="a0"/>
    <w:rsid w:val="00E95291"/>
    <w:pPr>
      <w:widowControl w:val="0"/>
      <w:spacing w:line="100" w:lineRule="atLeast"/>
      <w:jc w:val="left"/>
    </w:pPr>
    <w:rPr>
      <w:rFonts w:ascii="Liberation Serif" w:eastAsia="Liberation Serif" w:hAnsi="Liberation Serif" w:cs="Lohit Hindi"/>
      <w:color w:val="00000A"/>
      <w:lang w:bidi="hi-IN"/>
    </w:rPr>
  </w:style>
  <w:style w:type="paragraph" w:customStyle="1" w:styleId="WW-6">
    <w:name w:val="WW-Сноска"/>
    <w:basedOn w:val="10"/>
    <w:rsid w:val="00E95291"/>
  </w:style>
  <w:style w:type="paragraph" w:styleId="afffffff0">
    <w:name w:val="endnote text"/>
    <w:basedOn w:val="a"/>
    <w:rsid w:val="00E95291"/>
  </w:style>
  <w:style w:type="paragraph" w:customStyle="1" w:styleId="1ffff6">
    <w:name w:val="Заголовок таблицы ссылок1"/>
    <w:basedOn w:val="1"/>
    <w:next w:val="a"/>
    <w:rsid w:val="00E95291"/>
    <w:pPr>
      <w:keepLines/>
      <w:numPr>
        <w:numId w:val="0"/>
      </w:numPr>
      <w:tabs>
        <w:tab w:val="clear" w:pos="708"/>
      </w:tabs>
      <w:suppressAutoHyphens w:val="0"/>
      <w:spacing w:before="480" w:after="0" w:line="276" w:lineRule="auto"/>
      <w:jc w:val="left"/>
    </w:pPr>
    <w:rPr>
      <w:rFonts w:ascii="Cambria" w:hAnsi="Cambria" w:cs="Times New Roman"/>
      <w:bCs/>
      <w:color w:val="365F91"/>
      <w:sz w:val="28"/>
      <w:szCs w:val="28"/>
    </w:rPr>
  </w:style>
  <w:style w:type="paragraph" w:customStyle="1" w:styleId="WW-110">
    <w:name w:val="WW-Базовый11"/>
    <w:rsid w:val="00E95291"/>
    <w:pPr>
      <w:tabs>
        <w:tab w:val="left" w:pos="708"/>
      </w:tabs>
      <w:suppressAutoHyphens/>
      <w:spacing w:line="100" w:lineRule="atLeast"/>
      <w:jc w:val="both"/>
    </w:pPr>
    <w:rPr>
      <w:color w:val="00000A"/>
      <w:kern w:val="2"/>
      <w:sz w:val="24"/>
      <w:szCs w:val="24"/>
      <w:lang w:eastAsia="zh-CN"/>
    </w:rPr>
  </w:style>
  <w:style w:type="paragraph" w:customStyle="1" w:styleId="106">
    <w:name w:val="Оглавление 10"/>
    <w:basedOn w:val="48"/>
    <w:rsid w:val="00E95291"/>
    <w:pPr>
      <w:tabs>
        <w:tab w:val="right" w:leader="dot" w:pos="7091"/>
      </w:tabs>
      <w:ind w:left="2547"/>
    </w:pPr>
  </w:style>
  <w:style w:type="paragraph" w:customStyle="1" w:styleId="2ff5">
    <w:name w:val="Заголовок таблицы ссылок2"/>
    <w:basedOn w:val="1"/>
    <w:next w:val="a"/>
    <w:rsid w:val="00E95291"/>
    <w:pPr>
      <w:keepLines/>
      <w:numPr>
        <w:numId w:val="0"/>
      </w:numPr>
      <w:tabs>
        <w:tab w:val="clear" w:pos="708"/>
      </w:tabs>
      <w:suppressAutoHyphens w:val="0"/>
      <w:spacing w:before="480" w:after="0" w:line="276" w:lineRule="auto"/>
      <w:jc w:val="left"/>
    </w:pPr>
    <w:rPr>
      <w:rFonts w:ascii="Cambria" w:hAnsi="Cambria" w:cs="Times New Roman"/>
      <w:bCs/>
      <w:color w:val="365F91"/>
      <w:sz w:val="28"/>
      <w:szCs w:val="28"/>
    </w:rPr>
  </w:style>
  <w:style w:type="paragraph" w:customStyle="1" w:styleId="p10">
    <w:name w:val="p10"/>
    <w:basedOn w:val="a"/>
    <w:rsid w:val="00E95291"/>
    <w:pPr>
      <w:suppressAutoHyphens w:val="0"/>
      <w:spacing w:before="280" w:after="280"/>
    </w:pPr>
    <w:rPr>
      <w:rFonts w:ascii="Times New Roman" w:hAnsi="Times New Roman" w:cs="Times New Roman"/>
      <w:sz w:val="24"/>
      <w:szCs w:val="24"/>
    </w:rPr>
  </w:style>
  <w:style w:type="paragraph" w:customStyle="1" w:styleId="331">
    <w:name w:val="Основной текст 33"/>
    <w:basedOn w:val="a"/>
    <w:rsid w:val="00E95291"/>
    <w:pPr>
      <w:spacing w:after="120"/>
    </w:pPr>
    <w:rPr>
      <w:sz w:val="16"/>
      <w:szCs w:val="16"/>
    </w:rPr>
  </w:style>
  <w:style w:type="paragraph" w:customStyle="1" w:styleId="WW-12">
    <w:name w:val="WW-Заглавие1"/>
    <w:basedOn w:val="WW-3"/>
    <w:next w:val="afff2"/>
    <w:rsid w:val="00E95291"/>
    <w:pPr>
      <w:widowControl w:val="0"/>
      <w:suppressLineNumbers/>
      <w:shd w:val="clear" w:color="auto" w:fill="FFFFFF"/>
      <w:spacing w:before="120" w:after="120"/>
      <w:ind w:left="72"/>
      <w:jc w:val="center"/>
    </w:pPr>
    <w:rPr>
      <w:rFonts w:cs="Lohit Hindi"/>
      <w:b/>
      <w:bCs/>
      <w:i/>
      <w:iCs/>
      <w:color w:val="000000"/>
      <w:spacing w:val="13"/>
      <w:sz w:val="36"/>
      <w:szCs w:val="22"/>
    </w:rPr>
  </w:style>
  <w:style w:type="paragraph" w:customStyle="1" w:styleId="225">
    <w:name w:val="Нумерованный список 22"/>
    <w:basedOn w:val="WW-3"/>
    <w:rsid w:val="00E95291"/>
    <w:pPr>
      <w:tabs>
        <w:tab w:val="left" w:pos="2572"/>
      </w:tabs>
      <w:ind w:left="643" w:hanging="360"/>
    </w:pPr>
  </w:style>
  <w:style w:type="paragraph" w:customStyle="1" w:styleId="3ff">
    <w:name w:val="Стиль3 Знак"/>
    <w:rsid w:val="00E95291"/>
    <w:pPr>
      <w:widowControl w:val="0"/>
      <w:tabs>
        <w:tab w:val="left" w:pos="708"/>
        <w:tab w:val="left" w:pos="794"/>
      </w:tabs>
      <w:suppressAutoHyphens/>
      <w:spacing w:line="100" w:lineRule="atLeast"/>
      <w:textAlignment w:val="baseline"/>
    </w:pPr>
    <w:rPr>
      <w:rFonts w:ascii="Calibri" w:hAnsi="Calibri" w:cs="Calibri"/>
      <w:color w:val="00000A"/>
      <w:kern w:val="2"/>
      <w:sz w:val="22"/>
      <w:lang w:eastAsia="zh-CN"/>
    </w:rPr>
  </w:style>
  <w:style w:type="paragraph" w:customStyle="1" w:styleId="242">
    <w:name w:val="Основной текст с отступом 24"/>
    <w:basedOn w:val="WW-3"/>
    <w:rsid w:val="00E95291"/>
    <w:pPr>
      <w:spacing w:after="120" w:line="480" w:lineRule="auto"/>
      <w:ind w:left="283"/>
    </w:pPr>
  </w:style>
  <w:style w:type="paragraph" w:customStyle="1" w:styleId="226">
    <w:name w:val="Маркированный список 22"/>
    <w:basedOn w:val="WW-3"/>
    <w:rsid w:val="00E95291"/>
    <w:pPr>
      <w:spacing w:after="60"/>
      <w:ind w:left="283"/>
      <w:jc w:val="center"/>
    </w:pPr>
    <w:rPr>
      <w:b/>
      <w:szCs w:val="20"/>
    </w:rPr>
  </w:style>
  <w:style w:type="paragraph" w:customStyle="1" w:styleId="332">
    <w:name w:val="Основной текст с отступом 33"/>
    <w:basedOn w:val="WW-3"/>
    <w:rsid w:val="00E95291"/>
    <w:pPr>
      <w:keepNext/>
      <w:keepLines/>
      <w:widowControl w:val="0"/>
      <w:suppressLineNumbers/>
      <w:tabs>
        <w:tab w:val="left" w:pos="2412"/>
      </w:tabs>
      <w:ind w:left="720"/>
    </w:pPr>
  </w:style>
  <w:style w:type="paragraph" w:customStyle="1" w:styleId="324">
    <w:name w:val="Маркированный список 32"/>
    <w:basedOn w:val="WW-3"/>
    <w:rsid w:val="00E95291"/>
    <w:pPr>
      <w:tabs>
        <w:tab w:val="left" w:pos="2646"/>
        <w:tab w:val="left" w:pos="3704"/>
      </w:tabs>
      <w:spacing w:after="60"/>
      <w:ind w:left="926" w:hanging="360"/>
    </w:pPr>
    <w:rPr>
      <w:szCs w:val="20"/>
    </w:rPr>
  </w:style>
  <w:style w:type="paragraph" w:customStyle="1" w:styleId="420">
    <w:name w:val="Маркированный список 42"/>
    <w:basedOn w:val="WW-3"/>
    <w:rsid w:val="00E95291"/>
    <w:pPr>
      <w:tabs>
        <w:tab w:val="left" w:pos="4836"/>
      </w:tabs>
      <w:spacing w:after="60"/>
      <w:ind w:left="1209" w:hanging="360"/>
    </w:pPr>
    <w:rPr>
      <w:szCs w:val="20"/>
    </w:rPr>
  </w:style>
  <w:style w:type="paragraph" w:customStyle="1" w:styleId="520">
    <w:name w:val="Маркированный список 52"/>
    <w:basedOn w:val="WW-3"/>
    <w:rsid w:val="00E95291"/>
    <w:pPr>
      <w:tabs>
        <w:tab w:val="left" w:pos="5968"/>
      </w:tabs>
      <w:spacing w:after="60"/>
      <w:ind w:left="1492" w:hanging="360"/>
    </w:pPr>
    <w:rPr>
      <w:szCs w:val="20"/>
    </w:rPr>
  </w:style>
  <w:style w:type="paragraph" w:customStyle="1" w:styleId="2ff6">
    <w:name w:val="Нумерованный список2"/>
    <w:basedOn w:val="WW-3"/>
    <w:rsid w:val="00E95291"/>
    <w:pPr>
      <w:tabs>
        <w:tab w:val="left" w:pos="1440"/>
      </w:tabs>
      <w:spacing w:after="60"/>
      <w:ind w:left="360"/>
    </w:pPr>
    <w:rPr>
      <w:szCs w:val="20"/>
    </w:rPr>
  </w:style>
  <w:style w:type="paragraph" w:customStyle="1" w:styleId="325">
    <w:name w:val="Нумерованный список 32"/>
    <w:basedOn w:val="WW-3"/>
    <w:rsid w:val="00E95291"/>
    <w:pPr>
      <w:tabs>
        <w:tab w:val="left" w:pos="3704"/>
      </w:tabs>
      <w:spacing w:after="60"/>
      <w:ind w:left="926"/>
    </w:pPr>
    <w:rPr>
      <w:szCs w:val="20"/>
    </w:rPr>
  </w:style>
  <w:style w:type="paragraph" w:customStyle="1" w:styleId="421">
    <w:name w:val="Нумерованный список 42"/>
    <w:basedOn w:val="WW-3"/>
    <w:rsid w:val="00E95291"/>
    <w:pPr>
      <w:tabs>
        <w:tab w:val="left" w:pos="4836"/>
      </w:tabs>
      <w:spacing w:after="60"/>
      <w:ind w:left="1209"/>
    </w:pPr>
    <w:rPr>
      <w:szCs w:val="20"/>
    </w:rPr>
  </w:style>
  <w:style w:type="paragraph" w:customStyle="1" w:styleId="521">
    <w:name w:val="Нумерованный список 52"/>
    <w:basedOn w:val="WW-3"/>
    <w:rsid w:val="00E95291"/>
    <w:pPr>
      <w:tabs>
        <w:tab w:val="left" w:pos="3778"/>
        <w:tab w:val="left" w:pos="5968"/>
      </w:tabs>
      <w:spacing w:after="60"/>
      <w:ind w:left="1492"/>
    </w:pPr>
    <w:rPr>
      <w:szCs w:val="20"/>
    </w:rPr>
  </w:style>
  <w:style w:type="paragraph" w:customStyle="1" w:styleId="2ff7">
    <w:name w:val="Маркированный список2"/>
    <w:basedOn w:val="WW-3"/>
    <w:rsid w:val="00E95291"/>
    <w:pPr>
      <w:widowControl w:val="0"/>
      <w:spacing w:after="60"/>
    </w:pPr>
  </w:style>
  <w:style w:type="paragraph" w:customStyle="1" w:styleId="2ff8">
    <w:name w:val="Цитата2"/>
    <w:basedOn w:val="WW-3"/>
    <w:rsid w:val="00E95291"/>
    <w:pPr>
      <w:spacing w:after="120"/>
      <w:ind w:left="1440" w:right="1440"/>
    </w:pPr>
    <w:rPr>
      <w:szCs w:val="20"/>
    </w:rPr>
  </w:style>
  <w:style w:type="paragraph" w:customStyle="1" w:styleId="2ff9">
    <w:name w:val="Обычный отступ2"/>
    <w:basedOn w:val="WW-3"/>
    <w:rsid w:val="00E95291"/>
    <w:pPr>
      <w:spacing w:before="120"/>
      <w:ind w:firstLine="709"/>
    </w:pPr>
    <w:rPr>
      <w:sz w:val="28"/>
    </w:rPr>
  </w:style>
  <w:style w:type="paragraph" w:customStyle="1" w:styleId="Style3">
    <w:name w:val="Style3"/>
    <w:basedOn w:val="a"/>
    <w:rsid w:val="00E95291"/>
    <w:pPr>
      <w:widowControl w:val="0"/>
      <w:suppressAutoHyphens w:val="0"/>
      <w:autoSpaceDE w:val="0"/>
      <w:spacing w:line="278" w:lineRule="exact"/>
      <w:ind w:firstLine="725"/>
      <w:jc w:val="both"/>
    </w:pPr>
    <w:rPr>
      <w:rFonts w:ascii="Times New Roman" w:hAnsi="Times New Roman" w:cs="Times New Roman"/>
      <w:sz w:val="24"/>
      <w:szCs w:val="24"/>
    </w:rPr>
  </w:style>
  <w:style w:type="paragraph" w:customStyle="1" w:styleId="217">
    <w:name w:val="Заголовок 2.1"/>
    <w:basedOn w:val="1"/>
    <w:rsid w:val="00E95291"/>
    <w:pPr>
      <w:keepLines/>
      <w:widowControl w:val="0"/>
      <w:numPr>
        <w:numId w:val="0"/>
      </w:numPr>
      <w:suppressLineNumbers/>
      <w:tabs>
        <w:tab w:val="clear" w:pos="708"/>
        <w:tab w:val="left" w:pos="360"/>
        <w:tab w:val="left" w:pos="432"/>
      </w:tabs>
      <w:ind w:left="432" w:hanging="432"/>
    </w:pPr>
    <w:rPr>
      <w:rFonts w:cs="Times New Roman"/>
      <w:bCs/>
      <w:caps/>
      <w:color w:val="auto"/>
      <w:szCs w:val="36"/>
    </w:rPr>
  </w:style>
  <w:style w:type="paragraph" w:customStyle="1" w:styleId="Heading">
    <w:name w:val="Heading"/>
    <w:rsid w:val="00E95291"/>
    <w:pPr>
      <w:suppressAutoHyphens/>
    </w:pPr>
    <w:rPr>
      <w:rFonts w:ascii="Arial" w:hAnsi="Arial" w:cs="Arial"/>
      <w:b/>
      <w:kern w:val="2"/>
      <w:sz w:val="22"/>
      <w:lang w:eastAsia="zh-CN"/>
    </w:rPr>
  </w:style>
  <w:style w:type="paragraph" w:customStyle="1" w:styleId="1ffff7">
    <w:name w:val="Список1"/>
    <w:basedOn w:val="a"/>
    <w:rsid w:val="00E95291"/>
    <w:pPr>
      <w:tabs>
        <w:tab w:val="left" w:pos="360"/>
        <w:tab w:val="left" w:pos="7088"/>
      </w:tabs>
      <w:suppressAutoHyphens w:val="0"/>
      <w:spacing w:line="360" w:lineRule="auto"/>
      <w:ind w:left="360" w:hanging="360"/>
    </w:pPr>
    <w:rPr>
      <w:rFonts w:ascii="Times New Roman" w:hAnsi="Times New Roman" w:cs="Times New Roman"/>
      <w:sz w:val="24"/>
    </w:rPr>
  </w:style>
  <w:style w:type="paragraph" w:customStyle="1" w:styleId="1ffff8">
    <w:name w:val="Без интервала1"/>
    <w:rsid w:val="00E95291"/>
    <w:pPr>
      <w:suppressAutoHyphens/>
    </w:pPr>
    <w:rPr>
      <w:rFonts w:ascii="Calibri" w:hAnsi="Calibri" w:cs="Calibri"/>
      <w:kern w:val="2"/>
      <w:sz w:val="22"/>
      <w:szCs w:val="22"/>
      <w:lang w:eastAsia="zh-CN"/>
    </w:rPr>
  </w:style>
  <w:style w:type="paragraph" w:customStyle="1" w:styleId="font1">
    <w:name w:val="font1"/>
    <w:basedOn w:val="a"/>
    <w:rsid w:val="00E95291"/>
    <w:pPr>
      <w:suppressAutoHyphens w:val="0"/>
      <w:spacing w:before="280" w:after="280"/>
    </w:pPr>
    <w:rPr>
      <w:color w:val="000000"/>
      <w:sz w:val="22"/>
      <w:szCs w:val="22"/>
    </w:rPr>
  </w:style>
  <w:style w:type="paragraph" w:customStyle="1" w:styleId="WW-22">
    <w:name w:val="WW-Базовый2"/>
    <w:rsid w:val="00E95291"/>
    <w:pPr>
      <w:tabs>
        <w:tab w:val="left" w:pos="708"/>
      </w:tabs>
      <w:suppressAutoHyphens/>
      <w:spacing w:line="100" w:lineRule="atLeast"/>
      <w:jc w:val="both"/>
    </w:pPr>
    <w:rPr>
      <w:color w:val="00000A"/>
      <w:kern w:val="2"/>
      <w:sz w:val="24"/>
      <w:szCs w:val="24"/>
      <w:lang w:eastAsia="zh-CN"/>
    </w:rPr>
  </w:style>
  <w:style w:type="paragraph" w:customStyle="1" w:styleId="341">
    <w:name w:val="Основной текст 34"/>
    <w:basedOn w:val="a"/>
    <w:rsid w:val="00E95291"/>
    <w:pPr>
      <w:spacing w:after="120"/>
    </w:pPr>
    <w:rPr>
      <w:rFonts w:cs="Times New Roman"/>
      <w:sz w:val="16"/>
      <w:szCs w:val="16"/>
    </w:rPr>
  </w:style>
  <w:style w:type="paragraph" w:customStyle="1" w:styleId="3ff0">
    <w:name w:val="Текст примечания3"/>
    <w:basedOn w:val="a"/>
    <w:rsid w:val="00E95291"/>
  </w:style>
  <w:style w:type="paragraph" w:customStyle="1" w:styleId="WW-31">
    <w:name w:val="WW-Базовый3"/>
    <w:rsid w:val="00E95291"/>
    <w:pPr>
      <w:tabs>
        <w:tab w:val="left" w:pos="708"/>
      </w:tabs>
      <w:suppressAutoHyphens/>
      <w:spacing w:line="100" w:lineRule="atLeast"/>
      <w:jc w:val="both"/>
    </w:pPr>
    <w:rPr>
      <w:color w:val="00000A"/>
      <w:kern w:val="2"/>
      <w:sz w:val="24"/>
      <w:szCs w:val="24"/>
      <w:lang w:eastAsia="zh-CN"/>
    </w:rPr>
  </w:style>
  <w:style w:type="paragraph" w:customStyle="1" w:styleId="251">
    <w:name w:val="Основной текст с отступом 25"/>
    <w:basedOn w:val="a"/>
    <w:rsid w:val="00E95291"/>
    <w:pPr>
      <w:spacing w:after="120" w:line="480" w:lineRule="auto"/>
      <w:ind w:left="283"/>
    </w:pPr>
  </w:style>
  <w:style w:type="paragraph" w:customStyle="1" w:styleId="252">
    <w:name w:val="Основной текст 25"/>
    <w:basedOn w:val="a"/>
    <w:rsid w:val="00E95291"/>
    <w:pPr>
      <w:spacing w:after="120" w:line="480" w:lineRule="auto"/>
    </w:pPr>
  </w:style>
  <w:style w:type="paragraph" w:customStyle="1" w:styleId="formattext">
    <w:name w:val="formattext"/>
    <w:basedOn w:val="a"/>
    <w:rsid w:val="00E95291"/>
    <w:pPr>
      <w:suppressAutoHyphens w:val="0"/>
      <w:spacing w:before="280" w:after="280"/>
    </w:pPr>
    <w:rPr>
      <w:rFonts w:ascii="Times New Roman" w:hAnsi="Times New Roman" w:cs="Times New Roman"/>
      <w:color w:val="000000"/>
      <w:sz w:val="24"/>
      <w:lang w:eastAsia="ar-SA"/>
    </w:rPr>
  </w:style>
  <w:style w:type="paragraph" w:customStyle="1" w:styleId="3ff1">
    <w:name w:val="СТИЛЬ 3"/>
    <w:basedOn w:val="a"/>
    <w:rsid w:val="00E95291"/>
    <w:pPr>
      <w:tabs>
        <w:tab w:val="left" w:pos="1134"/>
      </w:tabs>
      <w:suppressAutoHyphens w:val="0"/>
      <w:spacing w:before="120" w:after="120"/>
      <w:ind w:firstLine="737"/>
      <w:jc w:val="both"/>
    </w:pPr>
    <w:rPr>
      <w:rFonts w:ascii="Times New Roman" w:hAnsi="Times New Roman" w:cs="Times New Roman"/>
      <w:color w:val="000000"/>
      <w:sz w:val="28"/>
      <w:lang w:eastAsia="ar-SA"/>
    </w:rPr>
  </w:style>
  <w:style w:type="paragraph" w:customStyle="1" w:styleId="1ffff9">
    <w:name w:val="СТИЛЬ 1"/>
    <w:rsid w:val="00E95291"/>
    <w:pPr>
      <w:tabs>
        <w:tab w:val="left" w:pos="1134"/>
      </w:tabs>
      <w:suppressAutoHyphens/>
      <w:spacing w:before="240" w:after="120"/>
      <w:ind w:left="1134" w:hanging="397"/>
      <w:jc w:val="both"/>
    </w:pPr>
    <w:rPr>
      <w:rFonts w:cs="Liberation Serif"/>
      <w:b/>
      <w:color w:val="000000"/>
      <w:sz w:val="28"/>
      <w:szCs w:val="24"/>
      <w:lang w:eastAsia="zh-CN" w:bidi="hi-IN"/>
    </w:rPr>
  </w:style>
  <w:style w:type="paragraph" w:customStyle="1" w:styleId="Standard">
    <w:name w:val="Standard"/>
    <w:rsid w:val="00E95291"/>
    <w:pPr>
      <w:widowControl w:val="0"/>
      <w:suppressAutoHyphens/>
      <w:textAlignment w:val="baseline"/>
    </w:pPr>
    <w:rPr>
      <w:rFonts w:eastAsia="Tahoma" w:cs="Liberation Serif"/>
      <w:color w:val="000000"/>
      <w:kern w:val="2"/>
      <w:sz w:val="24"/>
      <w:szCs w:val="24"/>
      <w:lang w:val="de-DE" w:eastAsia="fa-IR" w:bidi="hi-IN"/>
    </w:rPr>
  </w:style>
  <w:style w:type="paragraph" w:customStyle="1" w:styleId="xl91">
    <w:name w:val="xl91"/>
    <w:basedOn w:val="a"/>
    <w:rsid w:val="00E95291"/>
    <w:pPr>
      <w:pBdr>
        <w:top w:val="single" w:sz="4" w:space="0" w:color="000000"/>
        <w:left w:val="none" w:sz="0" w:space="0" w:color="000000"/>
        <w:bottom w:val="single" w:sz="4" w:space="0" w:color="000000"/>
        <w:right w:val="none" w:sz="0" w:space="0" w:color="000000"/>
      </w:pBdr>
      <w:suppressAutoHyphens w:val="0"/>
      <w:spacing w:before="280" w:after="280"/>
      <w:jc w:val="center"/>
      <w:textAlignment w:val="top"/>
    </w:pPr>
    <w:rPr>
      <w:rFonts w:ascii="Arial" w:eastAsia="Arial" w:hAnsi="Arial" w:cs="Arial"/>
      <w:b/>
      <w:color w:val="008000"/>
      <w:sz w:val="24"/>
      <w:lang w:eastAsia="ar-SA"/>
    </w:rPr>
  </w:style>
  <w:style w:type="paragraph" w:customStyle="1" w:styleId="xl90">
    <w:name w:val="xl90"/>
    <w:basedOn w:val="a"/>
    <w:rsid w:val="00E95291"/>
    <w:pPr>
      <w:pBdr>
        <w:top w:val="single" w:sz="4" w:space="0" w:color="000000"/>
        <w:left w:val="single" w:sz="4" w:space="0" w:color="000000"/>
        <w:bottom w:val="single" w:sz="4" w:space="0" w:color="000000"/>
        <w:right w:val="single" w:sz="4" w:space="0" w:color="000000"/>
      </w:pBdr>
      <w:suppressAutoHyphens w:val="0"/>
      <w:spacing w:before="280" w:after="280"/>
    </w:pPr>
    <w:rPr>
      <w:rFonts w:ascii="Arial" w:eastAsia="Arial" w:hAnsi="Arial" w:cs="Arial"/>
      <w:color w:val="000000"/>
      <w:sz w:val="24"/>
      <w:lang w:eastAsia="ar-SA"/>
    </w:rPr>
  </w:style>
  <w:style w:type="paragraph" w:customStyle="1" w:styleId="xl89">
    <w:name w:val="xl89"/>
    <w:basedOn w:val="a"/>
    <w:rsid w:val="00E95291"/>
    <w:pPr>
      <w:pBdr>
        <w:top w:val="single" w:sz="4" w:space="0" w:color="000000"/>
        <w:left w:val="single" w:sz="4" w:space="0" w:color="000000"/>
        <w:bottom w:val="single" w:sz="4" w:space="0" w:color="000000"/>
        <w:right w:val="single" w:sz="4" w:space="0" w:color="000000"/>
      </w:pBdr>
      <w:suppressAutoHyphens w:val="0"/>
      <w:spacing w:before="280" w:after="280"/>
      <w:textAlignment w:val="top"/>
    </w:pPr>
    <w:rPr>
      <w:rFonts w:ascii="Arial" w:eastAsia="Arial" w:hAnsi="Arial" w:cs="Arial"/>
      <w:color w:val="000000"/>
      <w:sz w:val="24"/>
      <w:lang w:eastAsia="ar-SA"/>
    </w:rPr>
  </w:style>
  <w:style w:type="paragraph" w:customStyle="1" w:styleId="xl88">
    <w:name w:val="xl88"/>
    <w:basedOn w:val="a"/>
    <w:rsid w:val="00E95291"/>
    <w:pPr>
      <w:pBdr>
        <w:top w:val="single" w:sz="4" w:space="0" w:color="000000"/>
        <w:left w:val="single" w:sz="4" w:space="0" w:color="000000"/>
        <w:bottom w:val="single" w:sz="4" w:space="0" w:color="000000"/>
        <w:right w:val="single" w:sz="4" w:space="0" w:color="000000"/>
      </w:pBdr>
      <w:suppressAutoHyphens w:val="0"/>
      <w:spacing w:before="280" w:after="280"/>
    </w:pPr>
    <w:rPr>
      <w:rFonts w:ascii="Arial" w:eastAsia="Arial" w:hAnsi="Arial" w:cs="Arial"/>
      <w:color w:val="000000"/>
      <w:sz w:val="24"/>
      <w:lang w:eastAsia="ar-SA"/>
    </w:rPr>
  </w:style>
  <w:style w:type="paragraph" w:customStyle="1" w:styleId="xl87">
    <w:name w:val="xl87"/>
    <w:basedOn w:val="a"/>
    <w:rsid w:val="00E95291"/>
    <w:pPr>
      <w:pBdr>
        <w:top w:val="single" w:sz="8" w:space="0" w:color="000000"/>
        <w:left w:val="single" w:sz="8" w:space="0" w:color="000000"/>
        <w:bottom w:val="none" w:sz="0" w:space="0" w:color="000000"/>
        <w:right w:val="single" w:sz="8" w:space="0" w:color="000000"/>
      </w:pBdr>
      <w:shd w:val="clear" w:color="auto" w:fill="FFFF99"/>
      <w:suppressAutoHyphens w:val="0"/>
      <w:spacing w:before="280" w:after="280"/>
      <w:jc w:val="center"/>
      <w:textAlignment w:val="center"/>
    </w:pPr>
    <w:rPr>
      <w:rFonts w:ascii="Arial" w:eastAsia="Arial" w:hAnsi="Arial" w:cs="Arial"/>
      <w:b/>
      <w:color w:val="000000"/>
      <w:sz w:val="18"/>
      <w:lang w:eastAsia="ar-SA"/>
    </w:rPr>
  </w:style>
  <w:style w:type="paragraph" w:customStyle="1" w:styleId="xl86">
    <w:name w:val="xl86"/>
    <w:basedOn w:val="a"/>
    <w:rsid w:val="00E95291"/>
    <w:pPr>
      <w:pBdr>
        <w:top w:val="single" w:sz="4" w:space="0" w:color="000000"/>
        <w:left w:val="single" w:sz="4" w:space="0" w:color="000000"/>
        <w:bottom w:val="single" w:sz="4" w:space="0" w:color="000000"/>
        <w:right w:val="none" w:sz="0" w:space="0" w:color="000000"/>
      </w:pBdr>
      <w:suppressAutoHyphens w:val="0"/>
      <w:spacing w:before="280" w:after="280"/>
      <w:textAlignment w:val="top"/>
    </w:pPr>
    <w:rPr>
      <w:rFonts w:ascii="Arial" w:eastAsia="Arial" w:hAnsi="Arial" w:cs="Arial"/>
      <w:color w:val="000000"/>
      <w:sz w:val="16"/>
      <w:lang w:eastAsia="ar-SA"/>
    </w:rPr>
  </w:style>
  <w:style w:type="paragraph" w:customStyle="1" w:styleId="xl85">
    <w:name w:val="xl85"/>
    <w:basedOn w:val="a"/>
    <w:rsid w:val="00E95291"/>
    <w:pPr>
      <w:suppressAutoHyphens w:val="0"/>
      <w:spacing w:before="280" w:after="280"/>
      <w:textAlignment w:val="top"/>
    </w:pPr>
    <w:rPr>
      <w:rFonts w:ascii="Arial" w:eastAsia="Arial" w:hAnsi="Arial" w:cs="Arial"/>
      <w:color w:val="000000"/>
      <w:sz w:val="24"/>
      <w:lang w:eastAsia="ar-SA"/>
    </w:rPr>
  </w:style>
  <w:style w:type="paragraph" w:customStyle="1" w:styleId="xl84">
    <w:name w:val="xl84"/>
    <w:basedOn w:val="a"/>
    <w:rsid w:val="00E95291"/>
    <w:pPr>
      <w:pBdr>
        <w:top w:val="single" w:sz="4" w:space="0" w:color="000000"/>
        <w:left w:val="single" w:sz="4" w:space="0" w:color="000000"/>
        <w:bottom w:val="single" w:sz="4" w:space="0" w:color="000000"/>
        <w:right w:val="single" w:sz="4" w:space="0" w:color="000000"/>
      </w:pBdr>
      <w:suppressAutoHyphens w:val="0"/>
      <w:spacing w:before="280" w:after="280"/>
      <w:textAlignment w:val="center"/>
    </w:pPr>
    <w:rPr>
      <w:rFonts w:ascii="Arial" w:eastAsia="Arial" w:hAnsi="Arial" w:cs="Arial"/>
      <w:color w:val="000000"/>
      <w:sz w:val="16"/>
      <w:lang w:eastAsia="ar-SA"/>
    </w:rPr>
  </w:style>
  <w:style w:type="paragraph" w:customStyle="1" w:styleId="3ff2">
    <w:name w:val="Цитата3"/>
    <w:basedOn w:val="a"/>
    <w:rsid w:val="00E95291"/>
    <w:pPr>
      <w:suppressAutoHyphens w:val="0"/>
      <w:ind w:left="-142" w:right="-285" w:firstLine="284"/>
      <w:jc w:val="both"/>
    </w:pPr>
    <w:rPr>
      <w:rFonts w:ascii="Times New Roman" w:hAnsi="Times New Roman" w:cs="Times New Roman"/>
      <w:color w:val="000000"/>
      <w:sz w:val="28"/>
      <w:lang w:eastAsia="ar-SA"/>
    </w:rPr>
  </w:style>
  <w:style w:type="paragraph" w:customStyle="1" w:styleId="Default">
    <w:name w:val="Default"/>
    <w:rsid w:val="00E95291"/>
    <w:pPr>
      <w:widowControl w:val="0"/>
      <w:suppressAutoHyphens/>
    </w:pPr>
    <w:rPr>
      <w:rFonts w:cs="Liberation Serif"/>
      <w:color w:val="000000"/>
      <w:sz w:val="24"/>
      <w:szCs w:val="24"/>
      <w:lang w:eastAsia="zh-CN" w:bidi="hi-IN"/>
    </w:rPr>
  </w:style>
  <w:style w:type="paragraph" w:customStyle="1" w:styleId="261">
    <w:name w:val="Основной текст 26"/>
    <w:basedOn w:val="a"/>
    <w:rsid w:val="00E95291"/>
    <w:pPr>
      <w:suppressAutoHyphens w:val="0"/>
      <w:spacing w:after="120" w:line="480" w:lineRule="auto"/>
    </w:pPr>
    <w:rPr>
      <w:rFonts w:ascii="Times New Roman" w:hAnsi="Times New Roman" w:cs="Times New Roman"/>
      <w:color w:val="000000"/>
      <w:sz w:val="24"/>
      <w:lang w:eastAsia="ar-SA"/>
    </w:rPr>
  </w:style>
  <w:style w:type="paragraph" w:customStyle="1" w:styleId="CharCharCharChar">
    <w:name w:val="Знак Знак Знак Знак Знак Знак Знак Знак Знак Знак Char Char Знак Char Char Знак"/>
    <w:basedOn w:val="a"/>
    <w:rsid w:val="00E95291"/>
    <w:pPr>
      <w:suppressAutoHyphens w:val="0"/>
      <w:spacing w:after="160" w:line="240" w:lineRule="exact"/>
    </w:pPr>
    <w:rPr>
      <w:rFonts w:ascii="Verdana" w:eastAsia="Verdana" w:hAnsi="Verdana" w:cs="Verdana"/>
      <w:color w:val="000000"/>
      <w:lang w:val="en-US" w:eastAsia="ar-SA"/>
    </w:rPr>
  </w:style>
  <w:style w:type="paragraph" w:customStyle="1" w:styleId="2ffa">
    <w:name w:val="Знак2"/>
    <w:basedOn w:val="a"/>
    <w:rsid w:val="00E95291"/>
    <w:pPr>
      <w:spacing w:after="160" w:line="240" w:lineRule="exact"/>
    </w:pPr>
    <w:rPr>
      <w:rFonts w:ascii="Tahoma" w:eastAsia="Tahoma" w:hAnsi="Tahoma" w:cs="Tahoma"/>
      <w:color w:val="000000"/>
      <w:lang w:val="en-US" w:eastAsia="ar-SA"/>
    </w:rPr>
  </w:style>
  <w:style w:type="paragraph" w:customStyle="1" w:styleId="afffffff1">
    <w:name w:val="Пункт"/>
    <w:basedOn w:val="a"/>
    <w:rsid w:val="00E95291"/>
    <w:pPr>
      <w:tabs>
        <w:tab w:val="left" w:pos="3384"/>
      </w:tabs>
      <w:ind w:left="1404" w:hanging="504"/>
      <w:jc w:val="both"/>
    </w:pPr>
    <w:rPr>
      <w:rFonts w:ascii="Times New Roman" w:hAnsi="Times New Roman" w:cs="Times New Roman"/>
      <w:color w:val="000000"/>
      <w:sz w:val="24"/>
      <w:lang w:eastAsia="ar-SA"/>
    </w:rPr>
  </w:style>
  <w:style w:type="paragraph" w:customStyle="1" w:styleId="afffffff2">
    <w:name w:val="Словарная статья"/>
    <w:basedOn w:val="a"/>
    <w:rsid w:val="00E95291"/>
    <w:pPr>
      <w:ind w:right="118"/>
      <w:jc w:val="both"/>
    </w:pPr>
    <w:rPr>
      <w:rFonts w:ascii="Arial" w:eastAsia="Arial" w:hAnsi="Arial" w:cs="Arial"/>
      <w:color w:val="000000"/>
      <w:lang w:eastAsia="ar-SA"/>
    </w:rPr>
  </w:style>
  <w:style w:type="paragraph" w:customStyle="1" w:styleId="2-1">
    <w:name w:val="содержание2-1"/>
    <w:basedOn w:val="3"/>
    <w:rsid w:val="00E95291"/>
    <w:pPr>
      <w:numPr>
        <w:ilvl w:val="0"/>
        <w:numId w:val="0"/>
      </w:numPr>
      <w:tabs>
        <w:tab w:val="clear" w:pos="708"/>
        <w:tab w:val="left" w:pos="1440"/>
        <w:tab w:val="left" w:pos="2816"/>
        <w:tab w:val="left" w:pos="3111"/>
        <w:tab w:val="left" w:pos="3305"/>
        <w:tab w:val="left" w:pos="3651"/>
        <w:tab w:val="left" w:pos="4140"/>
        <w:tab w:val="left" w:pos="5091"/>
        <w:tab w:val="left" w:pos="5580"/>
      </w:tabs>
      <w:suppressAutoHyphens w:val="0"/>
      <w:ind w:left="951" w:hanging="360"/>
    </w:pPr>
    <w:rPr>
      <w:rFonts w:eastAsia="Arial"/>
      <w:lang w:eastAsia="ar-SA"/>
    </w:rPr>
  </w:style>
  <w:style w:type="paragraph" w:customStyle="1" w:styleId="218">
    <w:name w:val="Îñíîâíîé òåêñò 21"/>
    <w:basedOn w:val="a"/>
    <w:rsid w:val="00E95291"/>
    <w:pPr>
      <w:tabs>
        <w:tab w:val="left" w:pos="1134"/>
      </w:tabs>
      <w:spacing w:after="120"/>
      <w:ind w:firstLine="567"/>
      <w:jc w:val="both"/>
    </w:pPr>
    <w:rPr>
      <w:rFonts w:ascii="Times New Roman" w:hAnsi="Times New Roman" w:cs="Times New Roman"/>
      <w:color w:val="000000"/>
      <w:spacing w:val="-4"/>
      <w:lang w:eastAsia="ar-SA"/>
    </w:rPr>
  </w:style>
  <w:style w:type="paragraph" w:customStyle="1" w:styleId="LO-normal">
    <w:name w:val="LO-normal"/>
    <w:basedOn w:val="a"/>
    <w:rsid w:val="00E95291"/>
    <w:pPr>
      <w:spacing w:before="1"/>
      <w:jc w:val="both"/>
    </w:pPr>
    <w:rPr>
      <w:rFonts w:ascii="Times New Roman" w:hAnsi="Times New Roman" w:cs="Times New Roman"/>
      <w:color w:val="000000"/>
      <w:sz w:val="24"/>
      <w:lang w:eastAsia="ar-SA"/>
    </w:rPr>
  </w:style>
  <w:style w:type="paragraph" w:customStyle="1" w:styleId="afffffff3">
    <w:name w:val="Обычный.шаблон"/>
    <w:rsid w:val="00E95291"/>
    <w:pPr>
      <w:widowControl w:val="0"/>
      <w:suppressAutoHyphens/>
    </w:pPr>
    <w:rPr>
      <w:rFonts w:cs="Liberation Serif"/>
      <w:color w:val="000000"/>
      <w:szCs w:val="24"/>
      <w:lang w:eastAsia="zh-CN" w:bidi="hi-IN"/>
    </w:rPr>
  </w:style>
  <w:style w:type="paragraph" w:customStyle="1" w:styleId="271">
    <w:name w:val="Основной текст 27"/>
    <w:basedOn w:val="a"/>
    <w:rsid w:val="00E95291"/>
    <w:pPr>
      <w:spacing w:line="360" w:lineRule="auto"/>
    </w:pPr>
    <w:rPr>
      <w:rFonts w:ascii="Times New Roman" w:hAnsi="Times New Roman" w:cs="Times New Roman"/>
      <w:color w:val="000000"/>
      <w:sz w:val="24"/>
      <w:lang w:eastAsia="ar-SA"/>
    </w:rPr>
  </w:style>
  <w:style w:type="paragraph" w:customStyle="1" w:styleId="1ffffa">
    <w:name w:val="çàãîëîâîê 1"/>
    <w:basedOn w:val="a"/>
    <w:rsid w:val="00E95291"/>
    <w:pPr>
      <w:keepNext/>
      <w:ind w:firstLine="567"/>
      <w:jc w:val="both"/>
    </w:pPr>
    <w:rPr>
      <w:rFonts w:ascii="Times New Roman" w:hAnsi="Times New Roman" w:cs="Times New Roman"/>
      <w:color w:val="000000"/>
      <w:sz w:val="24"/>
      <w:lang w:eastAsia="ar-SA"/>
    </w:rPr>
  </w:style>
  <w:style w:type="paragraph" w:customStyle="1" w:styleId="910">
    <w:name w:val="Указатель 91"/>
    <w:basedOn w:val="a"/>
    <w:rsid w:val="00E95291"/>
    <w:pPr>
      <w:ind w:left="1800" w:hanging="200"/>
    </w:pPr>
    <w:rPr>
      <w:rFonts w:ascii="Times New Roman" w:hAnsi="Times New Roman" w:cs="Times New Roman"/>
      <w:color w:val="000000"/>
      <w:lang w:eastAsia="ar-SA"/>
    </w:rPr>
  </w:style>
  <w:style w:type="paragraph" w:customStyle="1" w:styleId="810">
    <w:name w:val="Указатель 81"/>
    <w:basedOn w:val="a"/>
    <w:rsid w:val="00E95291"/>
    <w:pPr>
      <w:ind w:left="1600" w:hanging="200"/>
    </w:pPr>
    <w:rPr>
      <w:rFonts w:ascii="Times New Roman" w:hAnsi="Times New Roman" w:cs="Times New Roman"/>
      <w:color w:val="000000"/>
      <w:lang w:eastAsia="ar-SA"/>
    </w:rPr>
  </w:style>
  <w:style w:type="paragraph" w:customStyle="1" w:styleId="710">
    <w:name w:val="Указатель 71"/>
    <w:basedOn w:val="a"/>
    <w:rsid w:val="00E95291"/>
    <w:pPr>
      <w:ind w:left="1400" w:hanging="200"/>
    </w:pPr>
    <w:rPr>
      <w:rFonts w:ascii="Times New Roman" w:hAnsi="Times New Roman" w:cs="Times New Roman"/>
      <w:color w:val="000000"/>
      <w:lang w:eastAsia="ar-SA"/>
    </w:rPr>
  </w:style>
  <w:style w:type="paragraph" w:customStyle="1" w:styleId="610">
    <w:name w:val="Указатель 61"/>
    <w:basedOn w:val="a"/>
    <w:rsid w:val="00E95291"/>
    <w:pPr>
      <w:ind w:left="1200" w:hanging="200"/>
    </w:pPr>
    <w:rPr>
      <w:rFonts w:ascii="Times New Roman" w:hAnsi="Times New Roman" w:cs="Times New Roman"/>
      <w:color w:val="000000"/>
      <w:lang w:eastAsia="ar-SA"/>
    </w:rPr>
  </w:style>
  <w:style w:type="paragraph" w:customStyle="1" w:styleId="512">
    <w:name w:val="Указатель 51"/>
    <w:basedOn w:val="a"/>
    <w:rsid w:val="00E95291"/>
    <w:pPr>
      <w:ind w:left="1000" w:hanging="200"/>
    </w:pPr>
    <w:rPr>
      <w:rFonts w:ascii="Times New Roman" w:hAnsi="Times New Roman" w:cs="Times New Roman"/>
      <w:color w:val="000000"/>
      <w:lang w:eastAsia="ar-SA"/>
    </w:rPr>
  </w:style>
  <w:style w:type="paragraph" w:customStyle="1" w:styleId="412">
    <w:name w:val="Указатель 41"/>
    <w:basedOn w:val="a"/>
    <w:rsid w:val="00E95291"/>
    <w:pPr>
      <w:ind w:left="800" w:hanging="200"/>
    </w:pPr>
    <w:rPr>
      <w:rFonts w:ascii="Times New Roman" w:hAnsi="Times New Roman" w:cs="Times New Roman"/>
      <w:color w:val="000000"/>
      <w:lang w:eastAsia="ar-SA"/>
    </w:rPr>
  </w:style>
  <w:style w:type="paragraph" w:customStyle="1" w:styleId="Web">
    <w:name w:val="Обычный (Web)"/>
    <w:basedOn w:val="a"/>
    <w:rsid w:val="00E95291"/>
    <w:pPr>
      <w:spacing w:before="280" w:after="280"/>
    </w:pPr>
    <w:rPr>
      <w:rFonts w:ascii="Times New Roman" w:hAnsi="Times New Roman" w:cs="Times New Roman"/>
      <w:color w:val="000000"/>
      <w:sz w:val="24"/>
      <w:lang w:eastAsia="ar-SA"/>
    </w:rPr>
  </w:style>
  <w:style w:type="paragraph" w:customStyle="1" w:styleId="350">
    <w:name w:val="Основной текст 35"/>
    <w:basedOn w:val="a"/>
    <w:rsid w:val="00E95291"/>
    <w:pPr>
      <w:spacing w:line="216" w:lineRule="auto"/>
      <w:ind w:right="-5"/>
      <w:jc w:val="both"/>
    </w:pPr>
    <w:rPr>
      <w:rFonts w:ascii="Times New Roman" w:hAnsi="Times New Roman" w:cs="Times New Roman"/>
      <w:color w:val="000000"/>
      <w:lang w:eastAsia="ar-SA"/>
    </w:rPr>
  </w:style>
  <w:style w:type="paragraph" w:customStyle="1" w:styleId="H2">
    <w:name w:val="H2"/>
    <w:basedOn w:val="a"/>
    <w:rsid w:val="00E95291"/>
    <w:pPr>
      <w:keepNext/>
      <w:spacing w:before="100" w:after="100"/>
    </w:pPr>
    <w:rPr>
      <w:rFonts w:ascii="Times New Roman" w:hAnsi="Times New Roman" w:cs="Times New Roman"/>
      <w:b/>
      <w:color w:val="000000"/>
      <w:sz w:val="36"/>
      <w:lang w:eastAsia="ar-SA"/>
    </w:rPr>
  </w:style>
  <w:style w:type="paragraph" w:customStyle="1" w:styleId="ConsCell">
    <w:name w:val="ConsCell"/>
    <w:rsid w:val="00E95291"/>
    <w:pPr>
      <w:widowControl w:val="0"/>
      <w:suppressAutoHyphens/>
    </w:pPr>
    <w:rPr>
      <w:rFonts w:ascii="Arial" w:eastAsia="Arial" w:hAnsi="Arial" w:cs="Liberation Serif"/>
      <w:color w:val="000000"/>
      <w:szCs w:val="24"/>
      <w:lang w:eastAsia="zh-CN" w:bidi="hi-IN"/>
    </w:rPr>
  </w:style>
  <w:style w:type="paragraph" w:customStyle="1" w:styleId="left">
    <w:name w:val="left"/>
    <w:rsid w:val="00E95291"/>
    <w:pPr>
      <w:suppressAutoHyphens/>
    </w:pPr>
    <w:rPr>
      <w:rFonts w:ascii="Courier New" w:eastAsia="Courier New" w:hAnsi="Courier New" w:cs="Liberation Serif"/>
      <w:b/>
      <w:color w:val="000000"/>
      <w:szCs w:val="24"/>
      <w:lang w:eastAsia="zh-CN" w:bidi="hi-IN"/>
    </w:rPr>
  </w:style>
  <w:style w:type="paragraph" w:customStyle="1" w:styleId="Iauiue">
    <w:name w:val="Iau?iue"/>
    <w:rsid w:val="00E95291"/>
    <w:pPr>
      <w:suppressAutoHyphens/>
    </w:pPr>
    <w:rPr>
      <w:rFonts w:cs="Liberation Serif"/>
      <w:color w:val="000000"/>
      <w:szCs w:val="24"/>
      <w:lang w:val="en-US" w:eastAsia="zh-CN" w:bidi="hi-IN"/>
    </w:rPr>
  </w:style>
  <w:style w:type="paragraph" w:customStyle="1" w:styleId="LO-Normal0">
    <w:name w:val="LO-Normal"/>
    <w:rsid w:val="00E95291"/>
    <w:pPr>
      <w:widowControl w:val="0"/>
      <w:suppressAutoHyphens/>
      <w:ind w:firstLine="400"/>
      <w:jc w:val="both"/>
    </w:pPr>
    <w:rPr>
      <w:rFonts w:cs="Liberation Serif"/>
      <w:color w:val="000000"/>
      <w:sz w:val="24"/>
      <w:szCs w:val="24"/>
      <w:lang w:eastAsia="zh-CN" w:bidi="hi-IN"/>
    </w:rPr>
  </w:style>
  <w:style w:type="paragraph" w:customStyle="1" w:styleId="262">
    <w:name w:val="Основной текст с отступом 26"/>
    <w:basedOn w:val="a"/>
    <w:rsid w:val="00E95291"/>
    <w:pPr>
      <w:suppressAutoHyphens w:val="0"/>
      <w:spacing w:after="120" w:line="480" w:lineRule="auto"/>
      <w:ind w:left="283"/>
    </w:pPr>
    <w:rPr>
      <w:rFonts w:ascii="Times New Roman" w:hAnsi="Times New Roman" w:cs="Times New Roman"/>
      <w:color w:val="000000"/>
      <w:sz w:val="24"/>
      <w:lang w:eastAsia="ar-SA"/>
    </w:rPr>
  </w:style>
  <w:style w:type="paragraph" w:customStyle="1" w:styleId="western">
    <w:name w:val="western"/>
    <w:basedOn w:val="a"/>
    <w:rsid w:val="00D81C30"/>
    <w:pPr>
      <w:suppressAutoHyphens w:val="0"/>
      <w:spacing w:before="100" w:beforeAutospacing="1" w:after="119"/>
    </w:pPr>
    <w:rPr>
      <w:rFonts w:ascii="Times New Roman" w:hAnsi="Times New Roman" w:cs="Times New Roman"/>
      <w:kern w:val="0"/>
      <w:sz w:val="24"/>
      <w:szCs w:val="24"/>
      <w:lang w:eastAsia="ru-RU"/>
    </w:rPr>
  </w:style>
  <w:style w:type="paragraph" w:customStyle="1" w:styleId="parametervalue">
    <w:name w:val="parametervalue"/>
    <w:basedOn w:val="a"/>
    <w:rsid w:val="006908E1"/>
    <w:pPr>
      <w:suppressAutoHyphens w:val="0"/>
      <w:spacing w:before="100" w:beforeAutospacing="1" w:after="100" w:afterAutospacing="1"/>
    </w:pPr>
    <w:rPr>
      <w:rFonts w:ascii="Times New Roman" w:hAnsi="Times New Roman" w:cs="Times New Roman"/>
      <w:kern w:val="0"/>
      <w:sz w:val="24"/>
      <w:szCs w:val="24"/>
      <w:lang w:eastAsia="ru-RU"/>
    </w:rPr>
  </w:style>
  <w:style w:type="character" w:customStyle="1" w:styleId="affffffa">
    <w:name w:val="Абзац списка Знак"/>
    <w:link w:val="affffff9"/>
    <w:locked/>
    <w:rsid w:val="00074182"/>
    <w:rPr>
      <w:rFonts w:cs="Gill Sans FM Cyr Light"/>
      <w:color w:val="000000"/>
      <w:kern w:val="2"/>
      <w:sz w:val="24"/>
      <w:szCs w:val="24"/>
      <w:lang w:eastAsia="zh-CN"/>
    </w:rPr>
  </w:style>
  <w:style w:type="table" w:styleId="afffffff4">
    <w:name w:val="Table Grid"/>
    <w:basedOn w:val="a2"/>
    <w:uiPriority w:val="59"/>
    <w:rsid w:val="000D5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purchaselink">
    <w:name w:val="cardmaininfo__purchaselink"/>
    <w:basedOn w:val="a1"/>
    <w:rsid w:val="00494632"/>
  </w:style>
  <w:style w:type="character" w:customStyle="1" w:styleId="sectioninfo">
    <w:name w:val="section__info"/>
    <w:basedOn w:val="a1"/>
    <w:rsid w:val="00D30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12547">
      <w:bodyDiv w:val="1"/>
      <w:marLeft w:val="0"/>
      <w:marRight w:val="0"/>
      <w:marTop w:val="0"/>
      <w:marBottom w:val="0"/>
      <w:divBdr>
        <w:top w:val="none" w:sz="0" w:space="0" w:color="auto"/>
        <w:left w:val="none" w:sz="0" w:space="0" w:color="auto"/>
        <w:bottom w:val="none" w:sz="0" w:space="0" w:color="auto"/>
        <w:right w:val="none" w:sz="0" w:space="0" w:color="auto"/>
      </w:divBdr>
    </w:div>
    <w:div w:id="1004239960">
      <w:bodyDiv w:val="1"/>
      <w:marLeft w:val="0"/>
      <w:marRight w:val="0"/>
      <w:marTop w:val="0"/>
      <w:marBottom w:val="0"/>
      <w:divBdr>
        <w:top w:val="none" w:sz="0" w:space="0" w:color="auto"/>
        <w:left w:val="none" w:sz="0" w:space="0" w:color="auto"/>
        <w:bottom w:val="none" w:sz="0" w:space="0" w:color="auto"/>
        <w:right w:val="none" w:sz="0" w:space="0" w:color="auto"/>
      </w:divBdr>
    </w:div>
    <w:div w:id="1339649305">
      <w:bodyDiv w:val="1"/>
      <w:marLeft w:val="0"/>
      <w:marRight w:val="0"/>
      <w:marTop w:val="0"/>
      <w:marBottom w:val="0"/>
      <w:divBdr>
        <w:top w:val="none" w:sz="0" w:space="0" w:color="auto"/>
        <w:left w:val="none" w:sz="0" w:space="0" w:color="auto"/>
        <w:bottom w:val="none" w:sz="0" w:space="0" w:color="auto"/>
        <w:right w:val="none" w:sz="0" w:space="0" w:color="auto"/>
      </w:divBdr>
    </w:div>
    <w:div w:id="1353646186">
      <w:bodyDiv w:val="1"/>
      <w:marLeft w:val="0"/>
      <w:marRight w:val="0"/>
      <w:marTop w:val="0"/>
      <w:marBottom w:val="0"/>
      <w:divBdr>
        <w:top w:val="none" w:sz="0" w:space="0" w:color="auto"/>
        <w:left w:val="none" w:sz="0" w:space="0" w:color="auto"/>
        <w:bottom w:val="none" w:sz="0" w:space="0" w:color="auto"/>
        <w:right w:val="none" w:sz="0" w:space="0" w:color="auto"/>
      </w:divBdr>
    </w:div>
    <w:div w:id="1387026118">
      <w:bodyDiv w:val="1"/>
      <w:marLeft w:val="0"/>
      <w:marRight w:val="0"/>
      <w:marTop w:val="0"/>
      <w:marBottom w:val="0"/>
      <w:divBdr>
        <w:top w:val="none" w:sz="0" w:space="0" w:color="auto"/>
        <w:left w:val="none" w:sz="0" w:space="0" w:color="auto"/>
        <w:bottom w:val="none" w:sz="0" w:space="0" w:color="auto"/>
        <w:right w:val="none" w:sz="0" w:space="0" w:color="auto"/>
      </w:divBdr>
    </w:div>
    <w:div w:id="1418214977">
      <w:bodyDiv w:val="1"/>
      <w:marLeft w:val="0"/>
      <w:marRight w:val="0"/>
      <w:marTop w:val="0"/>
      <w:marBottom w:val="0"/>
      <w:divBdr>
        <w:top w:val="none" w:sz="0" w:space="0" w:color="auto"/>
        <w:left w:val="none" w:sz="0" w:space="0" w:color="auto"/>
        <w:bottom w:val="none" w:sz="0" w:space="0" w:color="auto"/>
        <w:right w:val="none" w:sz="0" w:space="0" w:color="auto"/>
      </w:divBdr>
    </w:div>
    <w:div w:id="1647511626">
      <w:bodyDiv w:val="1"/>
      <w:marLeft w:val="0"/>
      <w:marRight w:val="0"/>
      <w:marTop w:val="0"/>
      <w:marBottom w:val="0"/>
      <w:divBdr>
        <w:top w:val="none" w:sz="0" w:space="0" w:color="auto"/>
        <w:left w:val="none" w:sz="0" w:space="0" w:color="auto"/>
        <w:bottom w:val="none" w:sz="0" w:space="0" w:color="auto"/>
        <w:right w:val="none" w:sz="0" w:space="0" w:color="auto"/>
      </w:divBdr>
    </w:div>
    <w:div w:id="205908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91469351639343BD15C58049529DFE" ma:contentTypeVersion="11" ma:contentTypeDescription="Create a new document." ma:contentTypeScope="" ma:versionID="91f9902e9fa3c580bbd8a61fc67055ac">
  <xsd:schema xmlns:xsd="http://www.w3.org/2001/XMLSchema" xmlns:xs="http://www.w3.org/2001/XMLSchema" xmlns:p="http://schemas.microsoft.com/office/2006/metadata/properties" xmlns:ns3="28750dc6-da16-4b93-898c-418915654c7a" xmlns:ns4="2c4f5c84-f213-4ac6-8a7f-c1f770603fec" targetNamespace="http://schemas.microsoft.com/office/2006/metadata/properties" ma:root="true" ma:fieldsID="f994903a0fd57185ada6b437458127ac" ns3:_="" ns4:_="">
    <xsd:import namespace="28750dc6-da16-4b93-898c-418915654c7a"/>
    <xsd:import namespace="2c4f5c84-f213-4ac6-8a7f-c1f770603f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50dc6-da16-4b93-898c-418915654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f5c84-f213-4ac6-8a7f-c1f770603f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A71491-FDEB-4EC6-A45F-0B3C13EFD1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9FC8DE-FA8F-4E69-8046-87562816D5FC}">
  <ds:schemaRefs>
    <ds:schemaRef ds:uri="http://schemas.microsoft.com/sharepoint/v3/contenttype/forms"/>
  </ds:schemaRefs>
</ds:datastoreItem>
</file>

<file path=customXml/itemProps3.xml><?xml version="1.0" encoding="utf-8"?>
<ds:datastoreItem xmlns:ds="http://schemas.openxmlformats.org/officeDocument/2006/customXml" ds:itemID="{46C7F4CB-E68C-48DF-B193-E0CBE045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50dc6-da16-4b93-898c-418915654c7a"/>
    <ds:schemaRef ds:uri="2c4f5c84-f213-4ac6-8a7f-c1f770603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ADD63C-7C44-4B2B-8FFC-445ED8383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4386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Воронцов Антон Валерьевич</dc:creator>
  <cp:lastModifiedBy>speczakup2</cp:lastModifiedBy>
  <cp:revision>3</cp:revision>
  <cp:lastPrinted>2025-04-28T12:33:00Z</cp:lastPrinted>
  <dcterms:created xsi:type="dcterms:W3CDTF">2026-08-12T09:47:00Z</dcterms:created>
  <dcterms:modified xsi:type="dcterms:W3CDTF">2026-08-12T10:14:00Z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4018.00.51</vt:lpwstr>
  </property>
  <property fmtid="{D5CDD505-2E9C-101B-9397-08002B2CF9AE}" pid="3" name="ContentTypeId">
    <vt:lpwstr>0x0101002691469351639343BD15C58049529DFE</vt:lpwstr>
  </property>
</Properties>
</file>