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1A3" w:rsidRDefault="00E231A3" w:rsidP="003E5BD9">
      <w:pPr>
        <w:rPr>
          <w:rFonts w:eastAsia="Calibri"/>
          <w:b/>
          <w:sz w:val="28"/>
          <w:szCs w:val="28"/>
        </w:rPr>
      </w:pPr>
    </w:p>
    <w:p w:rsidR="004D264E" w:rsidRPr="004D264E" w:rsidRDefault="00000B41" w:rsidP="004D264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Договор</w:t>
      </w:r>
      <w:r w:rsidR="004D264E" w:rsidRPr="004D264E">
        <w:rPr>
          <w:rFonts w:eastAsia="Calibri"/>
          <w:b/>
          <w:sz w:val="28"/>
          <w:szCs w:val="28"/>
        </w:rPr>
        <w:t xml:space="preserve"> №</w:t>
      </w:r>
      <w:r w:rsidR="00E44C42">
        <w:rPr>
          <w:rFonts w:eastAsia="Calibri"/>
          <w:b/>
          <w:sz w:val="28"/>
          <w:szCs w:val="28"/>
        </w:rPr>
        <w:t xml:space="preserve"> </w:t>
      </w:r>
      <w:r w:rsidR="001D0934">
        <w:rPr>
          <w:rFonts w:eastAsia="Calibri"/>
          <w:b/>
          <w:sz w:val="28"/>
          <w:szCs w:val="28"/>
        </w:rPr>
        <w:t>______</w:t>
      </w:r>
    </w:p>
    <w:p w:rsidR="004D264E" w:rsidRPr="004D264E" w:rsidRDefault="004D264E" w:rsidP="004D264E">
      <w:pPr>
        <w:jc w:val="center"/>
        <w:rPr>
          <w:rFonts w:eastAsia="Calibri"/>
          <w:b/>
          <w:sz w:val="16"/>
          <w:szCs w:val="16"/>
        </w:rPr>
      </w:pPr>
    </w:p>
    <w:p w:rsidR="009C2559" w:rsidRPr="00282812" w:rsidRDefault="004D264E" w:rsidP="002361F4">
      <w:pPr>
        <w:jc w:val="center"/>
        <w:rPr>
          <w:b/>
          <w:bCs/>
          <w:noProof/>
        </w:rPr>
      </w:pPr>
      <w:r w:rsidRPr="00282812">
        <w:rPr>
          <w:b/>
          <w:bCs/>
          <w:noProof/>
        </w:rPr>
        <w:t xml:space="preserve">на </w:t>
      </w:r>
      <w:r w:rsidR="00E92A29">
        <w:rPr>
          <w:b/>
          <w:bCs/>
          <w:noProof/>
        </w:rPr>
        <w:t>оказание услуг по проведению</w:t>
      </w:r>
      <w:r w:rsidRPr="00282812">
        <w:rPr>
          <w:b/>
          <w:bCs/>
          <w:noProof/>
        </w:rPr>
        <w:t xml:space="preserve"> </w:t>
      </w:r>
      <w:r w:rsidR="009C2559" w:rsidRPr="00CF0B31">
        <w:rPr>
          <w:b/>
          <w:bCs/>
          <w:noProof/>
        </w:rPr>
        <w:t>предрейсовых</w:t>
      </w:r>
      <w:r w:rsidR="002361F4">
        <w:rPr>
          <w:b/>
          <w:bCs/>
          <w:noProof/>
        </w:rPr>
        <w:t xml:space="preserve"> </w:t>
      </w:r>
      <w:r w:rsidR="009C2559" w:rsidRPr="00CF0B31">
        <w:rPr>
          <w:b/>
          <w:bCs/>
          <w:noProof/>
        </w:rPr>
        <w:t>медицинских осмотров водителей</w:t>
      </w:r>
      <w:r w:rsidR="00C43BE6">
        <w:rPr>
          <w:b/>
          <w:bCs/>
          <w:noProof/>
        </w:rPr>
        <w:t xml:space="preserve"> транспортных средств</w:t>
      </w:r>
    </w:p>
    <w:p w:rsidR="004D264E" w:rsidRPr="00404E9B" w:rsidRDefault="004D264E" w:rsidP="004D264E">
      <w:pPr>
        <w:jc w:val="center"/>
      </w:pPr>
    </w:p>
    <w:p w:rsidR="004D264E" w:rsidRPr="00404E9B" w:rsidRDefault="004D264E" w:rsidP="004D264E">
      <w:pPr>
        <w:widowControl w:val="0"/>
        <w:autoSpaceDE w:val="0"/>
        <w:autoSpaceDN w:val="0"/>
        <w:adjustRightInd w:val="0"/>
        <w:jc w:val="both"/>
      </w:pPr>
      <w:r w:rsidRPr="00404E9B">
        <w:t xml:space="preserve">г. Курск                                                                                 </w:t>
      </w:r>
      <w:r>
        <w:t xml:space="preserve">          </w:t>
      </w:r>
      <w:r w:rsidR="00390627">
        <w:t xml:space="preserve">                  </w:t>
      </w:r>
      <w:r w:rsidR="004874FE">
        <w:t xml:space="preserve">      </w:t>
      </w:r>
      <w:proofErr w:type="gramStart"/>
      <w:r w:rsidR="004874FE">
        <w:t xml:space="preserve">  </w:t>
      </w:r>
      <w:r w:rsidR="00390627">
        <w:t xml:space="preserve"> </w:t>
      </w:r>
      <w:r w:rsidRPr="00404E9B">
        <w:t>«</w:t>
      </w:r>
      <w:proofErr w:type="gramEnd"/>
      <w:r w:rsidR="001D0934">
        <w:t>___</w:t>
      </w:r>
      <w:r w:rsidR="00055FE2">
        <w:t xml:space="preserve">» </w:t>
      </w:r>
      <w:r w:rsidR="001D0934">
        <w:t>______</w:t>
      </w:r>
      <w:r w:rsidR="00055FE2">
        <w:t xml:space="preserve"> 202</w:t>
      </w:r>
      <w:r w:rsidR="00AD0138">
        <w:t>6</w:t>
      </w:r>
      <w:r w:rsidRPr="00404E9B">
        <w:t xml:space="preserve"> г.</w:t>
      </w:r>
    </w:p>
    <w:p w:rsidR="004D264E" w:rsidRPr="00404E9B" w:rsidRDefault="004D264E" w:rsidP="004D264E">
      <w:pPr>
        <w:ind w:firstLine="709"/>
        <w:jc w:val="both"/>
      </w:pPr>
    </w:p>
    <w:p w:rsidR="008C4BCC" w:rsidRDefault="004D264E" w:rsidP="00E45796">
      <w:pPr>
        <w:ind w:firstLine="567"/>
        <w:jc w:val="both"/>
      </w:pPr>
      <w:r w:rsidRPr="00762BE4">
        <w:rPr>
          <w:bCs/>
          <w:color w:val="000000"/>
        </w:rPr>
        <w:t xml:space="preserve">Главное управление МЧС России по Курской области, </w:t>
      </w:r>
      <w:r w:rsidRPr="00762BE4">
        <w:rPr>
          <w:color w:val="000000"/>
        </w:rPr>
        <w:t>именуемое в дальнейшем «</w:t>
      </w:r>
      <w:r w:rsidR="002F52C7" w:rsidRPr="00762BE4">
        <w:rPr>
          <w:color w:val="000000"/>
        </w:rPr>
        <w:t>З</w:t>
      </w:r>
      <w:r w:rsidRPr="00762BE4">
        <w:rPr>
          <w:color w:val="000000"/>
        </w:rPr>
        <w:t>аказчик</w:t>
      </w:r>
      <w:r w:rsidR="00E44C42" w:rsidRPr="00762BE4">
        <w:rPr>
          <w:color w:val="000000"/>
        </w:rPr>
        <w:t xml:space="preserve">», в </w:t>
      </w:r>
      <w:r w:rsidR="00E44C42" w:rsidRPr="00E62BCD">
        <w:rPr>
          <w:color w:val="000000"/>
        </w:rPr>
        <w:t xml:space="preserve">лице </w:t>
      </w:r>
      <w:r w:rsidR="00913084" w:rsidRPr="00E62BCD">
        <w:rPr>
          <w:color w:val="000000"/>
        </w:rPr>
        <w:t>заместителя руководителя</w:t>
      </w:r>
      <w:r w:rsidR="00E44C42" w:rsidRPr="00E62BCD">
        <w:rPr>
          <w:color w:val="000000"/>
        </w:rPr>
        <w:t xml:space="preserve"> Главного управления МЧС России по</w:t>
      </w:r>
      <w:r w:rsidR="00E44C42" w:rsidRPr="00762BE4">
        <w:rPr>
          <w:color w:val="000000"/>
        </w:rPr>
        <w:t xml:space="preserve"> Курской области </w:t>
      </w:r>
      <w:r w:rsidR="00896A7B">
        <w:rPr>
          <w:color w:val="000000"/>
        </w:rPr>
        <w:t xml:space="preserve">                 </w:t>
      </w:r>
      <w:proofErr w:type="spellStart"/>
      <w:r w:rsidR="00E62BCD">
        <w:rPr>
          <w:color w:val="000000"/>
        </w:rPr>
        <w:t>Ахезина</w:t>
      </w:r>
      <w:proofErr w:type="spellEnd"/>
      <w:r w:rsidR="00E44C42" w:rsidRPr="00762BE4">
        <w:rPr>
          <w:color w:val="000000"/>
        </w:rPr>
        <w:t xml:space="preserve"> </w:t>
      </w:r>
      <w:r w:rsidR="00E62BCD">
        <w:rPr>
          <w:color w:val="000000"/>
        </w:rPr>
        <w:t>Алексея Николаевича</w:t>
      </w:r>
      <w:r w:rsidR="00E44C42" w:rsidRPr="00762BE4">
        <w:rPr>
          <w:color w:val="000000"/>
        </w:rPr>
        <w:t xml:space="preserve">, действующего на основании </w:t>
      </w:r>
      <w:r w:rsidR="00896A7B" w:rsidRPr="00896A7B">
        <w:rPr>
          <w:color w:val="000000"/>
        </w:rPr>
        <w:t xml:space="preserve">Положения и Приказа Главного управления МЧС России по Курской области от 2 марта 2021 г. № 137 «О делегировании части полномочий заместителям начальника (руководителя) Главного управления МЧС России </w:t>
      </w:r>
      <w:r w:rsidR="00896A7B">
        <w:rPr>
          <w:color w:val="000000"/>
        </w:rPr>
        <w:t xml:space="preserve">                      </w:t>
      </w:r>
      <w:r w:rsidR="00896A7B" w:rsidRPr="00896A7B">
        <w:rPr>
          <w:color w:val="000000"/>
        </w:rPr>
        <w:t>по Курской области»</w:t>
      </w:r>
      <w:r w:rsidRPr="00762BE4">
        <w:rPr>
          <w:color w:val="000000"/>
        </w:rPr>
        <w:t xml:space="preserve">, с одной стороны, </w:t>
      </w:r>
      <w:r w:rsidRPr="00E50315">
        <w:rPr>
          <w:color w:val="000000"/>
        </w:rPr>
        <w:t>и</w:t>
      </w:r>
      <w:r w:rsidR="00E77470">
        <w:rPr>
          <w:color w:val="000000"/>
        </w:rPr>
        <w:t xml:space="preserve"> ____________________________</w:t>
      </w:r>
      <w:r w:rsidR="001E20A3" w:rsidRPr="00E50315">
        <w:rPr>
          <w:color w:val="000000"/>
        </w:rPr>
        <w:t xml:space="preserve">, именуемое в дальнейшем «Исполнитель», в лице </w:t>
      </w:r>
      <w:r w:rsidR="00E77470">
        <w:rPr>
          <w:color w:val="000000"/>
        </w:rPr>
        <w:t>__________________________________</w:t>
      </w:r>
      <w:r w:rsidR="001E20A3" w:rsidRPr="00E50315">
        <w:rPr>
          <w:color w:val="000000"/>
        </w:rPr>
        <w:t xml:space="preserve">, действующего на основании </w:t>
      </w:r>
      <w:r w:rsidR="00E77470">
        <w:rPr>
          <w:color w:val="000000"/>
        </w:rPr>
        <w:t>________________</w:t>
      </w:r>
      <w:r w:rsidRPr="00E50315">
        <w:rPr>
          <w:color w:val="000000"/>
        </w:rPr>
        <w:t>,</w:t>
      </w:r>
      <w:r w:rsidRPr="00762BE4">
        <w:rPr>
          <w:color w:val="000000"/>
        </w:rPr>
        <w:t xml:space="preserve"> с другой стороны, совместно именуемые «Стороны»,</w:t>
      </w:r>
      <w:r w:rsidRPr="001D0934">
        <w:rPr>
          <w:color w:val="FF0000"/>
        </w:rPr>
        <w:t xml:space="preserve"> </w:t>
      </w:r>
      <w:r w:rsidR="00E45796" w:rsidRPr="00E45796">
        <w:t xml:space="preserve">в </w:t>
      </w:r>
      <w:r w:rsidR="007544EB">
        <w:t>соответствии</w:t>
      </w:r>
      <w:r w:rsidR="00E45796" w:rsidRPr="00E45796">
        <w:t xml:space="preserve"> п.</w:t>
      </w:r>
      <w:r w:rsidR="00AD0138">
        <w:t xml:space="preserve"> </w:t>
      </w:r>
      <w:r w:rsidR="00E45796" w:rsidRPr="00E45796">
        <w:t>4 ст. 93 Федерального закон</w:t>
      </w:r>
      <w:r w:rsidR="003B5469">
        <w:t>а от 5 апреля 2013 г. № 44-ФЗ «</w:t>
      </w:r>
      <w:r w:rsidR="00E45796" w:rsidRPr="00E45796">
        <w:t xml:space="preserve">О </w:t>
      </w:r>
      <w:r w:rsidR="007544EB">
        <w:t>контрактной</w:t>
      </w:r>
      <w:r w:rsidR="00E45796" w:rsidRPr="00E45796">
        <w:t xml:space="preserve"> системе в сфере закупок товаров, работ, услуг для обеспечения государственных и муниципальных нужд» (далее – Федеральный закон о </w:t>
      </w:r>
      <w:r w:rsidR="007544EB">
        <w:t>контрактной</w:t>
      </w:r>
      <w:r w:rsidR="00E45796" w:rsidRPr="00E45796">
        <w:t xml:space="preserve"> системе), </w:t>
      </w:r>
      <w:r w:rsidR="00E45796">
        <w:t>заключили настоящий Д</w:t>
      </w:r>
      <w:r w:rsidR="00E45796" w:rsidRPr="00E45796">
        <w:t>оговор о нижеследующем:</w:t>
      </w:r>
    </w:p>
    <w:p w:rsidR="00896A7B" w:rsidRDefault="00896A7B" w:rsidP="00896A7B">
      <w:pPr>
        <w:keepLines/>
        <w:suppressLineNumbers/>
        <w:tabs>
          <w:tab w:val="left" w:pos="1260"/>
        </w:tabs>
        <w:suppressAutoHyphens/>
        <w:rPr>
          <w:b/>
          <w:bCs/>
        </w:rPr>
      </w:pPr>
    </w:p>
    <w:p w:rsidR="00896A7B" w:rsidRPr="00896A7B" w:rsidRDefault="00896A7B" w:rsidP="00896A7B">
      <w:pPr>
        <w:keepLines/>
        <w:suppressLineNumbers/>
        <w:tabs>
          <w:tab w:val="left" w:pos="1260"/>
        </w:tabs>
        <w:suppressAutoHyphens/>
        <w:jc w:val="center"/>
        <w:rPr>
          <w:b/>
          <w:bCs/>
        </w:rPr>
      </w:pPr>
      <w:r w:rsidRPr="00896A7B">
        <w:rPr>
          <w:b/>
          <w:bCs/>
        </w:rPr>
        <w:t>1. Предмет Договора</w:t>
      </w:r>
    </w:p>
    <w:p w:rsidR="00896A7B" w:rsidRPr="00896A7B" w:rsidRDefault="00896A7B" w:rsidP="00896A7B">
      <w:pPr>
        <w:keepLines/>
        <w:suppressLineNumbers/>
        <w:tabs>
          <w:tab w:val="left" w:pos="1260"/>
        </w:tabs>
        <w:suppressAutoHyphens/>
        <w:ind w:firstLine="720"/>
        <w:jc w:val="both"/>
        <w:rPr>
          <w:color w:val="FF0000"/>
        </w:rPr>
      </w:pPr>
      <w:r w:rsidRPr="00896A7B">
        <w:t>1.1. «</w:t>
      </w:r>
      <w:r w:rsidRPr="00896A7B">
        <w:rPr>
          <w:noProof/>
        </w:rPr>
        <w:t xml:space="preserve">Исполнитель» </w:t>
      </w:r>
      <w:r w:rsidRPr="00896A7B">
        <w:t xml:space="preserve">оказывает услуги по проведению </w:t>
      </w:r>
      <w:proofErr w:type="spellStart"/>
      <w:r w:rsidRPr="00896A7B">
        <w:t>предрейсовых</w:t>
      </w:r>
      <w:proofErr w:type="spellEnd"/>
      <w:r w:rsidR="001008AD">
        <w:t xml:space="preserve"> </w:t>
      </w:r>
      <w:r w:rsidRPr="00896A7B">
        <w:t xml:space="preserve">медицинских осмотров водителей </w:t>
      </w:r>
      <w:r w:rsidR="00C43BE6">
        <w:t xml:space="preserve">транспортных средств </w:t>
      </w:r>
      <w:r w:rsidRPr="00896A7B">
        <w:t>в количестве и объеме, согласно Спецификации и Техническому заданию (приложение №1, №2), являющимися неотъемлемой частью Договора, а «Заказчик» обязуется принять результат услуг и оплатить их в порядке и на условиях, предусмотренных настоящим Договором.</w:t>
      </w:r>
    </w:p>
    <w:p w:rsidR="00896A7B" w:rsidRPr="00896A7B" w:rsidRDefault="00896A7B" w:rsidP="00896A7B">
      <w:pPr>
        <w:keepNext/>
        <w:ind w:firstLine="708"/>
        <w:jc w:val="both"/>
        <w:outlineLvl w:val="0"/>
        <w:rPr>
          <w:bCs/>
          <w:kern w:val="32"/>
          <w:lang w:eastAsia="x-none"/>
        </w:rPr>
      </w:pPr>
      <w:r w:rsidRPr="00896A7B">
        <w:rPr>
          <w:bCs/>
          <w:kern w:val="32"/>
          <w:lang w:eastAsia="x-none"/>
        </w:rPr>
        <w:t xml:space="preserve">1.2. </w:t>
      </w:r>
      <w:r w:rsidRPr="00896A7B">
        <w:rPr>
          <w:bCs/>
          <w:kern w:val="32"/>
          <w:lang w:val="x-none" w:eastAsia="x-none"/>
        </w:rPr>
        <w:t>Пров</w:t>
      </w:r>
      <w:r w:rsidRPr="00896A7B">
        <w:rPr>
          <w:bCs/>
          <w:kern w:val="32"/>
          <w:lang w:eastAsia="x-none"/>
        </w:rPr>
        <w:t>едение</w:t>
      </w:r>
      <w:r w:rsidRPr="00896A7B">
        <w:rPr>
          <w:bCs/>
          <w:kern w:val="32"/>
          <w:lang w:val="x-none" w:eastAsia="x-none"/>
        </w:rPr>
        <w:t xml:space="preserve"> </w:t>
      </w:r>
      <w:proofErr w:type="spellStart"/>
      <w:r w:rsidRPr="00896A7B">
        <w:rPr>
          <w:bCs/>
          <w:kern w:val="32"/>
          <w:lang w:val="x-none" w:eastAsia="x-none"/>
        </w:rPr>
        <w:t>предрейсовы</w:t>
      </w:r>
      <w:r w:rsidRPr="00896A7B">
        <w:rPr>
          <w:bCs/>
          <w:kern w:val="32"/>
          <w:lang w:eastAsia="x-none"/>
        </w:rPr>
        <w:t>х</w:t>
      </w:r>
      <w:proofErr w:type="spellEnd"/>
      <w:r w:rsidR="001008AD">
        <w:rPr>
          <w:bCs/>
          <w:kern w:val="32"/>
          <w:lang w:eastAsia="x-none"/>
        </w:rPr>
        <w:t xml:space="preserve"> </w:t>
      </w:r>
      <w:r w:rsidRPr="00896A7B">
        <w:rPr>
          <w:bCs/>
          <w:kern w:val="32"/>
          <w:lang w:val="x-none" w:eastAsia="x-none"/>
        </w:rPr>
        <w:t>медицински</w:t>
      </w:r>
      <w:r w:rsidRPr="00896A7B">
        <w:rPr>
          <w:bCs/>
          <w:kern w:val="32"/>
          <w:lang w:eastAsia="x-none"/>
        </w:rPr>
        <w:t>х</w:t>
      </w:r>
      <w:r w:rsidRPr="00896A7B">
        <w:rPr>
          <w:bCs/>
          <w:kern w:val="32"/>
          <w:lang w:val="x-none" w:eastAsia="x-none"/>
        </w:rPr>
        <w:t xml:space="preserve"> осмотр</w:t>
      </w:r>
      <w:r w:rsidRPr="00896A7B">
        <w:rPr>
          <w:bCs/>
          <w:kern w:val="32"/>
          <w:lang w:eastAsia="x-none"/>
        </w:rPr>
        <w:t>ов</w:t>
      </w:r>
      <w:r w:rsidRPr="00896A7B">
        <w:rPr>
          <w:bCs/>
          <w:kern w:val="32"/>
          <w:lang w:val="x-none" w:eastAsia="x-none"/>
        </w:rPr>
        <w:t xml:space="preserve"> </w:t>
      </w:r>
      <w:r w:rsidRPr="00896A7B">
        <w:rPr>
          <w:bCs/>
          <w:kern w:val="32"/>
          <w:lang w:eastAsia="x-none"/>
        </w:rPr>
        <w:t>водителей</w:t>
      </w:r>
      <w:r w:rsidRPr="00896A7B">
        <w:rPr>
          <w:bCs/>
          <w:kern w:val="32"/>
          <w:lang w:val="x-none" w:eastAsia="x-none"/>
        </w:rPr>
        <w:t xml:space="preserve"> </w:t>
      </w:r>
      <w:r w:rsidR="00C43BE6">
        <w:rPr>
          <w:bCs/>
          <w:kern w:val="32"/>
          <w:lang w:eastAsia="x-none"/>
        </w:rPr>
        <w:t xml:space="preserve">транспортных средств </w:t>
      </w:r>
      <w:r w:rsidRPr="00896A7B">
        <w:rPr>
          <w:bCs/>
          <w:kern w:val="32"/>
          <w:lang w:eastAsia="x-none"/>
        </w:rPr>
        <w:t>«</w:t>
      </w:r>
      <w:r w:rsidRPr="00896A7B">
        <w:rPr>
          <w:bCs/>
          <w:kern w:val="32"/>
          <w:lang w:val="x-none" w:eastAsia="x-none"/>
        </w:rPr>
        <w:t>Заказчика</w:t>
      </w:r>
      <w:r w:rsidRPr="00896A7B">
        <w:rPr>
          <w:bCs/>
          <w:kern w:val="32"/>
          <w:lang w:eastAsia="x-none"/>
        </w:rPr>
        <w:t>» осуществляются</w:t>
      </w:r>
      <w:r w:rsidRPr="00896A7B">
        <w:rPr>
          <w:bCs/>
          <w:kern w:val="32"/>
          <w:lang w:val="x-none" w:eastAsia="x-none"/>
        </w:rPr>
        <w:t xml:space="preserve"> в соответствии с требованиями и правилами, установленными нормативными документами в соответствии с требованиями Федерального закона от 10 декабря 1995 года № 196-ФЗ «О безопасности дорожного движения»,</w:t>
      </w:r>
      <w:r w:rsidRPr="00896A7B">
        <w:rPr>
          <w:rFonts w:eastAsia="Calibri"/>
          <w:iCs/>
        </w:rPr>
        <w:t xml:space="preserve"> </w:t>
      </w:r>
      <w:r w:rsidRPr="00896A7B">
        <w:rPr>
          <w:bCs/>
          <w:kern w:val="32"/>
          <w:lang w:val="x-none" w:eastAsia="x-none"/>
        </w:rPr>
        <w:t>Федерального закона от 21 ноября 2011 года № 323-ФЗ «Об основах охраны здоровья граждан в Российской Федерации»,</w:t>
      </w:r>
      <w:r w:rsidRPr="00896A7B">
        <w:rPr>
          <w:bCs/>
          <w:kern w:val="32"/>
          <w:lang w:eastAsia="x-none"/>
        </w:rPr>
        <w:t xml:space="preserve"> </w:t>
      </w:r>
      <w:r w:rsidRPr="00896A7B">
        <w:rPr>
          <w:bCs/>
          <w:iCs/>
          <w:kern w:val="32"/>
          <w:lang w:eastAsia="x-none"/>
        </w:rPr>
        <w:t>приказа Министерства здравоохранения Российской Федераци</w:t>
      </w:r>
      <w:r w:rsidR="002361F4">
        <w:rPr>
          <w:bCs/>
          <w:iCs/>
          <w:kern w:val="32"/>
          <w:lang w:eastAsia="x-none"/>
        </w:rPr>
        <w:t>и от 30 мая 2023 г. № 266</w:t>
      </w:r>
      <w:r w:rsidR="00C43BE6">
        <w:rPr>
          <w:bCs/>
          <w:iCs/>
          <w:kern w:val="32"/>
          <w:lang w:eastAsia="x-none"/>
        </w:rPr>
        <w:t xml:space="preserve"> </w:t>
      </w:r>
      <w:r w:rsidR="002361F4">
        <w:rPr>
          <w:bCs/>
          <w:iCs/>
          <w:kern w:val="32"/>
          <w:lang w:eastAsia="x-none"/>
        </w:rPr>
        <w:t xml:space="preserve">н </w:t>
      </w:r>
      <w:r w:rsidRPr="00896A7B">
        <w:rPr>
          <w:bCs/>
          <w:iCs/>
          <w:kern w:val="32"/>
          <w:lang w:eastAsia="x-none"/>
        </w:rPr>
        <w:t xml:space="preserve">«Об утверждении порядка и периодичности проведения </w:t>
      </w:r>
      <w:proofErr w:type="spellStart"/>
      <w:r w:rsidRPr="00896A7B">
        <w:rPr>
          <w:bCs/>
          <w:iCs/>
          <w:kern w:val="32"/>
          <w:lang w:eastAsia="x-none"/>
        </w:rPr>
        <w:t>предсменн</w:t>
      </w:r>
      <w:r w:rsidR="002361F4">
        <w:rPr>
          <w:bCs/>
          <w:iCs/>
          <w:kern w:val="32"/>
          <w:lang w:eastAsia="x-none"/>
        </w:rPr>
        <w:t>ых</w:t>
      </w:r>
      <w:proofErr w:type="spellEnd"/>
      <w:r w:rsidR="002361F4">
        <w:rPr>
          <w:bCs/>
          <w:iCs/>
          <w:kern w:val="32"/>
          <w:lang w:eastAsia="x-none"/>
        </w:rPr>
        <w:t xml:space="preserve">, </w:t>
      </w:r>
      <w:proofErr w:type="spellStart"/>
      <w:r w:rsidR="002361F4">
        <w:rPr>
          <w:bCs/>
          <w:iCs/>
          <w:kern w:val="32"/>
          <w:lang w:eastAsia="x-none"/>
        </w:rPr>
        <w:t>предрейсовых</w:t>
      </w:r>
      <w:proofErr w:type="spellEnd"/>
      <w:r w:rsidR="002361F4">
        <w:rPr>
          <w:bCs/>
          <w:iCs/>
          <w:kern w:val="32"/>
          <w:lang w:eastAsia="x-none"/>
        </w:rPr>
        <w:t xml:space="preserve">, </w:t>
      </w:r>
      <w:proofErr w:type="spellStart"/>
      <w:r w:rsidR="002361F4">
        <w:rPr>
          <w:bCs/>
          <w:iCs/>
          <w:kern w:val="32"/>
          <w:lang w:eastAsia="x-none"/>
        </w:rPr>
        <w:t>послесменных</w:t>
      </w:r>
      <w:proofErr w:type="spellEnd"/>
      <w:r w:rsidR="002361F4">
        <w:rPr>
          <w:bCs/>
          <w:iCs/>
          <w:kern w:val="32"/>
          <w:lang w:eastAsia="x-none"/>
        </w:rPr>
        <w:t xml:space="preserve"> </w:t>
      </w:r>
      <w:r w:rsidRPr="00896A7B">
        <w:rPr>
          <w:bCs/>
          <w:iCs/>
          <w:kern w:val="32"/>
          <w:lang w:eastAsia="x-none"/>
        </w:rPr>
        <w:t>медицинских осмотров, медицинских осмотров в течени</w:t>
      </w:r>
      <w:r w:rsidR="00117C22">
        <w:rPr>
          <w:bCs/>
          <w:iCs/>
          <w:kern w:val="32"/>
          <w:lang w:eastAsia="x-none"/>
        </w:rPr>
        <w:t>е</w:t>
      </w:r>
      <w:r w:rsidRPr="00896A7B">
        <w:rPr>
          <w:bCs/>
          <w:iCs/>
          <w:kern w:val="32"/>
          <w:lang w:eastAsia="x-none"/>
        </w:rPr>
        <w:t xml:space="preserve"> рабочего дня (смены) и перечня включаемых в них исследований»,</w:t>
      </w:r>
      <w:r w:rsidR="002361F4">
        <w:rPr>
          <w:bCs/>
          <w:kern w:val="32"/>
          <w:lang w:val="x-none" w:eastAsia="x-none"/>
        </w:rPr>
        <w:t xml:space="preserve"> а также письма Минздрава РФ</w:t>
      </w:r>
      <w:r w:rsidRPr="00896A7B">
        <w:rPr>
          <w:bCs/>
          <w:kern w:val="32"/>
          <w:lang w:eastAsia="x-none"/>
        </w:rPr>
        <w:t xml:space="preserve"> </w:t>
      </w:r>
      <w:r w:rsidRPr="00896A7B">
        <w:rPr>
          <w:bCs/>
          <w:kern w:val="32"/>
          <w:lang w:val="x-none" w:eastAsia="x-none"/>
        </w:rPr>
        <w:t xml:space="preserve">от 21 августа 2003 года </w:t>
      </w:r>
      <w:r w:rsidR="00AD0138">
        <w:rPr>
          <w:bCs/>
          <w:kern w:val="32"/>
          <w:lang w:eastAsia="x-none"/>
        </w:rPr>
        <w:t xml:space="preserve">                            </w:t>
      </w:r>
      <w:r w:rsidRPr="00896A7B">
        <w:rPr>
          <w:bCs/>
          <w:kern w:val="32"/>
          <w:lang w:val="x-none" w:eastAsia="x-none"/>
        </w:rPr>
        <w:t xml:space="preserve">№ 2510/9468-03-32 «О </w:t>
      </w:r>
      <w:proofErr w:type="spellStart"/>
      <w:r w:rsidRPr="00896A7B">
        <w:rPr>
          <w:bCs/>
          <w:kern w:val="32"/>
          <w:lang w:val="x-none" w:eastAsia="x-none"/>
        </w:rPr>
        <w:t>предрейсовых</w:t>
      </w:r>
      <w:proofErr w:type="spellEnd"/>
      <w:r w:rsidRPr="00896A7B">
        <w:rPr>
          <w:bCs/>
          <w:kern w:val="32"/>
          <w:lang w:val="x-none" w:eastAsia="x-none"/>
        </w:rPr>
        <w:t xml:space="preserve"> медицинских осмотрах водителей транспортных средств»</w:t>
      </w:r>
      <w:r w:rsidRPr="00896A7B">
        <w:rPr>
          <w:bCs/>
          <w:kern w:val="32"/>
          <w:lang w:eastAsia="x-none"/>
        </w:rPr>
        <w:t>.</w:t>
      </w:r>
      <w:r w:rsidRPr="00896A7B">
        <w:rPr>
          <w:bCs/>
          <w:kern w:val="32"/>
          <w:lang w:val="x-none" w:eastAsia="x-none"/>
        </w:rPr>
        <w:t xml:space="preserve"> </w:t>
      </w:r>
    </w:p>
    <w:p w:rsidR="00896A7B" w:rsidRPr="00896A7B" w:rsidRDefault="00896A7B" w:rsidP="00896A7B">
      <w:pPr>
        <w:ind w:firstLine="708"/>
        <w:jc w:val="both"/>
        <w:rPr>
          <w:lang w:eastAsia="x-none"/>
        </w:rPr>
      </w:pPr>
      <w:r w:rsidRPr="00896A7B">
        <w:rPr>
          <w:lang w:eastAsia="x-none"/>
        </w:rPr>
        <w:t>1.3. Целью оказания услуг является выявление лиц, которые по медицинским показаниям не могут быть допущены к управлению транспортным средством как с позиции обеспечения безопасности дорожного движения, так и охраны здоровья водителя и пассажиров.</w:t>
      </w:r>
    </w:p>
    <w:p w:rsidR="00896A7B" w:rsidRPr="00896A7B" w:rsidRDefault="00896A7B" w:rsidP="00896A7B">
      <w:pPr>
        <w:keepNext/>
        <w:ind w:firstLine="708"/>
        <w:jc w:val="both"/>
        <w:outlineLvl w:val="0"/>
        <w:rPr>
          <w:bCs/>
          <w:kern w:val="32"/>
          <w:lang w:val="x-none" w:eastAsia="x-none"/>
        </w:rPr>
      </w:pPr>
      <w:r w:rsidRPr="00896A7B">
        <w:rPr>
          <w:bCs/>
          <w:kern w:val="32"/>
          <w:lang w:val="x-none" w:eastAsia="x-none"/>
        </w:rPr>
        <w:t>1.</w:t>
      </w:r>
      <w:r w:rsidRPr="00896A7B">
        <w:rPr>
          <w:bCs/>
          <w:kern w:val="32"/>
          <w:lang w:eastAsia="x-none"/>
        </w:rPr>
        <w:t>4</w:t>
      </w:r>
      <w:r w:rsidRPr="00896A7B">
        <w:rPr>
          <w:bCs/>
          <w:kern w:val="32"/>
          <w:lang w:val="x-none" w:eastAsia="x-none"/>
        </w:rPr>
        <w:t xml:space="preserve">. </w:t>
      </w:r>
      <w:proofErr w:type="spellStart"/>
      <w:r w:rsidRPr="00896A7B">
        <w:rPr>
          <w:bCs/>
          <w:kern w:val="32"/>
          <w:lang w:eastAsia="x-none"/>
        </w:rPr>
        <w:t>Предрейсовый</w:t>
      </w:r>
      <w:proofErr w:type="spellEnd"/>
      <w:r w:rsidRPr="00896A7B">
        <w:rPr>
          <w:bCs/>
          <w:kern w:val="32"/>
          <w:lang w:eastAsia="x-none"/>
        </w:rPr>
        <w:t xml:space="preserve"> </w:t>
      </w:r>
      <w:r w:rsidRPr="00896A7B">
        <w:rPr>
          <w:bCs/>
          <w:kern w:val="32"/>
          <w:lang w:val="x-none" w:eastAsia="x-none"/>
        </w:rPr>
        <w:t>медицинск</w:t>
      </w:r>
      <w:r w:rsidRPr="00896A7B">
        <w:rPr>
          <w:bCs/>
          <w:kern w:val="32"/>
          <w:lang w:eastAsia="x-none"/>
        </w:rPr>
        <w:t>ий</w:t>
      </w:r>
      <w:r w:rsidRPr="00896A7B">
        <w:rPr>
          <w:bCs/>
          <w:kern w:val="32"/>
          <w:lang w:val="x-none" w:eastAsia="x-none"/>
        </w:rPr>
        <w:t xml:space="preserve"> осмотр </w:t>
      </w:r>
      <w:r w:rsidRPr="00896A7B">
        <w:rPr>
          <w:bCs/>
          <w:kern w:val="32"/>
          <w:lang w:eastAsia="x-none"/>
        </w:rPr>
        <w:t>водителей</w:t>
      </w:r>
      <w:r w:rsidRPr="00896A7B">
        <w:rPr>
          <w:bCs/>
          <w:kern w:val="32"/>
          <w:lang w:val="x-none" w:eastAsia="x-none"/>
        </w:rPr>
        <w:t xml:space="preserve"> проводится на базе «Исполнителя»</w:t>
      </w:r>
      <w:r w:rsidRPr="00896A7B">
        <w:rPr>
          <w:bCs/>
          <w:kern w:val="32"/>
          <w:lang w:eastAsia="x-none"/>
        </w:rPr>
        <w:t>, расположенной в г. Курске</w:t>
      </w:r>
      <w:r w:rsidRPr="00896A7B">
        <w:rPr>
          <w:bCs/>
          <w:kern w:val="32"/>
          <w:lang w:val="x-none" w:eastAsia="x-none"/>
        </w:rPr>
        <w:t xml:space="preserve"> по адресу:</w:t>
      </w:r>
      <w:r w:rsidRPr="00896A7B">
        <w:rPr>
          <w:bCs/>
          <w:kern w:val="32"/>
          <w:lang w:eastAsia="x-none"/>
        </w:rPr>
        <w:t xml:space="preserve"> </w:t>
      </w:r>
      <w:r w:rsidR="002361F4">
        <w:rPr>
          <w:bCs/>
          <w:kern w:val="32"/>
          <w:lang w:eastAsia="x-none"/>
        </w:rPr>
        <w:t>________</w:t>
      </w:r>
      <w:r w:rsidR="00C02ECC">
        <w:rPr>
          <w:bCs/>
          <w:kern w:val="32"/>
          <w:lang w:eastAsia="x-none"/>
        </w:rPr>
        <w:t>___</w:t>
      </w:r>
      <w:r w:rsidR="002361F4">
        <w:rPr>
          <w:bCs/>
          <w:kern w:val="32"/>
          <w:lang w:eastAsia="x-none"/>
        </w:rPr>
        <w:t>____________________</w:t>
      </w:r>
      <w:r w:rsidRPr="00896A7B">
        <w:rPr>
          <w:bCs/>
          <w:kern w:val="32"/>
          <w:lang w:val="x-none" w:eastAsia="x-none"/>
        </w:rPr>
        <w:t>. Для оказания услуг «Исполнитель» использует своё помещение, медицинское оборудование, инструментарий для проведения обследований и процедур, штамп.</w:t>
      </w:r>
    </w:p>
    <w:p w:rsidR="00896A7B" w:rsidRPr="00F3660B" w:rsidRDefault="00896A7B" w:rsidP="00896A7B">
      <w:pPr>
        <w:rPr>
          <w:lang w:eastAsia="x-none"/>
        </w:rPr>
      </w:pPr>
      <w:r w:rsidRPr="00896A7B">
        <w:rPr>
          <w:lang w:val="x-none" w:eastAsia="x-none"/>
        </w:rPr>
        <w:tab/>
      </w:r>
      <w:r w:rsidRPr="00896A7B">
        <w:rPr>
          <w:lang w:eastAsia="x-none"/>
        </w:rPr>
        <w:t>1.5. Срок оказания услуг с</w:t>
      </w:r>
      <w:r w:rsidR="00156310">
        <w:rPr>
          <w:lang w:eastAsia="x-none"/>
        </w:rPr>
        <w:t xml:space="preserve"> 12</w:t>
      </w:r>
      <w:r w:rsidR="000B663E">
        <w:rPr>
          <w:lang w:eastAsia="x-none"/>
        </w:rPr>
        <w:t>.</w:t>
      </w:r>
      <w:r w:rsidR="00156310">
        <w:rPr>
          <w:lang w:eastAsia="x-none"/>
        </w:rPr>
        <w:t>10</w:t>
      </w:r>
      <w:r w:rsidR="000B663E">
        <w:rPr>
          <w:lang w:eastAsia="x-none"/>
        </w:rPr>
        <w:t>.2026</w:t>
      </w:r>
      <w:r w:rsidRPr="00896A7B">
        <w:rPr>
          <w:lang w:eastAsia="x-none"/>
        </w:rPr>
        <w:t xml:space="preserve"> до </w:t>
      </w:r>
      <w:r w:rsidR="00AD0138">
        <w:rPr>
          <w:lang w:eastAsia="x-none"/>
        </w:rPr>
        <w:t>2</w:t>
      </w:r>
      <w:r w:rsidR="009A3CF3" w:rsidRPr="009A3CF3">
        <w:rPr>
          <w:lang w:eastAsia="x-none"/>
        </w:rPr>
        <w:t>0</w:t>
      </w:r>
      <w:r w:rsidRPr="00AC2732">
        <w:rPr>
          <w:lang w:eastAsia="x-none"/>
        </w:rPr>
        <w:t>.1</w:t>
      </w:r>
      <w:r w:rsidR="00AC2732" w:rsidRPr="00AC2732">
        <w:rPr>
          <w:lang w:eastAsia="x-none"/>
        </w:rPr>
        <w:t>2</w:t>
      </w:r>
      <w:r w:rsidRPr="00AC2732">
        <w:rPr>
          <w:lang w:eastAsia="x-none"/>
        </w:rPr>
        <w:t>.202</w:t>
      </w:r>
      <w:r w:rsidR="00AD0138">
        <w:rPr>
          <w:lang w:eastAsia="x-none"/>
        </w:rPr>
        <w:t>6</w:t>
      </w:r>
      <w:r w:rsidRPr="00896A7B">
        <w:rPr>
          <w:lang w:eastAsia="x-none"/>
        </w:rPr>
        <w:t xml:space="preserve"> г</w:t>
      </w:r>
      <w:r w:rsidRPr="00F3660B">
        <w:rPr>
          <w:lang w:eastAsia="x-none"/>
        </w:rPr>
        <w:t>.</w:t>
      </w:r>
    </w:p>
    <w:p w:rsidR="00896A7B" w:rsidRPr="00F3660B" w:rsidRDefault="00896A7B" w:rsidP="00896A7B">
      <w:pPr>
        <w:autoSpaceDE w:val="0"/>
        <w:autoSpaceDN w:val="0"/>
        <w:adjustRightInd w:val="0"/>
        <w:ind w:firstLine="708"/>
        <w:jc w:val="both"/>
      </w:pPr>
      <w:r w:rsidRPr="00F3660B">
        <w:rPr>
          <w:bCs/>
        </w:rPr>
        <w:t>1.6. Идентификационный код закупки</w:t>
      </w:r>
      <w:r w:rsidRPr="00F3660B">
        <w:t xml:space="preserve">: </w:t>
      </w:r>
      <w:r w:rsidR="009A3CF3" w:rsidRPr="00F70D08">
        <w:t>261463204748046320100100260000000000</w:t>
      </w:r>
      <w:r w:rsidR="00DA23D2" w:rsidRPr="00F3660B">
        <w:t>.</w:t>
      </w:r>
    </w:p>
    <w:p w:rsidR="00243948" w:rsidRPr="00F3660B" w:rsidRDefault="00243948" w:rsidP="00265F50">
      <w:pPr>
        <w:autoSpaceDE w:val="0"/>
        <w:autoSpaceDN w:val="0"/>
        <w:adjustRightInd w:val="0"/>
        <w:jc w:val="both"/>
      </w:pPr>
    </w:p>
    <w:p w:rsidR="004D264E" w:rsidRPr="004D264E" w:rsidRDefault="004D264E" w:rsidP="003E5BD9">
      <w:pPr>
        <w:autoSpaceDE w:val="0"/>
        <w:autoSpaceDN w:val="0"/>
        <w:adjustRightInd w:val="0"/>
        <w:ind w:left="720"/>
        <w:jc w:val="center"/>
        <w:rPr>
          <w:b/>
        </w:rPr>
      </w:pPr>
      <w:r w:rsidRPr="004D264E">
        <w:rPr>
          <w:b/>
        </w:rPr>
        <w:t xml:space="preserve">2. Цена </w:t>
      </w:r>
      <w:r w:rsidR="00A958D3">
        <w:rPr>
          <w:b/>
        </w:rPr>
        <w:t>Договора</w:t>
      </w:r>
      <w:r w:rsidRPr="004D264E">
        <w:rPr>
          <w:b/>
        </w:rPr>
        <w:t xml:space="preserve"> и порядок расчетов</w:t>
      </w:r>
    </w:p>
    <w:p w:rsidR="004D264E" w:rsidRDefault="004D264E" w:rsidP="004D264E">
      <w:pPr>
        <w:ind w:firstLine="567"/>
        <w:jc w:val="both"/>
      </w:pPr>
      <w:r>
        <w:t xml:space="preserve">2.1. Цена </w:t>
      </w:r>
      <w:r w:rsidR="00A958D3">
        <w:t>Договора</w:t>
      </w:r>
      <w:r>
        <w:t xml:space="preserve"> является твердой, не может изменяться в ходе заключения и исполнения </w:t>
      </w:r>
      <w:r w:rsidR="00E1087A">
        <w:t>Договора</w:t>
      </w:r>
      <w:r>
        <w:t xml:space="preserve">, за исключением случаев, установленных </w:t>
      </w:r>
      <w:r w:rsidR="002E6BAC">
        <w:t>законодательством</w:t>
      </w:r>
      <w:r>
        <w:t xml:space="preserve"> Российской Федерации</w:t>
      </w:r>
      <w:r w:rsidR="003331A6">
        <w:t xml:space="preserve"> и Договором</w:t>
      </w:r>
      <w:r>
        <w:t>.</w:t>
      </w:r>
    </w:p>
    <w:p w:rsidR="00D4762F" w:rsidRDefault="004D264E" w:rsidP="00D4762F">
      <w:pPr>
        <w:widowControl w:val="0"/>
        <w:adjustRightInd w:val="0"/>
        <w:ind w:firstLine="540"/>
        <w:jc w:val="both"/>
      </w:pPr>
      <w:r w:rsidRPr="00E50315">
        <w:t xml:space="preserve">2.2. </w:t>
      </w:r>
      <w:r w:rsidR="00A958D3" w:rsidRPr="00E50315">
        <w:t>Ц</w:t>
      </w:r>
      <w:r w:rsidRPr="00E50315">
        <w:t xml:space="preserve">ена </w:t>
      </w:r>
      <w:r w:rsidR="00A958D3" w:rsidRPr="00E50315">
        <w:t>Договора</w:t>
      </w:r>
      <w:r w:rsidRPr="00E50315">
        <w:t xml:space="preserve"> составляет </w:t>
      </w:r>
      <w:r w:rsidR="00D4762F">
        <w:t>___________________________________</w:t>
      </w:r>
      <w:r w:rsidRPr="00E50315">
        <w:t xml:space="preserve">, </w:t>
      </w:r>
      <w:r w:rsidR="00D4762F" w:rsidRPr="00D4762F">
        <w:t>в том числе НДС - __________ /НДС не облагается.</w:t>
      </w:r>
    </w:p>
    <w:p w:rsidR="00C66748" w:rsidRPr="00C66748" w:rsidRDefault="00C66748" w:rsidP="00D4762F">
      <w:pPr>
        <w:widowControl w:val="0"/>
        <w:adjustRightInd w:val="0"/>
        <w:ind w:firstLine="540"/>
        <w:jc w:val="both"/>
      </w:pPr>
      <w:r w:rsidRPr="00C66748">
        <w:t>2.3. В общую цену Договора включены все расходы «Исполнителя», необходимые для осуществления им своих обязательств по Договору в полном объеме и надлежащего качества, в том числе все подлежащие к уплате налоги, сборы и другие обязательные платежи, расходы на страхование, сертификацию, транспортные расходы и иные расходы с исполнением настоящего Договора.</w:t>
      </w:r>
    </w:p>
    <w:p w:rsidR="00C66748" w:rsidRPr="00C66748" w:rsidRDefault="00C66748" w:rsidP="00C66748">
      <w:pPr>
        <w:ind w:firstLine="567"/>
        <w:jc w:val="both"/>
      </w:pPr>
      <w:r w:rsidRPr="00C66748">
        <w:lastRenderedPageBreak/>
        <w:t xml:space="preserve">2.4. Оплата производится по факту оказанных услуг путем безналичного расчета не позднее 7 (семи) рабочих дней с даты подписания обеими Сторонами акта сдачи – приемки оказанных услуг и представления «Исполнителем» документов на оплату. </w:t>
      </w:r>
      <w:r w:rsidR="009D73D3" w:rsidRPr="009D73D3">
        <w:t>Оплата услуг за период с 01.12.202</w:t>
      </w:r>
      <w:r w:rsidR="00AD0138">
        <w:t>6</w:t>
      </w:r>
      <w:r w:rsidR="00082809">
        <w:t xml:space="preserve"> года по </w:t>
      </w:r>
      <w:r w:rsidR="00AD0138">
        <w:t>2</w:t>
      </w:r>
      <w:r w:rsidR="00BE5F7C" w:rsidRPr="00BE5F7C">
        <w:t>0</w:t>
      </w:r>
      <w:r w:rsidR="009D73D3" w:rsidRPr="009D73D3">
        <w:t>.12.202</w:t>
      </w:r>
      <w:r w:rsidR="00AD0138">
        <w:t>6</w:t>
      </w:r>
      <w:r w:rsidR="009D73D3" w:rsidRPr="009D73D3">
        <w:t xml:space="preserve"> года осуществляется не позднее чем за один рабочий день до окончания этого финансового года.</w:t>
      </w:r>
    </w:p>
    <w:p w:rsidR="00C66748" w:rsidRDefault="00C66748" w:rsidP="00C66748">
      <w:pPr>
        <w:ind w:firstLine="567"/>
        <w:jc w:val="both"/>
      </w:pPr>
      <w:r w:rsidRPr="00C66748">
        <w:t>2.5. В случае уменьшения «Заказчику»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«Заказчиком» обязательств по Договору, «Заказчик» уведомляет о наступлении указанных обстоятельств «Исполнителя», после чего Стороны согласовывают, в соответствии с законодательством Российской Федерации, новые условия Договора, в том числе по цене и (или) срокам их исполнения и (или) количеству оказываемых услуг.</w:t>
      </w:r>
    </w:p>
    <w:p w:rsidR="00C43BE6" w:rsidRDefault="00C43BE6" w:rsidP="00C66748">
      <w:pPr>
        <w:ind w:firstLine="567"/>
        <w:jc w:val="both"/>
      </w:pPr>
      <w:r>
        <w:t xml:space="preserve">2.6. Источник финансирования договора: Федеральный бюджет Российской Федерации. </w:t>
      </w:r>
    </w:p>
    <w:p w:rsidR="00C43BE6" w:rsidRPr="00C66748" w:rsidRDefault="00C43BE6" w:rsidP="00C66748">
      <w:pPr>
        <w:ind w:firstLine="567"/>
        <w:jc w:val="both"/>
      </w:pPr>
      <w:r w:rsidRPr="0054797B">
        <w:t xml:space="preserve">КБК: </w:t>
      </w:r>
      <w:r w:rsidR="0054797B" w:rsidRPr="0054797B">
        <w:t>177 0902 1040190049 244</w:t>
      </w:r>
      <w:r w:rsidRPr="0054797B">
        <w:t>.</w:t>
      </w:r>
    </w:p>
    <w:p w:rsidR="00C66748" w:rsidRPr="00C66748" w:rsidRDefault="00C66748" w:rsidP="00C66748">
      <w:pPr>
        <w:ind w:firstLine="567"/>
        <w:jc w:val="both"/>
      </w:pPr>
    </w:p>
    <w:p w:rsidR="00C66748" w:rsidRPr="00C66748" w:rsidRDefault="00C66748" w:rsidP="00C66748">
      <w:pPr>
        <w:ind w:firstLine="567"/>
        <w:jc w:val="center"/>
        <w:rPr>
          <w:b/>
        </w:rPr>
      </w:pPr>
      <w:r w:rsidRPr="00C66748">
        <w:rPr>
          <w:b/>
        </w:rPr>
        <w:t>3. П</w:t>
      </w:r>
      <w:r>
        <w:rPr>
          <w:b/>
        </w:rPr>
        <w:t>рава и обязанности сторон</w:t>
      </w:r>
    </w:p>
    <w:p w:rsidR="00C66748" w:rsidRPr="00C66748" w:rsidRDefault="00C66748" w:rsidP="00C66748">
      <w:pPr>
        <w:ind w:firstLine="567"/>
        <w:jc w:val="both"/>
      </w:pPr>
      <w:r w:rsidRPr="00C66748">
        <w:t>3.1. «Исполнитель» обязан:</w:t>
      </w:r>
    </w:p>
    <w:p w:rsidR="00C66748" w:rsidRPr="00C66748" w:rsidRDefault="00C66748" w:rsidP="00C66748">
      <w:pPr>
        <w:ind w:firstLine="567"/>
        <w:jc w:val="both"/>
        <w:rPr>
          <w:bCs/>
        </w:rPr>
      </w:pPr>
      <w:r w:rsidRPr="00C66748">
        <w:rPr>
          <w:bCs/>
        </w:rPr>
        <w:t>3.1.1. Оказывать услуги, предусмотренные настоящим Контрактом, качественно, в полном объеме, в соответствии с Приложением к настоящему Договору и сдавать оказанные услуги «Заказчику» в порядке и сроки, установленные настоящим Договором.</w:t>
      </w:r>
    </w:p>
    <w:p w:rsidR="00C66748" w:rsidRPr="00C66748" w:rsidRDefault="00C66748" w:rsidP="00C66748">
      <w:pPr>
        <w:ind w:firstLine="567"/>
        <w:jc w:val="both"/>
      </w:pPr>
      <w:r w:rsidRPr="00C66748">
        <w:t>3.1.2. Оформлять все необходимые медицинские документы, связанные с оказанием услуг.</w:t>
      </w:r>
    </w:p>
    <w:p w:rsidR="00C66748" w:rsidRPr="00C66748" w:rsidRDefault="00C66748" w:rsidP="00C66748">
      <w:pPr>
        <w:ind w:firstLine="567"/>
        <w:jc w:val="both"/>
      </w:pPr>
      <w:r w:rsidRPr="00C66748">
        <w:t>3.1.3. Соблюдать конфиденциальность в отношении информации, полученной в ходе исполнения настоящего Договора.</w:t>
      </w:r>
    </w:p>
    <w:p w:rsidR="00C66748" w:rsidRPr="00C66748" w:rsidRDefault="00C66748" w:rsidP="00C66748">
      <w:pPr>
        <w:ind w:firstLine="567"/>
        <w:jc w:val="both"/>
      </w:pPr>
      <w:r w:rsidRPr="00C66748">
        <w:t>3.1.4. Строго соблюдать медицинские нормы и правила, соблюдать санитарно-эпидемиологический режим.</w:t>
      </w:r>
    </w:p>
    <w:p w:rsidR="00C66748" w:rsidRPr="00C66748" w:rsidRDefault="00C66748" w:rsidP="00C66748">
      <w:pPr>
        <w:ind w:firstLine="567"/>
        <w:jc w:val="both"/>
      </w:pPr>
      <w:r w:rsidRPr="00C66748">
        <w:t>3.1.5. Довести информацию о порядке и условиях проведения обязательного периодического медицинского осмотра до «Заказчика».</w:t>
      </w:r>
    </w:p>
    <w:p w:rsidR="00C66748" w:rsidRPr="00C66748" w:rsidRDefault="00C66748" w:rsidP="00C66748">
      <w:pPr>
        <w:ind w:firstLine="567"/>
        <w:jc w:val="both"/>
      </w:pPr>
      <w:r w:rsidRPr="00C66748">
        <w:t>3.2. «Исполнитель» вправе:</w:t>
      </w:r>
    </w:p>
    <w:p w:rsidR="00C66748" w:rsidRPr="00C66748" w:rsidRDefault="00C66748" w:rsidP="00C66748">
      <w:pPr>
        <w:ind w:firstLine="567"/>
        <w:jc w:val="both"/>
      </w:pPr>
      <w:r w:rsidRPr="00C66748">
        <w:t>3.2.1. Требовать своевременного подписания «Заказчиком» акта сдачи-приемки оказанных услуг и своевременной оплаты в соответствии с условиями настоящего Договора.</w:t>
      </w:r>
    </w:p>
    <w:p w:rsidR="00C66748" w:rsidRPr="00C66748" w:rsidRDefault="00C66748" w:rsidP="00C66748">
      <w:pPr>
        <w:ind w:firstLine="567"/>
        <w:jc w:val="both"/>
      </w:pPr>
      <w:r w:rsidRPr="00C66748">
        <w:t>3.3. «Заказчик» обязан:</w:t>
      </w:r>
    </w:p>
    <w:p w:rsidR="00C66748" w:rsidRPr="00C66748" w:rsidRDefault="00C66748" w:rsidP="00C66748">
      <w:pPr>
        <w:ind w:firstLine="567"/>
        <w:jc w:val="both"/>
      </w:pPr>
      <w:r w:rsidRPr="00C66748">
        <w:t>3.3.1. Принять оказанные «Исполнителем» услуги по акту сдачи-приемки оказанных услуг.</w:t>
      </w:r>
    </w:p>
    <w:p w:rsidR="00C66748" w:rsidRPr="00C66748" w:rsidRDefault="00C66748" w:rsidP="00C66748">
      <w:pPr>
        <w:ind w:firstLine="567"/>
        <w:jc w:val="both"/>
      </w:pPr>
      <w:r w:rsidRPr="00C66748">
        <w:t>3.3.2. Осуществлять контроль за своевременным исполнением и качеством оказанных услуг.</w:t>
      </w:r>
    </w:p>
    <w:p w:rsidR="00C66748" w:rsidRPr="00117C22" w:rsidRDefault="00C66748" w:rsidP="00C66748">
      <w:pPr>
        <w:ind w:firstLine="567"/>
        <w:jc w:val="both"/>
      </w:pPr>
      <w:r w:rsidRPr="00C66748">
        <w:t xml:space="preserve">3.3.3. </w:t>
      </w:r>
      <w:r w:rsidRPr="00117C22">
        <w:t xml:space="preserve">Осуществить оплату за предоставленные услуги, указанные в </w:t>
      </w:r>
      <w:hyperlink w:anchor="Par24" w:history="1">
        <w:r w:rsidRPr="00117C22">
          <w:rPr>
            <w:rStyle w:val="af8"/>
            <w:color w:val="auto"/>
            <w:u w:val="none"/>
          </w:rPr>
          <w:t>п. 1.1</w:t>
        </w:r>
      </w:hyperlink>
      <w:r w:rsidRPr="00117C22">
        <w:t>. настоящего Договора.</w:t>
      </w:r>
    </w:p>
    <w:p w:rsidR="00C66748" w:rsidRPr="00C66748" w:rsidRDefault="00C66748" w:rsidP="00C66748">
      <w:pPr>
        <w:ind w:firstLine="567"/>
        <w:jc w:val="both"/>
      </w:pPr>
      <w:r w:rsidRPr="00C66748">
        <w:t>3.4. «Заказчик» вправе:</w:t>
      </w:r>
    </w:p>
    <w:p w:rsidR="00C66748" w:rsidRPr="00C66748" w:rsidRDefault="00C66748" w:rsidP="00C66748">
      <w:pPr>
        <w:ind w:firstLine="567"/>
        <w:jc w:val="both"/>
      </w:pPr>
      <w:r w:rsidRPr="00C66748">
        <w:t>3.4.1. Требовать от «Исполнителя» предоставления надлежащим образом оформленной отчетной документации и материалов, подтверждающих исполнение обязательств по оказанию услуг.</w:t>
      </w:r>
    </w:p>
    <w:p w:rsidR="00C66748" w:rsidRPr="00C66748" w:rsidRDefault="00C66748" w:rsidP="00C66748">
      <w:pPr>
        <w:ind w:firstLine="567"/>
        <w:jc w:val="both"/>
        <w:rPr>
          <w:b/>
          <w:bCs/>
        </w:rPr>
      </w:pPr>
    </w:p>
    <w:p w:rsidR="00091B1B" w:rsidRPr="00C66748" w:rsidRDefault="00091B1B" w:rsidP="00091B1B">
      <w:pPr>
        <w:ind w:firstLine="567"/>
        <w:jc w:val="center"/>
        <w:rPr>
          <w:b/>
          <w:bCs/>
        </w:rPr>
      </w:pPr>
      <w:r w:rsidRPr="00C66748">
        <w:rPr>
          <w:b/>
          <w:bCs/>
        </w:rPr>
        <w:t>4. Порядок сдачи и приемки услуг</w:t>
      </w:r>
    </w:p>
    <w:p w:rsidR="00091B1B" w:rsidRPr="006F4EAC" w:rsidRDefault="00091B1B" w:rsidP="00091B1B">
      <w:pPr>
        <w:ind w:firstLine="567"/>
        <w:jc w:val="both"/>
      </w:pPr>
      <w:r w:rsidRPr="00665FF7">
        <w:rPr>
          <w:bCs/>
        </w:rPr>
        <w:t>4.1.</w:t>
      </w:r>
      <w:r w:rsidRPr="00665FF7">
        <w:rPr>
          <w:b/>
          <w:bCs/>
        </w:rPr>
        <w:t xml:space="preserve"> </w:t>
      </w:r>
      <w:bookmarkStart w:id="0" w:name="Par718"/>
      <w:bookmarkEnd w:id="0"/>
      <w:r w:rsidRPr="006F4EAC">
        <w:t xml:space="preserve">Услуги оказываются </w:t>
      </w:r>
      <w:r>
        <w:t xml:space="preserve">Заказчику регулярно с момента подписания Договора. </w:t>
      </w:r>
      <w:r w:rsidRPr="006F4EAC">
        <w:t>Исполнитель по факту оказанных услуг формирует и направляет Заказчику документ о приемке оказанных услуг</w:t>
      </w:r>
      <w:r>
        <w:t xml:space="preserve">: акт, </w:t>
      </w:r>
      <w:r w:rsidRPr="006F4EAC">
        <w:t>счет</w:t>
      </w:r>
      <w:r>
        <w:t xml:space="preserve"> </w:t>
      </w:r>
      <w:r w:rsidRPr="006F4EAC">
        <w:t>в соответствии с действующим законодательством РФ, которые служат для проведения расчетов за оказанные Услуги и подтверждают факт оказания услуг.</w:t>
      </w:r>
    </w:p>
    <w:p w:rsidR="00091B1B" w:rsidRPr="006F4EAC" w:rsidRDefault="00091B1B" w:rsidP="00091B1B">
      <w:pPr>
        <w:ind w:firstLine="567"/>
        <w:jc w:val="both"/>
      </w:pPr>
      <w:r w:rsidRPr="00C66748">
        <w:t xml:space="preserve">4.2. </w:t>
      </w:r>
      <w:r w:rsidRPr="006F4EAC">
        <w:t>Заказчик в течение 5 календарных дней осуществляет приемку оказанных услуг и формирует на основании документов</w:t>
      </w:r>
      <w:r>
        <w:t xml:space="preserve"> указанных в </w:t>
      </w:r>
      <w:r w:rsidRPr="006F4EAC">
        <w:t>п. 3.1</w:t>
      </w:r>
      <w:r>
        <w:t xml:space="preserve">, </w:t>
      </w:r>
      <w:r w:rsidRPr="006F4EAC">
        <w:t xml:space="preserve">акт приемки оказанных услуг </w:t>
      </w:r>
      <w:r>
        <w:t xml:space="preserve">                       </w:t>
      </w:r>
      <w:proofErr w:type="gramStart"/>
      <w:r>
        <w:t xml:space="preserve">   </w:t>
      </w:r>
      <w:r w:rsidRPr="006F4EAC">
        <w:t>(</w:t>
      </w:r>
      <w:proofErr w:type="gramEnd"/>
      <w:r w:rsidRPr="006F4EAC">
        <w:t>ф. 0510452).</w:t>
      </w:r>
    </w:p>
    <w:p w:rsidR="00091B1B" w:rsidRDefault="00091B1B" w:rsidP="00091B1B">
      <w:pPr>
        <w:ind w:firstLine="567"/>
        <w:jc w:val="both"/>
      </w:pPr>
      <w:r w:rsidRPr="00C66748">
        <w:t xml:space="preserve">4.3. </w:t>
      </w:r>
      <w:r w:rsidRPr="006F4EAC">
        <w:t xml:space="preserve">Приемка оказанных услуг осуществляется с участием приемочной комиссии Заказчика без присутствия Исполнителя. </w:t>
      </w:r>
      <w:r>
        <w:t xml:space="preserve">Заказчик </w:t>
      </w:r>
      <w:r w:rsidRPr="006F4EAC">
        <w:t>направляет скан - копию подписанного и утвержденного акта приемки оказанных услуг (ф. 0510452) Исполнителю в установленном порядке.</w:t>
      </w:r>
    </w:p>
    <w:p w:rsidR="00091B1B" w:rsidRDefault="00091B1B" w:rsidP="00091B1B">
      <w:pPr>
        <w:ind w:firstLine="567"/>
        <w:jc w:val="both"/>
      </w:pPr>
      <w:r>
        <w:t xml:space="preserve">4.4. </w:t>
      </w:r>
      <w:r w:rsidRPr="006F4EAC">
        <w:t>При выявлении несоответствия оказанных услуг условиям настоящего договора, препятствующих их приемке, Заказчик не позднее 10 рабочих дней, следующих за днем поступления Заказчику документов, указанных в п. 3.1, отказывает в приемке Услуг, направляя Исполнителю мотивированный отказ от приемки услуг с перечнем выявленных недостатков и указанием сроков их исполнения.</w:t>
      </w:r>
    </w:p>
    <w:p w:rsidR="00091B1B" w:rsidRDefault="00091B1B" w:rsidP="00091B1B">
      <w:pPr>
        <w:jc w:val="both"/>
      </w:pPr>
      <w:r>
        <w:lastRenderedPageBreak/>
        <w:t xml:space="preserve">         4.5.В случае получения мотивированного отказа от приемки услуг Исполнитель устраняет причины, указанные в таком мотивированном отказе в течении 3 рабочих дней.</w:t>
      </w:r>
    </w:p>
    <w:p w:rsidR="00091B1B" w:rsidRPr="006F4EAC" w:rsidRDefault="00091B1B" w:rsidP="00091B1B">
      <w:pPr>
        <w:jc w:val="both"/>
      </w:pPr>
      <w:r>
        <w:t xml:space="preserve">         4.6. Датой приемки оказанных услуг считается дата утверждения акта приемки </w:t>
      </w:r>
      <w:proofErr w:type="gramStart"/>
      <w:r>
        <w:t>услуг  (</w:t>
      </w:r>
      <w:proofErr w:type="gramEnd"/>
      <w:r>
        <w:t>ф. 0510452).</w:t>
      </w:r>
    </w:p>
    <w:p w:rsidR="00C66748" w:rsidRPr="00C66748" w:rsidRDefault="00C66748" w:rsidP="00C66748">
      <w:pPr>
        <w:ind w:firstLine="567"/>
        <w:jc w:val="both"/>
        <w:rPr>
          <w:b/>
        </w:rPr>
      </w:pPr>
    </w:p>
    <w:p w:rsidR="00C66748" w:rsidRPr="00C66748" w:rsidRDefault="00C66748" w:rsidP="00C66748">
      <w:pPr>
        <w:ind w:firstLine="567"/>
        <w:jc w:val="center"/>
        <w:rPr>
          <w:b/>
        </w:rPr>
      </w:pPr>
      <w:r w:rsidRPr="00C66748">
        <w:rPr>
          <w:b/>
        </w:rPr>
        <w:t>5. Ответственность сторон</w:t>
      </w:r>
    </w:p>
    <w:p w:rsidR="00C66748" w:rsidRPr="00C66748" w:rsidRDefault="00C66748" w:rsidP="00C66748">
      <w:pPr>
        <w:ind w:firstLine="567"/>
        <w:jc w:val="both"/>
      </w:pPr>
      <w:r w:rsidRPr="00C66748">
        <w:t>5.1.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:rsidR="00C66748" w:rsidRPr="00C66748" w:rsidRDefault="00C66748" w:rsidP="00C66748">
      <w:pPr>
        <w:ind w:firstLine="567"/>
        <w:jc w:val="both"/>
        <w:rPr>
          <w:b/>
        </w:rPr>
      </w:pPr>
    </w:p>
    <w:p w:rsidR="00C66748" w:rsidRPr="00C66748" w:rsidRDefault="00C66748" w:rsidP="00C66748">
      <w:pPr>
        <w:ind w:firstLine="567"/>
        <w:jc w:val="center"/>
        <w:rPr>
          <w:b/>
        </w:rPr>
      </w:pPr>
      <w:r w:rsidRPr="00C66748">
        <w:rPr>
          <w:b/>
        </w:rPr>
        <w:t>6. Форс - мажорные обстоятельства</w:t>
      </w:r>
    </w:p>
    <w:p w:rsidR="00C66748" w:rsidRPr="00C66748" w:rsidRDefault="00C66748" w:rsidP="00C66748">
      <w:pPr>
        <w:ind w:firstLine="567"/>
        <w:jc w:val="both"/>
      </w:pPr>
      <w:r w:rsidRPr="00C66748">
        <w:t xml:space="preserve">6.1. 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</w:t>
      </w:r>
      <w:proofErr w:type="gramStart"/>
      <w:r w:rsidRPr="00C66748">
        <w:t>и</w:t>
      </w:r>
      <w:proofErr w:type="gramEnd"/>
      <w:r w:rsidRPr="00C66748">
        <w:t xml:space="preserve"> если эти обстоятельства непосредственно повлияли на исполнение Договора. </w:t>
      </w:r>
    </w:p>
    <w:p w:rsidR="00C66748" w:rsidRPr="00C66748" w:rsidRDefault="00C66748" w:rsidP="00C66748">
      <w:pPr>
        <w:ind w:firstLine="567"/>
        <w:jc w:val="both"/>
      </w:pPr>
      <w:r w:rsidRPr="00C66748">
        <w:t>6.2. Сторона, для которой создалась невозможность выполнения обязательств по Договору, обязана в течение 3 (трех) календарных дней известить другую Сторону о наступлении и прекращении вышеуказанных обстоятельств. Несвоевременное извещение об этих обстоятельствах лишает, Сторону Договора права ссылается на них в будущем.</w:t>
      </w:r>
    </w:p>
    <w:p w:rsidR="00C66748" w:rsidRPr="00C66748" w:rsidRDefault="00C66748" w:rsidP="00C66748">
      <w:pPr>
        <w:ind w:firstLine="567"/>
        <w:jc w:val="both"/>
      </w:pPr>
      <w:r w:rsidRPr="00C66748">
        <w:t>6.3. Обязанность доказать наличие обстоятельств непреодолимой силы лежит на Стороне Договора, не выполнившей свои обязательства по Договору.</w:t>
      </w:r>
    </w:p>
    <w:p w:rsidR="00C66748" w:rsidRPr="00C66748" w:rsidRDefault="00C66748" w:rsidP="00C66748">
      <w:pPr>
        <w:ind w:firstLine="567"/>
        <w:jc w:val="both"/>
      </w:pPr>
      <w:r w:rsidRPr="00C66748">
        <w:t>Доказательством наличия вышеуказанных обстоятельств и их продолжительности будут служить документы Торгово-промышленной палаты Российской Федерации или иной Торгово-промышленной палаты, находящийся на территории, где имели место обстоятельства непреодолимой силы.</w:t>
      </w:r>
    </w:p>
    <w:p w:rsidR="00C66748" w:rsidRPr="00C66748" w:rsidRDefault="00C66748" w:rsidP="00C66748">
      <w:pPr>
        <w:ind w:firstLine="567"/>
        <w:jc w:val="both"/>
      </w:pPr>
      <w:r w:rsidRPr="00C66748">
        <w:t>6.4. Если обстоятельства и их последствия будут длиться более 1 (одного) месяца, то Стороны расторгают Договор. В этом случае ни одна из Сторон не имеет права потребовать от другой Стороны возмещения убытков.</w:t>
      </w:r>
    </w:p>
    <w:p w:rsidR="00C66748" w:rsidRPr="00C66748" w:rsidRDefault="00C66748" w:rsidP="00C66748">
      <w:pPr>
        <w:ind w:firstLine="567"/>
        <w:jc w:val="both"/>
        <w:rPr>
          <w:b/>
        </w:rPr>
      </w:pPr>
    </w:p>
    <w:p w:rsidR="00C66748" w:rsidRPr="00C66748" w:rsidRDefault="00C66748" w:rsidP="00C66748">
      <w:pPr>
        <w:ind w:firstLine="567"/>
        <w:jc w:val="center"/>
        <w:rPr>
          <w:b/>
        </w:rPr>
      </w:pPr>
      <w:r w:rsidRPr="00C66748">
        <w:rPr>
          <w:b/>
        </w:rPr>
        <w:t>7. Порядок разрешения споров</w:t>
      </w:r>
    </w:p>
    <w:p w:rsidR="00C66748" w:rsidRPr="00C66748" w:rsidRDefault="00C66748" w:rsidP="00C66748">
      <w:pPr>
        <w:ind w:firstLine="567"/>
        <w:jc w:val="both"/>
      </w:pPr>
      <w:r w:rsidRPr="00C66748">
        <w:t xml:space="preserve">7.1. Все споры, возникающие в связи с исполнением настоящего Договора, подлежат разрешению путем переговоров Сторон, а также в претензионном порядке. </w:t>
      </w:r>
    </w:p>
    <w:p w:rsidR="00C66748" w:rsidRPr="00C66748" w:rsidRDefault="00C66748" w:rsidP="00C66748">
      <w:pPr>
        <w:ind w:firstLine="567"/>
        <w:jc w:val="both"/>
      </w:pPr>
      <w:r w:rsidRPr="00C66748">
        <w:t>Претензия оформляется в письменной форме и направляется той Стороне по Договору, которой допущены нарушения его условий. В претензии перечисляются допу</w:t>
      </w:r>
      <w:r w:rsidR="0047473D">
        <w:t xml:space="preserve">щенные при исполнении Договора </w:t>
      </w:r>
      <w:r w:rsidRPr="00C66748">
        <w:t>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Претензия рассматривается сторонами в течение 10 (десяти) рабочих дней.</w:t>
      </w:r>
    </w:p>
    <w:p w:rsidR="00C66748" w:rsidRPr="00C66748" w:rsidRDefault="00C66748" w:rsidP="00C66748">
      <w:pPr>
        <w:ind w:firstLine="567"/>
        <w:jc w:val="both"/>
      </w:pPr>
      <w:r w:rsidRPr="00C66748">
        <w:t>7.2. При не достижении согласия путем переговоров, заинтересованная Сторона направляет другой Стороне претензию в письменной форме, подписанную уполномоченным лицом.</w:t>
      </w:r>
    </w:p>
    <w:p w:rsidR="00C66748" w:rsidRPr="00C66748" w:rsidRDefault="00C66748" w:rsidP="00C66748">
      <w:pPr>
        <w:ind w:firstLine="567"/>
        <w:jc w:val="both"/>
      </w:pPr>
      <w:r w:rsidRPr="00C66748">
        <w:t>7.3. В случае не достижения соглашения между Сторонами, спор передается на рассмотрение в Арбитражный суд Курской области.</w:t>
      </w:r>
    </w:p>
    <w:p w:rsidR="00C66748" w:rsidRPr="00C66748" w:rsidRDefault="00C66748" w:rsidP="00C66748">
      <w:pPr>
        <w:ind w:firstLine="567"/>
        <w:jc w:val="both"/>
      </w:pPr>
      <w:r w:rsidRPr="00C66748">
        <w:t>7.4. К отношениям Сторон по настоящему Договору и в связи с ним применяется законодательство Российской Федерации.</w:t>
      </w:r>
    </w:p>
    <w:p w:rsidR="00C66748" w:rsidRPr="00C66748" w:rsidRDefault="00C66748" w:rsidP="002170DC">
      <w:pPr>
        <w:jc w:val="both"/>
        <w:rPr>
          <w:b/>
        </w:rPr>
      </w:pPr>
    </w:p>
    <w:p w:rsidR="00C66748" w:rsidRPr="00C66748" w:rsidRDefault="00C66748" w:rsidP="00C66748">
      <w:pPr>
        <w:ind w:firstLine="567"/>
        <w:jc w:val="center"/>
        <w:rPr>
          <w:b/>
        </w:rPr>
      </w:pPr>
      <w:r w:rsidRPr="00C66748">
        <w:rPr>
          <w:b/>
        </w:rPr>
        <w:t>8. Расторжение Договора</w:t>
      </w:r>
    </w:p>
    <w:p w:rsidR="00FD30BE" w:rsidRPr="00F23D25" w:rsidRDefault="00C66748" w:rsidP="00F23D25">
      <w:pPr>
        <w:ind w:firstLine="567"/>
        <w:jc w:val="both"/>
      </w:pPr>
      <w:r w:rsidRPr="00C66748">
        <w:t>8.1. 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по основаниям, предусмотренным для одностороннего отказа от исполнения отдельных видов обязательств, в соответствии с Гражданским кодексом Российской Федерации.</w:t>
      </w:r>
    </w:p>
    <w:p w:rsidR="00F23D25" w:rsidRPr="00F23D25" w:rsidRDefault="00F23D25" w:rsidP="00C66748">
      <w:pPr>
        <w:ind w:firstLine="567"/>
        <w:jc w:val="center"/>
        <w:rPr>
          <w:b/>
          <w:sz w:val="4"/>
          <w:szCs w:val="4"/>
        </w:rPr>
      </w:pPr>
    </w:p>
    <w:p w:rsidR="00C66748" w:rsidRPr="00C66748" w:rsidRDefault="00C66748" w:rsidP="00C66748">
      <w:pPr>
        <w:ind w:firstLine="567"/>
        <w:jc w:val="center"/>
        <w:rPr>
          <w:b/>
        </w:rPr>
      </w:pPr>
      <w:r w:rsidRPr="00C66748">
        <w:rPr>
          <w:b/>
        </w:rPr>
        <w:t>9. Срок действия Договора</w:t>
      </w:r>
    </w:p>
    <w:p w:rsidR="00C66748" w:rsidRPr="00FD30BE" w:rsidRDefault="00C66748" w:rsidP="00FD30BE">
      <w:pPr>
        <w:ind w:firstLine="567"/>
        <w:jc w:val="both"/>
      </w:pPr>
      <w:r w:rsidRPr="00C66748">
        <w:t xml:space="preserve">9.1. Договор вступает в силу с момента подписания Сторонами и действует до полного исполнения Сторонами своих обязательств по Договору, но не позднее </w:t>
      </w:r>
      <w:r w:rsidR="00C44A1E" w:rsidRPr="00665FF7">
        <w:t>2</w:t>
      </w:r>
      <w:r w:rsidR="00B14156">
        <w:t>9</w:t>
      </w:r>
      <w:r w:rsidRPr="00665FF7">
        <w:t xml:space="preserve"> декабря 202</w:t>
      </w:r>
      <w:r w:rsidR="00E85B43">
        <w:t>6</w:t>
      </w:r>
      <w:r w:rsidR="00FD30BE">
        <w:t xml:space="preserve"> года</w:t>
      </w:r>
    </w:p>
    <w:p w:rsidR="00953109" w:rsidRDefault="00953109" w:rsidP="00953109">
      <w:pPr>
        <w:ind w:firstLine="567"/>
        <w:rPr>
          <w:b/>
        </w:rPr>
      </w:pPr>
    </w:p>
    <w:p w:rsidR="00F70D08" w:rsidRDefault="00F70D08" w:rsidP="00953109">
      <w:pPr>
        <w:ind w:firstLine="567"/>
        <w:jc w:val="center"/>
        <w:rPr>
          <w:b/>
        </w:rPr>
      </w:pPr>
    </w:p>
    <w:p w:rsidR="00F70D08" w:rsidRDefault="00F70D08" w:rsidP="00953109">
      <w:pPr>
        <w:ind w:firstLine="567"/>
        <w:jc w:val="center"/>
        <w:rPr>
          <w:b/>
        </w:rPr>
      </w:pPr>
    </w:p>
    <w:p w:rsidR="00C66748" w:rsidRPr="00C66748" w:rsidRDefault="00C66748" w:rsidP="00953109">
      <w:pPr>
        <w:ind w:firstLine="567"/>
        <w:jc w:val="center"/>
        <w:rPr>
          <w:b/>
        </w:rPr>
      </w:pPr>
      <w:r w:rsidRPr="00C66748">
        <w:rPr>
          <w:b/>
        </w:rPr>
        <w:t>10. Прочие условия</w:t>
      </w:r>
    </w:p>
    <w:p w:rsidR="00C66748" w:rsidRPr="00C66748" w:rsidRDefault="00C66748" w:rsidP="00C66748">
      <w:pPr>
        <w:ind w:firstLine="567"/>
        <w:jc w:val="both"/>
      </w:pPr>
      <w:r w:rsidRPr="00C66748">
        <w:t>10.1. Настоящий Договор составлен в двух экземплярах по одному для каждой из сторон, также допускается в</w:t>
      </w:r>
      <w:r w:rsidR="00F91201">
        <w:t xml:space="preserve">озможность подписания Договора </w:t>
      </w:r>
      <w:r w:rsidRPr="00C66748">
        <w:t>усиленными электронными подписями сторон в форме электронного документа.</w:t>
      </w:r>
    </w:p>
    <w:p w:rsidR="00C66748" w:rsidRPr="00C66748" w:rsidRDefault="00C66748" w:rsidP="00C66748">
      <w:pPr>
        <w:ind w:firstLine="567"/>
        <w:jc w:val="both"/>
      </w:pPr>
      <w:r w:rsidRPr="00C66748">
        <w:t>10.2. Все Приложения к Договору являются его неотъемлемой частью.</w:t>
      </w:r>
    </w:p>
    <w:p w:rsidR="00C66748" w:rsidRPr="00C66748" w:rsidRDefault="00C66748" w:rsidP="00C66748">
      <w:pPr>
        <w:ind w:firstLine="567"/>
        <w:jc w:val="both"/>
      </w:pPr>
      <w:r w:rsidRPr="00C66748">
        <w:t>К Договору прилагаются:</w:t>
      </w:r>
    </w:p>
    <w:p w:rsidR="00C66748" w:rsidRPr="00C66748" w:rsidRDefault="00C66748" w:rsidP="00C66748">
      <w:pPr>
        <w:ind w:firstLine="567"/>
        <w:jc w:val="both"/>
      </w:pPr>
      <w:r w:rsidRPr="00C66748">
        <w:t>Приложение №1 – Спецификация.</w:t>
      </w:r>
    </w:p>
    <w:p w:rsidR="00C66748" w:rsidRPr="00C66748" w:rsidRDefault="00C66748" w:rsidP="00C66748">
      <w:pPr>
        <w:ind w:firstLine="567"/>
        <w:jc w:val="both"/>
      </w:pPr>
      <w:r w:rsidRPr="00C66748">
        <w:t>Приложение №2 - Техническое задание.</w:t>
      </w:r>
    </w:p>
    <w:p w:rsidR="00C66748" w:rsidRPr="00C66748" w:rsidRDefault="00C66748" w:rsidP="00C66748">
      <w:pPr>
        <w:ind w:firstLine="567"/>
        <w:jc w:val="both"/>
      </w:pPr>
      <w:r w:rsidRPr="00C66748">
        <w:t xml:space="preserve">10.3. При исполнении Договора изменение его условий не допускается, за исключением </w:t>
      </w:r>
      <w:r w:rsidR="00E85B43" w:rsidRPr="00C66748">
        <w:t>случаев,</w:t>
      </w:r>
      <w:r w:rsidRPr="00C66748">
        <w:t xml:space="preserve"> предусмотренных законодательством Российской Федерации.</w:t>
      </w:r>
    </w:p>
    <w:p w:rsidR="00C66748" w:rsidRPr="00C66748" w:rsidRDefault="00C66748" w:rsidP="00C66748">
      <w:pPr>
        <w:ind w:firstLine="567"/>
        <w:jc w:val="both"/>
      </w:pPr>
      <w:r w:rsidRPr="00C66748">
        <w:t>10.4. В случае изменения наименования, адреса места нахождения или банковских реквизитов Стороны, одна из Сторон письменно извещает об этом другую Сторону в течение 2 (двух) рабочих дней с даты такого изменения.</w:t>
      </w:r>
    </w:p>
    <w:p w:rsidR="00C66748" w:rsidRPr="00C66748" w:rsidRDefault="00C66748" w:rsidP="00C66748">
      <w:pPr>
        <w:ind w:firstLine="567"/>
        <w:jc w:val="both"/>
      </w:pPr>
      <w:r w:rsidRPr="00C66748">
        <w:t>10.5. При исполнении Договора не допускается перемена «Исполнителя», за исключением случаев, если новый «Исполнитель» является правопреемником «Исполнителя» по Договору вследствие реорганизации юридического лица в форме преобразования, слияния или присоединения.</w:t>
      </w:r>
    </w:p>
    <w:p w:rsidR="00C66748" w:rsidRPr="00C66748" w:rsidRDefault="00C66748" w:rsidP="00C66748">
      <w:pPr>
        <w:ind w:firstLine="567"/>
        <w:jc w:val="both"/>
      </w:pPr>
      <w:r w:rsidRPr="00C66748">
        <w:t>10.6. Изменения оформляются в письменном виде путем подписания Сторонами Дополнительного соглашения к Договору. Все приложения и Дополнительные соглашения являются неотъемлемой частью Договора. Дополнительное соглашение вступает в силу со дня подписания его Сторонами.</w:t>
      </w:r>
    </w:p>
    <w:p w:rsidR="00EB72D1" w:rsidRPr="00B448E6" w:rsidRDefault="00EB72D1" w:rsidP="00EB72D1">
      <w:pPr>
        <w:ind w:firstLine="567"/>
        <w:jc w:val="both"/>
        <w:rPr>
          <w:spacing w:val="-2"/>
          <w:sz w:val="16"/>
          <w:szCs w:val="16"/>
        </w:rPr>
      </w:pPr>
    </w:p>
    <w:p w:rsidR="00367ABD" w:rsidRDefault="009965F4" w:rsidP="00957679">
      <w:pPr>
        <w:numPr>
          <w:ilvl w:val="0"/>
          <w:numId w:val="25"/>
        </w:numPr>
        <w:jc w:val="center"/>
        <w:rPr>
          <w:b/>
        </w:rPr>
      </w:pPr>
      <w:r>
        <w:rPr>
          <w:b/>
        </w:rPr>
        <w:t xml:space="preserve">Адреса места нахождения, </w:t>
      </w:r>
      <w:r w:rsidR="00897847" w:rsidRPr="00897847">
        <w:rPr>
          <w:b/>
        </w:rPr>
        <w:t xml:space="preserve">банковские реквизиты </w:t>
      </w:r>
      <w:r>
        <w:rPr>
          <w:b/>
        </w:rPr>
        <w:t>и подписи С</w:t>
      </w:r>
      <w:r w:rsidR="00897847" w:rsidRPr="00897847">
        <w:rPr>
          <w:b/>
        </w:rPr>
        <w:t>торон</w:t>
      </w:r>
    </w:p>
    <w:p w:rsidR="00B448E6" w:rsidRPr="00B448E6" w:rsidRDefault="00B448E6" w:rsidP="00B448E6">
      <w:pPr>
        <w:ind w:left="720"/>
        <w:rPr>
          <w:b/>
          <w:sz w:val="16"/>
          <w:szCs w:val="16"/>
        </w:rPr>
      </w:pPr>
    </w:p>
    <w:tbl>
      <w:tblPr>
        <w:tblW w:w="10549" w:type="dxa"/>
        <w:tblInd w:w="-93" w:type="dxa"/>
        <w:tblLayout w:type="fixed"/>
        <w:tblLook w:val="0000" w:firstRow="0" w:lastRow="0" w:firstColumn="0" w:lastColumn="0" w:noHBand="0" w:noVBand="0"/>
      </w:tblPr>
      <w:tblGrid>
        <w:gridCol w:w="5588"/>
        <w:gridCol w:w="4961"/>
      </w:tblGrid>
      <w:tr w:rsidR="00367ABD" w:rsidRPr="00EB72D1" w:rsidTr="00F23D25">
        <w:trPr>
          <w:trHeight w:val="2696"/>
        </w:trPr>
        <w:tc>
          <w:tcPr>
            <w:tcW w:w="5588" w:type="dxa"/>
          </w:tcPr>
          <w:p w:rsidR="007B09E9" w:rsidRPr="003A0C19" w:rsidRDefault="000A4177" w:rsidP="00EB72D1">
            <w:pPr>
              <w:jc w:val="center"/>
            </w:pPr>
            <w:r w:rsidRPr="003A0C19">
              <w:t>«</w:t>
            </w:r>
            <w:r w:rsidR="002F52C7" w:rsidRPr="003A0C19">
              <w:t>Заказчик</w:t>
            </w:r>
            <w:r w:rsidRPr="003A0C19">
              <w:t>»</w:t>
            </w:r>
            <w:r w:rsidR="007933B3" w:rsidRPr="003A0C19">
              <w:t>:</w:t>
            </w:r>
          </w:p>
          <w:p w:rsidR="00EB72D1" w:rsidRPr="003A0C19" w:rsidRDefault="00EB72D1" w:rsidP="00EB72D1">
            <w:pPr>
              <w:jc w:val="center"/>
            </w:pPr>
          </w:p>
          <w:p w:rsidR="00F23D25" w:rsidRPr="00F72A62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>Главное управление МЧС России</w:t>
            </w:r>
          </w:p>
          <w:p w:rsidR="00F23D25" w:rsidRPr="00F72A62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>по Курской области</w:t>
            </w:r>
          </w:p>
          <w:p w:rsidR="00F23D25" w:rsidRPr="00F72A62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F23D25" w:rsidRPr="00F72A62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>Юридический адрес: 305000, г. Курск,</w:t>
            </w:r>
          </w:p>
          <w:p w:rsidR="00F23D25" w:rsidRPr="00F72A62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 xml:space="preserve">ул. </w:t>
            </w:r>
            <w:proofErr w:type="spellStart"/>
            <w:r w:rsidRPr="00F72A62">
              <w:rPr>
                <w:sz w:val="26"/>
                <w:szCs w:val="26"/>
              </w:rPr>
              <w:t>Можаевская</w:t>
            </w:r>
            <w:proofErr w:type="spellEnd"/>
            <w:r w:rsidRPr="00F72A62">
              <w:rPr>
                <w:sz w:val="26"/>
                <w:szCs w:val="26"/>
              </w:rPr>
              <w:t>, 6</w:t>
            </w:r>
          </w:p>
          <w:p w:rsidR="00F23D25" w:rsidRPr="00F72A62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>Почтовый адрес: 305000, г. Курск,</w:t>
            </w:r>
          </w:p>
          <w:p w:rsidR="00F23D25" w:rsidRPr="00F72A62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 xml:space="preserve">ул. </w:t>
            </w:r>
            <w:proofErr w:type="spellStart"/>
            <w:r w:rsidRPr="00F72A62">
              <w:rPr>
                <w:sz w:val="26"/>
                <w:szCs w:val="26"/>
              </w:rPr>
              <w:t>Можаевская</w:t>
            </w:r>
            <w:proofErr w:type="spellEnd"/>
            <w:r w:rsidRPr="00F72A62">
              <w:rPr>
                <w:sz w:val="26"/>
                <w:szCs w:val="26"/>
              </w:rPr>
              <w:t>, 6</w:t>
            </w:r>
          </w:p>
          <w:p w:rsidR="00F23D25" w:rsidRPr="00F72A62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>ИНН: 4632047480</w:t>
            </w:r>
          </w:p>
          <w:p w:rsidR="00F23D25" w:rsidRPr="00F72A62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>КПП: 463201001</w:t>
            </w:r>
          </w:p>
          <w:p w:rsidR="00F23D25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 xml:space="preserve">л/счет: № 03441784010 в УФК по </w:t>
            </w:r>
          </w:p>
          <w:p w:rsidR="00F23D25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>Курской области</w:t>
            </w:r>
          </w:p>
          <w:p w:rsidR="00F23D25" w:rsidRPr="00F72A62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/</w:t>
            </w:r>
            <w:r w:rsidRPr="00F72A62">
              <w:rPr>
                <w:sz w:val="26"/>
                <w:szCs w:val="26"/>
              </w:rPr>
              <w:t xml:space="preserve"> счет: 03211643000000013229; </w:t>
            </w:r>
          </w:p>
          <w:p w:rsidR="00F23D25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>Номер банковского счета, входящего</w:t>
            </w:r>
          </w:p>
          <w:p w:rsidR="00F23D25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 xml:space="preserve">в состав ЕКС: 40102810745370000024; </w:t>
            </w:r>
          </w:p>
          <w:p w:rsidR="00F23D25" w:rsidRPr="00F72A62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 xml:space="preserve">БИК: 012202102; </w:t>
            </w:r>
          </w:p>
          <w:p w:rsidR="00F23D25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 xml:space="preserve">Наименование Банка: ОКЦ № 1 </w:t>
            </w:r>
          </w:p>
          <w:p w:rsidR="00F23D25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 xml:space="preserve">ВВГУ Банка России//УФК </w:t>
            </w:r>
          </w:p>
          <w:p w:rsidR="00F23D25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 xml:space="preserve">по Нижегородской области, </w:t>
            </w:r>
          </w:p>
          <w:p w:rsidR="00F23D25" w:rsidRPr="00F72A62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>г. Нижний Новгород</w:t>
            </w:r>
          </w:p>
          <w:p w:rsidR="00F23D25" w:rsidRPr="00F72A62" w:rsidRDefault="00F23D25" w:rsidP="00F23D25">
            <w:pPr>
              <w:widowControl w:val="0"/>
              <w:shd w:val="clear" w:color="auto" w:fill="FFFFFF"/>
              <w:tabs>
                <w:tab w:val="left" w:pos="111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2A62">
              <w:rPr>
                <w:sz w:val="26"/>
                <w:szCs w:val="26"/>
              </w:rPr>
              <w:t>ОКПО: 08928606; ОКТМО: 38701000</w:t>
            </w:r>
          </w:p>
          <w:p w:rsidR="007933B3" w:rsidRPr="003A0C19" w:rsidRDefault="007933B3" w:rsidP="00EB264B">
            <w:pPr>
              <w:widowControl w:val="0"/>
              <w:suppressAutoHyphens/>
              <w:jc w:val="both"/>
              <w:rPr>
                <w:lang w:eastAsia="en-US"/>
              </w:rPr>
            </w:pPr>
          </w:p>
          <w:p w:rsidR="00F70D08" w:rsidRDefault="00A94633" w:rsidP="007933B3">
            <w:pPr>
              <w:rPr>
                <w:lang w:eastAsia="en-US"/>
              </w:rPr>
            </w:pPr>
            <w:r w:rsidRPr="003A0C19">
              <w:rPr>
                <w:lang w:eastAsia="en-US"/>
              </w:rPr>
              <w:t>Заместитель руководителя</w:t>
            </w:r>
          </w:p>
          <w:p w:rsidR="00F70D08" w:rsidRDefault="00A94633" w:rsidP="007933B3">
            <w:pPr>
              <w:rPr>
                <w:lang w:eastAsia="en-US"/>
              </w:rPr>
            </w:pPr>
            <w:r w:rsidRPr="003A0C19">
              <w:rPr>
                <w:lang w:eastAsia="en-US"/>
              </w:rPr>
              <w:t>Главного управления</w:t>
            </w:r>
            <w:r w:rsidR="00F70D08">
              <w:rPr>
                <w:lang w:eastAsia="en-US"/>
              </w:rPr>
              <w:t xml:space="preserve"> </w:t>
            </w:r>
            <w:r w:rsidRPr="003A0C19">
              <w:rPr>
                <w:lang w:eastAsia="en-US"/>
              </w:rPr>
              <w:t>МЧС</w:t>
            </w:r>
          </w:p>
          <w:p w:rsidR="00A94633" w:rsidRPr="003A0C19" w:rsidRDefault="00A94633" w:rsidP="007933B3">
            <w:pPr>
              <w:rPr>
                <w:lang w:eastAsia="en-US"/>
              </w:rPr>
            </w:pPr>
            <w:r w:rsidRPr="003A0C19">
              <w:rPr>
                <w:lang w:eastAsia="en-US"/>
              </w:rPr>
              <w:t>России по Курской области</w:t>
            </w:r>
          </w:p>
          <w:p w:rsidR="00A94633" w:rsidRPr="003A0C19" w:rsidRDefault="00A94633" w:rsidP="007933B3">
            <w:pPr>
              <w:rPr>
                <w:lang w:eastAsia="en-US"/>
              </w:rPr>
            </w:pPr>
          </w:p>
          <w:p w:rsidR="00A94633" w:rsidRPr="003A0C19" w:rsidRDefault="00F70D08" w:rsidP="007933B3">
            <w:pPr>
              <w:rPr>
                <w:sz w:val="20"/>
                <w:szCs w:val="20"/>
              </w:rPr>
            </w:pPr>
            <w:r>
              <w:rPr>
                <w:lang w:eastAsia="en-US"/>
              </w:rPr>
              <w:t>_______________</w:t>
            </w:r>
            <w:r w:rsidR="00A94633" w:rsidRPr="003A0C19">
              <w:rPr>
                <w:lang w:eastAsia="en-US"/>
              </w:rPr>
              <w:t xml:space="preserve">А.Н. </w:t>
            </w:r>
            <w:proofErr w:type="spellStart"/>
            <w:r w:rsidR="00A94633" w:rsidRPr="003A0C19">
              <w:rPr>
                <w:lang w:eastAsia="en-US"/>
              </w:rPr>
              <w:t>Ахезин</w:t>
            </w:r>
            <w:proofErr w:type="spellEnd"/>
          </w:p>
        </w:tc>
        <w:tc>
          <w:tcPr>
            <w:tcW w:w="4961" w:type="dxa"/>
          </w:tcPr>
          <w:p w:rsidR="00367ABD" w:rsidRPr="00B926A6" w:rsidRDefault="00367ABD" w:rsidP="007933B3">
            <w:pPr>
              <w:jc w:val="center"/>
              <w:rPr>
                <w:bCs/>
              </w:rPr>
            </w:pPr>
            <w:r w:rsidRPr="003A0C19">
              <w:rPr>
                <w:bCs/>
              </w:rPr>
              <w:t>«</w:t>
            </w:r>
            <w:r w:rsidR="00993282" w:rsidRPr="003A0C19">
              <w:t>Исполнитель</w:t>
            </w:r>
            <w:r w:rsidRPr="003A0C19">
              <w:rPr>
                <w:bCs/>
              </w:rPr>
              <w:t>»:</w:t>
            </w:r>
          </w:p>
          <w:p w:rsidR="00367ABD" w:rsidRPr="00EB72D1" w:rsidRDefault="00367ABD" w:rsidP="007933B3">
            <w:pPr>
              <w:jc w:val="center"/>
              <w:rPr>
                <w:sz w:val="20"/>
                <w:szCs w:val="20"/>
              </w:rPr>
            </w:pPr>
          </w:p>
          <w:p w:rsidR="00367ABD" w:rsidRPr="00EB72D1" w:rsidRDefault="00367ABD" w:rsidP="00A04634">
            <w:pPr>
              <w:rPr>
                <w:sz w:val="20"/>
                <w:szCs w:val="20"/>
              </w:rPr>
            </w:pPr>
          </w:p>
          <w:p w:rsidR="00367ABD" w:rsidRPr="00EB72D1" w:rsidRDefault="00367ABD" w:rsidP="00897847">
            <w:pPr>
              <w:rPr>
                <w:sz w:val="20"/>
                <w:szCs w:val="20"/>
              </w:rPr>
            </w:pPr>
          </w:p>
        </w:tc>
      </w:tr>
    </w:tbl>
    <w:p w:rsidR="0044277A" w:rsidRPr="00FD30BE" w:rsidRDefault="0044277A" w:rsidP="00FD30BE">
      <w:pPr>
        <w:autoSpaceDE w:val="0"/>
        <w:autoSpaceDN w:val="0"/>
        <w:adjustRightInd w:val="0"/>
        <w:spacing w:line="276" w:lineRule="auto"/>
        <w:rPr>
          <w:color w:val="FFFFFF"/>
        </w:rPr>
      </w:pPr>
    </w:p>
    <w:p w:rsidR="00F23D25" w:rsidRDefault="00F23D25" w:rsidP="00953109">
      <w:pPr>
        <w:autoSpaceDE w:val="0"/>
        <w:autoSpaceDN w:val="0"/>
        <w:adjustRightInd w:val="0"/>
        <w:spacing w:line="276" w:lineRule="auto"/>
        <w:ind w:left="4962"/>
        <w:jc w:val="right"/>
      </w:pPr>
    </w:p>
    <w:p w:rsidR="00117C22" w:rsidRDefault="00117C22" w:rsidP="00117C22">
      <w:pPr>
        <w:autoSpaceDE w:val="0"/>
        <w:autoSpaceDN w:val="0"/>
        <w:adjustRightInd w:val="0"/>
        <w:spacing w:line="276" w:lineRule="auto"/>
        <w:ind w:left="4962"/>
        <w:jc w:val="right"/>
      </w:pPr>
      <w:r>
        <w:t xml:space="preserve">Приложение № 1 </w:t>
      </w:r>
    </w:p>
    <w:p w:rsidR="00953109" w:rsidRPr="00A51CB7" w:rsidRDefault="00953109" w:rsidP="00117C22">
      <w:pPr>
        <w:autoSpaceDE w:val="0"/>
        <w:autoSpaceDN w:val="0"/>
        <w:adjustRightInd w:val="0"/>
        <w:spacing w:line="276" w:lineRule="auto"/>
        <w:ind w:left="4962"/>
        <w:jc w:val="right"/>
      </w:pPr>
      <w:r w:rsidRPr="00A51CB7">
        <w:t>к Договору</w:t>
      </w:r>
    </w:p>
    <w:p w:rsidR="00953109" w:rsidRPr="00A51CB7" w:rsidRDefault="00953109" w:rsidP="00953109">
      <w:pPr>
        <w:autoSpaceDE w:val="0"/>
        <w:autoSpaceDN w:val="0"/>
        <w:adjustRightInd w:val="0"/>
        <w:spacing w:line="276" w:lineRule="auto"/>
        <w:ind w:left="4962"/>
        <w:jc w:val="center"/>
      </w:pPr>
      <w:r w:rsidRPr="00A51CB7">
        <w:t xml:space="preserve">                                           № ______________</w:t>
      </w:r>
    </w:p>
    <w:p w:rsidR="00953109" w:rsidRPr="00A51CB7" w:rsidRDefault="00953109" w:rsidP="00953109">
      <w:pPr>
        <w:autoSpaceDE w:val="0"/>
        <w:autoSpaceDN w:val="0"/>
        <w:adjustRightInd w:val="0"/>
        <w:spacing w:line="276" w:lineRule="auto"/>
        <w:ind w:left="4962"/>
        <w:jc w:val="right"/>
      </w:pPr>
      <w:r w:rsidRPr="00A51CB7">
        <w:t xml:space="preserve">    от «___» _______ 202</w:t>
      </w:r>
      <w:r w:rsidR="00E85B43">
        <w:t>6</w:t>
      </w:r>
      <w:r w:rsidRPr="00A51CB7">
        <w:t xml:space="preserve"> г.</w:t>
      </w:r>
    </w:p>
    <w:p w:rsidR="00953109" w:rsidRPr="00A51CB7" w:rsidRDefault="00953109" w:rsidP="00953109">
      <w:pPr>
        <w:autoSpaceDE w:val="0"/>
        <w:autoSpaceDN w:val="0"/>
        <w:adjustRightInd w:val="0"/>
        <w:spacing w:line="276" w:lineRule="auto"/>
        <w:ind w:left="4962"/>
        <w:jc w:val="right"/>
      </w:pPr>
    </w:p>
    <w:p w:rsidR="00117C22" w:rsidRDefault="00953109" w:rsidP="002361F4">
      <w:pPr>
        <w:autoSpaceDE w:val="0"/>
        <w:autoSpaceDN w:val="0"/>
        <w:adjustRightInd w:val="0"/>
        <w:spacing w:line="276" w:lineRule="auto"/>
        <w:jc w:val="center"/>
      </w:pPr>
      <w:r w:rsidRPr="00A51CB7">
        <w:t xml:space="preserve">Спецификация </w:t>
      </w:r>
    </w:p>
    <w:p w:rsidR="00953109" w:rsidRPr="00A51CB7" w:rsidRDefault="00953109" w:rsidP="002361F4">
      <w:pPr>
        <w:autoSpaceDE w:val="0"/>
        <w:autoSpaceDN w:val="0"/>
        <w:adjustRightInd w:val="0"/>
        <w:spacing w:line="276" w:lineRule="auto"/>
        <w:jc w:val="center"/>
      </w:pPr>
      <w:r w:rsidRPr="00A51CB7">
        <w:t xml:space="preserve">на оказание услуг по проведению </w:t>
      </w:r>
      <w:proofErr w:type="spellStart"/>
      <w:r w:rsidR="000F6849">
        <w:t>п</w:t>
      </w:r>
      <w:r w:rsidR="000F6849" w:rsidRPr="00A51CB7">
        <w:t>редрейсовых</w:t>
      </w:r>
      <w:proofErr w:type="spellEnd"/>
      <w:r w:rsidR="000F6849">
        <w:t xml:space="preserve"> </w:t>
      </w:r>
      <w:r w:rsidR="000F6849" w:rsidRPr="00A51CB7">
        <w:t>медицинских</w:t>
      </w:r>
      <w:r w:rsidRPr="00A51CB7">
        <w:t xml:space="preserve"> осмотров водителей</w:t>
      </w:r>
      <w:r w:rsidR="00FD30BE">
        <w:t xml:space="preserve"> транспортных средств</w:t>
      </w:r>
    </w:p>
    <w:p w:rsidR="00953109" w:rsidRPr="00A51CB7" w:rsidRDefault="00953109" w:rsidP="00953109">
      <w:pPr>
        <w:autoSpaceDE w:val="0"/>
        <w:autoSpaceDN w:val="0"/>
        <w:adjustRightInd w:val="0"/>
        <w:spacing w:line="276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2610"/>
        <w:gridCol w:w="1684"/>
        <w:gridCol w:w="1686"/>
        <w:gridCol w:w="1706"/>
        <w:gridCol w:w="1706"/>
      </w:tblGrid>
      <w:tr w:rsidR="00A51CB7" w:rsidRPr="00A51CB7" w:rsidTr="00A51CB7">
        <w:tc>
          <w:tcPr>
            <w:tcW w:w="817" w:type="dxa"/>
            <w:shd w:val="clear" w:color="auto" w:fill="auto"/>
          </w:tcPr>
          <w:p w:rsidR="00953109" w:rsidRPr="00A51CB7" w:rsidRDefault="00953109" w:rsidP="00F8641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A51CB7">
              <w:t>№ п/п</w:t>
            </w:r>
          </w:p>
        </w:tc>
        <w:tc>
          <w:tcPr>
            <w:tcW w:w="2656" w:type="dxa"/>
            <w:shd w:val="clear" w:color="auto" w:fill="auto"/>
          </w:tcPr>
          <w:p w:rsidR="00953109" w:rsidRPr="00A51CB7" w:rsidRDefault="00953109" w:rsidP="00F8641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A51CB7">
              <w:t>Наименование услуги</w:t>
            </w:r>
          </w:p>
        </w:tc>
        <w:tc>
          <w:tcPr>
            <w:tcW w:w="1737" w:type="dxa"/>
            <w:shd w:val="clear" w:color="auto" w:fill="auto"/>
          </w:tcPr>
          <w:p w:rsidR="00953109" w:rsidRPr="00A51CB7" w:rsidRDefault="00953109" w:rsidP="00F8641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A51CB7">
              <w:t>Ед. изм.</w:t>
            </w:r>
          </w:p>
        </w:tc>
        <w:tc>
          <w:tcPr>
            <w:tcW w:w="1737" w:type="dxa"/>
            <w:shd w:val="clear" w:color="auto" w:fill="auto"/>
          </w:tcPr>
          <w:p w:rsidR="00953109" w:rsidRPr="00A51CB7" w:rsidRDefault="00953109" w:rsidP="00F8641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A51CB7">
              <w:t>Кол-во</w:t>
            </w:r>
          </w:p>
        </w:tc>
        <w:tc>
          <w:tcPr>
            <w:tcW w:w="1737" w:type="dxa"/>
            <w:shd w:val="clear" w:color="auto" w:fill="auto"/>
          </w:tcPr>
          <w:p w:rsidR="00953109" w:rsidRPr="00A51CB7" w:rsidRDefault="00953109" w:rsidP="00F8641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A51CB7">
              <w:t>Цена за ед. в руб. (с учетом НДС</w:t>
            </w:r>
            <w:r w:rsidR="00117C22">
              <w:t>/без НДС</w:t>
            </w:r>
            <w:r w:rsidRPr="00A51CB7">
              <w:t>)</w:t>
            </w:r>
          </w:p>
        </w:tc>
        <w:tc>
          <w:tcPr>
            <w:tcW w:w="1737" w:type="dxa"/>
            <w:shd w:val="clear" w:color="auto" w:fill="auto"/>
          </w:tcPr>
          <w:p w:rsidR="00953109" w:rsidRPr="00A51CB7" w:rsidRDefault="00953109" w:rsidP="00F8641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A51CB7">
              <w:t>Сумма в руб. (с учетом НДС</w:t>
            </w:r>
            <w:r w:rsidR="00117C22">
              <w:t>/без НДС</w:t>
            </w:r>
            <w:r w:rsidRPr="00A51CB7">
              <w:t>)</w:t>
            </w:r>
          </w:p>
        </w:tc>
      </w:tr>
      <w:tr w:rsidR="00A51CB7" w:rsidRPr="00A51CB7" w:rsidTr="00117C22">
        <w:tc>
          <w:tcPr>
            <w:tcW w:w="817" w:type="dxa"/>
            <w:shd w:val="clear" w:color="auto" w:fill="auto"/>
            <w:vAlign w:val="center"/>
          </w:tcPr>
          <w:p w:rsidR="00953109" w:rsidRPr="00A51CB7" w:rsidRDefault="00953109" w:rsidP="00117C22">
            <w:pPr>
              <w:autoSpaceDE w:val="0"/>
              <w:autoSpaceDN w:val="0"/>
              <w:adjustRightInd w:val="0"/>
              <w:jc w:val="center"/>
            </w:pPr>
            <w:r w:rsidRPr="00A51CB7">
              <w:t>1.</w:t>
            </w:r>
          </w:p>
        </w:tc>
        <w:tc>
          <w:tcPr>
            <w:tcW w:w="2656" w:type="dxa"/>
            <w:shd w:val="clear" w:color="auto" w:fill="auto"/>
            <w:vAlign w:val="center"/>
          </w:tcPr>
          <w:p w:rsidR="00953109" w:rsidRPr="00A51CB7" w:rsidRDefault="00953109" w:rsidP="00117C22">
            <w:pPr>
              <w:autoSpaceDE w:val="0"/>
              <w:autoSpaceDN w:val="0"/>
              <w:adjustRightInd w:val="0"/>
              <w:jc w:val="center"/>
            </w:pPr>
            <w:r w:rsidRPr="00A51CB7">
              <w:t xml:space="preserve">Оказание услуг по проведению </w:t>
            </w:r>
            <w:proofErr w:type="spellStart"/>
            <w:r w:rsidRPr="00A51CB7">
              <w:t>предрейсовых</w:t>
            </w:r>
            <w:proofErr w:type="spellEnd"/>
            <w:r w:rsidRPr="00A51CB7">
              <w:t xml:space="preserve"> медицинских осмотров водителей</w:t>
            </w:r>
            <w:r w:rsidR="00FD30BE">
              <w:t xml:space="preserve"> транспортных средств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953109" w:rsidRPr="00A51CB7" w:rsidRDefault="0010238A" w:rsidP="00117C22">
            <w:pPr>
              <w:autoSpaceDE w:val="0"/>
              <w:autoSpaceDN w:val="0"/>
              <w:adjustRightInd w:val="0"/>
              <w:jc w:val="center"/>
            </w:pPr>
            <w:r>
              <w:t>Чел.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953109" w:rsidRPr="00A51CB7" w:rsidRDefault="00E17A20" w:rsidP="00117C22">
            <w:pPr>
              <w:autoSpaceDE w:val="0"/>
              <w:autoSpaceDN w:val="0"/>
              <w:adjustRightInd w:val="0"/>
              <w:jc w:val="center"/>
            </w:pPr>
            <w:r>
              <w:t>115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953109" w:rsidRPr="00A51CB7" w:rsidRDefault="00953109" w:rsidP="00117C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37" w:type="dxa"/>
            <w:shd w:val="clear" w:color="auto" w:fill="auto"/>
            <w:vAlign w:val="center"/>
          </w:tcPr>
          <w:p w:rsidR="00953109" w:rsidRPr="00A51CB7" w:rsidRDefault="00953109" w:rsidP="00117C22">
            <w:pPr>
              <w:autoSpaceDE w:val="0"/>
              <w:autoSpaceDN w:val="0"/>
              <w:adjustRightInd w:val="0"/>
              <w:jc w:val="center"/>
            </w:pPr>
          </w:p>
        </w:tc>
      </w:tr>
      <w:tr w:rsidR="00A51CB7" w:rsidRPr="00A51CB7" w:rsidTr="00A51CB7">
        <w:tc>
          <w:tcPr>
            <w:tcW w:w="10421" w:type="dxa"/>
            <w:gridSpan w:val="6"/>
            <w:shd w:val="clear" w:color="auto" w:fill="auto"/>
          </w:tcPr>
          <w:p w:rsidR="00587592" w:rsidRDefault="00953109" w:rsidP="00587592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A51CB7">
              <w:rPr>
                <w:b/>
              </w:rPr>
              <w:t xml:space="preserve">ИТОГО: </w:t>
            </w:r>
            <w:r w:rsidR="007A3F3F">
              <w:rPr>
                <w:b/>
              </w:rPr>
              <w:t xml:space="preserve">                                                                                                                                        </w:t>
            </w:r>
          </w:p>
          <w:p w:rsidR="00953109" w:rsidRPr="00A51CB7" w:rsidRDefault="00F70D08" w:rsidP="00587592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</w:rPr>
              <w:t xml:space="preserve">В том числе с </w:t>
            </w:r>
            <w:r w:rsidR="00953109" w:rsidRPr="00A51CB7">
              <w:rPr>
                <w:b/>
              </w:rPr>
              <w:t>НДС</w:t>
            </w:r>
            <w:r w:rsidR="00117C22">
              <w:rPr>
                <w:b/>
              </w:rPr>
              <w:t>/без НДС</w:t>
            </w:r>
            <w:r>
              <w:rPr>
                <w:b/>
              </w:rPr>
              <w:t>:</w:t>
            </w:r>
            <w:r w:rsidR="00953109" w:rsidRPr="00A51CB7">
              <w:rPr>
                <w:b/>
              </w:rPr>
              <w:t xml:space="preserve"> ______________.</w:t>
            </w:r>
          </w:p>
        </w:tc>
      </w:tr>
    </w:tbl>
    <w:p w:rsidR="00953109" w:rsidRPr="00A51CB7" w:rsidRDefault="00953109" w:rsidP="00953109">
      <w:pPr>
        <w:autoSpaceDE w:val="0"/>
        <w:autoSpaceDN w:val="0"/>
        <w:adjustRightInd w:val="0"/>
        <w:spacing w:line="276" w:lineRule="auto"/>
        <w:ind w:left="4962"/>
        <w:jc w:val="right"/>
      </w:pPr>
    </w:p>
    <w:tbl>
      <w:tblPr>
        <w:tblpPr w:leftFromText="180" w:rightFromText="180" w:vertAnchor="text" w:horzAnchor="margin" w:tblpXSpec="center" w:tblpY="142"/>
        <w:tblW w:w="0" w:type="auto"/>
        <w:tblLook w:val="04A0" w:firstRow="1" w:lastRow="0" w:firstColumn="1" w:lastColumn="0" w:noHBand="0" w:noVBand="1"/>
      </w:tblPr>
      <w:tblGrid>
        <w:gridCol w:w="5622"/>
        <w:gridCol w:w="4583"/>
      </w:tblGrid>
      <w:tr w:rsidR="00953109" w:rsidRPr="00A51CB7" w:rsidTr="00F8641D">
        <w:tc>
          <w:tcPr>
            <w:tcW w:w="5671" w:type="dxa"/>
            <w:shd w:val="clear" w:color="auto" w:fill="auto"/>
          </w:tcPr>
          <w:p w:rsidR="00953109" w:rsidRPr="00A51CB7" w:rsidRDefault="00953109" w:rsidP="00F8641D">
            <w:pPr>
              <w:autoSpaceDE w:val="0"/>
              <w:autoSpaceDN w:val="0"/>
              <w:adjustRightInd w:val="0"/>
              <w:spacing w:line="276" w:lineRule="auto"/>
              <w:jc w:val="right"/>
            </w:pPr>
          </w:p>
          <w:p w:rsidR="00953109" w:rsidRPr="00A51CB7" w:rsidRDefault="00953109" w:rsidP="00F8641D">
            <w:r w:rsidRPr="00A51CB7">
              <w:t xml:space="preserve">«Заказчик»                                                  </w:t>
            </w:r>
          </w:p>
          <w:p w:rsidR="00953109" w:rsidRPr="00A51CB7" w:rsidRDefault="00953109" w:rsidP="00F8641D"/>
          <w:p w:rsidR="00953109" w:rsidRPr="00A51CB7" w:rsidRDefault="00953109" w:rsidP="00F8641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rPr>
                <w:lang w:eastAsia="en-US"/>
              </w:rPr>
            </w:pPr>
            <w:r w:rsidRPr="00A51CB7">
              <w:rPr>
                <w:lang w:eastAsia="en-US"/>
              </w:rPr>
              <w:t>Заместитель руководителя</w:t>
            </w:r>
          </w:p>
          <w:p w:rsidR="00953109" w:rsidRPr="00A51CB7" w:rsidRDefault="00953109" w:rsidP="00F8641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rPr>
                <w:lang w:eastAsia="en-US"/>
              </w:rPr>
            </w:pPr>
            <w:r w:rsidRPr="00A51CB7">
              <w:rPr>
                <w:lang w:eastAsia="en-US"/>
              </w:rPr>
              <w:t>Главного управления</w:t>
            </w:r>
          </w:p>
          <w:p w:rsidR="00953109" w:rsidRPr="00A51CB7" w:rsidRDefault="00953109" w:rsidP="00F8641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rPr>
                <w:lang w:eastAsia="en-US"/>
              </w:rPr>
            </w:pPr>
            <w:r w:rsidRPr="00A51CB7">
              <w:rPr>
                <w:lang w:eastAsia="en-US"/>
              </w:rPr>
              <w:t>МЧС России по Курской области</w:t>
            </w:r>
          </w:p>
          <w:p w:rsidR="00953109" w:rsidRPr="00A51CB7" w:rsidRDefault="00953109" w:rsidP="00F8641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rPr>
                <w:lang w:eastAsia="en-US"/>
              </w:rPr>
            </w:pPr>
          </w:p>
          <w:p w:rsidR="00953109" w:rsidRPr="00A51CB7" w:rsidRDefault="00953109" w:rsidP="00F8641D">
            <w:pPr>
              <w:autoSpaceDE w:val="0"/>
              <w:autoSpaceDN w:val="0"/>
              <w:adjustRightInd w:val="0"/>
              <w:spacing w:line="276" w:lineRule="auto"/>
            </w:pPr>
            <w:r w:rsidRPr="00A51CB7">
              <w:rPr>
                <w:lang w:eastAsia="en-US"/>
              </w:rPr>
              <w:t xml:space="preserve">______________________А.Н. </w:t>
            </w:r>
            <w:proofErr w:type="spellStart"/>
            <w:r w:rsidRPr="00A51CB7">
              <w:rPr>
                <w:lang w:eastAsia="en-US"/>
              </w:rPr>
              <w:t>Ахезин</w:t>
            </w:r>
            <w:proofErr w:type="spellEnd"/>
            <w:r w:rsidRPr="00A51CB7">
              <w:rPr>
                <w:lang w:eastAsia="en-US"/>
              </w:rPr>
              <w:t xml:space="preserve"> </w:t>
            </w:r>
          </w:p>
          <w:p w:rsidR="00953109" w:rsidRPr="00A51CB7" w:rsidRDefault="00953109" w:rsidP="00F8641D">
            <w:pPr>
              <w:autoSpaceDE w:val="0"/>
              <w:autoSpaceDN w:val="0"/>
              <w:adjustRightInd w:val="0"/>
              <w:spacing w:line="276" w:lineRule="auto"/>
              <w:jc w:val="right"/>
            </w:pPr>
          </w:p>
          <w:p w:rsidR="00953109" w:rsidRPr="00A51CB7" w:rsidRDefault="00953109" w:rsidP="00F8641D">
            <w:pPr>
              <w:autoSpaceDE w:val="0"/>
              <w:autoSpaceDN w:val="0"/>
              <w:adjustRightInd w:val="0"/>
              <w:spacing w:line="276" w:lineRule="auto"/>
              <w:jc w:val="right"/>
            </w:pPr>
          </w:p>
          <w:p w:rsidR="00953109" w:rsidRPr="00A51CB7" w:rsidRDefault="00953109" w:rsidP="00F8641D">
            <w:pPr>
              <w:autoSpaceDE w:val="0"/>
              <w:autoSpaceDN w:val="0"/>
              <w:adjustRightInd w:val="0"/>
              <w:spacing w:line="276" w:lineRule="auto"/>
              <w:jc w:val="right"/>
            </w:pPr>
          </w:p>
          <w:p w:rsidR="00953109" w:rsidRPr="00A51CB7" w:rsidRDefault="00953109" w:rsidP="00F8641D">
            <w:pPr>
              <w:autoSpaceDE w:val="0"/>
              <w:autoSpaceDN w:val="0"/>
              <w:adjustRightInd w:val="0"/>
              <w:spacing w:line="276" w:lineRule="auto"/>
              <w:jc w:val="right"/>
            </w:pPr>
          </w:p>
        </w:tc>
        <w:tc>
          <w:tcPr>
            <w:tcW w:w="4643" w:type="dxa"/>
            <w:shd w:val="clear" w:color="auto" w:fill="auto"/>
          </w:tcPr>
          <w:p w:rsidR="00953109" w:rsidRPr="00A51CB7" w:rsidRDefault="00953109" w:rsidP="00F8641D">
            <w:pPr>
              <w:autoSpaceDE w:val="0"/>
              <w:autoSpaceDN w:val="0"/>
              <w:adjustRightInd w:val="0"/>
              <w:spacing w:line="276" w:lineRule="auto"/>
              <w:jc w:val="right"/>
            </w:pPr>
          </w:p>
          <w:p w:rsidR="00953109" w:rsidRPr="00A51CB7" w:rsidRDefault="00953109" w:rsidP="00953109">
            <w:pPr>
              <w:widowControl w:val="0"/>
            </w:pPr>
            <w:r w:rsidRPr="00A51CB7">
              <w:t>«Исполнитель»</w:t>
            </w:r>
          </w:p>
          <w:p w:rsidR="00953109" w:rsidRPr="00A51CB7" w:rsidRDefault="00953109" w:rsidP="00953109">
            <w:pPr>
              <w:widowControl w:val="0"/>
            </w:pPr>
          </w:p>
          <w:p w:rsidR="00953109" w:rsidRPr="00A51CB7" w:rsidRDefault="00953109" w:rsidP="00D4762F">
            <w:pPr>
              <w:widowControl w:val="0"/>
            </w:pPr>
          </w:p>
        </w:tc>
      </w:tr>
    </w:tbl>
    <w:p w:rsidR="00953109" w:rsidRPr="00A51CB7" w:rsidRDefault="00953109" w:rsidP="00953109">
      <w:pPr>
        <w:autoSpaceDE w:val="0"/>
        <w:autoSpaceDN w:val="0"/>
        <w:adjustRightInd w:val="0"/>
        <w:spacing w:line="276" w:lineRule="auto"/>
        <w:ind w:left="4962"/>
        <w:jc w:val="right"/>
      </w:pPr>
    </w:p>
    <w:p w:rsidR="00953109" w:rsidRPr="00A51CB7" w:rsidRDefault="00953109" w:rsidP="00953109">
      <w:pPr>
        <w:autoSpaceDE w:val="0"/>
        <w:autoSpaceDN w:val="0"/>
        <w:adjustRightInd w:val="0"/>
        <w:spacing w:line="276" w:lineRule="auto"/>
        <w:ind w:left="4962"/>
        <w:jc w:val="right"/>
      </w:pPr>
    </w:p>
    <w:p w:rsidR="00953109" w:rsidRPr="00A51CB7" w:rsidRDefault="00953109" w:rsidP="00953109">
      <w:pPr>
        <w:autoSpaceDE w:val="0"/>
        <w:autoSpaceDN w:val="0"/>
        <w:adjustRightInd w:val="0"/>
        <w:spacing w:line="276" w:lineRule="auto"/>
        <w:ind w:left="4962"/>
        <w:jc w:val="right"/>
      </w:pPr>
    </w:p>
    <w:p w:rsidR="00953109" w:rsidRPr="00A51CB7" w:rsidRDefault="00953109" w:rsidP="00953109">
      <w:pPr>
        <w:autoSpaceDE w:val="0"/>
        <w:autoSpaceDN w:val="0"/>
        <w:adjustRightInd w:val="0"/>
        <w:spacing w:line="276" w:lineRule="auto"/>
        <w:ind w:left="4962"/>
        <w:jc w:val="right"/>
      </w:pPr>
    </w:p>
    <w:p w:rsidR="00953109" w:rsidRPr="00A51CB7" w:rsidRDefault="00953109" w:rsidP="00953109">
      <w:pPr>
        <w:autoSpaceDE w:val="0"/>
        <w:autoSpaceDN w:val="0"/>
        <w:adjustRightInd w:val="0"/>
        <w:spacing w:line="276" w:lineRule="auto"/>
        <w:ind w:left="4962"/>
        <w:jc w:val="right"/>
      </w:pPr>
    </w:p>
    <w:p w:rsidR="00953109" w:rsidRPr="00A51CB7" w:rsidRDefault="00953109" w:rsidP="00953109">
      <w:pPr>
        <w:autoSpaceDE w:val="0"/>
        <w:autoSpaceDN w:val="0"/>
        <w:adjustRightInd w:val="0"/>
        <w:spacing w:line="276" w:lineRule="auto"/>
        <w:ind w:left="4962"/>
        <w:jc w:val="right"/>
      </w:pPr>
    </w:p>
    <w:p w:rsidR="00953109" w:rsidRPr="00A51CB7" w:rsidRDefault="00953109" w:rsidP="00953109">
      <w:pPr>
        <w:autoSpaceDE w:val="0"/>
        <w:autoSpaceDN w:val="0"/>
        <w:adjustRightInd w:val="0"/>
        <w:spacing w:line="276" w:lineRule="auto"/>
        <w:ind w:left="4962"/>
        <w:jc w:val="right"/>
      </w:pPr>
    </w:p>
    <w:p w:rsidR="00953109" w:rsidRDefault="00953109" w:rsidP="00953109">
      <w:pPr>
        <w:autoSpaceDE w:val="0"/>
        <w:autoSpaceDN w:val="0"/>
        <w:adjustRightInd w:val="0"/>
        <w:spacing w:line="276" w:lineRule="auto"/>
        <w:ind w:left="4962"/>
        <w:jc w:val="right"/>
      </w:pPr>
    </w:p>
    <w:p w:rsidR="00953109" w:rsidRDefault="00953109" w:rsidP="00953109"/>
    <w:p w:rsidR="001131DD" w:rsidRDefault="001131DD" w:rsidP="00953109"/>
    <w:p w:rsidR="001131DD" w:rsidRDefault="001131DD" w:rsidP="00953109"/>
    <w:p w:rsidR="001131DD" w:rsidRDefault="001131DD" w:rsidP="00953109"/>
    <w:p w:rsidR="007A3F3F" w:rsidRDefault="007A3F3F" w:rsidP="00953109">
      <w:pPr>
        <w:rPr>
          <w:sz w:val="28"/>
          <w:szCs w:val="28"/>
        </w:rPr>
      </w:pPr>
    </w:p>
    <w:p w:rsidR="00DB0F99" w:rsidRDefault="00DB0F99" w:rsidP="003A0C19">
      <w:pPr>
        <w:autoSpaceDE w:val="0"/>
        <w:autoSpaceDN w:val="0"/>
        <w:adjustRightInd w:val="0"/>
        <w:spacing w:line="276" w:lineRule="auto"/>
      </w:pPr>
    </w:p>
    <w:p w:rsidR="00E85B43" w:rsidRDefault="00E85B43" w:rsidP="00953109">
      <w:pPr>
        <w:autoSpaceDE w:val="0"/>
        <w:autoSpaceDN w:val="0"/>
        <w:adjustRightInd w:val="0"/>
        <w:spacing w:line="276" w:lineRule="auto"/>
        <w:ind w:left="4962"/>
        <w:jc w:val="right"/>
      </w:pPr>
    </w:p>
    <w:p w:rsidR="00953109" w:rsidRPr="00404E9B" w:rsidRDefault="00953109" w:rsidP="00953109">
      <w:pPr>
        <w:autoSpaceDE w:val="0"/>
        <w:autoSpaceDN w:val="0"/>
        <w:adjustRightInd w:val="0"/>
        <w:spacing w:line="276" w:lineRule="auto"/>
        <w:ind w:left="4962"/>
        <w:jc w:val="right"/>
      </w:pPr>
      <w:r>
        <w:t>Приложение № 2</w:t>
      </w:r>
    </w:p>
    <w:p w:rsidR="00953109" w:rsidRPr="00404E9B" w:rsidRDefault="00953109" w:rsidP="00953109">
      <w:pPr>
        <w:autoSpaceDE w:val="0"/>
        <w:autoSpaceDN w:val="0"/>
        <w:adjustRightInd w:val="0"/>
        <w:spacing w:line="276" w:lineRule="auto"/>
        <w:ind w:left="4962"/>
        <w:jc w:val="right"/>
      </w:pPr>
      <w:r w:rsidRPr="00404E9B">
        <w:t xml:space="preserve">к </w:t>
      </w:r>
      <w:r>
        <w:t>Договору</w:t>
      </w:r>
    </w:p>
    <w:p w:rsidR="00953109" w:rsidRDefault="00953109" w:rsidP="00953109">
      <w:pPr>
        <w:autoSpaceDE w:val="0"/>
        <w:autoSpaceDN w:val="0"/>
        <w:adjustRightInd w:val="0"/>
        <w:spacing w:line="276" w:lineRule="auto"/>
        <w:ind w:left="4962"/>
        <w:jc w:val="right"/>
      </w:pPr>
      <w:r w:rsidRPr="00404E9B">
        <w:t xml:space="preserve">№ </w:t>
      </w:r>
      <w:r>
        <w:t>______________</w:t>
      </w:r>
    </w:p>
    <w:p w:rsidR="00953109" w:rsidRDefault="00953109" w:rsidP="00953109">
      <w:pPr>
        <w:autoSpaceDE w:val="0"/>
        <w:autoSpaceDN w:val="0"/>
        <w:adjustRightInd w:val="0"/>
        <w:spacing w:line="276" w:lineRule="auto"/>
        <w:ind w:left="4962"/>
        <w:jc w:val="right"/>
      </w:pPr>
      <w:r>
        <w:t xml:space="preserve">  </w:t>
      </w:r>
      <w:r w:rsidR="00082809">
        <w:t xml:space="preserve">  </w:t>
      </w:r>
      <w:r w:rsidR="00E85B43">
        <w:t xml:space="preserve">    </w:t>
      </w:r>
      <w:r w:rsidR="00117C22">
        <w:t xml:space="preserve"> </w:t>
      </w:r>
      <w:r w:rsidRPr="00404E9B">
        <w:t xml:space="preserve">от </w:t>
      </w:r>
      <w:r>
        <w:t>«</w:t>
      </w:r>
      <w:r w:rsidRPr="00404E9B">
        <w:t>___</w:t>
      </w:r>
      <w:r>
        <w:t>»</w:t>
      </w:r>
      <w:r w:rsidRPr="00404E9B">
        <w:t xml:space="preserve"> _____</w:t>
      </w:r>
      <w:r>
        <w:t>__</w:t>
      </w:r>
      <w:r w:rsidRPr="00404E9B">
        <w:t>__ 20</w:t>
      </w:r>
      <w:r w:rsidR="00082809">
        <w:t>2</w:t>
      </w:r>
      <w:r w:rsidR="00E85B43">
        <w:t>6</w:t>
      </w:r>
      <w:r w:rsidRPr="00404E9B">
        <w:t xml:space="preserve"> г.</w:t>
      </w:r>
      <w:r w:rsidR="00E85B43">
        <w:t xml:space="preserve">  </w:t>
      </w:r>
    </w:p>
    <w:p w:rsidR="00953109" w:rsidRDefault="00953109" w:rsidP="00AE2503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</w:p>
    <w:p w:rsidR="00953109" w:rsidRDefault="00953109" w:rsidP="00953109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06B56">
        <w:rPr>
          <w:b/>
          <w:bCs/>
          <w:color w:val="000000"/>
        </w:rPr>
        <w:t xml:space="preserve">Техническое задание </w:t>
      </w:r>
    </w:p>
    <w:p w:rsidR="00953109" w:rsidRDefault="00953109" w:rsidP="00953109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06B56">
        <w:rPr>
          <w:b/>
          <w:bCs/>
          <w:color w:val="000000"/>
        </w:rPr>
        <w:t xml:space="preserve">на </w:t>
      </w:r>
      <w:r>
        <w:rPr>
          <w:b/>
          <w:bCs/>
        </w:rPr>
        <w:t>о</w:t>
      </w:r>
      <w:r w:rsidRPr="00F33D4D">
        <w:rPr>
          <w:b/>
          <w:bCs/>
        </w:rPr>
        <w:t xml:space="preserve">казание услуг по проведению </w:t>
      </w:r>
      <w:proofErr w:type="spellStart"/>
      <w:r w:rsidRPr="00F33D4D">
        <w:rPr>
          <w:b/>
          <w:bCs/>
        </w:rPr>
        <w:t>предрейсовых</w:t>
      </w:r>
      <w:proofErr w:type="spellEnd"/>
      <w:r w:rsidR="00F408F5">
        <w:rPr>
          <w:b/>
          <w:bCs/>
        </w:rPr>
        <w:t xml:space="preserve"> </w:t>
      </w:r>
      <w:r w:rsidRPr="00F33D4D">
        <w:rPr>
          <w:b/>
          <w:bCs/>
        </w:rPr>
        <w:t>медицинских осмотров водителей</w:t>
      </w:r>
      <w:r w:rsidR="00FD30BE">
        <w:rPr>
          <w:b/>
          <w:bCs/>
        </w:rPr>
        <w:t xml:space="preserve"> транспортных средств</w:t>
      </w:r>
    </w:p>
    <w:p w:rsidR="00953109" w:rsidRPr="00006B56" w:rsidRDefault="00953109" w:rsidP="00953109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006B56">
        <w:rPr>
          <w:b/>
          <w:bCs/>
          <w:color w:val="000000"/>
        </w:rPr>
        <w:t>Общие требования к оказанию услуг:</w:t>
      </w:r>
      <w:r w:rsidRPr="00006B56">
        <w:rPr>
          <w:bCs/>
          <w:color w:val="000000"/>
        </w:rPr>
        <w:t xml:space="preserve"> при оказании услуг по проведению </w:t>
      </w:r>
      <w:proofErr w:type="spellStart"/>
      <w:r w:rsidRPr="00006B56">
        <w:rPr>
          <w:bCs/>
          <w:color w:val="000000"/>
        </w:rPr>
        <w:t>предрейсового</w:t>
      </w:r>
      <w:proofErr w:type="spellEnd"/>
      <w:r w:rsidR="007A3F3F">
        <w:rPr>
          <w:bCs/>
          <w:color w:val="000000"/>
        </w:rPr>
        <w:t xml:space="preserve"> </w:t>
      </w:r>
      <w:r w:rsidRPr="00006B56">
        <w:rPr>
          <w:bCs/>
          <w:color w:val="000000"/>
        </w:rPr>
        <w:t xml:space="preserve">медицинского осмотра водительского состава «Заказчика», «Исполнитель» обязуется строго руководствоваться требованиями действующего законодательства РФ, в частности, </w:t>
      </w:r>
      <w:r w:rsidRPr="006069AF">
        <w:rPr>
          <w:bCs/>
        </w:rPr>
        <w:t>соблюдать требования Федерального закона от 10 декабря 1995 года № 196-ФЗ «О безопасности дорожного движения», Федерального закона от 21 ноября 2011 года № 323-ФЗ «Об основах охраны здоровья граждан в Российской Федерации»,</w:t>
      </w:r>
      <w:r>
        <w:rPr>
          <w:bCs/>
        </w:rPr>
        <w:t xml:space="preserve"> </w:t>
      </w:r>
      <w:r w:rsidRPr="00E85B43">
        <w:rPr>
          <w:bCs/>
          <w:iCs/>
        </w:rPr>
        <w:t>п</w:t>
      </w:r>
      <w:r w:rsidRPr="00E05FEA">
        <w:rPr>
          <w:bCs/>
          <w:iCs/>
        </w:rPr>
        <w:t xml:space="preserve">риказа Министерства здравоохранения Российской Федерации от 30 мая 2023 г. № 266н «Об утверждении порядка и периодичности проведения </w:t>
      </w:r>
      <w:proofErr w:type="spellStart"/>
      <w:r w:rsidRPr="00E05FEA">
        <w:rPr>
          <w:bCs/>
          <w:iCs/>
        </w:rPr>
        <w:t>предсменных</w:t>
      </w:r>
      <w:proofErr w:type="spellEnd"/>
      <w:r w:rsidRPr="00E05FEA">
        <w:rPr>
          <w:bCs/>
          <w:iCs/>
        </w:rPr>
        <w:t xml:space="preserve">, </w:t>
      </w:r>
      <w:proofErr w:type="spellStart"/>
      <w:r w:rsidRPr="00E05FEA">
        <w:rPr>
          <w:bCs/>
          <w:iCs/>
        </w:rPr>
        <w:t>предрейсовых</w:t>
      </w:r>
      <w:proofErr w:type="spellEnd"/>
      <w:r w:rsidRPr="00E05FEA">
        <w:rPr>
          <w:bCs/>
          <w:iCs/>
        </w:rPr>
        <w:t xml:space="preserve">, </w:t>
      </w:r>
      <w:proofErr w:type="spellStart"/>
      <w:r w:rsidRPr="00E05FEA">
        <w:rPr>
          <w:bCs/>
          <w:iCs/>
        </w:rPr>
        <w:t>послесменных</w:t>
      </w:r>
      <w:proofErr w:type="spellEnd"/>
      <w:r w:rsidRPr="00E05FEA">
        <w:rPr>
          <w:bCs/>
          <w:iCs/>
        </w:rPr>
        <w:t>, медицинских осмотров, медицинских осмотров в течении рабочего дня (смены) и перечня включаемых в них исследований»</w:t>
      </w:r>
      <w:r>
        <w:rPr>
          <w:bCs/>
          <w:iCs/>
        </w:rPr>
        <w:t>,</w:t>
      </w:r>
      <w:r w:rsidRPr="006069AF">
        <w:rPr>
          <w:rFonts w:eastAsia="Calibri"/>
          <w:iCs/>
        </w:rPr>
        <w:t xml:space="preserve"> </w:t>
      </w:r>
      <w:r w:rsidRPr="006069AF">
        <w:rPr>
          <w:bCs/>
        </w:rPr>
        <w:t>а также письма Минздрава РФ от</w:t>
      </w:r>
      <w:r>
        <w:rPr>
          <w:bCs/>
        </w:rPr>
        <w:t xml:space="preserve"> 21 августа 2003 года </w:t>
      </w:r>
      <w:r w:rsidRPr="006069AF">
        <w:rPr>
          <w:bCs/>
        </w:rPr>
        <w:t xml:space="preserve">№ 2510/9468-03-32 «О </w:t>
      </w:r>
      <w:proofErr w:type="spellStart"/>
      <w:r w:rsidRPr="006069AF">
        <w:rPr>
          <w:bCs/>
        </w:rPr>
        <w:t>предрейсовых</w:t>
      </w:r>
      <w:proofErr w:type="spellEnd"/>
      <w:r w:rsidRPr="006069AF">
        <w:rPr>
          <w:bCs/>
        </w:rPr>
        <w:t xml:space="preserve"> медицинских осмотрах водителей транспортных средств».</w:t>
      </w:r>
    </w:p>
    <w:p w:rsidR="00953109" w:rsidRPr="00FD30BE" w:rsidRDefault="00953109" w:rsidP="00953109">
      <w:pPr>
        <w:ind w:firstLine="720"/>
        <w:rPr>
          <w:b/>
          <w:bCs/>
          <w:sz w:val="16"/>
          <w:szCs w:val="16"/>
        </w:rPr>
      </w:pPr>
    </w:p>
    <w:p w:rsidR="00953109" w:rsidRPr="00006B56" w:rsidRDefault="00953109" w:rsidP="00953109">
      <w:pPr>
        <w:ind w:firstLine="720"/>
        <w:jc w:val="center"/>
        <w:rPr>
          <w:b/>
          <w:bCs/>
        </w:rPr>
      </w:pPr>
      <w:r w:rsidRPr="00006B56">
        <w:rPr>
          <w:b/>
          <w:bCs/>
        </w:rPr>
        <w:t>Условия оказания услуг.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 xml:space="preserve">Целью </w:t>
      </w:r>
      <w:proofErr w:type="spellStart"/>
      <w:r w:rsidRPr="00006B56">
        <w:t>предрейсовых</w:t>
      </w:r>
      <w:proofErr w:type="spellEnd"/>
      <w:r w:rsidR="007A3F3F">
        <w:t xml:space="preserve"> </w:t>
      </w:r>
      <w:r w:rsidRPr="00006B56">
        <w:t xml:space="preserve">медицинских осмотров водителей </w:t>
      </w:r>
      <w:r w:rsidR="00FD30BE">
        <w:t xml:space="preserve">транспортных средств </w:t>
      </w:r>
      <w:r w:rsidRPr="00006B56">
        <w:t>является выявление лиц, которые по медицинским показаниям не могут быть допущены к управлению автотранспортным средством как с позиции обеспечения безопасности дорожного движения, так и охраны здоровья водителя и пассажиров.</w:t>
      </w:r>
    </w:p>
    <w:p w:rsidR="00953109" w:rsidRPr="005E2F7B" w:rsidRDefault="00953109" w:rsidP="00953109">
      <w:pPr>
        <w:autoSpaceDE w:val="0"/>
        <w:autoSpaceDN w:val="0"/>
        <w:adjustRightInd w:val="0"/>
        <w:ind w:firstLine="720"/>
        <w:jc w:val="both"/>
      </w:pPr>
      <w:r w:rsidRPr="005E2F7B">
        <w:t xml:space="preserve">В соответствии с требованиями пункта 46 части 1 статьи 12 Федерального закона от 04.05.2011 № 99-ФЗ «О лицензировании отдельных видов деятельности», постановления Правительства РФ от </w:t>
      </w:r>
      <w:r>
        <w:t>01.06.2021 № 852</w:t>
      </w:r>
      <w:r w:rsidRPr="005E2F7B">
        <w:t xml:space="preserve">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5E2F7B">
        <w:t>Сколково</w:t>
      </w:r>
      <w:proofErr w:type="spellEnd"/>
      <w:r w:rsidRPr="005E2F7B">
        <w:t>")», Исполнителю необходимо иметь  лицензию на осуществление медицинской деятельности, предусматривающей выполнение работ (услуг) по медицинским осмотрам (</w:t>
      </w:r>
      <w:proofErr w:type="spellStart"/>
      <w:r w:rsidRPr="005E2F7B">
        <w:t>предрейсовым</w:t>
      </w:r>
      <w:proofErr w:type="spellEnd"/>
      <w:r w:rsidRPr="005E2F7B">
        <w:t>).</w:t>
      </w:r>
    </w:p>
    <w:p w:rsidR="00953109" w:rsidRPr="00043A81" w:rsidRDefault="00953109" w:rsidP="00953109">
      <w:pPr>
        <w:autoSpaceDE w:val="0"/>
        <w:autoSpaceDN w:val="0"/>
        <w:adjustRightInd w:val="0"/>
        <w:ind w:firstLine="720"/>
        <w:jc w:val="both"/>
      </w:pPr>
      <w:r w:rsidRPr="005E2F7B">
        <w:t xml:space="preserve">Исполнитель должен обладать соответствующей лицензией на оказание такого вида услуг (в соответствии с </w:t>
      </w:r>
      <w:r>
        <w:t xml:space="preserve">пунктом </w:t>
      </w:r>
      <w:r w:rsidRPr="00B60ACA">
        <w:t xml:space="preserve">46 части 1 статьи 12 </w:t>
      </w:r>
      <w:r w:rsidRPr="005E2F7B">
        <w:t xml:space="preserve">Федерального закона </w:t>
      </w:r>
      <w:r>
        <w:t xml:space="preserve">от 04.05.2011 </w:t>
      </w:r>
      <w:r w:rsidRPr="005E2F7B">
        <w:t xml:space="preserve">№ 99-ФЗ). </w:t>
      </w:r>
      <w:proofErr w:type="spellStart"/>
      <w:r w:rsidRPr="005E2F7B">
        <w:t>Предрейсовые</w:t>
      </w:r>
      <w:proofErr w:type="spellEnd"/>
      <w:r w:rsidRPr="005E2F7B">
        <w:t xml:space="preserve"> медицинские осмотры проводятся только медицинским персоналом, имеющим соответствующий сертификат.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 xml:space="preserve">«Исполнитель» обеспечивает оказание услуг по проведению </w:t>
      </w:r>
      <w:proofErr w:type="spellStart"/>
      <w:r w:rsidRPr="00006B56">
        <w:t>пред</w:t>
      </w:r>
      <w:r>
        <w:t>рейсового</w:t>
      </w:r>
      <w:proofErr w:type="spellEnd"/>
      <w:r>
        <w:t xml:space="preserve"> медицинского осмотра </w:t>
      </w:r>
      <w:r w:rsidRPr="00006B56">
        <w:t>водителей на территории г. Курска.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 xml:space="preserve">Услуги по проведению </w:t>
      </w:r>
      <w:proofErr w:type="spellStart"/>
      <w:r w:rsidRPr="00006B56">
        <w:t>предрейсовых</w:t>
      </w:r>
      <w:proofErr w:type="spellEnd"/>
      <w:r w:rsidR="002361F4">
        <w:t xml:space="preserve"> </w:t>
      </w:r>
      <w:r w:rsidRPr="00006B56">
        <w:t xml:space="preserve">медицинских осмотров водителей должны оказываться Исполнителем в течение всего срока действия </w:t>
      </w:r>
      <w:r>
        <w:t>Договора</w:t>
      </w:r>
      <w:r w:rsidRPr="00006B56">
        <w:t xml:space="preserve"> по </w:t>
      </w:r>
      <w:r>
        <w:t>календарным дням с 08</w:t>
      </w:r>
      <w:r w:rsidRPr="00006B56">
        <w:t xml:space="preserve"> ч. </w:t>
      </w:r>
      <w:r>
        <w:t>00 м. до 20</w:t>
      </w:r>
      <w:r w:rsidRPr="00006B56">
        <w:t xml:space="preserve"> ч. 00 м., на основании выданного Заказчиком направления.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proofErr w:type="spellStart"/>
      <w:r w:rsidRPr="00006B56">
        <w:t>Предрейсовый</w:t>
      </w:r>
      <w:proofErr w:type="spellEnd"/>
      <w:r w:rsidRPr="00006B56">
        <w:t xml:space="preserve"> медицинский осмотр включает проведение Исполнителем следующих мероприятий: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>сбор анамнеза;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>определение (измерение) артериального давления и пульса у водителей;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>определение наличия алкоголя и других психотропных веществ в выдыхаемом воздухе или биологических субстратах одним из официально признанных методов, в том числе, с помощью технических средств;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>при наличии показаний: проведение любых других разрешенных медицинских исследований, необходимых для решения вопроса о допуске к работе водителя.</w:t>
      </w:r>
    </w:p>
    <w:p w:rsidR="00F72A62" w:rsidRDefault="00F72A62" w:rsidP="00953109">
      <w:pPr>
        <w:autoSpaceDE w:val="0"/>
        <w:autoSpaceDN w:val="0"/>
        <w:adjustRightInd w:val="0"/>
        <w:ind w:firstLine="720"/>
        <w:jc w:val="both"/>
      </w:pP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lastRenderedPageBreak/>
        <w:t xml:space="preserve">Для водителей, больных гипертонической болезнью, Исполнителем определяется индивидуальная норма артериального давления по результатам замеров не менее чем 10 (десяти) </w:t>
      </w:r>
      <w:proofErr w:type="spellStart"/>
      <w:r w:rsidRPr="00006B56">
        <w:t>предрейсовых</w:t>
      </w:r>
      <w:proofErr w:type="spellEnd"/>
      <w:r w:rsidR="007A3F3F">
        <w:t xml:space="preserve"> </w:t>
      </w:r>
      <w:r w:rsidRPr="00006B56">
        <w:t>медицинских осмотров.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>При решении вопроса о возможности допуска водителя к управлению транспортным средством Исполнитель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>Водители не допускаются к управлению транспортным средством в следующих случаях: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>при выявлении признаков временной нетрудоспособности;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>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>при выявлении признаков воздействия наркотических веществ;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>при выявлении признаков воздействия лекарственных или иных веществ, отрицательно влияющих на работоспособность водителя.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 xml:space="preserve">При допуске к рейсу на путевых листах ставится штамп «Прошел </w:t>
      </w:r>
      <w:proofErr w:type="spellStart"/>
      <w:r w:rsidRPr="00006B56">
        <w:t>предрейсовый</w:t>
      </w:r>
      <w:proofErr w:type="spellEnd"/>
      <w:r w:rsidR="007A3F3F">
        <w:t xml:space="preserve">, </w:t>
      </w:r>
      <w:r w:rsidRPr="00006B56">
        <w:t>медицинский осмотр» с указанием ФИО и подписи медицинского работника, проводившего осмотр с указанием даты и времени проведения осмотра.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 xml:space="preserve">По результатам </w:t>
      </w:r>
      <w:proofErr w:type="spellStart"/>
      <w:r w:rsidRPr="00006B56">
        <w:t>предрейсового</w:t>
      </w:r>
      <w:proofErr w:type="spellEnd"/>
      <w:r w:rsidR="007A3F3F">
        <w:t xml:space="preserve"> </w:t>
      </w:r>
      <w:r w:rsidRPr="00006B56">
        <w:t xml:space="preserve">медицинского осмотра ведется журнал </w:t>
      </w:r>
      <w:proofErr w:type="spellStart"/>
      <w:r w:rsidRPr="00006B56">
        <w:t>предрейсового</w:t>
      </w:r>
      <w:proofErr w:type="spellEnd"/>
      <w:r w:rsidRPr="00006B56">
        <w:t xml:space="preserve"> медицинского осмотра водителей с </w:t>
      </w:r>
      <w:proofErr w:type="spellStart"/>
      <w:r w:rsidRPr="00006B56">
        <w:t>полицевым</w:t>
      </w:r>
      <w:proofErr w:type="spellEnd"/>
      <w:r w:rsidRPr="00006B56">
        <w:t xml:space="preserve"> учетом допущенных к работе и отстраненных от работы водителей, с занесением результатов освидетельствования (анамнез, объективные данные осмотра, причина отстранения).</w:t>
      </w:r>
    </w:p>
    <w:p w:rsidR="00953109" w:rsidRDefault="00953109" w:rsidP="00953109">
      <w:pPr>
        <w:autoSpaceDE w:val="0"/>
        <w:autoSpaceDN w:val="0"/>
        <w:adjustRightInd w:val="0"/>
        <w:ind w:firstLine="720"/>
        <w:jc w:val="both"/>
      </w:pPr>
      <w:r w:rsidRPr="00006B56">
        <w:t>При выявлении одной из причин отстранения водителя от управления транспортным средством необходимо уведомить об этом представителя Заказчика.</w:t>
      </w:r>
    </w:p>
    <w:p w:rsidR="00953109" w:rsidRPr="00006B56" w:rsidRDefault="00953109" w:rsidP="00953109">
      <w:pPr>
        <w:autoSpaceDE w:val="0"/>
        <w:autoSpaceDN w:val="0"/>
        <w:adjustRightInd w:val="0"/>
        <w:ind w:firstLine="720"/>
        <w:jc w:val="both"/>
      </w:pPr>
    </w:p>
    <w:p w:rsidR="00953109" w:rsidRPr="00006B56" w:rsidRDefault="00953109" w:rsidP="00953109">
      <w:pPr>
        <w:ind w:firstLine="567"/>
        <w:jc w:val="center"/>
        <w:rPr>
          <w:b/>
        </w:rPr>
      </w:pPr>
      <w:r w:rsidRPr="00006B56">
        <w:rPr>
          <w:b/>
        </w:rPr>
        <w:t>Гарантийные обязательства</w:t>
      </w:r>
    </w:p>
    <w:p w:rsidR="00953109" w:rsidRPr="00006B56" w:rsidRDefault="00953109" w:rsidP="00953109">
      <w:pPr>
        <w:ind w:firstLine="567"/>
        <w:jc w:val="both"/>
      </w:pPr>
      <w:r w:rsidRPr="00006B56">
        <w:t>Медицинский осмотр должен быть выполнен в установленные сроки и надлежащего качества согласно условиям контракта.</w:t>
      </w:r>
    </w:p>
    <w:p w:rsidR="00953109" w:rsidRPr="00BB56D9" w:rsidRDefault="00953109" w:rsidP="00953109">
      <w:pPr>
        <w:pStyle w:val="a6"/>
        <w:spacing w:after="0"/>
        <w:ind w:left="0" w:right="57"/>
        <w:rPr>
          <w:bCs/>
          <w:color w:val="FF0000"/>
        </w:rPr>
      </w:pPr>
    </w:p>
    <w:tbl>
      <w:tblPr>
        <w:tblW w:w="10549" w:type="dxa"/>
        <w:tblInd w:w="-93" w:type="dxa"/>
        <w:tblLayout w:type="fixed"/>
        <w:tblLook w:val="0000" w:firstRow="0" w:lastRow="0" w:firstColumn="0" w:lastColumn="0" w:noHBand="0" w:noVBand="0"/>
      </w:tblPr>
      <w:tblGrid>
        <w:gridCol w:w="5446"/>
        <w:gridCol w:w="5103"/>
      </w:tblGrid>
      <w:tr w:rsidR="00953109" w:rsidRPr="00EB72D1" w:rsidTr="00F8641D">
        <w:trPr>
          <w:trHeight w:val="2696"/>
        </w:trPr>
        <w:tc>
          <w:tcPr>
            <w:tcW w:w="5446" w:type="dxa"/>
          </w:tcPr>
          <w:p w:rsidR="00953109" w:rsidRPr="003006B7" w:rsidRDefault="00953109" w:rsidP="00F8641D">
            <w:pPr>
              <w:jc w:val="center"/>
            </w:pPr>
            <w:r w:rsidRPr="003006B7">
              <w:t>«Заказчик»:</w:t>
            </w:r>
          </w:p>
          <w:p w:rsidR="00953109" w:rsidRPr="003006B7" w:rsidRDefault="00953109" w:rsidP="00F8641D">
            <w:pPr>
              <w:jc w:val="center"/>
            </w:pPr>
          </w:p>
          <w:p w:rsidR="00F72A62" w:rsidRPr="00F72A62" w:rsidRDefault="00F72A62" w:rsidP="00F72A62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F72A62">
              <w:rPr>
                <w:lang w:eastAsia="en-US"/>
              </w:rPr>
              <w:t>Главное управление МЧС России</w:t>
            </w:r>
          </w:p>
          <w:p w:rsidR="00F72A62" w:rsidRPr="00F72A62" w:rsidRDefault="00F72A62" w:rsidP="00F72A62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F72A62">
              <w:rPr>
                <w:lang w:eastAsia="en-US"/>
              </w:rPr>
              <w:t>по Курской области</w:t>
            </w:r>
          </w:p>
          <w:p w:rsidR="00F72A62" w:rsidRPr="00F72A62" w:rsidRDefault="00F72A62" w:rsidP="00F72A62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F72A62">
              <w:rPr>
                <w:lang w:eastAsia="en-US"/>
              </w:rPr>
              <w:t>Юридический адрес: 305000, г. Курск,</w:t>
            </w:r>
          </w:p>
          <w:p w:rsidR="00F72A62" w:rsidRPr="00F72A62" w:rsidRDefault="00F72A62" w:rsidP="00F72A62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F72A62">
              <w:rPr>
                <w:lang w:eastAsia="en-US"/>
              </w:rPr>
              <w:t xml:space="preserve">ул. </w:t>
            </w:r>
            <w:proofErr w:type="spellStart"/>
            <w:r w:rsidRPr="00F72A62">
              <w:rPr>
                <w:lang w:eastAsia="en-US"/>
              </w:rPr>
              <w:t>Можаевская</w:t>
            </w:r>
            <w:proofErr w:type="spellEnd"/>
            <w:r w:rsidRPr="00F72A62">
              <w:rPr>
                <w:lang w:eastAsia="en-US"/>
              </w:rPr>
              <w:t>, 6</w:t>
            </w:r>
          </w:p>
          <w:p w:rsidR="00F72A62" w:rsidRPr="00F72A62" w:rsidRDefault="00F72A62" w:rsidP="00F72A62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F72A62">
              <w:rPr>
                <w:lang w:eastAsia="en-US"/>
              </w:rPr>
              <w:t>Почтовый адрес: 305000, г. Курск,</w:t>
            </w:r>
          </w:p>
          <w:p w:rsidR="00F72A62" w:rsidRPr="00F72A62" w:rsidRDefault="00F72A62" w:rsidP="00F72A62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F72A62">
              <w:rPr>
                <w:lang w:eastAsia="en-US"/>
              </w:rPr>
              <w:t xml:space="preserve">ул. </w:t>
            </w:r>
            <w:proofErr w:type="spellStart"/>
            <w:r w:rsidRPr="00F72A62">
              <w:rPr>
                <w:lang w:eastAsia="en-US"/>
              </w:rPr>
              <w:t>Можаевская</w:t>
            </w:r>
            <w:proofErr w:type="spellEnd"/>
            <w:r w:rsidRPr="00F72A62">
              <w:rPr>
                <w:lang w:eastAsia="en-US"/>
              </w:rPr>
              <w:t>, 6</w:t>
            </w:r>
          </w:p>
          <w:p w:rsidR="00F72A62" w:rsidRPr="00F72A62" w:rsidRDefault="00F72A62" w:rsidP="00F72A62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F72A62">
              <w:rPr>
                <w:lang w:eastAsia="en-US"/>
              </w:rPr>
              <w:t>ИНН: 4632047480</w:t>
            </w:r>
          </w:p>
          <w:p w:rsidR="00F72A62" w:rsidRPr="00F72A62" w:rsidRDefault="00F72A62" w:rsidP="00F72A62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F72A62">
              <w:rPr>
                <w:lang w:eastAsia="en-US"/>
              </w:rPr>
              <w:t>КПП: 463201001</w:t>
            </w:r>
          </w:p>
          <w:p w:rsidR="00F72A62" w:rsidRPr="00F72A62" w:rsidRDefault="00F72A62" w:rsidP="00F72A62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F72A62">
              <w:rPr>
                <w:lang w:eastAsia="en-US"/>
              </w:rPr>
              <w:t>л/счет: № 03441784010 в УФК по Курской области</w:t>
            </w:r>
          </w:p>
          <w:p w:rsidR="00117C22" w:rsidRDefault="00F72A62" w:rsidP="00F72A62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F72A62">
              <w:rPr>
                <w:lang w:eastAsia="en-US"/>
              </w:rPr>
              <w:t>Номер казначейского счета:</w:t>
            </w:r>
          </w:p>
          <w:p w:rsidR="00F72A62" w:rsidRPr="00F72A62" w:rsidRDefault="00F72A62" w:rsidP="00F72A62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F72A62">
              <w:rPr>
                <w:lang w:eastAsia="en-US"/>
              </w:rPr>
              <w:t xml:space="preserve"> 03211643000000013229; </w:t>
            </w:r>
          </w:p>
          <w:p w:rsidR="00F72A62" w:rsidRPr="00F72A62" w:rsidRDefault="00F72A62" w:rsidP="00F72A62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F72A62">
              <w:rPr>
                <w:lang w:eastAsia="en-US"/>
              </w:rPr>
              <w:t xml:space="preserve">Номер банковского счета, входящего в состав ЕКС: 40102810745370000024; БИК: 012202102; </w:t>
            </w:r>
          </w:p>
          <w:p w:rsidR="00F70D08" w:rsidRDefault="00F72A62" w:rsidP="00F72A62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F72A62">
              <w:rPr>
                <w:lang w:eastAsia="en-US"/>
              </w:rPr>
              <w:t>Наименование Банка: ОКЦ № 1 ВВГУ Банка России//УФК по Нижегородской области,</w:t>
            </w:r>
          </w:p>
          <w:p w:rsidR="00F72A62" w:rsidRPr="00F72A62" w:rsidRDefault="00F72A62" w:rsidP="00F72A62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bookmarkStart w:id="1" w:name="_GoBack"/>
            <w:bookmarkEnd w:id="1"/>
            <w:r w:rsidRPr="00F72A62">
              <w:rPr>
                <w:lang w:eastAsia="en-US"/>
              </w:rPr>
              <w:t>г. Нижний Новгород</w:t>
            </w:r>
          </w:p>
          <w:p w:rsidR="00F72A62" w:rsidRPr="00F72A62" w:rsidRDefault="00F72A62" w:rsidP="00F72A62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F72A62">
              <w:rPr>
                <w:lang w:eastAsia="en-US"/>
              </w:rPr>
              <w:t>ОКПО: 08928606; ОКТМО: 38701000</w:t>
            </w:r>
          </w:p>
          <w:p w:rsidR="00F72A62" w:rsidRPr="00117C22" w:rsidRDefault="00F72A62" w:rsidP="00975D75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sz w:val="32"/>
                <w:lang w:eastAsia="en-US"/>
              </w:rPr>
            </w:pPr>
          </w:p>
          <w:p w:rsidR="00117C22" w:rsidRDefault="00975D75" w:rsidP="00975D75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975D75">
              <w:rPr>
                <w:lang w:eastAsia="en-US"/>
              </w:rPr>
              <w:t xml:space="preserve">Заместитель руководителя </w:t>
            </w:r>
          </w:p>
          <w:p w:rsidR="00117C22" w:rsidRDefault="00975D75" w:rsidP="00975D75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975D75">
              <w:rPr>
                <w:lang w:eastAsia="en-US"/>
              </w:rPr>
              <w:t>Главного управления</w:t>
            </w:r>
            <w:r w:rsidR="00117C22">
              <w:rPr>
                <w:lang w:eastAsia="en-US"/>
              </w:rPr>
              <w:t xml:space="preserve"> </w:t>
            </w:r>
            <w:r w:rsidRPr="00975D75">
              <w:rPr>
                <w:lang w:eastAsia="en-US"/>
              </w:rPr>
              <w:t>МЧС</w:t>
            </w:r>
          </w:p>
          <w:p w:rsidR="00975D75" w:rsidRPr="00975D75" w:rsidRDefault="00975D75" w:rsidP="00975D75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lang w:eastAsia="en-US"/>
              </w:rPr>
            </w:pPr>
            <w:r w:rsidRPr="00975D75">
              <w:rPr>
                <w:lang w:eastAsia="en-US"/>
              </w:rPr>
              <w:t>России по Курской области</w:t>
            </w:r>
          </w:p>
          <w:p w:rsidR="00975D75" w:rsidRPr="00117C22" w:rsidRDefault="00975D75" w:rsidP="00975D75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uppressAutoHyphens/>
              <w:jc w:val="both"/>
              <w:rPr>
                <w:sz w:val="18"/>
                <w:lang w:eastAsia="en-US"/>
              </w:rPr>
            </w:pPr>
          </w:p>
          <w:p w:rsidR="00953109" w:rsidRPr="00EB72D1" w:rsidRDefault="00975D75" w:rsidP="00975D75">
            <w:pPr>
              <w:rPr>
                <w:sz w:val="20"/>
                <w:szCs w:val="20"/>
              </w:rPr>
            </w:pPr>
            <w:r w:rsidRPr="00975D75">
              <w:rPr>
                <w:lang w:eastAsia="en-US"/>
              </w:rPr>
              <w:t xml:space="preserve">______________________А.Н. </w:t>
            </w:r>
            <w:proofErr w:type="spellStart"/>
            <w:r w:rsidRPr="00975D75">
              <w:rPr>
                <w:lang w:eastAsia="en-US"/>
              </w:rPr>
              <w:t>Ахезин</w:t>
            </w:r>
            <w:proofErr w:type="spellEnd"/>
          </w:p>
        </w:tc>
        <w:tc>
          <w:tcPr>
            <w:tcW w:w="5103" w:type="dxa"/>
          </w:tcPr>
          <w:p w:rsidR="00953109" w:rsidRPr="00B926A6" w:rsidRDefault="00953109" w:rsidP="00F8641D">
            <w:pPr>
              <w:jc w:val="center"/>
              <w:rPr>
                <w:bCs/>
              </w:rPr>
            </w:pPr>
            <w:r w:rsidRPr="00B926A6">
              <w:rPr>
                <w:bCs/>
              </w:rPr>
              <w:t>«</w:t>
            </w:r>
            <w:r w:rsidRPr="00B926A6">
              <w:t>Исполнитель</w:t>
            </w:r>
            <w:r w:rsidRPr="00B926A6">
              <w:rPr>
                <w:bCs/>
              </w:rPr>
              <w:t>»:</w:t>
            </w:r>
          </w:p>
          <w:p w:rsidR="00953109" w:rsidRPr="00710D75" w:rsidRDefault="00953109" w:rsidP="00F8641D">
            <w:pPr>
              <w:jc w:val="center"/>
            </w:pPr>
          </w:p>
          <w:p w:rsidR="00953109" w:rsidRPr="00EB72D1" w:rsidRDefault="00953109" w:rsidP="00F8641D">
            <w:pPr>
              <w:rPr>
                <w:sz w:val="20"/>
                <w:szCs w:val="20"/>
              </w:rPr>
            </w:pPr>
          </w:p>
          <w:p w:rsidR="00953109" w:rsidRPr="00EB72D1" w:rsidRDefault="00953109" w:rsidP="00F8641D">
            <w:pPr>
              <w:rPr>
                <w:sz w:val="20"/>
                <w:szCs w:val="20"/>
              </w:rPr>
            </w:pPr>
          </w:p>
        </w:tc>
      </w:tr>
    </w:tbl>
    <w:p w:rsidR="00D81E34" w:rsidRPr="00953109" w:rsidRDefault="00D81E34" w:rsidP="003A0C19"/>
    <w:sectPr w:rsidR="00D81E34" w:rsidRPr="00953109" w:rsidSect="00F23D25">
      <w:headerReference w:type="even" r:id="rId8"/>
      <w:headerReference w:type="default" r:id="rId9"/>
      <w:pgSz w:w="11906" w:h="16838"/>
      <w:pgMar w:top="425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869" w:rsidRDefault="00001869" w:rsidP="00AA6404">
      <w:r>
        <w:separator/>
      </w:r>
    </w:p>
  </w:endnote>
  <w:endnote w:type="continuationSeparator" w:id="0">
    <w:p w:rsidR="00001869" w:rsidRDefault="00001869" w:rsidP="00AA6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869" w:rsidRDefault="00001869" w:rsidP="00AA6404">
      <w:r>
        <w:separator/>
      </w:r>
    </w:p>
  </w:footnote>
  <w:footnote w:type="continuationSeparator" w:id="0">
    <w:p w:rsidR="00001869" w:rsidRDefault="00001869" w:rsidP="00AA6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7EC" w:rsidRDefault="001C27EC" w:rsidP="00291386">
    <w:pPr>
      <w:pStyle w:val="ab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1C27EC" w:rsidRDefault="001C27E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7EC" w:rsidRDefault="001C27EC" w:rsidP="00291386">
    <w:pPr>
      <w:pStyle w:val="ab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F70D08">
      <w:rPr>
        <w:rStyle w:val="af7"/>
        <w:noProof/>
      </w:rPr>
      <w:t>7</w:t>
    </w:r>
    <w:r>
      <w:rPr>
        <w:rStyle w:val="af7"/>
      </w:rPr>
      <w:fldChar w:fldCharType="end"/>
    </w:r>
  </w:p>
  <w:p w:rsidR="001C27EC" w:rsidRDefault="001C27E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DC19AD"/>
    <w:multiLevelType w:val="hybridMultilevel"/>
    <w:tmpl w:val="2026B1A0"/>
    <w:lvl w:ilvl="0" w:tplc="52225DF0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3E16E75"/>
    <w:multiLevelType w:val="hybridMultilevel"/>
    <w:tmpl w:val="66C86A1E"/>
    <w:lvl w:ilvl="0" w:tplc="A5E0210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5652041"/>
    <w:multiLevelType w:val="hybridMultilevel"/>
    <w:tmpl w:val="D7B855A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25A04"/>
    <w:multiLevelType w:val="multilevel"/>
    <w:tmpl w:val="F0488578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09B6403E"/>
    <w:multiLevelType w:val="hybridMultilevel"/>
    <w:tmpl w:val="23ACD438"/>
    <w:lvl w:ilvl="0" w:tplc="5A7E0E7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0BFB523C"/>
    <w:multiLevelType w:val="hybridMultilevel"/>
    <w:tmpl w:val="2CBA6AFA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A638BD"/>
    <w:multiLevelType w:val="hybridMultilevel"/>
    <w:tmpl w:val="701A364A"/>
    <w:lvl w:ilvl="0" w:tplc="8012C7D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12CD784E"/>
    <w:multiLevelType w:val="hybridMultilevel"/>
    <w:tmpl w:val="ABBCC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91686C"/>
    <w:multiLevelType w:val="hybridMultilevel"/>
    <w:tmpl w:val="EB0AA4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4" w15:restartNumberingAfterBreak="0">
    <w:nsid w:val="28784D94"/>
    <w:multiLevelType w:val="hybridMultilevel"/>
    <w:tmpl w:val="A1C22FE8"/>
    <w:lvl w:ilvl="0" w:tplc="98E633B2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 w15:restartNumberingAfterBreak="0">
    <w:nsid w:val="34DF06DD"/>
    <w:multiLevelType w:val="hybridMultilevel"/>
    <w:tmpl w:val="F0F81BF8"/>
    <w:lvl w:ilvl="0" w:tplc="FEE403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896061D"/>
    <w:multiLevelType w:val="hybridMultilevel"/>
    <w:tmpl w:val="9432EAD6"/>
    <w:lvl w:ilvl="0" w:tplc="B4080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B772C4"/>
    <w:multiLevelType w:val="hybridMultilevel"/>
    <w:tmpl w:val="E018A7A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708DA"/>
    <w:multiLevelType w:val="singleLevel"/>
    <w:tmpl w:val="92927ED8"/>
    <w:lvl w:ilvl="0">
      <w:start w:val="2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CF47DD6"/>
    <w:multiLevelType w:val="hybridMultilevel"/>
    <w:tmpl w:val="6D3CEE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F042FF"/>
    <w:multiLevelType w:val="hybridMultilevel"/>
    <w:tmpl w:val="A9AE263A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A82834"/>
    <w:multiLevelType w:val="hybridMultilevel"/>
    <w:tmpl w:val="D77E89A0"/>
    <w:lvl w:ilvl="0" w:tplc="3F96C2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C3EA0"/>
    <w:multiLevelType w:val="hybridMultilevel"/>
    <w:tmpl w:val="2DCC51CE"/>
    <w:lvl w:ilvl="0" w:tplc="43B4DD94">
      <w:start w:val="1"/>
      <w:numFmt w:val="decimal"/>
      <w:lvlText w:val="%1."/>
      <w:lvlJc w:val="left"/>
      <w:pPr>
        <w:ind w:left="720" w:hanging="360"/>
      </w:pPr>
      <w:rPr>
        <w:b/>
        <w:color w:val="00336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67E204A5"/>
    <w:multiLevelType w:val="hybridMultilevel"/>
    <w:tmpl w:val="4D08838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63556"/>
    <w:multiLevelType w:val="hybridMultilevel"/>
    <w:tmpl w:val="B57E0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8"/>
    <w:lvlOverride w:ilvl="0">
      <w:startOverride w:val="2"/>
    </w:lvlOverride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21"/>
  </w:num>
  <w:num w:numId="9">
    <w:abstractNumId w:val="6"/>
  </w:num>
  <w:num w:numId="10">
    <w:abstractNumId w:val="23"/>
  </w:num>
  <w:num w:numId="11">
    <w:abstractNumId w:val="24"/>
  </w:num>
  <w:num w:numId="12">
    <w:abstractNumId w:val="9"/>
  </w:num>
  <w:num w:numId="13">
    <w:abstractNumId w:val="16"/>
  </w:num>
  <w:num w:numId="14">
    <w:abstractNumId w:val="22"/>
  </w:num>
  <w:num w:numId="15">
    <w:abstractNumId w:val="8"/>
  </w:num>
  <w:num w:numId="16">
    <w:abstractNumId w:val="10"/>
  </w:num>
  <w:num w:numId="17">
    <w:abstractNumId w:val="12"/>
  </w:num>
  <w:num w:numId="18">
    <w:abstractNumId w:val="19"/>
  </w:num>
  <w:num w:numId="19">
    <w:abstractNumId w:val="5"/>
  </w:num>
  <w:num w:numId="20">
    <w:abstractNumId w:val="15"/>
  </w:num>
  <w:num w:numId="21">
    <w:abstractNumId w:val="14"/>
  </w:num>
  <w:num w:numId="22">
    <w:abstractNumId w:val="4"/>
  </w:num>
  <w:num w:numId="23">
    <w:abstractNumId w:val="13"/>
  </w:num>
  <w:num w:numId="24">
    <w:abstractNumId w:val="20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9D4"/>
    <w:rsid w:val="0000032E"/>
    <w:rsid w:val="00000899"/>
    <w:rsid w:val="00000B41"/>
    <w:rsid w:val="00001087"/>
    <w:rsid w:val="00001869"/>
    <w:rsid w:val="0000248D"/>
    <w:rsid w:val="00003AFA"/>
    <w:rsid w:val="00003CCE"/>
    <w:rsid w:val="000055B3"/>
    <w:rsid w:val="00005A23"/>
    <w:rsid w:val="00005D41"/>
    <w:rsid w:val="00006B56"/>
    <w:rsid w:val="000078A3"/>
    <w:rsid w:val="000128F4"/>
    <w:rsid w:val="00013A90"/>
    <w:rsid w:val="00014C02"/>
    <w:rsid w:val="000159E7"/>
    <w:rsid w:val="00021371"/>
    <w:rsid w:val="00021646"/>
    <w:rsid w:val="00023E2D"/>
    <w:rsid w:val="00023E9D"/>
    <w:rsid w:val="00024A40"/>
    <w:rsid w:val="00024BAB"/>
    <w:rsid w:val="0002753D"/>
    <w:rsid w:val="00027ADC"/>
    <w:rsid w:val="00031113"/>
    <w:rsid w:val="00032A07"/>
    <w:rsid w:val="0003571D"/>
    <w:rsid w:val="00037DCF"/>
    <w:rsid w:val="00037F6F"/>
    <w:rsid w:val="00041635"/>
    <w:rsid w:val="00041E59"/>
    <w:rsid w:val="000424ED"/>
    <w:rsid w:val="0004455D"/>
    <w:rsid w:val="0004646E"/>
    <w:rsid w:val="0004656E"/>
    <w:rsid w:val="00055A83"/>
    <w:rsid w:val="00055D09"/>
    <w:rsid w:val="00055F91"/>
    <w:rsid w:val="00055FE2"/>
    <w:rsid w:val="000576B1"/>
    <w:rsid w:val="00057FCB"/>
    <w:rsid w:val="00062BDD"/>
    <w:rsid w:val="0006515D"/>
    <w:rsid w:val="000655B0"/>
    <w:rsid w:val="00065BBB"/>
    <w:rsid w:val="00067B5A"/>
    <w:rsid w:val="000715E7"/>
    <w:rsid w:val="00072459"/>
    <w:rsid w:val="00073DD4"/>
    <w:rsid w:val="00074C84"/>
    <w:rsid w:val="00075399"/>
    <w:rsid w:val="00077D86"/>
    <w:rsid w:val="00082809"/>
    <w:rsid w:val="00087293"/>
    <w:rsid w:val="0009134E"/>
    <w:rsid w:val="00091B1B"/>
    <w:rsid w:val="00091DC1"/>
    <w:rsid w:val="00091ED1"/>
    <w:rsid w:val="00093643"/>
    <w:rsid w:val="00094A0E"/>
    <w:rsid w:val="0009615E"/>
    <w:rsid w:val="00096F9D"/>
    <w:rsid w:val="000973EF"/>
    <w:rsid w:val="0009774B"/>
    <w:rsid w:val="000A10E0"/>
    <w:rsid w:val="000A4177"/>
    <w:rsid w:val="000A65AD"/>
    <w:rsid w:val="000B18E0"/>
    <w:rsid w:val="000B344A"/>
    <w:rsid w:val="000B6190"/>
    <w:rsid w:val="000B663E"/>
    <w:rsid w:val="000B72E0"/>
    <w:rsid w:val="000B7E96"/>
    <w:rsid w:val="000C05B5"/>
    <w:rsid w:val="000C4118"/>
    <w:rsid w:val="000C4DF3"/>
    <w:rsid w:val="000D30E8"/>
    <w:rsid w:val="000D42C6"/>
    <w:rsid w:val="000D4A92"/>
    <w:rsid w:val="000E09F5"/>
    <w:rsid w:val="000E20F3"/>
    <w:rsid w:val="000E3045"/>
    <w:rsid w:val="000E3C10"/>
    <w:rsid w:val="000E4A43"/>
    <w:rsid w:val="000E7FFE"/>
    <w:rsid w:val="000F0300"/>
    <w:rsid w:val="000F186D"/>
    <w:rsid w:val="000F1C08"/>
    <w:rsid w:val="000F29BC"/>
    <w:rsid w:val="000F4510"/>
    <w:rsid w:val="000F45B2"/>
    <w:rsid w:val="000F6849"/>
    <w:rsid w:val="0010006B"/>
    <w:rsid w:val="0010070B"/>
    <w:rsid w:val="001008AD"/>
    <w:rsid w:val="0010238A"/>
    <w:rsid w:val="0010436D"/>
    <w:rsid w:val="0010601B"/>
    <w:rsid w:val="00106883"/>
    <w:rsid w:val="001077F0"/>
    <w:rsid w:val="00110DA4"/>
    <w:rsid w:val="001131DD"/>
    <w:rsid w:val="001146DB"/>
    <w:rsid w:val="00115ED8"/>
    <w:rsid w:val="00117709"/>
    <w:rsid w:val="00117C22"/>
    <w:rsid w:val="001201F3"/>
    <w:rsid w:val="001211AC"/>
    <w:rsid w:val="001272A1"/>
    <w:rsid w:val="001312C1"/>
    <w:rsid w:val="00136858"/>
    <w:rsid w:val="0013770A"/>
    <w:rsid w:val="00140D07"/>
    <w:rsid w:val="00145D88"/>
    <w:rsid w:val="00146315"/>
    <w:rsid w:val="00152567"/>
    <w:rsid w:val="001530B6"/>
    <w:rsid w:val="001540FC"/>
    <w:rsid w:val="00156310"/>
    <w:rsid w:val="00160AF3"/>
    <w:rsid w:val="0016110B"/>
    <w:rsid w:val="001616CA"/>
    <w:rsid w:val="00162EDB"/>
    <w:rsid w:val="00165003"/>
    <w:rsid w:val="001659CC"/>
    <w:rsid w:val="00173FBA"/>
    <w:rsid w:val="00174E93"/>
    <w:rsid w:val="001779F1"/>
    <w:rsid w:val="001836B8"/>
    <w:rsid w:val="00186929"/>
    <w:rsid w:val="00186CFF"/>
    <w:rsid w:val="00193A22"/>
    <w:rsid w:val="00194A87"/>
    <w:rsid w:val="00194B4D"/>
    <w:rsid w:val="00195F6D"/>
    <w:rsid w:val="001A77FD"/>
    <w:rsid w:val="001A7E6E"/>
    <w:rsid w:val="001B2419"/>
    <w:rsid w:val="001B320D"/>
    <w:rsid w:val="001B3BDB"/>
    <w:rsid w:val="001B468F"/>
    <w:rsid w:val="001B54B1"/>
    <w:rsid w:val="001B5752"/>
    <w:rsid w:val="001C27EC"/>
    <w:rsid w:val="001C2A28"/>
    <w:rsid w:val="001C2B16"/>
    <w:rsid w:val="001C5DED"/>
    <w:rsid w:val="001C7865"/>
    <w:rsid w:val="001D07AE"/>
    <w:rsid w:val="001D0934"/>
    <w:rsid w:val="001D1615"/>
    <w:rsid w:val="001E17D8"/>
    <w:rsid w:val="001E20A3"/>
    <w:rsid w:val="001E54FB"/>
    <w:rsid w:val="001E6329"/>
    <w:rsid w:val="001E7500"/>
    <w:rsid w:val="001F2E9C"/>
    <w:rsid w:val="001F3C8C"/>
    <w:rsid w:val="001F4660"/>
    <w:rsid w:val="001F486F"/>
    <w:rsid w:val="00202DAE"/>
    <w:rsid w:val="002035BB"/>
    <w:rsid w:val="00207594"/>
    <w:rsid w:val="002106FD"/>
    <w:rsid w:val="002158A6"/>
    <w:rsid w:val="00215C7E"/>
    <w:rsid w:val="002170DC"/>
    <w:rsid w:val="00217191"/>
    <w:rsid w:val="00221743"/>
    <w:rsid w:val="00225155"/>
    <w:rsid w:val="00226B36"/>
    <w:rsid w:val="0023028C"/>
    <w:rsid w:val="002304B6"/>
    <w:rsid w:val="00234D91"/>
    <w:rsid w:val="002361F4"/>
    <w:rsid w:val="002419AC"/>
    <w:rsid w:val="00241B0B"/>
    <w:rsid w:val="00242027"/>
    <w:rsid w:val="00243948"/>
    <w:rsid w:val="00244CF2"/>
    <w:rsid w:val="0024610E"/>
    <w:rsid w:val="0025022A"/>
    <w:rsid w:val="00255062"/>
    <w:rsid w:val="002568E9"/>
    <w:rsid w:val="0026227C"/>
    <w:rsid w:val="00264EEF"/>
    <w:rsid w:val="00265F50"/>
    <w:rsid w:val="0027474D"/>
    <w:rsid w:val="002753B0"/>
    <w:rsid w:val="00280E47"/>
    <w:rsid w:val="00281AF5"/>
    <w:rsid w:val="00282812"/>
    <w:rsid w:val="002877EE"/>
    <w:rsid w:val="00291386"/>
    <w:rsid w:val="002A1400"/>
    <w:rsid w:val="002A3E42"/>
    <w:rsid w:val="002A60A0"/>
    <w:rsid w:val="002A6A2E"/>
    <w:rsid w:val="002B238E"/>
    <w:rsid w:val="002B2716"/>
    <w:rsid w:val="002B4A65"/>
    <w:rsid w:val="002B5C58"/>
    <w:rsid w:val="002C5132"/>
    <w:rsid w:val="002C6C1B"/>
    <w:rsid w:val="002C6C5B"/>
    <w:rsid w:val="002C7201"/>
    <w:rsid w:val="002D0508"/>
    <w:rsid w:val="002D31F9"/>
    <w:rsid w:val="002D3795"/>
    <w:rsid w:val="002E1FFD"/>
    <w:rsid w:val="002E2700"/>
    <w:rsid w:val="002E6BAC"/>
    <w:rsid w:val="002F055B"/>
    <w:rsid w:val="002F104B"/>
    <w:rsid w:val="002F52C7"/>
    <w:rsid w:val="002F56B8"/>
    <w:rsid w:val="002F7B78"/>
    <w:rsid w:val="003006B7"/>
    <w:rsid w:val="00301500"/>
    <w:rsid w:val="00303D7F"/>
    <w:rsid w:val="003069DD"/>
    <w:rsid w:val="00310480"/>
    <w:rsid w:val="00311072"/>
    <w:rsid w:val="00311295"/>
    <w:rsid w:val="003131E8"/>
    <w:rsid w:val="00314104"/>
    <w:rsid w:val="0031453C"/>
    <w:rsid w:val="00314F0A"/>
    <w:rsid w:val="00316B8C"/>
    <w:rsid w:val="00317936"/>
    <w:rsid w:val="00321E3A"/>
    <w:rsid w:val="00321F63"/>
    <w:rsid w:val="0032358F"/>
    <w:rsid w:val="0032758C"/>
    <w:rsid w:val="0033246E"/>
    <w:rsid w:val="003331A6"/>
    <w:rsid w:val="0033670E"/>
    <w:rsid w:val="00337BC3"/>
    <w:rsid w:val="00343E1C"/>
    <w:rsid w:val="003465EE"/>
    <w:rsid w:val="00347C60"/>
    <w:rsid w:val="003541D5"/>
    <w:rsid w:val="003603F1"/>
    <w:rsid w:val="00361B79"/>
    <w:rsid w:val="0036789A"/>
    <w:rsid w:val="00367ABD"/>
    <w:rsid w:val="00372115"/>
    <w:rsid w:val="00374A67"/>
    <w:rsid w:val="00375F6A"/>
    <w:rsid w:val="003779DD"/>
    <w:rsid w:val="00380054"/>
    <w:rsid w:val="003810A8"/>
    <w:rsid w:val="00382920"/>
    <w:rsid w:val="00382DCB"/>
    <w:rsid w:val="003850D5"/>
    <w:rsid w:val="0038512A"/>
    <w:rsid w:val="003867DD"/>
    <w:rsid w:val="00390627"/>
    <w:rsid w:val="00394370"/>
    <w:rsid w:val="00397E7E"/>
    <w:rsid w:val="003A027E"/>
    <w:rsid w:val="003A0C19"/>
    <w:rsid w:val="003A387E"/>
    <w:rsid w:val="003A591A"/>
    <w:rsid w:val="003A79F8"/>
    <w:rsid w:val="003B1625"/>
    <w:rsid w:val="003B545C"/>
    <w:rsid w:val="003B5469"/>
    <w:rsid w:val="003B7AF2"/>
    <w:rsid w:val="003C5C96"/>
    <w:rsid w:val="003C5D2F"/>
    <w:rsid w:val="003C7E31"/>
    <w:rsid w:val="003D0B25"/>
    <w:rsid w:val="003D4444"/>
    <w:rsid w:val="003E317E"/>
    <w:rsid w:val="003E46A4"/>
    <w:rsid w:val="003E5BD9"/>
    <w:rsid w:val="003E67B8"/>
    <w:rsid w:val="003F0626"/>
    <w:rsid w:val="003F130A"/>
    <w:rsid w:val="003F1E9B"/>
    <w:rsid w:val="0040213E"/>
    <w:rsid w:val="00402C33"/>
    <w:rsid w:val="004030A9"/>
    <w:rsid w:val="00403141"/>
    <w:rsid w:val="00405995"/>
    <w:rsid w:val="00413C2F"/>
    <w:rsid w:val="00415004"/>
    <w:rsid w:val="0041617E"/>
    <w:rsid w:val="00416628"/>
    <w:rsid w:val="00416C5D"/>
    <w:rsid w:val="00417411"/>
    <w:rsid w:val="00422A9D"/>
    <w:rsid w:val="00425B3B"/>
    <w:rsid w:val="00432EC6"/>
    <w:rsid w:val="004333EF"/>
    <w:rsid w:val="0043367D"/>
    <w:rsid w:val="004359A0"/>
    <w:rsid w:val="00436098"/>
    <w:rsid w:val="004426A5"/>
    <w:rsid w:val="0044277A"/>
    <w:rsid w:val="00442868"/>
    <w:rsid w:val="00445088"/>
    <w:rsid w:val="00450AC3"/>
    <w:rsid w:val="00460E2E"/>
    <w:rsid w:val="00462D99"/>
    <w:rsid w:val="00464FD9"/>
    <w:rsid w:val="004650BC"/>
    <w:rsid w:val="0047473D"/>
    <w:rsid w:val="00474797"/>
    <w:rsid w:val="004778AE"/>
    <w:rsid w:val="004819AA"/>
    <w:rsid w:val="00481C9C"/>
    <w:rsid w:val="0048243F"/>
    <w:rsid w:val="004859DC"/>
    <w:rsid w:val="004874FE"/>
    <w:rsid w:val="004909E4"/>
    <w:rsid w:val="004925B6"/>
    <w:rsid w:val="00497C85"/>
    <w:rsid w:val="00497E1D"/>
    <w:rsid w:val="004A6C65"/>
    <w:rsid w:val="004A6EBC"/>
    <w:rsid w:val="004B59B5"/>
    <w:rsid w:val="004B5DBB"/>
    <w:rsid w:val="004B674C"/>
    <w:rsid w:val="004C1E8A"/>
    <w:rsid w:val="004C53DE"/>
    <w:rsid w:val="004C6859"/>
    <w:rsid w:val="004D264E"/>
    <w:rsid w:val="004D5AC0"/>
    <w:rsid w:val="004D7ED4"/>
    <w:rsid w:val="004E4BEB"/>
    <w:rsid w:val="004F410E"/>
    <w:rsid w:val="004F4516"/>
    <w:rsid w:val="004F5DB1"/>
    <w:rsid w:val="004F776C"/>
    <w:rsid w:val="00500149"/>
    <w:rsid w:val="005030B4"/>
    <w:rsid w:val="00503610"/>
    <w:rsid w:val="005055BA"/>
    <w:rsid w:val="0050577B"/>
    <w:rsid w:val="0050679E"/>
    <w:rsid w:val="00506BF0"/>
    <w:rsid w:val="005137F0"/>
    <w:rsid w:val="00513C9F"/>
    <w:rsid w:val="00517CAA"/>
    <w:rsid w:val="0052023E"/>
    <w:rsid w:val="0052520E"/>
    <w:rsid w:val="005414F8"/>
    <w:rsid w:val="005441C4"/>
    <w:rsid w:val="00544449"/>
    <w:rsid w:val="0054482C"/>
    <w:rsid w:val="005455E9"/>
    <w:rsid w:val="00546654"/>
    <w:rsid w:val="0054797B"/>
    <w:rsid w:val="00550203"/>
    <w:rsid w:val="005507F0"/>
    <w:rsid w:val="00550DB4"/>
    <w:rsid w:val="00550DE2"/>
    <w:rsid w:val="005510F2"/>
    <w:rsid w:val="0055158C"/>
    <w:rsid w:val="0055281B"/>
    <w:rsid w:val="00556A92"/>
    <w:rsid w:val="00557EF5"/>
    <w:rsid w:val="00560A37"/>
    <w:rsid w:val="00561942"/>
    <w:rsid w:val="00564066"/>
    <w:rsid w:val="00564DC3"/>
    <w:rsid w:val="00576982"/>
    <w:rsid w:val="0058065D"/>
    <w:rsid w:val="00583D7C"/>
    <w:rsid w:val="0058524B"/>
    <w:rsid w:val="00585C38"/>
    <w:rsid w:val="00587592"/>
    <w:rsid w:val="00590317"/>
    <w:rsid w:val="00595C60"/>
    <w:rsid w:val="005A0C4D"/>
    <w:rsid w:val="005A0D3C"/>
    <w:rsid w:val="005A2481"/>
    <w:rsid w:val="005A3D5F"/>
    <w:rsid w:val="005A42E9"/>
    <w:rsid w:val="005A4B72"/>
    <w:rsid w:val="005B2000"/>
    <w:rsid w:val="005B24B7"/>
    <w:rsid w:val="005B6305"/>
    <w:rsid w:val="005C26D9"/>
    <w:rsid w:val="005C2EC9"/>
    <w:rsid w:val="005C5877"/>
    <w:rsid w:val="005C5A50"/>
    <w:rsid w:val="005C5CB6"/>
    <w:rsid w:val="005D2130"/>
    <w:rsid w:val="005D37AC"/>
    <w:rsid w:val="005D7F4F"/>
    <w:rsid w:val="005E1B78"/>
    <w:rsid w:val="005E2F7B"/>
    <w:rsid w:val="005E377B"/>
    <w:rsid w:val="005E3FE7"/>
    <w:rsid w:val="005F0052"/>
    <w:rsid w:val="005F164E"/>
    <w:rsid w:val="006031CD"/>
    <w:rsid w:val="00604C07"/>
    <w:rsid w:val="006069AF"/>
    <w:rsid w:val="00606DED"/>
    <w:rsid w:val="00607A69"/>
    <w:rsid w:val="006106B1"/>
    <w:rsid w:val="00613470"/>
    <w:rsid w:val="0061675A"/>
    <w:rsid w:val="006176A4"/>
    <w:rsid w:val="00617897"/>
    <w:rsid w:val="00625719"/>
    <w:rsid w:val="00627E3A"/>
    <w:rsid w:val="0063064A"/>
    <w:rsid w:val="00635440"/>
    <w:rsid w:val="006357B9"/>
    <w:rsid w:val="006368FD"/>
    <w:rsid w:val="00636E49"/>
    <w:rsid w:val="00637C09"/>
    <w:rsid w:val="00644540"/>
    <w:rsid w:val="006453F5"/>
    <w:rsid w:val="006469C7"/>
    <w:rsid w:val="00647541"/>
    <w:rsid w:val="00655818"/>
    <w:rsid w:val="00657692"/>
    <w:rsid w:val="00660549"/>
    <w:rsid w:val="00660753"/>
    <w:rsid w:val="00663CBA"/>
    <w:rsid w:val="00665FF7"/>
    <w:rsid w:val="00672577"/>
    <w:rsid w:val="0067569D"/>
    <w:rsid w:val="00677919"/>
    <w:rsid w:val="00680319"/>
    <w:rsid w:val="00680A51"/>
    <w:rsid w:val="00681411"/>
    <w:rsid w:val="006836F2"/>
    <w:rsid w:val="00686623"/>
    <w:rsid w:val="00692793"/>
    <w:rsid w:val="00696FCC"/>
    <w:rsid w:val="006A2B23"/>
    <w:rsid w:val="006A33FE"/>
    <w:rsid w:val="006A3836"/>
    <w:rsid w:val="006A3C5B"/>
    <w:rsid w:val="006A4836"/>
    <w:rsid w:val="006A695B"/>
    <w:rsid w:val="006B0FFC"/>
    <w:rsid w:val="006B29CC"/>
    <w:rsid w:val="006B4F27"/>
    <w:rsid w:val="006B7860"/>
    <w:rsid w:val="006C04EC"/>
    <w:rsid w:val="006C2C62"/>
    <w:rsid w:val="006C5C42"/>
    <w:rsid w:val="006C5F4C"/>
    <w:rsid w:val="006C67F7"/>
    <w:rsid w:val="006D3EC0"/>
    <w:rsid w:val="006D6CD5"/>
    <w:rsid w:val="006D75FB"/>
    <w:rsid w:val="006E1977"/>
    <w:rsid w:val="006E1A60"/>
    <w:rsid w:val="006E7F2E"/>
    <w:rsid w:val="007013A1"/>
    <w:rsid w:val="00703798"/>
    <w:rsid w:val="00704649"/>
    <w:rsid w:val="0070611D"/>
    <w:rsid w:val="00707B4F"/>
    <w:rsid w:val="00710D75"/>
    <w:rsid w:val="007123E9"/>
    <w:rsid w:val="007141B2"/>
    <w:rsid w:val="00715188"/>
    <w:rsid w:val="00715BB4"/>
    <w:rsid w:val="00716323"/>
    <w:rsid w:val="00717270"/>
    <w:rsid w:val="00721768"/>
    <w:rsid w:val="00724B1F"/>
    <w:rsid w:val="00726A68"/>
    <w:rsid w:val="00727B38"/>
    <w:rsid w:val="0073213F"/>
    <w:rsid w:val="007354AC"/>
    <w:rsid w:val="00735EC0"/>
    <w:rsid w:val="00737B14"/>
    <w:rsid w:val="00741CD2"/>
    <w:rsid w:val="00744671"/>
    <w:rsid w:val="00744FB6"/>
    <w:rsid w:val="0075026A"/>
    <w:rsid w:val="007544EB"/>
    <w:rsid w:val="0075666E"/>
    <w:rsid w:val="007603FC"/>
    <w:rsid w:val="00760966"/>
    <w:rsid w:val="0076137E"/>
    <w:rsid w:val="00762BE4"/>
    <w:rsid w:val="007663A4"/>
    <w:rsid w:val="007663D5"/>
    <w:rsid w:val="00767A08"/>
    <w:rsid w:val="00771715"/>
    <w:rsid w:val="00777519"/>
    <w:rsid w:val="0078091C"/>
    <w:rsid w:val="007863BB"/>
    <w:rsid w:val="00792D17"/>
    <w:rsid w:val="007933B3"/>
    <w:rsid w:val="00796AA3"/>
    <w:rsid w:val="00797799"/>
    <w:rsid w:val="007A3650"/>
    <w:rsid w:val="007A3763"/>
    <w:rsid w:val="007A3F3F"/>
    <w:rsid w:val="007A5F9A"/>
    <w:rsid w:val="007A6520"/>
    <w:rsid w:val="007A7175"/>
    <w:rsid w:val="007A7652"/>
    <w:rsid w:val="007A7948"/>
    <w:rsid w:val="007B09E9"/>
    <w:rsid w:val="007B0B07"/>
    <w:rsid w:val="007B25CF"/>
    <w:rsid w:val="007B342A"/>
    <w:rsid w:val="007B5245"/>
    <w:rsid w:val="007B6135"/>
    <w:rsid w:val="007C0DF3"/>
    <w:rsid w:val="007C312F"/>
    <w:rsid w:val="007C3BEC"/>
    <w:rsid w:val="007C42FB"/>
    <w:rsid w:val="007C470E"/>
    <w:rsid w:val="007C634C"/>
    <w:rsid w:val="007D0016"/>
    <w:rsid w:val="007D2DBF"/>
    <w:rsid w:val="007D720C"/>
    <w:rsid w:val="007D739A"/>
    <w:rsid w:val="007E7ACE"/>
    <w:rsid w:val="007F1B70"/>
    <w:rsid w:val="007F24AA"/>
    <w:rsid w:val="007F74A1"/>
    <w:rsid w:val="008017F0"/>
    <w:rsid w:val="00806258"/>
    <w:rsid w:val="008079DC"/>
    <w:rsid w:val="00810C2F"/>
    <w:rsid w:val="00813576"/>
    <w:rsid w:val="00813CB4"/>
    <w:rsid w:val="00814B82"/>
    <w:rsid w:val="008151B4"/>
    <w:rsid w:val="00817D62"/>
    <w:rsid w:val="00821AF1"/>
    <w:rsid w:val="008221BC"/>
    <w:rsid w:val="00824730"/>
    <w:rsid w:val="00825931"/>
    <w:rsid w:val="00825E8C"/>
    <w:rsid w:val="00826E3D"/>
    <w:rsid w:val="00827DC5"/>
    <w:rsid w:val="0083079E"/>
    <w:rsid w:val="008308D7"/>
    <w:rsid w:val="0083310C"/>
    <w:rsid w:val="008332BE"/>
    <w:rsid w:val="00833AE7"/>
    <w:rsid w:val="00836A35"/>
    <w:rsid w:val="0084063B"/>
    <w:rsid w:val="0084173B"/>
    <w:rsid w:val="00841CCF"/>
    <w:rsid w:val="00841D4D"/>
    <w:rsid w:val="00855DEB"/>
    <w:rsid w:val="00860B33"/>
    <w:rsid w:val="00860B4E"/>
    <w:rsid w:val="00861898"/>
    <w:rsid w:val="00863986"/>
    <w:rsid w:val="0086691B"/>
    <w:rsid w:val="008670CF"/>
    <w:rsid w:val="00867271"/>
    <w:rsid w:val="00876093"/>
    <w:rsid w:val="008800C7"/>
    <w:rsid w:val="00886AFB"/>
    <w:rsid w:val="00890213"/>
    <w:rsid w:val="00891407"/>
    <w:rsid w:val="0089186C"/>
    <w:rsid w:val="00892F85"/>
    <w:rsid w:val="00896A7B"/>
    <w:rsid w:val="00897847"/>
    <w:rsid w:val="008A0AA4"/>
    <w:rsid w:val="008A10CF"/>
    <w:rsid w:val="008A6070"/>
    <w:rsid w:val="008B13CA"/>
    <w:rsid w:val="008B3D06"/>
    <w:rsid w:val="008B5EB3"/>
    <w:rsid w:val="008B65D6"/>
    <w:rsid w:val="008B7AA6"/>
    <w:rsid w:val="008C1602"/>
    <w:rsid w:val="008C4BCC"/>
    <w:rsid w:val="008C715F"/>
    <w:rsid w:val="008C7557"/>
    <w:rsid w:val="008D0279"/>
    <w:rsid w:val="008D44DA"/>
    <w:rsid w:val="008D5CA8"/>
    <w:rsid w:val="008D7E49"/>
    <w:rsid w:val="008E2D28"/>
    <w:rsid w:val="008E3A39"/>
    <w:rsid w:val="008E3F17"/>
    <w:rsid w:val="008E4A01"/>
    <w:rsid w:val="008E547F"/>
    <w:rsid w:val="008E79CD"/>
    <w:rsid w:val="008F050E"/>
    <w:rsid w:val="008F25DD"/>
    <w:rsid w:val="008F550F"/>
    <w:rsid w:val="008F7D25"/>
    <w:rsid w:val="00901EC7"/>
    <w:rsid w:val="00905302"/>
    <w:rsid w:val="009057B0"/>
    <w:rsid w:val="00910EFC"/>
    <w:rsid w:val="00911771"/>
    <w:rsid w:val="00912215"/>
    <w:rsid w:val="00913084"/>
    <w:rsid w:val="0091375C"/>
    <w:rsid w:val="00914A75"/>
    <w:rsid w:val="009225FD"/>
    <w:rsid w:val="00925E17"/>
    <w:rsid w:val="00926353"/>
    <w:rsid w:val="00926F08"/>
    <w:rsid w:val="00930258"/>
    <w:rsid w:val="00932044"/>
    <w:rsid w:val="00932F6B"/>
    <w:rsid w:val="00935F6E"/>
    <w:rsid w:val="0094178B"/>
    <w:rsid w:val="0094280B"/>
    <w:rsid w:val="00946F49"/>
    <w:rsid w:val="0095107C"/>
    <w:rsid w:val="00953109"/>
    <w:rsid w:val="00954C68"/>
    <w:rsid w:val="009573B8"/>
    <w:rsid w:val="00957679"/>
    <w:rsid w:val="009617C4"/>
    <w:rsid w:val="009637A0"/>
    <w:rsid w:val="0096416B"/>
    <w:rsid w:val="00965007"/>
    <w:rsid w:val="00965993"/>
    <w:rsid w:val="00970468"/>
    <w:rsid w:val="009711D0"/>
    <w:rsid w:val="00975D75"/>
    <w:rsid w:val="00976AD4"/>
    <w:rsid w:val="0098246D"/>
    <w:rsid w:val="00984984"/>
    <w:rsid w:val="00987694"/>
    <w:rsid w:val="00990404"/>
    <w:rsid w:val="00993282"/>
    <w:rsid w:val="0099447D"/>
    <w:rsid w:val="009965F4"/>
    <w:rsid w:val="009969CA"/>
    <w:rsid w:val="00997236"/>
    <w:rsid w:val="009A3CF3"/>
    <w:rsid w:val="009A3EEA"/>
    <w:rsid w:val="009A6783"/>
    <w:rsid w:val="009B5A99"/>
    <w:rsid w:val="009C2559"/>
    <w:rsid w:val="009C5847"/>
    <w:rsid w:val="009D0FDD"/>
    <w:rsid w:val="009D30D8"/>
    <w:rsid w:val="009D5BB0"/>
    <w:rsid w:val="009D7195"/>
    <w:rsid w:val="009D73D3"/>
    <w:rsid w:val="009E07EE"/>
    <w:rsid w:val="009E1F99"/>
    <w:rsid w:val="009E6457"/>
    <w:rsid w:val="009E6693"/>
    <w:rsid w:val="009E68A0"/>
    <w:rsid w:val="009E6EBD"/>
    <w:rsid w:val="009F1FD8"/>
    <w:rsid w:val="009F7312"/>
    <w:rsid w:val="00A030AD"/>
    <w:rsid w:val="00A04634"/>
    <w:rsid w:val="00A069AE"/>
    <w:rsid w:val="00A06ABD"/>
    <w:rsid w:val="00A105F1"/>
    <w:rsid w:val="00A105FC"/>
    <w:rsid w:val="00A12379"/>
    <w:rsid w:val="00A126B7"/>
    <w:rsid w:val="00A13B7B"/>
    <w:rsid w:val="00A14103"/>
    <w:rsid w:val="00A14924"/>
    <w:rsid w:val="00A14A66"/>
    <w:rsid w:val="00A16A39"/>
    <w:rsid w:val="00A177D7"/>
    <w:rsid w:val="00A2077B"/>
    <w:rsid w:val="00A2145F"/>
    <w:rsid w:val="00A23465"/>
    <w:rsid w:val="00A23D37"/>
    <w:rsid w:val="00A24D79"/>
    <w:rsid w:val="00A24E6F"/>
    <w:rsid w:val="00A25E10"/>
    <w:rsid w:val="00A25EB6"/>
    <w:rsid w:val="00A27B44"/>
    <w:rsid w:val="00A36A31"/>
    <w:rsid w:val="00A36E58"/>
    <w:rsid w:val="00A405BE"/>
    <w:rsid w:val="00A40AAD"/>
    <w:rsid w:val="00A4132C"/>
    <w:rsid w:val="00A431C9"/>
    <w:rsid w:val="00A51CB7"/>
    <w:rsid w:val="00A51FD9"/>
    <w:rsid w:val="00A5614E"/>
    <w:rsid w:val="00A5730E"/>
    <w:rsid w:val="00A617A5"/>
    <w:rsid w:val="00A6382E"/>
    <w:rsid w:val="00A676F6"/>
    <w:rsid w:val="00A67F0C"/>
    <w:rsid w:val="00A7587E"/>
    <w:rsid w:val="00A75E6C"/>
    <w:rsid w:val="00A77EF1"/>
    <w:rsid w:val="00A8689F"/>
    <w:rsid w:val="00A877E6"/>
    <w:rsid w:val="00A91FAC"/>
    <w:rsid w:val="00A94633"/>
    <w:rsid w:val="00A958D3"/>
    <w:rsid w:val="00A95DD3"/>
    <w:rsid w:val="00A97019"/>
    <w:rsid w:val="00AA148C"/>
    <w:rsid w:val="00AA2DCE"/>
    <w:rsid w:val="00AA4E2A"/>
    <w:rsid w:val="00AA5924"/>
    <w:rsid w:val="00AA6404"/>
    <w:rsid w:val="00AA6B88"/>
    <w:rsid w:val="00AB25E1"/>
    <w:rsid w:val="00AC2732"/>
    <w:rsid w:val="00AC3DDB"/>
    <w:rsid w:val="00AC5B7E"/>
    <w:rsid w:val="00AC6910"/>
    <w:rsid w:val="00AD0138"/>
    <w:rsid w:val="00AD3834"/>
    <w:rsid w:val="00AD5C7E"/>
    <w:rsid w:val="00AD6D9A"/>
    <w:rsid w:val="00AE2503"/>
    <w:rsid w:val="00AE3631"/>
    <w:rsid w:val="00AE3CE7"/>
    <w:rsid w:val="00AE4411"/>
    <w:rsid w:val="00AF44AD"/>
    <w:rsid w:val="00AF6BA5"/>
    <w:rsid w:val="00AF762C"/>
    <w:rsid w:val="00B0658C"/>
    <w:rsid w:val="00B1197B"/>
    <w:rsid w:val="00B11A9A"/>
    <w:rsid w:val="00B14156"/>
    <w:rsid w:val="00B141CD"/>
    <w:rsid w:val="00B1473D"/>
    <w:rsid w:val="00B153C5"/>
    <w:rsid w:val="00B16736"/>
    <w:rsid w:val="00B2213B"/>
    <w:rsid w:val="00B2402C"/>
    <w:rsid w:val="00B2577B"/>
    <w:rsid w:val="00B26B38"/>
    <w:rsid w:val="00B3194E"/>
    <w:rsid w:val="00B433AE"/>
    <w:rsid w:val="00B448E6"/>
    <w:rsid w:val="00B459BD"/>
    <w:rsid w:val="00B50DB8"/>
    <w:rsid w:val="00B50DBB"/>
    <w:rsid w:val="00B53F5C"/>
    <w:rsid w:val="00B54F4D"/>
    <w:rsid w:val="00B57427"/>
    <w:rsid w:val="00B61CB0"/>
    <w:rsid w:val="00B6215F"/>
    <w:rsid w:val="00B64639"/>
    <w:rsid w:val="00B64D04"/>
    <w:rsid w:val="00B66D80"/>
    <w:rsid w:val="00B67B52"/>
    <w:rsid w:val="00B67E52"/>
    <w:rsid w:val="00B71D86"/>
    <w:rsid w:val="00B751C6"/>
    <w:rsid w:val="00B776B5"/>
    <w:rsid w:val="00B81080"/>
    <w:rsid w:val="00B83BE3"/>
    <w:rsid w:val="00B847D5"/>
    <w:rsid w:val="00B849F2"/>
    <w:rsid w:val="00B86AEC"/>
    <w:rsid w:val="00B91E68"/>
    <w:rsid w:val="00B926A6"/>
    <w:rsid w:val="00B966E1"/>
    <w:rsid w:val="00B966E9"/>
    <w:rsid w:val="00BB56D9"/>
    <w:rsid w:val="00BB57CF"/>
    <w:rsid w:val="00BC16BD"/>
    <w:rsid w:val="00BC21E9"/>
    <w:rsid w:val="00BC33FF"/>
    <w:rsid w:val="00BC53AE"/>
    <w:rsid w:val="00BC77F0"/>
    <w:rsid w:val="00BD02DF"/>
    <w:rsid w:val="00BD3106"/>
    <w:rsid w:val="00BD37F4"/>
    <w:rsid w:val="00BD689D"/>
    <w:rsid w:val="00BD6FCC"/>
    <w:rsid w:val="00BE27F3"/>
    <w:rsid w:val="00BE283F"/>
    <w:rsid w:val="00BE35F1"/>
    <w:rsid w:val="00BE3D52"/>
    <w:rsid w:val="00BE4362"/>
    <w:rsid w:val="00BE5F7C"/>
    <w:rsid w:val="00BF40C1"/>
    <w:rsid w:val="00BF5E39"/>
    <w:rsid w:val="00BF5F95"/>
    <w:rsid w:val="00C01750"/>
    <w:rsid w:val="00C02ECC"/>
    <w:rsid w:val="00C07116"/>
    <w:rsid w:val="00C1247C"/>
    <w:rsid w:val="00C12EA4"/>
    <w:rsid w:val="00C15CF0"/>
    <w:rsid w:val="00C20D3A"/>
    <w:rsid w:val="00C21EFF"/>
    <w:rsid w:val="00C24263"/>
    <w:rsid w:val="00C253EE"/>
    <w:rsid w:val="00C25A6E"/>
    <w:rsid w:val="00C27DA9"/>
    <w:rsid w:val="00C27FA4"/>
    <w:rsid w:val="00C40F75"/>
    <w:rsid w:val="00C43BE6"/>
    <w:rsid w:val="00C44A1E"/>
    <w:rsid w:val="00C47226"/>
    <w:rsid w:val="00C523D1"/>
    <w:rsid w:val="00C540B6"/>
    <w:rsid w:val="00C55DD6"/>
    <w:rsid w:val="00C565E1"/>
    <w:rsid w:val="00C61BF3"/>
    <w:rsid w:val="00C63660"/>
    <w:rsid w:val="00C66748"/>
    <w:rsid w:val="00C67CFD"/>
    <w:rsid w:val="00C67DA2"/>
    <w:rsid w:val="00C71373"/>
    <w:rsid w:val="00C71E4B"/>
    <w:rsid w:val="00C727D2"/>
    <w:rsid w:val="00C72A88"/>
    <w:rsid w:val="00C7405D"/>
    <w:rsid w:val="00C85B3E"/>
    <w:rsid w:val="00C86DE1"/>
    <w:rsid w:val="00C93E9E"/>
    <w:rsid w:val="00C9401F"/>
    <w:rsid w:val="00C94E31"/>
    <w:rsid w:val="00C950B7"/>
    <w:rsid w:val="00CA24FC"/>
    <w:rsid w:val="00CA2B31"/>
    <w:rsid w:val="00CA794B"/>
    <w:rsid w:val="00CA7A3B"/>
    <w:rsid w:val="00CB0777"/>
    <w:rsid w:val="00CB3253"/>
    <w:rsid w:val="00CC61AE"/>
    <w:rsid w:val="00CC6FE8"/>
    <w:rsid w:val="00CC7221"/>
    <w:rsid w:val="00CD11D1"/>
    <w:rsid w:val="00CD5243"/>
    <w:rsid w:val="00CE3AD0"/>
    <w:rsid w:val="00CF0B31"/>
    <w:rsid w:val="00CF1B28"/>
    <w:rsid w:val="00CF396B"/>
    <w:rsid w:val="00CF3B89"/>
    <w:rsid w:val="00CF55AB"/>
    <w:rsid w:val="00CF57E0"/>
    <w:rsid w:val="00CF605C"/>
    <w:rsid w:val="00CF6288"/>
    <w:rsid w:val="00CF64DB"/>
    <w:rsid w:val="00D00839"/>
    <w:rsid w:val="00D02281"/>
    <w:rsid w:val="00D0283A"/>
    <w:rsid w:val="00D0352F"/>
    <w:rsid w:val="00D03B1B"/>
    <w:rsid w:val="00D062F8"/>
    <w:rsid w:val="00D069BC"/>
    <w:rsid w:val="00D07983"/>
    <w:rsid w:val="00D1026F"/>
    <w:rsid w:val="00D10C12"/>
    <w:rsid w:val="00D1184C"/>
    <w:rsid w:val="00D1511D"/>
    <w:rsid w:val="00D15141"/>
    <w:rsid w:val="00D16422"/>
    <w:rsid w:val="00D17CB8"/>
    <w:rsid w:val="00D27B86"/>
    <w:rsid w:val="00D30325"/>
    <w:rsid w:val="00D307F2"/>
    <w:rsid w:val="00D316CA"/>
    <w:rsid w:val="00D33513"/>
    <w:rsid w:val="00D348AF"/>
    <w:rsid w:val="00D348F8"/>
    <w:rsid w:val="00D3525D"/>
    <w:rsid w:val="00D37A06"/>
    <w:rsid w:val="00D4762F"/>
    <w:rsid w:val="00D540F7"/>
    <w:rsid w:val="00D57D43"/>
    <w:rsid w:val="00D60B98"/>
    <w:rsid w:val="00D62CC0"/>
    <w:rsid w:val="00D73331"/>
    <w:rsid w:val="00D76537"/>
    <w:rsid w:val="00D81270"/>
    <w:rsid w:val="00D81E34"/>
    <w:rsid w:val="00D82172"/>
    <w:rsid w:val="00D8331D"/>
    <w:rsid w:val="00D85A1B"/>
    <w:rsid w:val="00D90FD9"/>
    <w:rsid w:val="00D92BE3"/>
    <w:rsid w:val="00DA1596"/>
    <w:rsid w:val="00DA23D2"/>
    <w:rsid w:val="00DA2D62"/>
    <w:rsid w:val="00DA7748"/>
    <w:rsid w:val="00DB0018"/>
    <w:rsid w:val="00DB0F99"/>
    <w:rsid w:val="00DB25BB"/>
    <w:rsid w:val="00DB500B"/>
    <w:rsid w:val="00DC2B0A"/>
    <w:rsid w:val="00DC46A4"/>
    <w:rsid w:val="00DD094E"/>
    <w:rsid w:val="00DD633B"/>
    <w:rsid w:val="00DE0FA2"/>
    <w:rsid w:val="00DE222E"/>
    <w:rsid w:val="00DE41F7"/>
    <w:rsid w:val="00DE4E43"/>
    <w:rsid w:val="00DE5735"/>
    <w:rsid w:val="00DF0D47"/>
    <w:rsid w:val="00DF4E15"/>
    <w:rsid w:val="00DF6C9A"/>
    <w:rsid w:val="00DF718E"/>
    <w:rsid w:val="00E026AA"/>
    <w:rsid w:val="00E032AE"/>
    <w:rsid w:val="00E07426"/>
    <w:rsid w:val="00E1087A"/>
    <w:rsid w:val="00E14E39"/>
    <w:rsid w:val="00E17A20"/>
    <w:rsid w:val="00E231A3"/>
    <w:rsid w:val="00E244D5"/>
    <w:rsid w:val="00E2498F"/>
    <w:rsid w:val="00E267F4"/>
    <w:rsid w:val="00E31171"/>
    <w:rsid w:val="00E370B7"/>
    <w:rsid w:val="00E42FD1"/>
    <w:rsid w:val="00E43CDE"/>
    <w:rsid w:val="00E44C42"/>
    <w:rsid w:val="00E45796"/>
    <w:rsid w:val="00E4658A"/>
    <w:rsid w:val="00E465B7"/>
    <w:rsid w:val="00E5022B"/>
    <w:rsid w:val="00E50315"/>
    <w:rsid w:val="00E52058"/>
    <w:rsid w:val="00E546C4"/>
    <w:rsid w:val="00E54ACA"/>
    <w:rsid w:val="00E55974"/>
    <w:rsid w:val="00E559D4"/>
    <w:rsid w:val="00E55E34"/>
    <w:rsid w:val="00E55E54"/>
    <w:rsid w:val="00E61EED"/>
    <w:rsid w:val="00E62BCD"/>
    <w:rsid w:val="00E70530"/>
    <w:rsid w:val="00E7162C"/>
    <w:rsid w:val="00E71C21"/>
    <w:rsid w:val="00E72D3D"/>
    <w:rsid w:val="00E730E3"/>
    <w:rsid w:val="00E737C4"/>
    <w:rsid w:val="00E75E07"/>
    <w:rsid w:val="00E76C74"/>
    <w:rsid w:val="00E77470"/>
    <w:rsid w:val="00E85B43"/>
    <w:rsid w:val="00E86443"/>
    <w:rsid w:val="00E91EE8"/>
    <w:rsid w:val="00E92A29"/>
    <w:rsid w:val="00E94A11"/>
    <w:rsid w:val="00EA0300"/>
    <w:rsid w:val="00EA327D"/>
    <w:rsid w:val="00EA6040"/>
    <w:rsid w:val="00EB087B"/>
    <w:rsid w:val="00EB14E3"/>
    <w:rsid w:val="00EB264B"/>
    <w:rsid w:val="00EB31B6"/>
    <w:rsid w:val="00EB72D1"/>
    <w:rsid w:val="00EC2098"/>
    <w:rsid w:val="00EC21BF"/>
    <w:rsid w:val="00EC2A4B"/>
    <w:rsid w:val="00ED2767"/>
    <w:rsid w:val="00ED597E"/>
    <w:rsid w:val="00EE2022"/>
    <w:rsid w:val="00EE3338"/>
    <w:rsid w:val="00EE4EF9"/>
    <w:rsid w:val="00EE6431"/>
    <w:rsid w:val="00EF0E3B"/>
    <w:rsid w:val="00EF3AB0"/>
    <w:rsid w:val="00F008F8"/>
    <w:rsid w:val="00F04920"/>
    <w:rsid w:val="00F05207"/>
    <w:rsid w:val="00F11A03"/>
    <w:rsid w:val="00F14B7C"/>
    <w:rsid w:val="00F1705B"/>
    <w:rsid w:val="00F21CF1"/>
    <w:rsid w:val="00F22DED"/>
    <w:rsid w:val="00F23D25"/>
    <w:rsid w:val="00F24E16"/>
    <w:rsid w:val="00F25A38"/>
    <w:rsid w:val="00F264C4"/>
    <w:rsid w:val="00F26ACC"/>
    <w:rsid w:val="00F26FEA"/>
    <w:rsid w:val="00F31D05"/>
    <w:rsid w:val="00F33D4D"/>
    <w:rsid w:val="00F3660B"/>
    <w:rsid w:val="00F3668F"/>
    <w:rsid w:val="00F36BFE"/>
    <w:rsid w:val="00F37CB1"/>
    <w:rsid w:val="00F37D58"/>
    <w:rsid w:val="00F40720"/>
    <w:rsid w:val="00F408F5"/>
    <w:rsid w:val="00F40A1D"/>
    <w:rsid w:val="00F41DCC"/>
    <w:rsid w:val="00F538BF"/>
    <w:rsid w:val="00F55EC7"/>
    <w:rsid w:val="00F56A7C"/>
    <w:rsid w:val="00F601BB"/>
    <w:rsid w:val="00F64FD4"/>
    <w:rsid w:val="00F663DA"/>
    <w:rsid w:val="00F7089B"/>
    <w:rsid w:val="00F70D08"/>
    <w:rsid w:val="00F7133E"/>
    <w:rsid w:val="00F72A62"/>
    <w:rsid w:val="00F84077"/>
    <w:rsid w:val="00F8641D"/>
    <w:rsid w:val="00F90008"/>
    <w:rsid w:val="00F90B8E"/>
    <w:rsid w:val="00F91201"/>
    <w:rsid w:val="00F92CB9"/>
    <w:rsid w:val="00F934B3"/>
    <w:rsid w:val="00F96FED"/>
    <w:rsid w:val="00FA15D0"/>
    <w:rsid w:val="00FA1A86"/>
    <w:rsid w:val="00FB12C8"/>
    <w:rsid w:val="00FB157E"/>
    <w:rsid w:val="00FB213B"/>
    <w:rsid w:val="00FB2FC7"/>
    <w:rsid w:val="00FB307E"/>
    <w:rsid w:val="00FB4893"/>
    <w:rsid w:val="00FD0B8F"/>
    <w:rsid w:val="00FD1159"/>
    <w:rsid w:val="00FD2088"/>
    <w:rsid w:val="00FD27D4"/>
    <w:rsid w:val="00FD30BE"/>
    <w:rsid w:val="00FD3360"/>
    <w:rsid w:val="00FD3BBB"/>
    <w:rsid w:val="00FE13A5"/>
    <w:rsid w:val="00FE1BF4"/>
    <w:rsid w:val="00FE3168"/>
    <w:rsid w:val="00FE3438"/>
    <w:rsid w:val="00FE3D12"/>
    <w:rsid w:val="00FE60BA"/>
    <w:rsid w:val="00FE73EE"/>
    <w:rsid w:val="00FF113B"/>
    <w:rsid w:val="00FF3563"/>
    <w:rsid w:val="00FF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C3FC7B-FA5B-4730-A2BB-A4A4F2E1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3E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08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1F3C8C"/>
    <w:pPr>
      <w:keepNext/>
      <w:autoSpaceDE w:val="0"/>
      <w:autoSpaceDN w:val="0"/>
      <w:jc w:val="center"/>
      <w:outlineLvl w:val="1"/>
    </w:pPr>
    <w:rPr>
      <w:sz w:val="28"/>
      <w:szCs w:val="28"/>
    </w:rPr>
  </w:style>
  <w:style w:type="paragraph" w:styleId="5">
    <w:name w:val="heading 5"/>
    <w:aliases w:val="Пункт"/>
    <w:basedOn w:val="a"/>
    <w:next w:val="a"/>
    <w:qFormat/>
    <w:rsid w:val="00F96F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A105F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E559D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0">
    <w:name w:val="Body Text 2"/>
    <w:basedOn w:val="a"/>
    <w:rsid w:val="00207594"/>
    <w:pPr>
      <w:widowControl w:val="0"/>
      <w:autoSpaceDE w:val="0"/>
      <w:autoSpaceDN w:val="0"/>
      <w:adjustRightInd w:val="0"/>
      <w:jc w:val="both"/>
    </w:pPr>
    <w:rPr>
      <w:sz w:val="28"/>
      <w:szCs w:val="20"/>
    </w:rPr>
  </w:style>
  <w:style w:type="paragraph" w:styleId="21">
    <w:name w:val="Body Text Indent 2"/>
    <w:basedOn w:val="a"/>
    <w:rsid w:val="00023E2D"/>
    <w:pPr>
      <w:spacing w:after="120" w:line="480" w:lineRule="auto"/>
      <w:ind w:left="283"/>
    </w:pPr>
  </w:style>
  <w:style w:type="table" w:styleId="a3">
    <w:name w:val="Table Grid"/>
    <w:basedOn w:val="a1"/>
    <w:rsid w:val="0063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qFormat/>
    <w:rsid w:val="001F3C8C"/>
    <w:pPr>
      <w:tabs>
        <w:tab w:val="left" w:pos="9639"/>
      </w:tabs>
      <w:ind w:right="-1" w:firstLine="3402"/>
      <w:jc w:val="center"/>
    </w:pPr>
    <w:rPr>
      <w:sz w:val="28"/>
      <w:szCs w:val="20"/>
    </w:rPr>
  </w:style>
  <w:style w:type="paragraph" w:customStyle="1" w:styleId="12">
    <w:name w:val="Знак1"/>
    <w:basedOn w:val="a"/>
    <w:rsid w:val="001F3C8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rsid w:val="001D07AE"/>
  </w:style>
  <w:style w:type="paragraph" w:customStyle="1" w:styleId="a5">
    <w:name w:val="Таблицы (моноширинный)"/>
    <w:basedOn w:val="a"/>
    <w:next w:val="a"/>
    <w:rsid w:val="00BC33F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3">
    <w:name w:val="Текст1"/>
    <w:basedOn w:val="a"/>
    <w:rsid w:val="000E20F3"/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0E20F3"/>
    <w:pPr>
      <w:spacing w:after="120"/>
      <w:ind w:left="283"/>
      <w:jc w:val="both"/>
    </w:pPr>
  </w:style>
  <w:style w:type="paragraph" w:customStyle="1" w:styleId="3">
    <w:name w:val="Стиль3"/>
    <w:basedOn w:val="21"/>
    <w:rsid w:val="000E20F3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szCs w:val="20"/>
    </w:rPr>
  </w:style>
  <w:style w:type="paragraph" w:customStyle="1" w:styleId="ConsNonformat">
    <w:name w:val="ConsNonformat"/>
    <w:link w:val="ConsNonformat0"/>
    <w:rsid w:val="000E20F3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styleId="a7">
    <w:name w:val="Balloon Text"/>
    <w:basedOn w:val="a"/>
    <w:semiHidden/>
    <w:rsid w:val="00ED597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00089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ody Text"/>
    <w:basedOn w:val="a"/>
    <w:link w:val="a9"/>
    <w:rsid w:val="00000899"/>
    <w:pPr>
      <w:suppressAutoHyphens/>
      <w:spacing w:after="120"/>
    </w:pPr>
    <w:rPr>
      <w:lang w:val="x-none" w:eastAsia="ar-SA"/>
    </w:rPr>
  </w:style>
  <w:style w:type="character" w:customStyle="1" w:styleId="a9">
    <w:name w:val="Основной текст Знак"/>
    <w:link w:val="a8"/>
    <w:rsid w:val="00000899"/>
    <w:rPr>
      <w:sz w:val="24"/>
      <w:szCs w:val="24"/>
      <w:lang w:eastAsia="ar-SA"/>
    </w:rPr>
  </w:style>
  <w:style w:type="paragraph" w:customStyle="1" w:styleId="Normal1">
    <w:name w:val="Normal1"/>
    <w:rsid w:val="00000899"/>
    <w:pPr>
      <w:widowControl w:val="0"/>
      <w:suppressAutoHyphens/>
    </w:pPr>
    <w:rPr>
      <w:rFonts w:eastAsia="Arial" w:cs="Calibri"/>
      <w:lang w:eastAsia="ar-SA"/>
    </w:rPr>
  </w:style>
  <w:style w:type="paragraph" w:customStyle="1" w:styleId="31">
    <w:name w:val="Основной текст с отступом 31"/>
    <w:basedOn w:val="a"/>
    <w:rsid w:val="00000899"/>
    <w:pPr>
      <w:shd w:val="clear" w:color="auto" w:fill="FFFFFF"/>
      <w:suppressAutoHyphens/>
      <w:overflowPunct w:val="0"/>
      <w:autoSpaceDE w:val="0"/>
      <w:spacing w:before="43"/>
      <w:ind w:left="360"/>
      <w:textAlignment w:val="baseline"/>
    </w:pPr>
    <w:rPr>
      <w:color w:val="000000"/>
      <w:szCs w:val="20"/>
      <w:lang w:eastAsia="ar-SA"/>
    </w:rPr>
  </w:style>
  <w:style w:type="paragraph" w:customStyle="1" w:styleId="Heading1NumberedT">
    <w:name w:val="Heading 1 Numbered + T"/>
    <w:basedOn w:val="a"/>
    <w:next w:val="a"/>
    <w:rsid w:val="00000899"/>
    <w:pPr>
      <w:keepNext/>
      <w:keepLines/>
      <w:suppressAutoHyphens/>
    </w:pPr>
    <w:rPr>
      <w:b/>
      <w:szCs w:val="20"/>
      <w:lang w:eastAsia="ar-SA"/>
    </w:rPr>
  </w:style>
  <w:style w:type="paragraph" w:styleId="aa">
    <w:name w:val="Normal (Web)"/>
    <w:basedOn w:val="a"/>
    <w:rsid w:val="00810C2F"/>
  </w:style>
  <w:style w:type="paragraph" w:styleId="ab">
    <w:name w:val="header"/>
    <w:basedOn w:val="a"/>
    <w:link w:val="ac"/>
    <w:rsid w:val="00AA64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AA6404"/>
    <w:rPr>
      <w:sz w:val="24"/>
      <w:szCs w:val="24"/>
    </w:rPr>
  </w:style>
  <w:style w:type="paragraph" w:styleId="ad">
    <w:name w:val="footer"/>
    <w:basedOn w:val="a"/>
    <w:link w:val="ae"/>
    <w:rsid w:val="00AA64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AA6404"/>
    <w:rPr>
      <w:sz w:val="24"/>
      <w:szCs w:val="24"/>
    </w:rPr>
  </w:style>
  <w:style w:type="character" w:styleId="af">
    <w:name w:val="footnote reference"/>
    <w:uiPriority w:val="99"/>
    <w:rsid w:val="00D00839"/>
    <w:rPr>
      <w:vertAlign w:val="superscript"/>
    </w:rPr>
  </w:style>
  <w:style w:type="paragraph" w:styleId="af0">
    <w:name w:val="footnote text"/>
    <w:basedOn w:val="a"/>
    <w:link w:val="af1"/>
    <w:uiPriority w:val="99"/>
    <w:qFormat/>
    <w:rsid w:val="00D00839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qFormat/>
    <w:rsid w:val="00D00839"/>
  </w:style>
  <w:style w:type="paragraph" w:customStyle="1" w:styleId="ConsNormal">
    <w:name w:val="ConsNormal"/>
    <w:link w:val="ConsNormal0"/>
    <w:semiHidden/>
    <w:rsid w:val="00796AA3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eastAsia="Calibri" w:hAnsi="Arial" w:cs="Arial"/>
      <w:sz w:val="22"/>
      <w:szCs w:val="22"/>
    </w:rPr>
  </w:style>
  <w:style w:type="character" w:customStyle="1" w:styleId="ConsNormal0">
    <w:name w:val="ConsNormal Знак"/>
    <w:link w:val="ConsNormal"/>
    <w:semiHidden/>
    <w:locked/>
    <w:rsid w:val="00796AA3"/>
    <w:rPr>
      <w:rFonts w:ascii="Arial" w:eastAsia="Calibri" w:hAnsi="Arial" w:cs="Arial"/>
      <w:sz w:val="22"/>
      <w:szCs w:val="22"/>
    </w:rPr>
  </w:style>
  <w:style w:type="paragraph" w:customStyle="1" w:styleId="consplusnormal">
    <w:name w:val="consplusnormal"/>
    <w:basedOn w:val="a"/>
    <w:rsid w:val="00A431C9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customStyle="1" w:styleId="P11">
    <w:name w:val="P11"/>
    <w:basedOn w:val="a"/>
    <w:rsid w:val="00413C2F"/>
    <w:pPr>
      <w:widowControl w:val="0"/>
      <w:suppressAutoHyphens/>
      <w:jc w:val="both"/>
    </w:pPr>
    <w:rPr>
      <w:rFonts w:eastAsia="DejaVu Sans" w:cs="DejaVu Sans"/>
      <w:sz w:val="18"/>
      <w:szCs w:val="20"/>
      <w:lang w:eastAsia="zh-CN"/>
    </w:rPr>
  </w:style>
  <w:style w:type="paragraph" w:customStyle="1" w:styleId="ConsPlusNormal0">
    <w:name w:val="ConsPlusNormal"/>
    <w:rsid w:val="00A105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No Spacing"/>
    <w:link w:val="af3"/>
    <w:qFormat/>
    <w:rsid w:val="00A105FC"/>
    <w:rPr>
      <w:sz w:val="24"/>
      <w:szCs w:val="24"/>
    </w:rPr>
  </w:style>
  <w:style w:type="character" w:customStyle="1" w:styleId="ConsNonformat0">
    <w:name w:val="ConsNonformat Знак"/>
    <w:link w:val="ConsNonformat"/>
    <w:locked/>
    <w:rsid w:val="00A105FC"/>
    <w:rPr>
      <w:rFonts w:ascii="Courier New" w:hAnsi="Courier New"/>
      <w:lang w:val="ru-RU" w:eastAsia="ru-RU" w:bidi="ar-SA"/>
    </w:rPr>
  </w:style>
  <w:style w:type="character" w:customStyle="1" w:styleId="af3">
    <w:name w:val="Без интервала Знак"/>
    <w:link w:val="af2"/>
    <w:rsid w:val="00A105FC"/>
    <w:rPr>
      <w:sz w:val="24"/>
      <w:szCs w:val="24"/>
      <w:lang w:bidi="ar-SA"/>
    </w:rPr>
  </w:style>
  <w:style w:type="character" w:styleId="af4">
    <w:name w:val="Emphasis"/>
    <w:qFormat/>
    <w:rsid w:val="00A105FC"/>
    <w:rPr>
      <w:i/>
      <w:iCs/>
    </w:rPr>
  </w:style>
  <w:style w:type="character" w:customStyle="1" w:styleId="14">
    <w:name w:val="Основной текст1"/>
    <w:rsid w:val="00A10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f5">
    <w:name w:val="List Paragraph"/>
    <w:basedOn w:val="a"/>
    <w:qFormat/>
    <w:rsid w:val="00A105FC"/>
    <w:pPr>
      <w:ind w:left="720"/>
      <w:contextualSpacing/>
    </w:pPr>
  </w:style>
  <w:style w:type="character" w:customStyle="1" w:styleId="WW8Num14z1">
    <w:name w:val="WW8Num14z1"/>
    <w:rsid w:val="00A105FC"/>
    <w:rPr>
      <w:rFonts w:ascii="Courier New" w:hAnsi="Courier New" w:cs="Courier New"/>
    </w:rPr>
  </w:style>
  <w:style w:type="paragraph" w:customStyle="1" w:styleId="22">
    <w:name w:val="Îñíîâíîé òåêñò 2"/>
    <w:basedOn w:val="a"/>
    <w:rsid w:val="00A105FC"/>
    <w:pPr>
      <w:spacing w:line="480" w:lineRule="auto"/>
      <w:ind w:firstLine="851"/>
      <w:jc w:val="both"/>
    </w:pPr>
    <w:rPr>
      <w:sz w:val="28"/>
      <w:szCs w:val="20"/>
      <w:lang w:val="en-US"/>
    </w:rPr>
  </w:style>
  <w:style w:type="paragraph" w:customStyle="1" w:styleId="-">
    <w:name w:val="Контракт-раздел"/>
    <w:basedOn w:val="a"/>
    <w:next w:val="-0"/>
    <w:rsid w:val="00EF0E3B"/>
    <w:pPr>
      <w:keepNext/>
      <w:numPr>
        <w:numId w:val="23"/>
      </w:numPr>
      <w:tabs>
        <w:tab w:val="left" w:pos="540"/>
      </w:tabs>
      <w:suppressAutoHyphens/>
      <w:spacing w:before="360" w:after="120"/>
      <w:jc w:val="center"/>
      <w:outlineLvl w:val="3"/>
    </w:pPr>
    <w:rPr>
      <w:rFonts w:eastAsia="Calibri"/>
      <w:b/>
      <w:bCs/>
      <w:caps/>
      <w:smallCaps/>
    </w:rPr>
  </w:style>
  <w:style w:type="paragraph" w:customStyle="1" w:styleId="-0">
    <w:name w:val="Контракт-пункт"/>
    <w:basedOn w:val="a"/>
    <w:rsid w:val="00EF0E3B"/>
    <w:pPr>
      <w:numPr>
        <w:ilvl w:val="1"/>
        <w:numId w:val="23"/>
      </w:numPr>
      <w:jc w:val="both"/>
    </w:pPr>
    <w:rPr>
      <w:rFonts w:eastAsia="Calibri"/>
    </w:rPr>
  </w:style>
  <w:style w:type="paragraph" w:customStyle="1" w:styleId="-1">
    <w:name w:val="Контракт-подпункт"/>
    <w:basedOn w:val="a"/>
    <w:rsid w:val="00EF0E3B"/>
    <w:pPr>
      <w:numPr>
        <w:ilvl w:val="2"/>
        <w:numId w:val="23"/>
      </w:numPr>
      <w:jc w:val="both"/>
    </w:pPr>
    <w:rPr>
      <w:rFonts w:eastAsia="Calibri"/>
    </w:rPr>
  </w:style>
  <w:style w:type="paragraph" w:customStyle="1" w:styleId="-2">
    <w:name w:val="Контракт-подподпункт"/>
    <w:basedOn w:val="a"/>
    <w:rsid w:val="00EF0E3B"/>
    <w:pPr>
      <w:numPr>
        <w:ilvl w:val="3"/>
        <w:numId w:val="23"/>
      </w:numPr>
      <w:jc w:val="both"/>
    </w:pPr>
    <w:rPr>
      <w:rFonts w:eastAsia="Calibri"/>
    </w:rPr>
  </w:style>
  <w:style w:type="paragraph" w:customStyle="1" w:styleId="af6">
    <w:name w:val="Пункт б/н"/>
    <w:basedOn w:val="a"/>
    <w:semiHidden/>
    <w:rsid w:val="003603F1"/>
    <w:pPr>
      <w:tabs>
        <w:tab w:val="left" w:pos="1134"/>
      </w:tabs>
      <w:ind w:firstLine="567"/>
      <w:jc w:val="both"/>
    </w:pPr>
    <w:rPr>
      <w:rFonts w:eastAsia="Calibri"/>
    </w:rPr>
  </w:style>
  <w:style w:type="character" w:styleId="af7">
    <w:name w:val="page number"/>
    <w:basedOn w:val="a0"/>
    <w:rsid w:val="00836A35"/>
  </w:style>
  <w:style w:type="character" w:customStyle="1" w:styleId="FootnoteTextChar">
    <w:name w:val="Footnote Text Char"/>
    <w:locked/>
    <w:rsid w:val="005D2130"/>
    <w:rPr>
      <w:lang w:val="ru-RU" w:eastAsia="ru-RU" w:bidi="ar-SA"/>
    </w:rPr>
  </w:style>
  <w:style w:type="character" w:styleId="af8">
    <w:name w:val="Hyperlink"/>
    <w:rsid w:val="007933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7796">
          <w:marLeft w:val="450"/>
          <w:marRight w:val="4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766512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9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3084">
          <w:marLeft w:val="450"/>
          <w:marRight w:val="4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44292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1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DE810-A2B0-46D6-882A-6A0DA4A97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2882</Words>
  <Characters>16430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ОГПС</Company>
  <LinksUpToDate>false</LinksUpToDate>
  <CharactersWithSpaces>19274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cp:lastModifiedBy>Пользователь Windows</cp:lastModifiedBy>
  <cp:revision>4</cp:revision>
  <cp:lastPrinted>2026-08-24T09:12:00Z</cp:lastPrinted>
  <dcterms:created xsi:type="dcterms:W3CDTF">2026-08-26T07:23:00Z</dcterms:created>
  <dcterms:modified xsi:type="dcterms:W3CDTF">2026-08-26T07:25:00Z</dcterms:modified>
</cp:coreProperties>
</file>