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9EA" w:rsidRDefault="007F180F" w:rsidP="00581291">
      <w:pPr>
        <w:pStyle w:val="2"/>
        <w:spacing w:before="0" w:after="0"/>
        <w:ind w:left="578" w:hanging="5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944930" w:rsidRPr="0011581A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E048B" w:rsidRPr="0011581A">
        <w:rPr>
          <w:rFonts w:ascii="Times New Roman" w:hAnsi="Times New Roman" w:cs="Times New Roman"/>
          <w:sz w:val="24"/>
          <w:szCs w:val="24"/>
        </w:rPr>
        <w:t xml:space="preserve"> </w:t>
      </w:r>
      <w:r w:rsidR="006159EA">
        <w:rPr>
          <w:rFonts w:ascii="Times New Roman" w:hAnsi="Times New Roman" w:cs="Times New Roman"/>
          <w:sz w:val="24"/>
          <w:szCs w:val="24"/>
        </w:rPr>
        <w:t>№_______________</w:t>
      </w:r>
    </w:p>
    <w:p w:rsidR="006159EA" w:rsidRPr="006159EA" w:rsidRDefault="00C16F16" w:rsidP="006159EA">
      <w:pPr>
        <w:pStyle w:val="2"/>
        <w:spacing w:before="0" w:after="0"/>
        <w:ind w:left="578" w:hanging="578"/>
        <w:jc w:val="center"/>
      </w:pPr>
      <w:r w:rsidRPr="00C16F16">
        <w:rPr>
          <w:rFonts w:ascii="Times New Roman" w:hAnsi="Times New Roman" w:cs="Times New Roman"/>
          <w:sz w:val="24"/>
          <w:szCs w:val="24"/>
        </w:rPr>
        <w:t>на оказание услуг по утилизации</w:t>
      </w:r>
      <w:r w:rsidR="00F70C2F" w:rsidRPr="00C16F16">
        <w:rPr>
          <w:rFonts w:ascii="Times New Roman" w:hAnsi="Times New Roman" w:cs="Times New Roman"/>
          <w:sz w:val="24"/>
          <w:szCs w:val="24"/>
        </w:rPr>
        <w:t xml:space="preserve"> </w:t>
      </w:r>
      <w:r w:rsidR="00581291">
        <w:rPr>
          <w:rFonts w:ascii="Times New Roman" w:hAnsi="Times New Roman" w:cs="Times New Roman"/>
          <w:sz w:val="24"/>
          <w:szCs w:val="24"/>
        </w:rPr>
        <w:t xml:space="preserve">имущества </w:t>
      </w:r>
    </w:p>
    <w:p w:rsidR="00581291" w:rsidRDefault="00581291" w:rsidP="006159EA">
      <w:pPr>
        <w:pStyle w:val="2"/>
        <w:spacing w:before="0" w:after="0"/>
        <w:ind w:left="578" w:hanging="5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продовольственной службы </w:t>
      </w:r>
    </w:p>
    <w:p w:rsidR="006159EA" w:rsidRPr="006159EA" w:rsidRDefault="006159EA" w:rsidP="006159EA"/>
    <w:p w:rsidR="002E048B" w:rsidRPr="0011581A" w:rsidRDefault="002E048B" w:rsidP="006159EA">
      <w:pPr>
        <w:tabs>
          <w:tab w:val="left" w:pos="6534"/>
        </w:tabs>
        <w:ind w:left="-142"/>
        <w:jc w:val="both"/>
      </w:pPr>
      <w:r w:rsidRPr="0011581A">
        <w:t xml:space="preserve">г. </w:t>
      </w:r>
      <w:r w:rsidR="00F422EC" w:rsidRPr="0011581A">
        <w:t>Железногорск</w:t>
      </w:r>
      <w:r w:rsidRPr="0011581A">
        <w:t xml:space="preserve">                          </w:t>
      </w:r>
      <w:r w:rsidR="00C16F16">
        <w:t xml:space="preserve">                   </w:t>
      </w:r>
      <w:r w:rsidRPr="0011581A">
        <w:t xml:space="preserve">        </w:t>
      </w:r>
      <w:r w:rsidR="00F76E6A" w:rsidRPr="0011581A">
        <w:tab/>
        <w:t xml:space="preserve"> </w:t>
      </w:r>
      <w:r w:rsidR="00271C0B" w:rsidRPr="0011581A">
        <w:t xml:space="preserve">      </w:t>
      </w:r>
      <w:r w:rsidR="00C16F16">
        <w:t xml:space="preserve"> </w:t>
      </w:r>
      <w:r w:rsidR="001C24BE">
        <w:t xml:space="preserve">    </w:t>
      </w:r>
      <w:r w:rsidR="00371E89" w:rsidRPr="0011581A">
        <w:t xml:space="preserve"> </w:t>
      </w:r>
      <w:r w:rsidRPr="0011581A">
        <w:t>«</w:t>
      </w:r>
      <w:r w:rsidR="00956545">
        <w:t xml:space="preserve">    </w:t>
      </w:r>
      <w:r w:rsidRPr="0011581A">
        <w:t>»</w:t>
      </w:r>
      <w:r w:rsidR="00271C0B" w:rsidRPr="0011581A">
        <w:t xml:space="preserve"> </w:t>
      </w:r>
      <w:r w:rsidR="00F96143">
        <w:t>_________</w:t>
      </w:r>
      <w:r w:rsidR="00271C0B" w:rsidRPr="00956545">
        <w:t xml:space="preserve"> </w:t>
      </w:r>
      <w:r w:rsidR="00271C0B" w:rsidRPr="0011581A">
        <w:t>2</w:t>
      </w:r>
      <w:r w:rsidR="009C2C51" w:rsidRPr="0011581A">
        <w:t>0</w:t>
      </w:r>
      <w:r w:rsidR="00F96143">
        <w:t>2</w:t>
      </w:r>
      <w:r w:rsidR="00CC1A94">
        <w:t>6</w:t>
      </w:r>
      <w:r w:rsidR="00C16F16">
        <w:t xml:space="preserve"> г.</w:t>
      </w:r>
    </w:p>
    <w:p w:rsidR="00F76E6A" w:rsidRDefault="00F76E6A" w:rsidP="00703120">
      <w:pPr>
        <w:jc w:val="both"/>
      </w:pPr>
    </w:p>
    <w:p w:rsidR="0037265A" w:rsidRPr="0015598D" w:rsidRDefault="00C16F16" w:rsidP="0037265A">
      <w:pPr>
        <w:pStyle w:val="ConsNonformat"/>
        <w:widowControl/>
        <w:ind w:left="-180" w:right="-60"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F16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казенное учреждение «Специальное управление федеральной противопожарной службы № 2 Министерства Российской Федерации по делам гражданской обороны, чрезвычайным ситуациям и ликвидации последствий стихийных бедствий» (далее по тексту ФГКУ «Специальное управление ФПС № 2 МЧС России»), именуемое в дальнейшем «Заказчик», </w:t>
      </w:r>
      <w:r w:rsidR="00CC1A94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C16F16">
        <w:rPr>
          <w:rFonts w:ascii="Times New Roman" w:hAnsi="Times New Roman" w:cs="Times New Roman"/>
          <w:sz w:val="24"/>
          <w:szCs w:val="24"/>
        </w:rPr>
        <w:t xml:space="preserve">начальника управления </w:t>
      </w:r>
      <w:r w:rsidR="00CC1A94">
        <w:rPr>
          <w:rFonts w:ascii="Times New Roman" w:hAnsi="Times New Roman" w:cs="Times New Roman"/>
          <w:sz w:val="24"/>
          <w:szCs w:val="24"/>
        </w:rPr>
        <w:t>Дерышева Владимира Владимирович</w:t>
      </w:r>
      <w:r w:rsidR="00267D99">
        <w:rPr>
          <w:rFonts w:ascii="Times New Roman" w:hAnsi="Times New Roman" w:cs="Times New Roman"/>
          <w:sz w:val="24"/>
          <w:szCs w:val="24"/>
        </w:rPr>
        <w:t>а</w:t>
      </w:r>
      <w:r w:rsidRPr="00C16F16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16F16">
        <w:rPr>
          <w:rFonts w:ascii="Times New Roman" w:hAnsi="Times New Roman" w:cs="Times New Roman"/>
          <w:color w:val="000000"/>
          <w:sz w:val="24"/>
          <w:szCs w:val="24"/>
        </w:rPr>
        <w:t>Устава</w:t>
      </w:r>
      <w:r w:rsidRPr="00C16F16">
        <w:rPr>
          <w:rFonts w:ascii="Times New Roman" w:hAnsi="Times New Roman" w:cs="Times New Roman"/>
          <w:sz w:val="24"/>
          <w:szCs w:val="24"/>
        </w:rPr>
        <w:t>, от имени Российской Федерации с одной стороны</w:t>
      </w:r>
      <w:r w:rsidR="0037265A" w:rsidRPr="00C16F16">
        <w:rPr>
          <w:rFonts w:ascii="Times New Roman" w:hAnsi="Times New Roman" w:cs="Times New Roman"/>
          <w:sz w:val="24"/>
          <w:szCs w:val="24"/>
        </w:rPr>
        <w:t>, и _______________ (далее по тексту</w:t>
      </w:r>
      <w:proofErr w:type="gramEnd"/>
      <w:r w:rsidR="0037265A" w:rsidRPr="00C16F16">
        <w:rPr>
          <w:rFonts w:ascii="Times New Roman" w:hAnsi="Times New Roman" w:cs="Times New Roman"/>
          <w:sz w:val="24"/>
          <w:szCs w:val="24"/>
        </w:rPr>
        <w:t xml:space="preserve"> </w:t>
      </w:r>
      <w:r w:rsidR="0037265A" w:rsidRPr="00C16F16">
        <w:rPr>
          <w:rFonts w:ascii="Times New Roman" w:hAnsi="Times New Roman" w:cs="Times New Roman"/>
          <w:b/>
          <w:sz w:val="24"/>
          <w:szCs w:val="24"/>
        </w:rPr>
        <w:t>____________</w:t>
      </w:r>
      <w:r w:rsidR="0037265A" w:rsidRPr="00C16F16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="0037265A" w:rsidRPr="00C16F16">
        <w:rPr>
          <w:rFonts w:ascii="Times New Roman" w:hAnsi="Times New Roman" w:cs="Times New Roman"/>
          <w:sz w:val="24"/>
          <w:szCs w:val="24"/>
        </w:rPr>
        <w:t>именуемое далее «Исполнитель», в лице _____________, действующего на основании Устава, с другой стороны, совместно именуемые «Стороны</w:t>
      </w:r>
      <w:r w:rsidR="0037265A">
        <w:rPr>
          <w:rFonts w:ascii="Times New Roman" w:hAnsi="Times New Roman" w:cs="Times New Roman"/>
          <w:sz w:val="24"/>
          <w:szCs w:val="24"/>
        </w:rPr>
        <w:t>»</w:t>
      </w:r>
      <w:r w:rsidR="0037265A" w:rsidRPr="0015598D">
        <w:rPr>
          <w:rFonts w:ascii="Times New Roman" w:hAnsi="Times New Roman" w:cs="Times New Roman"/>
          <w:sz w:val="24"/>
          <w:szCs w:val="24"/>
        </w:rPr>
        <w:t xml:space="preserve">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по тексту</w:t>
      </w:r>
      <w:r w:rsidR="0037265A">
        <w:rPr>
          <w:rFonts w:ascii="Times New Roman" w:hAnsi="Times New Roman" w:cs="Times New Roman"/>
          <w:sz w:val="24"/>
          <w:szCs w:val="24"/>
        </w:rPr>
        <w:t xml:space="preserve"> </w:t>
      </w:r>
      <w:r w:rsidR="0037265A" w:rsidRPr="0015598D">
        <w:rPr>
          <w:rFonts w:ascii="Times New Roman" w:hAnsi="Times New Roman" w:cs="Times New Roman"/>
          <w:sz w:val="24"/>
          <w:szCs w:val="24"/>
        </w:rPr>
        <w:t>-</w:t>
      </w:r>
      <w:r w:rsidR="0037265A">
        <w:rPr>
          <w:rFonts w:ascii="Times New Roman" w:hAnsi="Times New Roman" w:cs="Times New Roman"/>
          <w:sz w:val="24"/>
          <w:szCs w:val="24"/>
        </w:rPr>
        <w:t xml:space="preserve"> </w:t>
      </w:r>
      <w:r w:rsidR="0037265A" w:rsidRPr="0015598D">
        <w:rPr>
          <w:rFonts w:ascii="Times New Roman" w:hAnsi="Times New Roman" w:cs="Times New Roman"/>
          <w:sz w:val="24"/>
          <w:szCs w:val="24"/>
        </w:rPr>
        <w:t>Контракт) о нижеследующем:</w:t>
      </w:r>
      <w:proofErr w:type="gramEnd"/>
    </w:p>
    <w:p w:rsidR="002E048B" w:rsidRPr="0011581A" w:rsidRDefault="009243ED" w:rsidP="004F0E30">
      <w:pPr>
        <w:spacing w:before="120" w:after="120"/>
        <w:ind w:left="357"/>
        <w:jc w:val="center"/>
        <w:rPr>
          <w:b/>
        </w:rPr>
      </w:pPr>
      <w:r>
        <w:rPr>
          <w:b/>
        </w:rPr>
        <w:t xml:space="preserve">1. </w:t>
      </w:r>
      <w:r w:rsidR="002E048B" w:rsidRPr="0011581A">
        <w:rPr>
          <w:b/>
        </w:rPr>
        <w:t>П</w:t>
      </w:r>
      <w:r w:rsidR="00A9626C">
        <w:rPr>
          <w:b/>
        </w:rPr>
        <w:t>РЕДМЕТ КОНТРАКТА</w:t>
      </w:r>
    </w:p>
    <w:p w:rsidR="00F47077" w:rsidRPr="00861C22" w:rsidRDefault="00F86BE9" w:rsidP="00F86BE9">
      <w:pPr>
        <w:ind w:firstLine="720"/>
        <w:jc w:val="both"/>
      </w:pPr>
      <w:r>
        <w:t xml:space="preserve">1.1. </w:t>
      </w:r>
      <w:r w:rsidR="00F47077" w:rsidRPr="0011581A">
        <w:t xml:space="preserve">В соответствии с настоящим </w:t>
      </w:r>
      <w:r w:rsidR="00944930" w:rsidRPr="0011581A">
        <w:t>Контрактом</w:t>
      </w:r>
      <w:r w:rsidR="00F47077" w:rsidRPr="0011581A">
        <w:t xml:space="preserve"> Исполнитель обязуется </w:t>
      </w:r>
      <w:r w:rsidR="00C16F16">
        <w:t>оказать услуги</w:t>
      </w:r>
      <w:r w:rsidR="00F47077" w:rsidRPr="0011581A">
        <w:t xml:space="preserve"> по </w:t>
      </w:r>
      <w:r w:rsidR="00956545">
        <w:t>утилизации</w:t>
      </w:r>
      <w:r w:rsidR="00F70C2F">
        <w:t xml:space="preserve"> </w:t>
      </w:r>
      <w:r w:rsidR="00C16F16">
        <w:t>имущества</w:t>
      </w:r>
      <w:r w:rsidR="00581291">
        <w:t xml:space="preserve"> продовольственной службы</w:t>
      </w:r>
      <w:r w:rsidR="00B20199" w:rsidRPr="00C16F16">
        <w:t>,</w:t>
      </w:r>
      <w:r w:rsidR="00371E89" w:rsidRPr="0011581A">
        <w:rPr>
          <w:b/>
        </w:rPr>
        <w:t xml:space="preserve"> </w:t>
      </w:r>
      <w:r w:rsidR="007C1D2B">
        <w:t xml:space="preserve">в количестве </w:t>
      </w:r>
      <w:r w:rsidR="00956545">
        <w:t xml:space="preserve">указанном в </w:t>
      </w:r>
      <w:r w:rsidR="00AB7F2B">
        <w:t>Приложени</w:t>
      </w:r>
      <w:r w:rsidR="00956545">
        <w:t>и</w:t>
      </w:r>
      <w:r w:rsidR="00891EBA">
        <w:t xml:space="preserve">          </w:t>
      </w:r>
      <w:r w:rsidR="00AB7F2B">
        <w:t xml:space="preserve"> № 1</w:t>
      </w:r>
      <w:r w:rsidR="00AB7F2B" w:rsidRPr="00AB7F2B">
        <w:t xml:space="preserve"> </w:t>
      </w:r>
      <w:r w:rsidR="00AB7F2B" w:rsidRPr="0011581A">
        <w:t>к настоящему Контракту</w:t>
      </w:r>
      <w:r w:rsidR="00371E89" w:rsidRPr="0011581A">
        <w:t>,</w:t>
      </w:r>
      <w:r w:rsidR="001A6FED">
        <w:t xml:space="preserve"> </w:t>
      </w:r>
      <w:r w:rsidR="00F47077" w:rsidRPr="0011581A">
        <w:t xml:space="preserve">(далее – </w:t>
      </w:r>
      <w:r w:rsidR="00C16F16">
        <w:t>Услуга</w:t>
      </w:r>
      <w:r w:rsidR="00F47077" w:rsidRPr="0011581A">
        <w:t xml:space="preserve">), </w:t>
      </w:r>
      <w:r w:rsidR="00FF424A" w:rsidRPr="0011581A">
        <w:t xml:space="preserve">а Заказчик </w:t>
      </w:r>
      <w:r w:rsidR="00F47077" w:rsidRPr="0011581A">
        <w:t>обязуется прин</w:t>
      </w:r>
      <w:r w:rsidR="0086732F">
        <w:t>ять</w:t>
      </w:r>
      <w:r w:rsidR="00F47077" w:rsidRPr="0011581A">
        <w:t xml:space="preserve"> и опла</w:t>
      </w:r>
      <w:r w:rsidR="00FF424A" w:rsidRPr="0011581A">
        <w:t>ти</w:t>
      </w:r>
      <w:r w:rsidR="00E30D1D" w:rsidRPr="0011581A">
        <w:t xml:space="preserve">ть </w:t>
      </w:r>
      <w:r w:rsidR="00C16F16">
        <w:t>оказанные Услуги</w:t>
      </w:r>
      <w:r w:rsidR="00F47077" w:rsidRPr="0011581A">
        <w:t xml:space="preserve"> в соответствии </w:t>
      </w:r>
      <w:r w:rsidR="00FF424A" w:rsidRPr="0011581A">
        <w:t xml:space="preserve">с </w:t>
      </w:r>
      <w:r w:rsidR="00F47077" w:rsidRPr="00861C22">
        <w:t>Калькуляцией</w:t>
      </w:r>
      <w:r w:rsidR="00FF424A" w:rsidRPr="00861C22">
        <w:t xml:space="preserve"> </w:t>
      </w:r>
      <w:r w:rsidR="00F47077" w:rsidRPr="00861C22">
        <w:t xml:space="preserve">(приложение № </w:t>
      </w:r>
      <w:r w:rsidR="00AB7F2B" w:rsidRPr="00861C22">
        <w:t>2</w:t>
      </w:r>
      <w:r w:rsidR="00F47077" w:rsidRPr="00861C22">
        <w:t xml:space="preserve"> к настоящему </w:t>
      </w:r>
      <w:r w:rsidR="00944930" w:rsidRPr="00861C22">
        <w:t>Контракту</w:t>
      </w:r>
      <w:r w:rsidR="00F47077" w:rsidRPr="00861C22">
        <w:t xml:space="preserve">). </w:t>
      </w:r>
    </w:p>
    <w:p w:rsidR="00D4065D" w:rsidRPr="00584D67" w:rsidRDefault="00F86BE9" w:rsidP="00F86BE9">
      <w:pPr>
        <w:ind w:left="709"/>
        <w:jc w:val="both"/>
      </w:pPr>
      <w:r>
        <w:t xml:space="preserve">1.2. </w:t>
      </w:r>
      <w:r w:rsidR="00C16F16">
        <w:t>Услуги</w:t>
      </w:r>
      <w:r w:rsidR="00D4065D" w:rsidRPr="00D4065D">
        <w:rPr>
          <w:color w:val="000000"/>
        </w:rPr>
        <w:t xml:space="preserve"> по утилизации </w:t>
      </w:r>
      <w:r w:rsidR="00C16F16">
        <w:rPr>
          <w:color w:val="000000"/>
        </w:rPr>
        <w:t>имущества</w:t>
      </w:r>
      <w:r w:rsidR="00D4065D" w:rsidRPr="00D4065D">
        <w:rPr>
          <w:color w:val="000000"/>
        </w:rPr>
        <w:t xml:space="preserve"> </w:t>
      </w:r>
      <w:r w:rsidR="00994147">
        <w:t>включа</w:t>
      </w:r>
      <w:r w:rsidR="00C16F16">
        <w:t>ю</w:t>
      </w:r>
      <w:r w:rsidR="00994147">
        <w:t>т</w:t>
      </w:r>
      <w:r w:rsidR="00D4065D" w:rsidRPr="00D4065D">
        <w:t xml:space="preserve"> в себя следующ</w:t>
      </w:r>
      <w:r w:rsidR="00C16F16">
        <w:t>е</w:t>
      </w:r>
      <w:r w:rsidR="00D4065D" w:rsidRPr="00D4065D">
        <w:t>е</w:t>
      </w:r>
      <w:r w:rsidR="00D4065D" w:rsidRPr="00584D67">
        <w:t>:</w:t>
      </w:r>
    </w:p>
    <w:p w:rsidR="00D4065D" w:rsidRPr="00584D67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 w:rsidRPr="00584D67">
        <w:t>Приемк</w:t>
      </w:r>
      <w:r w:rsidR="00A82D9C">
        <w:t>а</w:t>
      </w:r>
      <w:r w:rsidR="00D4065D" w:rsidRPr="00584D67">
        <w:t>, складирование;</w:t>
      </w:r>
    </w:p>
    <w:p w:rsidR="00D4065D" w:rsidRPr="00584D67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 w:rsidRPr="00584D67">
        <w:t>Разборк</w:t>
      </w:r>
      <w:r w:rsidR="00A82D9C">
        <w:t>а</w:t>
      </w:r>
      <w:r w:rsidR="00D4065D" w:rsidRPr="00584D67">
        <w:t xml:space="preserve"> с извлечением электронных блоков, металлических отходов, пластмасс и изделий из стекла;</w:t>
      </w:r>
    </w:p>
    <w:p w:rsidR="00D4065D" w:rsidRPr="00584D67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 w:rsidRPr="00584D67">
        <w:t>Сортировка полученных продуктов;</w:t>
      </w:r>
    </w:p>
    <w:p w:rsidR="00D4065D" w:rsidRPr="00584D67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 w:rsidRPr="00584D67">
        <w:t>Разборка блоков с выделением металлосодержащей фракции;</w:t>
      </w:r>
    </w:p>
    <w:p w:rsidR="00D4065D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 w:rsidRPr="00584D67">
        <w:t>Утилизаци</w:t>
      </w:r>
      <w:r w:rsidR="00A82D9C">
        <w:t>я</w:t>
      </w:r>
      <w:r w:rsidR="00D4065D" w:rsidRPr="00584D67">
        <w:t xml:space="preserve"> через специализированные организации отходов, по стандартам обращения и размещения отходов в соответствии с требованиями законодательства Российской Федерации.</w:t>
      </w:r>
    </w:p>
    <w:p w:rsidR="00D4065D" w:rsidRPr="00584D67" w:rsidRDefault="0071415B" w:rsidP="000C5D33">
      <w:pPr>
        <w:suppressAutoHyphens w:val="0"/>
        <w:ind w:firstLine="360"/>
        <w:jc w:val="both"/>
      </w:pPr>
      <w:r>
        <w:t xml:space="preserve">- </w:t>
      </w:r>
      <w:r w:rsidR="00D4065D">
        <w:t>Реализаци</w:t>
      </w:r>
      <w:r w:rsidR="00A82D9C">
        <w:t>я</w:t>
      </w:r>
      <w:r w:rsidR="00D4065D">
        <w:t>, полученного в результате аффинажа продукта, аффинажному предприятию, на условиях и по ценам, у</w:t>
      </w:r>
      <w:r w:rsidR="00A82D9C">
        <w:t>становленным</w:t>
      </w:r>
      <w:r w:rsidR="00F86BE9">
        <w:t xml:space="preserve"> аффинажным предприятием.</w:t>
      </w:r>
    </w:p>
    <w:p w:rsidR="00D4065D" w:rsidRPr="00584D67" w:rsidRDefault="00D4065D" w:rsidP="005826E3">
      <w:pPr>
        <w:ind w:firstLine="720"/>
        <w:jc w:val="both"/>
      </w:pPr>
      <w:r w:rsidRPr="00584D67">
        <w:t>Продукты переработки и утилизации принят</w:t>
      </w:r>
      <w:r w:rsidR="00146CA1">
        <w:t>ого</w:t>
      </w:r>
      <w:r w:rsidRPr="00584D67">
        <w:t xml:space="preserve"> </w:t>
      </w:r>
      <w:r w:rsidR="00146CA1">
        <w:t>имущества</w:t>
      </w:r>
      <w:r w:rsidRPr="00584D67">
        <w:t xml:space="preserve"> (</w:t>
      </w:r>
      <w:r w:rsidR="005826E3">
        <w:t>к</w:t>
      </w:r>
      <w:r w:rsidRPr="00584D67">
        <w:t>роме драгоценных металлов, полученных в результате аффинажа)</w:t>
      </w:r>
      <w:r>
        <w:t xml:space="preserve"> </w:t>
      </w:r>
      <w:r w:rsidRPr="00584D67">
        <w:t>являю</w:t>
      </w:r>
      <w:r w:rsidR="00851E50">
        <w:t>тся собственностью И</w:t>
      </w:r>
      <w:r w:rsidR="005826E3">
        <w:t>сполнителя</w:t>
      </w:r>
      <w:r w:rsidR="00851E50">
        <w:t>.</w:t>
      </w:r>
    </w:p>
    <w:p w:rsidR="00D4065D" w:rsidRPr="00584D67" w:rsidRDefault="00D4065D" w:rsidP="005C40CA">
      <w:pPr>
        <w:ind w:firstLine="720"/>
        <w:jc w:val="both"/>
      </w:pPr>
      <w:r w:rsidRPr="00584D67">
        <w:t xml:space="preserve">1.3. Сдача </w:t>
      </w:r>
      <w:r w:rsidR="00146CA1">
        <w:t>имущества</w:t>
      </w:r>
      <w:r w:rsidRPr="00584D67">
        <w:t xml:space="preserve"> на переработку осуществляется на основании предварительной Заявки </w:t>
      </w:r>
      <w:r w:rsidRPr="00861C22">
        <w:t>(Приложение №1</w:t>
      </w:r>
      <w:r w:rsidR="00364D0E" w:rsidRPr="00861C22">
        <w:t xml:space="preserve"> к настоящему Контракту</w:t>
      </w:r>
      <w:r w:rsidRPr="00861C22">
        <w:t>)</w:t>
      </w:r>
      <w:r w:rsidRPr="00584D67">
        <w:t xml:space="preserve"> и может осуществляться поштучно или партиями (этапами). Размер партий и сроки </w:t>
      </w:r>
      <w:r>
        <w:t xml:space="preserve">определяется </w:t>
      </w:r>
      <w:r w:rsidRPr="00584D67">
        <w:t>Сторонами при согласовани</w:t>
      </w:r>
      <w:r>
        <w:t>и Заявки</w:t>
      </w:r>
      <w:r w:rsidRPr="00584D67">
        <w:t>.</w:t>
      </w:r>
    </w:p>
    <w:p w:rsidR="00D4065D" w:rsidRPr="0011581A" w:rsidRDefault="00851E50" w:rsidP="005C40CA">
      <w:pPr>
        <w:ind w:firstLine="720"/>
        <w:jc w:val="both"/>
      </w:pPr>
      <w:r>
        <w:t>1.4</w:t>
      </w:r>
      <w:r w:rsidR="00D4065D" w:rsidRPr="00584D67">
        <w:t xml:space="preserve">. </w:t>
      </w:r>
      <w:r w:rsidR="00146CA1">
        <w:t>Подлежащее утилизации имущество</w:t>
      </w:r>
      <w:r w:rsidR="00D4065D" w:rsidRPr="00584D67">
        <w:t xml:space="preserve"> не содерж</w:t>
      </w:r>
      <w:r w:rsidR="00146CA1">
        <w:t>и</w:t>
      </w:r>
      <w:r w:rsidR="00D4065D" w:rsidRPr="00584D67">
        <w:t xml:space="preserve">т, согласно технической документации узлов и комплектующих изделий с грифами секретности, а также радиоактивных, </w:t>
      </w:r>
      <w:r w:rsidR="00D4065D">
        <w:t>взрывчатых и токсичных веществ.</w:t>
      </w:r>
    </w:p>
    <w:p w:rsidR="001B0EF8" w:rsidRPr="0011581A" w:rsidRDefault="005C40CA" w:rsidP="004F0E30">
      <w:pPr>
        <w:spacing w:before="120" w:after="120"/>
        <w:ind w:left="357"/>
        <w:jc w:val="center"/>
        <w:rPr>
          <w:b/>
        </w:rPr>
      </w:pPr>
      <w:r>
        <w:rPr>
          <w:b/>
        </w:rPr>
        <w:t xml:space="preserve">2. </w:t>
      </w:r>
      <w:r w:rsidR="001B0EF8" w:rsidRPr="0011581A">
        <w:rPr>
          <w:b/>
        </w:rPr>
        <w:t>Ц</w:t>
      </w:r>
      <w:r w:rsidR="00A9626C">
        <w:rPr>
          <w:b/>
        </w:rPr>
        <w:t>ЕНА КОНТРАКТА И ПОРЯДОК РАСЧЕТОВ</w:t>
      </w:r>
    </w:p>
    <w:p w:rsidR="006159EA" w:rsidRPr="002D3613" w:rsidRDefault="001B0EF8" w:rsidP="006159EA">
      <w:pPr>
        <w:ind w:firstLine="720"/>
        <w:jc w:val="both"/>
      </w:pPr>
      <w:r w:rsidRPr="00146CA1">
        <w:t xml:space="preserve">2.1. Цена </w:t>
      </w:r>
      <w:r w:rsidR="00944930" w:rsidRPr="00146CA1">
        <w:t>Контракта</w:t>
      </w:r>
      <w:r w:rsidRPr="00146CA1">
        <w:t xml:space="preserve"> согласно Калькуляции (</w:t>
      </w:r>
      <w:r w:rsidR="006159EA">
        <w:t>П</w:t>
      </w:r>
      <w:r w:rsidRPr="00146CA1">
        <w:t xml:space="preserve">риложение № </w:t>
      </w:r>
      <w:r w:rsidR="00E450A8" w:rsidRPr="00146CA1">
        <w:t>2</w:t>
      </w:r>
      <w:r w:rsidRPr="00146CA1">
        <w:t xml:space="preserve"> к настоящему </w:t>
      </w:r>
      <w:r w:rsidR="00944930" w:rsidRPr="00146CA1">
        <w:t>Контракту</w:t>
      </w:r>
      <w:r w:rsidRPr="00146CA1">
        <w:t xml:space="preserve">) составляет </w:t>
      </w:r>
      <w:r w:rsidR="0037265A" w:rsidRPr="00146CA1">
        <w:t>_____</w:t>
      </w:r>
      <w:r w:rsidRPr="00146CA1">
        <w:t xml:space="preserve"> (</w:t>
      </w:r>
      <w:r w:rsidR="0037265A" w:rsidRPr="00146CA1">
        <w:t>_______</w:t>
      </w:r>
      <w:r w:rsidR="00F96143" w:rsidRPr="00146CA1">
        <w:t xml:space="preserve"> рублей</w:t>
      </w:r>
      <w:r w:rsidRPr="00146CA1">
        <w:t xml:space="preserve"> </w:t>
      </w:r>
      <w:r w:rsidR="0037265A" w:rsidRPr="00146CA1">
        <w:t>_____</w:t>
      </w:r>
      <w:r w:rsidRPr="00146CA1">
        <w:t xml:space="preserve"> копеек</w:t>
      </w:r>
      <w:r w:rsidR="00371E89" w:rsidRPr="00146CA1">
        <w:t>)</w:t>
      </w:r>
      <w:r w:rsidR="005A16C9" w:rsidRPr="00146CA1">
        <w:t xml:space="preserve">, </w:t>
      </w:r>
      <w:r w:rsidR="00364D0E" w:rsidRPr="00146CA1">
        <w:t>включая</w:t>
      </w:r>
      <w:r w:rsidR="0037265A" w:rsidRPr="00146CA1">
        <w:t xml:space="preserve"> НДС 2</w:t>
      </w:r>
      <w:r w:rsidR="00CC1A94">
        <w:t>2</w:t>
      </w:r>
      <w:r w:rsidR="0037265A" w:rsidRPr="00146CA1">
        <w:t xml:space="preserve">% </w:t>
      </w:r>
      <w:r w:rsidR="006159EA" w:rsidRPr="002D3613">
        <w:t>- _________ (____________) руб. __ коп. (</w:t>
      </w:r>
      <w:r w:rsidR="006159EA">
        <w:t>НДС не облагается</w:t>
      </w:r>
      <w:r w:rsidR="006159EA" w:rsidRPr="002D3613">
        <w:t>)</w:t>
      </w:r>
      <w:r w:rsidR="0037265A" w:rsidRPr="00146CA1">
        <w:t>.</w:t>
      </w:r>
      <w:r w:rsidR="006159EA" w:rsidRPr="002D3613">
        <w:t xml:space="preserve"> О</w:t>
      </w:r>
      <w:r w:rsidR="006159EA" w:rsidRPr="002D3613">
        <w:rPr>
          <w:bCs/>
        </w:rPr>
        <w:t xml:space="preserve">казанные Услуги </w:t>
      </w:r>
      <w:r w:rsidR="006159EA" w:rsidRPr="002D3613">
        <w:t xml:space="preserve">оплачиваются Заказчиком в соответствии с расчетом стоимости оказываемых Услуг (Приложение № 2 к </w:t>
      </w:r>
      <w:r w:rsidR="006159EA">
        <w:t>к</w:t>
      </w:r>
      <w:r w:rsidR="006159EA" w:rsidRPr="002D3613">
        <w:t>онтракту).</w:t>
      </w:r>
    </w:p>
    <w:p w:rsidR="001B0EF8" w:rsidRPr="0011581A" w:rsidRDefault="001B0EF8" w:rsidP="001B0EF8">
      <w:pPr>
        <w:autoSpaceDE w:val="0"/>
        <w:autoSpaceDN w:val="0"/>
        <w:adjustRightInd w:val="0"/>
        <w:ind w:firstLine="720"/>
        <w:jc w:val="both"/>
      </w:pPr>
      <w:r w:rsidRPr="00146CA1">
        <w:t>2.</w:t>
      </w:r>
      <w:r w:rsidR="00553DF1" w:rsidRPr="00146CA1">
        <w:t>2</w:t>
      </w:r>
      <w:r w:rsidRPr="00146CA1">
        <w:t xml:space="preserve">. </w:t>
      </w:r>
      <w:proofErr w:type="gramStart"/>
      <w:r w:rsidRPr="00146CA1">
        <w:t xml:space="preserve">Цена </w:t>
      </w:r>
      <w:r w:rsidR="00944930" w:rsidRPr="00146CA1">
        <w:t>Контракта</w:t>
      </w:r>
      <w:r w:rsidRPr="00146CA1">
        <w:t xml:space="preserve"> включает в себя</w:t>
      </w:r>
      <w:r w:rsidR="00A04BB7" w:rsidRPr="00146CA1">
        <w:t xml:space="preserve">: </w:t>
      </w:r>
      <w:r w:rsidRPr="00146CA1">
        <w:t xml:space="preserve">стоимость </w:t>
      </w:r>
      <w:r w:rsidR="00146CA1">
        <w:t>услуг</w:t>
      </w:r>
      <w:r w:rsidR="006159EA">
        <w:t xml:space="preserve"> по доставке имущества от адреса Заказчика до адреса Исполнителя, услуг по</w:t>
      </w:r>
      <w:r w:rsidR="00A04BB7" w:rsidRPr="00146CA1">
        <w:t xml:space="preserve"> </w:t>
      </w:r>
      <w:r w:rsidR="00842310" w:rsidRPr="00146CA1">
        <w:t xml:space="preserve">утилизации </w:t>
      </w:r>
      <w:r w:rsidR="00891EBA">
        <w:t>имущества продовольственной службы</w:t>
      </w:r>
      <w:r w:rsidR="00A04BB7" w:rsidRPr="00146CA1">
        <w:t xml:space="preserve"> в количестве</w:t>
      </w:r>
      <w:r w:rsidR="00842310" w:rsidRPr="00146CA1">
        <w:t xml:space="preserve"> указанно</w:t>
      </w:r>
      <w:r w:rsidR="00351B7F" w:rsidRPr="00146CA1">
        <w:t>м</w:t>
      </w:r>
      <w:r w:rsidR="00842310" w:rsidRPr="00146CA1">
        <w:t xml:space="preserve"> в Приложении № 1 к настоящему контракту</w:t>
      </w:r>
      <w:r w:rsidR="00F83491" w:rsidRPr="00146CA1">
        <w:t>, р</w:t>
      </w:r>
      <w:r w:rsidRPr="00146CA1">
        <w:t>асходы</w:t>
      </w:r>
      <w:r w:rsidR="00842310" w:rsidRPr="00146CA1">
        <w:t xml:space="preserve"> на налоги</w:t>
      </w:r>
      <w:r w:rsidRPr="00146CA1">
        <w:t xml:space="preserve"> и други</w:t>
      </w:r>
      <w:r w:rsidR="00842310" w:rsidRPr="00146CA1">
        <w:t>е</w:t>
      </w:r>
      <w:r w:rsidRPr="0011581A">
        <w:t xml:space="preserve"> обязательны</w:t>
      </w:r>
      <w:r w:rsidR="00842310">
        <w:t>е</w:t>
      </w:r>
      <w:r w:rsidRPr="0011581A">
        <w:t xml:space="preserve"> платеж</w:t>
      </w:r>
      <w:r w:rsidR="00842310">
        <w:t>и</w:t>
      </w:r>
      <w:r w:rsidRPr="0011581A">
        <w:t xml:space="preserve">, а также иные расходы, которые понесет Исполнитель в связи с исполнением настоящего </w:t>
      </w:r>
      <w:r w:rsidR="00944930" w:rsidRPr="0011581A">
        <w:t>Контракта</w:t>
      </w:r>
      <w:r w:rsidRPr="0011581A">
        <w:t>.</w:t>
      </w:r>
      <w:proofErr w:type="gramEnd"/>
      <w:r w:rsidRPr="0011581A">
        <w:t xml:space="preserve"> Цена </w:t>
      </w:r>
      <w:r w:rsidR="008B695C" w:rsidRPr="0011581A">
        <w:t xml:space="preserve">настоящего </w:t>
      </w:r>
      <w:r w:rsidR="00944930" w:rsidRPr="0011581A">
        <w:t>Контракта</w:t>
      </w:r>
      <w:r w:rsidRPr="0011581A">
        <w:t xml:space="preserve"> является твердой и определяется на весь срок исполнения </w:t>
      </w:r>
      <w:r w:rsidR="00944930" w:rsidRPr="0011581A">
        <w:t>Контракта</w:t>
      </w:r>
      <w:r w:rsidRPr="0011581A">
        <w:t>.</w:t>
      </w:r>
    </w:p>
    <w:p w:rsidR="001B0EF8" w:rsidRPr="0011581A" w:rsidRDefault="001B0EF8" w:rsidP="001B0EF8">
      <w:pPr>
        <w:autoSpaceDE w:val="0"/>
        <w:autoSpaceDN w:val="0"/>
        <w:adjustRightInd w:val="0"/>
        <w:ind w:firstLine="720"/>
        <w:jc w:val="both"/>
      </w:pPr>
      <w:r w:rsidRPr="0011581A">
        <w:lastRenderedPageBreak/>
        <w:t>2.</w:t>
      </w:r>
      <w:r w:rsidR="00553DF1" w:rsidRPr="0011581A">
        <w:t>3</w:t>
      </w:r>
      <w:r w:rsidRPr="0011581A">
        <w:t xml:space="preserve">. Оплата </w:t>
      </w:r>
      <w:r w:rsidR="00F50CEF">
        <w:t>за оказанные Услуги</w:t>
      </w:r>
      <w:r w:rsidRPr="0011581A">
        <w:t xml:space="preserve"> осуществляется Заказчиком из средств федерального бюджета Российской Федерации в форме безналичного расчета путем перечисления денежных сре</w:t>
      </w:r>
      <w:proofErr w:type="gramStart"/>
      <w:r w:rsidRPr="0011581A">
        <w:t>дств в р</w:t>
      </w:r>
      <w:proofErr w:type="gramEnd"/>
      <w:r w:rsidRPr="0011581A">
        <w:t>оссийских рублях на расчетный счет Исполнителя.</w:t>
      </w:r>
    </w:p>
    <w:p w:rsidR="006159EA" w:rsidRDefault="001B0EF8" w:rsidP="00851E50">
      <w:pPr>
        <w:autoSpaceDE w:val="0"/>
        <w:autoSpaceDN w:val="0"/>
        <w:adjustRightInd w:val="0"/>
        <w:ind w:firstLine="720"/>
        <w:jc w:val="both"/>
      </w:pPr>
      <w:r w:rsidRPr="0011581A">
        <w:t>2.</w:t>
      </w:r>
      <w:r w:rsidR="00553DF1" w:rsidRPr="0011581A">
        <w:t>4</w:t>
      </w:r>
      <w:r w:rsidRPr="0011581A">
        <w:t xml:space="preserve">. </w:t>
      </w:r>
      <w:proofErr w:type="gramStart"/>
      <w:r w:rsidR="006159EA" w:rsidRPr="0082650E">
        <w:t>Оплата по Контракту осуществляется в рублях Российской Федерации в безналичном порядке, путем перечисления Заказчиком выделенных из федерального бюджета денежных средств на расчетный счет Исполнителя, указанный в разделе 1</w:t>
      </w:r>
      <w:r w:rsidR="006159EA">
        <w:t>1</w:t>
      </w:r>
      <w:r w:rsidR="006159EA" w:rsidRPr="0082650E">
        <w:t xml:space="preserve"> Контракта в течение 10 (десяти) рабочих дней с даты подписания Заказчиком Акта приемки товаров, работ, услуг (код формы 0510452), сформированного Заказчиком, на основании предоставленного Исполнителем Акта оказанных услуг.</w:t>
      </w:r>
      <w:proofErr w:type="gramEnd"/>
    </w:p>
    <w:p w:rsidR="00851E50" w:rsidRDefault="00116242" w:rsidP="00A9626C">
      <w:pPr>
        <w:tabs>
          <w:tab w:val="left" w:pos="540"/>
        </w:tabs>
        <w:ind w:right="21" w:firstLine="540"/>
        <w:jc w:val="both"/>
      </w:pPr>
      <w:r>
        <w:t xml:space="preserve">   </w:t>
      </w:r>
      <w:r w:rsidR="0004124D" w:rsidRPr="0011581A">
        <w:t>2.</w:t>
      </w:r>
      <w:r w:rsidR="00A9626C">
        <w:t>5</w:t>
      </w:r>
      <w:r w:rsidR="00553DF1" w:rsidRPr="0011581A">
        <w:t>.</w:t>
      </w:r>
      <w:r w:rsidR="00D336CF">
        <w:t xml:space="preserve"> </w:t>
      </w:r>
      <w:r w:rsidR="006159EA" w:rsidRPr="00EB460F">
        <w:t xml:space="preserve">В случае если </w:t>
      </w:r>
      <w:r w:rsidR="006159EA">
        <w:t>к</w:t>
      </w:r>
      <w:r w:rsidR="006159EA" w:rsidRPr="00EB460F">
        <w:t xml:space="preserve">онтракт заключен с физическим лицом, за исключением индивидуального предпринимателя или иного занимающегося частной практикой лица, сумма, подлежащая уплате такому физическому лицу по </w:t>
      </w:r>
      <w:r w:rsidR="006159EA">
        <w:t>к</w:t>
      </w:r>
      <w:r w:rsidR="006159EA" w:rsidRPr="00EB460F">
        <w:t xml:space="preserve">онтракту, уменьшается на размер налоговых платежей, связанных с оплатой </w:t>
      </w:r>
      <w:r w:rsidR="006159EA">
        <w:t>к</w:t>
      </w:r>
      <w:r w:rsidR="006159EA" w:rsidRPr="00EB460F">
        <w:t>онтракта.</w:t>
      </w:r>
    </w:p>
    <w:p w:rsidR="00974455" w:rsidRDefault="00974455" w:rsidP="00851E50">
      <w:pPr>
        <w:autoSpaceDE w:val="0"/>
        <w:autoSpaceDN w:val="0"/>
        <w:adjustRightInd w:val="0"/>
        <w:ind w:firstLine="720"/>
        <w:jc w:val="both"/>
      </w:pPr>
      <w:r>
        <w:t>2.</w:t>
      </w:r>
      <w:r w:rsidR="00A9626C">
        <w:t>6</w:t>
      </w:r>
      <w:r>
        <w:t xml:space="preserve">. </w:t>
      </w:r>
      <w:r w:rsidRPr="00EB460F">
        <w:t xml:space="preserve">Цена </w:t>
      </w:r>
      <w:r>
        <w:t>к</w:t>
      </w:r>
      <w:r w:rsidRPr="00EB460F">
        <w:t xml:space="preserve">онтракта может быть снижена по соглашению сторон без изменения предусмотренных </w:t>
      </w:r>
      <w:r>
        <w:t>к</w:t>
      </w:r>
      <w:r w:rsidRPr="00EB460F">
        <w:t xml:space="preserve">онтрактом количества оказываемых Услуг и иных условий исполнения </w:t>
      </w:r>
      <w:r>
        <w:t>к</w:t>
      </w:r>
      <w:r w:rsidRPr="00EB460F">
        <w:t>онтракта.</w:t>
      </w:r>
    </w:p>
    <w:p w:rsidR="00851E50" w:rsidRDefault="00851E50" w:rsidP="00851E50">
      <w:pPr>
        <w:autoSpaceDE w:val="0"/>
        <w:autoSpaceDN w:val="0"/>
        <w:adjustRightInd w:val="0"/>
        <w:ind w:firstLine="720"/>
        <w:jc w:val="both"/>
      </w:pPr>
      <w:r>
        <w:t>2.</w:t>
      </w:r>
      <w:r w:rsidR="00A9626C">
        <w:t>7</w:t>
      </w:r>
      <w:r>
        <w:t xml:space="preserve">. </w:t>
      </w:r>
      <w:r w:rsidRPr="00381213">
        <w:t>Расчет за драгоценные металлы,</w:t>
      </w:r>
      <w:r w:rsidRPr="00584D67">
        <w:t xml:space="preserve"> находящиеся в сдаваемой партии лома производится на основании </w:t>
      </w:r>
      <w:r>
        <w:t xml:space="preserve">товарной накладной, составленной на основании </w:t>
      </w:r>
      <w:r w:rsidRPr="00584D67">
        <w:t>паспорта</w:t>
      </w:r>
      <w:r w:rsidR="00313FE6">
        <w:t xml:space="preserve"> </w:t>
      </w:r>
      <w:r w:rsidRPr="00584D67">
        <w:t>-</w:t>
      </w:r>
      <w:r w:rsidR="00313FE6">
        <w:t xml:space="preserve"> </w:t>
      </w:r>
      <w:r w:rsidRPr="00584D67">
        <w:t xml:space="preserve">расчета </w:t>
      </w:r>
      <w:r>
        <w:t>Исполнителя</w:t>
      </w:r>
      <w:r w:rsidRPr="00584D67">
        <w:t xml:space="preserve"> и составляет 100% от средств, полученных от реализации драгоценных металлов</w:t>
      </w:r>
      <w:r>
        <w:t>, полученных из партии оборудования З</w:t>
      </w:r>
      <w:r w:rsidR="00E450A8">
        <w:t>аказчика</w:t>
      </w:r>
      <w:r w:rsidRPr="00584D67">
        <w:t>.</w:t>
      </w:r>
    </w:p>
    <w:p w:rsidR="00851E50" w:rsidRDefault="00851E50" w:rsidP="00851E50">
      <w:pPr>
        <w:autoSpaceDE w:val="0"/>
        <w:autoSpaceDN w:val="0"/>
        <w:adjustRightInd w:val="0"/>
        <w:ind w:firstLine="720"/>
        <w:jc w:val="both"/>
      </w:pPr>
      <w:r>
        <w:t>2.</w:t>
      </w:r>
      <w:r w:rsidR="00A9626C">
        <w:t>8</w:t>
      </w:r>
      <w:r>
        <w:t xml:space="preserve">. </w:t>
      </w:r>
      <w:r w:rsidRPr="00584D67">
        <w:t>Оплата за аффинированные драгоценные металлы (далее АДМ), полученны</w:t>
      </w:r>
      <w:r w:rsidR="000C5D33">
        <w:t>е</w:t>
      </w:r>
      <w:r w:rsidRPr="00584D67">
        <w:t xml:space="preserve"> из сданной партии лома, производится платежным поручением на реквизит</w:t>
      </w:r>
      <w:r w:rsidR="005A1FA6">
        <w:t xml:space="preserve">ы, </w:t>
      </w:r>
      <w:r w:rsidR="005A1FA6" w:rsidRPr="00584D67">
        <w:t xml:space="preserve">указанные Заказчиком в течение </w:t>
      </w:r>
      <w:r w:rsidR="00F96143">
        <w:t>2</w:t>
      </w:r>
      <w:r w:rsidR="00270D40">
        <w:t xml:space="preserve"> (двух)</w:t>
      </w:r>
      <w:r w:rsidR="005A1FA6" w:rsidRPr="00584D67">
        <w:t xml:space="preserve"> рабочих дней с момента поступления </w:t>
      </w:r>
      <w:r w:rsidR="005A1FA6">
        <w:t>расчетных документов</w:t>
      </w:r>
      <w:r w:rsidR="00FE3836">
        <w:t xml:space="preserve"> (товарной накладной)</w:t>
      </w:r>
      <w:r w:rsidR="005A1FA6">
        <w:t xml:space="preserve"> от Заказчика</w:t>
      </w:r>
      <w:r w:rsidR="005A1FA6" w:rsidRPr="00584D67">
        <w:t>. Паспорт расчет выдается Заказчику не позднее 5</w:t>
      </w:r>
      <w:r w:rsidR="00F50CEF">
        <w:t xml:space="preserve"> (пяти)</w:t>
      </w:r>
      <w:r w:rsidR="005A1FA6" w:rsidRPr="00584D67">
        <w:t xml:space="preserve"> рабочих дней после поступления расчетных документов от </w:t>
      </w:r>
      <w:r w:rsidR="005A1FA6">
        <w:t>аффинажного предприятия</w:t>
      </w:r>
      <w:r w:rsidR="005A1FA6" w:rsidRPr="00584D67">
        <w:t>.</w:t>
      </w:r>
    </w:p>
    <w:p w:rsidR="009B44EE" w:rsidRDefault="009B44EE" w:rsidP="00851E50">
      <w:pPr>
        <w:autoSpaceDE w:val="0"/>
        <w:autoSpaceDN w:val="0"/>
        <w:adjustRightInd w:val="0"/>
        <w:ind w:firstLine="720"/>
        <w:jc w:val="both"/>
      </w:pPr>
      <w:r>
        <w:t xml:space="preserve">2.9. </w:t>
      </w:r>
      <w:proofErr w:type="gramStart"/>
      <w:r>
        <w:t>Исполнитель обязан предоставить Заказчику копию договора</w:t>
      </w:r>
      <w:r w:rsidR="0022577E">
        <w:t>, заключенного Исполнителем (либо третьими лицами, которым Исполнитель передал оборудование для аффинажа) с юридическими лицами, включенными в Перечень организаций, имеющих право осуществлять аффинаж драгоценных металлов, утвержденный Постановлением Правительства Российской Федерации от 17.08.1998 № 972, а так же копии выписок из паспортов аффинажных организаций, в течение 3 рабочих дней после получения паспортов на аффинированные драгоценные металлы.</w:t>
      </w:r>
      <w:proofErr w:type="gramEnd"/>
    </w:p>
    <w:p w:rsidR="003327B0" w:rsidRPr="00584D67" w:rsidRDefault="003327B0" w:rsidP="00851E50">
      <w:pPr>
        <w:autoSpaceDE w:val="0"/>
        <w:autoSpaceDN w:val="0"/>
        <w:adjustRightInd w:val="0"/>
        <w:ind w:firstLine="720"/>
        <w:jc w:val="both"/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29"/>
      </w:tblGrid>
      <w:tr w:rsidR="00851E50" w:rsidRPr="00404DD2" w:rsidTr="00F83F7E">
        <w:trPr>
          <w:trHeight w:val="55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FE2D0C" w:rsidRDefault="00851E50" w:rsidP="00F83F7E">
            <w:r w:rsidRPr="00FE2D0C">
              <w:t>Наименование банка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E85399" w:rsidP="003327B0">
            <w:pPr>
              <w:shd w:val="clear" w:color="auto" w:fill="FFFFFF"/>
              <w:spacing w:line="322" w:lineRule="exact"/>
            </w:pPr>
            <w:r>
              <w:t>ОКЦ № 3 СибГУ Банка России</w:t>
            </w:r>
            <w:r w:rsidR="00B12A4D" w:rsidRPr="002F28DC">
              <w:t xml:space="preserve">//УФК по Красноярскому краю, </w:t>
            </w:r>
            <w:proofErr w:type="gramStart"/>
            <w:r w:rsidR="00B12A4D" w:rsidRPr="002F28DC">
              <w:t>г</w:t>
            </w:r>
            <w:proofErr w:type="gramEnd"/>
            <w:r w:rsidR="00B12A4D" w:rsidRPr="002F28DC">
              <w:t>. Красноярск</w:t>
            </w:r>
          </w:p>
        </w:tc>
      </w:tr>
      <w:tr w:rsidR="00851E50" w:rsidRPr="005C081C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FE2D0C" w:rsidRDefault="002F28DC" w:rsidP="00F83F7E">
            <w:r w:rsidRPr="00FE2D0C">
              <w:t>Единый казначейский счет (ЕКС)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504E68" w:rsidP="00504E68">
            <w:r w:rsidRPr="002F28DC">
              <w:t>40102810245370000011</w:t>
            </w:r>
          </w:p>
        </w:tc>
      </w:tr>
      <w:tr w:rsidR="002F28DC" w:rsidRPr="005C081C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8DC" w:rsidRPr="00FE2D0C" w:rsidRDefault="002F28DC" w:rsidP="00F83F7E">
            <w:r w:rsidRPr="00FE2D0C">
              <w:t>Номер казначейского счета (НКС)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8DC" w:rsidRPr="002F28DC" w:rsidRDefault="0007081D" w:rsidP="00504E68">
            <w:r>
              <w:t>03100643000000011900</w:t>
            </w:r>
          </w:p>
        </w:tc>
      </w:tr>
      <w:tr w:rsidR="002F28DC" w:rsidRPr="005C081C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8DC" w:rsidRPr="00FE2D0C" w:rsidRDefault="002F28DC" w:rsidP="00F83F7E">
            <w:r w:rsidRPr="00FE2D0C">
              <w:t>БИК территориального органа Федерального казначейства (ТОФК):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8DC" w:rsidRPr="002F28DC" w:rsidRDefault="002F28DC" w:rsidP="00504E68">
            <w:r w:rsidRPr="002F28DC">
              <w:t>010407105</w:t>
            </w:r>
          </w:p>
        </w:tc>
      </w:tr>
      <w:tr w:rsidR="00851E50" w:rsidRPr="00404DD2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FE2D0C" w:rsidRDefault="00851E50" w:rsidP="00F83F7E">
            <w:r w:rsidRPr="00FE2D0C">
              <w:t>Лицевой счет по учету средств ОМС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B12A4D" w:rsidP="00F83F7E">
            <w:pPr>
              <w:shd w:val="clear" w:color="auto" w:fill="FFFFFF"/>
              <w:ind w:left="29"/>
              <w:rPr>
                <w:color w:val="000000"/>
                <w:spacing w:val="1"/>
              </w:rPr>
            </w:pPr>
            <w:r w:rsidRPr="002F28DC">
              <w:t>0</w:t>
            </w:r>
            <w:r w:rsidR="001101C6" w:rsidRPr="002F28DC">
              <w:t>4</w:t>
            </w:r>
            <w:r w:rsidRPr="002F28DC">
              <w:t>191251080</w:t>
            </w:r>
          </w:p>
        </w:tc>
      </w:tr>
      <w:tr w:rsidR="00851E50" w:rsidRPr="008A1C54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FE2D0C" w:rsidRDefault="00851E50" w:rsidP="00F83F7E">
            <w:r w:rsidRPr="00FE2D0C">
              <w:t xml:space="preserve">ИНН / КПП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3327B0" w:rsidP="00F83F7E">
            <w:pPr>
              <w:shd w:val="clear" w:color="auto" w:fill="FFFFFF"/>
              <w:spacing w:line="322" w:lineRule="exact"/>
              <w:ind w:left="29"/>
              <w:rPr>
                <w:color w:val="000000"/>
                <w:spacing w:val="1"/>
              </w:rPr>
            </w:pPr>
            <w:r w:rsidRPr="002F28DC">
              <w:rPr>
                <w:lang w:eastAsia="en-US"/>
              </w:rPr>
              <w:t>2452031946 / 245201001</w:t>
            </w:r>
          </w:p>
        </w:tc>
      </w:tr>
      <w:tr w:rsidR="00851E50" w:rsidRPr="008A1C54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FE2D0C" w:rsidRDefault="00851E50" w:rsidP="00F83F7E">
            <w:r w:rsidRPr="00FE2D0C">
              <w:t>ОГРН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3327B0" w:rsidP="00F83F7E">
            <w:pPr>
              <w:shd w:val="clear" w:color="auto" w:fill="FFFFFF"/>
              <w:spacing w:line="322" w:lineRule="exact"/>
              <w:rPr>
                <w:color w:val="000000"/>
                <w:spacing w:val="-4"/>
              </w:rPr>
            </w:pPr>
            <w:r w:rsidRPr="002F28DC">
              <w:rPr>
                <w:lang w:eastAsia="en-US"/>
              </w:rPr>
              <w:t>1062452017825</w:t>
            </w:r>
          </w:p>
        </w:tc>
      </w:tr>
      <w:tr w:rsidR="00851E50" w:rsidRPr="008A1C54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851E50" w:rsidP="00F83F7E">
            <w:r w:rsidRPr="002F28DC">
              <w:t>ОКТМО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3327B0" w:rsidP="003327B0">
            <w:pPr>
              <w:rPr>
                <w:lang w:eastAsia="en-US"/>
              </w:rPr>
            </w:pPr>
            <w:r w:rsidRPr="002F28DC">
              <w:rPr>
                <w:lang w:eastAsia="en-US"/>
              </w:rPr>
              <w:t>04735000</w:t>
            </w:r>
          </w:p>
        </w:tc>
      </w:tr>
      <w:tr w:rsidR="00851E50" w:rsidTr="00F83F7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851E50" w:rsidP="00F83F7E">
            <w:r w:rsidRPr="002F28DC">
              <w:t>КД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A824E2" w:rsidP="00A3287B">
            <w:pPr>
              <w:shd w:val="clear" w:color="auto" w:fill="FFFFFF"/>
              <w:spacing w:line="322" w:lineRule="exact"/>
              <w:rPr>
                <w:color w:val="000000"/>
                <w:spacing w:val="-4"/>
              </w:rPr>
            </w:pPr>
            <w:r w:rsidRPr="002F28DC">
              <w:rPr>
                <w:color w:val="000000"/>
                <w:spacing w:val="-4"/>
              </w:rPr>
              <w:t>17711</w:t>
            </w:r>
            <w:r w:rsidR="00A3287B">
              <w:rPr>
                <w:color w:val="000000"/>
                <w:spacing w:val="-4"/>
              </w:rPr>
              <w:t>402014017000440</w:t>
            </w:r>
          </w:p>
        </w:tc>
      </w:tr>
      <w:tr w:rsidR="00851E50" w:rsidRPr="008C3F9E" w:rsidTr="00F83F7E">
        <w:tc>
          <w:tcPr>
            <w:tcW w:w="10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50" w:rsidRPr="002F28DC" w:rsidRDefault="00851E50" w:rsidP="00F83F7E">
            <w:r w:rsidRPr="002F28DC">
              <w:t>В Платежном поручении указывать Получателя</w:t>
            </w:r>
          </w:p>
          <w:p w:rsidR="00851E50" w:rsidRPr="002F28DC" w:rsidRDefault="00EB171A" w:rsidP="00F83F7E">
            <w:pPr>
              <w:rPr>
                <w:lang w:eastAsia="en-US"/>
              </w:rPr>
            </w:pPr>
            <w:r w:rsidRPr="002F28DC">
              <w:t xml:space="preserve">ФГКУ «Специальное управление ФПС № 2 МЧС России» </w:t>
            </w:r>
            <w:proofErr w:type="gramStart"/>
            <w:r w:rsidRPr="002F28DC">
              <w:rPr>
                <w:lang w:eastAsia="en-US"/>
              </w:rPr>
              <w:t>л</w:t>
            </w:r>
            <w:proofErr w:type="gramEnd"/>
            <w:r w:rsidRPr="002F28DC">
              <w:rPr>
                <w:lang w:eastAsia="en-US"/>
              </w:rPr>
              <w:t xml:space="preserve">/с </w:t>
            </w:r>
            <w:r w:rsidR="00F50CEF" w:rsidRPr="002F28DC">
              <w:t>0</w:t>
            </w:r>
            <w:r w:rsidR="001101C6" w:rsidRPr="002F28DC">
              <w:t>4</w:t>
            </w:r>
            <w:r w:rsidR="00F50CEF" w:rsidRPr="002F28DC">
              <w:t>191251080</w:t>
            </w:r>
          </w:p>
        </w:tc>
      </w:tr>
    </w:tbl>
    <w:p w:rsidR="00851E50" w:rsidRDefault="00851E50" w:rsidP="0050584E">
      <w:pPr>
        <w:autoSpaceDE w:val="0"/>
        <w:autoSpaceDN w:val="0"/>
        <w:adjustRightInd w:val="0"/>
        <w:jc w:val="both"/>
      </w:pPr>
    </w:p>
    <w:p w:rsidR="00514AE4" w:rsidRPr="0011581A" w:rsidRDefault="00CA1F8D" w:rsidP="00CA1F8D">
      <w:pPr>
        <w:ind w:left="720"/>
        <w:jc w:val="center"/>
        <w:rPr>
          <w:b/>
        </w:rPr>
      </w:pPr>
      <w:r>
        <w:rPr>
          <w:b/>
        </w:rPr>
        <w:t xml:space="preserve">3. </w:t>
      </w:r>
      <w:r w:rsidR="00A9626C">
        <w:rPr>
          <w:b/>
        </w:rPr>
        <w:t>СРОКИ И ПОРЯДОК ОКАЗАНИЯ УСЛУГ</w:t>
      </w:r>
    </w:p>
    <w:p w:rsidR="00D336CF" w:rsidRPr="0011581A" w:rsidRDefault="00D336CF" w:rsidP="00D336CF">
      <w:pPr>
        <w:rPr>
          <w:noProof/>
        </w:rPr>
      </w:pPr>
    </w:p>
    <w:p w:rsidR="00040E44" w:rsidRDefault="00F36C8E" w:rsidP="00F86BE9">
      <w:pPr>
        <w:ind w:firstLine="720"/>
        <w:jc w:val="both"/>
      </w:pPr>
      <w:r w:rsidRPr="00584D67">
        <w:t xml:space="preserve">3.1. </w:t>
      </w:r>
      <w:r w:rsidR="00040E44">
        <w:t>Услуги</w:t>
      </w:r>
      <w:r w:rsidR="00040E44" w:rsidRPr="00FA6652">
        <w:t xml:space="preserve"> должн</w:t>
      </w:r>
      <w:r w:rsidR="00040E44">
        <w:t>ы</w:t>
      </w:r>
      <w:r w:rsidR="00040E44" w:rsidRPr="00FA6652">
        <w:t xml:space="preserve"> быть </w:t>
      </w:r>
      <w:r w:rsidR="00040E44">
        <w:t>оказаны</w:t>
      </w:r>
      <w:r w:rsidR="00040E44" w:rsidRPr="00FA6652">
        <w:t xml:space="preserve"> </w:t>
      </w:r>
      <w:r w:rsidR="00040E44">
        <w:t xml:space="preserve">в течение 30 (тридцати) календарных дней с момента </w:t>
      </w:r>
      <w:r w:rsidR="00974455">
        <w:t>передачи Исполнителю утилизируемого имущества продовольственной службы</w:t>
      </w:r>
      <w:r w:rsidR="00040E44">
        <w:t>.</w:t>
      </w:r>
    </w:p>
    <w:p w:rsidR="00D72F44" w:rsidRDefault="00D72F44" w:rsidP="00D72F44">
      <w:pPr>
        <w:ind w:firstLine="720"/>
        <w:jc w:val="both"/>
      </w:pPr>
      <w:r w:rsidRPr="00584D67">
        <w:lastRenderedPageBreak/>
        <w:t>3.</w:t>
      </w:r>
      <w:r>
        <w:t>2</w:t>
      </w:r>
      <w:r w:rsidRPr="00584D67">
        <w:t xml:space="preserve">. </w:t>
      </w:r>
      <w:r>
        <w:t xml:space="preserve">После согласования заявки, </w:t>
      </w:r>
      <w:r w:rsidR="00CC1A94">
        <w:t>Исполнитель</w:t>
      </w:r>
      <w:r>
        <w:t xml:space="preserve"> за счёт своих сил и средств доставляет имущество </w:t>
      </w:r>
      <w:r w:rsidR="00CC1A94">
        <w:t xml:space="preserve">от адреса Заказчика </w:t>
      </w:r>
      <w:r>
        <w:t>до адреса</w:t>
      </w:r>
      <w:r w:rsidRPr="00584D67">
        <w:t xml:space="preserve"> </w:t>
      </w:r>
      <w:r w:rsidR="00CC1A94">
        <w:t xml:space="preserve">оказания услуг, </w:t>
      </w:r>
      <w:r w:rsidRPr="00584D67">
        <w:t xml:space="preserve">с оформлением </w:t>
      </w:r>
      <w:r>
        <w:t>а</w:t>
      </w:r>
      <w:r w:rsidRPr="00584D67">
        <w:t>кта приема-п</w:t>
      </w:r>
      <w:r>
        <w:t xml:space="preserve">ередачи </w:t>
      </w:r>
      <w:r w:rsidRPr="001F7470">
        <w:t>(Приложение №</w:t>
      </w:r>
      <w:r w:rsidR="00974455">
        <w:t xml:space="preserve"> </w:t>
      </w:r>
      <w:r w:rsidRPr="001F7470">
        <w:t>3 к настоящему Контракту).</w:t>
      </w:r>
    </w:p>
    <w:p w:rsidR="00B169A4" w:rsidRDefault="00F36C8E" w:rsidP="00181E71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84D67">
        <w:t>3.</w:t>
      </w:r>
      <w:r w:rsidR="00F33E7B">
        <w:t>3</w:t>
      </w:r>
      <w:r w:rsidR="00B169A4">
        <w:t>.</w:t>
      </w:r>
      <w:r w:rsidRPr="00584D67">
        <w:t xml:space="preserve"> </w:t>
      </w:r>
      <w:r w:rsidR="00B169A4">
        <w:t>П</w:t>
      </w:r>
      <w:r w:rsidR="00B169A4" w:rsidRPr="00584D67">
        <w:t xml:space="preserve">осле </w:t>
      </w:r>
      <w:r w:rsidR="00974455">
        <w:t>оказания услуг</w:t>
      </w:r>
      <w:r w:rsidR="00B169A4" w:rsidRPr="00584D67">
        <w:t xml:space="preserve"> </w:t>
      </w:r>
      <w:r w:rsidRPr="00584D67">
        <w:t>И</w:t>
      </w:r>
      <w:r w:rsidR="00C527DC">
        <w:t>сполнитель</w:t>
      </w:r>
      <w:r w:rsidRPr="00584D67">
        <w:t xml:space="preserve"> предоставляет Заказчику подписанный </w:t>
      </w:r>
      <w:r w:rsidR="00231381">
        <w:t>а</w:t>
      </w:r>
      <w:r w:rsidRPr="00584D67">
        <w:t xml:space="preserve">кт </w:t>
      </w:r>
      <w:r w:rsidR="00B12A4D">
        <w:t>оказанных услуг</w:t>
      </w:r>
      <w:r w:rsidR="00A9626C">
        <w:t>.</w:t>
      </w:r>
    </w:p>
    <w:p w:rsidR="00B319EF" w:rsidRDefault="00B319EF" w:rsidP="00181E71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3.4. Заказчик принимает оказанные услуги в течение 2 (двух) рабочих дней, после предоставления Исполнителем акта оказанных услуг.</w:t>
      </w:r>
    </w:p>
    <w:p w:rsidR="00A9626C" w:rsidRPr="00B169A4" w:rsidRDefault="00A9626C" w:rsidP="00181E71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3.</w:t>
      </w:r>
      <w:r w:rsidR="00B319EF">
        <w:t>5</w:t>
      </w:r>
      <w:r>
        <w:t xml:space="preserve">. </w:t>
      </w:r>
      <w:r w:rsidRPr="0015598D">
        <w:t xml:space="preserve">В случае обнаружения в </w:t>
      </w:r>
      <w:r>
        <w:t>оказанных услугах</w:t>
      </w:r>
      <w:r w:rsidRPr="0015598D">
        <w:t xml:space="preserve"> недостатков, </w:t>
      </w:r>
      <w:r>
        <w:t>или иных несоответствий ус</w:t>
      </w:r>
      <w:r w:rsidRPr="0015598D">
        <w:t xml:space="preserve">ловиям Контракта </w:t>
      </w:r>
      <w:r>
        <w:t>Заказчик</w:t>
      </w:r>
      <w:r w:rsidRPr="0015598D">
        <w:t xml:space="preserve"> не позднее, чем в пятидневный </w:t>
      </w:r>
      <w:r>
        <w:t xml:space="preserve">срок </w:t>
      </w:r>
      <w:r w:rsidRPr="0015598D">
        <w:t xml:space="preserve">письменно уведомляет об этом </w:t>
      </w:r>
      <w:r>
        <w:t>Исполнителя</w:t>
      </w:r>
      <w:r w:rsidRPr="0015598D">
        <w:t>.</w:t>
      </w:r>
    </w:p>
    <w:p w:rsidR="00C31265" w:rsidRDefault="00181E71" w:rsidP="004F0E30">
      <w:pPr>
        <w:shd w:val="clear" w:color="auto" w:fill="FFFFFF"/>
        <w:autoSpaceDE w:val="0"/>
        <w:autoSpaceDN w:val="0"/>
        <w:adjustRightInd w:val="0"/>
        <w:spacing w:before="120" w:after="120"/>
        <w:ind w:firstLine="720"/>
        <w:jc w:val="center"/>
        <w:rPr>
          <w:b/>
        </w:rPr>
      </w:pPr>
      <w:r>
        <w:rPr>
          <w:b/>
        </w:rPr>
        <w:t>4</w:t>
      </w:r>
      <w:r w:rsidR="00C31265" w:rsidRPr="00C31265">
        <w:rPr>
          <w:b/>
        </w:rPr>
        <w:t>.</w:t>
      </w:r>
      <w:r w:rsidR="00C31265">
        <w:rPr>
          <w:b/>
        </w:rPr>
        <w:t xml:space="preserve"> Т</w:t>
      </w:r>
      <w:r w:rsidR="00116242">
        <w:rPr>
          <w:b/>
        </w:rPr>
        <w:t>РЕБОВАНИЯ К ИСПОЛНИТЕЛЮ</w:t>
      </w:r>
    </w:p>
    <w:p w:rsidR="00B12A4D" w:rsidRPr="004171A9" w:rsidRDefault="00181E71" w:rsidP="00B169A4">
      <w:pPr>
        <w:ind w:firstLine="720"/>
        <w:jc w:val="both"/>
        <w:rPr>
          <w:color w:val="000000"/>
          <w:lang w:eastAsia="en-US"/>
        </w:rPr>
      </w:pPr>
      <w:r>
        <w:t>4</w:t>
      </w:r>
      <w:r w:rsidR="000E05BB">
        <w:t xml:space="preserve">.1. </w:t>
      </w:r>
      <w:proofErr w:type="gramStart"/>
      <w:r w:rsidR="00B12A4D" w:rsidRPr="007B24AA">
        <w:t xml:space="preserve">Исполнитель </w:t>
      </w:r>
      <w:r w:rsidR="00B12A4D">
        <w:t>должен иметь</w:t>
      </w:r>
      <w:r w:rsidR="00B12A4D" w:rsidRPr="007B24AA">
        <w:t xml:space="preserve"> лицензию на осуществление деятельности по сбору, </w:t>
      </w:r>
      <w:r w:rsidR="00B12A4D" w:rsidRPr="004171A9">
        <w:rPr>
          <w:color w:val="000000"/>
        </w:rPr>
        <w:t xml:space="preserve">транспортировке, обработке, утилизации, обезвреживанию, размещению отходов I-IV класса в соответствии с ч. 30 ст. 12 Федерального закона от 04.05.2011 № 99-ФЗ «О лицензировании отдельных видов деятельности», а именно по транспортировке, обработке, утилизации отходов IV класса опасности; </w:t>
      </w:r>
      <w:r w:rsidR="00B12A4D" w:rsidRPr="004171A9">
        <w:rPr>
          <w:color w:val="000000"/>
          <w:lang w:eastAsia="en-US"/>
        </w:rPr>
        <w:t>лицензию на осуществление заготовки, хранения, переработки и реализации лома черных металлов, цветных металлов.</w:t>
      </w:r>
      <w:proofErr w:type="gramEnd"/>
    </w:p>
    <w:p w:rsidR="00040E44" w:rsidRPr="004171A9" w:rsidRDefault="00181E71" w:rsidP="00B169A4">
      <w:pPr>
        <w:ind w:firstLine="720"/>
        <w:jc w:val="both"/>
        <w:rPr>
          <w:color w:val="000000"/>
        </w:rPr>
      </w:pPr>
      <w:r w:rsidRPr="004171A9">
        <w:rPr>
          <w:color w:val="000000"/>
          <w:lang w:eastAsia="en-US"/>
        </w:rPr>
        <w:t>4</w:t>
      </w:r>
      <w:r w:rsidR="00040E44" w:rsidRPr="004171A9">
        <w:rPr>
          <w:color w:val="000000"/>
          <w:lang w:eastAsia="en-US"/>
        </w:rPr>
        <w:t xml:space="preserve">.2. </w:t>
      </w:r>
      <w:r w:rsidR="00040E44" w:rsidRPr="004171A9">
        <w:rPr>
          <w:color w:val="000000"/>
        </w:rPr>
        <w:t>Исполнитель обеспечивает прохождение своими сотрудниками, задействованными при оказании услуг, инструктажа по охране труда и технике безопасности.</w:t>
      </w:r>
    </w:p>
    <w:p w:rsidR="00040E44" w:rsidRPr="004171A9" w:rsidRDefault="00181E71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4</w:t>
      </w:r>
      <w:r w:rsidR="00040E44" w:rsidRPr="004171A9">
        <w:rPr>
          <w:color w:val="000000"/>
        </w:rPr>
        <w:t>.3. Качество оказываемых услуг должно соответствовать требованиям, предъявляемым к услугам соответствующего рода в нормативных и правовых актах Российской Федерации:</w:t>
      </w:r>
    </w:p>
    <w:p w:rsidR="00040E44" w:rsidRPr="004171A9" w:rsidRDefault="00040E44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- Федеральный закон от 30.03.1999 № 52-ФЗ «О санитарно-эпидемиологическом благополучии населения»;</w:t>
      </w:r>
    </w:p>
    <w:p w:rsidR="00040E44" w:rsidRPr="004171A9" w:rsidRDefault="00040E44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- Федеральный закон от 10.01.2002 № 7-ФЗ «Об охране окружающей среды»;</w:t>
      </w:r>
    </w:p>
    <w:p w:rsidR="00040E44" w:rsidRPr="004171A9" w:rsidRDefault="00040E44" w:rsidP="00B169A4">
      <w:pPr>
        <w:tabs>
          <w:tab w:val="left" w:pos="567"/>
        </w:tabs>
        <w:ind w:firstLine="720"/>
        <w:contextualSpacing/>
        <w:jc w:val="both"/>
        <w:rPr>
          <w:color w:val="000000"/>
        </w:rPr>
      </w:pPr>
      <w:r w:rsidRPr="004171A9">
        <w:rPr>
          <w:color w:val="000000"/>
        </w:rPr>
        <w:t>- Приказ Росприроднадзора от 22.05.2017 № 242 «Об утверждении Федерального классификационного каталога отходов»;</w:t>
      </w:r>
    </w:p>
    <w:p w:rsidR="00040E44" w:rsidRPr="004171A9" w:rsidRDefault="00040E44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- Приказ Минфина Российской Федерации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 и др.</w:t>
      </w:r>
    </w:p>
    <w:p w:rsidR="00040E44" w:rsidRPr="004171A9" w:rsidRDefault="00181E71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4</w:t>
      </w:r>
      <w:r w:rsidR="00040E44" w:rsidRPr="004171A9">
        <w:rPr>
          <w:color w:val="000000"/>
        </w:rPr>
        <w:t>.4. Исполнитель несет ответственность за надлежащее качество оказываемых Услуг.</w:t>
      </w:r>
    </w:p>
    <w:p w:rsidR="00B169A4" w:rsidRPr="004171A9" w:rsidRDefault="00181E71" w:rsidP="00B169A4">
      <w:pPr>
        <w:ind w:firstLine="720"/>
        <w:jc w:val="both"/>
        <w:rPr>
          <w:color w:val="000000"/>
        </w:rPr>
      </w:pPr>
      <w:r w:rsidRPr="004171A9">
        <w:rPr>
          <w:color w:val="000000"/>
        </w:rPr>
        <w:t>4</w:t>
      </w:r>
      <w:r w:rsidR="00B169A4" w:rsidRPr="004171A9">
        <w:rPr>
          <w:color w:val="000000"/>
        </w:rPr>
        <w:t xml:space="preserve">.5. Исполнитель </w:t>
      </w:r>
      <w:r w:rsidRPr="004171A9">
        <w:rPr>
          <w:color w:val="000000"/>
        </w:rPr>
        <w:t>должен соблюдать</w:t>
      </w:r>
      <w:r w:rsidR="00B169A4" w:rsidRPr="004171A9">
        <w:rPr>
          <w:color w:val="000000"/>
        </w:rPr>
        <w:t xml:space="preserve"> экологические, санитарные и иные требования, установленные законодательством Российской Федерации в области охраны окружающей природной среды и здоровья человека.</w:t>
      </w:r>
    </w:p>
    <w:p w:rsidR="0094592F" w:rsidRDefault="0094592F" w:rsidP="0094592F">
      <w:pPr>
        <w:ind w:firstLine="720"/>
        <w:jc w:val="both"/>
      </w:pPr>
      <w:r w:rsidRPr="004171A9">
        <w:rPr>
          <w:color w:val="000000"/>
        </w:rPr>
        <w:t>4.6. Место расположения Исполнителя: не более 100 (ста</w:t>
      </w:r>
      <w:r>
        <w:t xml:space="preserve">) километров от                         </w:t>
      </w:r>
      <w:proofErr w:type="gramStart"/>
      <w:r>
        <w:t>г</w:t>
      </w:r>
      <w:proofErr w:type="gramEnd"/>
      <w:r>
        <w:t>. Железногорска</w:t>
      </w:r>
      <w:r w:rsidR="00144D6C">
        <w:t>,</w:t>
      </w:r>
      <w:r>
        <w:t xml:space="preserve"> Красноярского края.</w:t>
      </w:r>
    </w:p>
    <w:p w:rsidR="0094592F" w:rsidRDefault="0094592F" w:rsidP="0094592F">
      <w:pPr>
        <w:ind w:firstLine="720"/>
        <w:jc w:val="both"/>
      </w:pPr>
      <w:r>
        <w:t xml:space="preserve">4.7. </w:t>
      </w:r>
      <w:r w:rsidRPr="007B24AA">
        <w:t xml:space="preserve">Все необходимые для оказания </w:t>
      </w:r>
      <w:r>
        <w:t>У</w:t>
      </w:r>
      <w:r w:rsidRPr="007B24AA">
        <w:t>слуг оборудование и расходные материалы предоставляются и обеспечиваются Исполнителем.</w:t>
      </w:r>
    </w:p>
    <w:p w:rsidR="003774AF" w:rsidRDefault="003774AF" w:rsidP="003774AF">
      <w:pPr>
        <w:ind w:firstLine="720"/>
        <w:jc w:val="center"/>
      </w:pPr>
    </w:p>
    <w:p w:rsidR="003774AF" w:rsidRDefault="003774AF" w:rsidP="003774AF">
      <w:pPr>
        <w:ind w:firstLine="720"/>
        <w:jc w:val="center"/>
        <w:rPr>
          <w:b/>
        </w:rPr>
      </w:pPr>
      <w:r w:rsidRPr="002D3613">
        <w:rPr>
          <w:b/>
        </w:rPr>
        <w:t>5. СРОК ДЕЙСТВИЯ КОНТРАКТА</w:t>
      </w:r>
    </w:p>
    <w:p w:rsidR="003774AF" w:rsidRPr="002D3613" w:rsidRDefault="003774AF" w:rsidP="003774AF">
      <w:pPr>
        <w:ind w:firstLine="720"/>
        <w:jc w:val="center"/>
        <w:rPr>
          <w:b/>
        </w:rPr>
      </w:pPr>
    </w:p>
    <w:p w:rsidR="003774AF" w:rsidRPr="002D3613" w:rsidRDefault="003774AF" w:rsidP="003774AF">
      <w:pPr>
        <w:ind w:firstLine="720"/>
        <w:jc w:val="both"/>
      </w:pPr>
      <w:r w:rsidRPr="002D3613">
        <w:t xml:space="preserve">5.1. Настоящий </w:t>
      </w:r>
      <w:r>
        <w:t>к</w:t>
      </w:r>
      <w:r w:rsidRPr="002D3613">
        <w:t>онтра</w:t>
      </w:r>
      <w:proofErr w:type="gramStart"/>
      <w:r w:rsidRPr="002D3613">
        <w:t>кт вст</w:t>
      </w:r>
      <w:proofErr w:type="gramEnd"/>
      <w:r w:rsidRPr="002D3613">
        <w:t xml:space="preserve">упает в силу с момента его подписания последней стороной и действует </w:t>
      </w:r>
      <w:r w:rsidRPr="004B32DC">
        <w:t>до 31.1</w:t>
      </w:r>
      <w:r>
        <w:t>0</w:t>
      </w:r>
      <w:r w:rsidRPr="004B32DC">
        <w:t>.202</w:t>
      </w:r>
      <w:r>
        <w:t>6</w:t>
      </w:r>
      <w:r w:rsidRPr="002D3613">
        <w:t xml:space="preserve"> года, но в любом случае до полного исполнения сторонами своих обязательств.</w:t>
      </w:r>
    </w:p>
    <w:p w:rsidR="003774AF" w:rsidRPr="007B24AA" w:rsidRDefault="003774AF" w:rsidP="0094592F">
      <w:pPr>
        <w:ind w:firstLine="720"/>
        <w:jc w:val="both"/>
      </w:pPr>
    </w:p>
    <w:p w:rsidR="00514AE4" w:rsidRDefault="00FF6CE9" w:rsidP="003774AF">
      <w:pPr>
        <w:spacing w:before="120" w:after="120"/>
        <w:ind w:left="357"/>
        <w:jc w:val="center"/>
        <w:rPr>
          <w:b/>
        </w:rPr>
      </w:pPr>
      <w:r>
        <w:rPr>
          <w:b/>
        </w:rPr>
        <w:t>6</w:t>
      </w:r>
      <w:r w:rsidR="00F86BE9">
        <w:rPr>
          <w:b/>
        </w:rPr>
        <w:t xml:space="preserve">. </w:t>
      </w:r>
      <w:r w:rsidR="003774AF" w:rsidRPr="002D3613">
        <w:rPr>
          <w:b/>
        </w:rPr>
        <w:t>ОТВЕТСТВЕННОСТЬ СТОРОН</w:t>
      </w:r>
    </w:p>
    <w:p w:rsidR="00974455" w:rsidRPr="00C240D1" w:rsidRDefault="00974455" w:rsidP="00974455">
      <w:pPr>
        <w:tabs>
          <w:tab w:val="left" w:pos="540"/>
          <w:tab w:val="left" w:pos="709"/>
        </w:tabs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="00860BD6">
        <w:t xml:space="preserve">.1. </w:t>
      </w:r>
      <w:r w:rsidRPr="00C240D1">
        <w:t xml:space="preserve">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</w:t>
      </w:r>
      <w:hyperlink r:id="rId7" w:history="1">
        <w:r w:rsidRPr="00C240D1">
          <w:t>законодательством</w:t>
        </w:r>
      </w:hyperlink>
      <w:r w:rsidRPr="00C240D1">
        <w:t xml:space="preserve"> Российской Федерации и постановлением Правительства РФ от 30 августа 2017 г. № 1042.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>.2. Исполнение обязательств по данному контракту обеспечива</w:t>
      </w:r>
      <w:r>
        <w:t>ет</w:t>
      </w:r>
      <w:r w:rsidRPr="00C240D1">
        <w:t>ся неустойкой.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  </w:t>
      </w:r>
      <w:r w:rsidR="00FF6CE9">
        <w:t>6</w:t>
      </w:r>
      <w:r w:rsidRPr="00C240D1">
        <w:t>.3. Неустойкой (штрафом, пеней) признается денежная сумма, которую Исполнитель (Заказчик) обязан уплатить Заказчику (Исполнителю) в случае неисполнения или ненадлежащего исполнения обязательств, в частности в случае просрочки исполнения. По требованию об уплате неустойки Заказчик не обязан доказывать причинение ему убытков.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>.4. Общая сумма начисленной неустойки (штрафов, пеней)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 w:rsidRPr="00C240D1">
        <w:t>При этом взимание штрафа осуществляется при неисполнении или ненадлежа</w:t>
      </w:r>
      <w:r>
        <w:t>щем исполнении обязательств по</w:t>
      </w:r>
      <w:r w:rsidRPr="00C240D1">
        <w:t xml:space="preserve"> контракту, а пени – устанавливаются за просрочку исполнения Заказчиком или Исполнителем обязательств по контракту и начисляются за каждый день просрочки, начиная со дня, следующего после даты окончания предусмотренного контрактом срока исполнения.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  <w:rPr>
          <w:spacing w:val="-6"/>
        </w:rPr>
      </w:pPr>
      <w:r>
        <w:t xml:space="preserve">  </w:t>
      </w:r>
      <w:r w:rsidR="00FF6CE9">
        <w:t>6</w:t>
      </w:r>
      <w:r w:rsidRPr="00C240D1">
        <w:t xml:space="preserve">.5. </w:t>
      </w:r>
      <w:r w:rsidRPr="00C240D1">
        <w:rPr>
          <w:spacing w:val="-6"/>
        </w:rPr>
        <w:t xml:space="preserve">При несвоевременной оплате Заказчиком поставленных товаров </w:t>
      </w:r>
      <w:r w:rsidRPr="00C240D1">
        <w:t>Исполнитель</w:t>
      </w:r>
      <w:r w:rsidRPr="00C240D1">
        <w:rPr>
          <w:spacing w:val="-6"/>
        </w:rPr>
        <w:t xml:space="preserve"> вправе требовать уплаты пени. Размер пени составляет 1/300 ставки рефинансирования Центрального банка Российской Федерации, действующей на день уплаты пени, от не уплаченной в срок суммы. 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>.6.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74455" w:rsidRPr="00C240D1" w:rsidRDefault="00974455" w:rsidP="00974455">
      <w:pPr>
        <w:tabs>
          <w:tab w:val="left" w:pos="567"/>
        </w:tabs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 xml:space="preserve">.7. </w:t>
      </w:r>
      <w:proofErr w:type="gramStart"/>
      <w:r w:rsidRPr="00C240D1">
        <w:t>Пеня начисляется за каждый день просрочки исполнения исполнителем (подрядчиком)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 (подрядчиком), за исключением</w:t>
      </w:r>
      <w:proofErr w:type="gramEnd"/>
      <w:r w:rsidRPr="00C240D1">
        <w:t xml:space="preserve"> случаев, если законодательством Российской Федерации установлен иной порядок начисления пени. 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>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Исполнитель выплачивает Заказчику штраф. Размер штрафа устанавливается в виде фиксированной суммы, определенной в порядке, установленном постановлением Правительства РФ от 30.0</w:t>
      </w:r>
      <w:r>
        <w:t>8</w:t>
      </w:r>
      <w:r w:rsidRPr="00C240D1">
        <w:t>.2017 г. № 1042: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Pr="00C240D1">
        <w:t xml:space="preserve">а) 10% цены контракта в случае, если цена контракта не превышает 3 </w:t>
      </w:r>
      <w:proofErr w:type="gramStart"/>
      <w:r w:rsidRPr="00C240D1">
        <w:t>млн</w:t>
      </w:r>
      <w:proofErr w:type="gramEnd"/>
      <w:r w:rsidRPr="00C240D1">
        <w:t xml:space="preserve"> руб.;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3774AF">
        <w:t xml:space="preserve"> </w:t>
      </w:r>
      <w:r w:rsidR="00FF6CE9">
        <w:t>6</w:t>
      </w:r>
      <w:r w:rsidRPr="00C240D1">
        <w:t>.9.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обязательств, Исполнитель вправе взыскать с Заказчика штраф. Размер штрафа устанавливается в виде фиксированной суммы, определенной в порядке, установленном постановлением Правительства РФ от 30.0</w:t>
      </w:r>
      <w:r>
        <w:t>8</w:t>
      </w:r>
      <w:r w:rsidRPr="00C240D1">
        <w:t>.2017 г. № 1042 в размере:</w:t>
      </w:r>
    </w:p>
    <w:p w:rsidR="00974455" w:rsidRPr="00C240D1" w:rsidRDefault="00974455" w:rsidP="00974455">
      <w:pPr>
        <w:autoSpaceDE w:val="0"/>
        <w:autoSpaceDN w:val="0"/>
        <w:adjustRightInd w:val="0"/>
        <w:ind w:firstLine="540"/>
        <w:jc w:val="both"/>
      </w:pPr>
      <w:r>
        <w:t xml:space="preserve">  </w:t>
      </w:r>
      <w:r w:rsidRPr="00C240D1">
        <w:t xml:space="preserve">а) 1000 рублей, если цена контракта не превышает 3 </w:t>
      </w:r>
      <w:proofErr w:type="gramStart"/>
      <w:r w:rsidRPr="00C240D1">
        <w:t>млн</w:t>
      </w:r>
      <w:proofErr w:type="gramEnd"/>
      <w:r w:rsidRPr="00C240D1">
        <w:t xml:space="preserve"> руб. (включительно);</w:t>
      </w:r>
    </w:p>
    <w:p w:rsidR="00974455" w:rsidRPr="00C240D1" w:rsidRDefault="00974455" w:rsidP="00974455">
      <w:pPr>
        <w:tabs>
          <w:tab w:val="left" w:pos="720"/>
        </w:tabs>
        <w:ind w:firstLine="540"/>
        <w:jc w:val="both"/>
      </w:pPr>
      <w:r>
        <w:rPr>
          <w:bCs/>
        </w:rPr>
        <w:t xml:space="preserve">  </w:t>
      </w:r>
      <w:r w:rsidR="00FF6CE9">
        <w:rPr>
          <w:bCs/>
        </w:rPr>
        <w:t>6</w:t>
      </w:r>
      <w:r w:rsidRPr="00C240D1">
        <w:rPr>
          <w:bCs/>
        </w:rPr>
        <w:t xml:space="preserve">.10. </w:t>
      </w:r>
      <w:proofErr w:type="gramStart"/>
      <w:r w:rsidRPr="00C240D1">
        <w:rPr>
          <w:bCs/>
        </w:rPr>
        <w:t>При возникновении обстоятельств, указанных в п.п.</w:t>
      </w:r>
      <w:r>
        <w:rPr>
          <w:bCs/>
        </w:rPr>
        <w:t>6</w:t>
      </w:r>
      <w:r w:rsidRPr="00C240D1">
        <w:rPr>
          <w:bCs/>
        </w:rPr>
        <w:t xml:space="preserve">.5. и </w:t>
      </w:r>
      <w:r>
        <w:rPr>
          <w:bCs/>
        </w:rPr>
        <w:t>6</w:t>
      </w:r>
      <w:r w:rsidRPr="00C240D1">
        <w:rPr>
          <w:bCs/>
        </w:rPr>
        <w:t xml:space="preserve">.6., а также п.п. </w:t>
      </w:r>
      <w:r>
        <w:rPr>
          <w:bCs/>
        </w:rPr>
        <w:t>6</w:t>
      </w:r>
      <w:r w:rsidRPr="00C240D1">
        <w:rPr>
          <w:bCs/>
        </w:rPr>
        <w:t xml:space="preserve">.8. и </w:t>
      </w:r>
      <w:r>
        <w:rPr>
          <w:bCs/>
        </w:rPr>
        <w:t>6</w:t>
      </w:r>
      <w:r w:rsidRPr="00C240D1">
        <w:rPr>
          <w:bCs/>
        </w:rPr>
        <w:t xml:space="preserve">,9 настоящего государственного контракта, оплата контракта Заказчиком будет осуществлена путем выплаты </w:t>
      </w:r>
      <w:r w:rsidRPr="00C240D1">
        <w:t>Исполнителю</w:t>
      </w:r>
      <w:r w:rsidRPr="00C240D1">
        <w:rPr>
          <w:bCs/>
        </w:rPr>
        <w:t xml:space="preserve"> суммы, указанной в п.</w:t>
      </w:r>
      <w:r>
        <w:rPr>
          <w:bCs/>
        </w:rPr>
        <w:t>2</w:t>
      </w:r>
      <w:r w:rsidRPr="00C240D1">
        <w:rPr>
          <w:bCs/>
        </w:rPr>
        <w:t>.1, уменьшенной на сумму неустойки (пеней, штрафов) и перечислена в доход соответствующего бюджета Российской Федерации на основании платежного документа, с указанием исполнителя, за которого осуществляется перечисление неустойки (пеней</w:t>
      </w:r>
      <w:proofErr w:type="gramEnd"/>
      <w:r w:rsidRPr="00C240D1">
        <w:rPr>
          <w:bCs/>
        </w:rPr>
        <w:t>, штрафов) в соответствии с условиями настоящего контракта.</w:t>
      </w:r>
    </w:p>
    <w:p w:rsidR="00974455" w:rsidRPr="00C240D1" w:rsidRDefault="00974455" w:rsidP="00974455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  <w:r>
        <w:t xml:space="preserve">  </w:t>
      </w:r>
      <w:r w:rsidR="00FF6CE9">
        <w:t>6</w:t>
      </w:r>
      <w:r w:rsidRPr="00C240D1">
        <w:t>.11.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974455" w:rsidRPr="00C240D1" w:rsidRDefault="00974455" w:rsidP="00974455">
      <w:pPr>
        <w:pStyle w:val="ListParagraph"/>
        <w:shd w:val="clear" w:color="auto" w:fill="FFFFFF"/>
        <w:tabs>
          <w:tab w:val="left" w:pos="0"/>
          <w:tab w:val="left" w:pos="709"/>
        </w:tabs>
        <w:spacing w:line="240" w:lineRule="atLeast"/>
        <w:ind w:left="0" w:firstLine="5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 xml:space="preserve">  </w:t>
      </w:r>
      <w:r w:rsidR="00FF6CE9">
        <w:rPr>
          <w:bCs/>
          <w:color w:val="000000"/>
          <w:spacing w:val="1"/>
          <w:sz w:val="24"/>
          <w:szCs w:val="24"/>
        </w:rPr>
        <w:t>6</w:t>
      </w:r>
      <w:r w:rsidRPr="00C240D1">
        <w:rPr>
          <w:bCs/>
          <w:color w:val="000000"/>
          <w:spacing w:val="1"/>
          <w:sz w:val="24"/>
          <w:szCs w:val="24"/>
        </w:rPr>
        <w:t xml:space="preserve">.12. Предусмотренные настоящим контрактом неустойка (штраф, пени), а также иные имущественные санкции, установленные законодательством Российской Федерации за нарушение обязательств любой из Сторон по контракту, применяются Сторонами только при условии предварительного письменного требования (претензии) о применении таких санкций, направленного соответствующей Стороной другой Стороне, нарушающей </w:t>
      </w:r>
      <w:r w:rsidRPr="00C240D1">
        <w:rPr>
          <w:bCs/>
          <w:color w:val="000000"/>
          <w:spacing w:val="1"/>
          <w:sz w:val="24"/>
          <w:szCs w:val="24"/>
        </w:rPr>
        <w:lastRenderedPageBreak/>
        <w:t xml:space="preserve">обязательства. Письменное требование (претензия) должно быть рассмотрено Стороной в срок не позднее 7 (семи) рабочих дней с момента получения. </w:t>
      </w:r>
    </w:p>
    <w:p w:rsidR="00974455" w:rsidRPr="00C240D1" w:rsidRDefault="00974455" w:rsidP="00974455">
      <w:pPr>
        <w:pStyle w:val="ListParagraph"/>
        <w:shd w:val="clear" w:color="auto" w:fill="FFFFFF"/>
        <w:tabs>
          <w:tab w:val="left" w:pos="0"/>
          <w:tab w:val="left" w:pos="426"/>
          <w:tab w:val="left" w:pos="709"/>
        </w:tabs>
        <w:spacing w:line="240" w:lineRule="atLeast"/>
        <w:ind w:left="0" w:firstLine="540"/>
        <w:jc w:val="both"/>
        <w:rPr>
          <w:bCs/>
          <w:color w:val="000000"/>
          <w:spacing w:val="1"/>
          <w:sz w:val="24"/>
          <w:szCs w:val="24"/>
        </w:rPr>
      </w:pPr>
      <w:r>
        <w:rPr>
          <w:bCs/>
          <w:color w:val="000000"/>
          <w:spacing w:val="1"/>
          <w:sz w:val="24"/>
          <w:szCs w:val="24"/>
        </w:rPr>
        <w:t xml:space="preserve">  </w:t>
      </w:r>
      <w:r w:rsidR="00FF6CE9">
        <w:rPr>
          <w:bCs/>
          <w:color w:val="000000"/>
          <w:spacing w:val="1"/>
          <w:sz w:val="24"/>
          <w:szCs w:val="24"/>
        </w:rPr>
        <w:t>6</w:t>
      </w:r>
      <w:r w:rsidRPr="00C240D1">
        <w:rPr>
          <w:bCs/>
          <w:color w:val="000000"/>
          <w:spacing w:val="1"/>
          <w:sz w:val="24"/>
          <w:szCs w:val="24"/>
        </w:rPr>
        <w:t>.13. Письменные требования (претензии) направляются путем направления писем по почте, обмена факсимильными и электронными сообщениями.</w:t>
      </w:r>
    </w:p>
    <w:p w:rsidR="00974455" w:rsidRDefault="00974455" w:rsidP="00974455">
      <w:pPr>
        <w:ind w:firstLine="709"/>
        <w:jc w:val="both"/>
        <w:rPr>
          <w:b/>
        </w:rPr>
      </w:pPr>
    </w:p>
    <w:p w:rsidR="00514AE4" w:rsidRDefault="00FF6CE9" w:rsidP="003774AF">
      <w:pPr>
        <w:ind w:firstLine="709"/>
        <w:jc w:val="center"/>
        <w:rPr>
          <w:b/>
        </w:rPr>
      </w:pPr>
      <w:r>
        <w:rPr>
          <w:b/>
        </w:rPr>
        <w:t>7</w:t>
      </w:r>
      <w:r w:rsidR="00514AE4" w:rsidRPr="0011581A">
        <w:rPr>
          <w:b/>
        </w:rPr>
        <w:t xml:space="preserve">. </w:t>
      </w:r>
      <w:r w:rsidR="003774AF" w:rsidRPr="002D3613">
        <w:rPr>
          <w:b/>
        </w:rPr>
        <w:t>ФОРС-МАЖОРНЫЕ ОБСТОЯТЕЛЬСТВА</w:t>
      </w:r>
    </w:p>
    <w:p w:rsidR="00974455" w:rsidRPr="0011581A" w:rsidRDefault="00974455" w:rsidP="00974455">
      <w:pPr>
        <w:ind w:firstLine="709"/>
        <w:jc w:val="both"/>
        <w:rPr>
          <w:b/>
        </w:rPr>
      </w:pPr>
    </w:p>
    <w:p w:rsidR="009645FC" w:rsidRPr="002D3613" w:rsidRDefault="00FF6CE9" w:rsidP="009645FC">
      <w:pPr>
        <w:ind w:firstLine="720"/>
        <w:jc w:val="both"/>
      </w:pPr>
      <w:r>
        <w:t>7</w:t>
      </w:r>
      <w:r w:rsidR="00514AE4" w:rsidRPr="0011581A">
        <w:t xml:space="preserve">.1. </w:t>
      </w:r>
      <w:proofErr w:type="gramStart"/>
      <w:r w:rsidR="009645FC" w:rsidRPr="002D3613"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9645FC" w:rsidRPr="002D3613" w:rsidRDefault="00FF6CE9" w:rsidP="009645FC">
      <w:pPr>
        <w:ind w:firstLine="720"/>
        <w:jc w:val="both"/>
      </w:pPr>
      <w:r>
        <w:t>7</w:t>
      </w:r>
      <w:r w:rsidR="009645FC" w:rsidRPr="002D3613">
        <w:t>.2. Свидетельство, выданное соответствующей торгово-промышленной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9645FC" w:rsidRPr="002D3613" w:rsidRDefault="00FF6CE9" w:rsidP="009645FC">
      <w:pPr>
        <w:ind w:firstLine="720"/>
        <w:jc w:val="both"/>
      </w:pPr>
      <w:r>
        <w:t>7</w:t>
      </w:r>
      <w:r w:rsidR="009645FC" w:rsidRPr="002D3613">
        <w:t>.3.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9645FC" w:rsidRDefault="00FF6CE9" w:rsidP="009645FC">
      <w:pPr>
        <w:ind w:firstLine="720"/>
        <w:jc w:val="both"/>
      </w:pPr>
      <w:r>
        <w:t>7</w:t>
      </w:r>
      <w:r w:rsidR="009645FC" w:rsidRPr="002D3613">
        <w:t xml:space="preserve">.4. Если обстоятельства непреодолимой силы действуют на протяжении 3 (трех) последовательных месяцев, настоящий </w:t>
      </w:r>
      <w:proofErr w:type="gramStart"/>
      <w:r w:rsidR="009645FC" w:rsidRPr="002D3613">
        <w:t>Контракт</w:t>
      </w:r>
      <w:proofErr w:type="gramEnd"/>
      <w:r w:rsidR="009645FC" w:rsidRPr="002D3613">
        <w:t xml:space="preserve"> может быть расторгнут любой из Сторон путем направления письменного уведомления другой Стороне.</w:t>
      </w:r>
    </w:p>
    <w:p w:rsidR="00974455" w:rsidRDefault="00974455" w:rsidP="009645FC">
      <w:pPr>
        <w:pStyle w:val="ConsNormal"/>
        <w:widowControl/>
        <w:ind w:firstLine="0"/>
        <w:rPr>
          <w:rFonts w:ascii="Times New Roman" w:hAnsi="Times New Roman"/>
          <w:sz w:val="24"/>
          <w:szCs w:val="24"/>
        </w:rPr>
      </w:pPr>
    </w:p>
    <w:p w:rsidR="00974455" w:rsidRDefault="00FF6CE9" w:rsidP="00974455">
      <w:pPr>
        <w:ind w:firstLine="720"/>
        <w:jc w:val="center"/>
        <w:rPr>
          <w:b/>
        </w:rPr>
      </w:pPr>
      <w:r>
        <w:rPr>
          <w:b/>
        </w:rPr>
        <w:t>8</w:t>
      </w:r>
      <w:r w:rsidR="00974455" w:rsidRPr="002D3613">
        <w:rPr>
          <w:b/>
        </w:rPr>
        <w:t>. ПОРЯДОК РАССМОТРЕНИЯ СПОРОВ</w:t>
      </w:r>
    </w:p>
    <w:p w:rsidR="003774AF" w:rsidRPr="002D3613" w:rsidRDefault="003774AF" w:rsidP="00974455">
      <w:pPr>
        <w:ind w:firstLine="720"/>
        <w:jc w:val="center"/>
        <w:rPr>
          <w:b/>
        </w:rPr>
      </w:pPr>
    </w:p>
    <w:p w:rsidR="00974455" w:rsidRPr="008A455D" w:rsidRDefault="00974455" w:rsidP="00974455">
      <w:pPr>
        <w:pStyle w:val="ConsNormal"/>
        <w:widowControl/>
        <w:ind w:right="24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F6CE9">
        <w:rPr>
          <w:rFonts w:ascii="Times New Roman" w:hAnsi="Times New Roman"/>
          <w:sz w:val="24"/>
          <w:szCs w:val="24"/>
        </w:rPr>
        <w:t>8</w:t>
      </w:r>
      <w:r w:rsidRPr="008A455D">
        <w:rPr>
          <w:rFonts w:ascii="Times New Roman" w:hAnsi="Times New Roman"/>
          <w:sz w:val="24"/>
          <w:szCs w:val="24"/>
        </w:rPr>
        <w:t>.1. 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переговоров. Претензионный порядок досудебного урегулирования споров является для Сторон обязательным.</w:t>
      </w:r>
    </w:p>
    <w:p w:rsidR="00974455" w:rsidRPr="008A455D" w:rsidRDefault="009645FC" w:rsidP="00974455">
      <w:pPr>
        <w:pStyle w:val="ConsNormal"/>
        <w:widowControl/>
        <w:ind w:right="24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F6CE9">
        <w:rPr>
          <w:rFonts w:ascii="Times New Roman" w:hAnsi="Times New Roman"/>
          <w:sz w:val="24"/>
          <w:szCs w:val="24"/>
        </w:rPr>
        <w:t>8</w:t>
      </w:r>
      <w:r w:rsidR="00974455" w:rsidRPr="008A455D">
        <w:rPr>
          <w:rFonts w:ascii="Times New Roman" w:hAnsi="Times New Roman"/>
          <w:sz w:val="24"/>
          <w:szCs w:val="24"/>
        </w:rPr>
        <w:t>.2. В случае наличия претензий, споров, разногласий относительно исполнения одной из Сторон своих обязатель</w:t>
      </w:r>
      <w:proofErr w:type="gramStart"/>
      <w:r w:rsidR="00974455" w:rsidRPr="008A455D">
        <w:rPr>
          <w:rFonts w:ascii="Times New Roman" w:hAnsi="Times New Roman"/>
          <w:sz w:val="24"/>
          <w:szCs w:val="24"/>
        </w:rPr>
        <w:t>ств др</w:t>
      </w:r>
      <w:proofErr w:type="gramEnd"/>
      <w:r w:rsidR="00974455" w:rsidRPr="008A455D">
        <w:rPr>
          <w:rFonts w:ascii="Times New Roman" w:hAnsi="Times New Roman"/>
          <w:sz w:val="24"/>
          <w:szCs w:val="24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</w:t>
      </w:r>
      <w:r w:rsidR="00974455">
        <w:rPr>
          <w:rFonts w:ascii="Times New Roman" w:hAnsi="Times New Roman"/>
          <w:sz w:val="24"/>
          <w:szCs w:val="24"/>
        </w:rPr>
        <w:t>7</w:t>
      </w:r>
      <w:r w:rsidR="00974455" w:rsidRPr="008A455D">
        <w:rPr>
          <w:rFonts w:ascii="Times New Roman" w:hAnsi="Times New Roman"/>
          <w:sz w:val="24"/>
          <w:szCs w:val="24"/>
        </w:rPr>
        <w:t xml:space="preserve"> (</w:t>
      </w:r>
      <w:r w:rsidR="00974455">
        <w:rPr>
          <w:rFonts w:ascii="Times New Roman" w:hAnsi="Times New Roman"/>
          <w:sz w:val="24"/>
          <w:szCs w:val="24"/>
        </w:rPr>
        <w:t>семи</w:t>
      </w:r>
      <w:r w:rsidR="00974455" w:rsidRPr="008A455D">
        <w:rPr>
          <w:rFonts w:ascii="Times New Roman" w:hAnsi="Times New Roman"/>
          <w:sz w:val="24"/>
          <w:szCs w:val="24"/>
        </w:rPr>
        <w:t xml:space="preserve">) рабочих дней </w:t>
      </w:r>
      <w:proofErr w:type="gramStart"/>
      <w:r w:rsidR="00974455" w:rsidRPr="008A455D">
        <w:rPr>
          <w:rFonts w:ascii="Times New Roman" w:hAnsi="Times New Roman"/>
          <w:sz w:val="24"/>
          <w:szCs w:val="24"/>
        </w:rPr>
        <w:t>с даты</w:t>
      </w:r>
      <w:proofErr w:type="gramEnd"/>
      <w:r w:rsidR="00974455" w:rsidRPr="008A455D">
        <w:rPr>
          <w:rFonts w:ascii="Times New Roman" w:hAnsi="Times New Roman"/>
          <w:sz w:val="24"/>
          <w:szCs w:val="24"/>
        </w:rPr>
        <w:t xml:space="preserve"> ее получения.</w:t>
      </w:r>
    </w:p>
    <w:p w:rsidR="00974455" w:rsidRPr="00E9096A" w:rsidRDefault="009645FC" w:rsidP="00974455">
      <w:pPr>
        <w:pStyle w:val="ConsNormal"/>
        <w:widowControl/>
        <w:ind w:right="24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F6CE9">
        <w:rPr>
          <w:rFonts w:ascii="Times New Roman" w:hAnsi="Times New Roman"/>
          <w:sz w:val="24"/>
          <w:szCs w:val="24"/>
        </w:rPr>
        <w:t>8</w:t>
      </w:r>
      <w:r w:rsidR="00974455" w:rsidRPr="008A455D">
        <w:rPr>
          <w:rFonts w:ascii="Times New Roman" w:hAnsi="Times New Roman"/>
          <w:sz w:val="24"/>
          <w:szCs w:val="24"/>
        </w:rPr>
        <w:t>.3. В случае недостижения взаимного согласия споры по настоящему контракту разрешаются в Арбитражном суде в соответствии с действующим законодательством РФ.</w:t>
      </w:r>
    </w:p>
    <w:p w:rsidR="003774AF" w:rsidRPr="0011581A" w:rsidRDefault="003774AF" w:rsidP="00514AE4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74AF" w:rsidRPr="00952DAC" w:rsidRDefault="003774AF" w:rsidP="003774AF">
      <w:pPr>
        <w:pStyle w:val="ConsNormal"/>
        <w:widowControl/>
        <w:spacing w:line="360" w:lineRule="auto"/>
        <w:ind w:left="-180"/>
        <w:jc w:val="center"/>
        <w:rPr>
          <w:rFonts w:ascii="Times New Roman" w:hAnsi="Times New Roman"/>
          <w:b/>
          <w:sz w:val="24"/>
          <w:szCs w:val="24"/>
        </w:rPr>
      </w:pPr>
      <w:r w:rsidRPr="00952DAC">
        <w:rPr>
          <w:rFonts w:ascii="Times New Roman" w:hAnsi="Times New Roman"/>
          <w:b/>
          <w:sz w:val="24"/>
          <w:szCs w:val="24"/>
        </w:rPr>
        <w:t>9. ПОРЯДОК РАСТОРЖЕНИЯ И ИЗМЕНЕНИЯ КОНТРАКТА</w:t>
      </w:r>
    </w:p>
    <w:p w:rsidR="009645FC" w:rsidRDefault="009645FC" w:rsidP="009645FC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9.1. Все изменения и дополнения к Контракту действительны лишь при условии, если они совершены в письменной форме и подписаны обеими Сторонами Контракта.</w:t>
      </w:r>
    </w:p>
    <w:p w:rsidR="009645FC" w:rsidRDefault="009645FC" w:rsidP="009645FC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9.2. Расторжение Контракта допускается по соглашению Сторон, по решению суда, в случае одностороннего отказа Стороны Контракта от исполнения настоящего Контракта в соответствии с гражданским законодательством РФ.</w:t>
      </w:r>
    </w:p>
    <w:p w:rsidR="009645FC" w:rsidRDefault="009645FC" w:rsidP="009645FC">
      <w:pPr>
        <w:pStyle w:val="ConsNormal"/>
        <w:widowControl/>
        <w:ind w:firstLine="540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9.3. Настоящий Контракт, может быть, расторгнут в одностороннем порядке по инициативе Заказчика в случае ненадлежащего исполнения его условий Исполнителем в порядке, предусмотренном частями </w:t>
      </w:r>
      <w:r>
        <w:rPr>
          <w:rFonts w:ascii="Times New Roman" w:hAnsi="Times New Roman"/>
          <w:spacing w:val="-6"/>
          <w:sz w:val="24"/>
          <w:szCs w:val="24"/>
        </w:rPr>
        <w:t>8-18 статьи 95 Федерального закона № 44-ФЗ.</w:t>
      </w:r>
    </w:p>
    <w:p w:rsidR="009645FC" w:rsidRDefault="009645FC" w:rsidP="009645FC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9.4. Настоящий Контракт, может быть, расторгнут в одностороннем порядке по инициативе Исполнителя в порядке, предусмотренном частями 19-22 статьи 95 Федерального закона № 44-ФЗ.</w:t>
      </w:r>
    </w:p>
    <w:p w:rsidR="00514AE4" w:rsidRDefault="00514AE4" w:rsidP="00514AE4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45FC" w:rsidRPr="002D3613" w:rsidRDefault="009645FC" w:rsidP="009645FC">
      <w:pPr>
        <w:ind w:firstLine="720"/>
        <w:jc w:val="center"/>
        <w:rPr>
          <w:b/>
        </w:rPr>
      </w:pPr>
      <w:r>
        <w:rPr>
          <w:b/>
          <w:bCs/>
        </w:rPr>
        <w:t>10</w:t>
      </w:r>
      <w:r w:rsidRPr="002D3613">
        <w:rPr>
          <w:b/>
        </w:rPr>
        <w:t>. ПРОЧИЕ УСЛОВИЯ</w:t>
      </w:r>
    </w:p>
    <w:p w:rsidR="009645FC" w:rsidRPr="008A455D" w:rsidRDefault="009645FC" w:rsidP="009645FC">
      <w:pPr>
        <w:tabs>
          <w:tab w:val="left" w:pos="540"/>
          <w:tab w:val="left" w:pos="709"/>
        </w:tabs>
        <w:jc w:val="both"/>
      </w:pPr>
      <w:r>
        <w:t xml:space="preserve">           10</w:t>
      </w:r>
      <w:r w:rsidRPr="008A455D">
        <w:t xml:space="preserve">.1. </w:t>
      </w:r>
      <w:proofErr w:type="gramStart"/>
      <w:r w:rsidRPr="008A455D">
        <w:t>Стороны договорились о том, что сканированный и факсимильные экземпляр контракта, дополнительных соглашений</w:t>
      </w:r>
      <w:r>
        <w:t>, документов для оплаты (акт оказанных услуг)</w:t>
      </w:r>
      <w:r w:rsidRPr="008A455D">
        <w:t xml:space="preserve"> и </w:t>
      </w:r>
      <w:r w:rsidRPr="008A455D">
        <w:lastRenderedPageBreak/>
        <w:t>приложений к настоящему контракту имеют полную юридическую силу до момента обмена оригиналами, который должен быть произведен не позднее одного месяца с момента заключения контракта, дополнительного соглашения, приложения.</w:t>
      </w:r>
      <w:proofErr w:type="gramEnd"/>
    </w:p>
    <w:p w:rsidR="009645FC" w:rsidRPr="008A455D" w:rsidRDefault="009645FC" w:rsidP="009645FC">
      <w:pPr>
        <w:tabs>
          <w:tab w:val="left" w:pos="540"/>
        </w:tabs>
        <w:jc w:val="both"/>
      </w:pPr>
      <w:r>
        <w:t xml:space="preserve">           10</w:t>
      </w:r>
      <w:r w:rsidRPr="008A455D">
        <w:t xml:space="preserve">.2. В случае изменения у какой-либо из Сторон юридического адреса, названия, банковских реквизитов она обязана в течение 10 (десяти) рабочих дней письменно известить об этом другую Сторону, причем в письме необходимо указать, что оно является </w:t>
      </w:r>
      <w:proofErr w:type="gramStart"/>
      <w:r w:rsidRPr="008A455D">
        <w:t>неотъемлемой</w:t>
      </w:r>
      <w:proofErr w:type="gramEnd"/>
      <w:r w:rsidRPr="008A455D">
        <w:t xml:space="preserve"> частью настоящего контракта. Уведомление по телефону осуществляется в день изменения вышеуказанных данных</w:t>
      </w:r>
    </w:p>
    <w:p w:rsidR="009645FC" w:rsidRPr="008A455D" w:rsidRDefault="009645FC" w:rsidP="009645FC">
      <w:pPr>
        <w:tabs>
          <w:tab w:val="left" w:pos="540"/>
        </w:tabs>
        <w:jc w:val="both"/>
      </w:pPr>
      <w:r>
        <w:t xml:space="preserve">           10</w:t>
      </w:r>
      <w:r w:rsidRPr="008A455D">
        <w:t xml:space="preserve">.3. Настоящий контракт составлен в двух экземплярах, имеющих равную юридическую силу, по одному экземпляру для </w:t>
      </w:r>
      <w:r>
        <w:t xml:space="preserve">каждой </w:t>
      </w:r>
      <w:r w:rsidRPr="008A455D">
        <w:t>из Сторон.</w:t>
      </w:r>
    </w:p>
    <w:p w:rsidR="009645FC" w:rsidRPr="008A455D" w:rsidRDefault="009645FC" w:rsidP="009645FC">
      <w:pPr>
        <w:pStyle w:val="Con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10</w:t>
      </w:r>
      <w:r w:rsidRPr="008A455D">
        <w:rPr>
          <w:rFonts w:ascii="Times New Roman" w:hAnsi="Times New Roman"/>
          <w:sz w:val="24"/>
          <w:szCs w:val="24"/>
        </w:rPr>
        <w:t>.4. Любые изменения и дополнения к настоящему контракту действительны лишь в том случае, если они оформлены в письменной форме и подписаны обеими сторонами.</w:t>
      </w:r>
    </w:p>
    <w:p w:rsidR="009645FC" w:rsidRPr="008A455D" w:rsidRDefault="009645FC" w:rsidP="009645FC">
      <w:pPr>
        <w:tabs>
          <w:tab w:val="left" w:pos="540"/>
        </w:tabs>
        <w:jc w:val="both"/>
      </w:pPr>
      <w:r>
        <w:t xml:space="preserve">           10</w:t>
      </w:r>
      <w:r w:rsidRPr="008A455D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:rsidR="009645FC" w:rsidRPr="008A455D" w:rsidRDefault="009645FC" w:rsidP="009645FC">
      <w:pPr>
        <w:tabs>
          <w:tab w:val="left" w:pos="709"/>
        </w:tabs>
        <w:jc w:val="both"/>
      </w:pPr>
      <w:r>
        <w:t xml:space="preserve">            10</w:t>
      </w:r>
      <w:r w:rsidRPr="008A455D">
        <w:t>.6. Во всем остальном, что не предусмотрено настоящим контрактом, стороны руководствуются действующим законодательством РФ.</w:t>
      </w:r>
    </w:p>
    <w:p w:rsidR="00514AE4" w:rsidRPr="0011581A" w:rsidRDefault="00B670B8" w:rsidP="009645FC">
      <w:pPr>
        <w:tabs>
          <w:tab w:val="left" w:pos="709"/>
        </w:tabs>
      </w:pPr>
      <w:r>
        <w:tab/>
      </w:r>
      <w:r w:rsidR="009645FC">
        <w:t>10</w:t>
      </w:r>
      <w:r w:rsidR="009645FC" w:rsidRPr="008A455D">
        <w:t>.7. Все  приложения  являются  неотъемлемой  частью настоящего контракта.</w:t>
      </w:r>
      <w:r w:rsidR="00514AE4" w:rsidRPr="0011581A">
        <w:t xml:space="preserve">            </w:t>
      </w:r>
    </w:p>
    <w:p w:rsidR="001A599E" w:rsidRPr="00063648" w:rsidRDefault="00D201FC" w:rsidP="00063648">
      <w:r>
        <w:t xml:space="preserve">Приложения:  </w:t>
      </w:r>
      <w:r w:rsidR="00B670B8">
        <w:t xml:space="preserve"> </w:t>
      </w:r>
      <w:r w:rsidR="00063648" w:rsidRPr="00063648">
        <w:t>1</w:t>
      </w:r>
      <w:r w:rsidR="00514AE4" w:rsidRPr="00063648">
        <w:t xml:space="preserve">. </w:t>
      </w:r>
      <w:r w:rsidR="00B670B8">
        <w:t xml:space="preserve">Заявка с </w:t>
      </w:r>
      <w:r w:rsidR="00AB7F2B" w:rsidRPr="00063648">
        <w:t>Переч</w:t>
      </w:r>
      <w:r w:rsidR="00B670B8">
        <w:t>нем</w:t>
      </w:r>
      <w:r w:rsidR="00AB7F2B" w:rsidRPr="00063648">
        <w:t xml:space="preserve"> </w:t>
      </w:r>
      <w:r w:rsidR="00A40129">
        <w:t>списанн</w:t>
      </w:r>
      <w:r w:rsidR="00B57738">
        <w:t>ого</w:t>
      </w:r>
      <w:r w:rsidR="00A40129">
        <w:t xml:space="preserve"> </w:t>
      </w:r>
      <w:r w:rsidR="00B57738">
        <w:t>имущества</w:t>
      </w:r>
      <w:r w:rsidR="00A40129">
        <w:t xml:space="preserve">, </w:t>
      </w:r>
      <w:r w:rsidR="0050584E" w:rsidRPr="00063648">
        <w:t>подлежащ</w:t>
      </w:r>
      <w:r w:rsidR="00B57738">
        <w:t>его</w:t>
      </w:r>
      <w:r w:rsidR="0050584E" w:rsidRPr="00063648">
        <w:t xml:space="preserve"> </w:t>
      </w:r>
      <w:r w:rsidR="001A599E">
        <w:t>утилизации на 1 л</w:t>
      </w:r>
      <w:r w:rsidR="00A40129">
        <w:t>.</w:t>
      </w:r>
    </w:p>
    <w:p w:rsidR="00AB7F2B" w:rsidRPr="00063648" w:rsidRDefault="00AB7F2B" w:rsidP="00063648">
      <w:pPr>
        <w:ind w:firstLine="1560"/>
      </w:pPr>
      <w:r w:rsidRPr="00063648">
        <w:t>2. Калькуляция на 1 л</w:t>
      </w:r>
      <w:r w:rsidR="00A40129">
        <w:t>.</w:t>
      </w:r>
    </w:p>
    <w:p w:rsidR="00D201FC" w:rsidRPr="00063648" w:rsidRDefault="00D201FC" w:rsidP="00063648">
      <w:pPr>
        <w:ind w:firstLine="1560"/>
      </w:pPr>
      <w:r w:rsidRPr="00063648">
        <w:t xml:space="preserve">3. </w:t>
      </w:r>
      <w:r w:rsidR="00063648" w:rsidRPr="00063648">
        <w:t xml:space="preserve">Акт приема передачи </w:t>
      </w:r>
      <w:r w:rsidR="00B670B8">
        <w:t>переданного для утилизации</w:t>
      </w:r>
      <w:r w:rsidR="00063648" w:rsidRPr="00063648">
        <w:t xml:space="preserve"> </w:t>
      </w:r>
      <w:r w:rsidR="00B57738">
        <w:t>имущества</w:t>
      </w:r>
      <w:r w:rsidR="00581291">
        <w:t xml:space="preserve"> </w:t>
      </w:r>
      <w:r w:rsidR="00063648" w:rsidRPr="00063648">
        <w:t>на 1л</w:t>
      </w:r>
      <w:r w:rsidR="00A40129">
        <w:t>.</w:t>
      </w:r>
    </w:p>
    <w:p w:rsidR="00514AE4" w:rsidRPr="0011581A" w:rsidRDefault="00514AE4" w:rsidP="00D336CF">
      <w:pPr>
        <w:rPr>
          <w:b/>
        </w:rPr>
      </w:pPr>
    </w:p>
    <w:p w:rsidR="003774AF" w:rsidRPr="002D3613" w:rsidRDefault="003774AF" w:rsidP="003774AF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2D361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2D3613">
        <w:rPr>
          <w:rFonts w:ascii="Times New Roman" w:hAnsi="Times New Roman"/>
          <w:b/>
          <w:sz w:val="24"/>
          <w:szCs w:val="24"/>
        </w:rPr>
        <w:t>. АДРЕСА И ПЛАТЕЖНЫЕ РЕКВИЗИТЫ СТОРОН</w:t>
      </w:r>
    </w:p>
    <w:p w:rsidR="00514AE4" w:rsidRPr="0011581A" w:rsidRDefault="00514AE4" w:rsidP="00514AE4">
      <w:pPr>
        <w:jc w:val="center"/>
        <w:rPr>
          <w:b/>
        </w:rPr>
      </w:pPr>
    </w:p>
    <w:tbl>
      <w:tblPr>
        <w:tblW w:w="10080" w:type="dxa"/>
        <w:tblLayout w:type="fixed"/>
        <w:tblLook w:val="0000"/>
      </w:tblPr>
      <w:tblGrid>
        <w:gridCol w:w="4962"/>
        <w:gridCol w:w="5118"/>
      </w:tblGrid>
      <w:tr w:rsidR="004F0E30" w:rsidRPr="008626A8" w:rsidTr="0014145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E30" w:rsidRPr="008626A8" w:rsidRDefault="008626A8" w:rsidP="00141455">
            <w:pPr>
              <w:snapToGrid w:val="0"/>
              <w:rPr>
                <w:color w:val="FF0000"/>
              </w:rPr>
            </w:pPr>
            <w:r w:rsidRPr="008626A8">
              <w:rPr>
                <w:color w:val="FF0000"/>
              </w:rPr>
              <w:t>Исполнитель</w:t>
            </w:r>
            <w:r w:rsidR="004F0E30" w:rsidRPr="008626A8">
              <w:rPr>
                <w:color w:val="FF0000"/>
              </w:rPr>
              <w:t>: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E30" w:rsidRPr="008626A8" w:rsidRDefault="004F0E30" w:rsidP="00141455">
            <w:pPr>
              <w:snapToGrid w:val="0"/>
            </w:pPr>
            <w:r w:rsidRPr="008626A8">
              <w:t>Заказчик:</w:t>
            </w:r>
          </w:p>
        </w:tc>
      </w:tr>
      <w:tr w:rsidR="004F0E30" w:rsidRPr="008626A8" w:rsidTr="00141455">
        <w:trPr>
          <w:trHeight w:val="48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E30" w:rsidRPr="008626A8" w:rsidRDefault="004F0E30" w:rsidP="00141455">
            <w:pPr>
              <w:snapToGrid w:val="0"/>
              <w:rPr>
                <w:color w:val="FF0000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E30" w:rsidRPr="008626A8" w:rsidRDefault="004F0E30" w:rsidP="00141455">
            <w:pPr>
              <w:snapToGrid w:val="0"/>
              <w:rPr>
                <w:bCs/>
              </w:rPr>
            </w:pPr>
            <w:r w:rsidRPr="008626A8">
              <w:rPr>
                <w:bCs/>
              </w:rPr>
              <w:t>ФГКУ «Специальное управление ФПС № 2 МЧС России»</w:t>
            </w:r>
          </w:p>
        </w:tc>
      </w:tr>
      <w:tr w:rsidR="004F0E30" w:rsidRPr="008626A8" w:rsidTr="0014145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E30" w:rsidRPr="008626A8" w:rsidRDefault="004F0E30" w:rsidP="00141455">
            <w:pPr>
              <w:snapToGrid w:val="0"/>
              <w:rPr>
                <w:bCs/>
                <w:color w:val="FF0000"/>
              </w:rPr>
            </w:pPr>
            <w:r w:rsidRPr="008626A8">
              <w:rPr>
                <w:bCs/>
                <w:color w:val="FF0000"/>
              </w:rPr>
              <w:t xml:space="preserve">Юридический адрес: </w:t>
            </w:r>
          </w:p>
          <w:p w:rsidR="004F0E30" w:rsidRPr="008626A8" w:rsidRDefault="004F0E30" w:rsidP="00141455">
            <w:pPr>
              <w:snapToGrid w:val="0"/>
              <w:rPr>
                <w:bCs/>
                <w:color w:val="FF0000"/>
              </w:rPr>
            </w:pPr>
            <w:r w:rsidRPr="008626A8">
              <w:rPr>
                <w:bCs/>
                <w:color w:val="FF0000"/>
              </w:rPr>
              <w:t xml:space="preserve">Почтовый адрес: 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 xml:space="preserve">Банковские реквизиты: 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БИК: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proofErr w:type="gramStart"/>
            <w:r w:rsidRPr="008626A8">
              <w:rPr>
                <w:color w:val="FF0000"/>
              </w:rPr>
              <w:t>р</w:t>
            </w:r>
            <w:proofErr w:type="gramEnd"/>
            <w:r w:rsidRPr="008626A8">
              <w:rPr>
                <w:color w:val="FF0000"/>
              </w:rPr>
              <w:t xml:space="preserve">/с: 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ИНН: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КПП: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 xml:space="preserve">ОГРН: 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ОКФС (если есть):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ОКВЭД (если есть):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ОКПО: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</w:rPr>
              <w:t>ОКТМО:</w:t>
            </w:r>
          </w:p>
          <w:p w:rsidR="004F0E30" w:rsidRPr="008626A8" w:rsidRDefault="004F0E30" w:rsidP="00141455">
            <w:pPr>
              <w:rPr>
                <w:bCs/>
                <w:color w:val="FF0000"/>
              </w:rPr>
            </w:pPr>
            <w:r w:rsidRPr="008626A8">
              <w:rPr>
                <w:bCs/>
                <w:color w:val="FF0000"/>
              </w:rPr>
              <w:t>Дата постановки в налоговый орган:</w:t>
            </w:r>
          </w:p>
          <w:p w:rsidR="004F0E30" w:rsidRPr="008626A8" w:rsidRDefault="004F0E30" w:rsidP="00141455">
            <w:pPr>
              <w:ind w:right="-81"/>
              <w:rPr>
                <w:color w:val="FF0000"/>
              </w:rPr>
            </w:pPr>
            <w:r w:rsidRPr="008626A8">
              <w:rPr>
                <w:color w:val="FF0000"/>
                <w:lang w:val="en-US"/>
              </w:rPr>
              <w:t>e</w:t>
            </w:r>
            <w:r w:rsidRPr="008626A8">
              <w:rPr>
                <w:color w:val="FF0000"/>
              </w:rPr>
              <w:t>-</w:t>
            </w:r>
            <w:r w:rsidRPr="008626A8">
              <w:rPr>
                <w:color w:val="FF0000"/>
                <w:lang w:val="en-US"/>
              </w:rPr>
              <w:t>mail</w:t>
            </w:r>
            <w:r w:rsidRPr="008626A8">
              <w:rPr>
                <w:color w:val="FF0000"/>
              </w:rPr>
              <w:t xml:space="preserve">: </w:t>
            </w:r>
          </w:p>
          <w:p w:rsidR="004F0E30" w:rsidRPr="008626A8" w:rsidRDefault="004F0E30" w:rsidP="00141455">
            <w:pPr>
              <w:rPr>
                <w:color w:val="FF0000"/>
              </w:rPr>
            </w:pPr>
            <w:r w:rsidRPr="008626A8">
              <w:rPr>
                <w:color w:val="FF0000"/>
              </w:rPr>
              <w:t xml:space="preserve">Тел/факс: </w:t>
            </w:r>
          </w:p>
          <w:p w:rsidR="004F0E30" w:rsidRPr="008626A8" w:rsidRDefault="004F0E30" w:rsidP="00141455">
            <w:pPr>
              <w:rPr>
                <w:bCs/>
                <w:color w:val="FF0000"/>
              </w:rPr>
            </w:pP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proofErr w:type="gramStart"/>
            <w:r w:rsidRPr="00DD23B7">
              <w:rPr>
                <w:color w:val="00000A"/>
                <w:kern w:val="1"/>
                <w:sz w:val="22"/>
                <w:szCs w:val="22"/>
              </w:rPr>
              <w:t>Юридический адрес: 662972, Россия, Красноярский край, г. Железногорск,</w:t>
            </w:r>
            <w:r>
              <w:rPr>
                <w:color w:val="00000A"/>
                <w:kern w:val="1"/>
                <w:sz w:val="22"/>
                <w:szCs w:val="22"/>
              </w:rPr>
              <w:t xml:space="preserve"> </w:t>
            </w:r>
            <w:r w:rsidRPr="00DD23B7">
              <w:rPr>
                <w:color w:val="00000A"/>
                <w:kern w:val="1"/>
                <w:sz w:val="22"/>
                <w:szCs w:val="22"/>
              </w:rPr>
              <w:t>ул. Ленина, д.54.</w:t>
            </w:r>
            <w:proofErr w:type="gramEnd"/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proofErr w:type="gramStart"/>
            <w:r w:rsidRPr="00DD23B7">
              <w:rPr>
                <w:color w:val="00000A"/>
                <w:kern w:val="1"/>
                <w:sz w:val="22"/>
                <w:szCs w:val="22"/>
              </w:rPr>
              <w:t>Почтовый адрес: 662972, Россия, Красноярский край, г. Железногорск, ул. Ленина, д.54.</w:t>
            </w:r>
            <w:proofErr w:type="gramEnd"/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ИНН 2452031946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КПП 245201001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ОКПО 08736048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ОГРН 1062452017825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ОКТМО 04735000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ОКФС 12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>ОКОГУ 1311500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proofErr w:type="gramStart"/>
            <w:r w:rsidRPr="00DD23B7">
              <w:rPr>
                <w:color w:val="00000A"/>
                <w:kern w:val="1"/>
                <w:sz w:val="22"/>
                <w:szCs w:val="22"/>
              </w:rPr>
              <w:t xml:space="preserve">УФК по </w:t>
            </w:r>
            <w:r>
              <w:rPr>
                <w:color w:val="00000A"/>
                <w:kern w:val="1"/>
                <w:sz w:val="22"/>
                <w:szCs w:val="22"/>
              </w:rPr>
              <w:t>Новосибирской области</w:t>
            </w:r>
            <w:r w:rsidRPr="00DD23B7">
              <w:rPr>
                <w:color w:val="00000A"/>
                <w:kern w:val="1"/>
                <w:sz w:val="22"/>
                <w:szCs w:val="22"/>
              </w:rPr>
              <w:t xml:space="preserve"> (ФГКУ «Специальное управление ФПС № 2 МЧС России» </w:t>
            </w:r>
            <w:proofErr w:type="gramEnd"/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proofErr w:type="gramStart"/>
            <w:r w:rsidRPr="00DD23B7">
              <w:rPr>
                <w:color w:val="00000A"/>
                <w:kern w:val="1"/>
                <w:sz w:val="22"/>
                <w:szCs w:val="22"/>
              </w:rPr>
              <w:t>л</w:t>
            </w:r>
            <w:proofErr w:type="gramEnd"/>
            <w:r w:rsidRPr="00DD23B7">
              <w:rPr>
                <w:color w:val="00000A"/>
                <w:kern w:val="1"/>
                <w:sz w:val="22"/>
                <w:szCs w:val="22"/>
              </w:rPr>
              <w:t xml:space="preserve">/с 03191251080) </w:t>
            </w:r>
          </w:p>
          <w:p w:rsidR="00351FCD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>
              <w:rPr>
                <w:color w:val="00000A"/>
                <w:kern w:val="1"/>
                <w:sz w:val="22"/>
                <w:szCs w:val="22"/>
              </w:rPr>
              <w:t>ОКЦ № 1 СибГУ Банка России</w:t>
            </w:r>
            <w:r w:rsidRPr="00DD23B7">
              <w:rPr>
                <w:color w:val="00000A"/>
                <w:kern w:val="1"/>
                <w:sz w:val="22"/>
                <w:szCs w:val="22"/>
              </w:rPr>
              <w:t xml:space="preserve">//УФК по Новосибирской области, </w:t>
            </w:r>
            <w:proofErr w:type="gramStart"/>
            <w:r w:rsidRPr="00DD23B7">
              <w:rPr>
                <w:color w:val="00000A"/>
                <w:kern w:val="1"/>
                <w:sz w:val="22"/>
                <w:szCs w:val="22"/>
              </w:rPr>
              <w:t>г</w:t>
            </w:r>
            <w:proofErr w:type="gramEnd"/>
            <w:r w:rsidRPr="00DD23B7">
              <w:rPr>
                <w:color w:val="00000A"/>
                <w:kern w:val="1"/>
                <w:sz w:val="22"/>
                <w:szCs w:val="22"/>
              </w:rPr>
              <w:t xml:space="preserve">. Новосибирск.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Единый казначейский счет: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 xml:space="preserve">40102810445370000043 </w:t>
            </w:r>
          </w:p>
          <w:p w:rsidR="00351FCD" w:rsidRPr="00DD23B7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>Номер казначейского счета:</w:t>
            </w:r>
          </w:p>
          <w:p w:rsidR="00351FCD" w:rsidRPr="00BD38FA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  <w:lang w:val="en-US"/>
              </w:rPr>
            </w:pPr>
            <w:r w:rsidRPr="00BD38FA">
              <w:rPr>
                <w:color w:val="00000A"/>
                <w:kern w:val="1"/>
                <w:sz w:val="22"/>
                <w:szCs w:val="22"/>
                <w:lang w:val="en-US"/>
              </w:rPr>
              <w:t>03211643000000015107</w:t>
            </w:r>
          </w:p>
          <w:p w:rsidR="00351FCD" w:rsidRPr="00BD38FA" w:rsidRDefault="00351FCD" w:rsidP="00351FCD">
            <w:pPr>
              <w:tabs>
                <w:tab w:val="left" w:pos="709"/>
              </w:tabs>
              <w:spacing w:line="100" w:lineRule="atLeast"/>
              <w:rPr>
                <w:color w:val="00000A"/>
                <w:kern w:val="1"/>
                <w:lang w:val="en-US"/>
              </w:rPr>
            </w:pPr>
            <w:r w:rsidRPr="00DD23B7">
              <w:rPr>
                <w:color w:val="00000A"/>
                <w:kern w:val="1"/>
                <w:sz w:val="22"/>
                <w:szCs w:val="22"/>
              </w:rPr>
              <w:t>БИК</w:t>
            </w:r>
            <w:r w:rsidRPr="00BD38FA">
              <w:rPr>
                <w:color w:val="00000A"/>
                <w:kern w:val="1"/>
                <w:sz w:val="22"/>
                <w:szCs w:val="22"/>
                <w:lang w:val="en-US"/>
              </w:rPr>
              <w:t xml:space="preserve"> 015004950</w:t>
            </w:r>
          </w:p>
          <w:p w:rsidR="00351FCD" w:rsidRPr="00BD38FA" w:rsidRDefault="00351FCD" w:rsidP="00351FCD">
            <w:pPr>
              <w:pStyle w:val="a4"/>
              <w:rPr>
                <w:color w:val="00000A"/>
                <w:kern w:val="1"/>
                <w:szCs w:val="22"/>
                <w:lang w:val="en-US"/>
              </w:rPr>
            </w:pPr>
            <w:r w:rsidRPr="00DD23B7">
              <w:rPr>
                <w:color w:val="00000A"/>
                <w:kern w:val="1"/>
                <w:sz w:val="22"/>
                <w:szCs w:val="22"/>
                <w:lang w:val="en-US"/>
              </w:rPr>
              <w:t>e</w:t>
            </w:r>
            <w:r w:rsidRPr="00BD38FA">
              <w:rPr>
                <w:color w:val="00000A"/>
                <w:kern w:val="1"/>
                <w:sz w:val="22"/>
                <w:szCs w:val="22"/>
                <w:lang w:val="en-US"/>
              </w:rPr>
              <w:t>-</w:t>
            </w:r>
            <w:r w:rsidRPr="00DD23B7">
              <w:rPr>
                <w:color w:val="00000A"/>
                <w:kern w:val="1"/>
                <w:sz w:val="22"/>
                <w:szCs w:val="22"/>
                <w:lang w:val="en-US"/>
              </w:rPr>
              <w:t>mail</w:t>
            </w:r>
            <w:r w:rsidRPr="00BD38FA">
              <w:rPr>
                <w:color w:val="00000A"/>
                <w:kern w:val="1"/>
                <w:sz w:val="22"/>
                <w:szCs w:val="22"/>
                <w:lang w:val="en-US"/>
              </w:rPr>
              <w:t xml:space="preserve">: </w:t>
            </w:r>
            <w:hyperlink r:id="rId8" w:history="1">
              <w:r w:rsidRPr="00DD23B7">
                <w:rPr>
                  <w:rStyle w:val="ab"/>
                  <w:kern w:val="1"/>
                  <w:sz w:val="22"/>
                  <w:szCs w:val="22"/>
                  <w:lang w:val="en-US"/>
                </w:rPr>
                <w:t>sufps</w:t>
              </w:r>
              <w:r w:rsidRPr="00BD38FA">
                <w:rPr>
                  <w:rStyle w:val="ab"/>
                  <w:kern w:val="1"/>
                  <w:sz w:val="22"/>
                  <w:szCs w:val="22"/>
                  <w:lang w:val="en-US"/>
                </w:rPr>
                <w:t>2@</w:t>
              </w:r>
              <w:r w:rsidRPr="00DD23B7">
                <w:rPr>
                  <w:rStyle w:val="ab"/>
                  <w:kern w:val="1"/>
                  <w:sz w:val="22"/>
                  <w:szCs w:val="22"/>
                  <w:lang w:val="en-US"/>
                </w:rPr>
                <w:t>su</w:t>
              </w:r>
              <w:r w:rsidRPr="00BD38FA">
                <w:rPr>
                  <w:rStyle w:val="ab"/>
                  <w:kern w:val="1"/>
                  <w:sz w:val="22"/>
                  <w:szCs w:val="22"/>
                  <w:lang w:val="en-US"/>
                </w:rPr>
                <w:t>2.24.</w:t>
              </w:r>
              <w:r w:rsidRPr="00DD23B7">
                <w:rPr>
                  <w:rStyle w:val="ab"/>
                  <w:kern w:val="1"/>
                  <w:sz w:val="22"/>
                  <w:szCs w:val="22"/>
                  <w:lang w:val="en-US"/>
                </w:rPr>
                <w:t>mchs</w:t>
              </w:r>
              <w:r w:rsidRPr="00BD38FA">
                <w:rPr>
                  <w:rStyle w:val="ab"/>
                  <w:kern w:val="1"/>
                  <w:sz w:val="22"/>
                  <w:szCs w:val="22"/>
                  <w:lang w:val="en-US"/>
                </w:rPr>
                <w:t>.</w:t>
              </w:r>
              <w:r w:rsidRPr="00DD23B7">
                <w:rPr>
                  <w:rStyle w:val="ab"/>
                  <w:kern w:val="1"/>
                  <w:sz w:val="22"/>
                  <w:szCs w:val="22"/>
                  <w:lang w:val="en-US"/>
                </w:rPr>
                <w:t>gov</w:t>
              </w:r>
              <w:r w:rsidRPr="00BD38FA">
                <w:rPr>
                  <w:rStyle w:val="ab"/>
                  <w:kern w:val="1"/>
                  <w:sz w:val="22"/>
                  <w:szCs w:val="22"/>
                  <w:lang w:val="en-US"/>
                </w:rPr>
                <w:t>.</w:t>
              </w:r>
              <w:r w:rsidRPr="00DD23B7">
                <w:rPr>
                  <w:rStyle w:val="ab"/>
                  <w:kern w:val="1"/>
                  <w:sz w:val="22"/>
                  <w:szCs w:val="22"/>
                  <w:lang w:val="en-US"/>
                </w:rPr>
                <w:t>ru</w:t>
              </w:r>
            </w:hyperlink>
          </w:p>
          <w:p w:rsidR="004F0E30" w:rsidRPr="008626A8" w:rsidRDefault="00351FCD" w:rsidP="00351FCD">
            <w:pPr>
              <w:rPr>
                <w:bCs/>
              </w:rPr>
            </w:pPr>
            <w:r w:rsidRPr="00D11F2E">
              <w:rPr>
                <w:kern w:val="1"/>
                <w:sz w:val="22"/>
                <w:szCs w:val="22"/>
              </w:rPr>
              <w:t>тел. 8(391)975-95-09; 976-18-00</w:t>
            </w:r>
          </w:p>
        </w:tc>
      </w:tr>
      <w:tr w:rsidR="004F0E30" w:rsidRPr="008626A8" w:rsidTr="0014145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0E30" w:rsidRPr="008626A8" w:rsidRDefault="008626A8" w:rsidP="00141455">
            <w:pPr>
              <w:jc w:val="center"/>
              <w:rPr>
                <w:bCs/>
              </w:rPr>
            </w:pPr>
            <w:r w:rsidRPr="008626A8">
              <w:rPr>
                <w:bCs/>
              </w:rPr>
              <w:t>Исполнитель</w:t>
            </w:r>
          </w:p>
          <w:p w:rsidR="004F0E30" w:rsidRPr="008626A8" w:rsidRDefault="004F0E30" w:rsidP="00141455">
            <w:pPr>
              <w:rPr>
                <w:bCs/>
              </w:rPr>
            </w:pPr>
          </w:p>
          <w:p w:rsidR="004F0E30" w:rsidRDefault="004F0E30" w:rsidP="00141455">
            <w:pPr>
              <w:rPr>
                <w:bCs/>
              </w:rPr>
            </w:pPr>
          </w:p>
          <w:p w:rsidR="00B57738" w:rsidRPr="008626A8" w:rsidRDefault="00B57738" w:rsidP="00141455">
            <w:pPr>
              <w:rPr>
                <w:bCs/>
              </w:rPr>
            </w:pPr>
          </w:p>
          <w:p w:rsidR="004F0E30" w:rsidRPr="008626A8" w:rsidRDefault="004F0E30" w:rsidP="00141455">
            <w:pPr>
              <w:rPr>
                <w:bCs/>
              </w:rPr>
            </w:pPr>
            <w:r w:rsidRPr="008626A8">
              <w:t xml:space="preserve">              _____________________ </w:t>
            </w:r>
          </w:p>
        </w:tc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E30" w:rsidRPr="008626A8" w:rsidRDefault="00405B68" w:rsidP="00766DC4">
            <w:pPr>
              <w:pStyle w:val="a4"/>
              <w:jc w:val="center"/>
            </w:pPr>
            <w:r>
              <w:t>Н</w:t>
            </w:r>
            <w:r w:rsidR="004F0E30" w:rsidRPr="008626A8">
              <w:t>ачальник ФГКУ «Специальное управление</w:t>
            </w:r>
            <w:r w:rsidR="00766DC4">
              <w:t xml:space="preserve"> </w:t>
            </w:r>
            <w:r w:rsidR="004F0E30" w:rsidRPr="008626A8">
              <w:t>ФПС № 2 МЧС России»</w:t>
            </w:r>
          </w:p>
          <w:p w:rsidR="004F0E30" w:rsidRPr="008626A8" w:rsidRDefault="004F0E30" w:rsidP="00141455">
            <w:pPr>
              <w:pStyle w:val="a4"/>
            </w:pPr>
          </w:p>
          <w:p w:rsidR="004F0E30" w:rsidRPr="008626A8" w:rsidRDefault="004F0E30" w:rsidP="00405B68">
            <w:pPr>
              <w:pStyle w:val="a4"/>
            </w:pPr>
            <w:r w:rsidRPr="008626A8">
              <w:t xml:space="preserve">                     _________________</w:t>
            </w:r>
            <w:r w:rsidR="00405B68">
              <w:t>В.В. Дерышев</w:t>
            </w:r>
          </w:p>
        </w:tc>
      </w:tr>
    </w:tbl>
    <w:p w:rsidR="004F0E30" w:rsidRDefault="004F0E30" w:rsidP="00D336CF">
      <w:pPr>
        <w:tabs>
          <w:tab w:val="left" w:pos="4686"/>
        </w:tabs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015057" w:rsidRPr="0011581A" w:rsidTr="00F83F7E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5057" w:rsidRPr="0011581A" w:rsidRDefault="00015057" w:rsidP="00F83F7E">
            <w:pPr>
              <w:jc w:val="both"/>
            </w:pPr>
            <w:r w:rsidRPr="0011581A">
              <w:t xml:space="preserve">                                                                                                                                  Приложение № 1</w:t>
            </w:r>
          </w:p>
          <w:p w:rsidR="00015057" w:rsidRPr="0011581A" w:rsidRDefault="00015057" w:rsidP="00F83F7E">
            <w:pPr>
              <w:jc w:val="right"/>
            </w:pPr>
            <w:r w:rsidRPr="0011581A">
              <w:t>к Кон</w:t>
            </w:r>
            <w:r w:rsidR="00591AC5">
              <w:t>тракту № __________ от  _________</w:t>
            </w:r>
            <w:r w:rsidRPr="0011581A">
              <w:t xml:space="preserve"> 20</w:t>
            </w:r>
            <w:r w:rsidR="00591AC5">
              <w:t>2</w:t>
            </w:r>
            <w:r w:rsidR="00835500">
              <w:t>6 года</w:t>
            </w:r>
          </w:p>
          <w:p w:rsidR="00015057" w:rsidRPr="0011581A" w:rsidRDefault="00015057" w:rsidP="00F83F7E">
            <w:pPr>
              <w:jc w:val="center"/>
            </w:pPr>
          </w:p>
        </w:tc>
      </w:tr>
    </w:tbl>
    <w:p w:rsidR="00015057" w:rsidRDefault="003C03BB" w:rsidP="00015057">
      <w:pPr>
        <w:jc w:val="center"/>
        <w:rPr>
          <w:b/>
        </w:rPr>
      </w:pPr>
      <w:r>
        <w:rPr>
          <w:b/>
        </w:rPr>
        <w:t>Заявка на утилизацию</w:t>
      </w:r>
      <w:r w:rsidR="00BE54C3">
        <w:rPr>
          <w:b/>
        </w:rPr>
        <w:t xml:space="preserve"> </w:t>
      </w:r>
      <w:r w:rsidR="00286243">
        <w:rPr>
          <w:b/>
        </w:rPr>
        <w:t>имущества</w:t>
      </w:r>
      <w:r w:rsidR="00A465E9">
        <w:rPr>
          <w:b/>
        </w:rPr>
        <w:t xml:space="preserve"> продовольственной службы</w:t>
      </w:r>
    </w:p>
    <w:p w:rsidR="00015057" w:rsidRPr="00497306" w:rsidRDefault="00286243" w:rsidP="00497306">
      <w:pPr>
        <w:jc w:val="center"/>
        <w:rPr>
          <w:b/>
        </w:rPr>
      </w:pPr>
      <w:r>
        <w:rPr>
          <w:b/>
        </w:rPr>
        <w:t>№ ___ от ________</w:t>
      </w:r>
      <w:r w:rsidR="003C03BB">
        <w:rPr>
          <w:b/>
        </w:rPr>
        <w:t>20</w:t>
      </w:r>
      <w:r>
        <w:rPr>
          <w:b/>
        </w:rPr>
        <w:t>2</w:t>
      </w:r>
      <w:r w:rsidR="008C179F">
        <w:rPr>
          <w:b/>
        </w:rPr>
        <w:t>6</w:t>
      </w:r>
      <w:r w:rsidR="003C03BB">
        <w:rPr>
          <w:b/>
        </w:rPr>
        <w:t xml:space="preserve"> года</w:t>
      </w:r>
    </w:p>
    <w:p w:rsidR="00E65642" w:rsidRDefault="00E65642" w:rsidP="00E65642">
      <w:pPr>
        <w:jc w:val="center"/>
        <w:rPr>
          <w:sz w:val="28"/>
        </w:rPr>
      </w:pPr>
    </w:p>
    <w:p w:rsidR="00F05EB1" w:rsidRDefault="00F05EB1" w:rsidP="00A465E9">
      <w:pPr>
        <w:ind w:firstLine="600"/>
        <w:jc w:val="both"/>
      </w:pPr>
      <w:r>
        <w:t xml:space="preserve">В рамках действующего </w:t>
      </w:r>
      <w:r w:rsidR="00BE54C3">
        <w:t>Контракта</w:t>
      </w:r>
      <w:r>
        <w:t xml:space="preserve"> поручаем </w:t>
      </w:r>
      <w:r w:rsidR="008626A8">
        <w:t>оказать услуги</w:t>
      </w:r>
      <w:r>
        <w:t xml:space="preserve"> по утилизации </w:t>
      </w:r>
      <w:r w:rsidR="008626A8">
        <w:t xml:space="preserve">имущества </w:t>
      </w:r>
      <w:r w:rsidR="00A465E9">
        <w:t xml:space="preserve">продовольственной службы </w:t>
      </w:r>
      <w:r w:rsidR="008626A8">
        <w:t>ФГКУ «Специальное управление ФПС № 2 МЧС России»</w:t>
      </w:r>
    </w:p>
    <w:tbl>
      <w:tblPr>
        <w:tblW w:w="9634" w:type="dxa"/>
        <w:tblInd w:w="113" w:type="dxa"/>
        <w:tblLayout w:type="fixed"/>
        <w:tblLook w:val="04A0"/>
      </w:tblPr>
      <w:tblGrid>
        <w:gridCol w:w="704"/>
        <w:gridCol w:w="3260"/>
        <w:gridCol w:w="1843"/>
        <w:gridCol w:w="1134"/>
        <w:gridCol w:w="1559"/>
        <w:gridCol w:w="1134"/>
      </w:tblGrid>
      <w:tr w:rsidR="009F14FC" w:rsidRPr="005E5F00" w:rsidTr="00D51976">
        <w:trPr>
          <w:trHeight w:val="10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4FC" w:rsidRPr="005E5F00" w:rsidRDefault="009F14FC" w:rsidP="00045D56">
            <w:pPr>
              <w:jc w:val="center"/>
              <w:rPr>
                <w:color w:val="000000"/>
              </w:rPr>
            </w:pPr>
            <w:r w:rsidRPr="005E5F00">
              <w:rPr>
                <w:color w:val="000000"/>
              </w:rPr>
              <w:br w:type="page"/>
              <w:t xml:space="preserve">№ </w:t>
            </w:r>
            <w:proofErr w:type="gramStart"/>
            <w:r w:rsidRPr="005E5F00">
              <w:rPr>
                <w:color w:val="000000"/>
              </w:rPr>
              <w:t>п</w:t>
            </w:r>
            <w:proofErr w:type="gramEnd"/>
            <w:r w:rsidRPr="005E5F00">
              <w:rPr>
                <w:color w:val="000000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4FC" w:rsidRPr="005E5F00" w:rsidRDefault="009F14FC" w:rsidP="00045D56">
            <w:pPr>
              <w:jc w:val="center"/>
              <w:rPr>
                <w:color w:val="000000"/>
              </w:rPr>
            </w:pPr>
            <w:r w:rsidRPr="005E5F00">
              <w:rPr>
                <w:color w:val="000000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F14FC" w:rsidRPr="005E5F00" w:rsidRDefault="009F14FC" w:rsidP="00045D56">
            <w:pPr>
              <w:jc w:val="center"/>
              <w:rPr>
                <w:color w:val="000000"/>
              </w:rPr>
            </w:pPr>
            <w:r w:rsidRPr="005E5F00">
              <w:rPr>
                <w:color w:val="000000"/>
              </w:rPr>
              <w:t>Инвентарный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4FC" w:rsidRPr="005E5F00" w:rsidRDefault="009F14FC" w:rsidP="00045D56">
            <w:pPr>
              <w:jc w:val="center"/>
              <w:rPr>
                <w:color w:val="000000"/>
              </w:rPr>
            </w:pPr>
            <w:r w:rsidRPr="005E5F00">
              <w:rPr>
                <w:color w:val="000000"/>
              </w:rPr>
              <w:t>Год выпуска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F14FC" w:rsidRPr="005E5F00" w:rsidRDefault="009F14FC" w:rsidP="00045D56">
            <w:pPr>
              <w:ind w:left="-100" w:right="-106"/>
              <w:jc w:val="center"/>
              <w:rPr>
                <w:color w:val="000000"/>
              </w:rPr>
            </w:pPr>
            <w:r w:rsidRPr="005E5F00">
              <w:rPr>
                <w:color w:val="000000"/>
              </w:rPr>
              <w:t>Год ввода в эксплуатацию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F14FC" w:rsidRDefault="009F14FC" w:rsidP="00045D56">
            <w:pPr>
              <w:tabs>
                <w:tab w:val="center" w:pos="4677"/>
                <w:tab w:val="right" w:pos="9355"/>
              </w:tabs>
            </w:pPr>
          </w:p>
          <w:p w:rsidR="009F14FC" w:rsidRPr="005E5F00" w:rsidRDefault="009F14FC" w:rsidP="00045D56">
            <w:pPr>
              <w:tabs>
                <w:tab w:val="center" w:pos="4677"/>
                <w:tab w:val="right" w:pos="9355"/>
              </w:tabs>
            </w:pPr>
            <w:proofErr w:type="gramStart"/>
            <w:r w:rsidRPr="005E5F00">
              <w:t>Коли</w:t>
            </w:r>
            <w:r>
              <w:t>-</w:t>
            </w:r>
            <w:r w:rsidRPr="005E5F00">
              <w:t>чество</w:t>
            </w:r>
            <w:proofErr w:type="gramEnd"/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 xml:space="preserve">Стол с двойной мойкой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 xml:space="preserve">М000004032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 xml:space="preserve">Стол с двойной мойкой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 xml:space="preserve">1010601328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>Плита электрическая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>0001300739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 xml:space="preserve">Холодильник "Samsung  RT-38BVPW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>0001301011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>Холодильник "Бирюса-10"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>0001300742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1998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 xml:space="preserve">Холодильник Бирюса-8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>10106000255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2C20EB" w:rsidRDefault="00D51976" w:rsidP="00E17CDC">
            <w:r w:rsidRPr="002C20EB">
              <w:t>Кулер Био Фэмили 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5E5F00" w:rsidRDefault="00D51976" w:rsidP="004453E2">
            <w:pPr>
              <w:jc w:val="center"/>
            </w:pPr>
            <w:r w:rsidRPr="005E5F00">
              <w:t>0001600218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 w:rsidRPr="005E5F00"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Кофеварка  Braun KF3120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М00000001174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2018</w:t>
            </w:r>
            <w:r w:rsidRPr="007E0C16"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6547DC">
            <w:r w:rsidRPr="007E0C16">
              <w:t>Чайник " Moulinex 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10106000643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8560F0" w:rsidP="004453E2">
            <w:pPr>
              <w:ind w:left="-250"/>
              <w:jc w:val="center"/>
            </w:pPr>
            <w:r>
              <w:t xml:space="preserve"> </w:t>
            </w:r>
            <w:r w:rsidR="006547DC">
              <w:t xml:space="preserve">    </w:t>
            </w:r>
            <w:r w:rsidR="00D51976"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Чайник "Мулинекс"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М000001459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Чайник "Скарлет"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М000000737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3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Чайник "Тефаль"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М000001511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Чайник (скл.)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М000001539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Чайник Moulinex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М000003958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2010</w:t>
            </w:r>
            <w:r w:rsidRPr="007E0C16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2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Чайник Moulinex BAB1LE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М0004568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2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Чайник Тефаль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М000000736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5E5F00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Шкаф навесной (кухня)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М000002341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Default="00D51976" w:rsidP="004453E2">
            <w:pPr>
              <w:jc w:val="center"/>
            </w:pPr>
            <w:r>
              <w:t>4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Электрочайник </w:t>
            </w:r>
            <w:r w:rsidRPr="007E0C16">
              <w:rPr>
                <w:lang w:val="en-US"/>
              </w:rPr>
              <w:t>Scarlett</w:t>
            </w:r>
            <w:r w:rsidRPr="007E0C16">
              <w:t xml:space="preserve"> </w:t>
            </w:r>
            <w:r w:rsidRPr="007E0C16">
              <w:rPr>
                <w:lang w:val="en-US"/>
              </w:rPr>
              <w:t>SC</w:t>
            </w:r>
            <w:r w:rsidRPr="007E0C16">
              <w:t>-</w:t>
            </w:r>
            <w:r w:rsidRPr="007E0C16">
              <w:rPr>
                <w:lang w:val="en-US"/>
              </w:rPr>
              <w:t>EK</w:t>
            </w:r>
            <w:r w:rsidRPr="007E0C16">
              <w:t>21</w:t>
            </w:r>
            <w:r w:rsidRPr="007E0C16">
              <w:rPr>
                <w:lang w:val="en-US"/>
              </w:rPr>
              <w:t>S</w:t>
            </w:r>
            <w:r w:rsidRPr="007E0C16">
              <w:t>57 серебристый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М00000001181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Стол под посуду разделочный, 800см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 xml:space="preserve">М000004028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2009</w:t>
            </w:r>
            <w:r w:rsidRPr="007E0C16"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Default="00D51976" w:rsidP="004453E2">
            <w:pPr>
              <w:jc w:val="center"/>
            </w:pPr>
            <w:r>
              <w:t>1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>Шк</w:t>
            </w:r>
            <w:r>
              <w:t>аф навесной</w:t>
            </w:r>
            <w:r w:rsidRPr="007E0C16">
              <w:t>,</w:t>
            </w:r>
            <w:r>
              <w:t xml:space="preserve"> </w:t>
            </w:r>
            <w:r w:rsidRPr="007E0C16">
              <w:t xml:space="preserve">800см     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 xml:space="preserve"> М000004005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2006</w:t>
            </w:r>
            <w:r w:rsidRPr="007E0C16">
              <w:t xml:space="preserve">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Default="00D51976" w:rsidP="004453E2">
            <w:pPr>
              <w:jc w:val="center"/>
            </w:pPr>
            <w:r>
              <w:t>2</w:t>
            </w:r>
          </w:p>
        </w:tc>
      </w:tr>
      <w:tr w:rsidR="00D51976" w:rsidRPr="005E5F00" w:rsidTr="00D51976">
        <w:trPr>
          <w:trHeight w:val="4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76" w:rsidRPr="005E5F00" w:rsidRDefault="00D51976" w:rsidP="009F14FC">
            <w:pPr>
              <w:numPr>
                <w:ilvl w:val="0"/>
                <w:numId w:val="14"/>
              </w:numPr>
              <w:suppressAutoHyphens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976" w:rsidRPr="007E0C16" w:rsidRDefault="00D51976" w:rsidP="00E17CDC">
            <w:r w:rsidRPr="007E0C16">
              <w:t xml:space="preserve">Чайник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976" w:rsidRPr="007E0C16" w:rsidRDefault="00D51976" w:rsidP="004453E2">
            <w:pPr>
              <w:jc w:val="center"/>
            </w:pPr>
            <w:r w:rsidRPr="007E0C16">
              <w:t>М0004175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 w:rsidRPr="007E0C16"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Pr="007E0C16" w:rsidRDefault="00D51976" w:rsidP="004453E2">
            <w:pPr>
              <w:jc w:val="center"/>
            </w:pPr>
            <w: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51976" w:rsidRDefault="00D51976" w:rsidP="004453E2">
            <w:pPr>
              <w:jc w:val="center"/>
            </w:pPr>
            <w:r>
              <w:t>1</w:t>
            </w:r>
          </w:p>
        </w:tc>
      </w:tr>
    </w:tbl>
    <w:p w:rsidR="00D51976" w:rsidRDefault="00D51976" w:rsidP="00835500">
      <w:pPr>
        <w:keepNext/>
      </w:pPr>
    </w:p>
    <w:p w:rsidR="00835500" w:rsidRDefault="00835500" w:rsidP="00835500">
      <w:pPr>
        <w:keepNext/>
      </w:pPr>
      <w:r>
        <w:t>«ЗАКАЗЧИК»:  Начальник ФГКУ «</w:t>
      </w:r>
      <w:proofErr w:type="gramStart"/>
      <w:r>
        <w:t>Специальное</w:t>
      </w:r>
      <w:proofErr w:type="gramEnd"/>
    </w:p>
    <w:p w:rsidR="00835500" w:rsidRDefault="00835500" w:rsidP="00835500">
      <w:pPr>
        <w:keepNext/>
      </w:pPr>
      <w:r>
        <w:t>управление ФПС № 2 МЧС России»                                     _________________/ В.В. Дерышев /</w:t>
      </w:r>
    </w:p>
    <w:p w:rsidR="00835500" w:rsidRPr="00F029F0" w:rsidRDefault="00835500" w:rsidP="00835500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t>М.П.</w:t>
      </w:r>
    </w:p>
    <w:p w:rsidR="00015057" w:rsidRDefault="00205447" w:rsidP="00BE54C3">
      <w:pPr>
        <w:spacing w:before="240"/>
      </w:pPr>
      <w:r>
        <w:t xml:space="preserve">«ИСПОЛНИТЕЛЬ»: </w:t>
      </w:r>
      <w:r w:rsidR="00015057" w:rsidRPr="0011581A">
        <w:t xml:space="preserve"> </w:t>
      </w:r>
      <w:r w:rsidR="0037265A">
        <w:t xml:space="preserve"> </w:t>
      </w:r>
      <w:r w:rsidR="001A669F" w:rsidRPr="0011581A">
        <w:t xml:space="preserve"> </w:t>
      </w:r>
      <w:r w:rsidR="0037265A">
        <w:t xml:space="preserve">                                                       </w:t>
      </w:r>
      <w:r w:rsidR="0009702D" w:rsidRPr="0011581A">
        <w:t xml:space="preserve">  </w:t>
      </w:r>
      <w:r w:rsidR="0011581A">
        <w:t xml:space="preserve">  </w:t>
      </w:r>
      <w:r>
        <w:t xml:space="preserve">  </w:t>
      </w:r>
      <w:r w:rsidR="0011581A">
        <w:t xml:space="preserve"> _____</w:t>
      </w:r>
      <w:r w:rsidR="00015057" w:rsidRPr="0011581A">
        <w:t xml:space="preserve">__________ / </w:t>
      </w:r>
      <w:r w:rsidR="0037265A">
        <w:t xml:space="preserve">                          </w:t>
      </w:r>
      <w:r>
        <w:t>/</w:t>
      </w:r>
    </w:p>
    <w:p w:rsidR="00835500" w:rsidRPr="00F029F0" w:rsidRDefault="00835500" w:rsidP="00835500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lastRenderedPageBreak/>
        <w:t>М.П.</w:t>
      </w:r>
    </w:p>
    <w:p w:rsidR="002F28DC" w:rsidRDefault="002F28DC" w:rsidP="00BE54C3">
      <w:pPr>
        <w:spacing w:before="240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AB7F2B" w:rsidRPr="0011581A" w:rsidTr="00F83F7E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7F2B" w:rsidRPr="0011581A" w:rsidRDefault="00AB7F2B" w:rsidP="00F83F7E">
            <w:pPr>
              <w:jc w:val="both"/>
            </w:pPr>
            <w:r w:rsidRPr="0011581A">
              <w:t xml:space="preserve">                                                                                                                                  Приложение № </w:t>
            </w:r>
            <w:r>
              <w:t>2</w:t>
            </w:r>
          </w:p>
          <w:p w:rsidR="00AB7F2B" w:rsidRPr="0011581A" w:rsidRDefault="00AB7F2B" w:rsidP="00F83F7E">
            <w:pPr>
              <w:jc w:val="right"/>
            </w:pPr>
            <w:r w:rsidRPr="0011581A">
              <w:t xml:space="preserve">к Контракту № __________ от  </w:t>
            </w:r>
            <w:r w:rsidR="00F029F0">
              <w:t>________ 202</w:t>
            </w:r>
            <w:r w:rsidR="008C179F">
              <w:t>6</w:t>
            </w:r>
            <w:r w:rsidR="00311F9D">
              <w:t xml:space="preserve"> г</w:t>
            </w:r>
            <w:r w:rsidR="00835500">
              <w:t>ода</w:t>
            </w:r>
          </w:p>
          <w:p w:rsidR="00AB7F2B" w:rsidRPr="0011581A" w:rsidRDefault="00AB7F2B" w:rsidP="00F83F7E">
            <w:pPr>
              <w:jc w:val="center"/>
            </w:pPr>
          </w:p>
        </w:tc>
      </w:tr>
    </w:tbl>
    <w:p w:rsidR="00AB7F2B" w:rsidRPr="0011581A" w:rsidRDefault="00AB7F2B" w:rsidP="00AB7F2B"/>
    <w:p w:rsidR="00AB7F2B" w:rsidRDefault="00AB7F2B" w:rsidP="00AB7F2B">
      <w:pPr>
        <w:jc w:val="center"/>
        <w:rPr>
          <w:b/>
        </w:rPr>
      </w:pPr>
      <w:r w:rsidRPr="0011581A">
        <w:rPr>
          <w:b/>
        </w:rPr>
        <w:t>КАЛЬКУЛЯЦИЯ</w:t>
      </w:r>
    </w:p>
    <w:p w:rsidR="007812B4" w:rsidRPr="0011581A" w:rsidRDefault="007812B4" w:rsidP="00AB7F2B">
      <w:pPr>
        <w:jc w:val="center"/>
        <w:rPr>
          <w:b/>
        </w:rPr>
      </w:pPr>
      <w:r>
        <w:rPr>
          <w:b/>
        </w:rPr>
        <w:t>на оказание услуг по утилизации имущества</w:t>
      </w:r>
      <w:r w:rsidR="00311F9D">
        <w:rPr>
          <w:b/>
        </w:rPr>
        <w:t xml:space="preserve"> продовольственной службы</w:t>
      </w:r>
    </w:p>
    <w:p w:rsidR="00AB7F2B" w:rsidRPr="0011581A" w:rsidRDefault="00AB7F2B" w:rsidP="00AB7F2B">
      <w:pPr>
        <w:jc w:val="center"/>
      </w:pPr>
    </w:p>
    <w:tbl>
      <w:tblPr>
        <w:tblW w:w="8944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4"/>
        <w:gridCol w:w="5737"/>
        <w:gridCol w:w="1570"/>
        <w:gridCol w:w="1093"/>
      </w:tblGrid>
      <w:tr w:rsidR="00E5615A" w:rsidTr="000512FB">
        <w:tblPrEx>
          <w:tblCellMar>
            <w:top w:w="0" w:type="dxa"/>
            <w:bottom w:w="0" w:type="dxa"/>
          </w:tblCellMar>
        </w:tblPrEx>
        <w:trPr>
          <w:cantSplit/>
          <w:trHeight w:val="730"/>
          <w:tblHeader/>
        </w:trPr>
        <w:tc>
          <w:tcPr>
            <w:tcW w:w="544" w:type="dxa"/>
            <w:vMerge w:val="restart"/>
            <w:vAlign w:val="center"/>
          </w:tcPr>
          <w:p w:rsidR="00E5615A" w:rsidRDefault="00E5615A" w:rsidP="0021691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737" w:type="dxa"/>
            <w:vMerge w:val="restart"/>
            <w:vAlign w:val="center"/>
          </w:tcPr>
          <w:p w:rsidR="00E5615A" w:rsidRDefault="00E5615A" w:rsidP="002B604A">
            <w:pPr>
              <w:jc w:val="center"/>
            </w:pPr>
            <w:r>
              <w:t>Наименование, тип, марка</w:t>
            </w:r>
          </w:p>
        </w:tc>
        <w:tc>
          <w:tcPr>
            <w:tcW w:w="1570" w:type="dxa"/>
            <w:vMerge w:val="restart"/>
            <w:vAlign w:val="center"/>
          </w:tcPr>
          <w:p w:rsidR="00E5615A" w:rsidRDefault="00E5615A" w:rsidP="002B604A">
            <w:pPr>
              <w:jc w:val="center"/>
            </w:pPr>
            <w:r>
              <w:t>Количество</w:t>
            </w:r>
          </w:p>
          <w:p w:rsidR="0037265A" w:rsidRDefault="0037265A" w:rsidP="002B604A">
            <w:pPr>
              <w:jc w:val="center"/>
            </w:pPr>
            <w:r>
              <w:t>(штук)</w:t>
            </w:r>
          </w:p>
        </w:tc>
        <w:tc>
          <w:tcPr>
            <w:tcW w:w="1093" w:type="dxa"/>
            <w:vMerge w:val="restart"/>
            <w:vAlign w:val="center"/>
          </w:tcPr>
          <w:p w:rsidR="00E5615A" w:rsidRDefault="0046002B" w:rsidP="002B604A">
            <w:pPr>
              <w:jc w:val="center"/>
            </w:pPr>
            <w:r>
              <w:t>Цена</w:t>
            </w:r>
          </w:p>
          <w:p w:rsidR="0037265A" w:rsidRDefault="0037265A" w:rsidP="002B604A">
            <w:pPr>
              <w:jc w:val="center"/>
            </w:pPr>
            <w:r>
              <w:t>(рублей)</w:t>
            </w:r>
          </w:p>
        </w:tc>
      </w:tr>
      <w:tr w:rsidR="00E5615A" w:rsidTr="000512FB">
        <w:tblPrEx>
          <w:tblCellMar>
            <w:top w:w="0" w:type="dxa"/>
            <w:bottom w:w="0" w:type="dxa"/>
          </w:tblCellMar>
        </w:tblPrEx>
        <w:trPr>
          <w:cantSplit/>
          <w:trHeight w:val="401"/>
          <w:tblHeader/>
        </w:trPr>
        <w:tc>
          <w:tcPr>
            <w:tcW w:w="544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5737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1570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1093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</w:tr>
      <w:tr w:rsidR="00E5615A" w:rsidTr="000512FB">
        <w:tblPrEx>
          <w:tblCellMar>
            <w:top w:w="0" w:type="dxa"/>
            <w:bottom w:w="0" w:type="dxa"/>
          </w:tblCellMar>
        </w:tblPrEx>
        <w:trPr>
          <w:cantSplit/>
          <w:trHeight w:val="276"/>
          <w:tblHeader/>
        </w:trPr>
        <w:tc>
          <w:tcPr>
            <w:tcW w:w="544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5737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1570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  <w:tc>
          <w:tcPr>
            <w:tcW w:w="1093" w:type="dxa"/>
            <w:vMerge/>
            <w:vAlign w:val="center"/>
          </w:tcPr>
          <w:p w:rsidR="00E5615A" w:rsidRDefault="00E5615A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 xml:space="preserve">Стол с двойной мойкой   </w:t>
            </w:r>
            <w:r>
              <w:t xml:space="preserve">инв. № </w:t>
            </w:r>
            <w:r w:rsidRPr="005E5F00">
              <w:t>М000004032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  <w:vAlign w:val="center"/>
          </w:tcPr>
          <w:p w:rsidR="00F17D8B" w:rsidRDefault="00F17D8B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2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 xml:space="preserve">Стол с двойной мойкой   </w:t>
            </w:r>
            <w:r>
              <w:t xml:space="preserve">инв. № </w:t>
            </w:r>
            <w:r w:rsidRPr="005E5F00">
              <w:t xml:space="preserve">1010601328   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  <w:vAlign w:val="center"/>
          </w:tcPr>
          <w:p w:rsidR="00F17D8B" w:rsidRDefault="00F17D8B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3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>Плита электрическая</w:t>
            </w:r>
            <w:r>
              <w:t xml:space="preserve">  инв. № </w:t>
            </w:r>
            <w:r w:rsidRPr="005E5F00">
              <w:t>0001300739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  <w:vAlign w:val="center"/>
          </w:tcPr>
          <w:p w:rsidR="00F17D8B" w:rsidRDefault="00F17D8B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4</w:t>
            </w:r>
          </w:p>
        </w:tc>
        <w:tc>
          <w:tcPr>
            <w:tcW w:w="5737" w:type="dxa"/>
          </w:tcPr>
          <w:p w:rsidR="00F17D8B" w:rsidRDefault="00F17D8B" w:rsidP="00E17CDC">
            <w:r>
              <w:t xml:space="preserve">Холодильник "Samsung </w:t>
            </w:r>
            <w:r w:rsidRPr="002C20EB">
              <w:t>RT-38BVPW</w:t>
            </w:r>
            <w:r>
              <w:t xml:space="preserve"> </w:t>
            </w:r>
          </w:p>
          <w:p w:rsidR="00F17D8B" w:rsidRPr="002C20EB" w:rsidRDefault="00F17D8B" w:rsidP="00E17CDC">
            <w:r>
              <w:t xml:space="preserve">инв. № </w:t>
            </w:r>
            <w:r w:rsidRPr="005E5F00">
              <w:t>0001301011</w:t>
            </w:r>
            <w:r w:rsidRPr="002C20EB">
              <w:t xml:space="preserve">   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  <w:vAlign w:val="center"/>
          </w:tcPr>
          <w:p w:rsidR="00F17D8B" w:rsidRDefault="00F17D8B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5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>Холодильник "Бирюса-10"</w:t>
            </w:r>
            <w:r>
              <w:t xml:space="preserve"> инв. № </w:t>
            </w:r>
            <w:r w:rsidRPr="005E5F00">
              <w:t>0001300742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  <w:vAlign w:val="center"/>
          </w:tcPr>
          <w:p w:rsidR="00F17D8B" w:rsidRDefault="00F17D8B" w:rsidP="00216915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6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>Холодильник Бирюса-8</w:t>
            </w:r>
            <w:r>
              <w:t xml:space="preserve"> инв. № </w:t>
            </w:r>
            <w:r w:rsidRPr="005E5F00">
              <w:t>10106000255</w:t>
            </w:r>
            <w:r w:rsidRPr="002C20EB">
              <w:t xml:space="preserve">    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7</w:t>
            </w:r>
          </w:p>
        </w:tc>
        <w:tc>
          <w:tcPr>
            <w:tcW w:w="5737" w:type="dxa"/>
          </w:tcPr>
          <w:p w:rsidR="00F17D8B" w:rsidRPr="002C20EB" w:rsidRDefault="00F17D8B" w:rsidP="00E17CDC">
            <w:r w:rsidRPr="002C20EB">
              <w:t>Кулер Био Фэмили 1000</w:t>
            </w:r>
            <w:r>
              <w:t xml:space="preserve"> инв. № </w:t>
            </w:r>
            <w:r w:rsidRPr="005E5F00">
              <w:t>0001600218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8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Кофеварка  Braun KF3120</w:t>
            </w:r>
            <w:r>
              <w:t xml:space="preserve"> инв. № </w:t>
            </w:r>
            <w:r w:rsidRPr="007E0C16">
              <w:t xml:space="preserve">М00000001174  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9</w:t>
            </w:r>
          </w:p>
        </w:tc>
        <w:tc>
          <w:tcPr>
            <w:tcW w:w="5737" w:type="dxa"/>
          </w:tcPr>
          <w:p w:rsidR="00F17D8B" w:rsidRPr="007E0C16" w:rsidRDefault="00F17D8B" w:rsidP="009C5144">
            <w:r w:rsidRPr="007E0C16">
              <w:t>Чайник " Moulinex "</w:t>
            </w:r>
            <w:r>
              <w:t xml:space="preserve"> инв. № </w:t>
            </w:r>
            <w:r w:rsidRPr="007E0C16">
              <w:t>10106000643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10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Чайник "Мулинекс"</w:t>
            </w:r>
            <w:r>
              <w:t xml:space="preserve"> инв. № </w:t>
            </w:r>
            <w:r w:rsidRPr="007E0C16">
              <w:t>М000001459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11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Чайник "Скарлет"</w:t>
            </w:r>
            <w:r>
              <w:t xml:space="preserve"> инв. № </w:t>
            </w:r>
            <w:r w:rsidRPr="007E0C16">
              <w:t>М000000737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3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12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Чайник "Тефаль"</w:t>
            </w:r>
            <w:r>
              <w:t xml:space="preserve"> инв. № </w:t>
            </w:r>
            <w:r w:rsidRPr="007E0C16">
              <w:t>М000001511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95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13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Чайник (скл.)</w:t>
            </w:r>
            <w:r>
              <w:t xml:space="preserve"> инв. №</w:t>
            </w:r>
            <w:r w:rsidRPr="007E0C16">
              <w:t xml:space="preserve"> М</w:t>
            </w:r>
            <w:r>
              <w:t xml:space="preserve"> </w:t>
            </w:r>
            <w:r w:rsidRPr="007E0C16">
              <w:t>000001539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14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 xml:space="preserve">Чайник Moulinex </w:t>
            </w:r>
            <w:r>
              <w:t xml:space="preserve">инв. № </w:t>
            </w:r>
            <w:r w:rsidRPr="007E0C16">
              <w:t>М000003958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2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11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15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 xml:space="preserve">Чайник Moulinex BAB1LE </w:t>
            </w:r>
            <w:r>
              <w:t xml:space="preserve">инв. № </w:t>
            </w:r>
            <w:r w:rsidRPr="007E0C16">
              <w:t>М0004568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2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33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16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Чайник Тефаль</w:t>
            </w:r>
            <w:r>
              <w:t xml:space="preserve"> инв. № </w:t>
            </w:r>
            <w:r w:rsidRPr="007E0C16">
              <w:t>М000000736</w:t>
            </w:r>
          </w:p>
        </w:tc>
        <w:tc>
          <w:tcPr>
            <w:tcW w:w="1570" w:type="dxa"/>
          </w:tcPr>
          <w:p w:rsidR="00F17D8B" w:rsidRPr="005E5F00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17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Шкаф навесной (кухня)</w:t>
            </w:r>
            <w:r>
              <w:t xml:space="preserve"> инв. № </w:t>
            </w:r>
            <w:r w:rsidRPr="007E0C16">
              <w:t>М000002341</w:t>
            </w:r>
          </w:p>
        </w:tc>
        <w:tc>
          <w:tcPr>
            <w:tcW w:w="1570" w:type="dxa"/>
          </w:tcPr>
          <w:p w:rsidR="00F17D8B" w:rsidRDefault="00F17D8B" w:rsidP="00B75832">
            <w:pPr>
              <w:jc w:val="center"/>
            </w:pPr>
            <w:r>
              <w:t>4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531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18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 xml:space="preserve">Электрочайник </w:t>
            </w:r>
            <w:r w:rsidRPr="007E0C16">
              <w:rPr>
                <w:lang w:val="en-US"/>
              </w:rPr>
              <w:t>Scarlett</w:t>
            </w:r>
            <w:r w:rsidRPr="007E0C16">
              <w:t xml:space="preserve"> </w:t>
            </w:r>
            <w:r w:rsidRPr="007E0C16">
              <w:rPr>
                <w:lang w:val="en-US"/>
              </w:rPr>
              <w:t>SC</w:t>
            </w:r>
            <w:r w:rsidRPr="007E0C16">
              <w:t>-</w:t>
            </w:r>
            <w:r w:rsidRPr="007E0C16">
              <w:rPr>
                <w:lang w:val="en-US"/>
              </w:rPr>
              <w:t>EK</w:t>
            </w:r>
            <w:r w:rsidRPr="007E0C16">
              <w:t>21</w:t>
            </w:r>
            <w:r w:rsidRPr="007E0C16">
              <w:rPr>
                <w:lang w:val="en-US"/>
              </w:rPr>
              <w:t>S</w:t>
            </w:r>
            <w:r w:rsidRPr="007E0C16">
              <w:t>57 серебристый</w:t>
            </w:r>
            <w:r>
              <w:t xml:space="preserve"> инв. № </w:t>
            </w:r>
            <w:r w:rsidRPr="007E0C16">
              <w:t>М00000001181</w:t>
            </w:r>
          </w:p>
        </w:tc>
        <w:tc>
          <w:tcPr>
            <w:tcW w:w="1570" w:type="dxa"/>
          </w:tcPr>
          <w:p w:rsidR="00F17D8B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19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 xml:space="preserve">Стол под посуду разделочный, 800см </w:t>
            </w:r>
            <w:r>
              <w:t xml:space="preserve">инв.                       № </w:t>
            </w:r>
            <w:r w:rsidRPr="007E0C16">
              <w:t xml:space="preserve">М000004028  </w:t>
            </w:r>
          </w:p>
        </w:tc>
        <w:tc>
          <w:tcPr>
            <w:tcW w:w="1570" w:type="dxa"/>
          </w:tcPr>
          <w:p w:rsidR="00F17D8B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20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>Шк</w:t>
            </w:r>
            <w:r>
              <w:t>аф навесной</w:t>
            </w:r>
            <w:r w:rsidRPr="007E0C16">
              <w:t>,</w:t>
            </w:r>
            <w:r>
              <w:t xml:space="preserve"> </w:t>
            </w:r>
            <w:r w:rsidRPr="007E0C16">
              <w:t xml:space="preserve">800см   </w:t>
            </w:r>
            <w:r>
              <w:t xml:space="preserve">инв. № </w:t>
            </w:r>
            <w:r w:rsidRPr="007E0C16">
              <w:t xml:space="preserve">М000004005       </w:t>
            </w:r>
          </w:p>
        </w:tc>
        <w:tc>
          <w:tcPr>
            <w:tcW w:w="1570" w:type="dxa"/>
          </w:tcPr>
          <w:p w:rsidR="00F17D8B" w:rsidRDefault="00F17D8B" w:rsidP="00B75832">
            <w:pPr>
              <w:jc w:val="center"/>
            </w:pPr>
            <w:r>
              <w:t>2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17D8B" w:rsidTr="00B75832">
        <w:tblPrEx>
          <w:tblCellMar>
            <w:top w:w="0" w:type="dxa"/>
            <w:bottom w:w="0" w:type="dxa"/>
          </w:tblCellMar>
        </w:tblPrEx>
        <w:trPr>
          <w:cantSplit/>
          <w:trHeight w:val="343"/>
        </w:trPr>
        <w:tc>
          <w:tcPr>
            <w:tcW w:w="544" w:type="dxa"/>
            <w:vAlign w:val="center"/>
          </w:tcPr>
          <w:p w:rsidR="00F17D8B" w:rsidRDefault="00F17D8B" w:rsidP="00216915">
            <w:pPr>
              <w:jc w:val="center"/>
            </w:pPr>
            <w:r>
              <w:t>21</w:t>
            </w:r>
          </w:p>
        </w:tc>
        <w:tc>
          <w:tcPr>
            <w:tcW w:w="5737" w:type="dxa"/>
          </w:tcPr>
          <w:p w:rsidR="00F17D8B" w:rsidRPr="007E0C16" w:rsidRDefault="00F17D8B" w:rsidP="00E17CDC">
            <w:r w:rsidRPr="007E0C16">
              <w:t xml:space="preserve">Чайник </w:t>
            </w:r>
            <w:r>
              <w:t xml:space="preserve">инв. № </w:t>
            </w:r>
            <w:r w:rsidRPr="007E0C16">
              <w:t>М0004175</w:t>
            </w:r>
          </w:p>
        </w:tc>
        <w:tc>
          <w:tcPr>
            <w:tcW w:w="1570" w:type="dxa"/>
          </w:tcPr>
          <w:p w:rsidR="00F17D8B" w:rsidRDefault="00F17D8B" w:rsidP="00B75832">
            <w:pPr>
              <w:jc w:val="center"/>
            </w:pPr>
            <w:r>
              <w:t>1</w:t>
            </w:r>
          </w:p>
        </w:tc>
        <w:tc>
          <w:tcPr>
            <w:tcW w:w="1093" w:type="dxa"/>
          </w:tcPr>
          <w:p w:rsidR="00F17D8B" w:rsidRDefault="00F17D8B" w:rsidP="00F029F0">
            <w:pPr>
              <w:jc w:val="center"/>
            </w:pPr>
          </w:p>
        </w:tc>
      </w:tr>
      <w:tr w:rsidR="00F029F0" w:rsidTr="000512FB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6281" w:type="dxa"/>
            <w:gridSpan w:val="2"/>
            <w:vAlign w:val="center"/>
          </w:tcPr>
          <w:p w:rsidR="00F029F0" w:rsidRDefault="00F029F0" w:rsidP="00F35FF6">
            <w:pPr>
              <w:jc w:val="right"/>
            </w:pPr>
            <w:r>
              <w:t>Итого</w:t>
            </w:r>
            <w:r w:rsidR="0037265A">
              <w:t xml:space="preserve"> (рублей) включая НД</w:t>
            </w:r>
            <w:proofErr w:type="gramStart"/>
            <w:r w:rsidR="0037265A">
              <w:t>С</w:t>
            </w:r>
            <w:r w:rsidR="00286243">
              <w:t>(</w:t>
            </w:r>
            <w:proofErr w:type="gramEnd"/>
            <w:r w:rsidR="00286243">
              <w:t>без НДС)</w:t>
            </w:r>
            <w:r>
              <w:t>:</w:t>
            </w:r>
          </w:p>
        </w:tc>
        <w:tc>
          <w:tcPr>
            <w:tcW w:w="2663" w:type="dxa"/>
            <w:gridSpan w:val="2"/>
            <w:vAlign w:val="center"/>
          </w:tcPr>
          <w:p w:rsidR="00F029F0" w:rsidRDefault="00F029F0" w:rsidP="00F029F0">
            <w:pPr>
              <w:jc w:val="center"/>
            </w:pPr>
            <w:r>
              <w:t xml:space="preserve">                                  </w:t>
            </w:r>
          </w:p>
        </w:tc>
      </w:tr>
    </w:tbl>
    <w:p w:rsidR="00AB7F2B" w:rsidRDefault="00AB7F2B" w:rsidP="00AB7F2B"/>
    <w:p w:rsidR="008626A8" w:rsidRPr="0011581A" w:rsidRDefault="008626A8" w:rsidP="00AB7F2B"/>
    <w:p w:rsidR="00AB7F2B" w:rsidRPr="0011581A" w:rsidRDefault="00AB7F2B" w:rsidP="00AB7F2B">
      <w:pPr>
        <w:rPr>
          <w:u w:val="single"/>
        </w:rPr>
      </w:pPr>
      <w:r w:rsidRPr="0011581A">
        <w:t xml:space="preserve">Сумма прописью: </w:t>
      </w:r>
    </w:p>
    <w:p w:rsidR="002B604A" w:rsidRPr="0011581A" w:rsidRDefault="002B604A" w:rsidP="002B604A"/>
    <w:p w:rsidR="00E63C4C" w:rsidRDefault="00E63C4C" w:rsidP="00E63C4C">
      <w:pPr>
        <w:keepNext/>
      </w:pPr>
      <w:r>
        <w:t>«ЗАКАЗЧИК»:  Начальник ФГКУ «</w:t>
      </w:r>
      <w:proofErr w:type="gramStart"/>
      <w:r>
        <w:t>Специальное</w:t>
      </w:r>
      <w:proofErr w:type="gramEnd"/>
    </w:p>
    <w:p w:rsidR="00E63C4C" w:rsidRDefault="00E63C4C" w:rsidP="00E63C4C">
      <w:pPr>
        <w:keepNext/>
      </w:pPr>
      <w:r>
        <w:t>управление ФПС № 2 МЧС России»                                     _________________/ В.В. Дерышев /</w:t>
      </w:r>
    </w:p>
    <w:p w:rsidR="00E63C4C" w:rsidRPr="00F029F0" w:rsidRDefault="00E63C4C" w:rsidP="00E63C4C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t>М.П.</w:t>
      </w:r>
    </w:p>
    <w:p w:rsidR="00E63C4C" w:rsidRDefault="00E63C4C" w:rsidP="00E63C4C">
      <w:pPr>
        <w:keepNext/>
      </w:pPr>
    </w:p>
    <w:p w:rsidR="00E63C4C" w:rsidRDefault="00E63C4C" w:rsidP="00E63C4C">
      <w:pPr>
        <w:keepNext/>
      </w:pPr>
    </w:p>
    <w:p w:rsidR="00AB7F2B" w:rsidRDefault="00C34C92" w:rsidP="00AB7F2B">
      <w:r>
        <w:t xml:space="preserve">«ИСПОЛНИТЕЛЬ»:  </w:t>
      </w:r>
      <w:r w:rsidR="00AB7F2B" w:rsidRPr="0011581A">
        <w:t xml:space="preserve">   </w:t>
      </w:r>
      <w:r w:rsidR="00AB7F2B">
        <w:t xml:space="preserve"> </w:t>
      </w:r>
      <w:r w:rsidR="0037265A">
        <w:t xml:space="preserve">                                                        </w:t>
      </w:r>
      <w:r w:rsidR="00AB7F2B">
        <w:t xml:space="preserve"> </w:t>
      </w:r>
      <w:r w:rsidR="00D60D94">
        <w:t>___</w:t>
      </w:r>
      <w:r w:rsidR="00AB7F2B">
        <w:t>_____</w:t>
      </w:r>
      <w:r>
        <w:t>_________</w:t>
      </w:r>
      <w:r w:rsidR="00AB7F2B" w:rsidRPr="0011581A">
        <w:t xml:space="preserve"> / </w:t>
      </w:r>
      <w:r w:rsidR="0037265A">
        <w:t xml:space="preserve">            </w:t>
      </w:r>
      <w:r w:rsidR="00D60D94">
        <w:t xml:space="preserve">          </w:t>
      </w:r>
      <w:r w:rsidR="0037265A">
        <w:t xml:space="preserve">  </w:t>
      </w:r>
      <w:r w:rsidR="00AB7F2B" w:rsidRPr="0011581A">
        <w:rPr>
          <w:b/>
        </w:rPr>
        <w:t xml:space="preserve"> </w:t>
      </w:r>
      <w:r w:rsidR="00AB7F2B" w:rsidRPr="0011581A">
        <w:t>/</w:t>
      </w:r>
    </w:p>
    <w:p w:rsidR="00E63C4C" w:rsidRPr="00F029F0" w:rsidRDefault="00E63C4C" w:rsidP="00E63C4C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t>М.П.</w:t>
      </w:r>
    </w:p>
    <w:p w:rsidR="00F029F0" w:rsidRDefault="00F029F0" w:rsidP="00AB7F2B"/>
    <w:p w:rsidR="00286243" w:rsidRDefault="00286243" w:rsidP="00AB7F2B"/>
    <w:p w:rsidR="002F28DC" w:rsidRDefault="002F28DC" w:rsidP="00AB7F2B"/>
    <w:p w:rsidR="002F28DC" w:rsidRDefault="002F28DC" w:rsidP="00AB7F2B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28"/>
      </w:tblGrid>
      <w:tr w:rsidR="00FD5B4D" w:rsidRPr="0011581A" w:rsidTr="00216915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5B4D" w:rsidRPr="0011581A" w:rsidRDefault="00FD5B4D" w:rsidP="00216915">
            <w:pPr>
              <w:jc w:val="both"/>
            </w:pPr>
            <w:r w:rsidRPr="0011581A">
              <w:t xml:space="preserve">                                                                                                                                  Приложение № </w:t>
            </w:r>
            <w:r w:rsidR="00286243">
              <w:t>3</w:t>
            </w:r>
          </w:p>
          <w:p w:rsidR="004453E2" w:rsidRPr="0011581A" w:rsidRDefault="00E63C4C" w:rsidP="004453E2">
            <w:pPr>
              <w:jc w:val="center"/>
            </w:pPr>
            <w:r>
              <w:t xml:space="preserve">                                                                         </w:t>
            </w:r>
            <w:r w:rsidR="00FD5B4D" w:rsidRPr="0011581A">
              <w:t xml:space="preserve">к </w:t>
            </w:r>
            <w:r w:rsidR="00F029F0">
              <w:t>Контракту № __________ от  ________</w:t>
            </w:r>
            <w:r w:rsidR="00FD5B4D" w:rsidRPr="0011581A">
              <w:t>20</w:t>
            </w:r>
            <w:r w:rsidR="00F029F0">
              <w:t>2</w:t>
            </w:r>
            <w:r>
              <w:t>6 года</w:t>
            </w:r>
          </w:p>
        </w:tc>
      </w:tr>
    </w:tbl>
    <w:p w:rsidR="00556AE4" w:rsidRDefault="00556AE4" w:rsidP="00556AE4">
      <w:pPr>
        <w:jc w:val="both"/>
      </w:pPr>
    </w:p>
    <w:p w:rsidR="00D201FC" w:rsidRPr="00D201FC" w:rsidRDefault="00D201FC" w:rsidP="00D201FC">
      <w:pPr>
        <w:jc w:val="center"/>
        <w:rPr>
          <w:b/>
        </w:rPr>
      </w:pPr>
      <w:r w:rsidRPr="00D201FC">
        <w:rPr>
          <w:b/>
        </w:rPr>
        <w:t xml:space="preserve">Акт приема передачи № __ от __ </w:t>
      </w:r>
      <w:r w:rsidR="00286243">
        <w:rPr>
          <w:b/>
        </w:rPr>
        <w:t>_____</w:t>
      </w:r>
      <w:r w:rsidRPr="00D201FC">
        <w:rPr>
          <w:b/>
        </w:rPr>
        <w:t>20</w:t>
      </w:r>
      <w:r w:rsidR="00F029F0">
        <w:rPr>
          <w:b/>
        </w:rPr>
        <w:t>2</w:t>
      </w:r>
      <w:r w:rsidR="00B670B8">
        <w:rPr>
          <w:b/>
        </w:rPr>
        <w:t>6</w:t>
      </w:r>
      <w:r w:rsidRPr="00D201FC">
        <w:rPr>
          <w:b/>
        </w:rPr>
        <w:t xml:space="preserve"> года</w:t>
      </w:r>
    </w:p>
    <w:p w:rsidR="00D201FC" w:rsidRPr="00D201FC" w:rsidRDefault="00311F9D" w:rsidP="00D201FC">
      <w:pPr>
        <w:jc w:val="center"/>
        <w:rPr>
          <w:b/>
        </w:rPr>
      </w:pPr>
      <w:r>
        <w:rPr>
          <w:b/>
        </w:rPr>
        <w:t>п</w:t>
      </w:r>
      <w:r w:rsidR="00286243">
        <w:rPr>
          <w:b/>
        </w:rPr>
        <w:t xml:space="preserve">ереданного имущества </w:t>
      </w:r>
      <w:r>
        <w:rPr>
          <w:b/>
        </w:rPr>
        <w:t xml:space="preserve">продовольственной службы </w:t>
      </w:r>
      <w:r w:rsidR="00286243">
        <w:rPr>
          <w:b/>
        </w:rPr>
        <w:t>на утилизацию</w:t>
      </w:r>
    </w:p>
    <w:p w:rsidR="00D201FC" w:rsidRDefault="00D201FC" w:rsidP="00D201FC">
      <w:pPr>
        <w:jc w:val="center"/>
      </w:pPr>
    </w:p>
    <w:p w:rsidR="004453E2" w:rsidRDefault="00D201FC" w:rsidP="004453E2">
      <w:pPr>
        <w:ind w:right="180" w:firstLine="840"/>
        <w:jc w:val="both"/>
      </w:pPr>
      <w:r w:rsidRPr="0033605C">
        <w:t xml:space="preserve">В рамках </w:t>
      </w:r>
      <w:r>
        <w:t>контракта</w:t>
      </w:r>
      <w:r w:rsidRPr="0033605C">
        <w:t xml:space="preserve"> </w:t>
      </w:r>
      <w:r>
        <w:t>№ _____</w:t>
      </w:r>
      <w:r w:rsidR="0037265A">
        <w:t>___</w:t>
      </w:r>
      <w:r>
        <w:t>__</w:t>
      </w:r>
      <w:r>
        <w:rPr>
          <w:sz w:val="28"/>
          <w:szCs w:val="28"/>
        </w:rPr>
        <w:t xml:space="preserve"> </w:t>
      </w:r>
      <w:r w:rsidR="00ED2F9A">
        <w:t xml:space="preserve">от </w:t>
      </w:r>
      <w:r>
        <w:rPr>
          <w:color w:val="000000"/>
        </w:rPr>
        <w:t xml:space="preserve">«__» </w:t>
      </w:r>
      <w:r w:rsidR="00F029F0">
        <w:rPr>
          <w:color w:val="000000"/>
        </w:rPr>
        <w:t xml:space="preserve">_______ </w:t>
      </w:r>
      <w:r w:rsidRPr="00032AFE">
        <w:rPr>
          <w:color w:val="000000"/>
        </w:rPr>
        <w:t>20</w:t>
      </w:r>
      <w:r w:rsidR="00F029F0">
        <w:rPr>
          <w:color w:val="000000"/>
        </w:rPr>
        <w:t>2</w:t>
      </w:r>
      <w:r w:rsidR="004453E2">
        <w:rPr>
          <w:color w:val="000000"/>
        </w:rPr>
        <w:t>6</w:t>
      </w:r>
      <w:r w:rsidRPr="00032AFE">
        <w:rPr>
          <w:color w:val="000000"/>
        </w:rPr>
        <w:t xml:space="preserve"> г</w:t>
      </w:r>
      <w:r>
        <w:rPr>
          <w:color w:val="000000"/>
        </w:rPr>
        <w:t>ода</w:t>
      </w:r>
      <w:r w:rsidRPr="0033605C">
        <w:t xml:space="preserve">, Заказчик передает Исполнителю по акту приёма передачи </w:t>
      </w:r>
      <w:r w:rsidR="00286243">
        <w:t>имуществ</w:t>
      </w:r>
      <w:r w:rsidR="00032BDA">
        <w:t>о</w:t>
      </w:r>
      <w:r w:rsidRPr="0033605C">
        <w:t>, вышедш</w:t>
      </w:r>
      <w:r w:rsidR="00032BDA">
        <w:t>ее</w:t>
      </w:r>
      <w:r w:rsidRPr="0033605C">
        <w:t xml:space="preserve"> из эксплуатации и </w:t>
      </w:r>
      <w:r w:rsidR="009B7A6B">
        <w:t>списанн</w:t>
      </w:r>
      <w:r w:rsidR="00032BDA">
        <w:t>ое</w:t>
      </w:r>
      <w:r w:rsidR="009B7A6B">
        <w:t xml:space="preserve"> с баланса организации.</w:t>
      </w:r>
      <w:r w:rsidRPr="0033605C"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83"/>
        <w:gridCol w:w="2088"/>
        <w:gridCol w:w="2216"/>
      </w:tblGrid>
      <w:tr w:rsidR="0042135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21354" w:rsidRDefault="00421354" w:rsidP="004453E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3" w:type="dxa"/>
            <w:shd w:val="clear" w:color="auto" w:fill="auto"/>
          </w:tcPr>
          <w:p w:rsidR="00421354" w:rsidRDefault="00421354" w:rsidP="004453E2">
            <w:pPr>
              <w:jc w:val="center"/>
            </w:pPr>
            <w:r>
              <w:t>Наименование</w:t>
            </w:r>
          </w:p>
        </w:tc>
        <w:tc>
          <w:tcPr>
            <w:tcW w:w="2088" w:type="dxa"/>
            <w:shd w:val="clear" w:color="auto" w:fill="auto"/>
          </w:tcPr>
          <w:p w:rsidR="00421354" w:rsidRDefault="00421354" w:rsidP="004453E2">
            <w:pPr>
              <w:jc w:val="center"/>
            </w:pPr>
            <w:r>
              <w:t>Инвентарный номер</w:t>
            </w:r>
          </w:p>
        </w:tc>
        <w:tc>
          <w:tcPr>
            <w:tcW w:w="2216" w:type="dxa"/>
            <w:shd w:val="clear" w:color="auto" w:fill="auto"/>
          </w:tcPr>
          <w:p w:rsidR="00421354" w:rsidRDefault="00421354" w:rsidP="004453E2">
            <w:pPr>
              <w:jc w:val="center"/>
            </w:pPr>
            <w:r>
              <w:t>Количество</w:t>
            </w:r>
          </w:p>
          <w:p w:rsidR="0037265A" w:rsidRDefault="0037265A" w:rsidP="004453E2">
            <w:pPr>
              <w:jc w:val="center"/>
            </w:pPr>
            <w:r>
              <w:t>(штук)</w:t>
            </w:r>
          </w:p>
        </w:tc>
      </w:tr>
      <w:tr w:rsidR="004F411D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 xml:space="preserve">Стол с двойной мойкой   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 xml:space="preserve">М000004032        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2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 xml:space="preserve">Стол с двойной мойкой   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 xml:space="preserve">1010601328        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Pr="00421354" w:rsidRDefault="004F411D" w:rsidP="004453E2">
            <w:pPr>
              <w:jc w:val="center"/>
            </w:pPr>
            <w:r>
              <w:t>3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>Плита электрическая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>0001300739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Pr="00421354" w:rsidRDefault="004F411D" w:rsidP="004453E2">
            <w:pPr>
              <w:jc w:val="center"/>
            </w:pPr>
            <w:r>
              <w:t>4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 xml:space="preserve">Холодильник "Samsung  RT-38BVPW   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>0001301011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Pr="00421354" w:rsidRDefault="004F411D" w:rsidP="004453E2">
            <w:pPr>
              <w:jc w:val="center"/>
            </w:pPr>
            <w:r>
              <w:t>5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>Холодильник "Бирюса-10"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>0001300742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Pr="00421354" w:rsidRDefault="004F411D" w:rsidP="004453E2">
            <w:pPr>
              <w:jc w:val="center"/>
            </w:pPr>
            <w:r>
              <w:t>6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 xml:space="preserve">Холодильник Бирюса-8     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>10106000255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7</w:t>
            </w:r>
          </w:p>
        </w:tc>
        <w:tc>
          <w:tcPr>
            <w:tcW w:w="4383" w:type="dxa"/>
            <w:shd w:val="clear" w:color="auto" w:fill="auto"/>
          </w:tcPr>
          <w:p w:rsidR="004F411D" w:rsidRPr="002C20EB" w:rsidRDefault="004F411D" w:rsidP="00E17CDC">
            <w:r w:rsidRPr="002C20EB">
              <w:t>Кулер Био Фэмили 1000</w:t>
            </w:r>
          </w:p>
        </w:tc>
        <w:tc>
          <w:tcPr>
            <w:tcW w:w="2088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 w:rsidRPr="005E5F00">
              <w:t>0001600218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8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Кофеварка  Braun KF3120 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М00000001174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9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pPr>
              <w:ind w:left="-250"/>
            </w:pPr>
            <w:r>
              <w:t xml:space="preserve">    </w:t>
            </w:r>
            <w:r w:rsidRPr="007E0C16">
              <w:t>Чайник " Moulinex "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10106000643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10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Чайник "Мулинекс"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М000001459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11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Чайник "Скарлет"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М000000737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3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12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Чайник "Тефаль"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М000001511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13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Чайник (скл.)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М000001539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14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Чайник Moulinex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М000003958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2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15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Чайник Moulinex BAB1LE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М0004568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2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16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Чайник Тефаль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М000000736</w:t>
            </w:r>
          </w:p>
        </w:tc>
        <w:tc>
          <w:tcPr>
            <w:tcW w:w="2216" w:type="dxa"/>
            <w:shd w:val="clear" w:color="auto" w:fill="auto"/>
          </w:tcPr>
          <w:p w:rsidR="004F411D" w:rsidRPr="005E5F00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17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Шкаф навесной (кухня)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М000002341</w:t>
            </w:r>
          </w:p>
        </w:tc>
        <w:tc>
          <w:tcPr>
            <w:tcW w:w="2216" w:type="dxa"/>
            <w:shd w:val="clear" w:color="auto" w:fill="auto"/>
          </w:tcPr>
          <w:p w:rsidR="004F411D" w:rsidRDefault="004F411D" w:rsidP="00B75832">
            <w:pPr>
              <w:jc w:val="center"/>
            </w:pPr>
            <w:r>
              <w:t>4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18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Электрочайник </w:t>
            </w:r>
            <w:r w:rsidRPr="007E0C16">
              <w:rPr>
                <w:lang w:val="en-US"/>
              </w:rPr>
              <w:t>Scarlett</w:t>
            </w:r>
            <w:r w:rsidRPr="007E0C16">
              <w:t xml:space="preserve"> </w:t>
            </w:r>
            <w:r w:rsidRPr="007E0C16">
              <w:rPr>
                <w:lang w:val="en-US"/>
              </w:rPr>
              <w:t>SC</w:t>
            </w:r>
            <w:r w:rsidRPr="007E0C16">
              <w:t>-</w:t>
            </w:r>
            <w:r w:rsidRPr="007E0C16">
              <w:rPr>
                <w:lang w:val="en-US"/>
              </w:rPr>
              <w:t>EK</w:t>
            </w:r>
            <w:r w:rsidRPr="007E0C16">
              <w:t>21</w:t>
            </w:r>
            <w:r w:rsidRPr="007E0C16">
              <w:rPr>
                <w:lang w:val="en-US"/>
              </w:rPr>
              <w:t>S</w:t>
            </w:r>
            <w:r w:rsidRPr="007E0C16">
              <w:t>57 серебристый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М00000001181</w:t>
            </w:r>
          </w:p>
        </w:tc>
        <w:tc>
          <w:tcPr>
            <w:tcW w:w="2216" w:type="dxa"/>
            <w:shd w:val="clear" w:color="auto" w:fill="auto"/>
          </w:tcPr>
          <w:p w:rsidR="004F411D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19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Стол под посуду разделочный, 800см  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 xml:space="preserve">М000004028   </w:t>
            </w:r>
          </w:p>
        </w:tc>
        <w:tc>
          <w:tcPr>
            <w:tcW w:w="2216" w:type="dxa"/>
            <w:shd w:val="clear" w:color="auto" w:fill="auto"/>
          </w:tcPr>
          <w:p w:rsidR="004F411D" w:rsidRDefault="004F411D" w:rsidP="00B75832">
            <w:pPr>
              <w:jc w:val="center"/>
            </w:pPr>
            <w:r>
              <w:t>1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20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>Шк</w:t>
            </w:r>
            <w:r>
              <w:t>аф навесной</w:t>
            </w:r>
            <w:r w:rsidRPr="007E0C16">
              <w:t>,</w:t>
            </w:r>
            <w:r>
              <w:t xml:space="preserve"> </w:t>
            </w:r>
            <w:r w:rsidRPr="007E0C16">
              <w:t xml:space="preserve">800см         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 xml:space="preserve"> М000004005           </w:t>
            </w:r>
          </w:p>
        </w:tc>
        <w:tc>
          <w:tcPr>
            <w:tcW w:w="2216" w:type="dxa"/>
            <w:shd w:val="clear" w:color="auto" w:fill="auto"/>
          </w:tcPr>
          <w:p w:rsidR="004F411D" w:rsidRDefault="004F411D" w:rsidP="00B75832">
            <w:pPr>
              <w:jc w:val="center"/>
            </w:pPr>
            <w:r>
              <w:t>2</w:t>
            </w:r>
          </w:p>
        </w:tc>
      </w:tr>
      <w:tr w:rsidR="004F411D" w:rsidRPr="00CD1DE4" w:rsidTr="00E17CDC">
        <w:trPr>
          <w:trHeight w:val="299"/>
        </w:trPr>
        <w:tc>
          <w:tcPr>
            <w:tcW w:w="828" w:type="dxa"/>
            <w:shd w:val="clear" w:color="auto" w:fill="auto"/>
          </w:tcPr>
          <w:p w:rsidR="004F411D" w:rsidRDefault="004F411D" w:rsidP="004453E2">
            <w:pPr>
              <w:jc w:val="center"/>
            </w:pPr>
            <w:r>
              <w:t>21</w:t>
            </w:r>
          </w:p>
        </w:tc>
        <w:tc>
          <w:tcPr>
            <w:tcW w:w="4383" w:type="dxa"/>
            <w:shd w:val="clear" w:color="auto" w:fill="auto"/>
          </w:tcPr>
          <w:p w:rsidR="004F411D" w:rsidRPr="007E0C16" w:rsidRDefault="004F411D" w:rsidP="00E17CDC">
            <w:r w:rsidRPr="007E0C16">
              <w:t xml:space="preserve">Чайник </w:t>
            </w:r>
          </w:p>
        </w:tc>
        <w:tc>
          <w:tcPr>
            <w:tcW w:w="2088" w:type="dxa"/>
            <w:shd w:val="clear" w:color="auto" w:fill="auto"/>
          </w:tcPr>
          <w:p w:rsidR="004F411D" w:rsidRPr="007E0C16" w:rsidRDefault="004F411D" w:rsidP="00B75832">
            <w:pPr>
              <w:jc w:val="center"/>
            </w:pPr>
            <w:r w:rsidRPr="007E0C16">
              <w:t>М0004175</w:t>
            </w:r>
          </w:p>
        </w:tc>
        <w:tc>
          <w:tcPr>
            <w:tcW w:w="2216" w:type="dxa"/>
            <w:shd w:val="clear" w:color="auto" w:fill="auto"/>
          </w:tcPr>
          <w:p w:rsidR="004F411D" w:rsidRDefault="004F411D" w:rsidP="00B75832">
            <w:pPr>
              <w:jc w:val="center"/>
            </w:pPr>
            <w:r>
              <w:t>1</w:t>
            </w:r>
          </w:p>
        </w:tc>
      </w:tr>
      <w:tr w:rsidR="00F029F0" w:rsidRPr="00CD1DE4" w:rsidTr="004453E2">
        <w:trPr>
          <w:trHeight w:val="489"/>
        </w:trPr>
        <w:tc>
          <w:tcPr>
            <w:tcW w:w="7299" w:type="dxa"/>
            <w:gridSpan w:val="3"/>
            <w:shd w:val="clear" w:color="auto" w:fill="auto"/>
          </w:tcPr>
          <w:p w:rsidR="00F029F0" w:rsidRPr="00CD1DE4" w:rsidRDefault="00F029F0" w:rsidP="004453E2">
            <w:pPr>
              <w:jc w:val="right"/>
              <w:rPr>
                <w:b/>
              </w:rPr>
            </w:pPr>
            <w:r w:rsidRPr="00CD1DE4">
              <w:rPr>
                <w:b/>
              </w:rPr>
              <w:t>Итого:</w:t>
            </w:r>
          </w:p>
        </w:tc>
        <w:tc>
          <w:tcPr>
            <w:tcW w:w="2216" w:type="dxa"/>
            <w:shd w:val="clear" w:color="auto" w:fill="auto"/>
          </w:tcPr>
          <w:p w:rsidR="00F029F0" w:rsidRPr="00CD1DE4" w:rsidRDefault="004F411D" w:rsidP="004F411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</w:tr>
    </w:tbl>
    <w:p w:rsidR="00421354" w:rsidRPr="00421354" w:rsidRDefault="00421354" w:rsidP="00556AE4">
      <w:pPr>
        <w:jc w:val="both"/>
        <w:rPr>
          <w:lang w:val="en-US"/>
        </w:rPr>
      </w:pPr>
    </w:p>
    <w:p w:rsidR="00556AE4" w:rsidRPr="00B65E32" w:rsidRDefault="00556AE4" w:rsidP="00866D46">
      <w:pPr>
        <w:ind w:firstLine="600"/>
        <w:jc w:val="both"/>
      </w:pPr>
      <w:r w:rsidRPr="00B65E32">
        <w:t>Заказчик передает Исполнителю</w:t>
      </w:r>
      <w:r>
        <w:t>, а Исполнитель принимает</w:t>
      </w:r>
      <w:r w:rsidRPr="00B65E32">
        <w:t xml:space="preserve"> по акту приёма-передачи </w:t>
      </w:r>
      <w:r w:rsidR="00311F9D">
        <w:t>имущество продовольственной службы</w:t>
      </w:r>
      <w:r>
        <w:t xml:space="preserve"> </w:t>
      </w:r>
      <w:r w:rsidR="00BC364E" w:rsidRPr="00A27550">
        <w:rPr>
          <w:color w:val="000000"/>
        </w:rPr>
        <w:t>в</w:t>
      </w:r>
      <w:r w:rsidRPr="00A27550">
        <w:rPr>
          <w:color w:val="000000"/>
        </w:rPr>
        <w:t xml:space="preserve">сего </w:t>
      </w:r>
      <w:r w:rsidR="00A52D83" w:rsidRPr="00A27550">
        <w:rPr>
          <w:color w:val="000000"/>
        </w:rPr>
        <w:t>2</w:t>
      </w:r>
      <w:r w:rsidR="002B6829" w:rsidRPr="00A27550">
        <w:rPr>
          <w:color w:val="000000"/>
        </w:rPr>
        <w:t>9</w:t>
      </w:r>
      <w:r w:rsidRPr="00A27550">
        <w:rPr>
          <w:color w:val="000000"/>
        </w:rPr>
        <w:t xml:space="preserve"> (</w:t>
      </w:r>
      <w:r w:rsidR="00A52D83" w:rsidRPr="00A27550">
        <w:rPr>
          <w:color w:val="000000"/>
        </w:rPr>
        <w:t xml:space="preserve">двадцать </w:t>
      </w:r>
      <w:r w:rsidR="002B6829" w:rsidRPr="00A27550">
        <w:rPr>
          <w:color w:val="000000"/>
        </w:rPr>
        <w:t>девять</w:t>
      </w:r>
      <w:r w:rsidRPr="00A27550">
        <w:rPr>
          <w:color w:val="000000"/>
        </w:rPr>
        <w:t>)</w:t>
      </w:r>
      <w:r w:rsidRPr="00B65E32">
        <w:t xml:space="preserve"> единиц</w:t>
      </w:r>
      <w:r>
        <w:t xml:space="preserve">, </w:t>
      </w:r>
      <w:r w:rsidRPr="00B65E32">
        <w:t xml:space="preserve">общим весом </w:t>
      </w:r>
      <w:r w:rsidR="002D0391">
        <w:t>187</w:t>
      </w:r>
      <w:r w:rsidRPr="00B65E32">
        <w:t xml:space="preserve"> килограмм</w:t>
      </w:r>
      <w:r w:rsidR="00286243">
        <w:t xml:space="preserve"> </w:t>
      </w:r>
      <w:r w:rsidR="002D0391">
        <w:t>60</w:t>
      </w:r>
      <w:r w:rsidR="00286243">
        <w:t xml:space="preserve"> грамм.</w:t>
      </w:r>
    </w:p>
    <w:p w:rsidR="00032BDA" w:rsidRDefault="00032BDA" w:rsidP="00AB7F2B">
      <w:pPr>
        <w:tabs>
          <w:tab w:val="left" w:pos="3630"/>
        </w:tabs>
      </w:pPr>
    </w:p>
    <w:p w:rsidR="00F029F0" w:rsidRDefault="00F029F0" w:rsidP="00F029F0">
      <w:pPr>
        <w:keepNext/>
      </w:pPr>
      <w:r>
        <w:t xml:space="preserve">«ЗАКАЗЧИК»:  </w:t>
      </w:r>
      <w:r w:rsidR="00E63C4C">
        <w:t>Н</w:t>
      </w:r>
      <w:r>
        <w:t>ачальник ФГКУ</w:t>
      </w:r>
      <w:r w:rsidR="00E63C4C">
        <w:t xml:space="preserve"> «</w:t>
      </w:r>
      <w:proofErr w:type="gramStart"/>
      <w:r w:rsidR="00E63C4C">
        <w:t>Специальное</w:t>
      </w:r>
      <w:proofErr w:type="gramEnd"/>
    </w:p>
    <w:p w:rsidR="00F029F0" w:rsidRDefault="00F029F0" w:rsidP="00F029F0">
      <w:pPr>
        <w:keepNext/>
      </w:pPr>
      <w:r>
        <w:t xml:space="preserve">управление ФПС № 2 МЧС России»            </w:t>
      </w:r>
      <w:r w:rsidR="00E63C4C">
        <w:t xml:space="preserve">                         </w:t>
      </w:r>
      <w:r>
        <w:t xml:space="preserve">_________________/ </w:t>
      </w:r>
      <w:r w:rsidR="00E63C4C">
        <w:t>В.В. Дерышев</w:t>
      </w:r>
      <w:r>
        <w:t xml:space="preserve"> /</w:t>
      </w:r>
    </w:p>
    <w:p w:rsidR="00F029F0" w:rsidRPr="00F029F0" w:rsidRDefault="00F029F0" w:rsidP="00F029F0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t>М.П.</w:t>
      </w:r>
    </w:p>
    <w:p w:rsidR="00F029F0" w:rsidRDefault="00F029F0" w:rsidP="00F029F0">
      <w:pPr>
        <w:keepNext/>
      </w:pPr>
    </w:p>
    <w:p w:rsidR="00F029F0" w:rsidRDefault="00F029F0" w:rsidP="00F029F0">
      <w:pPr>
        <w:keepNext/>
      </w:pPr>
    </w:p>
    <w:p w:rsidR="00F029F0" w:rsidRDefault="00F029F0" w:rsidP="00F029F0">
      <w:pPr>
        <w:keepNext/>
      </w:pPr>
      <w:r>
        <w:t xml:space="preserve">«ИСПОЛНИТЕЛЬ»:  </w:t>
      </w:r>
      <w:r w:rsidR="0037265A">
        <w:t xml:space="preserve">                                                      </w:t>
      </w:r>
      <w:r>
        <w:t xml:space="preserve">        ______________ / </w:t>
      </w:r>
      <w:r w:rsidR="0037265A">
        <w:t xml:space="preserve">                             </w:t>
      </w:r>
      <w:r>
        <w:t xml:space="preserve"> /</w:t>
      </w:r>
    </w:p>
    <w:p w:rsidR="00BC364E" w:rsidRPr="00F029F0" w:rsidRDefault="00BC364E" w:rsidP="00F029F0">
      <w:pPr>
        <w:keepNext/>
        <w:rPr>
          <w:sz w:val="16"/>
          <w:szCs w:val="16"/>
        </w:rPr>
      </w:pPr>
      <w:r w:rsidRPr="00F029F0">
        <w:rPr>
          <w:sz w:val="16"/>
          <w:szCs w:val="16"/>
        </w:rPr>
        <w:t xml:space="preserve">М.П.        </w:t>
      </w:r>
      <w:r w:rsidRPr="00F029F0">
        <w:rPr>
          <w:sz w:val="16"/>
          <w:szCs w:val="16"/>
        </w:rPr>
        <w:tab/>
      </w:r>
      <w:r w:rsidRPr="00F029F0">
        <w:rPr>
          <w:sz w:val="16"/>
          <w:szCs w:val="16"/>
        </w:rPr>
        <w:tab/>
      </w:r>
      <w:r w:rsidRPr="00F029F0">
        <w:rPr>
          <w:sz w:val="16"/>
          <w:szCs w:val="16"/>
        </w:rPr>
        <w:tab/>
      </w:r>
      <w:r w:rsidRPr="00F029F0">
        <w:rPr>
          <w:sz w:val="16"/>
          <w:szCs w:val="16"/>
        </w:rPr>
        <w:tab/>
      </w:r>
      <w:r w:rsidRPr="00F029F0">
        <w:rPr>
          <w:sz w:val="16"/>
          <w:szCs w:val="16"/>
        </w:rPr>
        <w:tab/>
        <w:t xml:space="preserve">                      </w:t>
      </w:r>
    </w:p>
    <w:p w:rsidR="00BC364E" w:rsidRPr="00AB7F2B" w:rsidRDefault="00BC364E" w:rsidP="00AB7F2B">
      <w:pPr>
        <w:tabs>
          <w:tab w:val="left" w:pos="3630"/>
        </w:tabs>
      </w:pPr>
    </w:p>
    <w:sectPr w:rsidR="00BC364E" w:rsidRPr="00AB7F2B" w:rsidSect="00146CA1">
      <w:headerReference w:type="default" r:id="rId9"/>
      <w:pgSz w:w="11906" w:h="16838"/>
      <w:pgMar w:top="567" w:right="566" w:bottom="851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447" w:rsidRDefault="00070447" w:rsidP="003B32F6">
      <w:r>
        <w:separator/>
      </w:r>
    </w:p>
  </w:endnote>
  <w:endnote w:type="continuationSeparator" w:id="1">
    <w:p w:rsidR="00070447" w:rsidRDefault="00070447" w:rsidP="003B3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447" w:rsidRDefault="00070447" w:rsidP="003B32F6">
      <w:r>
        <w:separator/>
      </w:r>
    </w:p>
  </w:footnote>
  <w:footnote w:type="continuationSeparator" w:id="1">
    <w:p w:rsidR="00070447" w:rsidRDefault="00070447" w:rsidP="003B3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77E" w:rsidRDefault="0022577E" w:rsidP="00146CA1">
    <w:pPr>
      <w:pStyle w:val="ac"/>
      <w:jc w:val="center"/>
    </w:pPr>
    <w:fldSimple w:instr=" PAGE   \* MERGEFORMAT ">
      <w:r w:rsidR="00CA6AB5">
        <w:rPr>
          <w:noProof/>
        </w:rPr>
        <w:t>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2B022FB"/>
    <w:multiLevelType w:val="multilevel"/>
    <w:tmpl w:val="348A1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1F024535"/>
    <w:multiLevelType w:val="hybridMultilevel"/>
    <w:tmpl w:val="6C04583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1707F1"/>
    <w:multiLevelType w:val="multilevel"/>
    <w:tmpl w:val="E53276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Times New Roman" w:cs="Times New Roman" w:hint="default"/>
      </w:rPr>
    </w:lvl>
  </w:abstractNum>
  <w:abstractNum w:abstractNumId="6">
    <w:nsid w:val="2E4B2D2E"/>
    <w:multiLevelType w:val="hybridMultilevel"/>
    <w:tmpl w:val="0E624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C22570"/>
    <w:multiLevelType w:val="multilevel"/>
    <w:tmpl w:val="38023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953436"/>
    <w:multiLevelType w:val="multilevel"/>
    <w:tmpl w:val="CCC2E0D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95" w:hanging="1800"/>
      </w:pPr>
      <w:rPr>
        <w:rFonts w:hint="default"/>
      </w:rPr>
    </w:lvl>
  </w:abstractNum>
  <w:abstractNum w:abstractNumId="9">
    <w:nsid w:val="57744C5F"/>
    <w:multiLevelType w:val="hybridMultilevel"/>
    <w:tmpl w:val="38023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DC3CFE"/>
    <w:multiLevelType w:val="multilevel"/>
    <w:tmpl w:val="17CA162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E2601FE"/>
    <w:multiLevelType w:val="multilevel"/>
    <w:tmpl w:val="46B4CE30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7F525225"/>
    <w:multiLevelType w:val="hybridMultilevel"/>
    <w:tmpl w:val="32681E12"/>
    <w:lvl w:ilvl="0" w:tplc="1CBE262C">
      <w:start w:val="1"/>
      <w:numFmt w:val="decimal"/>
      <w:lvlText w:val="%1."/>
      <w:lvlJc w:val="left"/>
      <w:pPr>
        <w:ind w:left="1117" w:hanging="94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C51"/>
    <w:rsid w:val="00000391"/>
    <w:rsid w:val="00015057"/>
    <w:rsid w:val="00021048"/>
    <w:rsid w:val="00021CF5"/>
    <w:rsid w:val="000247B6"/>
    <w:rsid w:val="00027E41"/>
    <w:rsid w:val="00032BDA"/>
    <w:rsid w:val="00034CEB"/>
    <w:rsid w:val="0004047C"/>
    <w:rsid w:val="00040E44"/>
    <w:rsid w:val="00041099"/>
    <w:rsid w:val="0004124D"/>
    <w:rsid w:val="00043039"/>
    <w:rsid w:val="000449F3"/>
    <w:rsid w:val="00045D56"/>
    <w:rsid w:val="000512FB"/>
    <w:rsid w:val="00051B76"/>
    <w:rsid w:val="00052F90"/>
    <w:rsid w:val="00057E8B"/>
    <w:rsid w:val="000608D7"/>
    <w:rsid w:val="00063648"/>
    <w:rsid w:val="00065AA6"/>
    <w:rsid w:val="000700E0"/>
    <w:rsid w:val="00070447"/>
    <w:rsid w:val="0007081D"/>
    <w:rsid w:val="000867F3"/>
    <w:rsid w:val="00087600"/>
    <w:rsid w:val="000957CD"/>
    <w:rsid w:val="0009702D"/>
    <w:rsid w:val="000A1047"/>
    <w:rsid w:val="000A491E"/>
    <w:rsid w:val="000B0FED"/>
    <w:rsid w:val="000C259F"/>
    <w:rsid w:val="000C2E16"/>
    <w:rsid w:val="000C5D33"/>
    <w:rsid w:val="000E05BB"/>
    <w:rsid w:val="000F07E7"/>
    <w:rsid w:val="00102226"/>
    <w:rsid w:val="0010620F"/>
    <w:rsid w:val="001101C6"/>
    <w:rsid w:val="0011581A"/>
    <w:rsid w:val="00115940"/>
    <w:rsid w:val="00116242"/>
    <w:rsid w:val="001200C7"/>
    <w:rsid w:val="0013332B"/>
    <w:rsid w:val="00134FAE"/>
    <w:rsid w:val="00141455"/>
    <w:rsid w:val="001444E7"/>
    <w:rsid w:val="00144D6C"/>
    <w:rsid w:val="00145CED"/>
    <w:rsid w:val="001468BE"/>
    <w:rsid w:val="00146CA1"/>
    <w:rsid w:val="001538D3"/>
    <w:rsid w:val="00157DEF"/>
    <w:rsid w:val="00165A9A"/>
    <w:rsid w:val="00167F7A"/>
    <w:rsid w:val="001751EF"/>
    <w:rsid w:val="00177DE7"/>
    <w:rsid w:val="00181E71"/>
    <w:rsid w:val="00186E38"/>
    <w:rsid w:val="00191FC2"/>
    <w:rsid w:val="001946BD"/>
    <w:rsid w:val="0019788F"/>
    <w:rsid w:val="001A599E"/>
    <w:rsid w:val="001A669F"/>
    <w:rsid w:val="001A6FED"/>
    <w:rsid w:val="001B0EF8"/>
    <w:rsid w:val="001B7661"/>
    <w:rsid w:val="001C1F80"/>
    <w:rsid w:val="001C24BE"/>
    <w:rsid w:val="001C4B4D"/>
    <w:rsid w:val="001C65C9"/>
    <w:rsid w:val="001C6F33"/>
    <w:rsid w:val="001D0E9B"/>
    <w:rsid w:val="001E0512"/>
    <w:rsid w:val="001E1F99"/>
    <w:rsid w:val="001F5E44"/>
    <w:rsid w:val="001F7470"/>
    <w:rsid w:val="0020005C"/>
    <w:rsid w:val="002004F2"/>
    <w:rsid w:val="00201461"/>
    <w:rsid w:val="00201CD8"/>
    <w:rsid w:val="00203F7B"/>
    <w:rsid w:val="00205447"/>
    <w:rsid w:val="00205A8B"/>
    <w:rsid w:val="00210166"/>
    <w:rsid w:val="00211E7D"/>
    <w:rsid w:val="00216915"/>
    <w:rsid w:val="00222703"/>
    <w:rsid w:val="002230C6"/>
    <w:rsid w:val="0022577E"/>
    <w:rsid w:val="00231381"/>
    <w:rsid w:val="0023496E"/>
    <w:rsid w:val="002357DA"/>
    <w:rsid w:val="00240FE1"/>
    <w:rsid w:val="002415DC"/>
    <w:rsid w:val="00250A07"/>
    <w:rsid w:val="0025187C"/>
    <w:rsid w:val="002528B3"/>
    <w:rsid w:val="00267D99"/>
    <w:rsid w:val="00270D40"/>
    <w:rsid w:val="00271C0B"/>
    <w:rsid w:val="002856D3"/>
    <w:rsid w:val="00286243"/>
    <w:rsid w:val="002B604A"/>
    <w:rsid w:val="002B6829"/>
    <w:rsid w:val="002C3694"/>
    <w:rsid w:val="002C4725"/>
    <w:rsid w:val="002D0391"/>
    <w:rsid w:val="002D1617"/>
    <w:rsid w:val="002E048B"/>
    <w:rsid w:val="002E1967"/>
    <w:rsid w:val="002E37E3"/>
    <w:rsid w:val="002F250F"/>
    <w:rsid w:val="002F28DC"/>
    <w:rsid w:val="002F3A24"/>
    <w:rsid w:val="002F484D"/>
    <w:rsid w:val="002F6C3F"/>
    <w:rsid w:val="0030057C"/>
    <w:rsid w:val="00301F14"/>
    <w:rsid w:val="00303E06"/>
    <w:rsid w:val="00306DCD"/>
    <w:rsid w:val="00311F9D"/>
    <w:rsid w:val="00312E1D"/>
    <w:rsid w:val="00313FE6"/>
    <w:rsid w:val="00317BBA"/>
    <w:rsid w:val="0032321C"/>
    <w:rsid w:val="00326450"/>
    <w:rsid w:val="00330400"/>
    <w:rsid w:val="003327B0"/>
    <w:rsid w:val="0033516C"/>
    <w:rsid w:val="00343F1A"/>
    <w:rsid w:val="00351B7F"/>
    <w:rsid w:val="00351FCD"/>
    <w:rsid w:val="00363ADA"/>
    <w:rsid w:val="00364D0E"/>
    <w:rsid w:val="00366309"/>
    <w:rsid w:val="003714AB"/>
    <w:rsid w:val="00371E89"/>
    <w:rsid w:val="0037265A"/>
    <w:rsid w:val="003774AF"/>
    <w:rsid w:val="003917DD"/>
    <w:rsid w:val="00391DEA"/>
    <w:rsid w:val="003933EF"/>
    <w:rsid w:val="003B2B6A"/>
    <w:rsid w:val="003B32F6"/>
    <w:rsid w:val="003B4116"/>
    <w:rsid w:val="003C03BB"/>
    <w:rsid w:val="003C0798"/>
    <w:rsid w:val="003E132D"/>
    <w:rsid w:val="003E4F95"/>
    <w:rsid w:val="003E54C1"/>
    <w:rsid w:val="00400900"/>
    <w:rsid w:val="00405B68"/>
    <w:rsid w:val="00411BBB"/>
    <w:rsid w:val="00416165"/>
    <w:rsid w:val="004171A9"/>
    <w:rsid w:val="00421354"/>
    <w:rsid w:val="00431BC2"/>
    <w:rsid w:val="004358DE"/>
    <w:rsid w:val="004453E2"/>
    <w:rsid w:val="00453C64"/>
    <w:rsid w:val="00454666"/>
    <w:rsid w:val="0046002B"/>
    <w:rsid w:val="00463E46"/>
    <w:rsid w:val="00471DE7"/>
    <w:rsid w:val="00472A88"/>
    <w:rsid w:val="00476968"/>
    <w:rsid w:val="00491046"/>
    <w:rsid w:val="00497306"/>
    <w:rsid w:val="004A1AC2"/>
    <w:rsid w:val="004A3F88"/>
    <w:rsid w:val="004B0169"/>
    <w:rsid w:val="004B61BF"/>
    <w:rsid w:val="004C0F4A"/>
    <w:rsid w:val="004E7CA1"/>
    <w:rsid w:val="004F0E30"/>
    <w:rsid w:val="004F411D"/>
    <w:rsid w:val="004F5023"/>
    <w:rsid w:val="00504E68"/>
    <w:rsid w:val="0050584E"/>
    <w:rsid w:val="005113B1"/>
    <w:rsid w:val="00514AE4"/>
    <w:rsid w:val="00520A02"/>
    <w:rsid w:val="00526E44"/>
    <w:rsid w:val="0054232A"/>
    <w:rsid w:val="00552F8E"/>
    <w:rsid w:val="00553DF1"/>
    <w:rsid w:val="00556AE4"/>
    <w:rsid w:val="00557AF3"/>
    <w:rsid w:val="00561E7F"/>
    <w:rsid w:val="005719F2"/>
    <w:rsid w:val="00581291"/>
    <w:rsid w:val="005826E3"/>
    <w:rsid w:val="00582FF1"/>
    <w:rsid w:val="005866D2"/>
    <w:rsid w:val="005868FA"/>
    <w:rsid w:val="00591AC5"/>
    <w:rsid w:val="0059700D"/>
    <w:rsid w:val="005975FC"/>
    <w:rsid w:val="005A0FA7"/>
    <w:rsid w:val="005A168F"/>
    <w:rsid w:val="005A16C9"/>
    <w:rsid w:val="005A1FA6"/>
    <w:rsid w:val="005A31A6"/>
    <w:rsid w:val="005B1C6E"/>
    <w:rsid w:val="005C0182"/>
    <w:rsid w:val="005C40CA"/>
    <w:rsid w:val="005C676B"/>
    <w:rsid w:val="005C713D"/>
    <w:rsid w:val="005C7951"/>
    <w:rsid w:val="005E4100"/>
    <w:rsid w:val="005F777A"/>
    <w:rsid w:val="00600B45"/>
    <w:rsid w:val="006077E8"/>
    <w:rsid w:val="006159EA"/>
    <w:rsid w:val="0062191C"/>
    <w:rsid w:val="006239CD"/>
    <w:rsid w:val="00623F41"/>
    <w:rsid w:val="00624890"/>
    <w:rsid w:val="00626072"/>
    <w:rsid w:val="0065030C"/>
    <w:rsid w:val="006547DC"/>
    <w:rsid w:val="006614D6"/>
    <w:rsid w:val="00670033"/>
    <w:rsid w:val="006702B0"/>
    <w:rsid w:val="00670DED"/>
    <w:rsid w:val="00674FFE"/>
    <w:rsid w:val="00680990"/>
    <w:rsid w:val="00684382"/>
    <w:rsid w:val="006952D9"/>
    <w:rsid w:val="00696E72"/>
    <w:rsid w:val="006A02B6"/>
    <w:rsid w:val="006A217B"/>
    <w:rsid w:val="006B2E89"/>
    <w:rsid w:val="006B3D45"/>
    <w:rsid w:val="006B51B2"/>
    <w:rsid w:val="006D08F6"/>
    <w:rsid w:val="006E4FB8"/>
    <w:rsid w:val="006F44D9"/>
    <w:rsid w:val="006F4830"/>
    <w:rsid w:val="006F5F68"/>
    <w:rsid w:val="00700362"/>
    <w:rsid w:val="00703120"/>
    <w:rsid w:val="0071415B"/>
    <w:rsid w:val="00717AC3"/>
    <w:rsid w:val="00720FEE"/>
    <w:rsid w:val="00721265"/>
    <w:rsid w:val="007248A0"/>
    <w:rsid w:val="00740916"/>
    <w:rsid w:val="00746798"/>
    <w:rsid w:val="00752946"/>
    <w:rsid w:val="0076104A"/>
    <w:rsid w:val="00766DC4"/>
    <w:rsid w:val="00766FDF"/>
    <w:rsid w:val="0076710D"/>
    <w:rsid w:val="00767EF5"/>
    <w:rsid w:val="00776243"/>
    <w:rsid w:val="00780F21"/>
    <w:rsid w:val="007812B4"/>
    <w:rsid w:val="007858CA"/>
    <w:rsid w:val="00791FDA"/>
    <w:rsid w:val="00794A7D"/>
    <w:rsid w:val="0079617C"/>
    <w:rsid w:val="007A1B00"/>
    <w:rsid w:val="007A65C6"/>
    <w:rsid w:val="007A7E3D"/>
    <w:rsid w:val="007B6A2D"/>
    <w:rsid w:val="007C1D2B"/>
    <w:rsid w:val="007C40D6"/>
    <w:rsid w:val="007C5B4F"/>
    <w:rsid w:val="007C7565"/>
    <w:rsid w:val="007E1724"/>
    <w:rsid w:val="007E24DC"/>
    <w:rsid w:val="007E5BDF"/>
    <w:rsid w:val="007F180F"/>
    <w:rsid w:val="00822DF3"/>
    <w:rsid w:val="0083235F"/>
    <w:rsid w:val="00833E2F"/>
    <w:rsid w:val="00834280"/>
    <w:rsid w:val="00835500"/>
    <w:rsid w:val="00840AD7"/>
    <w:rsid w:val="00840E71"/>
    <w:rsid w:val="00842310"/>
    <w:rsid w:val="00847DE7"/>
    <w:rsid w:val="00851E50"/>
    <w:rsid w:val="00853A29"/>
    <w:rsid w:val="008560F0"/>
    <w:rsid w:val="00860BD6"/>
    <w:rsid w:val="00861C22"/>
    <w:rsid w:val="008626A8"/>
    <w:rsid w:val="00863329"/>
    <w:rsid w:val="00866D46"/>
    <w:rsid w:val="0086732F"/>
    <w:rsid w:val="00870E7B"/>
    <w:rsid w:val="008710E6"/>
    <w:rsid w:val="00873F04"/>
    <w:rsid w:val="008777AF"/>
    <w:rsid w:val="00891EBA"/>
    <w:rsid w:val="00894032"/>
    <w:rsid w:val="00894D35"/>
    <w:rsid w:val="008A1880"/>
    <w:rsid w:val="008A7750"/>
    <w:rsid w:val="008B31DC"/>
    <w:rsid w:val="008B695C"/>
    <w:rsid w:val="008C179F"/>
    <w:rsid w:val="008C459B"/>
    <w:rsid w:val="008E3622"/>
    <w:rsid w:val="008F12E9"/>
    <w:rsid w:val="008F1553"/>
    <w:rsid w:val="00902603"/>
    <w:rsid w:val="00903BBB"/>
    <w:rsid w:val="0090408A"/>
    <w:rsid w:val="00911659"/>
    <w:rsid w:val="009134F4"/>
    <w:rsid w:val="0091607D"/>
    <w:rsid w:val="009160E9"/>
    <w:rsid w:val="009227F6"/>
    <w:rsid w:val="00923E35"/>
    <w:rsid w:val="009243ED"/>
    <w:rsid w:val="00937A33"/>
    <w:rsid w:val="00942064"/>
    <w:rsid w:val="00944930"/>
    <w:rsid w:val="0094592F"/>
    <w:rsid w:val="00945D00"/>
    <w:rsid w:val="00951399"/>
    <w:rsid w:val="009547F0"/>
    <w:rsid w:val="00956545"/>
    <w:rsid w:val="0096446C"/>
    <w:rsid w:val="009645FC"/>
    <w:rsid w:val="0096795F"/>
    <w:rsid w:val="00974455"/>
    <w:rsid w:val="00976A9F"/>
    <w:rsid w:val="0099029B"/>
    <w:rsid w:val="009918F0"/>
    <w:rsid w:val="00991FA6"/>
    <w:rsid w:val="00992E80"/>
    <w:rsid w:val="00994147"/>
    <w:rsid w:val="009A255D"/>
    <w:rsid w:val="009B44EE"/>
    <w:rsid w:val="009B7A6B"/>
    <w:rsid w:val="009C1E64"/>
    <w:rsid w:val="009C2C51"/>
    <w:rsid w:val="009C5144"/>
    <w:rsid w:val="009E0CBA"/>
    <w:rsid w:val="009E7D26"/>
    <w:rsid w:val="009F14FC"/>
    <w:rsid w:val="00A04BB7"/>
    <w:rsid w:val="00A074BB"/>
    <w:rsid w:val="00A230EE"/>
    <w:rsid w:val="00A27550"/>
    <w:rsid w:val="00A31859"/>
    <w:rsid w:val="00A3287B"/>
    <w:rsid w:val="00A37AA9"/>
    <w:rsid w:val="00A40129"/>
    <w:rsid w:val="00A40F0E"/>
    <w:rsid w:val="00A44B95"/>
    <w:rsid w:val="00A459FA"/>
    <w:rsid w:val="00A465E9"/>
    <w:rsid w:val="00A52D83"/>
    <w:rsid w:val="00A53EEE"/>
    <w:rsid w:val="00A5656E"/>
    <w:rsid w:val="00A61850"/>
    <w:rsid w:val="00A65EDA"/>
    <w:rsid w:val="00A6640D"/>
    <w:rsid w:val="00A77E81"/>
    <w:rsid w:val="00A824E2"/>
    <w:rsid w:val="00A82D9C"/>
    <w:rsid w:val="00A83C54"/>
    <w:rsid w:val="00A850FF"/>
    <w:rsid w:val="00A944AA"/>
    <w:rsid w:val="00A9626C"/>
    <w:rsid w:val="00AA0733"/>
    <w:rsid w:val="00AB329F"/>
    <w:rsid w:val="00AB32A0"/>
    <w:rsid w:val="00AB7F2B"/>
    <w:rsid w:val="00AE1617"/>
    <w:rsid w:val="00AE42A2"/>
    <w:rsid w:val="00AF7173"/>
    <w:rsid w:val="00B069E7"/>
    <w:rsid w:val="00B072E6"/>
    <w:rsid w:val="00B12A4D"/>
    <w:rsid w:val="00B131AE"/>
    <w:rsid w:val="00B169A4"/>
    <w:rsid w:val="00B20199"/>
    <w:rsid w:val="00B235A1"/>
    <w:rsid w:val="00B319EF"/>
    <w:rsid w:val="00B37C38"/>
    <w:rsid w:val="00B45C4C"/>
    <w:rsid w:val="00B5153F"/>
    <w:rsid w:val="00B520AD"/>
    <w:rsid w:val="00B5598F"/>
    <w:rsid w:val="00B57738"/>
    <w:rsid w:val="00B63B41"/>
    <w:rsid w:val="00B670B8"/>
    <w:rsid w:val="00B75832"/>
    <w:rsid w:val="00B7591E"/>
    <w:rsid w:val="00B76439"/>
    <w:rsid w:val="00B80C5E"/>
    <w:rsid w:val="00B85425"/>
    <w:rsid w:val="00B87FCD"/>
    <w:rsid w:val="00BA77C8"/>
    <w:rsid w:val="00BB1005"/>
    <w:rsid w:val="00BB53AE"/>
    <w:rsid w:val="00BC311A"/>
    <w:rsid w:val="00BC364E"/>
    <w:rsid w:val="00BC40D3"/>
    <w:rsid w:val="00BC4CDF"/>
    <w:rsid w:val="00BD0590"/>
    <w:rsid w:val="00BD5636"/>
    <w:rsid w:val="00BE17BE"/>
    <w:rsid w:val="00BE54C3"/>
    <w:rsid w:val="00BE5AAB"/>
    <w:rsid w:val="00C001B8"/>
    <w:rsid w:val="00C0296A"/>
    <w:rsid w:val="00C16F16"/>
    <w:rsid w:val="00C26BDF"/>
    <w:rsid w:val="00C26E89"/>
    <w:rsid w:val="00C31265"/>
    <w:rsid w:val="00C34C92"/>
    <w:rsid w:val="00C44CCE"/>
    <w:rsid w:val="00C527DC"/>
    <w:rsid w:val="00C61DF1"/>
    <w:rsid w:val="00C70604"/>
    <w:rsid w:val="00C76DFC"/>
    <w:rsid w:val="00C773EE"/>
    <w:rsid w:val="00C97943"/>
    <w:rsid w:val="00CA1F8D"/>
    <w:rsid w:val="00CA23E1"/>
    <w:rsid w:val="00CA2B0F"/>
    <w:rsid w:val="00CA6AB5"/>
    <w:rsid w:val="00CB7601"/>
    <w:rsid w:val="00CC0850"/>
    <w:rsid w:val="00CC1A94"/>
    <w:rsid w:val="00CD1DE4"/>
    <w:rsid w:val="00CE1CA6"/>
    <w:rsid w:val="00CE3E11"/>
    <w:rsid w:val="00CE3E98"/>
    <w:rsid w:val="00CE7B9A"/>
    <w:rsid w:val="00CF41DD"/>
    <w:rsid w:val="00CF6AD9"/>
    <w:rsid w:val="00D044C8"/>
    <w:rsid w:val="00D05AED"/>
    <w:rsid w:val="00D1102E"/>
    <w:rsid w:val="00D11639"/>
    <w:rsid w:val="00D201FC"/>
    <w:rsid w:val="00D23B69"/>
    <w:rsid w:val="00D336CF"/>
    <w:rsid w:val="00D340A4"/>
    <w:rsid w:val="00D3566B"/>
    <w:rsid w:val="00D4065D"/>
    <w:rsid w:val="00D51976"/>
    <w:rsid w:val="00D53DE6"/>
    <w:rsid w:val="00D60D94"/>
    <w:rsid w:val="00D63284"/>
    <w:rsid w:val="00D660C4"/>
    <w:rsid w:val="00D67AC2"/>
    <w:rsid w:val="00D7061F"/>
    <w:rsid w:val="00D72EEB"/>
    <w:rsid w:val="00D72F44"/>
    <w:rsid w:val="00D7322D"/>
    <w:rsid w:val="00D74E9F"/>
    <w:rsid w:val="00D761D5"/>
    <w:rsid w:val="00D84A88"/>
    <w:rsid w:val="00D867FC"/>
    <w:rsid w:val="00D96012"/>
    <w:rsid w:val="00D97D55"/>
    <w:rsid w:val="00DB41C5"/>
    <w:rsid w:val="00DB5284"/>
    <w:rsid w:val="00DB6B08"/>
    <w:rsid w:val="00DD6B3B"/>
    <w:rsid w:val="00DE0B23"/>
    <w:rsid w:val="00DE1FBE"/>
    <w:rsid w:val="00DF5507"/>
    <w:rsid w:val="00E07733"/>
    <w:rsid w:val="00E07AEF"/>
    <w:rsid w:val="00E1122C"/>
    <w:rsid w:val="00E126C0"/>
    <w:rsid w:val="00E137A6"/>
    <w:rsid w:val="00E17A79"/>
    <w:rsid w:val="00E17CDC"/>
    <w:rsid w:val="00E30B73"/>
    <w:rsid w:val="00E30D1D"/>
    <w:rsid w:val="00E416BB"/>
    <w:rsid w:val="00E450A8"/>
    <w:rsid w:val="00E540DF"/>
    <w:rsid w:val="00E5615A"/>
    <w:rsid w:val="00E579DB"/>
    <w:rsid w:val="00E63C4C"/>
    <w:rsid w:val="00E65642"/>
    <w:rsid w:val="00E72133"/>
    <w:rsid w:val="00E72F4D"/>
    <w:rsid w:val="00E7759A"/>
    <w:rsid w:val="00E85399"/>
    <w:rsid w:val="00E86167"/>
    <w:rsid w:val="00E93378"/>
    <w:rsid w:val="00E947BC"/>
    <w:rsid w:val="00EA4068"/>
    <w:rsid w:val="00EA4906"/>
    <w:rsid w:val="00EB1629"/>
    <w:rsid w:val="00EB171A"/>
    <w:rsid w:val="00EB324E"/>
    <w:rsid w:val="00EB5D71"/>
    <w:rsid w:val="00EB7675"/>
    <w:rsid w:val="00ED1CCB"/>
    <w:rsid w:val="00ED2F9A"/>
    <w:rsid w:val="00ED366E"/>
    <w:rsid w:val="00EE0EDC"/>
    <w:rsid w:val="00EF497C"/>
    <w:rsid w:val="00F029F0"/>
    <w:rsid w:val="00F05EB1"/>
    <w:rsid w:val="00F0740E"/>
    <w:rsid w:val="00F153ED"/>
    <w:rsid w:val="00F1764D"/>
    <w:rsid w:val="00F17D8B"/>
    <w:rsid w:val="00F229A6"/>
    <w:rsid w:val="00F22E3E"/>
    <w:rsid w:val="00F3228E"/>
    <w:rsid w:val="00F33E7B"/>
    <w:rsid w:val="00F34EC6"/>
    <w:rsid w:val="00F35FF6"/>
    <w:rsid w:val="00F36C8E"/>
    <w:rsid w:val="00F40578"/>
    <w:rsid w:val="00F422EC"/>
    <w:rsid w:val="00F47077"/>
    <w:rsid w:val="00F471D5"/>
    <w:rsid w:val="00F50CEF"/>
    <w:rsid w:val="00F54237"/>
    <w:rsid w:val="00F64E16"/>
    <w:rsid w:val="00F66540"/>
    <w:rsid w:val="00F70014"/>
    <w:rsid w:val="00F70C2F"/>
    <w:rsid w:val="00F726DB"/>
    <w:rsid w:val="00F76E6A"/>
    <w:rsid w:val="00F772FD"/>
    <w:rsid w:val="00F83491"/>
    <w:rsid w:val="00F83F7E"/>
    <w:rsid w:val="00F86BE9"/>
    <w:rsid w:val="00F91D9C"/>
    <w:rsid w:val="00F9209D"/>
    <w:rsid w:val="00F96143"/>
    <w:rsid w:val="00FB067A"/>
    <w:rsid w:val="00FB296A"/>
    <w:rsid w:val="00FB3DDB"/>
    <w:rsid w:val="00FC2F63"/>
    <w:rsid w:val="00FC50E1"/>
    <w:rsid w:val="00FC654F"/>
    <w:rsid w:val="00FD16B5"/>
    <w:rsid w:val="00FD196D"/>
    <w:rsid w:val="00FD1DB5"/>
    <w:rsid w:val="00FD4E26"/>
    <w:rsid w:val="00FD5B4D"/>
    <w:rsid w:val="00FD5F85"/>
    <w:rsid w:val="00FD608C"/>
    <w:rsid w:val="00FE2D0C"/>
    <w:rsid w:val="00FE3836"/>
    <w:rsid w:val="00FE4BA6"/>
    <w:rsid w:val="00FF0CCB"/>
    <w:rsid w:val="00FF1C44"/>
    <w:rsid w:val="00FF2C2B"/>
    <w:rsid w:val="00FF424A"/>
    <w:rsid w:val="00FF448F"/>
    <w:rsid w:val="00FF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cap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b w:val="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Normal (Web)"/>
    <w:basedOn w:val="a"/>
    <w:pPr>
      <w:spacing w:before="280" w:after="280"/>
    </w:pPr>
  </w:style>
  <w:style w:type="paragraph" w:customStyle="1" w:styleId="head1">
    <w:name w:val="head_1"/>
    <w:basedOn w:val="a"/>
    <w:pPr>
      <w:spacing w:before="280" w:after="280"/>
    </w:pPr>
    <w:rPr>
      <w:rFonts w:ascii="Tahoma" w:hAnsi="Tahoma" w:cs="Tahoma"/>
      <w:b/>
      <w:bCs/>
      <w:sz w:val="18"/>
      <w:szCs w:val="18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ody Text Indent"/>
    <w:basedOn w:val="a"/>
    <w:rsid w:val="00E30B73"/>
    <w:pPr>
      <w:spacing w:after="120"/>
      <w:ind w:left="283"/>
    </w:pPr>
  </w:style>
  <w:style w:type="paragraph" w:customStyle="1" w:styleId="21">
    <w:name w:val="Основной текст 21"/>
    <w:basedOn w:val="a"/>
    <w:rsid w:val="00E30B73"/>
    <w:pPr>
      <w:jc w:val="both"/>
    </w:pPr>
    <w:rPr>
      <w:sz w:val="20"/>
      <w:szCs w:val="20"/>
    </w:rPr>
  </w:style>
  <w:style w:type="paragraph" w:customStyle="1" w:styleId="BodyText3">
    <w:name w:val="Body Text 3"/>
    <w:basedOn w:val="a"/>
    <w:rsid w:val="00E30B73"/>
    <w:pPr>
      <w:widowControl w:val="0"/>
    </w:pPr>
    <w:rPr>
      <w:szCs w:val="20"/>
    </w:rPr>
  </w:style>
  <w:style w:type="character" w:customStyle="1" w:styleId="10">
    <w:name w:val="Заголовок 1 Знак"/>
    <w:link w:val="1"/>
    <w:locked/>
    <w:rsid w:val="005A0FA7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styleId="ab">
    <w:name w:val="Hyperlink"/>
    <w:uiPriority w:val="99"/>
    <w:rsid w:val="005A0FA7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3B32F6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3B32F6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3B32F6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semiHidden/>
    <w:rsid w:val="003B32F6"/>
    <w:rPr>
      <w:sz w:val="24"/>
      <w:szCs w:val="24"/>
      <w:lang w:eastAsia="ar-SA"/>
    </w:rPr>
  </w:style>
  <w:style w:type="paragraph" w:customStyle="1" w:styleId="ConsNonformat">
    <w:name w:val="ConsNonformat"/>
    <w:rsid w:val="00F47077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link w:val="ConsNormal0"/>
    <w:uiPriority w:val="99"/>
    <w:rsid w:val="00F4707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14">
    <w:name w:val=" Знак Знак1"/>
    <w:basedOn w:val="a"/>
    <w:rsid w:val="00F47077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ListParagraph">
    <w:name w:val="List Paragraph"/>
    <w:aliases w:val="Нумерованый список,Bullet List,FooterText,numbered,SL_Абзац списка,Абзац списка1"/>
    <w:basedOn w:val="a"/>
    <w:link w:val="ListParagraphChar"/>
    <w:uiPriority w:val="99"/>
    <w:rsid w:val="00F47077"/>
    <w:pPr>
      <w:suppressAutoHyphens w:val="0"/>
      <w:ind w:left="720"/>
      <w:contextualSpacing/>
    </w:pPr>
    <w:rPr>
      <w:rFonts w:eastAsia="Calibri"/>
      <w:sz w:val="20"/>
      <w:szCs w:val="20"/>
      <w:lang w:eastAsia="ru-RU"/>
    </w:rPr>
  </w:style>
  <w:style w:type="table" w:styleId="af0">
    <w:name w:val="Table Grid"/>
    <w:basedOn w:val="a1"/>
    <w:rsid w:val="0001505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3B411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last">
    <w:name w:val="msonormalcxsplast"/>
    <w:basedOn w:val="a"/>
    <w:rsid w:val="003B411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istParagraphChar">
    <w:name w:val="List Paragraph Char"/>
    <w:aliases w:val="Нумерованый список Char,Bullet List Char,FooterText Char,numbered Char,SL_Абзац списка Char"/>
    <w:link w:val="ListParagraph"/>
    <w:uiPriority w:val="99"/>
    <w:locked/>
    <w:rsid w:val="00065AA6"/>
    <w:rPr>
      <w:rFonts w:eastAsia="Calibri"/>
      <w:lang w:val="ru-RU" w:eastAsia="ru-RU" w:bidi="ar-SA"/>
    </w:rPr>
  </w:style>
  <w:style w:type="character" w:customStyle="1" w:styleId="js-phone-numberhighlight-phone">
    <w:name w:val="js-phone-number highlight-phone"/>
    <w:basedOn w:val="a0"/>
    <w:rsid w:val="007A1B00"/>
  </w:style>
  <w:style w:type="character" w:customStyle="1" w:styleId="ConsNormal0">
    <w:name w:val="ConsNormal Знак"/>
    <w:link w:val="ConsNormal"/>
    <w:uiPriority w:val="99"/>
    <w:locked/>
    <w:rsid w:val="00974455"/>
    <w:rPr>
      <w:rFonts w:ascii="Arial" w:hAnsi="Arial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fps2@su2.24.mch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3818</Words>
  <Characters>21769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ДОГОВОР НА ОКАЗАНИЕ УСЛУГ ПО РЕМОНТУ  АВТОМОБИЛЕЙ</vt:lpstr>
      <vt:lpstr>    ПРОЕКТ контрактА №_______________</vt:lpstr>
      <vt:lpstr>    на оказание услуг по утилизации имущества </vt:lpstr>
      <vt:lpstr>    продовольственной службы </vt:lpstr>
    </vt:vector>
  </TitlesOfParts>
  <Company/>
  <LinksUpToDate>false</LinksUpToDate>
  <CharactersWithSpaces>25536</CharactersWithSpaces>
  <SharedDoc>false</SharedDoc>
  <HLinks>
    <vt:vector size="12" baseType="variant">
      <vt:variant>
        <vt:i4>3407955</vt:i4>
      </vt:variant>
      <vt:variant>
        <vt:i4>3</vt:i4>
      </vt:variant>
      <vt:variant>
        <vt:i4>0</vt:i4>
      </vt:variant>
      <vt:variant>
        <vt:i4>5</vt:i4>
      </vt:variant>
      <vt:variant>
        <vt:lpwstr>mailto:sufps2@su2.24.mchs.gov.ru</vt:lpwstr>
      </vt:variant>
      <vt:variant>
        <vt:lpwstr/>
      </vt:variant>
      <vt:variant>
        <vt:i4>4390927</vt:i4>
      </vt:variant>
      <vt:variant>
        <vt:i4>0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ПО РЕМОНТУ  АВТОМОБИЛЕЙ</dc:title>
  <dc:creator>Пользователь</dc:creator>
  <cp:lastModifiedBy>sugps2</cp:lastModifiedBy>
  <cp:revision>2</cp:revision>
  <cp:lastPrinted>2021-08-27T03:23:00Z</cp:lastPrinted>
  <dcterms:created xsi:type="dcterms:W3CDTF">2026-08-14T02:22:00Z</dcterms:created>
  <dcterms:modified xsi:type="dcterms:W3CDTF">2026-08-14T02:22:00Z</dcterms:modified>
</cp:coreProperties>
</file>