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512A9F" w:rsidRDefault="00512A9F" w:rsidP="00522FA0">
      <w:pPr>
        <w:pStyle w:val="ConsPlusNormal"/>
        <w:jc w:val="center"/>
      </w:pPr>
      <w:r>
        <w:rPr>
          <w:rFonts w:ascii="Times New Roman" w:hAnsi="Times New Roman" w:cs="Times New Roman"/>
          <w:b/>
          <w:szCs w:val="22"/>
        </w:rPr>
        <w:t xml:space="preserve">КОНТРАКТ № </w:t>
      </w:r>
    </w:p>
    <w:p w:rsidR="00123056" w:rsidRDefault="00123056" w:rsidP="001D5CB1">
      <w:pPr>
        <w:pStyle w:val="ConsPlusNormal"/>
        <w:ind w:firstLine="567"/>
        <w:jc w:val="center"/>
        <w:rPr>
          <w:rFonts w:ascii="Times New Roman" w:hAnsi="Times New Roman" w:cs="Times New Roman"/>
          <w:b/>
          <w:szCs w:val="22"/>
        </w:rPr>
      </w:pPr>
      <w:r>
        <w:rPr>
          <w:rFonts w:ascii="Times New Roman" w:hAnsi="Times New Roman" w:cs="Times New Roman"/>
          <w:b/>
          <w:szCs w:val="22"/>
        </w:rPr>
        <w:t>На о</w:t>
      </w:r>
      <w:r w:rsidRPr="00123056">
        <w:rPr>
          <w:rFonts w:ascii="Times New Roman" w:hAnsi="Times New Roman" w:cs="Times New Roman"/>
          <w:b/>
          <w:szCs w:val="22"/>
        </w:rPr>
        <w:t>казание</w:t>
      </w:r>
      <w:r w:rsidR="00DD1819">
        <w:rPr>
          <w:rFonts w:ascii="Times New Roman" w:hAnsi="Times New Roman" w:cs="Times New Roman"/>
          <w:b/>
          <w:szCs w:val="22"/>
        </w:rPr>
        <w:t xml:space="preserve"> комплекса охранных услуг в 2026</w:t>
      </w:r>
      <w:r w:rsidRPr="00123056">
        <w:rPr>
          <w:rFonts w:ascii="Times New Roman" w:hAnsi="Times New Roman" w:cs="Times New Roman"/>
          <w:b/>
          <w:szCs w:val="22"/>
        </w:rPr>
        <w:t xml:space="preserve"> году для нужд Больницы КНЦ СО </w:t>
      </w:r>
      <w:proofErr w:type="gramStart"/>
      <w:r w:rsidRPr="00123056">
        <w:rPr>
          <w:rFonts w:ascii="Times New Roman" w:hAnsi="Times New Roman" w:cs="Times New Roman"/>
          <w:b/>
          <w:szCs w:val="22"/>
        </w:rPr>
        <w:t>РАН-обособленного</w:t>
      </w:r>
      <w:proofErr w:type="gramEnd"/>
      <w:r w:rsidRPr="00123056">
        <w:rPr>
          <w:rFonts w:ascii="Times New Roman" w:hAnsi="Times New Roman" w:cs="Times New Roman"/>
          <w:b/>
          <w:szCs w:val="22"/>
        </w:rPr>
        <w:t xml:space="preserve"> подразделения ФИЦ КНЦ СО РАН</w:t>
      </w:r>
    </w:p>
    <w:p w:rsidR="00512A9F" w:rsidRPr="001D5CB1" w:rsidRDefault="00015AFC" w:rsidP="001D5CB1">
      <w:pPr>
        <w:pStyle w:val="ConsPlusNormal"/>
        <w:ind w:firstLine="567"/>
        <w:jc w:val="center"/>
        <w:rPr>
          <w:rFonts w:ascii="Times New Roman" w:hAnsi="Times New Roman" w:cs="Times New Roman"/>
          <w:sz w:val="15"/>
          <w:szCs w:val="15"/>
        </w:rPr>
      </w:pPr>
      <w:r w:rsidRPr="001D5CB1">
        <w:rPr>
          <w:rFonts w:ascii="Times New Roman" w:hAnsi="Times New Roman" w:cs="Times New Roman"/>
        </w:rPr>
        <w:t>Идентификационный код закупки:</w:t>
      </w:r>
      <w:r>
        <w:rPr>
          <w:rFonts w:ascii="Times New Roman" w:hAnsi="Times New Roman" w:cs="Times New Roman"/>
          <w:sz w:val="15"/>
          <w:szCs w:val="15"/>
        </w:rPr>
        <w:t xml:space="preserve"> </w:t>
      </w:r>
    </w:p>
    <w:p w:rsidR="00512A9F" w:rsidRDefault="00512A9F" w:rsidP="00015AFC">
      <w:pPr>
        <w:pStyle w:val="ConsPlusNormal"/>
        <w:ind w:firstLine="567"/>
        <w:jc w:val="both"/>
        <w:rPr>
          <w:rFonts w:ascii="Times New Roman" w:hAnsi="Times New Roman" w:cs="Times New Roman"/>
          <w:b/>
          <w:szCs w:val="22"/>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3402"/>
        <w:gridCol w:w="1928"/>
        <w:gridCol w:w="4938"/>
      </w:tblGrid>
      <w:tr w:rsidR="00512A9F" w:rsidTr="0026198A">
        <w:tc>
          <w:tcPr>
            <w:tcW w:w="3402" w:type="dxa"/>
            <w:shd w:val="clear" w:color="auto" w:fill="auto"/>
          </w:tcPr>
          <w:p w:rsidR="00512A9F" w:rsidRDefault="00512A9F" w:rsidP="00015AFC">
            <w:pPr>
              <w:pStyle w:val="ConsPlusNormal"/>
              <w:ind w:firstLine="567"/>
            </w:pPr>
            <w:r>
              <w:rPr>
                <w:rFonts w:ascii="Times New Roman" w:hAnsi="Times New Roman" w:cs="Times New Roman"/>
                <w:szCs w:val="22"/>
              </w:rPr>
              <w:t>г. Красноярск</w:t>
            </w:r>
          </w:p>
          <w:p w:rsidR="00512A9F" w:rsidRDefault="00512A9F" w:rsidP="00015AFC">
            <w:pPr>
              <w:pStyle w:val="ConsPlusNormal"/>
              <w:ind w:firstLine="567"/>
              <w:jc w:val="center"/>
              <w:rPr>
                <w:rFonts w:ascii="Times New Roman" w:hAnsi="Times New Roman" w:cs="Times New Roman"/>
                <w:szCs w:val="22"/>
              </w:rPr>
            </w:pPr>
          </w:p>
        </w:tc>
        <w:tc>
          <w:tcPr>
            <w:tcW w:w="1928" w:type="dxa"/>
            <w:shd w:val="clear" w:color="auto" w:fill="auto"/>
          </w:tcPr>
          <w:p w:rsidR="00512A9F" w:rsidRDefault="00512A9F" w:rsidP="00015AFC">
            <w:pPr>
              <w:pStyle w:val="ConsPlusNormal"/>
              <w:snapToGrid w:val="0"/>
              <w:ind w:firstLine="567"/>
              <w:rPr>
                <w:rFonts w:ascii="Times New Roman" w:hAnsi="Times New Roman" w:cs="Times New Roman"/>
                <w:szCs w:val="22"/>
              </w:rPr>
            </w:pPr>
          </w:p>
        </w:tc>
        <w:tc>
          <w:tcPr>
            <w:tcW w:w="4938" w:type="dxa"/>
            <w:shd w:val="clear" w:color="auto" w:fill="auto"/>
          </w:tcPr>
          <w:p w:rsidR="00512A9F" w:rsidRDefault="00512A9F" w:rsidP="00015AFC">
            <w:pPr>
              <w:pStyle w:val="ConsPlusNormal"/>
              <w:ind w:firstLine="567"/>
              <w:jc w:val="right"/>
            </w:pPr>
            <w:r>
              <w:rPr>
                <w:rFonts w:ascii="Times New Roman" w:hAnsi="Times New Roman" w:cs="Times New Roman"/>
                <w:szCs w:val="22"/>
              </w:rPr>
              <w:t>«</w:t>
            </w:r>
            <w:r w:rsidR="00015AFC">
              <w:rPr>
                <w:rFonts w:ascii="Times New Roman" w:hAnsi="Times New Roman" w:cs="Times New Roman"/>
                <w:szCs w:val="22"/>
              </w:rPr>
              <w:t>__</w:t>
            </w:r>
            <w:r>
              <w:rPr>
                <w:rFonts w:ascii="Times New Roman" w:hAnsi="Times New Roman" w:cs="Times New Roman"/>
                <w:szCs w:val="22"/>
              </w:rPr>
              <w:t>»</w:t>
            </w:r>
            <w:r w:rsidR="00FF238A">
              <w:rPr>
                <w:rFonts w:ascii="Times New Roman" w:hAnsi="Times New Roman" w:cs="Times New Roman"/>
                <w:szCs w:val="22"/>
              </w:rPr>
              <w:t xml:space="preserve">______ </w:t>
            </w:r>
            <w:r w:rsidR="00B759E2">
              <w:rPr>
                <w:rFonts w:ascii="Times New Roman" w:hAnsi="Times New Roman" w:cs="Times New Roman"/>
                <w:szCs w:val="22"/>
              </w:rPr>
              <w:t>2025</w:t>
            </w:r>
            <w:r>
              <w:rPr>
                <w:rFonts w:ascii="Times New Roman" w:hAnsi="Times New Roman" w:cs="Times New Roman"/>
                <w:szCs w:val="22"/>
              </w:rPr>
              <w:t xml:space="preserve"> г.</w:t>
            </w:r>
          </w:p>
          <w:p w:rsidR="00512A9F" w:rsidRDefault="00512A9F" w:rsidP="00015AFC">
            <w:pPr>
              <w:pStyle w:val="ConsPlusNormal"/>
              <w:ind w:firstLine="567"/>
              <w:rPr>
                <w:rFonts w:ascii="Times New Roman" w:hAnsi="Times New Roman" w:cs="Times New Roman"/>
                <w:szCs w:val="22"/>
              </w:rPr>
            </w:pPr>
          </w:p>
        </w:tc>
      </w:tr>
    </w:tbl>
    <w:p w:rsidR="00B759E2" w:rsidRPr="00B759E2" w:rsidRDefault="0026198A" w:rsidP="00B759E2">
      <w:pPr>
        <w:widowControl w:val="0"/>
        <w:autoSpaceDE w:val="0"/>
        <w:spacing w:after="0" w:line="240" w:lineRule="auto"/>
        <w:ind w:firstLine="567"/>
        <w:jc w:val="both"/>
        <w:rPr>
          <w:rFonts w:ascii="Times New Roman" w:hAnsi="Times New Roman" w:cs="Times New Roman"/>
        </w:rPr>
      </w:pPr>
      <w:proofErr w:type="gramStart"/>
      <w:r w:rsidRPr="0026198A">
        <w:rPr>
          <w:rFonts w:ascii="Times New Roman" w:hAnsi="Times New Roman" w:cs="Times New Roman"/>
          <w:b/>
        </w:rPr>
        <w:t>Федеральное государственное бюджетное научное учреждение «Федеральный исследовательский центр «Красноярский научный центр Сибирского отделения Российской академии наук» (ФИЦ КНЦ СО РАН), именуемое в дальнейшем «Заказчик», в лице директора Больницы КНЦ СО РАН - обособленного подразделения ФИЦ КНЦ СО РАН Акимова Виталия Васильевича, действующего на основании довер</w:t>
      </w:r>
      <w:r w:rsidR="00E27EDA">
        <w:rPr>
          <w:rFonts w:ascii="Times New Roman" w:hAnsi="Times New Roman" w:cs="Times New Roman"/>
          <w:b/>
        </w:rPr>
        <w:t>енности №</w:t>
      </w:r>
      <w:r w:rsidR="00B759E2">
        <w:rPr>
          <w:b/>
        </w:rPr>
        <w:t>11-16/35 от 11.03.2025</w:t>
      </w:r>
      <w:r w:rsidRPr="0026198A">
        <w:rPr>
          <w:rFonts w:ascii="Times New Roman" w:hAnsi="Times New Roman" w:cs="Times New Roman"/>
          <w:b/>
        </w:rPr>
        <w:t>, с одной стороны</w:t>
      </w:r>
      <w:r w:rsidR="00512A9F">
        <w:rPr>
          <w:rFonts w:ascii="Times New Roman" w:hAnsi="Times New Roman" w:cs="Times New Roman"/>
        </w:rPr>
        <w:t xml:space="preserve">, и </w:t>
      </w:r>
      <w:r w:rsidR="003613F7">
        <w:rPr>
          <w:rFonts w:ascii="Times New Roman" w:hAnsi="Times New Roman" w:cs="Times New Roman"/>
        </w:rPr>
        <w:t xml:space="preserve">  </w:t>
      </w:r>
      <w:proofErr w:type="gramEnd"/>
    </w:p>
    <w:p w:rsidR="00512A9F" w:rsidRPr="003613F7" w:rsidRDefault="00DD1819" w:rsidP="00B759E2">
      <w:pPr>
        <w:widowControl w:val="0"/>
        <w:autoSpaceDE w:val="0"/>
        <w:spacing w:after="0" w:line="240" w:lineRule="auto"/>
        <w:ind w:firstLine="567"/>
        <w:jc w:val="both"/>
      </w:pPr>
      <w:proofErr w:type="gramStart"/>
      <w:r>
        <w:rPr>
          <w:rFonts w:ascii="Times New Roman" w:hAnsi="Times New Roman" w:cs="Times New Roman"/>
        </w:rPr>
        <w:t xml:space="preserve">_______________ </w:t>
      </w:r>
      <w:r w:rsidR="00512A9F">
        <w:rPr>
          <w:rFonts w:ascii="Times New Roman" w:hAnsi="Times New Roman" w:cs="Times New Roman"/>
        </w:rPr>
        <w:t>именуемое в д</w:t>
      </w:r>
      <w:r w:rsidR="003613F7">
        <w:rPr>
          <w:rFonts w:ascii="Times New Roman" w:hAnsi="Times New Roman" w:cs="Times New Roman"/>
        </w:rPr>
        <w:t xml:space="preserve">альнейшем "Исполнитель", в лице </w:t>
      </w:r>
      <w:r>
        <w:rPr>
          <w:rFonts w:ascii="Times New Roman" w:hAnsi="Times New Roman" w:cs="Times New Roman"/>
        </w:rPr>
        <w:t>_______________</w:t>
      </w:r>
      <w:r w:rsidR="00512A9F">
        <w:rPr>
          <w:rFonts w:ascii="Times New Roman" w:hAnsi="Times New Roman" w:cs="Times New Roman"/>
        </w:rPr>
        <w:t>, действующего на основании</w:t>
      </w:r>
      <w:r w:rsidR="003613F7">
        <w:rPr>
          <w:rFonts w:ascii="Times New Roman" w:hAnsi="Times New Roman" w:cs="Times New Roman"/>
        </w:rPr>
        <w:t xml:space="preserve"> </w:t>
      </w:r>
      <w:r>
        <w:rPr>
          <w:rFonts w:ascii="Times New Roman" w:hAnsi="Times New Roman" w:cs="Times New Roman"/>
        </w:rPr>
        <w:t>_______________</w:t>
      </w:r>
      <w:r w:rsidR="00512A9F">
        <w:rPr>
          <w:rFonts w:ascii="Times New Roman" w:hAnsi="Times New Roman" w:cs="Times New Roman"/>
        </w:rPr>
        <w:t xml:space="preserve">, с другой стороны, вместе именуемые в дальнейшем «Стороны», в соответствии с требованиями Федерального </w:t>
      </w:r>
      <w:hyperlink r:id="rId9" w:history="1">
        <w:r w:rsidR="00512A9F">
          <w:rPr>
            <w:rStyle w:val="a6"/>
            <w:rFonts w:ascii="Times New Roman" w:hAnsi="Times New Roman" w:cs="Times New Roman"/>
            <w:color w:val="0000FF"/>
          </w:rPr>
          <w:t>закона</w:t>
        </w:r>
      </w:hyperlink>
      <w:r w:rsidR="00512A9F">
        <w:rPr>
          <w:rFonts w:ascii="Times New Roman" w:hAnsi="Times New Roman" w:cs="Times New Roman"/>
        </w:rPr>
        <w:t xml:space="preserve"> от 5 апреля 2013 г. №44-ФЗ «О контрактной системе в сфере закупок товаров, работ, услуг для обеспечения государственных и муниципальных нужд» (далее - Федеральный закон N44-ФЗ) и на основании </w:t>
      </w:r>
      <w:r>
        <w:rPr>
          <w:rFonts w:ascii="Times New Roman" w:hAnsi="Times New Roman" w:cs="Times New Roman"/>
        </w:rPr>
        <w:t>_______________</w:t>
      </w:r>
      <w:r w:rsidR="00512A9F">
        <w:rPr>
          <w:rFonts w:ascii="Times New Roman" w:hAnsi="Times New Roman" w:cs="Times New Roman"/>
          <w:bCs/>
          <w:kern w:val="2"/>
        </w:rPr>
        <w:t xml:space="preserve">, </w:t>
      </w:r>
      <w:r w:rsidR="00512A9F">
        <w:rPr>
          <w:rFonts w:ascii="Times New Roman" w:hAnsi="Times New Roman" w:cs="Times New Roman"/>
        </w:rPr>
        <w:t>заключили настоящий контракт (далее - контракт) о нижеследующем.</w:t>
      </w:r>
      <w:r w:rsidR="001D5CB1" w:rsidRPr="001D5CB1">
        <w:t xml:space="preserve"> </w:t>
      </w:r>
      <w:proofErr w:type="gramEnd"/>
    </w:p>
    <w:p w:rsidR="00512A9F" w:rsidRDefault="00512A9F" w:rsidP="00015AFC">
      <w:pPr>
        <w:pStyle w:val="ConsPlusNormal"/>
        <w:ind w:firstLine="567"/>
        <w:jc w:val="both"/>
        <w:rPr>
          <w:rFonts w:ascii="Times New Roman" w:hAnsi="Times New Roman" w:cs="Times New Roman"/>
          <w:szCs w:val="22"/>
        </w:rPr>
      </w:pPr>
      <w:bookmarkStart w:id="0" w:name="P84"/>
      <w:bookmarkEnd w:id="0"/>
    </w:p>
    <w:p w:rsidR="00512A9F" w:rsidRDefault="00512A9F" w:rsidP="00015AFC">
      <w:pPr>
        <w:pStyle w:val="ConsPlusNormal"/>
        <w:ind w:firstLine="567"/>
        <w:jc w:val="center"/>
      </w:pPr>
      <w:r>
        <w:rPr>
          <w:rFonts w:ascii="Times New Roman" w:hAnsi="Times New Roman" w:cs="Times New Roman"/>
          <w:b/>
          <w:szCs w:val="22"/>
        </w:rPr>
        <w:t>1. Предмет контракта</w:t>
      </w:r>
    </w:p>
    <w:p w:rsidR="00512A9F" w:rsidRDefault="00512A9F" w:rsidP="00015AFC">
      <w:pPr>
        <w:pStyle w:val="ConsPlusNormal"/>
        <w:ind w:firstLine="567"/>
        <w:jc w:val="both"/>
        <w:rPr>
          <w:rFonts w:ascii="Times New Roman" w:hAnsi="Times New Roman" w:cs="Times New Roman"/>
          <w:b/>
          <w:szCs w:val="22"/>
        </w:rPr>
      </w:pPr>
    </w:p>
    <w:p w:rsidR="00512A9F" w:rsidRDefault="00512A9F" w:rsidP="00015AFC">
      <w:pPr>
        <w:pStyle w:val="ConsPlusNonformat"/>
        <w:ind w:firstLine="567"/>
        <w:jc w:val="both"/>
      </w:pPr>
      <w:r>
        <w:rPr>
          <w:rFonts w:ascii="Times New Roman" w:hAnsi="Times New Roman" w:cs="Times New Roman"/>
          <w:sz w:val="22"/>
          <w:szCs w:val="22"/>
        </w:rPr>
        <w:t xml:space="preserve">1.1. </w:t>
      </w:r>
      <w:proofErr w:type="gramStart"/>
      <w:r>
        <w:rPr>
          <w:rFonts w:ascii="Times New Roman" w:hAnsi="Times New Roman" w:cs="Times New Roman"/>
          <w:sz w:val="22"/>
          <w:szCs w:val="22"/>
        </w:rPr>
        <w:t>По настоящему контракту Исполнитель обязуется оказывать охранные услуги</w:t>
      </w:r>
      <w:r w:rsidR="005C28B7">
        <w:t>:</w:t>
      </w:r>
      <w:r w:rsidR="001D5CB1">
        <w:t xml:space="preserve"> </w:t>
      </w:r>
      <w:r w:rsidR="005C28B7">
        <w:rPr>
          <w:rFonts w:ascii="Times New Roman" w:hAnsi="Times New Roman" w:cs="Times New Roman"/>
          <w:sz w:val="22"/>
          <w:szCs w:val="22"/>
        </w:rPr>
        <w:t>о</w:t>
      </w:r>
      <w:r w:rsidR="005C28B7" w:rsidRPr="005C28B7">
        <w:rPr>
          <w:rFonts w:ascii="Times New Roman" w:hAnsi="Times New Roman" w:cs="Times New Roman"/>
          <w:sz w:val="22"/>
          <w:szCs w:val="22"/>
        </w:rPr>
        <w:t>храна объектов, а также обеспечение пропускного режима на объектах, в отношении которых установлены обязательные для выполнения требования к антитеррористической защищенности</w:t>
      </w:r>
      <w:r>
        <w:rPr>
          <w:rFonts w:ascii="Times New Roman" w:hAnsi="Times New Roman" w:cs="Times New Roman"/>
          <w:sz w:val="22"/>
          <w:szCs w:val="22"/>
        </w:rPr>
        <w:t>, за исключением объектов, предусмотренных частью третьей статьи 11 Закона РФ от 11.03.1992 №2487-1 «О частной детективной и охранной деятельности в Российской Федерации» (далее - услуги) в срок, предусмотренный настоящим контрактом, согласно Спецификации (</w:t>
      </w:r>
      <w:hyperlink w:anchor="P434" w:history="1">
        <w:r>
          <w:rPr>
            <w:rStyle w:val="a6"/>
            <w:rFonts w:ascii="Times New Roman" w:hAnsi="Times New Roman" w:cs="Times New Roman"/>
            <w:color w:val="0000FF"/>
            <w:sz w:val="22"/>
            <w:szCs w:val="22"/>
          </w:rPr>
          <w:t>приложение</w:t>
        </w:r>
        <w:proofErr w:type="gramEnd"/>
        <w:r>
          <w:rPr>
            <w:rStyle w:val="a6"/>
            <w:rFonts w:ascii="Times New Roman" w:hAnsi="Times New Roman" w:cs="Times New Roman"/>
            <w:color w:val="0000FF"/>
            <w:sz w:val="22"/>
            <w:szCs w:val="22"/>
          </w:rPr>
          <w:t xml:space="preserve"> </w:t>
        </w:r>
      </w:hyperlink>
      <w:r>
        <w:rPr>
          <w:rFonts w:ascii="Times New Roman" w:hAnsi="Times New Roman" w:cs="Times New Roman"/>
          <w:sz w:val="22"/>
          <w:szCs w:val="22"/>
        </w:rPr>
        <w:t>№</w:t>
      </w:r>
      <w:proofErr w:type="gramStart"/>
      <w:r>
        <w:rPr>
          <w:rFonts w:ascii="Times New Roman" w:hAnsi="Times New Roman" w:cs="Times New Roman"/>
          <w:sz w:val="22"/>
          <w:szCs w:val="22"/>
        </w:rPr>
        <w:t>1 к настоящему контракту) и Техническому заданию (</w:t>
      </w:r>
      <w:hyperlink w:anchor="P518" w:history="1">
        <w:r>
          <w:rPr>
            <w:rStyle w:val="a6"/>
            <w:rFonts w:ascii="Times New Roman" w:hAnsi="Times New Roman" w:cs="Times New Roman"/>
            <w:color w:val="0000FF"/>
            <w:sz w:val="22"/>
            <w:szCs w:val="22"/>
          </w:rPr>
          <w:t xml:space="preserve">приложение </w:t>
        </w:r>
      </w:hyperlink>
      <w:r>
        <w:rPr>
          <w:rFonts w:ascii="Times New Roman" w:hAnsi="Times New Roman" w:cs="Times New Roman"/>
          <w:sz w:val="22"/>
          <w:szCs w:val="22"/>
        </w:rPr>
        <w:t>№2 к настоящему контракту), а Заказчик обязуется принять и оплатить оказанные услуги на условиях, предусмотренных настоящим контрактом.</w:t>
      </w:r>
      <w:proofErr w:type="gramEnd"/>
    </w:p>
    <w:p w:rsidR="00512A9F" w:rsidRDefault="00512A9F" w:rsidP="00015AFC">
      <w:pPr>
        <w:pStyle w:val="ConsPlusNormal"/>
        <w:ind w:firstLine="567"/>
        <w:jc w:val="both"/>
      </w:pPr>
      <w:r>
        <w:rPr>
          <w:rFonts w:ascii="Times New Roman" w:hAnsi="Times New Roman" w:cs="Times New Roman"/>
          <w:szCs w:val="22"/>
        </w:rPr>
        <w:t xml:space="preserve">1.2. Сроки оказания услуг: с </w:t>
      </w:r>
      <w:r>
        <w:rPr>
          <w:rFonts w:ascii="Times New Roman" w:hAnsi="Times New Roman" w:cs="Times New Roman"/>
          <w:b/>
          <w:bCs/>
          <w:color w:val="000000"/>
          <w:szCs w:val="22"/>
        </w:rPr>
        <w:t>01.</w:t>
      </w:r>
      <w:r w:rsidR="00DD1819">
        <w:rPr>
          <w:rFonts w:ascii="Times New Roman" w:hAnsi="Times New Roman" w:cs="Times New Roman"/>
          <w:b/>
          <w:bCs/>
          <w:color w:val="000000"/>
          <w:szCs w:val="22"/>
        </w:rPr>
        <w:t>10</w:t>
      </w:r>
      <w:r w:rsidR="00FF238A">
        <w:rPr>
          <w:rFonts w:ascii="Times New Roman" w:hAnsi="Times New Roman" w:cs="Times New Roman"/>
          <w:b/>
          <w:bCs/>
          <w:color w:val="000000"/>
          <w:szCs w:val="22"/>
        </w:rPr>
        <w:t>.202</w:t>
      </w:r>
      <w:r w:rsidR="00DD1819">
        <w:rPr>
          <w:rFonts w:ascii="Times New Roman" w:hAnsi="Times New Roman" w:cs="Times New Roman"/>
          <w:b/>
          <w:bCs/>
          <w:color w:val="000000"/>
          <w:szCs w:val="22"/>
        </w:rPr>
        <w:t>6</w:t>
      </w:r>
      <w:r w:rsidR="00FF238A">
        <w:rPr>
          <w:rFonts w:ascii="Times New Roman" w:hAnsi="Times New Roman" w:cs="Times New Roman"/>
          <w:b/>
          <w:bCs/>
          <w:color w:val="000000"/>
          <w:szCs w:val="22"/>
        </w:rPr>
        <w:t xml:space="preserve"> г. по 31.</w:t>
      </w:r>
      <w:r w:rsidR="00DD1819">
        <w:rPr>
          <w:rFonts w:ascii="Times New Roman" w:hAnsi="Times New Roman" w:cs="Times New Roman"/>
          <w:b/>
          <w:bCs/>
          <w:color w:val="000000"/>
          <w:szCs w:val="22"/>
        </w:rPr>
        <w:t>10</w:t>
      </w:r>
      <w:r w:rsidR="00FF238A">
        <w:rPr>
          <w:rFonts w:ascii="Times New Roman" w:hAnsi="Times New Roman" w:cs="Times New Roman"/>
          <w:b/>
          <w:bCs/>
          <w:color w:val="000000"/>
          <w:szCs w:val="22"/>
        </w:rPr>
        <w:t>.202</w:t>
      </w:r>
      <w:r w:rsidR="00DD1819">
        <w:rPr>
          <w:rFonts w:ascii="Times New Roman" w:hAnsi="Times New Roman" w:cs="Times New Roman"/>
          <w:b/>
          <w:bCs/>
          <w:color w:val="000000"/>
          <w:szCs w:val="22"/>
        </w:rPr>
        <w:t>6</w:t>
      </w:r>
      <w:r>
        <w:rPr>
          <w:rFonts w:ascii="Times New Roman" w:hAnsi="Times New Roman" w:cs="Times New Roman"/>
          <w:b/>
          <w:bCs/>
          <w:color w:val="000000"/>
          <w:szCs w:val="22"/>
        </w:rPr>
        <w:t xml:space="preserve"> г.</w:t>
      </w:r>
    </w:p>
    <w:p w:rsidR="00512A9F" w:rsidRDefault="00512A9F" w:rsidP="00015AFC">
      <w:pPr>
        <w:pStyle w:val="ConsPlusNormal"/>
        <w:ind w:firstLine="567"/>
        <w:jc w:val="both"/>
      </w:pPr>
      <w:r>
        <w:rPr>
          <w:rFonts w:ascii="Times New Roman" w:hAnsi="Times New Roman" w:cs="Times New Roman"/>
          <w:szCs w:val="22"/>
        </w:rPr>
        <w:t>1.3. С момента начала оказания услуг Стороны подписывают Акт принятия объектов под охрану по форме, согласованной Сторонами (</w:t>
      </w:r>
      <w:hyperlink w:anchor="P560" w:history="1">
        <w:r>
          <w:rPr>
            <w:rStyle w:val="a6"/>
            <w:rFonts w:ascii="Times New Roman" w:hAnsi="Times New Roman" w:cs="Times New Roman"/>
            <w:color w:val="0000FF"/>
            <w:szCs w:val="22"/>
          </w:rPr>
          <w:t xml:space="preserve">приложение </w:t>
        </w:r>
      </w:hyperlink>
      <w:r>
        <w:rPr>
          <w:rFonts w:ascii="Times New Roman" w:hAnsi="Times New Roman" w:cs="Times New Roman"/>
        </w:rPr>
        <w:t>№3</w:t>
      </w:r>
      <w:r>
        <w:rPr>
          <w:rFonts w:ascii="Times New Roman" w:hAnsi="Times New Roman" w:cs="Times New Roman"/>
          <w:szCs w:val="22"/>
        </w:rPr>
        <w:t xml:space="preserve"> к настоящему контракту), а с момента окончания срока оказания данных услуг - Акт о снятии охраны по форме, согласованной Сторонами (</w:t>
      </w:r>
      <w:hyperlink w:anchor="P615" w:history="1">
        <w:r>
          <w:rPr>
            <w:rStyle w:val="a6"/>
            <w:rFonts w:ascii="Times New Roman" w:hAnsi="Times New Roman" w:cs="Times New Roman"/>
            <w:color w:val="0000FF"/>
            <w:szCs w:val="22"/>
          </w:rPr>
          <w:t xml:space="preserve">приложение </w:t>
        </w:r>
      </w:hyperlink>
      <w:r>
        <w:rPr>
          <w:rFonts w:ascii="Times New Roman" w:hAnsi="Times New Roman" w:cs="Times New Roman"/>
        </w:rPr>
        <w:t>№4</w:t>
      </w:r>
      <w:r>
        <w:rPr>
          <w:rFonts w:ascii="Times New Roman" w:hAnsi="Times New Roman" w:cs="Times New Roman"/>
          <w:szCs w:val="22"/>
        </w:rPr>
        <w:t xml:space="preserve"> к настоящему контракту).</w:t>
      </w:r>
    </w:p>
    <w:p w:rsidR="00512A9F" w:rsidRDefault="00512A9F" w:rsidP="00015AFC">
      <w:pPr>
        <w:pStyle w:val="ConsPlusNonformat"/>
        <w:ind w:firstLine="567"/>
        <w:jc w:val="both"/>
      </w:pPr>
      <w:r>
        <w:rPr>
          <w:rFonts w:ascii="Times New Roman" w:hAnsi="Times New Roman" w:cs="Times New Roman"/>
          <w:sz w:val="22"/>
          <w:szCs w:val="22"/>
        </w:rPr>
        <w:t xml:space="preserve">1.4. Место оказания услуг: </w:t>
      </w:r>
      <w:r w:rsidR="0026198A" w:rsidRPr="001D5CB1">
        <w:rPr>
          <w:rFonts w:ascii="Times New Roman" w:hAnsi="Times New Roman" w:cs="Times New Roman"/>
          <w:b/>
          <w:color w:val="000000"/>
          <w:sz w:val="22"/>
          <w:szCs w:val="22"/>
        </w:rPr>
        <w:t>г. Красноярск, Академгородок 15А</w:t>
      </w:r>
    </w:p>
    <w:p w:rsidR="00512A9F" w:rsidRDefault="00512A9F" w:rsidP="00015AFC">
      <w:pPr>
        <w:pStyle w:val="ConsPlusNormal"/>
        <w:ind w:firstLine="567"/>
        <w:jc w:val="both"/>
        <w:rPr>
          <w:rFonts w:ascii="Times New Roman" w:hAnsi="Times New Roman" w:cs="Times New Roman"/>
          <w:szCs w:val="22"/>
        </w:rPr>
      </w:pPr>
    </w:p>
    <w:p w:rsidR="00512A9F" w:rsidRDefault="00512A9F" w:rsidP="00015AFC">
      <w:pPr>
        <w:pStyle w:val="ConsPlusNormal"/>
        <w:ind w:firstLine="567"/>
        <w:jc w:val="center"/>
      </w:pPr>
      <w:r>
        <w:rPr>
          <w:rFonts w:ascii="Times New Roman" w:hAnsi="Times New Roman" w:cs="Times New Roman"/>
          <w:b/>
          <w:szCs w:val="22"/>
        </w:rPr>
        <w:t>2. Взаимодействие Сторон</w:t>
      </w:r>
    </w:p>
    <w:p w:rsidR="00512A9F" w:rsidRDefault="00512A9F" w:rsidP="00015AFC">
      <w:pPr>
        <w:pStyle w:val="ConsPlusNormal"/>
        <w:ind w:firstLine="567"/>
        <w:jc w:val="both"/>
        <w:rPr>
          <w:rFonts w:ascii="Times New Roman" w:hAnsi="Times New Roman" w:cs="Times New Roman"/>
          <w:b/>
          <w:szCs w:val="22"/>
        </w:rPr>
      </w:pPr>
    </w:p>
    <w:p w:rsidR="00512A9F" w:rsidRDefault="00512A9F" w:rsidP="00015AFC">
      <w:pPr>
        <w:pStyle w:val="ConsPlusNormal"/>
        <w:ind w:firstLine="567"/>
        <w:jc w:val="both"/>
      </w:pPr>
      <w:r>
        <w:rPr>
          <w:rFonts w:ascii="Times New Roman" w:hAnsi="Times New Roman" w:cs="Times New Roman"/>
          <w:szCs w:val="22"/>
        </w:rPr>
        <w:t>2.1. Исполнитель обязан:</w:t>
      </w:r>
    </w:p>
    <w:p w:rsidR="00512A9F" w:rsidRDefault="00512A9F" w:rsidP="00015AFC">
      <w:pPr>
        <w:pStyle w:val="ConsPlusNormal"/>
        <w:ind w:firstLine="567"/>
        <w:jc w:val="both"/>
      </w:pPr>
      <w:r>
        <w:rPr>
          <w:rFonts w:ascii="Times New Roman" w:hAnsi="Times New Roman" w:cs="Times New Roman"/>
          <w:szCs w:val="22"/>
        </w:rPr>
        <w:t>2.1.1. Оказать услуги Заказчику лично согласно Спецификации и Техническому заданию.</w:t>
      </w:r>
    </w:p>
    <w:p w:rsidR="00512A9F" w:rsidRDefault="00512A9F" w:rsidP="00015AFC">
      <w:pPr>
        <w:pStyle w:val="ConsPlusNormal"/>
        <w:ind w:firstLine="567"/>
        <w:jc w:val="both"/>
      </w:pPr>
      <w:r>
        <w:rPr>
          <w:rFonts w:ascii="Times New Roman" w:hAnsi="Times New Roman" w:cs="Times New Roman"/>
          <w:szCs w:val="22"/>
        </w:rPr>
        <w:t>2.1.2. По окончании календарного месяца в течение 5 (пяти) рабочих дней предоставлять Заказчику Акт сдачи-приемки (Приложение 5) (документ о приемке) по результатам приемки оказанных услуг в порядке, установленном ч.13 ст.94 Закона № 44-ФЗ.</w:t>
      </w:r>
    </w:p>
    <w:p w:rsidR="00512A9F" w:rsidRDefault="00512A9F" w:rsidP="00015AFC">
      <w:pPr>
        <w:pStyle w:val="ConsPlusNormal"/>
        <w:ind w:firstLine="567"/>
        <w:jc w:val="both"/>
      </w:pPr>
      <w:r>
        <w:rPr>
          <w:rFonts w:ascii="Times New Roman" w:hAnsi="Times New Roman" w:cs="Times New Roman"/>
          <w:szCs w:val="22"/>
        </w:rPr>
        <w:t xml:space="preserve">2.1.3. </w:t>
      </w:r>
      <w:proofErr w:type="gramStart"/>
      <w:r>
        <w:rPr>
          <w:rFonts w:ascii="Times New Roman" w:hAnsi="Times New Roman" w:cs="Times New Roman"/>
          <w:szCs w:val="22"/>
        </w:rPr>
        <w:t xml:space="preserve">Предоставить Заказчику в течение 1 (одного) рабочего дня после заключения настоящего контракта список работников, на которых возложено непосредственное выполнение обязанностей по охране объектов и лиц, указанных в </w:t>
      </w:r>
      <w:hyperlink r:id="rId10" w:history="1">
        <w:r>
          <w:rPr>
            <w:rStyle w:val="a6"/>
            <w:rFonts w:ascii="Times New Roman" w:hAnsi="Times New Roman" w:cs="Times New Roman"/>
            <w:color w:val="0000FF"/>
            <w:szCs w:val="22"/>
          </w:rPr>
          <w:t>части 3 статьи 3</w:t>
        </w:r>
      </w:hyperlink>
      <w:r>
        <w:rPr>
          <w:rFonts w:ascii="Times New Roman" w:hAnsi="Times New Roman" w:cs="Times New Roman"/>
          <w:szCs w:val="22"/>
        </w:rPr>
        <w:t xml:space="preserve"> Закона Российской Федерации от 11 марта 1992 г. №2487-1 «О частной детективной и охранной деятельности в Российской Федерации» (далее - объект), с указанием сведений по каждому работнику, подтверждающих его право</w:t>
      </w:r>
      <w:proofErr w:type="gramEnd"/>
      <w:r>
        <w:rPr>
          <w:rFonts w:ascii="Times New Roman" w:hAnsi="Times New Roman" w:cs="Times New Roman"/>
          <w:szCs w:val="22"/>
        </w:rPr>
        <w:t xml:space="preserve"> замещать указанную должность и исполнять функциональные обязанности в соответствии с Техническим заданием (далее - Список).</w:t>
      </w:r>
    </w:p>
    <w:p w:rsidR="00512A9F" w:rsidRDefault="00512A9F" w:rsidP="00015AFC">
      <w:pPr>
        <w:pStyle w:val="ConsPlusNormal"/>
        <w:ind w:firstLine="567"/>
        <w:jc w:val="both"/>
      </w:pPr>
      <w:r>
        <w:rPr>
          <w:rFonts w:ascii="Times New Roman" w:hAnsi="Times New Roman" w:cs="Times New Roman"/>
          <w:szCs w:val="22"/>
        </w:rPr>
        <w:t xml:space="preserve">Количество работников в Списке должно обеспечивать оказание услуг в объеме, установленном Техническим заданием, с учетом требований </w:t>
      </w:r>
      <w:hyperlink r:id="rId11" w:history="1">
        <w:r>
          <w:rPr>
            <w:rStyle w:val="a6"/>
            <w:rFonts w:ascii="Times New Roman" w:hAnsi="Times New Roman" w:cs="Times New Roman"/>
            <w:color w:val="0000FF"/>
            <w:szCs w:val="22"/>
          </w:rPr>
          <w:t>статьи 91</w:t>
        </w:r>
      </w:hyperlink>
      <w:r>
        <w:rPr>
          <w:rFonts w:ascii="Times New Roman" w:hAnsi="Times New Roman" w:cs="Times New Roman"/>
          <w:szCs w:val="22"/>
        </w:rPr>
        <w:t xml:space="preserve"> Трудового кодекса Российской Федерации.</w:t>
      </w:r>
    </w:p>
    <w:p w:rsidR="00512A9F" w:rsidRDefault="00512A9F" w:rsidP="00015AFC">
      <w:pPr>
        <w:pStyle w:val="ConsPlusNormal"/>
        <w:ind w:firstLine="567"/>
        <w:jc w:val="both"/>
      </w:pPr>
      <w:r>
        <w:rPr>
          <w:rFonts w:ascii="Times New Roman" w:hAnsi="Times New Roman" w:cs="Times New Roman"/>
          <w:szCs w:val="22"/>
        </w:rPr>
        <w:t>В случае внесения изменений в состав работников, осуществляющих охрану объекта, Исполнитель направляет в течение 1 (одного) рабочего дня со дня принятия такого решения Заказчику уточненный Список.</w:t>
      </w:r>
    </w:p>
    <w:p w:rsidR="00512A9F" w:rsidRDefault="00512A9F" w:rsidP="00015AFC">
      <w:pPr>
        <w:pStyle w:val="ConsPlusNormal"/>
        <w:ind w:firstLine="567"/>
        <w:jc w:val="both"/>
      </w:pPr>
      <w:r>
        <w:rPr>
          <w:rFonts w:ascii="Times New Roman" w:hAnsi="Times New Roman" w:cs="Times New Roman"/>
          <w:szCs w:val="22"/>
        </w:rPr>
        <w:t xml:space="preserve">2.1.4. </w:t>
      </w:r>
      <w:proofErr w:type="gramStart"/>
      <w:r>
        <w:rPr>
          <w:rFonts w:ascii="Times New Roman" w:hAnsi="Times New Roman" w:cs="Times New Roman"/>
          <w:szCs w:val="22"/>
        </w:rPr>
        <w:t xml:space="preserve">По требованию Заказчика в течение 3 (трех) рабочих дней представить Заказчику надлежащим образом заверенные Исполнителем копии документов, подтверждающих сведения о </w:t>
      </w:r>
      <w:r>
        <w:rPr>
          <w:rFonts w:ascii="Times New Roman" w:hAnsi="Times New Roman" w:cs="Times New Roman"/>
          <w:szCs w:val="22"/>
        </w:rPr>
        <w:lastRenderedPageBreak/>
        <w:t xml:space="preserve">работниках, указанных в Списке, в соответствии с </w:t>
      </w:r>
      <w:hyperlink r:id="rId12" w:history="1">
        <w:r>
          <w:rPr>
            <w:rStyle w:val="a6"/>
            <w:rFonts w:ascii="Times New Roman" w:hAnsi="Times New Roman" w:cs="Times New Roman"/>
            <w:color w:val="0000FF"/>
            <w:szCs w:val="22"/>
          </w:rPr>
          <w:t>частью первой статьи 11.1</w:t>
        </w:r>
      </w:hyperlink>
      <w:r>
        <w:rPr>
          <w:rFonts w:ascii="Times New Roman" w:hAnsi="Times New Roman" w:cs="Times New Roman"/>
          <w:szCs w:val="22"/>
        </w:rPr>
        <w:t xml:space="preserve">, </w:t>
      </w:r>
      <w:hyperlink r:id="rId13" w:history="1">
        <w:r>
          <w:rPr>
            <w:rStyle w:val="a6"/>
            <w:rFonts w:ascii="Times New Roman" w:hAnsi="Times New Roman" w:cs="Times New Roman"/>
            <w:color w:val="0000FF"/>
            <w:szCs w:val="22"/>
          </w:rPr>
          <w:t>частью седьмой статьи 12</w:t>
        </w:r>
      </w:hyperlink>
      <w:r>
        <w:rPr>
          <w:rFonts w:ascii="Times New Roman" w:hAnsi="Times New Roman" w:cs="Times New Roman"/>
          <w:szCs w:val="22"/>
        </w:rPr>
        <w:t xml:space="preserve"> Закона Российской Федерации от 11 марта 1992 г. №2487-1 «О частной детективной и охранной деятельности в Российской Федерации», </w:t>
      </w:r>
      <w:hyperlink r:id="rId14" w:history="1">
        <w:r>
          <w:rPr>
            <w:rStyle w:val="a6"/>
            <w:rFonts w:ascii="Times New Roman" w:hAnsi="Times New Roman" w:cs="Times New Roman"/>
            <w:color w:val="0000FF"/>
            <w:szCs w:val="22"/>
          </w:rPr>
          <w:t>подпунктом «ж» пункта 1</w:t>
        </w:r>
      </w:hyperlink>
      <w:r>
        <w:rPr>
          <w:rFonts w:ascii="Times New Roman" w:hAnsi="Times New Roman" w:cs="Times New Roman"/>
        </w:rPr>
        <w:t>2</w:t>
      </w:r>
      <w:r>
        <w:rPr>
          <w:rFonts w:ascii="Times New Roman" w:hAnsi="Times New Roman" w:cs="Times New Roman"/>
          <w:szCs w:val="22"/>
        </w:rPr>
        <w:t xml:space="preserve"> и </w:t>
      </w:r>
      <w:hyperlink r:id="rId15" w:history="1">
        <w:r>
          <w:rPr>
            <w:rStyle w:val="a6"/>
            <w:rFonts w:ascii="Times New Roman" w:hAnsi="Times New Roman" w:cs="Times New Roman"/>
            <w:color w:val="0000FF"/>
            <w:szCs w:val="22"/>
          </w:rPr>
          <w:t>подпунктом</w:t>
        </w:r>
        <w:proofErr w:type="gramEnd"/>
        <w:r>
          <w:rPr>
            <w:rStyle w:val="a6"/>
            <w:rFonts w:ascii="Times New Roman" w:hAnsi="Times New Roman" w:cs="Times New Roman"/>
            <w:color w:val="0000FF"/>
            <w:szCs w:val="22"/>
          </w:rPr>
          <w:t xml:space="preserve"> «б» пункта 1</w:t>
        </w:r>
      </w:hyperlink>
      <w:r>
        <w:rPr>
          <w:rFonts w:ascii="Times New Roman" w:hAnsi="Times New Roman" w:cs="Times New Roman"/>
        </w:rPr>
        <w:t>3</w:t>
      </w:r>
      <w:r>
        <w:rPr>
          <w:rFonts w:ascii="Times New Roman" w:hAnsi="Times New Roman" w:cs="Times New Roman"/>
          <w:szCs w:val="22"/>
        </w:rPr>
        <w:t xml:space="preserve"> Положения о лицензировании частной охранной деятельности, утвержденного постановлением Правительства Российской Федерации от 23 июня 2011 г. №498. Перечень таких документов устанавливается в Техническом задании.</w:t>
      </w:r>
    </w:p>
    <w:p w:rsidR="00512A9F" w:rsidRDefault="00512A9F" w:rsidP="00015AFC">
      <w:pPr>
        <w:pStyle w:val="ConsPlusNormal"/>
        <w:ind w:firstLine="567"/>
        <w:jc w:val="both"/>
      </w:pPr>
      <w:r>
        <w:rPr>
          <w:rFonts w:ascii="Times New Roman" w:hAnsi="Times New Roman" w:cs="Times New Roman"/>
          <w:szCs w:val="22"/>
        </w:rPr>
        <w:t>2.1.5. Незамедлительно предоставлять Заказчику информацию об обстоятельствах, возникающих при выполнении обязательств, предусмотренных настоящим контрактом, влияющих на их своевременное и надлежащее выполнение, в том числе о вынесении в адрес Исполнителя контролирующими и надзорными органами предписаний об устранении выявленных нарушений, возбуждении административного производства, привлечении к административной ответственности, приостановлении действия лицензии, аннулировании лицензии.</w:t>
      </w:r>
    </w:p>
    <w:p w:rsidR="00512A9F" w:rsidRDefault="00512A9F" w:rsidP="00015AFC">
      <w:pPr>
        <w:pStyle w:val="ConsPlusNormal"/>
        <w:ind w:firstLine="567"/>
        <w:jc w:val="both"/>
      </w:pPr>
      <w:r>
        <w:rPr>
          <w:rFonts w:ascii="Times New Roman" w:hAnsi="Times New Roman" w:cs="Times New Roman"/>
          <w:szCs w:val="22"/>
        </w:rPr>
        <w:t xml:space="preserve">2.1.6. Разработать и утвердить по согласованию с Заказчиком для работников, указанных в Списке, должностную инструкцию частного охранника на объекте не </w:t>
      </w:r>
      <w:proofErr w:type="gramStart"/>
      <w:r>
        <w:rPr>
          <w:rFonts w:ascii="Times New Roman" w:hAnsi="Times New Roman" w:cs="Times New Roman"/>
          <w:szCs w:val="22"/>
        </w:rPr>
        <w:t>позднее</w:t>
      </w:r>
      <w:proofErr w:type="gramEnd"/>
      <w:r>
        <w:rPr>
          <w:rFonts w:ascii="Times New Roman" w:hAnsi="Times New Roman" w:cs="Times New Roman"/>
          <w:szCs w:val="22"/>
        </w:rPr>
        <w:t xml:space="preserve"> чем за 5 (пять) дней до начала оказания охранных услуг.</w:t>
      </w:r>
    </w:p>
    <w:p w:rsidR="00512A9F" w:rsidRDefault="00512A9F" w:rsidP="00015AFC">
      <w:pPr>
        <w:pStyle w:val="ConsPlusNormal"/>
        <w:ind w:firstLine="567"/>
        <w:jc w:val="both"/>
      </w:pPr>
      <w:r>
        <w:rPr>
          <w:rFonts w:ascii="Times New Roman" w:hAnsi="Times New Roman" w:cs="Times New Roman"/>
          <w:szCs w:val="22"/>
        </w:rPr>
        <w:t>2.2. Заказчик обязан:</w:t>
      </w:r>
    </w:p>
    <w:p w:rsidR="00512A9F" w:rsidRDefault="00512A9F" w:rsidP="00015AFC">
      <w:pPr>
        <w:pStyle w:val="ConsPlusNormal"/>
        <w:ind w:firstLine="567"/>
        <w:jc w:val="both"/>
      </w:pPr>
      <w:r>
        <w:rPr>
          <w:rFonts w:ascii="Times New Roman" w:hAnsi="Times New Roman" w:cs="Times New Roman"/>
          <w:szCs w:val="22"/>
        </w:rPr>
        <w:t>2.2.1. Обеспечить Исполнителя информацией, помещениями и техническими средствами, необходимыми для выполнения обязательств, предусмотренных настоящим контрактом, оборудовать рабочие места (посты) на объекте согласно Техническому заданию.</w:t>
      </w:r>
    </w:p>
    <w:p w:rsidR="00512A9F" w:rsidRDefault="00512A9F" w:rsidP="00015AFC">
      <w:pPr>
        <w:pStyle w:val="ConsPlusNormal"/>
        <w:ind w:firstLine="567"/>
        <w:jc w:val="both"/>
      </w:pPr>
      <w:r>
        <w:rPr>
          <w:rFonts w:ascii="Times New Roman" w:hAnsi="Times New Roman" w:cs="Times New Roman"/>
          <w:szCs w:val="22"/>
        </w:rPr>
        <w:t xml:space="preserve">2.2.2. С участием Исполнителя осмотреть и принять результат оказанных услуг в сроки и </w:t>
      </w:r>
      <w:proofErr w:type="gramStart"/>
      <w:r>
        <w:rPr>
          <w:rFonts w:ascii="Times New Roman" w:hAnsi="Times New Roman" w:cs="Times New Roman"/>
          <w:szCs w:val="22"/>
        </w:rPr>
        <w:t>порядке</w:t>
      </w:r>
      <w:proofErr w:type="gramEnd"/>
      <w:r>
        <w:rPr>
          <w:rFonts w:ascii="Times New Roman" w:hAnsi="Times New Roman" w:cs="Times New Roman"/>
          <w:szCs w:val="22"/>
        </w:rPr>
        <w:t>, предусмотренные настоящим контрактом, а при обнаружении отступлений от настоящего контракта, ухудшающих результат оказанных услуг, немедленно письменно уведомить об этом Исполнителя.</w:t>
      </w:r>
    </w:p>
    <w:p w:rsidR="00512A9F" w:rsidRDefault="00512A9F" w:rsidP="00015AFC">
      <w:pPr>
        <w:pStyle w:val="ConsPlusNormal"/>
        <w:ind w:firstLine="567"/>
        <w:jc w:val="both"/>
      </w:pPr>
      <w:r>
        <w:rPr>
          <w:rFonts w:ascii="Times New Roman" w:hAnsi="Times New Roman" w:cs="Times New Roman"/>
          <w:szCs w:val="22"/>
        </w:rPr>
        <w:t>2.2.3. Оплатить оказанные услуги в соответствии с условиями настоящего контракта.</w:t>
      </w:r>
    </w:p>
    <w:p w:rsidR="00512A9F" w:rsidRDefault="00512A9F" w:rsidP="00015AFC">
      <w:pPr>
        <w:pStyle w:val="ConsPlusNormal"/>
        <w:ind w:firstLine="567"/>
        <w:jc w:val="both"/>
      </w:pPr>
      <w:r>
        <w:rPr>
          <w:rFonts w:ascii="Times New Roman" w:hAnsi="Times New Roman" w:cs="Times New Roman"/>
          <w:szCs w:val="22"/>
        </w:rPr>
        <w:t>2.2.4. Провести экспертизу результата оказанных услуг для проверки его на соответствие условиям контракта.</w:t>
      </w:r>
    </w:p>
    <w:p w:rsidR="00512A9F" w:rsidRDefault="00512A9F" w:rsidP="00015AFC">
      <w:pPr>
        <w:pStyle w:val="ConsPlusNormal"/>
        <w:ind w:firstLine="567"/>
        <w:jc w:val="both"/>
      </w:pPr>
      <w:r>
        <w:rPr>
          <w:rFonts w:ascii="Times New Roman" w:hAnsi="Times New Roman" w:cs="Times New Roman"/>
          <w:szCs w:val="22"/>
        </w:rPr>
        <w:t>2.2.5. Принять решение об одностороннем отказе от исполнения контракта в случае, если в ходе исполнения контракта установлено, что:</w:t>
      </w:r>
    </w:p>
    <w:p w:rsidR="00512A9F" w:rsidRDefault="00512A9F" w:rsidP="00015AFC">
      <w:pPr>
        <w:pStyle w:val="ConsPlusNormal"/>
        <w:ind w:firstLine="567"/>
        <w:jc w:val="both"/>
      </w:pPr>
      <w:proofErr w:type="gramStart"/>
      <w:r>
        <w:rPr>
          <w:rFonts w:ascii="Times New Roman" w:hAnsi="Times New Roman" w:cs="Times New Roman"/>
          <w:szCs w:val="22"/>
        </w:rPr>
        <w:t>а)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Закона №44-ФЗ);</w:t>
      </w:r>
      <w:proofErr w:type="gramEnd"/>
    </w:p>
    <w:p w:rsidR="00512A9F" w:rsidRDefault="00512A9F" w:rsidP="00015AFC">
      <w:pPr>
        <w:pStyle w:val="ConsPlusNormal"/>
        <w:ind w:firstLine="567"/>
        <w:jc w:val="both"/>
      </w:pPr>
      <w:r>
        <w:rPr>
          <w:rFonts w:ascii="Times New Roman" w:hAnsi="Times New Roman" w:cs="Times New Roman"/>
          <w:szCs w:val="22"/>
        </w:rPr>
        <w:t>б) при определении исполнителя исполнитель представил недостоверную информацию о своем соответствии требованиям, указанным в подпункте "а" настоящего пункта, что позволило ему стать победителем определения  исполнителя.</w:t>
      </w:r>
    </w:p>
    <w:p w:rsidR="00512A9F" w:rsidRDefault="00512A9F" w:rsidP="00015AFC">
      <w:pPr>
        <w:pStyle w:val="ConsPlusNormal"/>
        <w:ind w:firstLine="567"/>
        <w:jc w:val="both"/>
      </w:pPr>
      <w:r>
        <w:rPr>
          <w:rFonts w:ascii="Times New Roman" w:hAnsi="Times New Roman" w:cs="Times New Roman"/>
          <w:szCs w:val="22"/>
        </w:rPr>
        <w:t xml:space="preserve">2.3.1. Требовать своевременного подписания Заказчиком Акта сдачи-приемки услуг по настоящему контракту в соответствии со сроком, указанным в </w:t>
      </w:r>
      <w:hyperlink w:anchor="P152" w:history="1">
        <w:r>
          <w:rPr>
            <w:rStyle w:val="a6"/>
            <w:rFonts w:ascii="Times New Roman" w:hAnsi="Times New Roman" w:cs="Times New Roman"/>
            <w:color w:val="0000FF"/>
            <w:szCs w:val="22"/>
          </w:rPr>
          <w:t>пункте 3.1</w:t>
        </w:r>
      </w:hyperlink>
      <w:r>
        <w:rPr>
          <w:rFonts w:ascii="Times New Roman" w:hAnsi="Times New Roman" w:cs="Times New Roman"/>
          <w:szCs w:val="22"/>
        </w:rPr>
        <w:t xml:space="preserve"> настоящего контракта.</w:t>
      </w:r>
    </w:p>
    <w:p w:rsidR="00512A9F" w:rsidRDefault="00512A9F" w:rsidP="00015AFC">
      <w:pPr>
        <w:pStyle w:val="ConsPlusNormal"/>
        <w:ind w:firstLine="567"/>
        <w:jc w:val="both"/>
      </w:pPr>
      <w:r>
        <w:rPr>
          <w:rFonts w:ascii="Times New Roman" w:hAnsi="Times New Roman" w:cs="Times New Roman"/>
          <w:szCs w:val="22"/>
        </w:rPr>
        <w:t>2.3.2. Требовать своевременной оплаты оказанных услуг в соответствии с проектом контракта.</w:t>
      </w:r>
    </w:p>
    <w:p w:rsidR="00512A9F" w:rsidRDefault="00512A9F" w:rsidP="00015AFC">
      <w:pPr>
        <w:pStyle w:val="ConsPlusNormal"/>
        <w:ind w:firstLine="567"/>
        <w:jc w:val="both"/>
      </w:pPr>
      <w:r>
        <w:rPr>
          <w:rFonts w:ascii="Times New Roman" w:hAnsi="Times New Roman" w:cs="Times New Roman"/>
          <w:szCs w:val="22"/>
        </w:rPr>
        <w:t>2.3.3. Письменно запрашивать у Заказчика разъяснения и уточнения относительно оказания услуг в рамках настоящего контракта.</w:t>
      </w:r>
    </w:p>
    <w:p w:rsidR="00512A9F" w:rsidRDefault="00512A9F" w:rsidP="00015AFC">
      <w:pPr>
        <w:pStyle w:val="ConsPlusNormal"/>
        <w:ind w:firstLine="567"/>
        <w:jc w:val="both"/>
      </w:pPr>
      <w:r>
        <w:rPr>
          <w:rFonts w:ascii="Times New Roman" w:hAnsi="Times New Roman" w:cs="Times New Roman"/>
          <w:szCs w:val="22"/>
        </w:rPr>
        <w:t>2.3.4. Осуществлять иные права, не указанные в тексте настоящего контракта, в соответствии с законодательными и иными нормативными правовыми актами Российской Федерации.</w:t>
      </w:r>
    </w:p>
    <w:p w:rsidR="00512A9F" w:rsidRDefault="00512A9F" w:rsidP="00015AFC">
      <w:pPr>
        <w:pStyle w:val="ConsPlusNormal"/>
        <w:ind w:firstLine="567"/>
        <w:jc w:val="both"/>
      </w:pPr>
      <w:r>
        <w:rPr>
          <w:rFonts w:ascii="Times New Roman" w:hAnsi="Times New Roman" w:cs="Times New Roman"/>
          <w:szCs w:val="22"/>
        </w:rPr>
        <w:t>2.4. Заказчик имеет право:</w:t>
      </w:r>
    </w:p>
    <w:p w:rsidR="00512A9F" w:rsidRDefault="00512A9F" w:rsidP="00015AFC">
      <w:pPr>
        <w:pStyle w:val="ConsPlusNormal"/>
        <w:ind w:firstLine="567"/>
        <w:jc w:val="both"/>
      </w:pPr>
      <w:r>
        <w:rPr>
          <w:rFonts w:ascii="Times New Roman" w:hAnsi="Times New Roman" w:cs="Times New Roman"/>
          <w:szCs w:val="22"/>
        </w:rPr>
        <w:t xml:space="preserve">2.4.1. В любое время проверять ход и качество услуг, оказываемых Исполнителем, не вмешиваясь </w:t>
      </w:r>
      <w:proofErr w:type="gramStart"/>
      <w:r>
        <w:rPr>
          <w:rFonts w:ascii="Times New Roman" w:hAnsi="Times New Roman" w:cs="Times New Roman"/>
          <w:szCs w:val="22"/>
        </w:rPr>
        <w:t>в</w:t>
      </w:r>
      <w:proofErr w:type="gramEnd"/>
      <w:r>
        <w:rPr>
          <w:rFonts w:ascii="Times New Roman" w:hAnsi="Times New Roman" w:cs="Times New Roman"/>
          <w:szCs w:val="22"/>
        </w:rPr>
        <w:t xml:space="preserve"> его хозяйственную деятельность.</w:t>
      </w:r>
    </w:p>
    <w:p w:rsidR="00512A9F" w:rsidRDefault="00512A9F" w:rsidP="00015AFC">
      <w:pPr>
        <w:pStyle w:val="ConsPlusNormal"/>
        <w:ind w:firstLine="567"/>
        <w:jc w:val="both"/>
      </w:pPr>
      <w:r>
        <w:rPr>
          <w:rFonts w:ascii="Times New Roman" w:hAnsi="Times New Roman" w:cs="Times New Roman"/>
          <w:szCs w:val="22"/>
        </w:rPr>
        <w:t>2.4.2.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 на основании контрактов.</w:t>
      </w:r>
    </w:p>
    <w:p w:rsidR="00512A9F" w:rsidRDefault="00512A9F" w:rsidP="00015AFC">
      <w:pPr>
        <w:pStyle w:val="ConsPlusNormal"/>
        <w:ind w:firstLine="567"/>
        <w:jc w:val="both"/>
      </w:pPr>
      <w:r>
        <w:rPr>
          <w:rFonts w:ascii="Times New Roman" w:hAnsi="Times New Roman" w:cs="Times New Roman"/>
          <w:szCs w:val="22"/>
        </w:rPr>
        <w:t>2.4.3. Осуществлять иные права в соответствии с законодательными и иными нормативными правовыми актами Российской Федерации.</w:t>
      </w:r>
    </w:p>
    <w:p w:rsidR="00512A9F" w:rsidRDefault="00512A9F" w:rsidP="00015AFC">
      <w:pPr>
        <w:pStyle w:val="ConsPlusNormal"/>
        <w:ind w:firstLine="567"/>
        <w:jc w:val="both"/>
        <w:rPr>
          <w:rFonts w:ascii="Times New Roman" w:hAnsi="Times New Roman" w:cs="Times New Roman"/>
          <w:szCs w:val="22"/>
        </w:rPr>
      </w:pPr>
    </w:p>
    <w:p w:rsidR="00512A9F" w:rsidRDefault="00512A9F" w:rsidP="00015AFC">
      <w:pPr>
        <w:pStyle w:val="ConsPlusNormal"/>
        <w:ind w:firstLine="567"/>
        <w:jc w:val="center"/>
      </w:pPr>
      <w:r>
        <w:rPr>
          <w:rFonts w:ascii="Times New Roman" w:hAnsi="Times New Roman" w:cs="Times New Roman"/>
          <w:b/>
          <w:szCs w:val="22"/>
        </w:rPr>
        <w:t>3. Порядок сдачи и приемки услуг</w:t>
      </w:r>
    </w:p>
    <w:p w:rsidR="00512A9F" w:rsidRDefault="00512A9F" w:rsidP="00015AFC">
      <w:pPr>
        <w:pStyle w:val="ConsPlusNormal"/>
        <w:ind w:firstLine="567"/>
        <w:jc w:val="both"/>
        <w:rPr>
          <w:rFonts w:ascii="Times New Roman" w:hAnsi="Times New Roman" w:cs="Times New Roman"/>
          <w:b/>
          <w:szCs w:val="22"/>
        </w:rPr>
      </w:pPr>
    </w:p>
    <w:p w:rsidR="00512A9F" w:rsidRDefault="00512A9F" w:rsidP="00015AFC">
      <w:pPr>
        <w:pStyle w:val="ConsPlusNormal"/>
        <w:ind w:firstLine="567"/>
        <w:jc w:val="both"/>
      </w:pPr>
      <w:bookmarkStart w:id="1" w:name="P152"/>
      <w:bookmarkEnd w:id="1"/>
      <w:r>
        <w:rPr>
          <w:rFonts w:ascii="Times New Roman" w:hAnsi="Times New Roman" w:cs="Times New Roman"/>
          <w:szCs w:val="22"/>
        </w:rPr>
        <w:t>3.1. Услуги по настоящему контракту оказываются поэтапно. Этапом оказания услуг является календарный месяц. Исполнитель ежемесячно по окончании оказания услуг в течение 5 (пяти) рабочих дней направляет Заказчику Акт сдачи-приемки оказанных услуг (документ о приемке) в соответствии с ч.13 ст.94 Закона №44-ФЗ.</w:t>
      </w:r>
    </w:p>
    <w:p w:rsidR="00512A9F" w:rsidRDefault="00512A9F" w:rsidP="00015AFC">
      <w:pPr>
        <w:pStyle w:val="ConsPlusNormal"/>
        <w:ind w:firstLine="567"/>
        <w:jc w:val="both"/>
      </w:pPr>
      <w:r>
        <w:rPr>
          <w:rFonts w:ascii="Times New Roman" w:hAnsi="Times New Roman" w:cs="Times New Roman"/>
          <w:szCs w:val="22"/>
        </w:rPr>
        <w:t xml:space="preserve">Приемка оказанных охранных услуг в соответствии с контрактом осуществляется Заказчиком в течение </w:t>
      </w:r>
      <w:r w:rsidR="009A2885">
        <w:rPr>
          <w:rFonts w:ascii="Times New Roman" w:hAnsi="Times New Roman" w:cs="Times New Roman"/>
          <w:szCs w:val="22"/>
        </w:rPr>
        <w:t>20</w:t>
      </w:r>
      <w:r>
        <w:rPr>
          <w:rFonts w:ascii="Times New Roman" w:hAnsi="Times New Roman" w:cs="Times New Roman"/>
          <w:szCs w:val="22"/>
        </w:rPr>
        <w:t xml:space="preserve"> (д</w:t>
      </w:r>
      <w:r w:rsidR="009A2885">
        <w:rPr>
          <w:rFonts w:ascii="Times New Roman" w:hAnsi="Times New Roman" w:cs="Times New Roman"/>
          <w:szCs w:val="22"/>
        </w:rPr>
        <w:t>вадцати</w:t>
      </w:r>
      <w:r>
        <w:rPr>
          <w:rFonts w:ascii="Times New Roman" w:hAnsi="Times New Roman" w:cs="Times New Roman"/>
          <w:szCs w:val="22"/>
        </w:rPr>
        <w:t xml:space="preserve">) рабочих дней, включая проведение </w:t>
      </w:r>
      <w:r w:rsidR="009A2885">
        <w:rPr>
          <w:rFonts w:ascii="Times New Roman" w:hAnsi="Times New Roman" w:cs="Times New Roman"/>
          <w:szCs w:val="22"/>
        </w:rPr>
        <w:t xml:space="preserve">экспертизы, </w:t>
      </w:r>
      <w:r>
        <w:rPr>
          <w:rFonts w:ascii="Times New Roman" w:hAnsi="Times New Roman" w:cs="Times New Roman"/>
          <w:szCs w:val="22"/>
        </w:rPr>
        <w:t>с момента предоставления Исполнителем Акта сдачи-приемки оказанных услуг.</w:t>
      </w:r>
    </w:p>
    <w:p w:rsidR="00512A9F" w:rsidRDefault="00512A9F" w:rsidP="00015AFC">
      <w:pPr>
        <w:pStyle w:val="ConsPlusNormal"/>
        <w:ind w:firstLine="567"/>
        <w:jc w:val="both"/>
      </w:pPr>
      <w:r>
        <w:rPr>
          <w:rFonts w:ascii="Times New Roman" w:hAnsi="Times New Roman" w:cs="Times New Roman"/>
          <w:szCs w:val="22"/>
        </w:rPr>
        <w:lastRenderedPageBreak/>
        <w:t>Заказчик проводит экспертизу результатов исполнения обязательств Исполнителем по настоящему контракту на предмет соответствия оказанных услуг требованиям и условиям настоящего контракта.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w:t>
      </w:r>
    </w:p>
    <w:p w:rsidR="00512A9F" w:rsidRDefault="00512A9F" w:rsidP="00015AFC">
      <w:pPr>
        <w:pStyle w:val="ConsPlusNormal"/>
        <w:ind w:firstLine="567"/>
        <w:jc w:val="both"/>
      </w:pPr>
      <w:r>
        <w:rPr>
          <w:rFonts w:ascii="Times New Roman" w:hAnsi="Times New Roman" w:cs="Times New Roman"/>
          <w:szCs w:val="22"/>
        </w:rPr>
        <w:t>В случае привлечения Заказчиком экспертов, экспертных организаций результаты экспертизы оформляются в виде заключения, которое подписывается экспертом, уполномоченным представителем экспертной организации.</w:t>
      </w:r>
    </w:p>
    <w:p w:rsidR="00512A9F" w:rsidRDefault="00512A9F" w:rsidP="00015AFC">
      <w:pPr>
        <w:pStyle w:val="ConsPlusNormal"/>
        <w:ind w:firstLine="567"/>
        <w:jc w:val="both"/>
      </w:pPr>
      <w:r>
        <w:rPr>
          <w:rFonts w:ascii="Times New Roman" w:hAnsi="Times New Roman" w:cs="Times New Roman"/>
          <w:szCs w:val="22"/>
        </w:rPr>
        <w:t xml:space="preserve">3.2. В случае установления по результатам </w:t>
      </w:r>
      <w:proofErr w:type="gramStart"/>
      <w:r>
        <w:rPr>
          <w:rFonts w:ascii="Times New Roman" w:hAnsi="Times New Roman" w:cs="Times New Roman"/>
          <w:szCs w:val="22"/>
        </w:rPr>
        <w:t>экспертизы факта оказания услуги ненадлежащего качества</w:t>
      </w:r>
      <w:proofErr w:type="gramEnd"/>
      <w:r>
        <w:rPr>
          <w:rFonts w:ascii="Times New Roman" w:hAnsi="Times New Roman" w:cs="Times New Roman"/>
          <w:szCs w:val="22"/>
        </w:rPr>
        <w:t xml:space="preserve"> Исполнитель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rsidR="00512A9F" w:rsidRDefault="00512A9F" w:rsidP="00015AFC">
      <w:pPr>
        <w:pStyle w:val="ConsPlusNormal"/>
        <w:ind w:firstLine="567"/>
        <w:jc w:val="both"/>
      </w:pPr>
      <w:proofErr w:type="gramStart"/>
      <w:r>
        <w:rPr>
          <w:rFonts w:ascii="Times New Roman" w:hAnsi="Times New Roman" w:cs="Times New Roman"/>
          <w:szCs w:val="22"/>
        </w:rPr>
        <w:t>3.3.Не позднее 5 (пяти) рабочих дней после проведения экспертизы Заказчик направляет Исполнителю подписанный Заказчиком (в случае создания приемочной комиссии подписанный всеми членами приемочной комиссии и Заказчиком) Акт сдачи-приемки оказанных услуг (Приложение 5)(документ о приемке) в соответствии с ч.13 ст.94 Закона №44-ФЗ или мотивированный отказ от его подписания в соответствии с ч.13 ст.94 Закона №44-ФЗ.</w:t>
      </w:r>
      <w:proofErr w:type="gramEnd"/>
    </w:p>
    <w:p w:rsidR="00512A9F" w:rsidRDefault="00512A9F" w:rsidP="00015AFC">
      <w:pPr>
        <w:pStyle w:val="ConsPlusNormal"/>
        <w:ind w:firstLine="567"/>
        <w:jc w:val="both"/>
      </w:pPr>
      <w:r>
        <w:rPr>
          <w:rFonts w:ascii="Times New Roman" w:hAnsi="Times New Roman" w:cs="Times New Roman"/>
          <w:szCs w:val="22"/>
        </w:rPr>
        <w:t>3.4. В мотивированном отказе от подписания Акта сдачи-приемки оказанных услуг Заказчиком указываются перечень необходимых доработок и сроки их выполнения.</w:t>
      </w:r>
    </w:p>
    <w:p w:rsidR="00512A9F" w:rsidRDefault="00512A9F" w:rsidP="00015AFC">
      <w:pPr>
        <w:pStyle w:val="ConsPlusNormal"/>
        <w:ind w:firstLine="567"/>
        <w:jc w:val="both"/>
      </w:pPr>
      <w:r>
        <w:rPr>
          <w:rFonts w:ascii="Times New Roman" w:hAnsi="Times New Roman" w:cs="Times New Roman"/>
          <w:szCs w:val="22"/>
        </w:rPr>
        <w:t xml:space="preserve">3.5. Датой приемки оказанных охранных услуг (отдельного этапа исполнения контракта) считается дата размещения в единой информационной системе Акта сдачи-приемки оказанных услуг (документа о приемке), подписанного Заказчиком. </w:t>
      </w:r>
    </w:p>
    <w:p w:rsidR="00512A9F" w:rsidRDefault="00512A9F" w:rsidP="00015AFC">
      <w:pPr>
        <w:pStyle w:val="ConsPlusNormal"/>
        <w:ind w:firstLine="567"/>
        <w:jc w:val="both"/>
      </w:pPr>
      <w:r>
        <w:rPr>
          <w:rFonts w:ascii="Times New Roman" w:hAnsi="Times New Roman" w:cs="Times New Roman"/>
          <w:szCs w:val="22"/>
        </w:rPr>
        <w:t>Формирование и размещение в единой информационной системе документов, указанных в настоящем пункте, осуществляется в соответствии с ч.13 ст.94 Закона №44-ФЗ</w:t>
      </w:r>
    </w:p>
    <w:p w:rsidR="00512A9F" w:rsidRDefault="00512A9F" w:rsidP="00015AFC">
      <w:pPr>
        <w:pStyle w:val="ConsPlusNormal"/>
        <w:ind w:firstLine="567"/>
        <w:jc w:val="both"/>
      </w:pPr>
      <w:r>
        <w:rPr>
          <w:rFonts w:ascii="Times New Roman" w:hAnsi="Times New Roman" w:cs="Times New Roman"/>
          <w:szCs w:val="22"/>
        </w:rPr>
        <w:t xml:space="preserve">3.6. В случае установления Заказчиком фактов оказания услуг ненадлежащего качества Исполнитель </w:t>
      </w:r>
      <w:r w:rsidR="00841EAF">
        <w:rPr>
          <w:rFonts w:ascii="Times New Roman" w:hAnsi="Times New Roman" w:cs="Times New Roman"/>
          <w:szCs w:val="22"/>
        </w:rPr>
        <w:t>вправе</w:t>
      </w:r>
      <w:r>
        <w:rPr>
          <w:rFonts w:ascii="Times New Roman" w:hAnsi="Times New Roman" w:cs="Times New Roman"/>
          <w:szCs w:val="22"/>
        </w:rPr>
        <w:t xml:space="preserve"> своими силами и за свой счет в установленные Заказчиком сроки устранить выявленные недостатки.</w:t>
      </w:r>
    </w:p>
    <w:p w:rsidR="00512A9F" w:rsidRDefault="00512A9F" w:rsidP="00015AFC">
      <w:pPr>
        <w:pStyle w:val="ConsPlusNormal"/>
        <w:ind w:firstLine="567"/>
        <w:jc w:val="both"/>
      </w:pPr>
      <w:r>
        <w:rPr>
          <w:rFonts w:ascii="Times New Roman" w:hAnsi="Times New Roman" w:cs="Times New Roman"/>
          <w:szCs w:val="22"/>
        </w:rPr>
        <w:t>3.7. Устранение Исполнителем недостатков в оказании услуг не освобождает его от уплаты пени и штрафа по контракту.</w:t>
      </w:r>
    </w:p>
    <w:p w:rsidR="00512A9F" w:rsidRDefault="00512A9F" w:rsidP="00015AFC">
      <w:pPr>
        <w:pStyle w:val="ConsPlusNormal"/>
        <w:ind w:firstLine="567"/>
        <w:jc w:val="both"/>
      </w:pPr>
      <w:r>
        <w:t>3.8.</w:t>
      </w:r>
      <w:r>
        <w:tab/>
      </w:r>
      <w:r>
        <w:rPr>
          <w:rFonts w:ascii="Times New Roman" w:hAnsi="Times New Roman" w:cs="Times New Roman"/>
          <w:szCs w:val="22"/>
        </w:rPr>
        <w:t>По факту оказания услуг (отдельного этапа) в течение 5 рабочих дней исполнитель формирует, подписывает и размещает в единой информационной системе в сфере закупок документ о приемке в соответствии с ч. 13. ст. 94 Федерального закона о контрактной системе.</w:t>
      </w:r>
    </w:p>
    <w:p w:rsidR="00512A9F" w:rsidRDefault="00512A9F" w:rsidP="00015AFC">
      <w:pPr>
        <w:pStyle w:val="ConsPlusNormal"/>
        <w:ind w:firstLine="567"/>
        <w:jc w:val="both"/>
        <w:rPr>
          <w:rFonts w:ascii="Times New Roman" w:hAnsi="Times New Roman" w:cs="Times New Roman"/>
          <w:szCs w:val="22"/>
        </w:rPr>
      </w:pPr>
    </w:p>
    <w:p w:rsidR="00512A9F" w:rsidRDefault="00512A9F" w:rsidP="00015AFC">
      <w:pPr>
        <w:pStyle w:val="ConsPlusNormal"/>
        <w:ind w:firstLine="567"/>
        <w:jc w:val="center"/>
      </w:pPr>
      <w:r>
        <w:rPr>
          <w:rFonts w:ascii="Times New Roman" w:hAnsi="Times New Roman" w:cs="Times New Roman"/>
          <w:b/>
          <w:szCs w:val="22"/>
        </w:rPr>
        <w:t>4. Цена и порядок расчетов</w:t>
      </w:r>
    </w:p>
    <w:p w:rsidR="00512A9F" w:rsidRDefault="00512A9F" w:rsidP="00015AFC">
      <w:pPr>
        <w:pStyle w:val="ConsPlusNonformat"/>
        <w:ind w:firstLine="567"/>
        <w:jc w:val="both"/>
        <w:rPr>
          <w:rFonts w:ascii="Times New Roman" w:hAnsi="Times New Roman" w:cs="Times New Roman"/>
          <w:b/>
          <w:sz w:val="22"/>
          <w:szCs w:val="22"/>
        </w:rPr>
      </w:pPr>
    </w:p>
    <w:p w:rsidR="00512A9F" w:rsidRPr="0026198A" w:rsidRDefault="00512A9F" w:rsidP="0026198A">
      <w:pPr>
        <w:pStyle w:val="ConsPlusNonformat"/>
        <w:ind w:firstLine="567"/>
        <w:jc w:val="both"/>
      </w:pPr>
      <w:r>
        <w:rPr>
          <w:rFonts w:ascii="Times New Roman" w:hAnsi="Times New Roman" w:cs="Times New Roman"/>
          <w:color w:val="000000"/>
          <w:sz w:val="22"/>
          <w:szCs w:val="22"/>
          <w:shd w:val="clear" w:color="auto" w:fill="FFFFFF"/>
        </w:rPr>
        <w:t xml:space="preserve">4.1. Цена контракта </w:t>
      </w:r>
      <w:r w:rsidRPr="001D5CB1">
        <w:rPr>
          <w:rFonts w:ascii="Times New Roman" w:hAnsi="Times New Roman" w:cs="Times New Roman"/>
          <w:color w:val="000000"/>
          <w:sz w:val="22"/>
          <w:szCs w:val="22"/>
          <w:shd w:val="clear" w:color="auto" w:fill="FFFFFF"/>
        </w:rPr>
        <w:t xml:space="preserve">составляет </w:t>
      </w:r>
      <w:r w:rsidR="001D5CB1">
        <w:rPr>
          <w:rFonts w:ascii="Times New Roman" w:hAnsi="Times New Roman" w:cs="Times New Roman"/>
          <w:color w:val="000000"/>
          <w:sz w:val="22"/>
          <w:szCs w:val="22"/>
          <w:shd w:val="clear" w:color="auto" w:fill="FFFFFF"/>
        </w:rPr>
        <w:t xml:space="preserve"> </w:t>
      </w:r>
      <w:r w:rsidR="00DD1819">
        <w:rPr>
          <w:rFonts w:ascii="Times New Roman" w:hAnsi="Times New Roman" w:cs="Times New Roman"/>
        </w:rPr>
        <w:t>_______________</w:t>
      </w:r>
      <w:r w:rsidR="00B759E2">
        <w:rPr>
          <w:rFonts w:ascii="Times New Roman" w:hAnsi="Times New Roman" w:cs="Times New Roman"/>
          <w:color w:val="000000"/>
          <w:sz w:val="22"/>
          <w:szCs w:val="22"/>
          <w:shd w:val="clear" w:color="auto" w:fill="FFFFFF"/>
        </w:rPr>
        <w:t>.</w:t>
      </w:r>
    </w:p>
    <w:p w:rsidR="00512A9F" w:rsidRPr="00F93055" w:rsidRDefault="00512A9F" w:rsidP="00015AFC">
      <w:pPr>
        <w:pStyle w:val="ConsPlusNonformat"/>
        <w:ind w:firstLine="567"/>
        <w:jc w:val="both"/>
        <w:rPr>
          <w:rFonts w:ascii="Times New Roman" w:hAnsi="Times New Roman" w:cs="Times New Roman"/>
          <w:color w:val="000000"/>
          <w:sz w:val="22"/>
          <w:szCs w:val="22"/>
          <w:shd w:val="clear" w:color="auto" w:fill="FFFFFF"/>
        </w:rPr>
      </w:pPr>
      <w:bookmarkStart w:id="2" w:name="P226"/>
      <w:bookmarkEnd w:id="2"/>
      <w:r w:rsidRPr="00F93055">
        <w:rPr>
          <w:rFonts w:ascii="Times New Roman" w:hAnsi="Times New Roman" w:cs="Times New Roman"/>
          <w:color w:val="000000"/>
          <w:sz w:val="22"/>
          <w:szCs w:val="22"/>
          <w:shd w:val="clear" w:color="auto" w:fill="FFFFFF"/>
        </w:rPr>
        <w:t xml:space="preserve">4.2. Цена контракта является твердой и определяется на весь срок исполнения контракта и не подлежит изменению, за исключением случаев, установленных </w:t>
      </w:r>
      <w:r w:rsidRPr="0026198A">
        <w:rPr>
          <w:rFonts w:ascii="Times New Roman" w:hAnsi="Times New Roman" w:cs="Times New Roman"/>
          <w:color w:val="000000"/>
          <w:sz w:val="22"/>
          <w:szCs w:val="22"/>
          <w:shd w:val="clear" w:color="auto" w:fill="FFFFFF"/>
        </w:rPr>
        <w:t xml:space="preserve">Федеральным </w:t>
      </w:r>
      <w:hyperlink r:id="rId16" w:history="1">
        <w:r w:rsidRPr="0026198A">
          <w:rPr>
            <w:rFonts w:ascii="Times New Roman" w:hAnsi="Times New Roman" w:cs="Times New Roman"/>
            <w:color w:val="000000"/>
            <w:sz w:val="22"/>
            <w:shd w:val="clear" w:color="auto" w:fill="FFFFFF"/>
          </w:rPr>
          <w:t>законом</w:t>
        </w:r>
      </w:hyperlink>
      <w:r w:rsidRPr="00F93055">
        <w:rPr>
          <w:rFonts w:ascii="Times New Roman" w:hAnsi="Times New Roman" w:cs="Times New Roman"/>
          <w:color w:val="000000"/>
          <w:sz w:val="22"/>
          <w:szCs w:val="22"/>
          <w:shd w:val="clear" w:color="auto" w:fill="FFFFFF"/>
        </w:rPr>
        <w:t xml:space="preserve"> №44-ФЗ.</w:t>
      </w:r>
    </w:p>
    <w:p w:rsidR="00512A9F" w:rsidRPr="00F93055" w:rsidRDefault="00512A9F" w:rsidP="00015AFC">
      <w:pPr>
        <w:pStyle w:val="ConsPlusNormal"/>
        <w:ind w:firstLine="567"/>
        <w:jc w:val="both"/>
        <w:rPr>
          <w:rFonts w:ascii="Times New Roman" w:hAnsi="Times New Roman" w:cs="Times New Roman"/>
          <w:color w:val="000000"/>
          <w:szCs w:val="22"/>
          <w:shd w:val="clear" w:color="auto" w:fill="FFFFFF"/>
        </w:rPr>
      </w:pPr>
      <w:proofErr w:type="gramStart"/>
      <w:r w:rsidRPr="00F93055">
        <w:rPr>
          <w:rFonts w:ascii="Times New Roman" w:hAnsi="Times New Roman" w:cs="Times New Roman"/>
          <w:color w:val="000000"/>
          <w:szCs w:val="22"/>
          <w:shd w:val="clear" w:color="auto" w:fill="FFFFFF"/>
        </w:rPr>
        <w:t>Цена контракта уменьшается на сумму, подлежащую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512A9F" w:rsidRPr="00F93055" w:rsidRDefault="00512A9F" w:rsidP="00015AFC">
      <w:pPr>
        <w:pStyle w:val="ConsPlusNormal"/>
        <w:ind w:firstLine="567"/>
        <w:jc w:val="both"/>
        <w:rPr>
          <w:rFonts w:ascii="Times New Roman" w:hAnsi="Times New Roman" w:cs="Times New Roman"/>
          <w:color w:val="000000"/>
          <w:szCs w:val="22"/>
          <w:shd w:val="clear" w:color="auto" w:fill="FFFFFF"/>
        </w:rPr>
      </w:pPr>
      <w:r w:rsidRPr="00F93055">
        <w:rPr>
          <w:rFonts w:ascii="Times New Roman" w:hAnsi="Times New Roman" w:cs="Times New Roman"/>
          <w:color w:val="000000"/>
          <w:szCs w:val="22"/>
          <w:shd w:val="clear" w:color="auto" w:fill="FFFFFF"/>
        </w:rPr>
        <w:t xml:space="preserve">4.3. Источник финансирования </w:t>
      </w:r>
      <w:r w:rsidR="00DE004A">
        <w:rPr>
          <w:rFonts w:ascii="Times New Roman" w:hAnsi="Times New Roman" w:cs="Times New Roman"/>
          <w:color w:val="000000"/>
          <w:szCs w:val="22"/>
          <w:shd w:val="clear" w:color="auto" w:fill="FFFFFF"/>
        </w:rPr>
        <w:t>н</w:t>
      </w:r>
      <w:r w:rsidR="00FF238A">
        <w:rPr>
          <w:rFonts w:ascii="Times New Roman" w:hAnsi="Times New Roman" w:cs="Times New Roman"/>
          <w:color w:val="000000"/>
          <w:szCs w:val="22"/>
          <w:shd w:val="clear" w:color="auto" w:fill="FFFFFF"/>
        </w:rPr>
        <w:t xml:space="preserve">астоящего контракта – Средства </w:t>
      </w:r>
      <w:r w:rsidR="00DE004A">
        <w:rPr>
          <w:rFonts w:ascii="Times New Roman" w:hAnsi="Times New Roman" w:cs="Times New Roman"/>
          <w:color w:val="000000"/>
          <w:szCs w:val="22"/>
          <w:shd w:val="clear" w:color="auto" w:fill="FFFFFF"/>
        </w:rPr>
        <w:t>Ф</w:t>
      </w:r>
      <w:r w:rsidRPr="00F93055">
        <w:rPr>
          <w:rFonts w:ascii="Times New Roman" w:hAnsi="Times New Roman" w:cs="Times New Roman"/>
          <w:color w:val="000000"/>
          <w:szCs w:val="22"/>
          <w:shd w:val="clear" w:color="auto" w:fill="FFFFFF"/>
        </w:rPr>
        <w:t>ОМС</w:t>
      </w:r>
      <w:r w:rsidR="00FF238A">
        <w:rPr>
          <w:rFonts w:ascii="Times New Roman" w:hAnsi="Times New Roman" w:cs="Times New Roman"/>
          <w:color w:val="000000"/>
          <w:szCs w:val="22"/>
          <w:shd w:val="clear" w:color="auto" w:fill="FFFFFF"/>
        </w:rPr>
        <w:t xml:space="preserve"> (средства бюджетных учреждений)</w:t>
      </w:r>
      <w:r w:rsidRPr="00F93055">
        <w:rPr>
          <w:rFonts w:ascii="Times New Roman" w:hAnsi="Times New Roman" w:cs="Times New Roman"/>
          <w:color w:val="000000"/>
          <w:szCs w:val="22"/>
          <w:shd w:val="clear" w:color="auto" w:fill="FFFFFF"/>
        </w:rPr>
        <w:t>.</w:t>
      </w:r>
    </w:p>
    <w:p w:rsidR="00512A9F" w:rsidRPr="00F93055" w:rsidRDefault="00512A9F" w:rsidP="00015AFC">
      <w:pPr>
        <w:pStyle w:val="ConsPlusNormal"/>
        <w:ind w:firstLine="567"/>
        <w:jc w:val="both"/>
        <w:rPr>
          <w:rFonts w:ascii="Times New Roman" w:hAnsi="Times New Roman" w:cs="Times New Roman"/>
          <w:color w:val="000000"/>
          <w:szCs w:val="22"/>
          <w:shd w:val="clear" w:color="auto" w:fill="FFFFFF"/>
        </w:rPr>
      </w:pPr>
      <w:bookmarkStart w:id="3" w:name="P229"/>
      <w:bookmarkEnd w:id="3"/>
      <w:r w:rsidRPr="00F93055">
        <w:rPr>
          <w:rFonts w:ascii="Times New Roman" w:hAnsi="Times New Roman" w:cs="Times New Roman"/>
          <w:color w:val="000000"/>
          <w:szCs w:val="22"/>
          <w:shd w:val="clear" w:color="auto" w:fill="FFFFFF"/>
        </w:rPr>
        <w:t>4.4.</w:t>
      </w:r>
      <w:bookmarkStart w:id="4" w:name="P234"/>
      <w:bookmarkEnd w:id="4"/>
      <w:r w:rsidRPr="00F93055">
        <w:rPr>
          <w:rFonts w:ascii="Times New Roman" w:hAnsi="Times New Roman" w:cs="Times New Roman"/>
          <w:color w:val="000000"/>
          <w:szCs w:val="22"/>
          <w:shd w:val="clear" w:color="auto" w:fill="FFFFFF"/>
        </w:rPr>
        <w:t xml:space="preserve"> Оплата за оказанные услуги осуществляется Заказчиком ежемесячно в течение не более чем 7 (семь) рабочих дней с даты подписания Заказчиком Акта сдачи-приемки оказанных услуг </w:t>
      </w:r>
      <w:proofErr w:type="gramStart"/>
      <w:r w:rsidRPr="00F93055">
        <w:rPr>
          <w:rFonts w:ascii="Times New Roman" w:hAnsi="Times New Roman" w:cs="Times New Roman"/>
          <w:color w:val="000000"/>
          <w:szCs w:val="22"/>
          <w:shd w:val="clear" w:color="auto" w:fill="FFFFFF"/>
        </w:rPr>
        <w:t>услуг</w:t>
      </w:r>
      <w:proofErr w:type="gramEnd"/>
      <w:r w:rsidRPr="00F93055">
        <w:rPr>
          <w:rFonts w:ascii="Times New Roman" w:hAnsi="Times New Roman" w:cs="Times New Roman"/>
          <w:color w:val="000000"/>
          <w:szCs w:val="22"/>
          <w:shd w:val="clear" w:color="auto" w:fill="FFFFFF"/>
        </w:rPr>
        <w:t>(документов о приемке) в соответствии со статьёй 94 Закона №44-ФЗ на основании счета, счета-фактуры.</w:t>
      </w:r>
    </w:p>
    <w:p w:rsidR="00512A9F" w:rsidRPr="00F93055" w:rsidRDefault="00512A9F" w:rsidP="00015AFC">
      <w:pPr>
        <w:pStyle w:val="ConsPlusNormal"/>
        <w:ind w:firstLine="567"/>
        <w:jc w:val="both"/>
        <w:rPr>
          <w:rFonts w:ascii="Times New Roman" w:hAnsi="Times New Roman" w:cs="Times New Roman"/>
          <w:color w:val="000000"/>
          <w:szCs w:val="22"/>
          <w:shd w:val="clear" w:color="auto" w:fill="FFFFFF"/>
        </w:rPr>
      </w:pPr>
      <w:bookmarkStart w:id="5" w:name="P243"/>
      <w:bookmarkEnd w:id="5"/>
      <w:r w:rsidRPr="00F93055">
        <w:rPr>
          <w:rFonts w:ascii="Times New Roman" w:hAnsi="Times New Roman" w:cs="Times New Roman"/>
          <w:color w:val="000000"/>
          <w:szCs w:val="22"/>
          <w:shd w:val="clear" w:color="auto" w:fill="FFFFFF"/>
        </w:rPr>
        <w:t>4.5. Оплата осуществляется по безналичному расчету платежными поручениями путем перечисления Заказчиком денежных средств на расчетный счет Исполнителя.</w:t>
      </w:r>
    </w:p>
    <w:p w:rsidR="00512A9F" w:rsidRPr="00F93055" w:rsidRDefault="00512A9F" w:rsidP="00015AFC">
      <w:pPr>
        <w:pStyle w:val="ConsPlusNormal"/>
        <w:ind w:firstLine="567"/>
        <w:jc w:val="both"/>
        <w:rPr>
          <w:rFonts w:ascii="Times New Roman" w:hAnsi="Times New Roman" w:cs="Times New Roman"/>
          <w:color w:val="000000"/>
          <w:szCs w:val="22"/>
          <w:shd w:val="clear" w:color="auto" w:fill="FFFFFF"/>
        </w:rPr>
      </w:pPr>
      <w:r w:rsidRPr="00F93055">
        <w:rPr>
          <w:rFonts w:ascii="Times New Roman" w:hAnsi="Times New Roman" w:cs="Times New Roman"/>
          <w:color w:val="000000"/>
          <w:szCs w:val="22"/>
          <w:shd w:val="clear" w:color="auto" w:fill="FFFFFF"/>
        </w:rPr>
        <w:t>4.6. Обязанности Заказчика по оплате услуги считаются исполненными с момента списания денежных средств со счета Заказчика.</w:t>
      </w:r>
    </w:p>
    <w:p w:rsidR="00512A9F" w:rsidRPr="00F93055" w:rsidRDefault="00512A9F" w:rsidP="00015AFC">
      <w:pPr>
        <w:pStyle w:val="ConsPlusNormal"/>
        <w:ind w:firstLine="567"/>
        <w:jc w:val="both"/>
        <w:rPr>
          <w:rFonts w:ascii="Times New Roman" w:hAnsi="Times New Roman" w:cs="Times New Roman"/>
          <w:color w:val="000000"/>
          <w:szCs w:val="22"/>
          <w:shd w:val="clear" w:color="auto" w:fill="FFFFFF"/>
        </w:rPr>
      </w:pPr>
      <w:r w:rsidRPr="00F93055">
        <w:rPr>
          <w:rFonts w:ascii="Times New Roman" w:hAnsi="Times New Roman" w:cs="Times New Roman"/>
          <w:color w:val="000000"/>
          <w:szCs w:val="22"/>
          <w:shd w:val="clear" w:color="auto" w:fill="FFFFFF"/>
        </w:rPr>
        <w:t>4.7. Цена каждого этапа исполнения контракта устанавливается в размере, сниженном пропорционально снижению начальной (максимальной) цены контракта участником закупки, с которым заключается контракт.</w:t>
      </w:r>
    </w:p>
    <w:p w:rsidR="00512A9F" w:rsidRDefault="00512A9F" w:rsidP="00015AFC">
      <w:pPr>
        <w:pStyle w:val="ConsPlusNormal"/>
        <w:ind w:firstLine="567"/>
        <w:jc w:val="both"/>
        <w:rPr>
          <w:rFonts w:ascii="Times New Roman" w:hAnsi="Times New Roman" w:cs="Times New Roman"/>
          <w:szCs w:val="22"/>
        </w:rPr>
      </w:pPr>
    </w:p>
    <w:p w:rsidR="00512A9F" w:rsidRDefault="00512A9F" w:rsidP="00015AFC">
      <w:pPr>
        <w:pStyle w:val="ConsPlusNormal"/>
        <w:ind w:firstLine="567"/>
        <w:jc w:val="center"/>
      </w:pPr>
      <w:r>
        <w:rPr>
          <w:rFonts w:ascii="Times New Roman" w:hAnsi="Times New Roman" w:cs="Times New Roman"/>
          <w:b/>
          <w:szCs w:val="22"/>
        </w:rPr>
        <w:t xml:space="preserve">5. Обеспечение исполнения контракта </w:t>
      </w:r>
    </w:p>
    <w:p w:rsidR="00512A9F" w:rsidRDefault="00512A9F" w:rsidP="00015AFC">
      <w:pPr>
        <w:pStyle w:val="ConsPlusNormal"/>
        <w:ind w:firstLine="567"/>
        <w:jc w:val="both"/>
        <w:rPr>
          <w:rFonts w:ascii="Times New Roman" w:hAnsi="Times New Roman" w:cs="Times New Roman"/>
          <w:b/>
          <w:szCs w:val="22"/>
        </w:rPr>
      </w:pPr>
    </w:p>
    <w:p w:rsidR="00512A9F" w:rsidRDefault="00512A9F" w:rsidP="00DD1819">
      <w:pPr>
        <w:numPr>
          <w:ilvl w:val="0"/>
          <w:numId w:val="7"/>
        </w:numPr>
        <w:shd w:val="clear" w:color="auto" w:fill="FFFFFF"/>
        <w:suppressAutoHyphens w:val="0"/>
        <w:spacing w:after="0" w:line="300" w:lineRule="atLeast"/>
        <w:ind w:left="0"/>
        <w:textAlignment w:val="baseline"/>
      </w:pPr>
      <w:r>
        <w:rPr>
          <w:rFonts w:ascii="Times New Roman" w:eastAsia="Times New Roman" w:hAnsi="Times New Roman" w:cs="Times New Roman"/>
        </w:rPr>
        <w:lastRenderedPageBreak/>
        <w:t>5.1.</w:t>
      </w:r>
      <w:r>
        <w:rPr>
          <w:rFonts w:ascii="Times New Roman" w:eastAsia="Times New Roman" w:hAnsi="Times New Roman" w:cs="Times New Roman"/>
        </w:rPr>
        <w:tab/>
      </w:r>
      <w:r w:rsidR="00DD1819">
        <w:rPr>
          <w:rFonts w:ascii="Times New Roman" w:eastAsia="Times New Roman" w:hAnsi="Times New Roman" w:cs="Times New Roman"/>
        </w:rPr>
        <w:t>не предусмотрено</w:t>
      </w:r>
    </w:p>
    <w:p w:rsidR="00512A9F" w:rsidRDefault="00512A9F" w:rsidP="00015AFC">
      <w:pPr>
        <w:pStyle w:val="ConsPlusNormal"/>
        <w:ind w:firstLine="567"/>
        <w:jc w:val="both"/>
        <w:rPr>
          <w:rFonts w:ascii="Times New Roman" w:hAnsi="Times New Roman" w:cs="Times New Roman"/>
          <w:szCs w:val="22"/>
        </w:rPr>
      </w:pPr>
    </w:p>
    <w:p w:rsidR="00512A9F" w:rsidRDefault="00512A9F" w:rsidP="00015AFC">
      <w:pPr>
        <w:pStyle w:val="ConsPlusNormal"/>
        <w:ind w:firstLine="567"/>
        <w:jc w:val="center"/>
      </w:pPr>
      <w:r>
        <w:rPr>
          <w:rFonts w:ascii="Times New Roman" w:hAnsi="Times New Roman" w:cs="Times New Roman"/>
          <w:b/>
          <w:szCs w:val="22"/>
        </w:rPr>
        <w:t>6. Ответственность Сторон</w:t>
      </w:r>
    </w:p>
    <w:p w:rsidR="00512A9F" w:rsidRDefault="00512A9F" w:rsidP="00015AFC">
      <w:pPr>
        <w:pStyle w:val="ConsPlusNormal"/>
        <w:ind w:firstLine="567"/>
        <w:jc w:val="both"/>
        <w:rPr>
          <w:rFonts w:ascii="Times New Roman" w:hAnsi="Times New Roman" w:cs="Times New Roman"/>
          <w:b/>
          <w:szCs w:val="22"/>
        </w:rPr>
      </w:pPr>
    </w:p>
    <w:p w:rsidR="00512A9F" w:rsidRDefault="00512A9F" w:rsidP="00015AFC">
      <w:pPr>
        <w:pStyle w:val="ConsPlusNormal"/>
        <w:ind w:firstLine="567"/>
        <w:jc w:val="both"/>
      </w:pPr>
      <w:r>
        <w:rPr>
          <w:rFonts w:ascii="Times New Roman" w:hAnsi="Times New Roman" w:cs="Times New Roman"/>
          <w:szCs w:val="22"/>
        </w:rPr>
        <w:t>6.1.</w:t>
      </w:r>
      <w:r>
        <w:rPr>
          <w:rFonts w:ascii="Times New Roman" w:hAnsi="Times New Roman" w:cs="Times New Roman"/>
          <w:szCs w:val="22"/>
        </w:rPr>
        <w:tab/>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512A9F" w:rsidRDefault="00512A9F" w:rsidP="00015AFC">
      <w:pPr>
        <w:pStyle w:val="ConsPlusNormal"/>
        <w:ind w:firstLine="567"/>
        <w:jc w:val="both"/>
      </w:pPr>
      <w:r>
        <w:rPr>
          <w:rFonts w:ascii="Times New Roman" w:hAnsi="Times New Roman" w:cs="Times New Roman"/>
          <w:szCs w:val="22"/>
        </w:rPr>
        <w:t>6.2.</w:t>
      </w:r>
      <w:r>
        <w:rPr>
          <w:rFonts w:ascii="Times New Roman" w:hAnsi="Times New Roman" w:cs="Times New Roman"/>
          <w:szCs w:val="22"/>
        </w:rPr>
        <w:tab/>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512A9F" w:rsidRDefault="00512A9F" w:rsidP="00015AFC">
      <w:pPr>
        <w:pStyle w:val="ConsPlusNormal"/>
        <w:ind w:firstLine="567"/>
        <w:jc w:val="both"/>
      </w:pPr>
      <w:r>
        <w:rPr>
          <w:rFonts w:ascii="Times New Roman" w:hAnsi="Times New Roman" w:cs="Times New Roman"/>
          <w:szCs w:val="22"/>
        </w:rPr>
        <w:t>6.3.</w:t>
      </w:r>
      <w:r>
        <w:rPr>
          <w:rFonts w:ascii="Times New Roman" w:hAnsi="Times New Roman" w:cs="Times New Roman"/>
          <w:szCs w:val="22"/>
        </w:rPr>
        <w:tab/>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устанавливается в следующем порядке:</w:t>
      </w:r>
    </w:p>
    <w:p w:rsidR="00512A9F" w:rsidRDefault="00512A9F" w:rsidP="00015AFC">
      <w:pPr>
        <w:pStyle w:val="ConsPlusNormal"/>
        <w:ind w:firstLine="567"/>
        <w:jc w:val="both"/>
      </w:pPr>
      <w:r>
        <w:rPr>
          <w:rFonts w:ascii="Times New Roman" w:hAnsi="Times New Roman" w:cs="Times New Roman"/>
          <w:szCs w:val="22"/>
        </w:rPr>
        <w:t xml:space="preserve">а) 1000 рублей, если цена контракта не превышает 3 </w:t>
      </w:r>
      <w:proofErr w:type="gramStart"/>
      <w:r>
        <w:rPr>
          <w:rFonts w:ascii="Times New Roman" w:hAnsi="Times New Roman" w:cs="Times New Roman"/>
          <w:szCs w:val="22"/>
        </w:rPr>
        <w:t>млн</w:t>
      </w:r>
      <w:proofErr w:type="gramEnd"/>
      <w:r>
        <w:rPr>
          <w:rFonts w:ascii="Times New Roman" w:hAnsi="Times New Roman" w:cs="Times New Roman"/>
          <w:szCs w:val="22"/>
        </w:rPr>
        <w:t xml:space="preserve"> рублей (включительно);</w:t>
      </w:r>
    </w:p>
    <w:p w:rsidR="00512A9F" w:rsidRDefault="00512A9F" w:rsidP="00015AFC">
      <w:pPr>
        <w:pStyle w:val="ConsPlusNormal"/>
        <w:ind w:firstLine="567"/>
        <w:jc w:val="both"/>
      </w:pPr>
      <w:r>
        <w:rPr>
          <w:rFonts w:ascii="Times New Roman" w:hAnsi="Times New Roman" w:cs="Times New Roman"/>
          <w:szCs w:val="22"/>
        </w:rPr>
        <w:t>6.4.</w:t>
      </w:r>
      <w:r>
        <w:rPr>
          <w:rFonts w:ascii="Times New Roman" w:hAnsi="Times New Roman" w:cs="Times New Roman"/>
          <w:szCs w:val="22"/>
        </w:rPr>
        <w:tab/>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512A9F" w:rsidRDefault="00512A9F" w:rsidP="00015AFC">
      <w:pPr>
        <w:pStyle w:val="ConsPlusNormal"/>
        <w:ind w:firstLine="567"/>
        <w:jc w:val="both"/>
      </w:pPr>
      <w:r>
        <w:rPr>
          <w:rFonts w:ascii="Times New Roman" w:hAnsi="Times New Roman" w:cs="Times New Roman"/>
          <w:szCs w:val="22"/>
        </w:rPr>
        <w:t>6.5.</w:t>
      </w:r>
      <w:r>
        <w:rPr>
          <w:rFonts w:ascii="Times New Roman" w:hAnsi="Times New Roman" w:cs="Times New Roman"/>
          <w:szCs w:val="22"/>
        </w:rPr>
        <w:tab/>
        <w:t>Заказчик освобождается от уплаты пени и (или) штрафа, если докажет, что ненадлежащее исполнение обязательства, предусмотренного контрактом, произошло вследствие непреодолимой силы или по вине Исполнителя.</w:t>
      </w:r>
    </w:p>
    <w:p w:rsidR="00512A9F" w:rsidRDefault="00512A9F" w:rsidP="00015AFC">
      <w:pPr>
        <w:pStyle w:val="ConsPlusNormal"/>
        <w:ind w:firstLine="567"/>
        <w:jc w:val="both"/>
        <w:rPr>
          <w:rFonts w:ascii="Times New Roman" w:hAnsi="Times New Roman" w:cs="Times New Roman"/>
          <w:szCs w:val="22"/>
        </w:rPr>
      </w:pPr>
      <w:proofErr w:type="gramStart"/>
      <w:r>
        <w:rPr>
          <w:rFonts w:ascii="Times New Roman" w:hAnsi="Times New Roman" w:cs="Times New Roman"/>
          <w:szCs w:val="22"/>
        </w:rPr>
        <w:t>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Закона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w:t>
      </w:r>
      <w:proofErr w:type="gramEnd"/>
      <w:r>
        <w:rPr>
          <w:rFonts w:ascii="Times New Roman" w:hAnsi="Times New Roman" w:cs="Times New Roman"/>
          <w:szCs w:val="22"/>
        </w:rPr>
        <w:t>. рублей.</w:t>
      </w:r>
    </w:p>
    <w:p w:rsidR="0014238F" w:rsidRPr="00402BF7" w:rsidRDefault="0014238F" w:rsidP="0014238F">
      <w:pPr>
        <w:keepNext/>
        <w:widowControl w:val="0"/>
        <w:suppressAutoHyphens w:val="0"/>
        <w:autoSpaceDE w:val="0"/>
        <w:autoSpaceDN w:val="0"/>
        <w:adjustRightInd w:val="0"/>
        <w:spacing w:after="0" w:line="240" w:lineRule="auto"/>
        <w:ind w:firstLine="709"/>
        <w:jc w:val="both"/>
        <w:rPr>
          <w:rFonts w:ascii="Times New Roman" w:hAnsi="Times New Roman" w:cs="Times New Roman"/>
        </w:rPr>
      </w:pPr>
      <w:proofErr w:type="gramStart"/>
      <w:r w:rsidRPr="00402BF7">
        <w:rPr>
          <w:rFonts w:ascii="Times New Roman" w:hAnsi="Times New Roman" w:cs="Times New Roman"/>
        </w:rPr>
        <w:t xml:space="preserve">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17" w:history="1">
        <w:r w:rsidRPr="00402BF7">
          <w:rPr>
            <w:rFonts w:ascii="Times New Roman" w:hAnsi="Times New Roman" w:cs="Times New Roman"/>
          </w:rPr>
          <w:t>законом</w:t>
        </w:r>
      </w:hyperlink>
      <w:r w:rsidRPr="00402BF7">
        <w:rPr>
          <w:rFonts w:ascii="Times New Roman" w:hAnsi="Times New Roman" w:cs="Times New Roman"/>
        </w:rPr>
        <w:t xml:space="preserve"> № 44-ФЗ), предложившим наиболее высокую цену за право заключения контракта, размер штрафа, за исключением просрочки исполнения обязательств (в том числе гарантийного обязательства), предусмотренных контрактом, устанавливается в следующем порядке:</w:t>
      </w:r>
      <w:proofErr w:type="gramEnd"/>
    </w:p>
    <w:p w:rsidR="0014238F" w:rsidRPr="00402BF7" w:rsidRDefault="0014238F" w:rsidP="0014238F">
      <w:pPr>
        <w:keepNext/>
        <w:ind w:firstLine="709"/>
        <w:rPr>
          <w:rFonts w:ascii="Times New Roman" w:hAnsi="Times New Roman" w:cs="Times New Roman"/>
        </w:rPr>
      </w:pPr>
      <w:r w:rsidRPr="00402BF7">
        <w:rPr>
          <w:rFonts w:ascii="Times New Roman" w:hAnsi="Times New Roman" w:cs="Times New Roman"/>
        </w:rPr>
        <w:t>а) в случае если цена контракта не превышает начальную (максимальную) цену контракта:</w:t>
      </w:r>
    </w:p>
    <w:p w:rsidR="0014238F" w:rsidRPr="00402BF7" w:rsidRDefault="0014238F" w:rsidP="0014238F">
      <w:pPr>
        <w:keepNext/>
        <w:ind w:firstLine="709"/>
        <w:rPr>
          <w:rFonts w:ascii="Times New Roman" w:hAnsi="Times New Roman" w:cs="Times New Roman"/>
        </w:rPr>
      </w:pPr>
      <w:r w:rsidRPr="00402BF7">
        <w:rPr>
          <w:rFonts w:ascii="Times New Roman" w:hAnsi="Times New Roman" w:cs="Times New Roman"/>
        </w:rPr>
        <w:t xml:space="preserve">10 процентов начальной (максимальной) цены контракта, если цена контракта не превышает 3 </w:t>
      </w:r>
      <w:proofErr w:type="gramStart"/>
      <w:r w:rsidRPr="00402BF7">
        <w:rPr>
          <w:rFonts w:ascii="Times New Roman" w:hAnsi="Times New Roman" w:cs="Times New Roman"/>
        </w:rPr>
        <w:t>млн</w:t>
      </w:r>
      <w:proofErr w:type="gramEnd"/>
      <w:r w:rsidRPr="00402BF7">
        <w:rPr>
          <w:rFonts w:ascii="Times New Roman" w:hAnsi="Times New Roman" w:cs="Times New Roman"/>
        </w:rPr>
        <w:t xml:space="preserve"> рублей;</w:t>
      </w:r>
    </w:p>
    <w:p w:rsidR="0014238F" w:rsidRPr="00402BF7" w:rsidRDefault="0014238F" w:rsidP="0014238F">
      <w:pPr>
        <w:keepNext/>
        <w:ind w:firstLine="709"/>
        <w:rPr>
          <w:rFonts w:ascii="Times New Roman" w:hAnsi="Times New Roman" w:cs="Times New Roman"/>
        </w:rPr>
      </w:pPr>
      <w:r w:rsidRPr="00402BF7">
        <w:rPr>
          <w:rFonts w:ascii="Times New Roman" w:hAnsi="Times New Roman" w:cs="Times New Roman"/>
        </w:rPr>
        <w:t>б) в случае если цена контракта превышает начальную (максимальную) цену контракта:</w:t>
      </w:r>
    </w:p>
    <w:p w:rsidR="0014238F" w:rsidRPr="00402BF7" w:rsidRDefault="0014238F" w:rsidP="0014238F">
      <w:pPr>
        <w:keepNext/>
        <w:ind w:firstLine="709"/>
        <w:rPr>
          <w:rFonts w:ascii="Times New Roman" w:hAnsi="Times New Roman" w:cs="Times New Roman"/>
        </w:rPr>
      </w:pPr>
      <w:r w:rsidRPr="00402BF7">
        <w:rPr>
          <w:rFonts w:ascii="Times New Roman" w:hAnsi="Times New Roman" w:cs="Times New Roman"/>
        </w:rPr>
        <w:t xml:space="preserve">10 процентов цены контракта, если цена контракта не превышает 3 </w:t>
      </w:r>
      <w:proofErr w:type="gramStart"/>
      <w:r w:rsidRPr="00402BF7">
        <w:rPr>
          <w:rFonts w:ascii="Times New Roman" w:hAnsi="Times New Roman" w:cs="Times New Roman"/>
        </w:rPr>
        <w:t>млн</w:t>
      </w:r>
      <w:proofErr w:type="gramEnd"/>
      <w:r w:rsidRPr="00402BF7">
        <w:rPr>
          <w:rFonts w:ascii="Times New Roman" w:hAnsi="Times New Roman" w:cs="Times New Roman"/>
        </w:rPr>
        <w:t xml:space="preserve"> рублей;</w:t>
      </w:r>
    </w:p>
    <w:p w:rsidR="00512A9F" w:rsidRDefault="00512A9F" w:rsidP="00015AFC">
      <w:pPr>
        <w:pStyle w:val="ConsPlusNormal"/>
        <w:ind w:firstLine="567"/>
        <w:jc w:val="both"/>
      </w:pPr>
      <w:r>
        <w:rPr>
          <w:rFonts w:ascii="Times New Roman" w:hAnsi="Times New Roman" w:cs="Times New Roman"/>
          <w:szCs w:val="22"/>
        </w:rPr>
        <w:t>6.6.</w:t>
      </w:r>
      <w:r>
        <w:rPr>
          <w:rFonts w:ascii="Times New Roman" w:hAnsi="Times New Roman" w:cs="Times New Roman"/>
          <w:szCs w:val="22"/>
        </w:rPr>
        <w:tab/>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512A9F" w:rsidRDefault="00512A9F" w:rsidP="00015AFC">
      <w:pPr>
        <w:pStyle w:val="ConsPlusNormal"/>
        <w:ind w:firstLine="567"/>
        <w:jc w:val="both"/>
      </w:pPr>
      <w:r>
        <w:rPr>
          <w:rFonts w:ascii="Times New Roman" w:hAnsi="Times New Roman" w:cs="Times New Roman"/>
          <w:szCs w:val="22"/>
        </w:rPr>
        <w:t xml:space="preserve">а) 1000 рублей, если цена контракта не превышает 3 </w:t>
      </w:r>
      <w:proofErr w:type="gramStart"/>
      <w:r>
        <w:rPr>
          <w:rFonts w:ascii="Times New Roman" w:hAnsi="Times New Roman" w:cs="Times New Roman"/>
          <w:szCs w:val="22"/>
        </w:rPr>
        <w:t>млн</w:t>
      </w:r>
      <w:proofErr w:type="gramEnd"/>
      <w:r>
        <w:rPr>
          <w:rFonts w:ascii="Times New Roman" w:hAnsi="Times New Roman" w:cs="Times New Roman"/>
          <w:szCs w:val="22"/>
        </w:rPr>
        <w:t xml:space="preserve"> рублей;</w:t>
      </w:r>
    </w:p>
    <w:p w:rsidR="00512A9F" w:rsidRDefault="00512A9F" w:rsidP="00015AFC">
      <w:pPr>
        <w:pStyle w:val="ConsPlusNormal"/>
        <w:ind w:firstLine="567"/>
        <w:jc w:val="both"/>
      </w:pPr>
      <w:r>
        <w:rPr>
          <w:rFonts w:ascii="Times New Roman" w:hAnsi="Times New Roman" w:cs="Times New Roman"/>
          <w:szCs w:val="22"/>
        </w:rPr>
        <w:t>6.7.</w:t>
      </w:r>
      <w:r>
        <w:rPr>
          <w:rFonts w:ascii="Times New Roman" w:hAnsi="Times New Roman" w:cs="Times New Roman"/>
          <w:szCs w:val="22"/>
        </w:rPr>
        <w:tab/>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512A9F" w:rsidRDefault="00512A9F" w:rsidP="00015AFC">
      <w:pPr>
        <w:pStyle w:val="ConsPlusNormal"/>
        <w:ind w:firstLine="567"/>
        <w:jc w:val="both"/>
      </w:pPr>
      <w:r>
        <w:rPr>
          <w:rFonts w:ascii="Times New Roman" w:hAnsi="Times New Roman" w:cs="Times New Roman"/>
          <w:szCs w:val="22"/>
        </w:rPr>
        <w:t>6.8.</w:t>
      </w:r>
      <w:r>
        <w:rPr>
          <w:rFonts w:ascii="Times New Roman" w:hAnsi="Times New Roman" w:cs="Times New Roman"/>
          <w:szCs w:val="22"/>
        </w:rPr>
        <w:tab/>
      </w:r>
      <w:proofErr w:type="gramStart"/>
      <w:r>
        <w:rPr>
          <w:rFonts w:ascii="Times New Roman" w:hAnsi="Times New Roman" w:cs="Times New Roman"/>
          <w:szCs w:val="22"/>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Pr>
          <w:rFonts w:ascii="Times New Roman" w:hAnsi="Times New Roman" w:cs="Times New Roman"/>
          <w:szCs w:val="22"/>
        </w:rPr>
        <w:t xml:space="preserve">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512A9F" w:rsidRDefault="00512A9F" w:rsidP="00015AFC">
      <w:pPr>
        <w:pStyle w:val="ConsPlusNormal"/>
        <w:ind w:firstLine="567"/>
        <w:jc w:val="both"/>
      </w:pPr>
      <w:r>
        <w:rPr>
          <w:rFonts w:ascii="Times New Roman" w:hAnsi="Times New Roman" w:cs="Times New Roman"/>
          <w:szCs w:val="22"/>
        </w:rPr>
        <w:t>6.9.</w:t>
      </w:r>
      <w:r>
        <w:rPr>
          <w:rFonts w:ascii="Times New Roman" w:hAnsi="Times New Roman" w:cs="Times New Roman"/>
          <w:szCs w:val="22"/>
        </w:rPr>
        <w:tab/>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512A9F" w:rsidRDefault="00512A9F" w:rsidP="00015AFC">
      <w:pPr>
        <w:pStyle w:val="ConsPlusNormal"/>
        <w:ind w:firstLine="567"/>
        <w:jc w:val="both"/>
        <w:rPr>
          <w:rFonts w:ascii="Times New Roman" w:hAnsi="Times New Roman" w:cs="Times New Roman"/>
          <w:szCs w:val="22"/>
        </w:rPr>
      </w:pPr>
      <w:r>
        <w:rPr>
          <w:rFonts w:ascii="Times New Roman" w:hAnsi="Times New Roman" w:cs="Times New Roman"/>
          <w:szCs w:val="22"/>
        </w:rPr>
        <w:lastRenderedPageBreak/>
        <w:t>6.10.</w:t>
      </w:r>
      <w:r>
        <w:rPr>
          <w:rFonts w:ascii="Times New Roman" w:hAnsi="Times New Roman" w:cs="Times New Roman"/>
          <w:szCs w:val="22"/>
        </w:rPr>
        <w:tab/>
        <w:t>Исполнитель освобождается от уплаты пени и (или) штрафа,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Заказчика.</w:t>
      </w:r>
    </w:p>
    <w:p w:rsidR="00DD1819" w:rsidRDefault="00DD1819" w:rsidP="00015AFC">
      <w:pPr>
        <w:pStyle w:val="ConsPlusNormal"/>
        <w:ind w:firstLine="567"/>
        <w:jc w:val="both"/>
      </w:pPr>
      <w:r>
        <w:rPr>
          <w:rFonts w:ascii="Times New Roman" w:hAnsi="Times New Roman" w:cs="Times New Roman"/>
          <w:szCs w:val="22"/>
        </w:rPr>
        <w:t xml:space="preserve">6.11. Исполнитель обязан назначить ответственное лицо, закрепленное за решением вопросов связанных с исполнением настоящего договора и находящимся на связи по телефону </w:t>
      </w:r>
      <w:r>
        <w:rPr>
          <w:rFonts w:ascii="Times New Roman" w:hAnsi="Times New Roman" w:cs="Times New Roman"/>
        </w:rPr>
        <w:t>_______________</w:t>
      </w:r>
      <w:r>
        <w:rPr>
          <w:rFonts w:ascii="Times New Roman" w:hAnsi="Times New Roman" w:cs="Times New Roman"/>
        </w:rPr>
        <w:t xml:space="preserve"> с 08:00 по Красноярскому времени до 19:00 по Красноярскому времени</w:t>
      </w:r>
      <w:proofErr w:type="gramStart"/>
      <w:r>
        <w:rPr>
          <w:rFonts w:ascii="Times New Roman" w:hAnsi="Times New Roman" w:cs="Times New Roman"/>
        </w:rPr>
        <w:t>.</w:t>
      </w:r>
      <w:proofErr w:type="gramEnd"/>
      <w:r>
        <w:rPr>
          <w:rFonts w:ascii="Times New Roman" w:hAnsi="Times New Roman" w:cs="Times New Roman"/>
        </w:rPr>
        <w:t xml:space="preserve"> В экстренном случае – круглосуточно. </w:t>
      </w:r>
    </w:p>
    <w:p w:rsidR="00512A9F" w:rsidRDefault="00512A9F" w:rsidP="00015AFC">
      <w:pPr>
        <w:pStyle w:val="ConsPlusNormal"/>
        <w:ind w:firstLine="567"/>
        <w:jc w:val="both"/>
        <w:rPr>
          <w:rFonts w:ascii="Times New Roman" w:hAnsi="Times New Roman" w:cs="Times New Roman"/>
          <w:szCs w:val="22"/>
        </w:rPr>
      </w:pPr>
    </w:p>
    <w:p w:rsidR="00512A9F" w:rsidRDefault="00512A9F" w:rsidP="00015AFC">
      <w:pPr>
        <w:pStyle w:val="ConsPlusNormal"/>
        <w:ind w:firstLine="567"/>
        <w:jc w:val="center"/>
      </w:pPr>
      <w:r>
        <w:rPr>
          <w:rFonts w:ascii="Times New Roman" w:hAnsi="Times New Roman" w:cs="Times New Roman"/>
          <w:b/>
          <w:szCs w:val="22"/>
        </w:rPr>
        <w:t>7. Обстоятельства непреодолимой силы</w:t>
      </w:r>
    </w:p>
    <w:p w:rsidR="00512A9F" w:rsidRDefault="00512A9F" w:rsidP="00015AFC">
      <w:pPr>
        <w:pStyle w:val="ConsPlusNormal"/>
        <w:ind w:firstLine="567"/>
        <w:jc w:val="both"/>
        <w:rPr>
          <w:rFonts w:ascii="Times New Roman" w:hAnsi="Times New Roman" w:cs="Times New Roman"/>
          <w:b/>
          <w:szCs w:val="22"/>
        </w:rPr>
      </w:pPr>
    </w:p>
    <w:p w:rsidR="00512A9F" w:rsidRDefault="00512A9F" w:rsidP="00015AFC">
      <w:pPr>
        <w:pStyle w:val="ConsPlusNormal"/>
        <w:ind w:firstLine="567"/>
        <w:jc w:val="both"/>
      </w:pPr>
      <w:r>
        <w:rPr>
          <w:rFonts w:ascii="Times New Roman" w:hAnsi="Times New Roman" w:cs="Times New Roman"/>
          <w:szCs w:val="22"/>
        </w:rPr>
        <w:t>7.1.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512A9F" w:rsidRDefault="00512A9F" w:rsidP="00015AFC">
      <w:pPr>
        <w:pStyle w:val="ConsPlusNormal"/>
        <w:ind w:firstLine="567"/>
        <w:jc w:val="both"/>
      </w:pPr>
      <w:r>
        <w:rPr>
          <w:rFonts w:ascii="Times New Roman" w:hAnsi="Times New Roman" w:cs="Times New Roman"/>
          <w:szCs w:val="22"/>
        </w:rPr>
        <w:t>7.2. Сторона, у которой возникли обстоятельства непреодолимой силы, обязана в течение 10 календарных дней письменно информировать другую Сторону о произошедших обстоятельствах и их причинах с приложением документов, удостоверяющих факт наступления обстоятельств непреодолимой силы.</w:t>
      </w:r>
    </w:p>
    <w:p w:rsidR="00512A9F" w:rsidRDefault="00512A9F" w:rsidP="00015AFC">
      <w:pPr>
        <w:pStyle w:val="ConsPlusNormal"/>
        <w:ind w:firstLine="567"/>
        <w:jc w:val="both"/>
        <w:rPr>
          <w:rFonts w:ascii="Times New Roman" w:hAnsi="Times New Roman" w:cs="Times New Roman"/>
          <w:szCs w:val="22"/>
        </w:rPr>
      </w:pPr>
    </w:p>
    <w:p w:rsidR="00512A9F" w:rsidRDefault="00512A9F" w:rsidP="00015AFC">
      <w:pPr>
        <w:pStyle w:val="ConsPlusNormal"/>
        <w:ind w:firstLine="567"/>
        <w:jc w:val="center"/>
      </w:pPr>
      <w:r>
        <w:rPr>
          <w:rFonts w:ascii="Times New Roman" w:hAnsi="Times New Roman" w:cs="Times New Roman"/>
          <w:b/>
          <w:szCs w:val="22"/>
        </w:rPr>
        <w:t>8. Порядок урегулирования споров</w:t>
      </w:r>
    </w:p>
    <w:p w:rsidR="00512A9F" w:rsidRDefault="00512A9F" w:rsidP="00015AFC">
      <w:pPr>
        <w:pStyle w:val="ConsPlusNormal"/>
        <w:ind w:firstLine="567"/>
        <w:jc w:val="both"/>
        <w:rPr>
          <w:rFonts w:ascii="Times New Roman" w:hAnsi="Times New Roman" w:cs="Times New Roman"/>
          <w:b/>
          <w:szCs w:val="22"/>
        </w:rPr>
      </w:pPr>
    </w:p>
    <w:p w:rsidR="00512A9F" w:rsidRDefault="00512A9F" w:rsidP="00015AFC">
      <w:pPr>
        <w:pStyle w:val="ConsPlusNonformat"/>
        <w:ind w:firstLine="567"/>
        <w:jc w:val="both"/>
      </w:pPr>
      <w:r>
        <w:rPr>
          <w:rFonts w:ascii="Times New Roman" w:hAnsi="Times New Roman" w:cs="Times New Roman"/>
          <w:sz w:val="22"/>
          <w:szCs w:val="22"/>
        </w:rPr>
        <w:t xml:space="preserve">8.1. Все споры или разногласия, возникающие между сторонами по контракту, разрешаются в претензионном порядке, в соответствии с частью 16 статьи 94 Федерального закона от 05.04.2013  44-ФЗ «О контрактной системе в сфере закупок товаров, работ, услуг для обеспечения государственных и муниципальных нужд». </w:t>
      </w:r>
    </w:p>
    <w:p w:rsidR="00512A9F" w:rsidRDefault="00512A9F" w:rsidP="00015AFC">
      <w:pPr>
        <w:pStyle w:val="ConsPlusNonformat"/>
        <w:ind w:firstLine="567"/>
        <w:jc w:val="both"/>
      </w:pPr>
      <w:r>
        <w:rPr>
          <w:rFonts w:ascii="Times New Roman" w:hAnsi="Times New Roman" w:cs="Times New Roman"/>
          <w:sz w:val="22"/>
          <w:szCs w:val="22"/>
        </w:rPr>
        <w:t xml:space="preserve">8.2. Сторона, имеющая к другой стороне претензию (требование) обязана направить другой стороне претензию (требование) с приложением обосновывающих претензию (требование) документов. </w:t>
      </w:r>
    </w:p>
    <w:p w:rsidR="00512A9F" w:rsidRDefault="00512A9F" w:rsidP="00015AFC">
      <w:pPr>
        <w:pStyle w:val="ConsPlusNonformat"/>
        <w:ind w:firstLine="567"/>
        <w:jc w:val="both"/>
      </w:pPr>
      <w:r>
        <w:rPr>
          <w:rFonts w:ascii="Times New Roman" w:hAnsi="Times New Roman" w:cs="Times New Roman"/>
          <w:sz w:val="22"/>
          <w:szCs w:val="22"/>
        </w:rPr>
        <w:t xml:space="preserve">8.3. Сторона, которая получила претензию (требование), обязана ее рассмотреть и направить мотивированный ответ другой стороне в течение 10 дней с момента получения претензии (требования). </w:t>
      </w:r>
    </w:p>
    <w:p w:rsidR="00512A9F" w:rsidRDefault="00512A9F" w:rsidP="00015AFC">
      <w:pPr>
        <w:pStyle w:val="ConsPlusNonformat"/>
        <w:ind w:firstLine="567"/>
        <w:jc w:val="both"/>
      </w:pPr>
      <w:r>
        <w:rPr>
          <w:rFonts w:ascii="Times New Roman" w:hAnsi="Times New Roman" w:cs="Times New Roman"/>
          <w:sz w:val="22"/>
          <w:szCs w:val="22"/>
        </w:rPr>
        <w:t>8.4. В случае невозможности разрешения разногласий в досудебном порядке, они подлежат рассмотрению в Арбитражном суде Красноярского края.</w:t>
      </w:r>
    </w:p>
    <w:p w:rsidR="00512A9F" w:rsidRDefault="00512A9F" w:rsidP="00015AFC">
      <w:pPr>
        <w:pStyle w:val="ConsPlusNonformat"/>
        <w:ind w:firstLine="567"/>
        <w:jc w:val="both"/>
        <w:rPr>
          <w:rFonts w:ascii="Times New Roman" w:hAnsi="Times New Roman" w:cs="Times New Roman"/>
          <w:sz w:val="22"/>
          <w:szCs w:val="22"/>
        </w:rPr>
      </w:pPr>
    </w:p>
    <w:p w:rsidR="00512A9F" w:rsidRDefault="00512A9F" w:rsidP="00015AFC">
      <w:pPr>
        <w:pStyle w:val="ConsPlusNormal"/>
        <w:ind w:firstLine="567"/>
        <w:jc w:val="center"/>
      </w:pPr>
      <w:r>
        <w:rPr>
          <w:rFonts w:ascii="Times New Roman" w:hAnsi="Times New Roman" w:cs="Times New Roman"/>
          <w:b/>
          <w:szCs w:val="22"/>
        </w:rPr>
        <w:t>9. Антикоррупционная оговорка</w:t>
      </w:r>
    </w:p>
    <w:p w:rsidR="00512A9F" w:rsidRDefault="00512A9F" w:rsidP="00015AFC">
      <w:pPr>
        <w:pStyle w:val="ConsPlusNormal"/>
        <w:ind w:firstLine="567"/>
        <w:jc w:val="both"/>
        <w:rPr>
          <w:rFonts w:ascii="Times New Roman" w:hAnsi="Times New Roman" w:cs="Times New Roman"/>
          <w:b/>
          <w:szCs w:val="22"/>
        </w:rPr>
      </w:pPr>
    </w:p>
    <w:p w:rsidR="00512A9F" w:rsidRDefault="00512A9F" w:rsidP="00015AFC">
      <w:pPr>
        <w:pStyle w:val="ConsPlusNormal"/>
        <w:ind w:firstLine="567"/>
        <w:jc w:val="both"/>
      </w:pPr>
      <w:r>
        <w:rPr>
          <w:rFonts w:ascii="Times New Roman" w:hAnsi="Times New Roman" w:cs="Times New Roman"/>
          <w:szCs w:val="22"/>
        </w:rPr>
        <w:t xml:space="preserve">9.1. </w:t>
      </w:r>
      <w:proofErr w:type="gramStart"/>
      <w:r>
        <w:rPr>
          <w:rFonts w:ascii="Times New Roman" w:hAnsi="Times New Roman" w:cs="Times New Roman"/>
          <w:szCs w:val="22"/>
        </w:rPr>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512A9F" w:rsidRDefault="00512A9F" w:rsidP="00015AFC">
      <w:pPr>
        <w:pStyle w:val="ConsPlusNormal"/>
        <w:ind w:firstLine="567"/>
        <w:jc w:val="both"/>
      </w:pPr>
      <w:r>
        <w:rPr>
          <w:rFonts w:ascii="Times New Roman" w:hAnsi="Times New Roman" w:cs="Times New Roman"/>
          <w:szCs w:val="22"/>
        </w:rPr>
        <w:t>9.2.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512A9F" w:rsidRDefault="00512A9F" w:rsidP="00015AFC">
      <w:pPr>
        <w:pStyle w:val="ConsPlusNormal"/>
        <w:ind w:firstLine="567"/>
        <w:jc w:val="both"/>
      </w:pPr>
      <w:r>
        <w:rPr>
          <w:rFonts w:ascii="Times New Roman" w:hAnsi="Times New Roman" w:cs="Times New Roman"/>
          <w:szCs w:val="22"/>
        </w:rPr>
        <w:t xml:space="preserve">9.3.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w:t>
      </w:r>
      <w:proofErr w:type="gramStart"/>
      <w:r>
        <w:rPr>
          <w:rFonts w:ascii="Times New Roman" w:hAnsi="Times New Roman" w:cs="Times New Roman"/>
          <w:szCs w:val="22"/>
        </w:rPr>
        <w:t>с даты направления</w:t>
      </w:r>
      <w:proofErr w:type="gramEnd"/>
      <w:r>
        <w:rPr>
          <w:rFonts w:ascii="Times New Roman" w:hAnsi="Times New Roman" w:cs="Times New Roman"/>
          <w:szCs w:val="22"/>
        </w:rPr>
        <w:t xml:space="preserve"> письменного уведомления.</w:t>
      </w:r>
    </w:p>
    <w:p w:rsidR="00512A9F" w:rsidRDefault="00512A9F" w:rsidP="00015AFC">
      <w:pPr>
        <w:pStyle w:val="ConsPlusNormal"/>
        <w:ind w:firstLine="567"/>
        <w:jc w:val="both"/>
      </w:pPr>
      <w:r>
        <w:rPr>
          <w:rFonts w:ascii="Times New Roman" w:hAnsi="Times New Roman" w:cs="Times New Roman"/>
          <w:szCs w:val="22"/>
        </w:rPr>
        <w:t xml:space="preserve">9.4. </w:t>
      </w:r>
      <w:proofErr w:type="gramStart"/>
      <w:r>
        <w:rPr>
          <w:rFonts w:ascii="Times New Roman" w:hAnsi="Times New Roman" w:cs="Times New Roman"/>
          <w:szCs w:val="22"/>
        </w:rPr>
        <w:t>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Pr>
          <w:rFonts w:ascii="Times New Roman" w:hAnsi="Times New Roman" w:cs="Times New Roman"/>
          <w:szCs w:val="22"/>
        </w:rPr>
        <w:t xml:space="preserve"> легализации (отмыванию) доходов, полученных преступным путем.</w:t>
      </w:r>
    </w:p>
    <w:p w:rsidR="00512A9F" w:rsidRDefault="00512A9F" w:rsidP="00015AFC">
      <w:pPr>
        <w:pStyle w:val="ConsPlusNormal"/>
        <w:ind w:firstLine="567"/>
        <w:jc w:val="both"/>
      </w:pPr>
      <w:r>
        <w:rPr>
          <w:rFonts w:ascii="Times New Roman" w:hAnsi="Times New Roman" w:cs="Times New Roman"/>
          <w:szCs w:val="22"/>
        </w:rPr>
        <w:t xml:space="preserve">9.5.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w:t>
      </w:r>
      <w:r>
        <w:rPr>
          <w:rFonts w:ascii="Times New Roman" w:hAnsi="Times New Roman" w:cs="Times New Roman"/>
          <w:szCs w:val="22"/>
        </w:rPr>
        <w:lastRenderedPageBreak/>
        <w:t>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512A9F" w:rsidRDefault="00512A9F" w:rsidP="00015AFC">
      <w:pPr>
        <w:pStyle w:val="ConsPlusNormal"/>
        <w:ind w:firstLine="567"/>
        <w:jc w:val="both"/>
        <w:rPr>
          <w:rFonts w:ascii="Times New Roman" w:hAnsi="Times New Roman" w:cs="Times New Roman"/>
          <w:szCs w:val="22"/>
        </w:rPr>
      </w:pPr>
    </w:p>
    <w:p w:rsidR="00512A9F" w:rsidRDefault="00512A9F" w:rsidP="00015AFC">
      <w:pPr>
        <w:pStyle w:val="ConsPlusNormal"/>
        <w:ind w:firstLine="567"/>
        <w:jc w:val="center"/>
      </w:pPr>
      <w:r>
        <w:rPr>
          <w:rFonts w:ascii="Times New Roman" w:hAnsi="Times New Roman" w:cs="Times New Roman"/>
          <w:b/>
          <w:szCs w:val="22"/>
        </w:rPr>
        <w:t>10. Срок действия контракта и особые условия</w:t>
      </w:r>
    </w:p>
    <w:p w:rsidR="00512A9F" w:rsidRDefault="00512A9F" w:rsidP="00015AFC">
      <w:pPr>
        <w:pStyle w:val="ConsPlusNormal"/>
        <w:ind w:firstLine="567"/>
        <w:jc w:val="both"/>
        <w:rPr>
          <w:rFonts w:ascii="Times New Roman" w:hAnsi="Times New Roman" w:cs="Times New Roman"/>
          <w:b/>
          <w:szCs w:val="22"/>
        </w:rPr>
      </w:pPr>
    </w:p>
    <w:p w:rsidR="00512A9F" w:rsidRDefault="00512A9F" w:rsidP="00015AFC">
      <w:pPr>
        <w:pStyle w:val="ConsPlusNormal"/>
        <w:ind w:firstLine="567"/>
        <w:jc w:val="both"/>
      </w:pPr>
      <w:bookmarkStart w:id="6" w:name="P373"/>
      <w:bookmarkEnd w:id="6"/>
      <w:r>
        <w:rPr>
          <w:rFonts w:ascii="Times New Roman" w:hAnsi="Times New Roman" w:cs="Times New Roman"/>
          <w:szCs w:val="22"/>
        </w:rPr>
        <w:t>10.1. Контра</w:t>
      </w:r>
      <w:proofErr w:type="gramStart"/>
      <w:r>
        <w:rPr>
          <w:rFonts w:ascii="Times New Roman" w:hAnsi="Times New Roman" w:cs="Times New Roman"/>
          <w:szCs w:val="22"/>
        </w:rPr>
        <w:t>кт вст</w:t>
      </w:r>
      <w:proofErr w:type="gramEnd"/>
      <w:r>
        <w:rPr>
          <w:rFonts w:ascii="Times New Roman" w:hAnsi="Times New Roman" w:cs="Times New Roman"/>
          <w:szCs w:val="22"/>
        </w:rPr>
        <w:t>упает в силу с даты его подписания о</w:t>
      </w:r>
      <w:r w:rsidR="00E27705">
        <w:rPr>
          <w:rFonts w:ascii="Times New Roman" w:hAnsi="Times New Roman" w:cs="Times New Roman"/>
          <w:szCs w:val="22"/>
        </w:rPr>
        <w:t>беими Сторонами и действует по 31.12</w:t>
      </w:r>
      <w:r>
        <w:rPr>
          <w:rFonts w:ascii="Times New Roman" w:hAnsi="Times New Roman" w:cs="Times New Roman"/>
          <w:szCs w:val="22"/>
        </w:rPr>
        <w:t>.202</w:t>
      </w:r>
      <w:r w:rsidR="00DD1819">
        <w:rPr>
          <w:rFonts w:ascii="Times New Roman" w:hAnsi="Times New Roman" w:cs="Times New Roman"/>
          <w:szCs w:val="22"/>
        </w:rPr>
        <w:t>6</w:t>
      </w:r>
      <w:r>
        <w:rPr>
          <w:rFonts w:ascii="Times New Roman" w:hAnsi="Times New Roman" w:cs="Times New Roman"/>
          <w:szCs w:val="22"/>
        </w:rPr>
        <w:t xml:space="preserve"> года. Окончание срока действия контракта не влечет прекращения неисполненных обязатель</w:t>
      </w:r>
      <w:proofErr w:type="gramStart"/>
      <w:r>
        <w:rPr>
          <w:rFonts w:ascii="Times New Roman" w:hAnsi="Times New Roman" w:cs="Times New Roman"/>
          <w:szCs w:val="22"/>
        </w:rPr>
        <w:t>ств Ст</w:t>
      </w:r>
      <w:proofErr w:type="gramEnd"/>
      <w:r>
        <w:rPr>
          <w:rFonts w:ascii="Times New Roman" w:hAnsi="Times New Roman" w:cs="Times New Roman"/>
          <w:szCs w:val="22"/>
        </w:rPr>
        <w:t>орон по контракту, в том числе гарантийных обязательств Исполнителя при их установлении Заказчиком.</w:t>
      </w:r>
    </w:p>
    <w:p w:rsidR="00512A9F" w:rsidRDefault="00512A9F" w:rsidP="00015AFC">
      <w:pPr>
        <w:pStyle w:val="ConsPlusNormal"/>
        <w:ind w:firstLine="567"/>
        <w:jc w:val="both"/>
      </w:pPr>
      <w:r>
        <w:rPr>
          <w:rFonts w:ascii="Times New Roman" w:hAnsi="Times New Roman" w:cs="Times New Roman"/>
          <w:szCs w:val="22"/>
        </w:rPr>
        <w:t xml:space="preserve">10.2. Изменение существенных условий контракта при его исполнении не допускается, за исключением случаев, предусмотренных Федеральным </w:t>
      </w:r>
      <w:hyperlink r:id="rId18" w:history="1">
        <w:r>
          <w:rPr>
            <w:rStyle w:val="a6"/>
            <w:rFonts w:ascii="Times New Roman" w:hAnsi="Times New Roman" w:cs="Times New Roman"/>
            <w:color w:val="0000FF"/>
            <w:szCs w:val="22"/>
          </w:rPr>
          <w:t>законом</w:t>
        </w:r>
      </w:hyperlink>
      <w:r>
        <w:t xml:space="preserve"> </w:t>
      </w:r>
      <w:r>
        <w:rPr>
          <w:rFonts w:ascii="Times New Roman" w:hAnsi="Times New Roman" w:cs="Times New Roman"/>
        </w:rPr>
        <w:t>№</w:t>
      </w:r>
      <w:r>
        <w:rPr>
          <w:rFonts w:ascii="Times New Roman" w:hAnsi="Times New Roman" w:cs="Times New Roman"/>
          <w:szCs w:val="22"/>
        </w:rPr>
        <w:t>44-ФЗ.</w:t>
      </w:r>
    </w:p>
    <w:p w:rsidR="00512A9F" w:rsidRDefault="00512A9F" w:rsidP="00015AFC">
      <w:pPr>
        <w:pStyle w:val="ConsPlusNormal"/>
        <w:ind w:firstLine="567"/>
        <w:jc w:val="both"/>
      </w:pPr>
      <w:r>
        <w:rPr>
          <w:rFonts w:ascii="Times New Roman" w:hAnsi="Times New Roman" w:cs="Times New Roman"/>
          <w:szCs w:val="22"/>
        </w:rPr>
        <w:t>10.3. В случае изменения у какой-либо из Сторон местонахождения, названия, банковских реквизитов или в случае реорганизации она обязана в течение 5 (пяти) календарных дней письменно известить об этом другую Сторону.</w:t>
      </w:r>
    </w:p>
    <w:p w:rsidR="00512A9F" w:rsidRDefault="00512A9F" w:rsidP="00015AFC">
      <w:pPr>
        <w:pStyle w:val="ConsPlusNormal"/>
        <w:ind w:firstLine="567"/>
        <w:jc w:val="both"/>
      </w:pPr>
      <w:r>
        <w:rPr>
          <w:rFonts w:ascii="Times New Roman" w:hAnsi="Times New Roman" w:cs="Times New Roman"/>
          <w:szCs w:val="22"/>
        </w:rPr>
        <w:t xml:space="preserve">10.4.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 и положениями </w:t>
      </w:r>
      <w:hyperlink r:id="rId19" w:history="1">
        <w:r>
          <w:rPr>
            <w:rStyle w:val="a6"/>
            <w:rFonts w:ascii="Times New Roman" w:hAnsi="Times New Roman" w:cs="Times New Roman"/>
            <w:color w:val="0000FF"/>
            <w:szCs w:val="22"/>
          </w:rPr>
          <w:t>частей 8</w:t>
        </w:r>
      </w:hyperlink>
      <w:r>
        <w:rPr>
          <w:rFonts w:ascii="Times New Roman" w:hAnsi="Times New Roman" w:cs="Times New Roman"/>
          <w:szCs w:val="22"/>
        </w:rPr>
        <w:t xml:space="preserve"> - </w:t>
      </w:r>
      <w:hyperlink r:id="rId20" w:history="1">
        <w:r>
          <w:rPr>
            <w:rStyle w:val="a6"/>
            <w:rFonts w:ascii="Times New Roman" w:hAnsi="Times New Roman" w:cs="Times New Roman"/>
            <w:color w:val="0000FF"/>
            <w:szCs w:val="22"/>
          </w:rPr>
          <w:t>25 статьи 95</w:t>
        </w:r>
      </w:hyperlink>
      <w:r>
        <w:rPr>
          <w:rFonts w:ascii="Times New Roman" w:hAnsi="Times New Roman" w:cs="Times New Roman"/>
          <w:szCs w:val="22"/>
        </w:rPr>
        <w:t xml:space="preserve"> Федерального закона №44-ФЗ.</w:t>
      </w:r>
    </w:p>
    <w:p w:rsidR="00512A9F" w:rsidRDefault="00512A9F" w:rsidP="00015AFC">
      <w:pPr>
        <w:pStyle w:val="ConsPlusNormal"/>
        <w:ind w:firstLine="567"/>
        <w:jc w:val="both"/>
      </w:pPr>
      <w:r>
        <w:rPr>
          <w:rFonts w:ascii="Times New Roman" w:hAnsi="Times New Roman" w:cs="Times New Roman"/>
          <w:szCs w:val="22"/>
        </w:rPr>
        <w:t xml:space="preserve">10.5. Любая корреспонденция, которую одна Сторона направляет другой Стороне в соответствии с контрактом, направляется в письменной форме почтой или в форме электронного документа, подписанного уполномоченным лицом с использованием усиленной квалифицированной электронной подписи, предусмотренной Федеральным </w:t>
      </w:r>
      <w:hyperlink r:id="rId21" w:history="1">
        <w:r>
          <w:rPr>
            <w:rStyle w:val="a6"/>
            <w:rFonts w:ascii="Times New Roman" w:hAnsi="Times New Roman" w:cs="Times New Roman"/>
            <w:color w:val="0000FF"/>
            <w:szCs w:val="22"/>
          </w:rPr>
          <w:t>законом</w:t>
        </w:r>
      </w:hyperlink>
      <w:r>
        <w:rPr>
          <w:rFonts w:ascii="Times New Roman" w:hAnsi="Times New Roman" w:cs="Times New Roman"/>
          <w:szCs w:val="22"/>
        </w:rPr>
        <w:t xml:space="preserve"> от 6 апреля 2011 г. №63-ФЗ «Об электронной подписи».</w:t>
      </w:r>
    </w:p>
    <w:p w:rsidR="00512A9F" w:rsidRDefault="00512A9F" w:rsidP="00015AFC">
      <w:pPr>
        <w:pStyle w:val="ConsPlusNormal"/>
        <w:ind w:firstLine="567"/>
        <w:jc w:val="both"/>
      </w:pPr>
      <w:proofErr w:type="gramStart"/>
      <w:r>
        <w:rPr>
          <w:rFonts w:ascii="Times New Roman" w:hAnsi="Times New Roman" w:cs="Times New Roman"/>
          <w:szCs w:val="22"/>
        </w:rPr>
        <w:t>Если иное не предусмотрено законодательством Российской Федерации или контрактом, любая корреспонденция, связанная с контрактом, будет считаться надлежащим образом доставленной Стороной другой Стороне и полученной ею, если она передана нарочно лично уполномоченному представителю другой Стороны под расписку либо направлена другой Стороне по почте заказным письмом с уведомлением о вручении по адресу Стороны, указанному в контракте, а также телеграммой, либо посредством факсимильной</w:t>
      </w:r>
      <w:proofErr w:type="gramEnd"/>
      <w:r>
        <w:rPr>
          <w:rFonts w:ascii="Times New Roman" w:hAnsi="Times New Roman" w:cs="Times New Roman"/>
          <w:szCs w:val="22"/>
        </w:rPr>
        <w:t xml:space="preserve"> связи, либо по адресу электронной почты, либо с использованием иных сре</w:t>
      </w:r>
      <w:proofErr w:type="gramStart"/>
      <w:r>
        <w:rPr>
          <w:rFonts w:ascii="Times New Roman" w:hAnsi="Times New Roman" w:cs="Times New Roman"/>
          <w:szCs w:val="22"/>
        </w:rPr>
        <w:t>дств св</w:t>
      </w:r>
      <w:proofErr w:type="gramEnd"/>
      <w:r>
        <w:rPr>
          <w:rFonts w:ascii="Times New Roman" w:hAnsi="Times New Roman" w:cs="Times New Roman"/>
          <w:szCs w:val="22"/>
        </w:rPr>
        <w:t>язи и доставки корреспонденции, обеспечивающих фиксирование такого уведомления и получение Стороной, в адрес которой она направлена.</w:t>
      </w:r>
    </w:p>
    <w:p w:rsidR="00512A9F" w:rsidRDefault="00512A9F" w:rsidP="00015AFC">
      <w:pPr>
        <w:pStyle w:val="ConsPlusNormal"/>
        <w:ind w:firstLine="567"/>
        <w:jc w:val="both"/>
      </w:pPr>
      <w:r>
        <w:rPr>
          <w:rFonts w:ascii="Times New Roman" w:hAnsi="Times New Roman" w:cs="Times New Roman"/>
          <w:szCs w:val="22"/>
        </w:rPr>
        <w:t>Корреспонденция считается доставленной Стороне также в случаях, если:</w:t>
      </w:r>
    </w:p>
    <w:p w:rsidR="00512A9F" w:rsidRDefault="00512A9F" w:rsidP="00015AFC">
      <w:pPr>
        <w:pStyle w:val="ConsPlusNormal"/>
        <w:ind w:firstLine="567"/>
        <w:jc w:val="both"/>
      </w:pPr>
      <w:r>
        <w:rPr>
          <w:rFonts w:ascii="Times New Roman" w:hAnsi="Times New Roman" w:cs="Times New Roman"/>
          <w:szCs w:val="22"/>
        </w:rPr>
        <w:t xml:space="preserve">Сторона отказалась от получения </w:t>
      </w:r>
      <w:proofErr w:type="gramStart"/>
      <w:r>
        <w:rPr>
          <w:rFonts w:ascii="Times New Roman" w:hAnsi="Times New Roman" w:cs="Times New Roman"/>
          <w:szCs w:val="22"/>
        </w:rPr>
        <w:t>корреспонденции</w:t>
      </w:r>
      <w:proofErr w:type="gramEnd"/>
      <w:r>
        <w:rPr>
          <w:rFonts w:ascii="Times New Roman" w:hAnsi="Times New Roman" w:cs="Times New Roman"/>
          <w:szCs w:val="22"/>
        </w:rPr>
        <w:t xml:space="preserve"> и этот отказ зафиксирован организацией почтовой связи;</w:t>
      </w:r>
    </w:p>
    <w:p w:rsidR="00512A9F" w:rsidRDefault="00512A9F" w:rsidP="00015AFC">
      <w:pPr>
        <w:pStyle w:val="ConsPlusNormal"/>
        <w:ind w:firstLine="567"/>
        <w:jc w:val="both"/>
      </w:pPr>
      <w:r>
        <w:rPr>
          <w:rFonts w:ascii="Times New Roman" w:hAnsi="Times New Roman" w:cs="Times New Roman"/>
          <w:szCs w:val="22"/>
        </w:rPr>
        <w:t xml:space="preserve">несмотря на почтовое </w:t>
      </w:r>
      <w:proofErr w:type="gramStart"/>
      <w:r>
        <w:rPr>
          <w:rFonts w:ascii="Times New Roman" w:hAnsi="Times New Roman" w:cs="Times New Roman"/>
          <w:szCs w:val="22"/>
        </w:rPr>
        <w:t>уведомление</w:t>
      </w:r>
      <w:proofErr w:type="gramEnd"/>
      <w:r>
        <w:rPr>
          <w:rFonts w:ascii="Times New Roman" w:hAnsi="Times New Roman" w:cs="Times New Roman"/>
          <w:szCs w:val="22"/>
        </w:rPr>
        <w:t xml:space="preserve"> Сторона не явилась за получением направленной корреспонденции, о чем организация почтовой связи уведомила отправителя;</w:t>
      </w:r>
    </w:p>
    <w:p w:rsidR="00512A9F" w:rsidRDefault="00512A9F" w:rsidP="00015AFC">
      <w:pPr>
        <w:pStyle w:val="ConsPlusNormal"/>
        <w:ind w:firstLine="567"/>
        <w:jc w:val="both"/>
      </w:pPr>
      <w:r>
        <w:rPr>
          <w:rFonts w:ascii="Times New Roman" w:hAnsi="Times New Roman" w:cs="Times New Roman"/>
          <w:szCs w:val="22"/>
        </w:rPr>
        <w:t>корреспонденция не вручена в связи с отсутствием Стороны по указанному адресу, о чем организация почтовой связи уведомила отправителя.</w:t>
      </w:r>
    </w:p>
    <w:p w:rsidR="00512A9F" w:rsidRDefault="00512A9F" w:rsidP="00015AFC">
      <w:pPr>
        <w:pStyle w:val="ConsPlusNormal"/>
        <w:ind w:firstLine="567"/>
        <w:jc w:val="both"/>
      </w:pPr>
      <w:r>
        <w:rPr>
          <w:rFonts w:ascii="Times New Roman" w:hAnsi="Times New Roman" w:cs="Times New Roman"/>
          <w:szCs w:val="22"/>
        </w:rPr>
        <w:t>10.6. Любые изменения и дополнения к настоящему контракту, не противоречащие законодательству Российской Федерации, оформляются дополнительными соглашениями к контракту в письменной форме.</w:t>
      </w:r>
    </w:p>
    <w:p w:rsidR="00512A9F" w:rsidRDefault="00512A9F" w:rsidP="00015AFC">
      <w:pPr>
        <w:pStyle w:val="ConsPlusNormal"/>
        <w:ind w:firstLine="567"/>
        <w:jc w:val="both"/>
      </w:pPr>
      <w:r>
        <w:rPr>
          <w:rFonts w:ascii="Times New Roman" w:hAnsi="Times New Roman" w:cs="Times New Roman"/>
          <w:szCs w:val="22"/>
        </w:rPr>
        <w:t>10.7. Во всем, что не предусмотрено настоящим контрактом, Стороны руководствуются законодательством Российской Федерации.</w:t>
      </w:r>
    </w:p>
    <w:p w:rsidR="00512A9F" w:rsidRDefault="00512A9F" w:rsidP="00015AFC">
      <w:pPr>
        <w:pStyle w:val="ConsPlusNormal"/>
        <w:ind w:firstLine="567"/>
        <w:jc w:val="both"/>
      </w:pPr>
      <w:r>
        <w:rPr>
          <w:rFonts w:ascii="Times New Roman" w:hAnsi="Times New Roman" w:cs="Times New Roman"/>
          <w:szCs w:val="22"/>
        </w:rPr>
        <w:t>10.8. Приложения, указанные в контракте, являются его неотъемлемой частью:</w:t>
      </w:r>
    </w:p>
    <w:p w:rsidR="00512A9F" w:rsidRDefault="00512A9F" w:rsidP="00015AFC">
      <w:pPr>
        <w:pStyle w:val="ConsPlusNormal"/>
        <w:ind w:firstLine="567"/>
        <w:jc w:val="both"/>
      </w:pPr>
      <w:hyperlink w:anchor="P434" w:history="1">
        <w:r>
          <w:rPr>
            <w:rStyle w:val="a6"/>
            <w:rFonts w:ascii="Times New Roman" w:hAnsi="Times New Roman" w:cs="Times New Roman"/>
            <w:color w:val="0000FF"/>
            <w:szCs w:val="22"/>
          </w:rPr>
          <w:t>Приложение №1</w:t>
        </w:r>
      </w:hyperlink>
      <w:r>
        <w:rPr>
          <w:rFonts w:ascii="Times New Roman" w:hAnsi="Times New Roman" w:cs="Times New Roman"/>
          <w:szCs w:val="22"/>
        </w:rPr>
        <w:t xml:space="preserve"> - Спецификация;</w:t>
      </w:r>
    </w:p>
    <w:p w:rsidR="00512A9F" w:rsidRDefault="00512A9F" w:rsidP="00015AFC">
      <w:pPr>
        <w:pStyle w:val="ConsPlusNormal"/>
        <w:ind w:firstLine="567"/>
        <w:jc w:val="both"/>
      </w:pPr>
      <w:hyperlink w:anchor="P518" w:history="1">
        <w:r>
          <w:rPr>
            <w:rStyle w:val="a6"/>
            <w:rFonts w:ascii="Times New Roman" w:hAnsi="Times New Roman" w:cs="Times New Roman"/>
            <w:color w:val="0000FF"/>
            <w:szCs w:val="22"/>
          </w:rPr>
          <w:t>Приложение №2</w:t>
        </w:r>
      </w:hyperlink>
      <w:r>
        <w:rPr>
          <w:rFonts w:ascii="Times New Roman" w:hAnsi="Times New Roman" w:cs="Times New Roman"/>
          <w:szCs w:val="22"/>
        </w:rPr>
        <w:t xml:space="preserve"> - Техническое задание;</w:t>
      </w:r>
    </w:p>
    <w:p w:rsidR="00512A9F" w:rsidRDefault="00512A9F" w:rsidP="00015AFC">
      <w:pPr>
        <w:pStyle w:val="ConsPlusNormal"/>
        <w:ind w:firstLine="567"/>
        <w:jc w:val="both"/>
      </w:pPr>
      <w:hyperlink w:anchor="P560" w:history="1">
        <w:r>
          <w:rPr>
            <w:rStyle w:val="a6"/>
            <w:rFonts w:ascii="Times New Roman" w:hAnsi="Times New Roman" w:cs="Times New Roman"/>
            <w:color w:val="0000FF"/>
            <w:szCs w:val="22"/>
          </w:rPr>
          <w:t>Приложение №3</w:t>
        </w:r>
      </w:hyperlink>
      <w:r>
        <w:rPr>
          <w:rFonts w:ascii="Times New Roman" w:hAnsi="Times New Roman" w:cs="Times New Roman"/>
          <w:szCs w:val="22"/>
        </w:rPr>
        <w:t xml:space="preserve"> - Акт принятия объекта под охрану;</w:t>
      </w:r>
    </w:p>
    <w:p w:rsidR="00512A9F" w:rsidRDefault="00512A9F" w:rsidP="00015AFC">
      <w:pPr>
        <w:pStyle w:val="ConsPlusNormal"/>
        <w:ind w:firstLine="567"/>
        <w:jc w:val="both"/>
      </w:pPr>
      <w:hyperlink w:anchor="P615" w:history="1">
        <w:r>
          <w:rPr>
            <w:rStyle w:val="a6"/>
            <w:rFonts w:ascii="Times New Roman" w:hAnsi="Times New Roman" w:cs="Times New Roman"/>
            <w:color w:val="0000FF"/>
            <w:szCs w:val="22"/>
          </w:rPr>
          <w:t>Приложение №4</w:t>
        </w:r>
      </w:hyperlink>
      <w:r>
        <w:rPr>
          <w:rFonts w:ascii="Times New Roman" w:hAnsi="Times New Roman" w:cs="Times New Roman"/>
          <w:szCs w:val="22"/>
        </w:rPr>
        <w:t xml:space="preserve"> - Акт о снятии охраны;</w:t>
      </w:r>
    </w:p>
    <w:p w:rsidR="00512A9F" w:rsidRDefault="00512A9F" w:rsidP="00015AFC">
      <w:pPr>
        <w:pStyle w:val="ConsPlusNormal"/>
        <w:ind w:firstLine="567"/>
        <w:jc w:val="both"/>
        <w:rPr>
          <w:rFonts w:ascii="Times New Roman" w:hAnsi="Times New Roman" w:cs="Times New Roman"/>
          <w:szCs w:val="22"/>
        </w:rPr>
      </w:pPr>
      <w:hyperlink w:anchor="P656" w:history="1">
        <w:r>
          <w:rPr>
            <w:rStyle w:val="a6"/>
            <w:rFonts w:ascii="Times New Roman" w:hAnsi="Times New Roman" w:cs="Times New Roman"/>
            <w:color w:val="0000FF"/>
            <w:szCs w:val="22"/>
          </w:rPr>
          <w:t>Приложение №5</w:t>
        </w:r>
      </w:hyperlink>
      <w:r>
        <w:rPr>
          <w:rFonts w:ascii="Times New Roman" w:hAnsi="Times New Roman" w:cs="Times New Roman"/>
          <w:szCs w:val="22"/>
        </w:rPr>
        <w:t xml:space="preserve"> - Акт сдачи-приемки оказанных услуг.</w:t>
      </w:r>
    </w:p>
    <w:p w:rsidR="00512A9F" w:rsidRDefault="00512A9F">
      <w:pPr>
        <w:pStyle w:val="ConsPlusNormal"/>
        <w:jc w:val="both"/>
        <w:rPr>
          <w:rFonts w:ascii="Times New Roman" w:hAnsi="Times New Roman" w:cs="Times New Roman"/>
          <w:szCs w:val="22"/>
        </w:rPr>
      </w:pPr>
    </w:p>
    <w:p w:rsidR="00512A9F" w:rsidRDefault="00512A9F">
      <w:pPr>
        <w:pStyle w:val="ConsPlusNormal"/>
        <w:jc w:val="center"/>
      </w:pPr>
      <w:r>
        <w:rPr>
          <w:rFonts w:ascii="Times New Roman" w:hAnsi="Times New Roman" w:cs="Times New Roman"/>
          <w:b/>
          <w:szCs w:val="22"/>
        </w:rPr>
        <w:t>11. Юридические адреса, банковские реквизиты</w:t>
      </w:r>
    </w:p>
    <w:p w:rsidR="00512A9F" w:rsidRDefault="00512A9F">
      <w:pPr>
        <w:pStyle w:val="ConsPlusNormal"/>
        <w:jc w:val="center"/>
      </w:pPr>
      <w:r>
        <w:rPr>
          <w:rFonts w:ascii="Times New Roman" w:hAnsi="Times New Roman" w:cs="Times New Roman"/>
          <w:b/>
          <w:szCs w:val="22"/>
        </w:rPr>
        <w:t>и подписи сторон:</w:t>
      </w:r>
    </w:p>
    <w:p w:rsidR="00512A9F" w:rsidRDefault="00512A9F">
      <w:pPr>
        <w:pStyle w:val="ConsPlusNormal"/>
        <w:jc w:val="both"/>
        <w:rPr>
          <w:rFonts w:ascii="Times New Roman" w:hAnsi="Times New Roman" w:cs="Times New Roman"/>
          <w:b/>
          <w:szCs w:val="22"/>
        </w:rPr>
      </w:pPr>
    </w:p>
    <w:tbl>
      <w:tblPr>
        <w:tblW w:w="10469" w:type="dxa"/>
        <w:tblLayout w:type="fixed"/>
        <w:tblCellMar>
          <w:top w:w="102" w:type="dxa"/>
          <w:left w:w="62" w:type="dxa"/>
          <w:bottom w:w="102" w:type="dxa"/>
          <w:right w:w="62" w:type="dxa"/>
        </w:tblCellMar>
        <w:tblLook w:val="0000" w:firstRow="0" w:lastRow="0" w:firstColumn="0" w:lastColumn="0" w:noHBand="0" w:noVBand="0"/>
      </w:tblPr>
      <w:tblGrid>
        <w:gridCol w:w="4640"/>
        <w:gridCol w:w="5829"/>
      </w:tblGrid>
      <w:tr w:rsidR="00512A9F" w:rsidTr="00E27EDA">
        <w:trPr>
          <w:trHeight w:val="242"/>
        </w:trPr>
        <w:tc>
          <w:tcPr>
            <w:tcW w:w="4640" w:type="dxa"/>
            <w:tcBorders>
              <w:right w:val="single" w:sz="4" w:space="0" w:color="auto"/>
            </w:tcBorders>
            <w:shd w:val="clear" w:color="auto" w:fill="auto"/>
            <w:vAlign w:val="bottom"/>
          </w:tcPr>
          <w:p w:rsidR="00512A9F" w:rsidRDefault="00512A9F" w:rsidP="00B759E2">
            <w:pPr>
              <w:pStyle w:val="ConsPlusNormal"/>
              <w:rPr>
                <w:rFonts w:ascii="Times New Roman" w:hAnsi="Times New Roman" w:cs="Times New Roman"/>
                <w:szCs w:val="22"/>
              </w:rPr>
            </w:pPr>
            <w:r>
              <w:rPr>
                <w:rFonts w:ascii="Times New Roman" w:hAnsi="Times New Roman" w:cs="Times New Roman"/>
                <w:szCs w:val="22"/>
              </w:rPr>
              <w:t>Заказчик:</w:t>
            </w:r>
          </w:p>
          <w:p w:rsidR="0026198A" w:rsidRPr="0026198A" w:rsidRDefault="0026198A" w:rsidP="0026198A">
            <w:pPr>
              <w:pStyle w:val="ConsPlusNormal"/>
              <w:rPr>
                <w:rFonts w:ascii="Times New Roman" w:hAnsi="Times New Roman" w:cs="Times New Roman"/>
                <w:b/>
              </w:rPr>
            </w:pPr>
            <w:r w:rsidRPr="0026198A">
              <w:rPr>
                <w:rFonts w:ascii="Times New Roman" w:hAnsi="Times New Roman" w:cs="Times New Roman"/>
                <w:b/>
              </w:rPr>
              <w:t>ФИЦ КНЦ СО РАН</w:t>
            </w:r>
          </w:p>
          <w:p w:rsidR="0026198A" w:rsidRPr="0026198A" w:rsidRDefault="0026198A" w:rsidP="0026198A">
            <w:pPr>
              <w:pStyle w:val="ConsPlusNormal"/>
              <w:rPr>
                <w:rFonts w:ascii="Times New Roman" w:hAnsi="Times New Roman" w:cs="Times New Roman"/>
              </w:rPr>
            </w:pPr>
            <w:r w:rsidRPr="0026198A">
              <w:rPr>
                <w:rFonts w:ascii="Times New Roman" w:hAnsi="Times New Roman" w:cs="Times New Roman"/>
              </w:rPr>
              <w:t>Адрес: Россия, 660036, г. Красноярск, Академгородок, 50</w:t>
            </w:r>
          </w:p>
          <w:p w:rsidR="0026198A" w:rsidRPr="0026198A" w:rsidRDefault="0026198A" w:rsidP="0026198A">
            <w:pPr>
              <w:pStyle w:val="ConsPlusNormal"/>
              <w:rPr>
                <w:rFonts w:ascii="Times New Roman" w:hAnsi="Times New Roman" w:cs="Times New Roman"/>
              </w:rPr>
            </w:pPr>
            <w:r w:rsidRPr="0026198A">
              <w:rPr>
                <w:rFonts w:ascii="Times New Roman" w:hAnsi="Times New Roman" w:cs="Times New Roman"/>
              </w:rPr>
              <w:lastRenderedPageBreak/>
              <w:t xml:space="preserve">ИНН 2463002263 КПП 246301001 </w:t>
            </w:r>
          </w:p>
          <w:p w:rsidR="0026198A" w:rsidRPr="0026198A" w:rsidRDefault="0026198A" w:rsidP="0026198A">
            <w:pPr>
              <w:pStyle w:val="ConsPlusNormal"/>
              <w:rPr>
                <w:rFonts w:ascii="Times New Roman" w:hAnsi="Times New Roman" w:cs="Times New Roman"/>
              </w:rPr>
            </w:pPr>
            <w:r w:rsidRPr="0026198A">
              <w:rPr>
                <w:rFonts w:ascii="Times New Roman" w:hAnsi="Times New Roman" w:cs="Times New Roman"/>
              </w:rPr>
              <w:t>ОГРН 1022402133698</w:t>
            </w:r>
          </w:p>
          <w:p w:rsidR="0026198A" w:rsidRPr="0026198A" w:rsidRDefault="0026198A" w:rsidP="0026198A">
            <w:pPr>
              <w:pStyle w:val="ConsPlusNormal"/>
              <w:rPr>
                <w:rFonts w:ascii="Times New Roman" w:hAnsi="Times New Roman" w:cs="Times New Roman"/>
              </w:rPr>
            </w:pPr>
            <w:r w:rsidRPr="0026198A">
              <w:rPr>
                <w:rFonts w:ascii="Times New Roman" w:hAnsi="Times New Roman" w:cs="Times New Roman"/>
              </w:rPr>
              <w:t>Телефон (391) 290-75-34</w:t>
            </w:r>
          </w:p>
          <w:p w:rsidR="0026198A" w:rsidRPr="0026198A" w:rsidRDefault="0026198A" w:rsidP="0026198A">
            <w:pPr>
              <w:pStyle w:val="ConsPlusNormal"/>
              <w:rPr>
                <w:rFonts w:ascii="Times New Roman" w:hAnsi="Times New Roman" w:cs="Times New Roman"/>
              </w:rPr>
            </w:pPr>
            <w:r w:rsidRPr="0026198A">
              <w:rPr>
                <w:rFonts w:ascii="Times New Roman" w:hAnsi="Times New Roman" w:cs="Times New Roman"/>
              </w:rPr>
              <w:t>Плательщик:</w:t>
            </w:r>
          </w:p>
          <w:p w:rsidR="0026198A" w:rsidRPr="0026198A" w:rsidRDefault="0026198A" w:rsidP="0026198A">
            <w:pPr>
              <w:pStyle w:val="ConsPlusNormal"/>
              <w:rPr>
                <w:rFonts w:ascii="Times New Roman" w:hAnsi="Times New Roman" w:cs="Times New Roman"/>
              </w:rPr>
            </w:pPr>
            <w:r w:rsidRPr="0026198A">
              <w:rPr>
                <w:rFonts w:ascii="Times New Roman" w:hAnsi="Times New Roman" w:cs="Times New Roman"/>
              </w:rPr>
              <w:t xml:space="preserve">Больница </w:t>
            </w:r>
            <w:proofErr w:type="gramStart"/>
            <w:r w:rsidRPr="0026198A">
              <w:rPr>
                <w:rFonts w:ascii="Times New Roman" w:hAnsi="Times New Roman" w:cs="Times New Roman"/>
              </w:rPr>
              <w:t>Красноярского</w:t>
            </w:r>
            <w:proofErr w:type="gramEnd"/>
            <w:r w:rsidRPr="0026198A">
              <w:rPr>
                <w:rFonts w:ascii="Times New Roman" w:hAnsi="Times New Roman" w:cs="Times New Roman"/>
              </w:rPr>
              <w:t xml:space="preserve"> научного </w:t>
            </w:r>
          </w:p>
          <w:p w:rsidR="0026198A" w:rsidRPr="0026198A" w:rsidRDefault="0026198A" w:rsidP="0026198A">
            <w:pPr>
              <w:pStyle w:val="ConsPlusNormal"/>
              <w:rPr>
                <w:rFonts w:ascii="Times New Roman" w:hAnsi="Times New Roman" w:cs="Times New Roman"/>
              </w:rPr>
            </w:pPr>
            <w:r w:rsidRPr="0026198A">
              <w:rPr>
                <w:rFonts w:ascii="Times New Roman" w:hAnsi="Times New Roman" w:cs="Times New Roman"/>
              </w:rPr>
              <w:t>центра Сибирского отделения Российской академии наук - обособленное  подразделение ФИЦ КНЦ СО РАН (Больница КНЦ СО РАН)</w:t>
            </w:r>
          </w:p>
          <w:p w:rsidR="0026198A" w:rsidRPr="0026198A" w:rsidRDefault="0026198A" w:rsidP="0026198A">
            <w:pPr>
              <w:pStyle w:val="ConsPlusNormal"/>
              <w:rPr>
                <w:rFonts w:ascii="Times New Roman" w:hAnsi="Times New Roman" w:cs="Times New Roman"/>
              </w:rPr>
            </w:pPr>
            <w:r w:rsidRPr="0026198A">
              <w:rPr>
                <w:rFonts w:ascii="Times New Roman" w:hAnsi="Times New Roman" w:cs="Times New Roman"/>
              </w:rPr>
              <w:t xml:space="preserve">Адрес: 660036,  Красноярский край, </w:t>
            </w:r>
          </w:p>
          <w:p w:rsidR="0026198A" w:rsidRPr="0026198A" w:rsidRDefault="0026198A" w:rsidP="0026198A">
            <w:pPr>
              <w:pStyle w:val="ConsPlusNormal"/>
              <w:rPr>
                <w:rFonts w:ascii="Times New Roman" w:hAnsi="Times New Roman" w:cs="Times New Roman"/>
              </w:rPr>
            </w:pPr>
            <w:r w:rsidRPr="0026198A">
              <w:rPr>
                <w:rFonts w:ascii="Times New Roman" w:hAnsi="Times New Roman" w:cs="Times New Roman"/>
              </w:rPr>
              <w:t>г. Красноярск, ул. Академгородок, 15 А.</w:t>
            </w:r>
          </w:p>
          <w:p w:rsidR="0026198A" w:rsidRPr="0026198A" w:rsidRDefault="0026198A" w:rsidP="0026198A">
            <w:pPr>
              <w:pStyle w:val="ConsPlusNormal"/>
              <w:rPr>
                <w:rFonts w:ascii="Times New Roman" w:hAnsi="Times New Roman" w:cs="Times New Roman"/>
              </w:rPr>
            </w:pPr>
            <w:r w:rsidRPr="0026198A">
              <w:rPr>
                <w:rFonts w:ascii="Times New Roman" w:hAnsi="Times New Roman" w:cs="Times New Roman"/>
              </w:rPr>
              <w:t>Тел. (391) 249-47-12  факс 249-47-12.</w:t>
            </w:r>
          </w:p>
          <w:p w:rsidR="0026198A" w:rsidRPr="0026198A" w:rsidRDefault="0026198A" w:rsidP="0026198A">
            <w:pPr>
              <w:pStyle w:val="ConsPlusNormal"/>
              <w:rPr>
                <w:rFonts w:ascii="Times New Roman" w:hAnsi="Times New Roman" w:cs="Times New Roman"/>
              </w:rPr>
            </w:pPr>
            <w:r w:rsidRPr="0026198A">
              <w:rPr>
                <w:rFonts w:ascii="Times New Roman" w:hAnsi="Times New Roman" w:cs="Times New Roman"/>
              </w:rPr>
              <w:t xml:space="preserve">Бух. 249-43-20 </w:t>
            </w:r>
          </w:p>
          <w:p w:rsidR="0026198A" w:rsidRPr="0026198A" w:rsidRDefault="0026198A" w:rsidP="0026198A">
            <w:pPr>
              <w:pStyle w:val="ConsPlusNormal"/>
              <w:rPr>
                <w:rFonts w:ascii="Times New Roman" w:hAnsi="Times New Roman" w:cs="Times New Roman"/>
              </w:rPr>
            </w:pPr>
            <w:r w:rsidRPr="0026198A">
              <w:rPr>
                <w:rFonts w:ascii="Times New Roman" w:hAnsi="Times New Roman" w:cs="Times New Roman"/>
              </w:rPr>
              <w:t>E-</w:t>
            </w:r>
            <w:proofErr w:type="spellStart"/>
            <w:r w:rsidRPr="0026198A">
              <w:rPr>
                <w:rFonts w:ascii="Times New Roman" w:hAnsi="Times New Roman" w:cs="Times New Roman"/>
              </w:rPr>
              <w:t>mail</w:t>
            </w:r>
            <w:proofErr w:type="spellEnd"/>
            <w:r w:rsidRPr="0026198A">
              <w:rPr>
                <w:rFonts w:ascii="Times New Roman" w:hAnsi="Times New Roman" w:cs="Times New Roman"/>
              </w:rPr>
              <w:t>: bolnicaknc@mail.ru</w:t>
            </w:r>
          </w:p>
          <w:p w:rsidR="0026198A" w:rsidRPr="0026198A" w:rsidRDefault="0026198A" w:rsidP="0026198A">
            <w:pPr>
              <w:pStyle w:val="ConsPlusNormal"/>
              <w:rPr>
                <w:rFonts w:ascii="Times New Roman" w:hAnsi="Times New Roman" w:cs="Times New Roman"/>
              </w:rPr>
            </w:pPr>
            <w:r w:rsidRPr="0026198A">
              <w:rPr>
                <w:rFonts w:ascii="Times New Roman" w:hAnsi="Times New Roman" w:cs="Times New Roman"/>
              </w:rPr>
              <w:t xml:space="preserve">Банковские реквизиты: </w:t>
            </w:r>
          </w:p>
          <w:p w:rsidR="0026198A" w:rsidRPr="0026198A" w:rsidRDefault="0026198A" w:rsidP="0026198A">
            <w:pPr>
              <w:pStyle w:val="ConsPlusNormal"/>
              <w:rPr>
                <w:rFonts w:ascii="Times New Roman" w:hAnsi="Times New Roman" w:cs="Times New Roman"/>
              </w:rPr>
            </w:pPr>
            <w:r w:rsidRPr="0026198A">
              <w:rPr>
                <w:rFonts w:ascii="Times New Roman" w:hAnsi="Times New Roman" w:cs="Times New Roman"/>
              </w:rPr>
              <w:t xml:space="preserve">ИНН 2463002263 КПП 246345010 </w:t>
            </w:r>
          </w:p>
          <w:p w:rsidR="0026198A" w:rsidRDefault="0026198A" w:rsidP="0026198A">
            <w:pPr>
              <w:pStyle w:val="ConsPlusNormal"/>
            </w:pPr>
            <w:r w:rsidRPr="0026198A">
              <w:rPr>
                <w:rFonts w:ascii="Times New Roman" w:hAnsi="Times New Roman" w:cs="Times New Roman"/>
              </w:rPr>
              <w:t xml:space="preserve">Банк: </w:t>
            </w:r>
            <w:r w:rsidR="00DD1819">
              <w:rPr>
                <w:rFonts w:ascii="Times New Roman" w:hAnsi="Times New Roman" w:cs="Times New Roman"/>
              </w:rPr>
              <w:t>_______________</w:t>
            </w:r>
          </w:p>
        </w:tc>
        <w:tc>
          <w:tcPr>
            <w:tcW w:w="5829" w:type="dxa"/>
            <w:tcBorders>
              <w:top w:val="single" w:sz="4" w:space="0" w:color="auto"/>
              <w:left w:val="single" w:sz="4" w:space="0" w:color="auto"/>
              <w:bottom w:val="single" w:sz="4" w:space="0" w:color="auto"/>
              <w:right w:val="single" w:sz="4" w:space="0" w:color="auto"/>
            </w:tcBorders>
            <w:shd w:val="clear" w:color="auto" w:fill="auto"/>
            <w:vAlign w:val="bottom"/>
          </w:tcPr>
          <w:p w:rsidR="00DD1819" w:rsidRDefault="00B759E2" w:rsidP="00DD1819">
            <w:pPr>
              <w:pStyle w:val="ConsPlusNormal"/>
            </w:pPr>
            <w:r w:rsidRPr="00B759E2">
              <w:rPr>
                <w:rFonts w:ascii="Times New Roman" w:hAnsi="Times New Roman" w:cs="Times New Roman"/>
              </w:rPr>
              <w:lastRenderedPageBreak/>
              <w:t xml:space="preserve">Наименование участника: </w:t>
            </w:r>
          </w:p>
          <w:p w:rsidR="00512A9F" w:rsidRDefault="00512A9F" w:rsidP="00B759E2">
            <w:pPr>
              <w:pStyle w:val="ConsPlusNormal"/>
            </w:pPr>
          </w:p>
        </w:tc>
      </w:tr>
      <w:tr w:rsidR="00512A9F" w:rsidTr="00E27EDA">
        <w:trPr>
          <w:trHeight w:val="4561"/>
        </w:trPr>
        <w:tc>
          <w:tcPr>
            <w:tcW w:w="4640" w:type="dxa"/>
            <w:shd w:val="clear" w:color="auto" w:fill="auto"/>
          </w:tcPr>
          <w:p w:rsidR="0026198A" w:rsidRPr="0026198A" w:rsidRDefault="0026198A" w:rsidP="0026198A">
            <w:pPr>
              <w:pStyle w:val="ConsPlusNormal"/>
              <w:jc w:val="both"/>
              <w:rPr>
                <w:rFonts w:ascii="Times New Roman" w:hAnsi="Times New Roman" w:cs="Times New Roman"/>
              </w:rPr>
            </w:pPr>
            <w:r w:rsidRPr="0026198A">
              <w:rPr>
                <w:rFonts w:ascii="Times New Roman" w:hAnsi="Times New Roman" w:cs="Times New Roman"/>
              </w:rPr>
              <w:lastRenderedPageBreak/>
              <w:t xml:space="preserve">Директор Больницы КНЦ СО РАН - обособленного подразделения ФИЦ КНЦ СО РАН </w:t>
            </w:r>
          </w:p>
          <w:p w:rsidR="0026198A" w:rsidRPr="0026198A" w:rsidRDefault="0026198A" w:rsidP="0026198A">
            <w:pPr>
              <w:pStyle w:val="ConsPlusNormal"/>
              <w:jc w:val="both"/>
              <w:rPr>
                <w:rFonts w:ascii="Times New Roman" w:hAnsi="Times New Roman" w:cs="Times New Roman"/>
              </w:rPr>
            </w:pPr>
          </w:p>
          <w:p w:rsidR="0026198A" w:rsidRPr="0026198A" w:rsidRDefault="0026198A" w:rsidP="0026198A">
            <w:pPr>
              <w:pStyle w:val="ConsPlusNormal"/>
              <w:jc w:val="both"/>
              <w:rPr>
                <w:rFonts w:ascii="Times New Roman" w:hAnsi="Times New Roman" w:cs="Times New Roman"/>
              </w:rPr>
            </w:pPr>
            <w:r w:rsidRPr="0026198A">
              <w:rPr>
                <w:rFonts w:ascii="Times New Roman" w:hAnsi="Times New Roman" w:cs="Times New Roman"/>
              </w:rPr>
              <w:t>__________________/В.В. Акимов/</w:t>
            </w:r>
          </w:p>
          <w:p w:rsidR="00512A9F" w:rsidRPr="00522FA0" w:rsidRDefault="0026198A" w:rsidP="0026198A">
            <w:pPr>
              <w:pStyle w:val="ConsPlusNormal"/>
              <w:jc w:val="both"/>
              <w:rPr>
                <w:lang w:val="en-US"/>
              </w:rPr>
            </w:pPr>
            <w:r w:rsidRPr="0026198A">
              <w:rPr>
                <w:rFonts w:ascii="Times New Roman" w:hAnsi="Times New Roman" w:cs="Times New Roman"/>
              </w:rPr>
              <w:t xml:space="preserve"> М.П.</w:t>
            </w:r>
          </w:p>
        </w:tc>
        <w:tc>
          <w:tcPr>
            <w:tcW w:w="5829" w:type="dxa"/>
            <w:tcBorders>
              <w:top w:val="single" w:sz="4" w:space="0" w:color="auto"/>
            </w:tcBorders>
            <w:shd w:val="clear" w:color="auto" w:fill="auto"/>
          </w:tcPr>
          <w:p w:rsidR="00522FA0" w:rsidRPr="00B103E5" w:rsidRDefault="00B103E5">
            <w:pPr>
              <w:spacing w:after="0" w:line="240" w:lineRule="auto"/>
              <w:rPr>
                <w:rFonts w:ascii="Times New Roman" w:eastAsia="Times New Roman" w:hAnsi="Times New Roman" w:cs="Times New Roman"/>
                <w:bCs/>
                <w:lang w:eastAsia="ar-SA"/>
              </w:rPr>
            </w:pPr>
            <w:r>
              <w:rPr>
                <w:rFonts w:ascii="Times New Roman" w:eastAsia="Times New Roman" w:hAnsi="Times New Roman" w:cs="Times New Roman"/>
                <w:bCs/>
                <w:lang w:eastAsia="ar-SA"/>
              </w:rPr>
              <w:t xml:space="preserve">  </w:t>
            </w:r>
          </w:p>
          <w:p w:rsidR="00512A9F" w:rsidRPr="00E27EDA" w:rsidRDefault="00E27EDA" w:rsidP="00DD1819">
            <w:pPr>
              <w:spacing w:after="0" w:line="240" w:lineRule="auto"/>
            </w:pPr>
            <w:r>
              <w:rPr>
                <w:rFonts w:ascii="Times New Roman" w:eastAsia="Times New Roman" w:hAnsi="Times New Roman" w:cs="Times New Roman"/>
                <w:b/>
                <w:bCs/>
                <w:sz w:val="20"/>
                <w:szCs w:val="20"/>
                <w:lang w:eastAsia="ar-SA"/>
              </w:rPr>
              <w:t xml:space="preserve">   </w:t>
            </w:r>
          </w:p>
          <w:p w:rsidR="00512A9F" w:rsidRPr="00E27EDA" w:rsidRDefault="00B103E5">
            <w:pPr>
              <w:pStyle w:val="ConsPlusNormal"/>
              <w:jc w:val="both"/>
              <w:rPr>
                <w:rFonts w:ascii="Times New Roman" w:hAnsi="Times New Roman" w:cs="Times New Roman"/>
                <w:bCs/>
                <w:szCs w:val="22"/>
                <w:lang w:eastAsia="ar-SA"/>
              </w:rPr>
            </w:pPr>
            <w:r w:rsidRPr="00E27EDA">
              <w:rPr>
                <w:rFonts w:ascii="Times New Roman" w:hAnsi="Times New Roman" w:cs="Times New Roman"/>
                <w:bCs/>
                <w:szCs w:val="22"/>
                <w:lang w:eastAsia="ar-SA"/>
              </w:rPr>
              <w:t xml:space="preserve"> М.П.</w:t>
            </w:r>
          </w:p>
          <w:p w:rsidR="00512A9F" w:rsidRDefault="00512A9F">
            <w:pPr>
              <w:pStyle w:val="ConsPlusNormal"/>
              <w:jc w:val="both"/>
              <w:rPr>
                <w:rFonts w:ascii="Times New Roman" w:hAnsi="Times New Roman" w:cs="Times New Roman"/>
                <w:b/>
                <w:bCs/>
                <w:sz w:val="20"/>
                <w:lang w:eastAsia="ar-SA"/>
              </w:rPr>
            </w:pPr>
          </w:p>
        </w:tc>
      </w:tr>
    </w:tbl>
    <w:p w:rsidR="00512A9F" w:rsidRDefault="00512A9F">
      <w:pPr>
        <w:pStyle w:val="ConsPlusNormal"/>
        <w:jc w:val="both"/>
        <w:rPr>
          <w:rFonts w:ascii="Times New Roman" w:hAnsi="Times New Roman" w:cs="Times New Roman"/>
          <w:szCs w:val="22"/>
        </w:rPr>
      </w:pPr>
    </w:p>
    <w:p w:rsidR="00512A9F" w:rsidRDefault="00512A9F" w:rsidP="00522FA0">
      <w:pPr>
        <w:pStyle w:val="ConsPlusNormal"/>
        <w:pageBreakBefore/>
        <w:jc w:val="right"/>
      </w:pPr>
      <w:r>
        <w:rPr>
          <w:rFonts w:ascii="Times New Roman" w:hAnsi="Times New Roman" w:cs="Times New Roman"/>
          <w:szCs w:val="22"/>
        </w:rPr>
        <w:lastRenderedPageBreak/>
        <w:t>Приложение №1</w:t>
      </w:r>
    </w:p>
    <w:p w:rsidR="00512A9F" w:rsidRDefault="00512A9F">
      <w:pPr>
        <w:pStyle w:val="ConsPlusNormal"/>
        <w:jc w:val="right"/>
      </w:pPr>
      <w:r>
        <w:rPr>
          <w:rFonts w:ascii="Times New Roman" w:hAnsi="Times New Roman" w:cs="Times New Roman"/>
          <w:szCs w:val="22"/>
        </w:rPr>
        <w:t>к контракту</w:t>
      </w:r>
    </w:p>
    <w:p w:rsidR="00C73FA3" w:rsidRDefault="00512A9F" w:rsidP="00C73FA3">
      <w:pPr>
        <w:pStyle w:val="ConsPlusNormal"/>
        <w:jc w:val="right"/>
      </w:pPr>
      <w:r>
        <w:rPr>
          <w:rFonts w:ascii="Times New Roman" w:hAnsi="Times New Roman" w:cs="Times New Roman"/>
          <w:szCs w:val="22"/>
        </w:rPr>
        <w:t xml:space="preserve">№ </w:t>
      </w:r>
      <w:r w:rsidR="00896119">
        <w:rPr>
          <w:rFonts w:ascii="Times New Roman" w:hAnsi="Times New Roman" w:cs="Times New Roman"/>
          <w:b/>
          <w:szCs w:val="22"/>
        </w:rPr>
        <w:t>__________</w:t>
      </w:r>
      <w:r w:rsidR="0069409D">
        <w:rPr>
          <w:rFonts w:ascii="Times New Roman" w:hAnsi="Times New Roman" w:cs="Times New Roman"/>
          <w:b/>
          <w:szCs w:val="22"/>
        </w:rPr>
        <w:t xml:space="preserve"> </w:t>
      </w:r>
      <w:r>
        <w:rPr>
          <w:rFonts w:ascii="Times New Roman" w:hAnsi="Times New Roman" w:cs="Times New Roman"/>
          <w:szCs w:val="22"/>
        </w:rPr>
        <w:t xml:space="preserve">от </w:t>
      </w:r>
      <w:r w:rsidR="00522FA0">
        <w:rPr>
          <w:rFonts w:ascii="Times New Roman" w:hAnsi="Times New Roman" w:cs="Times New Roman"/>
          <w:szCs w:val="22"/>
        </w:rPr>
        <w:t>«__</w:t>
      </w:r>
      <w:r w:rsidR="00C73FA3">
        <w:rPr>
          <w:rFonts w:ascii="Times New Roman" w:hAnsi="Times New Roman" w:cs="Times New Roman"/>
          <w:szCs w:val="22"/>
        </w:rPr>
        <w:t xml:space="preserve">» </w:t>
      </w:r>
      <w:r w:rsidR="00522FA0">
        <w:rPr>
          <w:rFonts w:ascii="Times New Roman" w:hAnsi="Times New Roman" w:cs="Times New Roman"/>
          <w:szCs w:val="22"/>
        </w:rPr>
        <w:t>___</w:t>
      </w:r>
      <w:r w:rsidR="00C73FA3">
        <w:rPr>
          <w:rFonts w:ascii="Times New Roman" w:hAnsi="Times New Roman" w:cs="Times New Roman"/>
          <w:szCs w:val="22"/>
        </w:rPr>
        <w:t xml:space="preserve"> 202</w:t>
      </w:r>
      <w:r w:rsidR="00522FA0">
        <w:rPr>
          <w:rFonts w:ascii="Times New Roman" w:hAnsi="Times New Roman" w:cs="Times New Roman"/>
          <w:szCs w:val="22"/>
        </w:rPr>
        <w:t>_</w:t>
      </w:r>
      <w:r w:rsidR="00C73FA3">
        <w:rPr>
          <w:rFonts w:ascii="Times New Roman" w:hAnsi="Times New Roman" w:cs="Times New Roman"/>
          <w:szCs w:val="22"/>
        </w:rPr>
        <w:t xml:space="preserve"> г.</w:t>
      </w:r>
    </w:p>
    <w:p w:rsidR="00512A9F" w:rsidRDefault="00512A9F">
      <w:pPr>
        <w:pStyle w:val="ConsPlusNormal"/>
        <w:jc w:val="right"/>
      </w:pPr>
    </w:p>
    <w:p w:rsidR="00512A9F" w:rsidRDefault="00512A9F">
      <w:pPr>
        <w:pStyle w:val="ConsPlusNormal"/>
        <w:jc w:val="both"/>
        <w:rPr>
          <w:rFonts w:ascii="Times New Roman" w:hAnsi="Times New Roman" w:cs="Times New Roman"/>
          <w:szCs w:val="22"/>
        </w:rPr>
      </w:pPr>
    </w:p>
    <w:p w:rsidR="00512A9F" w:rsidRDefault="00512A9F">
      <w:pPr>
        <w:pStyle w:val="ConsPlusNormal"/>
        <w:jc w:val="center"/>
      </w:pPr>
      <w:bookmarkStart w:id="7" w:name="P434"/>
      <w:bookmarkEnd w:id="7"/>
      <w:r>
        <w:rPr>
          <w:rFonts w:ascii="Times New Roman" w:hAnsi="Times New Roman" w:cs="Times New Roman"/>
          <w:szCs w:val="22"/>
        </w:rPr>
        <w:t xml:space="preserve">СПЕЦИФИКАЦИЯ </w:t>
      </w:r>
    </w:p>
    <w:p w:rsidR="00512A9F" w:rsidRDefault="00512A9F">
      <w:pPr>
        <w:pStyle w:val="ConsPlusNormal"/>
        <w:jc w:val="both"/>
        <w:rPr>
          <w:rFonts w:ascii="Times New Roman" w:hAnsi="Times New Roman" w:cs="Times New Roman"/>
          <w:szCs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4"/>
        <w:gridCol w:w="3244"/>
        <w:gridCol w:w="1134"/>
        <w:gridCol w:w="1417"/>
        <w:gridCol w:w="1560"/>
        <w:gridCol w:w="1554"/>
      </w:tblGrid>
      <w:tr w:rsidR="00512A9F">
        <w:trPr>
          <w:trHeight w:val="269"/>
        </w:trPr>
        <w:tc>
          <w:tcPr>
            <w:tcW w:w="50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12A9F" w:rsidRDefault="00512A9F">
            <w:pPr>
              <w:pStyle w:val="ConsPlusNormal"/>
              <w:jc w:val="center"/>
            </w:pPr>
            <w:r>
              <w:rPr>
                <w:rFonts w:ascii="Times New Roman" w:hAnsi="Times New Roman" w:cs="Times New Roman"/>
                <w:szCs w:val="22"/>
              </w:rPr>
              <w:t xml:space="preserve">N </w:t>
            </w:r>
            <w:proofErr w:type="gramStart"/>
            <w:r>
              <w:rPr>
                <w:rFonts w:ascii="Times New Roman" w:hAnsi="Times New Roman" w:cs="Times New Roman"/>
                <w:szCs w:val="22"/>
              </w:rPr>
              <w:t>п</w:t>
            </w:r>
            <w:proofErr w:type="gramEnd"/>
            <w:r>
              <w:rPr>
                <w:rFonts w:ascii="Times New Roman" w:hAnsi="Times New Roman" w:cs="Times New Roman"/>
                <w:szCs w:val="22"/>
              </w:rPr>
              <w:t>/п</w:t>
            </w:r>
          </w:p>
        </w:tc>
        <w:tc>
          <w:tcPr>
            <w:tcW w:w="324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12A9F" w:rsidRDefault="00512A9F">
            <w:pPr>
              <w:pStyle w:val="ConsPlusNormal"/>
              <w:jc w:val="center"/>
            </w:pPr>
            <w:r>
              <w:rPr>
                <w:rFonts w:ascii="Times New Roman" w:hAnsi="Times New Roman" w:cs="Times New Roman"/>
                <w:szCs w:val="22"/>
              </w:rPr>
              <w:t>Наименование услуги</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12A9F" w:rsidRDefault="00512A9F">
            <w:pPr>
              <w:pStyle w:val="ConsPlusNormal"/>
              <w:jc w:val="center"/>
            </w:pPr>
            <w:r>
              <w:rPr>
                <w:rFonts w:ascii="Times New Roman" w:hAnsi="Times New Roman" w:cs="Times New Roman"/>
                <w:szCs w:val="22"/>
              </w:rPr>
              <w:t>Единица измерения (по ОКЕИ)</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12A9F" w:rsidRDefault="00512A9F">
            <w:pPr>
              <w:pStyle w:val="ConsPlusNormal"/>
              <w:jc w:val="center"/>
            </w:pPr>
            <w:r>
              <w:rPr>
                <w:rFonts w:ascii="Times New Roman" w:hAnsi="Times New Roman" w:cs="Times New Roman"/>
                <w:szCs w:val="22"/>
              </w:rPr>
              <w:t>Объем услуги</w:t>
            </w: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12A9F" w:rsidRDefault="00512A9F">
            <w:pPr>
              <w:pStyle w:val="ConsPlusNormal"/>
              <w:jc w:val="center"/>
            </w:pPr>
            <w:r>
              <w:rPr>
                <w:rFonts w:ascii="Times New Roman" w:hAnsi="Times New Roman" w:cs="Times New Roman"/>
                <w:szCs w:val="22"/>
              </w:rPr>
              <w:t>Цена единицы услуги, НДС не облагается (руб. коп.)</w:t>
            </w:r>
          </w:p>
        </w:tc>
        <w:tc>
          <w:tcPr>
            <w:tcW w:w="155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12A9F" w:rsidRDefault="00512A9F">
            <w:pPr>
              <w:pStyle w:val="ConsPlusNormal"/>
              <w:jc w:val="center"/>
            </w:pPr>
            <w:r>
              <w:rPr>
                <w:rFonts w:ascii="Times New Roman" w:hAnsi="Times New Roman" w:cs="Times New Roman"/>
                <w:szCs w:val="22"/>
              </w:rPr>
              <w:t>Сумма, НДС не облагается (руб. коп.)</w:t>
            </w:r>
          </w:p>
        </w:tc>
      </w:tr>
      <w:tr w:rsidR="00512A9F">
        <w:trPr>
          <w:trHeight w:val="433"/>
        </w:trPr>
        <w:tc>
          <w:tcPr>
            <w:tcW w:w="504" w:type="dxa"/>
            <w:vMerge/>
            <w:tcBorders>
              <w:top w:val="single" w:sz="4" w:space="0" w:color="000000"/>
              <w:left w:val="single" w:sz="4" w:space="0" w:color="000000"/>
              <w:bottom w:val="single" w:sz="4" w:space="0" w:color="000000"/>
              <w:right w:val="single" w:sz="4" w:space="0" w:color="000000"/>
            </w:tcBorders>
            <w:shd w:val="clear" w:color="auto" w:fill="auto"/>
          </w:tcPr>
          <w:p w:rsidR="00512A9F" w:rsidRDefault="00512A9F">
            <w:pPr>
              <w:snapToGrid w:val="0"/>
              <w:rPr>
                <w:rFonts w:ascii="Times New Roman" w:hAnsi="Times New Roman" w:cs="Times New Roman"/>
              </w:rPr>
            </w:pPr>
          </w:p>
        </w:tc>
        <w:tc>
          <w:tcPr>
            <w:tcW w:w="3244" w:type="dxa"/>
            <w:vMerge/>
            <w:tcBorders>
              <w:top w:val="single" w:sz="4" w:space="0" w:color="000000"/>
              <w:left w:val="single" w:sz="4" w:space="0" w:color="000000"/>
              <w:bottom w:val="single" w:sz="4" w:space="0" w:color="000000"/>
              <w:right w:val="single" w:sz="4" w:space="0" w:color="000000"/>
            </w:tcBorders>
            <w:shd w:val="clear" w:color="auto" w:fill="auto"/>
          </w:tcPr>
          <w:p w:rsidR="00512A9F" w:rsidRDefault="00512A9F">
            <w:pPr>
              <w:snapToGrid w:val="0"/>
              <w:rPr>
                <w:rFonts w:ascii="Times New Roman" w:hAnsi="Times New Roman" w:cs="Times New Roman"/>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rsidR="00512A9F" w:rsidRDefault="00512A9F">
            <w:pPr>
              <w:snapToGrid w:val="0"/>
              <w:rPr>
                <w:rFonts w:ascii="Times New Roman" w:hAnsi="Times New Roman" w:cs="Times New Roman"/>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tcPr>
          <w:p w:rsidR="00512A9F" w:rsidRDefault="00512A9F">
            <w:pPr>
              <w:snapToGrid w:val="0"/>
              <w:rPr>
                <w:rFonts w:ascii="Times New Roman" w:hAnsi="Times New Roman" w:cs="Times New Roman"/>
              </w:rPr>
            </w:pP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tcPr>
          <w:p w:rsidR="00512A9F" w:rsidRDefault="00512A9F">
            <w:pPr>
              <w:snapToGrid w:val="0"/>
              <w:rPr>
                <w:rFonts w:ascii="Times New Roman" w:hAnsi="Times New Roman" w:cs="Times New Roman"/>
              </w:rPr>
            </w:pPr>
          </w:p>
        </w:tc>
        <w:tc>
          <w:tcPr>
            <w:tcW w:w="1554" w:type="dxa"/>
            <w:vMerge/>
            <w:tcBorders>
              <w:top w:val="single" w:sz="4" w:space="0" w:color="000000"/>
              <w:left w:val="single" w:sz="4" w:space="0" w:color="000000"/>
              <w:bottom w:val="single" w:sz="4" w:space="0" w:color="000000"/>
              <w:right w:val="single" w:sz="4" w:space="0" w:color="000000"/>
            </w:tcBorders>
            <w:shd w:val="clear" w:color="auto" w:fill="auto"/>
          </w:tcPr>
          <w:p w:rsidR="00512A9F" w:rsidRDefault="00512A9F">
            <w:pPr>
              <w:snapToGrid w:val="0"/>
              <w:rPr>
                <w:rFonts w:ascii="Times New Roman" w:hAnsi="Times New Roman" w:cs="Times New Roman"/>
              </w:rPr>
            </w:pPr>
          </w:p>
        </w:tc>
      </w:tr>
      <w:tr w:rsidR="00512A9F" w:rsidTr="00B103E5">
        <w:trPr>
          <w:trHeight w:val="615"/>
        </w:trPr>
        <w:tc>
          <w:tcPr>
            <w:tcW w:w="504" w:type="dxa"/>
            <w:tcBorders>
              <w:top w:val="single" w:sz="4" w:space="0" w:color="000000"/>
              <w:left w:val="single" w:sz="4" w:space="0" w:color="000000"/>
              <w:bottom w:val="single" w:sz="4" w:space="0" w:color="auto"/>
              <w:right w:val="single" w:sz="4" w:space="0" w:color="000000"/>
            </w:tcBorders>
            <w:shd w:val="clear" w:color="auto" w:fill="auto"/>
          </w:tcPr>
          <w:p w:rsidR="00512A9F" w:rsidRDefault="00512A9F">
            <w:pPr>
              <w:pStyle w:val="ConsPlusNormal"/>
            </w:pPr>
            <w:r>
              <w:rPr>
                <w:rFonts w:ascii="Times New Roman" w:hAnsi="Times New Roman" w:cs="Times New Roman"/>
                <w:szCs w:val="22"/>
              </w:rPr>
              <w:t>1</w:t>
            </w:r>
          </w:p>
        </w:tc>
        <w:tc>
          <w:tcPr>
            <w:tcW w:w="3244" w:type="dxa"/>
            <w:tcBorders>
              <w:top w:val="single" w:sz="4" w:space="0" w:color="000000"/>
              <w:left w:val="single" w:sz="4" w:space="0" w:color="000000"/>
              <w:bottom w:val="single" w:sz="4" w:space="0" w:color="auto"/>
              <w:right w:val="single" w:sz="4" w:space="0" w:color="000000"/>
            </w:tcBorders>
            <w:shd w:val="clear" w:color="auto" w:fill="auto"/>
          </w:tcPr>
          <w:p w:rsidR="00512A9F" w:rsidRPr="00522FA0" w:rsidRDefault="0026198A">
            <w:pPr>
              <w:pStyle w:val="ConsPlusNormal"/>
              <w:snapToGrid w:val="0"/>
            </w:pPr>
            <w:r>
              <w:rPr>
                <w:rFonts w:ascii="Times New Roman" w:hAnsi="Times New Roman" w:cs="Times New Roman"/>
                <w:color w:val="000000"/>
              </w:rPr>
              <w:t>Услуги частной охраны (1 пост</w:t>
            </w:r>
            <w:r w:rsidR="00512A9F" w:rsidRPr="00522FA0">
              <w:rPr>
                <w:rFonts w:ascii="Times New Roman" w:hAnsi="Times New Roman" w:cs="Times New Roman"/>
                <w:color w:val="000000"/>
              </w:rPr>
              <w:t>)</w:t>
            </w:r>
          </w:p>
        </w:tc>
        <w:tc>
          <w:tcPr>
            <w:tcW w:w="1134" w:type="dxa"/>
            <w:tcBorders>
              <w:top w:val="single" w:sz="4" w:space="0" w:color="000000"/>
              <w:left w:val="single" w:sz="4" w:space="0" w:color="000000"/>
              <w:bottom w:val="single" w:sz="4" w:space="0" w:color="auto"/>
              <w:right w:val="single" w:sz="4" w:space="0" w:color="000000"/>
            </w:tcBorders>
            <w:shd w:val="clear" w:color="auto" w:fill="auto"/>
          </w:tcPr>
          <w:p w:rsidR="00B103E5" w:rsidRPr="00522FA0" w:rsidRDefault="00512A9F" w:rsidP="00B103E5">
            <w:pPr>
              <w:pStyle w:val="ConsPlusNormal"/>
              <w:snapToGrid w:val="0"/>
              <w:jc w:val="center"/>
            </w:pPr>
            <w:r w:rsidRPr="00522FA0">
              <w:rPr>
                <w:rFonts w:ascii="Times New Roman" w:hAnsi="Times New Roman" w:cs="Times New Roman"/>
                <w:color w:val="000000"/>
              </w:rPr>
              <w:t>Человеко-час</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512A9F" w:rsidRDefault="00512A9F">
            <w:pPr>
              <w:pStyle w:val="ConsPlusNormal"/>
              <w:snapToGrid w:val="0"/>
              <w:jc w:val="center"/>
            </w:pPr>
          </w:p>
        </w:tc>
        <w:tc>
          <w:tcPr>
            <w:tcW w:w="1560" w:type="dxa"/>
            <w:tcBorders>
              <w:top w:val="single" w:sz="4" w:space="0" w:color="000000"/>
              <w:left w:val="single" w:sz="4" w:space="0" w:color="000000"/>
              <w:bottom w:val="single" w:sz="4" w:space="0" w:color="auto"/>
              <w:right w:val="single" w:sz="4" w:space="0" w:color="000000"/>
            </w:tcBorders>
            <w:shd w:val="clear" w:color="auto" w:fill="auto"/>
          </w:tcPr>
          <w:p w:rsidR="00512A9F" w:rsidRDefault="00512A9F">
            <w:pPr>
              <w:pStyle w:val="ConsPlusNormal"/>
              <w:snapToGrid w:val="0"/>
              <w:jc w:val="center"/>
            </w:pPr>
          </w:p>
        </w:tc>
        <w:tc>
          <w:tcPr>
            <w:tcW w:w="1554" w:type="dxa"/>
            <w:tcBorders>
              <w:top w:val="single" w:sz="4" w:space="0" w:color="000000"/>
              <w:left w:val="single" w:sz="4" w:space="0" w:color="000000"/>
              <w:bottom w:val="single" w:sz="4" w:space="0" w:color="auto"/>
              <w:right w:val="single" w:sz="4" w:space="0" w:color="000000"/>
            </w:tcBorders>
            <w:shd w:val="clear" w:color="auto" w:fill="auto"/>
          </w:tcPr>
          <w:p w:rsidR="00512A9F" w:rsidRDefault="00512A9F" w:rsidP="00896119">
            <w:pPr>
              <w:pStyle w:val="ConsPlusNormal"/>
              <w:snapToGrid w:val="0"/>
              <w:jc w:val="center"/>
              <w:rPr>
                <w:rFonts w:ascii="Times New Roman" w:hAnsi="Times New Roman" w:cs="Times New Roman"/>
                <w:color w:val="000000"/>
                <w:highlight w:val="yellow"/>
              </w:rPr>
            </w:pPr>
          </w:p>
        </w:tc>
      </w:tr>
      <w:tr w:rsidR="00512A9F">
        <w:tc>
          <w:tcPr>
            <w:tcW w:w="3748" w:type="dxa"/>
            <w:gridSpan w:val="2"/>
            <w:tcBorders>
              <w:top w:val="single" w:sz="4" w:space="0" w:color="000000"/>
              <w:left w:val="single" w:sz="4" w:space="0" w:color="000000"/>
              <w:bottom w:val="single" w:sz="4" w:space="0" w:color="000000"/>
              <w:right w:val="single" w:sz="4" w:space="0" w:color="000000"/>
            </w:tcBorders>
            <w:shd w:val="clear" w:color="auto" w:fill="auto"/>
          </w:tcPr>
          <w:p w:rsidR="00512A9F" w:rsidRDefault="00512A9F">
            <w:pPr>
              <w:pStyle w:val="ConsPlusNormal"/>
              <w:jc w:val="center"/>
            </w:pPr>
            <w:r>
              <w:rPr>
                <w:rFonts w:ascii="Times New Roman" w:hAnsi="Times New Roman" w:cs="Times New Roman"/>
                <w:szCs w:val="22"/>
              </w:rPr>
              <w:t>Итого:</w:t>
            </w:r>
          </w:p>
        </w:tc>
        <w:tc>
          <w:tcPr>
            <w:tcW w:w="5665" w:type="dxa"/>
            <w:gridSpan w:val="4"/>
            <w:tcBorders>
              <w:top w:val="single" w:sz="4" w:space="0" w:color="000000"/>
              <w:left w:val="single" w:sz="4" w:space="0" w:color="000000"/>
              <w:bottom w:val="single" w:sz="4" w:space="0" w:color="000000"/>
              <w:right w:val="single" w:sz="4" w:space="0" w:color="000000"/>
            </w:tcBorders>
            <w:shd w:val="clear" w:color="auto" w:fill="auto"/>
          </w:tcPr>
          <w:p w:rsidR="00512A9F" w:rsidRDefault="00512A9F" w:rsidP="00896119">
            <w:pPr>
              <w:pStyle w:val="ConsPlusNormal"/>
              <w:snapToGrid w:val="0"/>
              <w:ind w:right="80"/>
              <w:jc w:val="right"/>
              <w:rPr>
                <w:rFonts w:ascii="Times New Roman" w:hAnsi="Times New Roman" w:cs="Times New Roman"/>
                <w:b/>
                <w:szCs w:val="22"/>
              </w:rPr>
            </w:pPr>
          </w:p>
        </w:tc>
      </w:tr>
    </w:tbl>
    <w:p w:rsidR="00512A9F" w:rsidRDefault="00512A9F">
      <w:pPr>
        <w:pStyle w:val="ConsPlusNormal"/>
        <w:jc w:val="both"/>
        <w:rPr>
          <w:rFonts w:ascii="Times New Roman" w:hAnsi="Times New Roman" w:cs="Times New Roman"/>
          <w:szCs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34"/>
        <w:gridCol w:w="8142"/>
      </w:tblGrid>
      <w:tr w:rsidR="00512A9F">
        <w:tc>
          <w:tcPr>
            <w:tcW w:w="1134" w:type="dxa"/>
            <w:shd w:val="clear" w:color="auto" w:fill="auto"/>
            <w:vAlign w:val="bottom"/>
          </w:tcPr>
          <w:p w:rsidR="00512A9F" w:rsidRDefault="00512A9F">
            <w:pPr>
              <w:pStyle w:val="ConsPlusNormal"/>
            </w:pPr>
            <w:r>
              <w:rPr>
                <w:rFonts w:ascii="Times New Roman" w:hAnsi="Times New Roman" w:cs="Times New Roman"/>
                <w:szCs w:val="22"/>
              </w:rPr>
              <w:t>Итого:</w:t>
            </w:r>
          </w:p>
        </w:tc>
        <w:tc>
          <w:tcPr>
            <w:tcW w:w="8142" w:type="dxa"/>
            <w:tcBorders>
              <w:bottom w:val="single" w:sz="4" w:space="0" w:color="000000"/>
            </w:tcBorders>
            <w:shd w:val="clear" w:color="auto" w:fill="auto"/>
          </w:tcPr>
          <w:p w:rsidR="00512A9F" w:rsidRPr="00E27EDA" w:rsidRDefault="00512A9F">
            <w:pPr>
              <w:pStyle w:val="ConsPlusNormal"/>
              <w:snapToGrid w:val="0"/>
              <w:rPr>
                <w:rFonts w:ascii="Times New Roman" w:hAnsi="Times New Roman" w:cs="Times New Roman"/>
              </w:rPr>
            </w:pPr>
          </w:p>
        </w:tc>
      </w:tr>
      <w:tr w:rsidR="00512A9F">
        <w:tc>
          <w:tcPr>
            <w:tcW w:w="1134" w:type="dxa"/>
            <w:shd w:val="clear" w:color="auto" w:fill="auto"/>
          </w:tcPr>
          <w:p w:rsidR="00512A9F" w:rsidRDefault="00512A9F">
            <w:pPr>
              <w:pStyle w:val="ConsPlusNormal"/>
              <w:snapToGrid w:val="0"/>
              <w:rPr>
                <w:rFonts w:ascii="Times New Roman" w:hAnsi="Times New Roman" w:cs="Times New Roman"/>
                <w:szCs w:val="22"/>
              </w:rPr>
            </w:pPr>
          </w:p>
        </w:tc>
        <w:tc>
          <w:tcPr>
            <w:tcW w:w="8142" w:type="dxa"/>
            <w:tcBorders>
              <w:top w:val="single" w:sz="4" w:space="0" w:color="000000"/>
            </w:tcBorders>
            <w:shd w:val="clear" w:color="auto" w:fill="auto"/>
          </w:tcPr>
          <w:p w:rsidR="00512A9F" w:rsidRDefault="00512A9F">
            <w:pPr>
              <w:pStyle w:val="ConsPlusNormal"/>
              <w:snapToGrid w:val="0"/>
              <w:jc w:val="center"/>
              <w:rPr>
                <w:rFonts w:ascii="Times New Roman" w:hAnsi="Times New Roman" w:cs="Times New Roman"/>
                <w:szCs w:val="22"/>
              </w:rPr>
            </w:pPr>
          </w:p>
        </w:tc>
      </w:tr>
    </w:tbl>
    <w:p w:rsidR="00512A9F" w:rsidRDefault="00512A9F">
      <w:pPr>
        <w:pStyle w:val="ConsPlusNormal"/>
        <w:jc w:val="both"/>
        <w:rPr>
          <w:rFonts w:ascii="Times New Roman" w:hAnsi="Times New Roman" w:cs="Times New Roman"/>
          <w:szCs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80"/>
        <w:gridCol w:w="2150"/>
        <w:gridCol w:w="4025"/>
      </w:tblGrid>
      <w:tr w:rsidR="00512A9F">
        <w:tc>
          <w:tcPr>
            <w:tcW w:w="2880" w:type="dxa"/>
            <w:shd w:val="clear" w:color="auto" w:fill="auto"/>
            <w:vAlign w:val="bottom"/>
          </w:tcPr>
          <w:p w:rsidR="00512A9F" w:rsidRDefault="00512A9F">
            <w:pPr>
              <w:pStyle w:val="ConsPlusNormal"/>
            </w:pPr>
            <w:r>
              <w:rPr>
                <w:rFonts w:ascii="Times New Roman" w:hAnsi="Times New Roman" w:cs="Times New Roman"/>
                <w:szCs w:val="22"/>
              </w:rPr>
              <w:t>От Заказчика</w:t>
            </w:r>
          </w:p>
        </w:tc>
        <w:tc>
          <w:tcPr>
            <w:tcW w:w="2150" w:type="dxa"/>
            <w:shd w:val="clear" w:color="auto" w:fill="auto"/>
          </w:tcPr>
          <w:p w:rsidR="00512A9F" w:rsidRDefault="00512A9F">
            <w:pPr>
              <w:pStyle w:val="ConsPlusNormal"/>
              <w:snapToGrid w:val="0"/>
              <w:rPr>
                <w:rFonts w:ascii="Times New Roman" w:hAnsi="Times New Roman" w:cs="Times New Roman"/>
                <w:szCs w:val="22"/>
              </w:rPr>
            </w:pPr>
          </w:p>
        </w:tc>
        <w:tc>
          <w:tcPr>
            <w:tcW w:w="4025" w:type="dxa"/>
            <w:shd w:val="clear" w:color="auto" w:fill="auto"/>
            <w:vAlign w:val="bottom"/>
          </w:tcPr>
          <w:p w:rsidR="00512A9F" w:rsidRDefault="0069409D">
            <w:pPr>
              <w:pStyle w:val="ConsPlusNormal"/>
            </w:pPr>
            <w:r w:rsidRPr="0069409D">
              <w:rPr>
                <w:rFonts w:ascii="Times New Roman" w:hAnsi="Times New Roman" w:cs="Times New Roman"/>
                <w:szCs w:val="22"/>
              </w:rPr>
              <w:t>Директор Больницы КНЦ СО РАН - обособленного подразделения ФИЦ КНЦ СО РАН</w:t>
            </w:r>
          </w:p>
        </w:tc>
      </w:tr>
      <w:tr w:rsidR="00512A9F">
        <w:tc>
          <w:tcPr>
            <w:tcW w:w="2880" w:type="dxa"/>
            <w:shd w:val="clear" w:color="auto" w:fill="auto"/>
          </w:tcPr>
          <w:p w:rsidR="00512A9F" w:rsidRDefault="00512A9F">
            <w:pPr>
              <w:pStyle w:val="ConsPlusNormal"/>
              <w:snapToGrid w:val="0"/>
              <w:rPr>
                <w:rFonts w:ascii="Times New Roman" w:hAnsi="Times New Roman" w:cs="Times New Roman"/>
                <w:szCs w:val="22"/>
              </w:rPr>
            </w:pPr>
          </w:p>
        </w:tc>
        <w:tc>
          <w:tcPr>
            <w:tcW w:w="2150" w:type="dxa"/>
            <w:shd w:val="clear" w:color="auto" w:fill="auto"/>
          </w:tcPr>
          <w:p w:rsidR="00512A9F" w:rsidRDefault="00512A9F">
            <w:pPr>
              <w:pStyle w:val="ConsPlusNormal"/>
              <w:snapToGrid w:val="0"/>
              <w:rPr>
                <w:rFonts w:ascii="Times New Roman" w:hAnsi="Times New Roman" w:cs="Times New Roman"/>
                <w:szCs w:val="22"/>
              </w:rPr>
            </w:pPr>
          </w:p>
        </w:tc>
        <w:tc>
          <w:tcPr>
            <w:tcW w:w="4025" w:type="dxa"/>
            <w:shd w:val="clear" w:color="auto" w:fill="auto"/>
            <w:vAlign w:val="bottom"/>
          </w:tcPr>
          <w:p w:rsidR="00512A9F" w:rsidRDefault="0069409D">
            <w:pPr>
              <w:pStyle w:val="ConsPlusNormal"/>
            </w:pPr>
            <w:r>
              <w:rPr>
                <w:rFonts w:ascii="Times New Roman" w:hAnsi="Times New Roman" w:cs="Times New Roman"/>
                <w:szCs w:val="22"/>
              </w:rPr>
              <w:t>_______________</w:t>
            </w:r>
            <w:r w:rsidR="00512A9F">
              <w:rPr>
                <w:rFonts w:ascii="Times New Roman" w:hAnsi="Times New Roman" w:cs="Times New Roman"/>
                <w:szCs w:val="22"/>
              </w:rPr>
              <w:t>/</w:t>
            </w:r>
            <w:r>
              <w:rPr>
                <w:rFonts w:ascii="Times New Roman" w:hAnsi="Times New Roman" w:cs="Times New Roman"/>
                <w:szCs w:val="22"/>
              </w:rPr>
              <w:t>В.В. Акимов</w:t>
            </w:r>
            <w:r w:rsidR="00512A9F">
              <w:rPr>
                <w:rFonts w:ascii="Times New Roman" w:hAnsi="Times New Roman" w:cs="Times New Roman"/>
                <w:szCs w:val="22"/>
              </w:rPr>
              <w:t xml:space="preserve"> /</w:t>
            </w:r>
          </w:p>
        </w:tc>
      </w:tr>
      <w:tr w:rsidR="00512A9F">
        <w:tc>
          <w:tcPr>
            <w:tcW w:w="2880" w:type="dxa"/>
            <w:shd w:val="clear" w:color="auto" w:fill="auto"/>
          </w:tcPr>
          <w:p w:rsidR="00512A9F" w:rsidRDefault="00512A9F">
            <w:pPr>
              <w:pStyle w:val="ConsPlusNormal"/>
              <w:snapToGrid w:val="0"/>
              <w:rPr>
                <w:rFonts w:ascii="Times New Roman" w:hAnsi="Times New Roman" w:cs="Times New Roman"/>
                <w:szCs w:val="22"/>
              </w:rPr>
            </w:pPr>
          </w:p>
        </w:tc>
        <w:tc>
          <w:tcPr>
            <w:tcW w:w="2150" w:type="dxa"/>
            <w:shd w:val="clear" w:color="auto" w:fill="auto"/>
          </w:tcPr>
          <w:p w:rsidR="00512A9F" w:rsidRDefault="00512A9F">
            <w:pPr>
              <w:pStyle w:val="ConsPlusNormal"/>
              <w:snapToGrid w:val="0"/>
              <w:rPr>
                <w:rFonts w:ascii="Times New Roman" w:hAnsi="Times New Roman" w:cs="Times New Roman"/>
                <w:szCs w:val="22"/>
              </w:rPr>
            </w:pPr>
          </w:p>
        </w:tc>
        <w:tc>
          <w:tcPr>
            <w:tcW w:w="4025" w:type="dxa"/>
            <w:shd w:val="clear" w:color="auto" w:fill="auto"/>
            <w:vAlign w:val="bottom"/>
          </w:tcPr>
          <w:p w:rsidR="00512A9F" w:rsidRDefault="00E27EDA" w:rsidP="00896119">
            <w:pPr>
              <w:pStyle w:val="ConsPlusNormal"/>
            </w:pPr>
            <w:r>
              <w:rPr>
                <w:rFonts w:ascii="Times New Roman" w:hAnsi="Times New Roman" w:cs="Times New Roman"/>
                <w:szCs w:val="22"/>
              </w:rPr>
              <w:t>«___»__________________202</w:t>
            </w:r>
            <w:r w:rsidR="00DD1819">
              <w:rPr>
                <w:rFonts w:ascii="Times New Roman" w:hAnsi="Times New Roman" w:cs="Times New Roman"/>
                <w:szCs w:val="22"/>
              </w:rPr>
              <w:t>6</w:t>
            </w:r>
            <w:r w:rsidR="00512A9F">
              <w:rPr>
                <w:rFonts w:ascii="Times New Roman" w:hAnsi="Times New Roman" w:cs="Times New Roman"/>
                <w:szCs w:val="22"/>
              </w:rPr>
              <w:t xml:space="preserve"> г.</w:t>
            </w:r>
          </w:p>
        </w:tc>
      </w:tr>
      <w:tr w:rsidR="00512A9F">
        <w:tc>
          <w:tcPr>
            <w:tcW w:w="2880" w:type="dxa"/>
            <w:shd w:val="clear" w:color="auto" w:fill="auto"/>
          </w:tcPr>
          <w:p w:rsidR="00512A9F" w:rsidRDefault="00512A9F">
            <w:pPr>
              <w:pStyle w:val="ConsPlusNormal"/>
              <w:snapToGrid w:val="0"/>
              <w:rPr>
                <w:rFonts w:ascii="Times New Roman" w:hAnsi="Times New Roman" w:cs="Times New Roman"/>
                <w:szCs w:val="22"/>
              </w:rPr>
            </w:pPr>
          </w:p>
        </w:tc>
        <w:tc>
          <w:tcPr>
            <w:tcW w:w="2150" w:type="dxa"/>
            <w:shd w:val="clear" w:color="auto" w:fill="auto"/>
          </w:tcPr>
          <w:p w:rsidR="00512A9F" w:rsidRDefault="00512A9F">
            <w:pPr>
              <w:pStyle w:val="ConsPlusNormal"/>
              <w:snapToGrid w:val="0"/>
              <w:rPr>
                <w:rFonts w:ascii="Times New Roman" w:hAnsi="Times New Roman" w:cs="Times New Roman"/>
                <w:szCs w:val="22"/>
              </w:rPr>
            </w:pPr>
          </w:p>
        </w:tc>
        <w:tc>
          <w:tcPr>
            <w:tcW w:w="4025" w:type="dxa"/>
            <w:shd w:val="clear" w:color="auto" w:fill="auto"/>
            <w:vAlign w:val="bottom"/>
          </w:tcPr>
          <w:p w:rsidR="00512A9F" w:rsidRDefault="00512A9F">
            <w:pPr>
              <w:pStyle w:val="ConsPlusNormal"/>
              <w:snapToGrid w:val="0"/>
              <w:rPr>
                <w:rFonts w:ascii="Times New Roman" w:hAnsi="Times New Roman" w:cs="Times New Roman"/>
                <w:szCs w:val="22"/>
              </w:rPr>
            </w:pPr>
          </w:p>
        </w:tc>
      </w:tr>
      <w:tr w:rsidR="00B759E2" w:rsidTr="000B2D48">
        <w:tc>
          <w:tcPr>
            <w:tcW w:w="2880" w:type="dxa"/>
            <w:shd w:val="clear" w:color="auto" w:fill="auto"/>
          </w:tcPr>
          <w:p w:rsidR="00B759E2" w:rsidRDefault="00B759E2">
            <w:pPr>
              <w:pStyle w:val="ConsPlusNormal"/>
              <w:snapToGrid w:val="0"/>
              <w:rPr>
                <w:rFonts w:ascii="Times New Roman" w:hAnsi="Times New Roman" w:cs="Times New Roman"/>
                <w:szCs w:val="22"/>
              </w:rPr>
            </w:pPr>
          </w:p>
        </w:tc>
        <w:tc>
          <w:tcPr>
            <w:tcW w:w="2150" w:type="dxa"/>
            <w:shd w:val="clear" w:color="auto" w:fill="auto"/>
          </w:tcPr>
          <w:p w:rsidR="00B759E2" w:rsidRDefault="00B759E2">
            <w:pPr>
              <w:pStyle w:val="ConsPlusNormal"/>
              <w:snapToGrid w:val="0"/>
              <w:rPr>
                <w:rFonts w:ascii="Times New Roman" w:hAnsi="Times New Roman" w:cs="Times New Roman"/>
                <w:szCs w:val="22"/>
              </w:rPr>
            </w:pPr>
          </w:p>
        </w:tc>
        <w:tc>
          <w:tcPr>
            <w:tcW w:w="4025" w:type="dxa"/>
            <w:shd w:val="clear" w:color="auto" w:fill="auto"/>
          </w:tcPr>
          <w:p w:rsidR="00B759E2" w:rsidRPr="0019133F" w:rsidRDefault="00B759E2" w:rsidP="000B2D48">
            <w:pPr>
              <w:spacing w:after="0" w:line="240" w:lineRule="auto"/>
              <w:rPr>
                <w:rFonts w:ascii="Times New Roman" w:eastAsia="Times New Roman" w:hAnsi="Times New Roman" w:cs="Times New Roman"/>
                <w:bCs/>
                <w:lang w:eastAsia="ar-SA"/>
              </w:rPr>
            </w:pPr>
          </w:p>
        </w:tc>
      </w:tr>
      <w:tr w:rsidR="00B759E2">
        <w:tc>
          <w:tcPr>
            <w:tcW w:w="2880" w:type="dxa"/>
            <w:shd w:val="clear" w:color="auto" w:fill="auto"/>
            <w:vAlign w:val="bottom"/>
          </w:tcPr>
          <w:p w:rsidR="00B759E2" w:rsidRDefault="00B759E2">
            <w:pPr>
              <w:pStyle w:val="ConsPlusNormal"/>
            </w:pPr>
            <w:r>
              <w:rPr>
                <w:rFonts w:ascii="Times New Roman" w:hAnsi="Times New Roman" w:cs="Times New Roman"/>
                <w:szCs w:val="22"/>
              </w:rPr>
              <w:t>От Исполнителя</w:t>
            </w:r>
          </w:p>
        </w:tc>
        <w:tc>
          <w:tcPr>
            <w:tcW w:w="2150" w:type="dxa"/>
            <w:shd w:val="clear" w:color="auto" w:fill="auto"/>
          </w:tcPr>
          <w:p w:rsidR="00B759E2" w:rsidRDefault="00B759E2">
            <w:pPr>
              <w:pStyle w:val="ConsPlusNormal"/>
              <w:snapToGrid w:val="0"/>
              <w:rPr>
                <w:rFonts w:ascii="Times New Roman" w:hAnsi="Times New Roman" w:cs="Times New Roman"/>
                <w:szCs w:val="22"/>
              </w:rPr>
            </w:pPr>
          </w:p>
        </w:tc>
        <w:tc>
          <w:tcPr>
            <w:tcW w:w="4025" w:type="dxa"/>
            <w:shd w:val="clear" w:color="auto" w:fill="auto"/>
          </w:tcPr>
          <w:p w:rsidR="00B759E2" w:rsidRPr="0019133F" w:rsidRDefault="00B759E2" w:rsidP="000B2D48">
            <w:pPr>
              <w:spacing w:after="0" w:line="240" w:lineRule="auto"/>
            </w:pPr>
          </w:p>
        </w:tc>
      </w:tr>
      <w:tr w:rsidR="00B759E2">
        <w:tc>
          <w:tcPr>
            <w:tcW w:w="2880" w:type="dxa"/>
            <w:shd w:val="clear" w:color="auto" w:fill="auto"/>
          </w:tcPr>
          <w:p w:rsidR="00B759E2" w:rsidRDefault="00B759E2">
            <w:pPr>
              <w:pStyle w:val="ConsPlusNormal"/>
              <w:snapToGrid w:val="0"/>
              <w:rPr>
                <w:rFonts w:ascii="Times New Roman" w:hAnsi="Times New Roman" w:cs="Times New Roman"/>
                <w:szCs w:val="22"/>
              </w:rPr>
            </w:pPr>
          </w:p>
        </w:tc>
        <w:tc>
          <w:tcPr>
            <w:tcW w:w="2150" w:type="dxa"/>
            <w:shd w:val="clear" w:color="auto" w:fill="auto"/>
          </w:tcPr>
          <w:p w:rsidR="00B759E2" w:rsidRDefault="00B759E2">
            <w:pPr>
              <w:pStyle w:val="ConsPlusNormal"/>
              <w:snapToGrid w:val="0"/>
              <w:rPr>
                <w:rFonts w:ascii="Times New Roman" w:hAnsi="Times New Roman" w:cs="Times New Roman"/>
                <w:szCs w:val="22"/>
              </w:rPr>
            </w:pPr>
          </w:p>
        </w:tc>
        <w:tc>
          <w:tcPr>
            <w:tcW w:w="4025" w:type="dxa"/>
            <w:shd w:val="clear" w:color="auto" w:fill="auto"/>
          </w:tcPr>
          <w:p w:rsidR="00B759E2" w:rsidRPr="00B759E2" w:rsidRDefault="00B759E2" w:rsidP="00B759E2">
            <w:pPr>
              <w:pStyle w:val="ConsPlusNormal"/>
              <w:jc w:val="both"/>
              <w:rPr>
                <w:szCs w:val="22"/>
              </w:rPr>
            </w:pPr>
          </w:p>
        </w:tc>
      </w:tr>
      <w:tr w:rsidR="00512A9F">
        <w:tc>
          <w:tcPr>
            <w:tcW w:w="2880" w:type="dxa"/>
            <w:shd w:val="clear" w:color="auto" w:fill="auto"/>
          </w:tcPr>
          <w:p w:rsidR="00512A9F" w:rsidRDefault="00512A9F">
            <w:pPr>
              <w:pStyle w:val="ConsPlusNormal"/>
              <w:snapToGrid w:val="0"/>
              <w:rPr>
                <w:rFonts w:ascii="Times New Roman" w:hAnsi="Times New Roman" w:cs="Times New Roman"/>
                <w:szCs w:val="22"/>
              </w:rPr>
            </w:pPr>
          </w:p>
        </w:tc>
        <w:tc>
          <w:tcPr>
            <w:tcW w:w="2150" w:type="dxa"/>
            <w:shd w:val="clear" w:color="auto" w:fill="auto"/>
          </w:tcPr>
          <w:p w:rsidR="00512A9F" w:rsidRDefault="00512A9F">
            <w:pPr>
              <w:pStyle w:val="ConsPlusNormal"/>
              <w:snapToGrid w:val="0"/>
              <w:rPr>
                <w:rFonts w:ascii="Times New Roman" w:hAnsi="Times New Roman" w:cs="Times New Roman"/>
                <w:szCs w:val="22"/>
              </w:rPr>
            </w:pPr>
          </w:p>
        </w:tc>
        <w:tc>
          <w:tcPr>
            <w:tcW w:w="4025" w:type="dxa"/>
            <w:shd w:val="clear" w:color="auto" w:fill="auto"/>
            <w:vAlign w:val="bottom"/>
          </w:tcPr>
          <w:p w:rsidR="00512A9F" w:rsidRDefault="00512A9F" w:rsidP="00B759E2">
            <w:pPr>
              <w:pStyle w:val="ConsPlusNormal"/>
            </w:pPr>
          </w:p>
        </w:tc>
      </w:tr>
      <w:tr w:rsidR="00512A9F">
        <w:tc>
          <w:tcPr>
            <w:tcW w:w="2880" w:type="dxa"/>
            <w:shd w:val="clear" w:color="auto" w:fill="auto"/>
          </w:tcPr>
          <w:p w:rsidR="00512A9F" w:rsidRDefault="00512A9F">
            <w:pPr>
              <w:pStyle w:val="ConsPlusNormal"/>
              <w:snapToGrid w:val="0"/>
              <w:rPr>
                <w:rFonts w:ascii="Times New Roman" w:hAnsi="Times New Roman" w:cs="Times New Roman"/>
                <w:szCs w:val="22"/>
              </w:rPr>
            </w:pPr>
          </w:p>
        </w:tc>
        <w:tc>
          <w:tcPr>
            <w:tcW w:w="2150" w:type="dxa"/>
            <w:shd w:val="clear" w:color="auto" w:fill="auto"/>
          </w:tcPr>
          <w:p w:rsidR="00512A9F" w:rsidRDefault="00512A9F">
            <w:pPr>
              <w:pStyle w:val="ConsPlusNormal"/>
              <w:snapToGrid w:val="0"/>
              <w:rPr>
                <w:rFonts w:ascii="Times New Roman" w:hAnsi="Times New Roman" w:cs="Times New Roman"/>
                <w:szCs w:val="22"/>
              </w:rPr>
            </w:pPr>
          </w:p>
        </w:tc>
        <w:tc>
          <w:tcPr>
            <w:tcW w:w="4025" w:type="dxa"/>
            <w:shd w:val="clear" w:color="auto" w:fill="auto"/>
            <w:vAlign w:val="bottom"/>
          </w:tcPr>
          <w:p w:rsidR="00512A9F" w:rsidRDefault="00512A9F">
            <w:pPr>
              <w:pStyle w:val="ConsPlusNormal"/>
              <w:snapToGrid w:val="0"/>
              <w:rPr>
                <w:rFonts w:ascii="Times New Roman" w:hAnsi="Times New Roman" w:cs="Times New Roman"/>
                <w:szCs w:val="22"/>
              </w:rPr>
            </w:pPr>
          </w:p>
        </w:tc>
      </w:tr>
    </w:tbl>
    <w:p w:rsidR="00512A9F" w:rsidRDefault="00512A9F">
      <w:pPr>
        <w:pStyle w:val="ConsPlusNormal"/>
        <w:rPr>
          <w:rFonts w:ascii="Times New Roman" w:hAnsi="Times New Roman" w:cs="Times New Roman"/>
          <w:szCs w:val="22"/>
        </w:rPr>
      </w:pPr>
    </w:p>
    <w:p w:rsidR="00512A9F" w:rsidRDefault="00512A9F">
      <w:pPr>
        <w:pStyle w:val="ConsPlusNormal"/>
        <w:pageBreakBefore/>
        <w:jc w:val="right"/>
      </w:pPr>
      <w:r>
        <w:rPr>
          <w:rFonts w:ascii="Times New Roman" w:hAnsi="Times New Roman" w:cs="Times New Roman"/>
          <w:szCs w:val="22"/>
        </w:rPr>
        <w:lastRenderedPageBreak/>
        <w:t>Приложение №2</w:t>
      </w:r>
    </w:p>
    <w:p w:rsidR="00512A9F" w:rsidRDefault="00512A9F">
      <w:pPr>
        <w:pStyle w:val="ConsPlusNormal"/>
        <w:jc w:val="right"/>
      </w:pPr>
      <w:r>
        <w:rPr>
          <w:rFonts w:ascii="Times New Roman" w:hAnsi="Times New Roman" w:cs="Times New Roman"/>
          <w:szCs w:val="22"/>
        </w:rPr>
        <w:t>к контракту</w:t>
      </w:r>
    </w:p>
    <w:p w:rsidR="00C73FA3" w:rsidRDefault="00512A9F" w:rsidP="00C73FA3">
      <w:pPr>
        <w:pStyle w:val="ConsPlusNormal"/>
        <w:jc w:val="right"/>
      </w:pPr>
      <w:r>
        <w:rPr>
          <w:rFonts w:ascii="Times New Roman" w:hAnsi="Times New Roman" w:cs="Times New Roman"/>
          <w:szCs w:val="22"/>
        </w:rPr>
        <w:t xml:space="preserve">№ </w:t>
      </w:r>
      <w:r w:rsidR="00896119">
        <w:rPr>
          <w:rFonts w:ascii="Times New Roman" w:hAnsi="Times New Roman" w:cs="Times New Roman"/>
          <w:b/>
          <w:szCs w:val="22"/>
        </w:rPr>
        <w:t>____</w:t>
      </w:r>
      <w:r>
        <w:rPr>
          <w:rFonts w:ascii="Times New Roman" w:hAnsi="Times New Roman" w:cs="Times New Roman"/>
          <w:szCs w:val="22"/>
        </w:rPr>
        <w:t xml:space="preserve"> от </w:t>
      </w:r>
      <w:r w:rsidR="00E27EDA">
        <w:rPr>
          <w:rFonts w:ascii="Times New Roman" w:hAnsi="Times New Roman" w:cs="Times New Roman"/>
          <w:szCs w:val="22"/>
        </w:rPr>
        <w:t>«__»______ 202</w:t>
      </w:r>
      <w:r w:rsidR="00DD1819">
        <w:rPr>
          <w:rFonts w:ascii="Times New Roman" w:hAnsi="Times New Roman" w:cs="Times New Roman"/>
          <w:szCs w:val="22"/>
        </w:rPr>
        <w:t>6</w:t>
      </w:r>
      <w:r w:rsidR="00C73FA3">
        <w:rPr>
          <w:rFonts w:ascii="Times New Roman" w:hAnsi="Times New Roman" w:cs="Times New Roman"/>
          <w:szCs w:val="22"/>
        </w:rPr>
        <w:t>г.</w:t>
      </w:r>
    </w:p>
    <w:p w:rsidR="00512A9F" w:rsidRDefault="00512A9F">
      <w:pPr>
        <w:pStyle w:val="ConsPlusNormal"/>
        <w:jc w:val="right"/>
      </w:pPr>
    </w:p>
    <w:p w:rsidR="00512A9F" w:rsidRDefault="00512A9F">
      <w:pPr>
        <w:pStyle w:val="ConsPlusNormal"/>
        <w:jc w:val="both"/>
        <w:rPr>
          <w:rFonts w:ascii="Times New Roman" w:hAnsi="Times New Roman" w:cs="Times New Roman"/>
        </w:rPr>
      </w:pPr>
    </w:p>
    <w:p w:rsidR="00512A9F" w:rsidRDefault="00512A9F">
      <w:pPr>
        <w:spacing w:after="0" w:line="240" w:lineRule="auto"/>
        <w:jc w:val="center"/>
      </w:pPr>
      <w:r>
        <w:rPr>
          <w:rFonts w:ascii="Times New Roman" w:hAnsi="Times New Roman" w:cs="Times New Roman"/>
          <w:b/>
        </w:rPr>
        <w:t xml:space="preserve">Техническое задание на оказание </w:t>
      </w:r>
      <w:r w:rsidR="00522FA0" w:rsidRPr="00522FA0">
        <w:rPr>
          <w:rFonts w:ascii="Times New Roman" w:hAnsi="Times New Roman" w:cs="Times New Roman"/>
          <w:b/>
        </w:rPr>
        <w:t xml:space="preserve">услуг физической (постовой) охраны объектов недвижимости </w:t>
      </w:r>
      <w:r w:rsidR="0026198A">
        <w:rPr>
          <w:rFonts w:ascii="Times New Roman" w:hAnsi="Times New Roman" w:cs="Times New Roman"/>
          <w:b/>
        </w:rPr>
        <w:t xml:space="preserve">Больницы КНЦ СО РАН </w:t>
      </w:r>
      <w:proofErr w:type="gramStart"/>
      <w:r w:rsidR="0026198A">
        <w:rPr>
          <w:rFonts w:ascii="Times New Roman" w:hAnsi="Times New Roman" w:cs="Times New Roman"/>
          <w:b/>
        </w:rPr>
        <w:t>–о</w:t>
      </w:r>
      <w:proofErr w:type="gramEnd"/>
      <w:r w:rsidR="0026198A">
        <w:rPr>
          <w:rFonts w:ascii="Times New Roman" w:hAnsi="Times New Roman" w:cs="Times New Roman"/>
          <w:b/>
        </w:rPr>
        <w:t>бособленного подразделения ФИЦ КНЦ СО РАН</w:t>
      </w:r>
    </w:p>
    <w:p w:rsidR="00512A9F" w:rsidRDefault="00512A9F">
      <w:pPr>
        <w:spacing w:after="0" w:line="240" w:lineRule="auto"/>
        <w:rPr>
          <w:rFonts w:ascii="Times New Roman" w:hAnsi="Times New Roman" w:cs="Times New Roman"/>
          <w:b/>
        </w:rPr>
      </w:pPr>
    </w:p>
    <w:p w:rsidR="00512A9F" w:rsidRDefault="00512A9F">
      <w:pPr>
        <w:spacing w:after="0" w:line="240" w:lineRule="auto"/>
        <w:rPr>
          <w:rFonts w:ascii="Times New Roman" w:hAnsi="Times New Roman" w:cs="Times New Roman"/>
        </w:rPr>
      </w:pPr>
      <w:r>
        <w:rPr>
          <w:rFonts w:ascii="Times New Roman" w:hAnsi="Times New Roman" w:cs="Times New Roman"/>
        </w:rPr>
        <w:t xml:space="preserve">Наименование заказчика: </w:t>
      </w:r>
      <w:r w:rsidR="0026198A">
        <w:rPr>
          <w:rFonts w:ascii="Times New Roman" w:hAnsi="Times New Roman" w:cs="Times New Roman"/>
        </w:rPr>
        <w:t>ФИЦ КНЦ СО РАН</w:t>
      </w:r>
    </w:p>
    <w:p w:rsidR="00512A9F" w:rsidRDefault="00512A9F">
      <w:pPr>
        <w:spacing w:after="0" w:line="240" w:lineRule="auto"/>
        <w:rPr>
          <w:rFonts w:ascii="Times New Roman" w:hAnsi="Times New Roman" w:cs="Times New Roman"/>
        </w:rPr>
      </w:pPr>
    </w:p>
    <w:p w:rsidR="00512A9F" w:rsidRDefault="00512A9F">
      <w:pPr>
        <w:spacing w:after="0" w:line="240" w:lineRule="auto"/>
      </w:pPr>
      <w:r>
        <w:rPr>
          <w:rFonts w:ascii="Times New Roman" w:hAnsi="Times New Roman" w:cs="Times New Roman"/>
          <w:b/>
          <w:color w:val="000000"/>
          <w:sz w:val="20"/>
          <w:szCs w:val="20"/>
        </w:rPr>
        <w:t>Таблица № 1 – Информация об охраняемом объекте.</w:t>
      </w:r>
    </w:p>
    <w:tbl>
      <w:tblPr>
        <w:tblW w:w="0" w:type="auto"/>
        <w:tblLayout w:type="fixed"/>
        <w:tblLook w:val="0000" w:firstRow="0" w:lastRow="0" w:firstColumn="0" w:lastColumn="0" w:noHBand="0" w:noVBand="0"/>
      </w:tblPr>
      <w:tblGrid>
        <w:gridCol w:w="2518"/>
        <w:gridCol w:w="3119"/>
        <w:gridCol w:w="1417"/>
        <w:gridCol w:w="1417"/>
        <w:gridCol w:w="1701"/>
      </w:tblGrid>
      <w:tr w:rsidR="00512A9F">
        <w:trPr>
          <w:trHeight w:val="64"/>
        </w:trPr>
        <w:tc>
          <w:tcPr>
            <w:tcW w:w="25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12A9F" w:rsidRDefault="00512A9F">
            <w:pPr>
              <w:spacing w:after="0" w:line="240" w:lineRule="auto"/>
              <w:ind w:left="-85" w:right="-85"/>
              <w:jc w:val="center"/>
            </w:pPr>
            <w:r>
              <w:rPr>
                <w:rFonts w:ascii="Times New Roman" w:hAnsi="Times New Roman" w:cs="Times New Roman"/>
                <w:b/>
                <w:color w:val="000000"/>
                <w:sz w:val="20"/>
                <w:szCs w:val="20"/>
              </w:rPr>
              <w:t>Наименование услуги</w:t>
            </w:r>
          </w:p>
          <w:p w:rsidR="00512A9F" w:rsidRDefault="00512A9F">
            <w:pPr>
              <w:spacing w:after="0" w:line="240" w:lineRule="auto"/>
              <w:ind w:left="-85" w:right="-85"/>
              <w:jc w:val="center"/>
            </w:pPr>
            <w:r>
              <w:rPr>
                <w:rFonts w:ascii="Times New Roman" w:hAnsi="Times New Roman" w:cs="Times New Roman"/>
                <w:b/>
                <w:color w:val="000000"/>
                <w:sz w:val="20"/>
                <w:szCs w:val="20"/>
              </w:rPr>
              <w:t>Информация о КТРУ</w:t>
            </w:r>
          </w:p>
        </w:tc>
        <w:tc>
          <w:tcPr>
            <w:tcW w:w="311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12A9F" w:rsidRDefault="00512A9F">
            <w:pPr>
              <w:spacing w:after="0" w:line="240" w:lineRule="auto"/>
              <w:ind w:left="-85" w:right="-85"/>
              <w:jc w:val="center"/>
            </w:pPr>
            <w:r>
              <w:rPr>
                <w:rFonts w:ascii="Times New Roman" w:hAnsi="Times New Roman" w:cs="Times New Roman"/>
                <w:b/>
                <w:color w:val="000000"/>
                <w:sz w:val="20"/>
                <w:szCs w:val="20"/>
              </w:rPr>
              <w:t>Адрес охраняемого объекта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12A9F" w:rsidRDefault="00512A9F">
            <w:pPr>
              <w:spacing w:after="0" w:line="240" w:lineRule="auto"/>
              <w:ind w:left="-85" w:right="-85"/>
              <w:jc w:val="center"/>
            </w:pPr>
            <w:r>
              <w:rPr>
                <w:rFonts w:ascii="Times New Roman" w:hAnsi="Times New Roman" w:cs="Times New Roman"/>
                <w:b/>
                <w:color w:val="000000"/>
                <w:sz w:val="20"/>
                <w:szCs w:val="20"/>
              </w:rPr>
              <w:t>Площадь объекта, кв. м.</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12A9F" w:rsidRDefault="00512A9F">
            <w:pPr>
              <w:spacing w:after="0" w:line="240" w:lineRule="auto"/>
              <w:ind w:left="-85" w:right="-85"/>
              <w:jc w:val="center"/>
            </w:pPr>
            <w:r>
              <w:rPr>
                <w:rFonts w:ascii="Times New Roman" w:hAnsi="Times New Roman" w:cs="Times New Roman"/>
                <w:b/>
                <w:color w:val="000000"/>
                <w:sz w:val="20"/>
                <w:szCs w:val="20"/>
              </w:rPr>
              <w:t xml:space="preserve">Постовая охрана </w:t>
            </w:r>
          </w:p>
        </w:tc>
      </w:tr>
      <w:tr w:rsidR="00512A9F">
        <w:trPr>
          <w:trHeight w:val="64"/>
        </w:trPr>
        <w:tc>
          <w:tcPr>
            <w:tcW w:w="25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12A9F" w:rsidRDefault="00512A9F">
            <w:pPr>
              <w:snapToGrid w:val="0"/>
              <w:spacing w:after="0" w:line="240" w:lineRule="auto"/>
              <w:rPr>
                <w:rFonts w:ascii="Times New Roman" w:hAnsi="Times New Roman" w:cs="Times New Roman"/>
                <w:b/>
                <w:color w:val="000000"/>
                <w:sz w:val="20"/>
                <w:szCs w:val="20"/>
              </w:rPr>
            </w:pPr>
          </w:p>
        </w:tc>
        <w:tc>
          <w:tcPr>
            <w:tcW w:w="31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12A9F" w:rsidRDefault="00512A9F">
            <w:pPr>
              <w:snapToGrid w:val="0"/>
              <w:spacing w:after="0" w:line="240" w:lineRule="auto"/>
              <w:ind w:left="-85" w:right="-85"/>
              <w:jc w:val="center"/>
              <w:rPr>
                <w:rFonts w:ascii="Times New Roman" w:hAnsi="Times New Roman" w:cs="Times New Roman"/>
                <w:b/>
                <w:color w:val="000000"/>
                <w:sz w:val="20"/>
                <w:szCs w:val="20"/>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12A9F" w:rsidRDefault="00512A9F">
            <w:pPr>
              <w:snapToGrid w:val="0"/>
              <w:spacing w:after="0" w:line="240" w:lineRule="auto"/>
              <w:ind w:left="-85" w:right="-85"/>
              <w:jc w:val="center"/>
              <w:rPr>
                <w:rFonts w:ascii="Times New Roman" w:hAnsi="Times New Roman" w:cs="Times New Roman"/>
                <w:b/>
                <w:color w:val="000000"/>
                <w:sz w:val="20"/>
                <w:szCs w:val="20"/>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12A9F" w:rsidRDefault="00512A9F">
            <w:pPr>
              <w:spacing w:after="0" w:line="240" w:lineRule="auto"/>
              <w:ind w:left="-85" w:right="-85"/>
              <w:jc w:val="center"/>
            </w:pPr>
            <w:r>
              <w:rPr>
                <w:rFonts w:ascii="Times New Roman" w:hAnsi="Times New Roman" w:cs="Times New Roman"/>
                <w:b/>
                <w:color w:val="000000"/>
                <w:sz w:val="20"/>
                <w:szCs w:val="20"/>
              </w:rPr>
              <w:t>Кол-во постов (охранников), шт.</w:t>
            </w:r>
          </w:p>
        </w:tc>
      </w:tr>
      <w:tr w:rsidR="00512A9F">
        <w:trPr>
          <w:trHeight w:val="300"/>
        </w:trPr>
        <w:tc>
          <w:tcPr>
            <w:tcW w:w="25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12A9F" w:rsidRDefault="00512A9F">
            <w:pPr>
              <w:snapToGrid w:val="0"/>
              <w:spacing w:after="0" w:line="240" w:lineRule="auto"/>
              <w:rPr>
                <w:rFonts w:ascii="Times New Roman" w:hAnsi="Times New Roman" w:cs="Times New Roman"/>
                <w:b/>
                <w:color w:val="000000"/>
                <w:sz w:val="20"/>
                <w:szCs w:val="20"/>
              </w:rPr>
            </w:pPr>
          </w:p>
        </w:tc>
        <w:tc>
          <w:tcPr>
            <w:tcW w:w="31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12A9F" w:rsidRDefault="00512A9F">
            <w:pPr>
              <w:snapToGrid w:val="0"/>
              <w:spacing w:after="0" w:line="240" w:lineRule="auto"/>
              <w:ind w:left="-85" w:right="-85"/>
              <w:jc w:val="center"/>
              <w:rPr>
                <w:rFonts w:ascii="Times New Roman" w:hAnsi="Times New Roman" w:cs="Times New Roman"/>
                <w:b/>
                <w:color w:val="000000"/>
                <w:sz w:val="20"/>
                <w:szCs w:val="20"/>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12A9F" w:rsidRDefault="00512A9F">
            <w:pPr>
              <w:snapToGrid w:val="0"/>
              <w:spacing w:after="0" w:line="240" w:lineRule="auto"/>
              <w:ind w:left="-85" w:right="-85"/>
              <w:jc w:val="center"/>
              <w:rPr>
                <w:rFonts w:ascii="Times New Roman" w:hAnsi="Times New Roman" w:cs="Times New Roman"/>
                <w:b/>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2A9F" w:rsidRDefault="00512A9F">
            <w:pPr>
              <w:spacing w:after="0" w:line="240" w:lineRule="auto"/>
              <w:ind w:left="-85" w:right="-85"/>
              <w:jc w:val="center"/>
            </w:pPr>
            <w:r>
              <w:rPr>
                <w:rFonts w:ascii="Times New Roman" w:hAnsi="Times New Roman" w:cs="Times New Roman"/>
                <w:b/>
                <w:color w:val="000000"/>
                <w:sz w:val="20"/>
                <w:szCs w:val="20"/>
              </w:rPr>
              <w:t>с огнестрельным оружием</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2A9F" w:rsidRDefault="00512A9F">
            <w:pPr>
              <w:spacing w:after="0" w:line="240" w:lineRule="auto"/>
              <w:ind w:left="-85" w:right="-85"/>
              <w:jc w:val="center"/>
            </w:pPr>
            <w:r>
              <w:rPr>
                <w:rFonts w:ascii="Times New Roman" w:hAnsi="Times New Roman" w:cs="Times New Roman"/>
                <w:b/>
                <w:color w:val="000000"/>
                <w:sz w:val="20"/>
                <w:szCs w:val="20"/>
              </w:rPr>
              <w:t>без огнестрельного оружия</w:t>
            </w:r>
          </w:p>
        </w:tc>
      </w:tr>
      <w:tr w:rsidR="00512A9F">
        <w:trPr>
          <w:trHeight w:val="300"/>
        </w:trPr>
        <w:tc>
          <w:tcPr>
            <w:tcW w:w="25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2FA0" w:rsidRPr="00522FA0" w:rsidRDefault="00522FA0" w:rsidP="00522FA0">
            <w:pPr>
              <w:spacing w:after="0" w:line="240" w:lineRule="auto"/>
              <w:jc w:val="center"/>
              <w:rPr>
                <w:rFonts w:ascii="Times New Roman" w:hAnsi="Times New Roman"/>
                <w:sz w:val="20"/>
                <w:szCs w:val="20"/>
              </w:rPr>
            </w:pPr>
            <w:r w:rsidRPr="00522FA0">
              <w:rPr>
                <w:rFonts w:ascii="Times New Roman" w:hAnsi="Times New Roman"/>
                <w:sz w:val="20"/>
                <w:szCs w:val="20"/>
              </w:rPr>
              <w:t>Услуги частной охраны</w:t>
            </w:r>
          </w:p>
          <w:p w:rsidR="00522FA0" w:rsidRPr="00522FA0" w:rsidRDefault="00522FA0" w:rsidP="00522FA0">
            <w:pPr>
              <w:spacing w:after="0" w:line="240" w:lineRule="auto"/>
              <w:jc w:val="center"/>
              <w:rPr>
                <w:rFonts w:ascii="Times New Roman" w:hAnsi="Times New Roman"/>
                <w:sz w:val="20"/>
                <w:szCs w:val="20"/>
              </w:rPr>
            </w:pPr>
            <w:r w:rsidRPr="00522FA0">
              <w:rPr>
                <w:rFonts w:ascii="Times New Roman" w:hAnsi="Times New Roman"/>
                <w:sz w:val="20"/>
                <w:szCs w:val="20"/>
              </w:rPr>
              <w:t xml:space="preserve"> </w:t>
            </w:r>
          </w:p>
          <w:p w:rsidR="00512A9F" w:rsidRDefault="00522FA0" w:rsidP="00522FA0">
            <w:pPr>
              <w:spacing w:after="0" w:line="240" w:lineRule="auto"/>
              <w:jc w:val="center"/>
            </w:pPr>
            <w:r w:rsidRPr="00522FA0">
              <w:rPr>
                <w:rFonts w:ascii="Times New Roman" w:hAnsi="Times New Roman"/>
                <w:sz w:val="20"/>
                <w:szCs w:val="20"/>
              </w:rPr>
              <w:t>Код классифи</w:t>
            </w:r>
            <w:r w:rsidR="00A6213C">
              <w:rPr>
                <w:rFonts w:ascii="Times New Roman" w:hAnsi="Times New Roman"/>
                <w:sz w:val="20"/>
                <w:szCs w:val="20"/>
              </w:rPr>
              <w:t>кации КТРУ 80.10.12.000-00000003</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2A9F" w:rsidRDefault="00512A9F">
            <w:pPr>
              <w:spacing w:after="0" w:line="240" w:lineRule="auto"/>
              <w:jc w:val="center"/>
            </w:pPr>
            <w:r>
              <w:rPr>
                <w:rFonts w:ascii="Times New Roman" w:hAnsi="Times New Roman" w:cs="Times New Roman"/>
                <w:color w:val="000000"/>
                <w:sz w:val="20"/>
                <w:szCs w:val="20"/>
              </w:rPr>
              <w:t>г. Красноярск,</w:t>
            </w:r>
          </w:p>
          <w:p w:rsidR="00512A9F" w:rsidRDefault="0026198A">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Академгородок 15А</w:t>
            </w:r>
          </w:p>
          <w:p w:rsidR="005C28B7" w:rsidRDefault="005C28B7">
            <w:pPr>
              <w:spacing w:after="0" w:line="240" w:lineRule="auto"/>
              <w:jc w:val="center"/>
              <w:rPr>
                <w:rFonts w:ascii="Times New Roman" w:hAnsi="Times New Roman" w:cs="Times New Roman"/>
                <w:color w:val="000000"/>
                <w:sz w:val="20"/>
                <w:szCs w:val="20"/>
              </w:rPr>
            </w:pPr>
          </w:p>
          <w:p w:rsidR="00512A9F" w:rsidRDefault="0026198A">
            <w:pPr>
              <w:spacing w:after="0" w:line="240" w:lineRule="auto"/>
              <w:jc w:val="center"/>
            </w:pPr>
            <w:r>
              <w:rPr>
                <w:rFonts w:ascii="Times New Roman" w:hAnsi="Times New Roman" w:cs="Times New Roman"/>
                <w:color w:val="000000"/>
                <w:sz w:val="20"/>
                <w:szCs w:val="20"/>
              </w:rPr>
              <w:t>6</w:t>
            </w:r>
            <w:r w:rsidR="00512A9F">
              <w:rPr>
                <w:rFonts w:ascii="Times New Roman" w:hAnsi="Times New Roman" w:cs="Times New Roman"/>
                <w:color w:val="000000"/>
                <w:sz w:val="20"/>
                <w:szCs w:val="20"/>
              </w:rPr>
              <w:t>- этажное здание</w:t>
            </w:r>
          </w:p>
          <w:p w:rsidR="0026198A" w:rsidRDefault="0026198A">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Боксы</w:t>
            </w:r>
          </w:p>
          <w:p w:rsidR="0026198A" w:rsidRDefault="0026198A">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Складские помещения</w:t>
            </w:r>
          </w:p>
          <w:p w:rsidR="00512A9F" w:rsidRDefault="00512A9F" w:rsidP="00E27705">
            <w:pPr>
              <w:spacing w:after="0" w:line="240" w:lineRule="auto"/>
              <w:jc w:val="center"/>
              <w:rPr>
                <w:rFonts w:ascii="Times New Roman" w:hAnsi="Times New Roman" w:cs="Times New Roman"/>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213C" w:rsidRDefault="00A6213C">
            <w:pPr>
              <w:spacing w:after="0" w:line="240" w:lineRule="auto"/>
              <w:jc w:val="center"/>
              <w:rPr>
                <w:rFonts w:ascii="Times New Roman" w:hAnsi="Times New Roman" w:cs="Times New Roman"/>
              </w:rPr>
            </w:pPr>
          </w:p>
          <w:p w:rsidR="00A6213C" w:rsidRDefault="00A6213C">
            <w:pPr>
              <w:spacing w:after="0" w:line="240" w:lineRule="auto"/>
              <w:jc w:val="center"/>
              <w:rPr>
                <w:rFonts w:ascii="Times New Roman" w:hAnsi="Times New Roman" w:cs="Times New Roman"/>
              </w:rPr>
            </w:pPr>
          </w:p>
          <w:p w:rsidR="00512A9F" w:rsidRPr="005C28B7" w:rsidRDefault="005C28B7">
            <w:pPr>
              <w:spacing w:after="0" w:line="240" w:lineRule="auto"/>
              <w:jc w:val="center"/>
              <w:rPr>
                <w:rFonts w:ascii="Times New Roman" w:hAnsi="Times New Roman" w:cs="Times New Roman"/>
              </w:rPr>
            </w:pPr>
            <w:r w:rsidRPr="005C28B7">
              <w:rPr>
                <w:rFonts w:ascii="Times New Roman" w:hAnsi="Times New Roman" w:cs="Times New Roman"/>
              </w:rPr>
              <w:t>6210,9</w:t>
            </w:r>
          </w:p>
          <w:p w:rsidR="005C28B7" w:rsidRPr="005C28B7" w:rsidRDefault="005C28B7">
            <w:pPr>
              <w:spacing w:after="0" w:line="240" w:lineRule="auto"/>
              <w:jc w:val="center"/>
              <w:rPr>
                <w:rFonts w:ascii="Times New Roman" w:hAnsi="Times New Roman" w:cs="Times New Roman"/>
              </w:rPr>
            </w:pPr>
            <w:r w:rsidRPr="005C28B7">
              <w:rPr>
                <w:rFonts w:ascii="Times New Roman" w:hAnsi="Times New Roman" w:cs="Times New Roman"/>
              </w:rPr>
              <w:t>101,8</w:t>
            </w:r>
          </w:p>
          <w:p w:rsidR="005C28B7" w:rsidRDefault="005C28B7">
            <w:pPr>
              <w:spacing w:after="0" w:line="240" w:lineRule="auto"/>
              <w:jc w:val="center"/>
            </w:pPr>
            <w:r w:rsidRPr="005C28B7">
              <w:rPr>
                <w:rFonts w:ascii="Times New Roman" w:hAnsi="Times New Roman" w:cs="Times New Roman"/>
              </w:rPr>
              <w:t>79,7</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2A9F" w:rsidRDefault="00512A9F">
            <w:pPr>
              <w:spacing w:after="0" w:line="240" w:lineRule="auto"/>
              <w:jc w:val="center"/>
            </w:pPr>
            <w:r>
              <w:rPr>
                <w:rFonts w:ascii="Times New Roman" w:hAnsi="Times New Roman" w:cs="Times New Roman"/>
                <w:color w:val="000000"/>
                <w:sz w:val="20"/>
                <w:szCs w:val="20"/>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2A9F" w:rsidRDefault="0026198A">
            <w:pPr>
              <w:spacing w:after="0" w:line="240" w:lineRule="auto"/>
              <w:jc w:val="center"/>
            </w:pPr>
            <w:r>
              <w:rPr>
                <w:rFonts w:ascii="Times New Roman" w:hAnsi="Times New Roman" w:cs="Times New Roman"/>
                <w:color w:val="000000"/>
                <w:sz w:val="20"/>
                <w:szCs w:val="20"/>
              </w:rPr>
              <w:t>1</w:t>
            </w:r>
          </w:p>
        </w:tc>
      </w:tr>
    </w:tbl>
    <w:p w:rsidR="00512A9F" w:rsidRDefault="00512A9F">
      <w:pPr>
        <w:spacing w:after="0" w:line="240" w:lineRule="auto"/>
        <w:rPr>
          <w:rFonts w:ascii="Times New Roman" w:hAnsi="Times New Roman" w:cs="Times New Roman"/>
        </w:rPr>
      </w:pPr>
    </w:p>
    <w:p w:rsidR="00522FA0" w:rsidRPr="00583E8F" w:rsidRDefault="00522FA0" w:rsidP="00522FA0">
      <w:pPr>
        <w:spacing w:after="0" w:line="240" w:lineRule="auto"/>
        <w:rPr>
          <w:rFonts w:ascii="Times New Roman" w:hAnsi="Times New Roman"/>
          <w:sz w:val="24"/>
          <w:szCs w:val="24"/>
        </w:rPr>
      </w:pPr>
      <w:r w:rsidRPr="00583E8F">
        <w:rPr>
          <w:rFonts w:ascii="Times New Roman" w:hAnsi="Times New Roman"/>
          <w:b/>
          <w:sz w:val="24"/>
          <w:szCs w:val="24"/>
        </w:rPr>
        <w:t>Характеристики услуги:</w:t>
      </w:r>
    </w:p>
    <w:p w:rsidR="00522FA0" w:rsidRPr="005C28B7" w:rsidRDefault="00522FA0" w:rsidP="00522FA0">
      <w:pPr>
        <w:spacing w:after="0" w:line="240" w:lineRule="auto"/>
        <w:rPr>
          <w:rFonts w:ascii="Times New Roman" w:hAnsi="Times New Roman"/>
          <w:sz w:val="24"/>
          <w:szCs w:val="24"/>
        </w:rPr>
      </w:pPr>
      <w:r w:rsidRPr="005C28B7">
        <w:rPr>
          <w:rFonts w:ascii="Times New Roman" w:hAnsi="Times New Roman"/>
          <w:sz w:val="24"/>
          <w:szCs w:val="24"/>
        </w:rPr>
        <w:t>Постовая охрана – 24 часа</w:t>
      </w:r>
    </w:p>
    <w:p w:rsidR="00522FA0" w:rsidRPr="005C28B7" w:rsidRDefault="00522FA0" w:rsidP="00522FA0">
      <w:pPr>
        <w:spacing w:after="0" w:line="240" w:lineRule="auto"/>
        <w:rPr>
          <w:rFonts w:ascii="Times New Roman" w:hAnsi="Times New Roman"/>
          <w:sz w:val="24"/>
          <w:szCs w:val="24"/>
        </w:rPr>
      </w:pPr>
      <w:r w:rsidRPr="005C28B7">
        <w:rPr>
          <w:rFonts w:ascii="Times New Roman" w:hAnsi="Times New Roman"/>
          <w:sz w:val="24"/>
          <w:szCs w:val="24"/>
        </w:rPr>
        <w:t>Использование специальных средств: да.</w:t>
      </w:r>
    </w:p>
    <w:p w:rsidR="00522FA0" w:rsidRPr="005C28B7" w:rsidRDefault="00522FA0" w:rsidP="00522FA0">
      <w:pPr>
        <w:spacing w:after="0" w:line="240" w:lineRule="auto"/>
        <w:rPr>
          <w:rFonts w:ascii="Times New Roman" w:hAnsi="Times New Roman"/>
          <w:sz w:val="24"/>
          <w:szCs w:val="24"/>
        </w:rPr>
      </w:pPr>
      <w:r w:rsidRPr="005C28B7">
        <w:rPr>
          <w:rFonts w:ascii="Times New Roman" w:hAnsi="Times New Roman"/>
          <w:sz w:val="24"/>
          <w:szCs w:val="24"/>
        </w:rPr>
        <w:t>Наличие оружия у сотрудников охраны: нет.</w:t>
      </w:r>
    </w:p>
    <w:p w:rsidR="005C28B7" w:rsidRDefault="00522FA0" w:rsidP="005C28B7">
      <w:pPr>
        <w:spacing w:after="0" w:line="240" w:lineRule="auto"/>
        <w:jc w:val="both"/>
        <w:rPr>
          <w:rFonts w:ascii="Times New Roman" w:hAnsi="Times New Roman"/>
          <w:sz w:val="24"/>
          <w:szCs w:val="24"/>
        </w:rPr>
      </w:pPr>
      <w:r w:rsidRPr="005C28B7">
        <w:rPr>
          <w:rFonts w:ascii="Times New Roman" w:hAnsi="Times New Roman"/>
          <w:sz w:val="24"/>
          <w:szCs w:val="24"/>
        </w:rPr>
        <w:t xml:space="preserve">Вид услуги по охране: </w:t>
      </w:r>
      <w:r w:rsidR="005C28B7" w:rsidRPr="005C28B7">
        <w:rPr>
          <w:rFonts w:ascii="Times New Roman" w:hAnsi="Times New Roman"/>
          <w:sz w:val="24"/>
          <w:szCs w:val="24"/>
        </w:rPr>
        <w:t>Охрана объектов, а также обеспечение пропускного режима на объектах, в отношении которых установлены обязательные для выполнения требования к ан</w:t>
      </w:r>
      <w:r w:rsidR="005C28B7">
        <w:rPr>
          <w:rFonts w:ascii="Times New Roman" w:hAnsi="Times New Roman"/>
          <w:sz w:val="24"/>
          <w:szCs w:val="24"/>
        </w:rPr>
        <w:t>титеррористической защищенности.</w:t>
      </w:r>
    </w:p>
    <w:p w:rsidR="00522FA0" w:rsidRPr="005C28B7" w:rsidRDefault="00522FA0" w:rsidP="005C28B7">
      <w:pPr>
        <w:spacing w:after="0" w:line="240" w:lineRule="auto"/>
        <w:jc w:val="both"/>
        <w:rPr>
          <w:rFonts w:ascii="Times New Roman" w:hAnsi="Times New Roman"/>
          <w:sz w:val="24"/>
          <w:szCs w:val="24"/>
        </w:rPr>
      </w:pPr>
      <w:r w:rsidRPr="005C28B7">
        <w:rPr>
          <w:rFonts w:ascii="Times New Roman" w:hAnsi="Times New Roman"/>
          <w:sz w:val="24"/>
          <w:szCs w:val="24"/>
        </w:rPr>
        <w:t>Использование мобильной группы:</w:t>
      </w:r>
      <w:r w:rsidR="008340BC" w:rsidRPr="005C28B7">
        <w:rPr>
          <w:rFonts w:ascii="Times New Roman" w:hAnsi="Times New Roman"/>
          <w:sz w:val="24"/>
          <w:szCs w:val="24"/>
        </w:rPr>
        <w:t xml:space="preserve"> да</w:t>
      </w:r>
    </w:p>
    <w:p w:rsidR="0014238F" w:rsidRDefault="0014238F" w:rsidP="00522FA0">
      <w:pPr>
        <w:tabs>
          <w:tab w:val="left" w:pos="5529"/>
          <w:tab w:val="left" w:pos="11624"/>
        </w:tabs>
        <w:spacing w:after="0" w:line="240" w:lineRule="auto"/>
        <w:rPr>
          <w:rFonts w:ascii="Times New Roman" w:hAnsi="Times New Roman"/>
          <w:sz w:val="24"/>
          <w:szCs w:val="24"/>
        </w:rPr>
      </w:pPr>
      <w:r w:rsidRPr="005C28B7">
        <w:rPr>
          <w:rFonts w:ascii="Times New Roman" w:hAnsi="Times New Roman"/>
          <w:sz w:val="24"/>
          <w:szCs w:val="24"/>
        </w:rPr>
        <w:t>Наличие</w:t>
      </w:r>
      <w:r w:rsidR="005C28B7">
        <w:rPr>
          <w:rFonts w:ascii="Times New Roman" w:hAnsi="Times New Roman"/>
          <w:sz w:val="24"/>
          <w:szCs w:val="24"/>
        </w:rPr>
        <w:t xml:space="preserve"> оружия</w:t>
      </w:r>
      <w:r w:rsidRPr="005C28B7">
        <w:rPr>
          <w:rFonts w:ascii="Times New Roman" w:hAnsi="Times New Roman"/>
          <w:sz w:val="24"/>
          <w:szCs w:val="24"/>
        </w:rPr>
        <w:t xml:space="preserve"> у сотрудников мобильной группы:</w:t>
      </w:r>
      <w:r w:rsidR="00A6213C">
        <w:rPr>
          <w:rFonts w:ascii="Times New Roman" w:hAnsi="Times New Roman"/>
          <w:sz w:val="24"/>
          <w:szCs w:val="24"/>
        </w:rPr>
        <w:t xml:space="preserve"> да</w:t>
      </w:r>
      <w:r w:rsidRPr="005C28B7">
        <w:rPr>
          <w:rFonts w:ascii="Times New Roman" w:hAnsi="Times New Roman"/>
          <w:sz w:val="24"/>
          <w:szCs w:val="24"/>
        </w:rPr>
        <w:t>.</w:t>
      </w:r>
    </w:p>
    <w:p w:rsidR="00D226F7" w:rsidRPr="0014238F" w:rsidRDefault="00D226F7" w:rsidP="00522FA0">
      <w:pPr>
        <w:tabs>
          <w:tab w:val="left" w:pos="5529"/>
          <w:tab w:val="left" w:pos="11624"/>
        </w:tabs>
        <w:spacing w:after="0" w:line="240" w:lineRule="auto"/>
        <w:rPr>
          <w:rFonts w:ascii="Times New Roman" w:hAnsi="Times New Roman"/>
          <w:sz w:val="24"/>
          <w:szCs w:val="24"/>
        </w:rPr>
      </w:pPr>
      <w:r>
        <w:rPr>
          <w:rFonts w:ascii="Times New Roman" w:hAnsi="Times New Roman"/>
          <w:sz w:val="24"/>
          <w:szCs w:val="24"/>
        </w:rPr>
        <w:t>Наличие действующей на период всего оказания услуг лицензии: да.</w:t>
      </w:r>
      <w:bookmarkStart w:id="8" w:name="_GoBack"/>
      <w:bookmarkEnd w:id="8"/>
    </w:p>
    <w:p w:rsidR="00522FA0" w:rsidRPr="00583E8F" w:rsidRDefault="00522FA0" w:rsidP="00522FA0">
      <w:pPr>
        <w:tabs>
          <w:tab w:val="left" w:pos="4335"/>
        </w:tabs>
        <w:spacing w:after="0" w:line="240" w:lineRule="auto"/>
        <w:jc w:val="both"/>
        <w:rPr>
          <w:rFonts w:ascii="Times New Roman" w:hAnsi="Times New Roman"/>
          <w:b/>
          <w:color w:val="000000"/>
          <w:sz w:val="24"/>
          <w:szCs w:val="24"/>
        </w:rPr>
      </w:pPr>
      <w:r w:rsidRPr="00583E8F">
        <w:rPr>
          <w:rFonts w:ascii="Times New Roman" w:hAnsi="Times New Roman"/>
          <w:b/>
          <w:sz w:val="24"/>
          <w:szCs w:val="24"/>
        </w:rPr>
        <w:t xml:space="preserve">Дополнительные </w:t>
      </w:r>
      <w:r w:rsidRPr="00583E8F">
        <w:rPr>
          <w:rFonts w:ascii="Times New Roman" w:hAnsi="Times New Roman"/>
          <w:b/>
          <w:color w:val="000000"/>
          <w:sz w:val="24"/>
          <w:szCs w:val="24"/>
        </w:rPr>
        <w:t>требования:</w:t>
      </w:r>
      <w:r>
        <w:rPr>
          <w:rFonts w:ascii="Times New Roman" w:hAnsi="Times New Roman"/>
          <w:b/>
          <w:color w:val="000000"/>
          <w:sz w:val="24"/>
          <w:szCs w:val="24"/>
        </w:rPr>
        <w:tab/>
      </w:r>
    </w:p>
    <w:p w:rsidR="00522FA0" w:rsidRPr="00583E8F" w:rsidRDefault="00522FA0" w:rsidP="00522FA0">
      <w:pPr>
        <w:spacing w:after="0" w:line="240" w:lineRule="auto"/>
        <w:jc w:val="both"/>
        <w:rPr>
          <w:rFonts w:ascii="Times New Roman" w:hAnsi="Times New Roman"/>
          <w:b/>
          <w:color w:val="000000"/>
          <w:sz w:val="24"/>
          <w:szCs w:val="24"/>
        </w:rPr>
      </w:pPr>
    </w:p>
    <w:p w:rsidR="00522FA0" w:rsidRPr="00583E8F" w:rsidRDefault="00522FA0" w:rsidP="00522FA0">
      <w:pPr>
        <w:numPr>
          <w:ilvl w:val="0"/>
          <w:numId w:val="5"/>
        </w:numPr>
        <w:spacing w:after="0" w:line="240" w:lineRule="auto"/>
        <w:jc w:val="both"/>
        <w:rPr>
          <w:rFonts w:ascii="Times New Roman" w:hAnsi="Times New Roman"/>
          <w:sz w:val="24"/>
          <w:szCs w:val="24"/>
        </w:rPr>
      </w:pPr>
      <w:r w:rsidRPr="00583E8F">
        <w:rPr>
          <w:rFonts w:ascii="Times New Roman" w:hAnsi="Times New Roman"/>
          <w:b/>
          <w:sz w:val="24"/>
          <w:szCs w:val="24"/>
        </w:rPr>
        <w:t>Перечень нормативно-правовых документов, используемых Исполнителем при оказании Услуг</w:t>
      </w:r>
      <w:r w:rsidRPr="00583E8F">
        <w:rPr>
          <w:rFonts w:ascii="Times New Roman" w:hAnsi="Times New Roman"/>
          <w:sz w:val="24"/>
          <w:szCs w:val="24"/>
        </w:rPr>
        <w:t>:</w:t>
      </w:r>
    </w:p>
    <w:p w:rsidR="00522FA0" w:rsidRPr="00583E8F" w:rsidRDefault="00522FA0" w:rsidP="00522FA0">
      <w:pPr>
        <w:spacing w:after="0" w:line="240" w:lineRule="auto"/>
        <w:ind w:left="720"/>
        <w:jc w:val="both"/>
        <w:rPr>
          <w:rFonts w:ascii="Times New Roman" w:hAnsi="Times New Roman"/>
          <w:sz w:val="24"/>
          <w:szCs w:val="24"/>
        </w:rPr>
      </w:pPr>
    </w:p>
    <w:p w:rsidR="00522FA0" w:rsidRPr="00583E8F" w:rsidRDefault="00522FA0" w:rsidP="00522FA0">
      <w:pPr>
        <w:pStyle w:val="228bf8a64b8551e1msonormal"/>
        <w:shd w:val="clear" w:color="auto" w:fill="FFFFFF"/>
        <w:spacing w:before="0" w:after="0"/>
        <w:jc w:val="both"/>
        <w:rPr>
          <w:color w:val="000000"/>
        </w:rPr>
      </w:pPr>
      <w:r w:rsidRPr="00583E8F">
        <w:rPr>
          <w:color w:val="000000"/>
        </w:rPr>
        <w:t xml:space="preserve">       1.1.  Федеральный закон от 11.03.1992 № 2487-1 (Редакция от 28.12.2022) «О частной детективной и охранной деятельности в Российской Федерации».</w:t>
      </w:r>
    </w:p>
    <w:p w:rsidR="00522FA0" w:rsidRPr="00583E8F" w:rsidRDefault="00522FA0" w:rsidP="00522FA0">
      <w:pPr>
        <w:pStyle w:val="228bf8a64b8551e1msonormal"/>
        <w:shd w:val="clear" w:color="auto" w:fill="FFFFFF"/>
        <w:spacing w:before="0" w:after="0"/>
        <w:jc w:val="both"/>
        <w:rPr>
          <w:color w:val="000000"/>
        </w:rPr>
      </w:pPr>
      <w:r w:rsidRPr="00583E8F">
        <w:rPr>
          <w:color w:val="000000"/>
        </w:rPr>
        <w:t xml:space="preserve">       1.2.  Постановление Правительства Российской Федерации от 23.06.2011 № 498 «О некоторых вопросах осуществления частной детективной (сыскной) и частной охранной деятельности» (в действующей редакции).</w:t>
      </w:r>
    </w:p>
    <w:p w:rsidR="00522FA0" w:rsidRPr="00583E8F" w:rsidRDefault="00522FA0" w:rsidP="00522FA0">
      <w:pPr>
        <w:pStyle w:val="228bf8a64b8551e1msonormal"/>
        <w:shd w:val="clear" w:color="auto" w:fill="FFFFFF"/>
        <w:spacing w:before="0" w:after="0"/>
        <w:jc w:val="both"/>
        <w:rPr>
          <w:color w:val="000000"/>
        </w:rPr>
      </w:pPr>
      <w:r w:rsidRPr="00583E8F">
        <w:rPr>
          <w:color w:val="000000"/>
        </w:rPr>
        <w:t xml:space="preserve">       1.3.  Федеральный закон от 04.05.2011 № 99-ФЗ «О лицензировании отдельных видов деятельности (в действующей редакции).</w:t>
      </w:r>
    </w:p>
    <w:p w:rsidR="00522FA0" w:rsidRPr="00583E8F" w:rsidRDefault="00522FA0" w:rsidP="00522FA0">
      <w:pPr>
        <w:pStyle w:val="228bf8a64b8551e1msonormal"/>
        <w:shd w:val="clear" w:color="auto" w:fill="FFFFFF"/>
        <w:spacing w:before="0" w:after="0"/>
        <w:jc w:val="both"/>
        <w:rPr>
          <w:color w:val="000000"/>
        </w:rPr>
      </w:pPr>
      <w:r w:rsidRPr="00583E8F">
        <w:rPr>
          <w:color w:val="000000"/>
        </w:rPr>
        <w:t xml:space="preserve">       1.4.  Постановление Правительства РФ от 14.08.1992 № 587 «Вопросы негосударственной (частной) охранной и негосударственной (частной) сыскной деятельности» (в действующей редакции).</w:t>
      </w:r>
    </w:p>
    <w:p w:rsidR="00522FA0" w:rsidRPr="00583E8F" w:rsidRDefault="00522FA0" w:rsidP="00522FA0">
      <w:pPr>
        <w:pStyle w:val="228bf8a64b8551e1msonormal"/>
        <w:shd w:val="clear" w:color="auto" w:fill="FFFFFF"/>
        <w:spacing w:before="0" w:after="0"/>
        <w:jc w:val="both"/>
        <w:rPr>
          <w:color w:val="000000"/>
        </w:rPr>
      </w:pPr>
      <w:r w:rsidRPr="00583E8F">
        <w:rPr>
          <w:color w:val="000000"/>
        </w:rPr>
        <w:t xml:space="preserve">      1.5.  Закон РФ от 06.03.2006 г. № 35 «О противодействии терроризму» (в действующей редакции)</w:t>
      </w:r>
    </w:p>
    <w:p w:rsidR="00522FA0" w:rsidRPr="00583E8F" w:rsidRDefault="00522FA0" w:rsidP="00522FA0">
      <w:pPr>
        <w:pStyle w:val="228bf8a64b8551e1msonormal"/>
        <w:shd w:val="clear" w:color="auto" w:fill="FFFFFF"/>
        <w:spacing w:before="0" w:after="0"/>
        <w:jc w:val="both"/>
        <w:rPr>
          <w:color w:val="000000"/>
        </w:rPr>
      </w:pPr>
      <w:r w:rsidRPr="00583E8F">
        <w:rPr>
          <w:color w:val="000000"/>
        </w:rPr>
        <w:t xml:space="preserve">      1.6.  Постановление Правительства Российской Федерации от 25.03.2015г. №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войсками национальной гвардии Российской Федерации и форм паспортов безопасности таких мест и объектов (территорий)».</w:t>
      </w:r>
    </w:p>
    <w:p w:rsidR="00522FA0" w:rsidRPr="00583E8F" w:rsidRDefault="00522FA0" w:rsidP="00522FA0">
      <w:pPr>
        <w:pStyle w:val="228bf8a64b8551e1msonormal"/>
        <w:shd w:val="clear" w:color="auto" w:fill="FFFFFF"/>
        <w:spacing w:before="0" w:after="0"/>
        <w:jc w:val="both"/>
        <w:rPr>
          <w:color w:val="000000"/>
        </w:rPr>
      </w:pPr>
      <w:r w:rsidRPr="00583E8F">
        <w:rPr>
          <w:color w:val="000000"/>
        </w:rPr>
        <w:lastRenderedPageBreak/>
        <w:t xml:space="preserve">      1.7.  Постановление Правительства РФ от 13 января 2017 г. N 8. (Редакция от 05.03.2022).</w:t>
      </w:r>
      <w:r w:rsidRPr="00583E8F">
        <w:rPr>
          <w:color w:val="000000"/>
        </w:rPr>
        <w:br/>
      </w:r>
      <w:r w:rsidRPr="00583E8F">
        <w:rPr>
          <w:color w:val="000000"/>
          <w:shd w:val="clear" w:color="auto" w:fill="FFFFFF"/>
        </w:rPr>
        <w:t>"Об утверждении требований к антитеррористической защищенности объектов (территорий) Министерства здравоохранения Российской Федерации и объектов (территорий), относящихся к сфере деятельности Министерства здравоохранения Российской Федерации, и формы паспорта безопасности этих объектов (территорий)"</w:t>
      </w:r>
      <w:r w:rsidRPr="00583E8F">
        <w:rPr>
          <w:color w:val="000000"/>
        </w:rPr>
        <w:t> (в действующей редакции)</w:t>
      </w:r>
    </w:p>
    <w:p w:rsidR="00522FA0" w:rsidRPr="00583E8F" w:rsidRDefault="00522FA0" w:rsidP="00522FA0">
      <w:pPr>
        <w:spacing w:after="0" w:line="240" w:lineRule="auto"/>
        <w:jc w:val="both"/>
        <w:rPr>
          <w:rFonts w:ascii="Times New Roman" w:hAnsi="Times New Roman"/>
          <w:b/>
          <w:sz w:val="24"/>
          <w:szCs w:val="24"/>
        </w:rPr>
      </w:pPr>
    </w:p>
    <w:p w:rsidR="00522FA0" w:rsidRPr="00583E8F" w:rsidRDefault="00522FA0" w:rsidP="00522FA0">
      <w:pPr>
        <w:spacing w:after="0" w:line="240" w:lineRule="auto"/>
        <w:jc w:val="both"/>
        <w:rPr>
          <w:rFonts w:ascii="Times New Roman" w:hAnsi="Times New Roman"/>
          <w:b/>
          <w:sz w:val="24"/>
          <w:szCs w:val="24"/>
        </w:rPr>
      </w:pPr>
      <w:r w:rsidRPr="00583E8F">
        <w:rPr>
          <w:rFonts w:ascii="Times New Roman" w:hAnsi="Times New Roman"/>
          <w:b/>
          <w:sz w:val="24"/>
          <w:szCs w:val="24"/>
        </w:rPr>
        <w:t>2. Основная задача охраны Объекта:</w:t>
      </w:r>
    </w:p>
    <w:p w:rsidR="00522FA0" w:rsidRPr="00583E8F" w:rsidRDefault="00522FA0" w:rsidP="00522FA0">
      <w:pPr>
        <w:spacing w:after="0" w:line="240" w:lineRule="auto"/>
        <w:jc w:val="both"/>
        <w:rPr>
          <w:rFonts w:ascii="Times New Roman" w:hAnsi="Times New Roman"/>
          <w:b/>
          <w:sz w:val="24"/>
          <w:szCs w:val="24"/>
        </w:rPr>
      </w:pPr>
    </w:p>
    <w:p w:rsidR="00522FA0" w:rsidRPr="00583E8F" w:rsidRDefault="00522FA0" w:rsidP="00522FA0">
      <w:pPr>
        <w:numPr>
          <w:ilvl w:val="0"/>
          <w:numId w:val="4"/>
        </w:numPr>
        <w:spacing w:after="0" w:line="240" w:lineRule="auto"/>
        <w:ind w:left="720" w:hanging="360"/>
        <w:jc w:val="both"/>
        <w:rPr>
          <w:rFonts w:ascii="Times New Roman" w:hAnsi="Times New Roman"/>
          <w:sz w:val="24"/>
          <w:szCs w:val="24"/>
        </w:rPr>
      </w:pPr>
      <w:r w:rsidRPr="00583E8F">
        <w:rPr>
          <w:rFonts w:ascii="Times New Roman" w:hAnsi="Times New Roman"/>
          <w:sz w:val="24"/>
          <w:szCs w:val="24"/>
        </w:rPr>
        <w:t>Своевременно и надлежащим образом оказать услуги в соответствии с действующим законодательством Российской Федерации.</w:t>
      </w:r>
    </w:p>
    <w:p w:rsidR="00522FA0" w:rsidRPr="00583E8F" w:rsidRDefault="00522FA0" w:rsidP="00522FA0">
      <w:pPr>
        <w:numPr>
          <w:ilvl w:val="0"/>
          <w:numId w:val="4"/>
        </w:numPr>
        <w:spacing w:after="0" w:line="240" w:lineRule="auto"/>
        <w:ind w:left="720" w:hanging="360"/>
        <w:jc w:val="both"/>
        <w:rPr>
          <w:rFonts w:ascii="Times New Roman" w:hAnsi="Times New Roman"/>
          <w:sz w:val="24"/>
          <w:szCs w:val="24"/>
        </w:rPr>
      </w:pPr>
      <w:r w:rsidRPr="00583E8F">
        <w:rPr>
          <w:rFonts w:ascii="Times New Roman" w:hAnsi="Times New Roman"/>
          <w:sz w:val="24"/>
          <w:szCs w:val="24"/>
        </w:rPr>
        <w:t>Поддержание и соблюдение мер антитеррористической защищенности объекта охраны, умение профессионально действовать при возникновении чрезвычайной ситуации;</w:t>
      </w:r>
    </w:p>
    <w:p w:rsidR="00522FA0" w:rsidRPr="00583E8F" w:rsidRDefault="00522FA0" w:rsidP="00522FA0">
      <w:pPr>
        <w:numPr>
          <w:ilvl w:val="0"/>
          <w:numId w:val="4"/>
        </w:numPr>
        <w:spacing w:after="0" w:line="240" w:lineRule="auto"/>
        <w:ind w:left="720" w:hanging="360"/>
        <w:jc w:val="both"/>
        <w:rPr>
          <w:rFonts w:ascii="Times New Roman" w:hAnsi="Times New Roman"/>
          <w:sz w:val="24"/>
          <w:szCs w:val="24"/>
        </w:rPr>
      </w:pPr>
      <w:r w:rsidRPr="00583E8F">
        <w:rPr>
          <w:rFonts w:ascii="Times New Roman" w:hAnsi="Times New Roman"/>
          <w:sz w:val="24"/>
          <w:szCs w:val="24"/>
        </w:rPr>
        <w:t xml:space="preserve">Сформировать и установить </w:t>
      </w:r>
      <w:r w:rsidR="00DD1819">
        <w:rPr>
          <w:rFonts w:ascii="Times New Roman" w:hAnsi="Times New Roman"/>
          <w:sz w:val="24"/>
          <w:szCs w:val="24"/>
        </w:rPr>
        <w:t>один пост</w:t>
      </w:r>
      <w:r w:rsidRPr="00583E8F">
        <w:rPr>
          <w:rFonts w:ascii="Times New Roman" w:hAnsi="Times New Roman"/>
          <w:sz w:val="24"/>
          <w:szCs w:val="24"/>
        </w:rPr>
        <w:t xml:space="preserve"> физической охраны объекта,  один  сотрудник на пост; </w:t>
      </w:r>
    </w:p>
    <w:p w:rsidR="00522FA0" w:rsidRPr="00583E8F" w:rsidRDefault="00522FA0" w:rsidP="00522FA0">
      <w:pPr>
        <w:numPr>
          <w:ilvl w:val="0"/>
          <w:numId w:val="4"/>
        </w:numPr>
        <w:spacing w:after="0" w:line="240" w:lineRule="auto"/>
        <w:ind w:left="720" w:hanging="360"/>
        <w:jc w:val="both"/>
        <w:rPr>
          <w:rFonts w:ascii="Times New Roman" w:hAnsi="Times New Roman"/>
          <w:sz w:val="24"/>
          <w:szCs w:val="24"/>
        </w:rPr>
      </w:pPr>
      <w:r w:rsidRPr="00583E8F">
        <w:rPr>
          <w:rFonts w:ascii="Times New Roman" w:hAnsi="Times New Roman"/>
          <w:sz w:val="24"/>
          <w:szCs w:val="24"/>
        </w:rPr>
        <w:t>Обеспечение пропускного режима, как на территорию объекта, так и в зданиях;</w:t>
      </w:r>
    </w:p>
    <w:p w:rsidR="00522FA0" w:rsidRPr="00583E8F" w:rsidRDefault="00522FA0" w:rsidP="00522FA0">
      <w:pPr>
        <w:numPr>
          <w:ilvl w:val="0"/>
          <w:numId w:val="4"/>
        </w:numPr>
        <w:spacing w:after="0" w:line="240" w:lineRule="auto"/>
        <w:ind w:left="720" w:hanging="360"/>
        <w:jc w:val="both"/>
        <w:rPr>
          <w:rFonts w:ascii="Times New Roman" w:hAnsi="Times New Roman"/>
          <w:sz w:val="24"/>
          <w:szCs w:val="24"/>
        </w:rPr>
      </w:pPr>
      <w:r w:rsidRPr="00583E8F">
        <w:rPr>
          <w:rFonts w:ascii="Times New Roman" w:hAnsi="Times New Roman"/>
          <w:sz w:val="24"/>
          <w:szCs w:val="24"/>
        </w:rPr>
        <w:t>Патрулирование по периметру зданий согласно установленного графика и маршрута;</w:t>
      </w:r>
    </w:p>
    <w:p w:rsidR="00522FA0" w:rsidRPr="00583E8F" w:rsidRDefault="00522FA0" w:rsidP="00522FA0">
      <w:pPr>
        <w:numPr>
          <w:ilvl w:val="0"/>
          <w:numId w:val="4"/>
        </w:numPr>
        <w:spacing w:after="0" w:line="240" w:lineRule="auto"/>
        <w:ind w:left="720" w:hanging="360"/>
        <w:jc w:val="both"/>
        <w:rPr>
          <w:rFonts w:ascii="Times New Roman" w:hAnsi="Times New Roman"/>
          <w:sz w:val="24"/>
          <w:szCs w:val="24"/>
        </w:rPr>
      </w:pPr>
      <w:r w:rsidRPr="00583E8F">
        <w:rPr>
          <w:rFonts w:ascii="Times New Roman" w:hAnsi="Times New Roman"/>
          <w:sz w:val="24"/>
          <w:szCs w:val="24"/>
        </w:rPr>
        <w:t>Предотвращение проникновения посторонних лиц в помещения и на территорию Объекта;</w:t>
      </w:r>
    </w:p>
    <w:p w:rsidR="00522FA0" w:rsidRPr="00583E8F" w:rsidRDefault="00522FA0" w:rsidP="00522FA0">
      <w:pPr>
        <w:numPr>
          <w:ilvl w:val="0"/>
          <w:numId w:val="4"/>
        </w:numPr>
        <w:spacing w:after="0" w:line="240" w:lineRule="auto"/>
        <w:ind w:left="720" w:hanging="360"/>
        <w:jc w:val="both"/>
        <w:rPr>
          <w:rFonts w:ascii="Times New Roman" w:hAnsi="Times New Roman"/>
          <w:sz w:val="24"/>
          <w:szCs w:val="24"/>
        </w:rPr>
      </w:pPr>
      <w:r w:rsidRPr="00583E8F">
        <w:rPr>
          <w:rFonts w:ascii="Times New Roman" w:hAnsi="Times New Roman"/>
          <w:sz w:val="24"/>
          <w:szCs w:val="24"/>
        </w:rPr>
        <w:t>Предотвращение въезда и парковку на территорию объекта транспорта без согласования с ответственн</w:t>
      </w:r>
      <w:r w:rsidR="00DD1819">
        <w:rPr>
          <w:rFonts w:ascii="Times New Roman" w:hAnsi="Times New Roman"/>
          <w:sz w:val="24"/>
          <w:szCs w:val="24"/>
        </w:rPr>
        <w:t>ым  лицом</w:t>
      </w:r>
      <w:r w:rsidRPr="00583E8F">
        <w:rPr>
          <w:rFonts w:ascii="Times New Roman" w:hAnsi="Times New Roman"/>
          <w:sz w:val="24"/>
          <w:szCs w:val="24"/>
        </w:rPr>
        <w:t xml:space="preserve"> на объекте;</w:t>
      </w:r>
    </w:p>
    <w:p w:rsidR="00522FA0" w:rsidRPr="00583E8F" w:rsidRDefault="00522FA0" w:rsidP="00522FA0">
      <w:pPr>
        <w:numPr>
          <w:ilvl w:val="0"/>
          <w:numId w:val="4"/>
        </w:numPr>
        <w:spacing w:after="0" w:line="240" w:lineRule="auto"/>
        <w:ind w:left="720" w:hanging="360"/>
        <w:jc w:val="both"/>
        <w:rPr>
          <w:rFonts w:ascii="Times New Roman" w:hAnsi="Times New Roman"/>
          <w:sz w:val="24"/>
          <w:szCs w:val="24"/>
        </w:rPr>
      </w:pPr>
      <w:r w:rsidRPr="00583E8F">
        <w:rPr>
          <w:rFonts w:ascii="Times New Roman" w:hAnsi="Times New Roman"/>
          <w:sz w:val="24"/>
          <w:szCs w:val="24"/>
        </w:rPr>
        <w:t>Обеспечение сохранности имущества и материальных ценностей охраняемого Объекта;</w:t>
      </w:r>
    </w:p>
    <w:p w:rsidR="00522FA0" w:rsidRPr="00583E8F" w:rsidRDefault="00522FA0" w:rsidP="00522FA0">
      <w:pPr>
        <w:spacing w:after="0" w:line="240" w:lineRule="auto"/>
        <w:jc w:val="both"/>
        <w:rPr>
          <w:rFonts w:ascii="Times New Roman" w:hAnsi="Times New Roman"/>
          <w:b/>
          <w:sz w:val="24"/>
          <w:szCs w:val="24"/>
        </w:rPr>
      </w:pPr>
      <w:r w:rsidRPr="00583E8F">
        <w:rPr>
          <w:rFonts w:ascii="Times New Roman" w:hAnsi="Times New Roman"/>
          <w:sz w:val="24"/>
          <w:szCs w:val="24"/>
        </w:rPr>
        <w:t xml:space="preserve">      2.9. Поддержание и соблюдение требований пожарной безопасности на охраняемом объекте, умение пользоваться штатными средствами пожаротушения.</w:t>
      </w:r>
    </w:p>
    <w:p w:rsidR="00522FA0" w:rsidRPr="00583E8F" w:rsidRDefault="00522FA0" w:rsidP="00522FA0">
      <w:pPr>
        <w:spacing w:after="0" w:line="240" w:lineRule="auto"/>
        <w:jc w:val="both"/>
        <w:rPr>
          <w:rFonts w:ascii="Times New Roman" w:hAnsi="Times New Roman"/>
          <w:b/>
          <w:sz w:val="24"/>
          <w:szCs w:val="24"/>
        </w:rPr>
      </w:pPr>
    </w:p>
    <w:p w:rsidR="00522FA0" w:rsidRPr="00583E8F" w:rsidRDefault="00522FA0" w:rsidP="00522FA0">
      <w:pPr>
        <w:spacing w:after="0" w:line="240" w:lineRule="auto"/>
        <w:jc w:val="both"/>
        <w:rPr>
          <w:rFonts w:ascii="Times New Roman" w:hAnsi="Times New Roman"/>
          <w:b/>
          <w:sz w:val="24"/>
          <w:szCs w:val="24"/>
        </w:rPr>
      </w:pPr>
      <w:r w:rsidRPr="00583E8F">
        <w:rPr>
          <w:rFonts w:ascii="Times New Roman" w:hAnsi="Times New Roman"/>
          <w:b/>
          <w:sz w:val="24"/>
          <w:szCs w:val="24"/>
        </w:rPr>
        <w:t>3. Оказание услуг постовой охраны обеспечивается сотрудниками:</w:t>
      </w:r>
    </w:p>
    <w:p w:rsidR="00522FA0" w:rsidRPr="00583E8F" w:rsidRDefault="00522FA0" w:rsidP="00522FA0">
      <w:pPr>
        <w:spacing w:after="0" w:line="240" w:lineRule="auto"/>
        <w:jc w:val="both"/>
        <w:rPr>
          <w:rFonts w:ascii="Times New Roman" w:hAnsi="Times New Roman"/>
          <w:b/>
          <w:sz w:val="24"/>
          <w:szCs w:val="24"/>
        </w:rPr>
      </w:pP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Имеющими удостоверение сотрудника охраны</w:t>
      </w:r>
      <w:r w:rsidR="0014238F">
        <w:rPr>
          <w:rFonts w:ascii="Times New Roman" w:hAnsi="Times New Roman"/>
          <w:sz w:val="24"/>
          <w:szCs w:val="24"/>
        </w:rPr>
        <w:t>, личную карточку охранника</w:t>
      </w:r>
      <w:r w:rsidRPr="00583E8F">
        <w:rPr>
          <w:rFonts w:ascii="Times New Roman" w:hAnsi="Times New Roman"/>
          <w:sz w:val="24"/>
          <w:szCs w:val="24"/>
        </w:rPr>
        <w:t xml:space="preserve"> и работающими по трудовому договору с охранной организацией, имеющими специализированную (единую) форменную одежду (по сезону), которая позволит определить их принадлежность к конкретной охранной организации</w:t>
      </w:r>
      <w:proofErr w:type="gramStart"/>
      <w:r w:rsidRPr="00583E8F">
        <w:rPr>
          <w:rFonts w:ascii="Times New Roman" w:hAnsi="Times New Roman"/>
          <w:sz w:val="24"/>
          <w:szCs w:val="24"/>
        </w:rPr>
        <w:t>.</w:t>
      </w:r>
      <w:proofErr w:type="gramEnd"/>
      <w:r w:rsidRPr="00583E8F">
        <w:rPr>
          <w:rFonts w:ascii="Times New Roman" w:hAnsi="Times New Roman"/>
          <w:sz w:val="24"/>
          <w:szCs w:val="24"/>
        </w:rPr>
        <w:t xml:space="preserve"> (</w:t>
      </w:r>
      <w:proofErr w:type="gramStart"/>
      <w:r w:rsidRPr="00583E8F">
        <w:rPr>
          <w:rFonts w:ascii="Times New Roman" w:hAnsi="Times New Roman"/>
          <w:sz w:val="24"/>
          <w:szCs w:val="24"/>
        </w:rPr>
        <w:t>к</w:t>
      </w:r>
      <w:proofErr w:type="gramEnd"/>
      <w:r w:rsidRPr="00583E8F">
        <w:rPr>
          <w:rFonts w:ascii="Times New Roman" w:hAnsi="Times New Roman"/>
          <w:sz w:val="24"/>
          <w:szCs w:val="24"/>
        </w:rPr>
        <w:t xml:space="preserve">уртка, брюки, «Наименование охранного предприятия», верхнее форменное обмундирование, головной убор по сезону, </w:t>
      </w:r>
      <w:proofErr w:type="spellStart"/>
      <w:r w:rsidRPr="00583E8F">
        <w:rPr>
          <w:rFonts w:ascii="Times New Roman" w:hAnsi="Times New Roman"/>
          <w:sz w:val="24"/>
          <w:szCs w:val="24"/>
        </w:rPr>
        <w:t>бейджик</w:t>
      </w:r>
      <w:proofErr w:type="spellEnd"/>
      <w:r w:rsidRPr="00583E8F">
        <w:rPr>
          <w:rFonts w:ascii="Times New Roman" w:hAnsi="Times New Roman"/>
          <w:sz w:val="24"/>
          <w:szCs w:val="24"/>
        </w:rPr>
        <w:t xml:space="preserve"> с указанием должности, фамилии, имени и отчества охранника) и специальные средства (наручники, палка резиновая) и электрическим фонариком</w:t>
      </w:r>
    </w:p>
    <w:p w:rsidR="00522FA0" w:rsidRPr="00583E8F" w:rsidRDefault="00522FA0" w:rsidP="00522FA0">
      <w:pPr>
        <w:numPr>
          <w:ilvl w:val="0"/>
          <w:numId w:val="2"/>
        </w:numPr>
        <w:spacing w:after="0" w:line="240" w:lineRule="auto"/>
        <w:jc w:val="both"/>
        <w:rPr>
          <w:rFonts w:ascii="Times New Roman" w:hAnsi="Times New Roman"/>
          <w:sz w:val="24"/>
          <w:szCs w:val="24"/>
        </w:rPr>
      </w:pPr>
      <w:proofErr w:type="gramStart"/>
      <w:r w:rsidRPr="00583E8F">
        <w:rPr>
          <w:rFonts w:ascii="Times New Roman" w:hAnsi="Times New Roman"/>
          <w:sz w:val="24"/>
          <w:szCs w:val="24"/>
        </w:rPr>
        <w:t>Имеющими</w:t>
      </w:r>
      <w:proofErr w:type="gramEnd"/>
      <w:r w:rsidRPr="00583E8F">
        <w:rPr>
          <w:rFonts w:ascii="Times New Roman" w:hAnsi="Times New Roman"/>
          <w:sz w:val="24"/>
          <w:szCs w:val="24"/>
        </w:rPr>
        <w:t xml:space="preserve"> документ, удостоверяющий</w:t>
      </w:r>
      <w:r w:rsidR="0014238F">
        <w:rPr>
          <w:rFonts w:ascii="Times New Roman" w:hAnsi="Times New Roman"/>
          <w:sz w:val="24"/>
          <w:szCs w:val="24"/>
        </w:rPr>
        <w:t xml:space="preserve"> личность</w:t>
      </w:r>
      <w:r w:rsidRPr="00583E8F">
        <w:rPr>
          <w:rFonts w:ascii="Times New Roman" w:hAnsi="Times New Roman"/>
          <w:sz w:val="24"/>
          <w:szCs w:val="24"/>
        </w:rPr>
        <w:t>;</w:t>
      </w:r>
    </w:p>
    <w:p w:rsidR="00522FA0" w:rsidRPr="00583E8F" w:rsidRDefault="00522FA0" w:rsidP="00522FA0">
      <w:pPr>
        <w:numPr>
          <w:ilvl w:val="0"/>
          <w:numId w:val="2"/>
        </w:numPr>
        <w:spacing w:after="0" w:line="240" w:lineRule="auto"/>
        <w:jc w:val="both"/>
        <w:rPr>
          <w:rFonts w:ascii="Times New Roman" w:hAnsi="Times New Roman"/>
          <w:sz w:val="24"/>
          <w:szCs w:val="24"/>
        </w:rPr>
      </w:pPr>
      <w:proofErr w:type="gramStart"/>
      <w:r w:rsidRPr="00583E8F">
        <w:rPr>
          <w:rFonts w:ascii="Times New Roman" w:hAnsi="Times New Roman"/>
          <w:sz w:val="24"/>
          <w:szCs w:val="24"/>
        </w:rPr>
        <w:t>Обученными</w:t>
      </w:r>
      <w:proofErr w:type="gramEnd"/>
      <w:r w:rsidRPr="00583E8F">
        <w:rPr>
          <w:rFonts w:ascii="Times New Roman" w:hAnsi="Times New Roman"/>
          <w:sz w:val="24"/>
          <w:szCs w:val="24"/>
        </w:rPr>
        <w:t xml:space="preserve"> действиям при возникновении чрезвычайных ситуаций (пожар, обнаружение опасных (посторонних) предметов, отравляющих веществ, при обнаружении взрывных устройств, несанкционированного проникновения на Объект, захват заложников и др.);</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Имеющими средства радиосвязи и/или мобильной связи, обеспечивающие бесперебойную связь на территории и в помещениях охраняемого объекта между сотрудником охраны и представителем Заказчика, по вопросам обеспечения безопасности, а также с оперативн</w:t>
      </w:r>
      <w:r w:rsidR="0014238F">
        <w:rPr>
          <w:rFonts w:ascii="Times New Roman" w:hAnsi="Times New Roman"/>
          <w:sz w:val="24"/>
          <w:szCs w:val="24"/>
        </w:rPr>
        <w:t>ыми дежурными службами ОВД, МЧС</w:t>
      </w:r>
      <w:r w:rsidRPr="00583E8F">
        <w:rPr>
          <w:rFonts w:ascii="Times New Roman" w:hAnsi="Times New Roman"/>
          <w:sz w:val="24"/>
          <w:szCs w:val="24"/>
        </w:rPr>
        <w:t xml:space="preserve">; </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 xml:space="preserve">Недопустимо несение службы охранником более 24 часов на Объекте без смены. Посты охраны комплектуются </w:t>
      </w:r>
      <w:proofErr w:type="spellStart"/>
      <w:r w:rsidRPr="00583E8F">
        <w:rPr>
          <w:rFonts w:ascii="Times New Roman" w:hAnsi="Times New Roman"/>
          <w:sz w:val="24"/>
          <w:szCs w:val="24"/>
        </w:rPr>
        <w:t>израсчета</w:t>
      </w:r>
      <w:proofErr w:type="spellEnd"/>
      <w:r w:rsidRPr="00583E8F">
        <w:rPr>
          <w:rFonts w:ascii="Times New Roman" w:hAnsi="Times New Roman"/>
          <w:sz w:val="24"/>
          <w:szCs w:val="24"/>
        </w:rPr>
        <w:t xml:space="preserve"> установленного действующим трудовым законодательством Российской Федерации коэффициента сменности в зависимости от режима труда;</w:t>
      </w:r>
    </w:p>
    <w:p w:rsidR="00522FA0" w:rsidRPr="005C28B7" w:rsidRDefault="00522FA0" w:rsidP="00522FA0">
      <w:pPr>
        <w:numPr>
          <w:ilvl w:val="0"/>
          <w:numId w:val="2"/>
        </w:numPr>
        <w:spacing w:after="0" w:line="240" w:lineRule="auto"/>
        <w:jc w:val="both"/>
        <w:rPr>
          <w:rFonts w:ascii="Times New Roman" w:hAnsi="Times New Roman"/>
          <w:sz w:val="24"/>
          <w:szCs w:val="24"/>
        </w:rPr>
      </w:pPr>
      <w:r w:rsidRPr="005C28B7">
        <w:rPr>
          <w:rFonts w:ascii="Times New Roman" w:hAnsi="Times New Roman"/>
          <w:sz w:val="24"/>
          <w:szCs w:val="24"/>
        </w:rPr>
        <w:t>При оказании услуг пос</w:t>
      </w:r>
      <w:r w:rsidR="0026198A" w:rsidRPr="005C28B7">
        <w:rPr>
          <w:rFonts w:ascii="Times New Roman" w:hAnsi="Times New Roman"/>
          <w:sz w:val="24"/>
          <w:szCs w:val="24"/>
        </w:rPr>
        <w:t>товой охраны устанавливается один пост</w:t>
      </w:r>
      <w:r w:rsidRPr="005C28B7">
        <w:rPr>
          <w:rFonts w:ascii="Times New Roman" w:hAnsi="Times New Roman"/>
          <w:sz w:val="24"/>
          <w:szCs w:val="24"/>
        </w:rPr>
        <w:t xml:space="preserve"> на объект охраны, один сотрудник охраны на пост. </w:t>
      </w:r>
    </w:p>
    <w:p w:rsidR="00A30E17" w:rsidRDefault="00A30E17" w:rsidP="00A30E17">
      <w:pPr>
        <w:spacing w:after="0" w:line="240" w:lineRule="auto"/>
        <w:ind w:left="720"/>
        <w:jc w:val="both"/>
        <w:rPr>
          <w:rFonts w:ascii="Times New Roman" w:hAnsi="Times New Roman"/>
          <w:sz w:val="24"/>
          <w:szCs w:val="24"/>
        </w:rPr>
      </w:pPr>
      <w:r w:rsidRPr="005C28B7">
        <w:rPr>
          <w:rFonts w:ascii="Times New Roman" w:hAnsi="Times New Roman"/>
          <w:b/>
          <w:sz w:val="24"/>
          <w:szCs w:val="24"/>
        </w:rPr>
        <w:t>Пост</w:t>
      </w:r>
      <w:r w:rsidRPr="005C28B7">
        <w:rPr>
          <w:rFonts w:ascii="Times New Roman" w:hAnsi="Times New Roman"/>
          <w:sz w:val="24"/>
          <w:szCs w:val="24"/>
        </w:rPr>
        <w:t xml:space="preserve"> №1</w:t>
      </w:r>
      <w:r w:rsidR="00522FA0" w:rsidRPr="005C28B7">
        <w:rPr>
          <w:rFonts w:ascii="Times New Roman" w:hAnsi="Times New Roman"/>
          <w:sz w:val="24"/>
          <w:szCs w:val="24"/>
        </w:rPr>
        <w:t xml:space="preserve"> (в здании) осуществляет: патрулирование объекта каждые два часа </w:t>
      </w:r>
      <w:proofErr w:type="gramStart"/>
      <w:r w:rsidR="00522FA0" w:rsidRPr="005C28B7">
        <w:rPr>
          <w:rFonts w:ascii="Times New Roman" w:hAnsi="Times New Roman"/>
          <w:sz w:val="24"/>
          <w:szCs w:val="24"/>
        </w:rPr>
        <w:t>согласно</w:t>
      </w:r>
      <w:proofErr w:type="gramEnd"/>
      <w:r w:rsidR="00522FA0" w:rsidRPr="005C28B7">
        <w:rPr>
          <w:rFonts w:ascii="Times New Roman" w:hAnsi="Times New Roman"/>
          <w:sz w:val="24"/>
          <w:szCs w:val="24"/>
        </w:rPr>
        <w:t xml:space="preserve"> установленного графика и утвержденного маршрута, с обязательным согласованием с представителем  Заказчика. Осуществляет визуальный </w:t>
      </w:r>
      <w:proofErr w:type="gramStart"/>
      <w:r w:rsidR="00522FA0" w:rsidRPr="005C28B7">
        <w:rPr>
          <w:rFonts w:ascii="Times New Roman" w:hAnsi="Times New Roman"/>
          <w:sz w:val="24"/>
          <w:szCs w:val="24"/>
        </w:rPr>
        <w:t>контроль за</w:t>
      </w:r>
      <w:proofErr w:type="gramEnd"/>
      <w:r w:rsidR="00522FA0" w:rsidRPr="005C28B7">
        <w:rPr>
          <w:rFonts w:ascii="Times New Roman" w:hAnsi="Times New Roman"/>
          <w:sz w:val="24"/>
          <w:szCs w:val="24"/>
        </w:rPr>
        <w:t xml:space="preserve"> обстановкой внутри здания и прилегающей территории по периметру здания так же, визуально контролирует прилегающую</w:t>
      </w:r>
      <w:r w:rsidRPr="005C28B7">
        <w:rPr>
          <w:rFonts w:ascii="Times New Roman" w:hAnsi="Times New Roman"/>
          <w:sz w:val="24"/>
          <w:szCs w:val="24"/>
        </w:rPr>
        <w:t xml:space="preserve"> территорию.</w:t>
      </w:r>
    </w:p>
    <w:p w:rsidR="00522FA0" w:rsidRPr="00583E8F" w:rsidRDefault="00522FA0" w:rsidP="00A30E17">
      <w:pPr>
        <w:spacing w:after="0" w:line="240" w:lineRule="auto"/>
        <w:ind w:left="720"/>
        <w:jc w:val="both"/>
        <w:rPr>
          <w:rFonts w:ascii="Times New Roman" w:hAnsi="Times New Roman"/>
          <w:sz w:val="24"/>
          <w:szCs w:val="24"/>
        </w:rPr>
      </w:pPr>
      <w:r w:rsidRPr="00583E8F">
        <w:rPr>
          <w:rFonts w:ascii="Times New Roman" w:hAnsi="Times New Roman"/>
          <w:sz w:val="24"/>
          <w:szCs w:val="24"/>
        </w:rPr>
        <w:lastRenderedPageBreak/>
        <w:t>Осуществлять охрану объекта методом патрулирования, визуального наблюдения, а также с помощью</w:t>
      </w:r>
      <w:r w:rsidR="00A30E17">
        <w:rPr>
          <w:rFonts w:ascii="Times New Roman" w:hAnsi="Times New Roman"/>
          <w:sz w:val="24"/>
          <w:szCs w:val="24"/>
        </w:rPr>
        <w:t xml:space="preserve"> систем обеспечения безопасности</w:t>
      </w:r>
      <w:r w:rsidRPr="00583E8F">
        <w:rPr>
          <w:rFonts w:ascii="Times New Roman" w:hAnsi="Times New Roman"/>
          <w:sz w:val="24"/>
          <w:szCs w:val="24"/>
        </w:rPr>
        <w:t>, при обходе территории учреждения обращать внимание на поддержание общественного порядка, пресечение актов вандализма, сохранность имущества, бесхозные и подозрительные предметы;</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Знать дислокацию, уязвимые места объекта;</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Владеть полной информацией о присутствии на рабочих местах сотрудников и руководства Заказчика;</w:t>
      </w:r>
    </w:p>
    <w:p w:rsidR="00522FA0" w:rsidRPr="00A30E17"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 xml:space="preserve">Поддерживать порядок и чистоту на постах, не допускать скопления работников, </w:t>
      </w:r>
      <w:r w:rsidRPr="00A30E17">
        <w:rPr>
          <w:rFonts w:ascii="Times New Roman" w:hAnsi="Times New Roman"/>
          <w:sz w:val="24"/>
          <w:szCs w:val="24"/>
        </w:rPr>
        <w:t>жителей и посетителей вблизи поста;</w:t>
      </w:r>
    </w:p>
    <w:p w:rsidR="00522FA0" w:rsidRPr="00A30E17" w:rsidRDefault="00522FA0" w:rsidP="00522FA0">
      <w:pPr>
        <w:numPr>
          <w:ilvl w:val="0"/>
          <w:numId w:val="2"/>
        </w:numPr>
        <w:spacing w:after="0" w:line="240" w:lineRule="auto"/>
        <w:jc w:val="both"/>
        <w:rPr>
          <w:rFonts w:ascii="Times New Roman" w:hAnsi="Times New Roman"/>
          <w:sz w:val="24"/>
          <w:szCs w:val="24"/>
        </w:rPr>
      </w:pPr>
      <w:r w:rsidRPr="00A30E17">
        <w:rPr>
          <w:rFonts w:ascii="Times New Roman" w:hAnsi="Times New Roman"/>
          <w:sz w:val="24"/>
          <w:szCs w:val="24"/>
        </w:rPr>
        <w:t>Осуществлять внутренний и наружный обход объекта каждые два часа согласно установленному графику и маршруту согласованного с представителем Заказчика, включая осмотр состояния запорных устройств, их состояние, целостность пломб, печатей на дверях закрытых помещений, обращая внимание на системы водоснабжения и отопления, по выполнению делая соответствующую запись в журнале;</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Контролировать работу приборов охранно-пожарной сигнализации;</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Осуществлять выдачу ключей от кабинетов и помещений только после регистрации в журнале учета;</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Осуществлять приём, регистрацию в журнале на ответственное хранение ключей от кабинетов и помещений;</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 xml:space="preserve">Осуществлять осмотр вещей и личный осмотр граждан </w:t>
      </w:r>
      <w:proofErr w:type="gramStart"/>
      <w:r w:rsidRPr="00583E8F">
        <w:rPr>
          <w:rFonts w:ascii="Times New Roman" w:hAnsi="Times New Roman"/>
          <w:sz w:val="24"/>
          <w:szCs w:val="24"/>
        </w:rPr>
        <w:t>согласно законодательства</w:t>
      </w:r>
      <w:proofErr w:type="gramEnd"/>
      <w:r w:rsidRPr="00583E8F">
        <w:rPr>
          <w:rFonts w:ascii="Times New Roman" w:hAnsi="Times New Roman"/>
          <w:sz w:val="24"/>
          <w:szCs w:val="24"/>
        </w:rPr>
        <w:t xml:space="preserve"> РФ;</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 xml:space="preserve">Осуществлять контроль вноса (выноса) имущества и материальных ценностей; </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Обеспечивать сохранность имущества и материальных ценностей на охраняемом объекте;</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Обеспечивать безопасность сотрудников и посетителей объекта;</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Осуществлять поддержание и соблюдение мер антитеррористической защищенности объекта, профессионально действовать в случае их возникновения;</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Поддерживать оперативную связь с дежурным и руководством охранной организации, руководством охраняемого объекта;</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Поддерживать оперативную связь с дежурным и руководством охранной организации, ответственным лицо охраняемого объекта;</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 xml:space="preserve">Обеспечивать общественный порядок в зоне действия поста и своевременно реагировать на сигналы </w:t>
      </w:r>
      <w:proofErr w:type="gramStart"/>
      <w:r w:rsidRPr="00583E8F">
        <w:rPr>
          <w:rFonts w:ascii="Times New Roman" w:hAnsi="Times New Roman"/>
          <w:sz w:val="24"/>
          <w:szCs w:val="24"/>
        </w:rPr>
        <w:t>оповещения</w:t>
      </w:r>
      <w:proofErr w:type="gramEnd"/>
      <w:r w:rsidRPr="00583E8F">
        <w:rPr>
          <w:rFonts w:ascii="Times New Roman" w:hAnsi="Times New Roman"/>
          <w:sz w:val="24"/>
          <w:szCs w:val="24"/>
        </w:rPr>
        <w:t xml:space="preserve"> а так же,  информирование работниками и посетителями объекта о противоправных действиях нарушителей;</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В случае нападения на охраняемый объект, а так же в случае совершения преступления или нарушения общественного порядка на объекте, принимать все меры по пресечению противоправных действий и задержанию правонарушителей;</w:t>
      </w:r>
    </w:p>
    <w:p w:rsidR="00522FA0" w:rsidRPr="00583E8F" w:rsidRDefault="00522FA0" w:rsidP="00522FA0">
      <w:pPr>
        <w:numPr>
          <w:ilvl w:val="0"/>
          <w:numId w:val="2"/>
        </w:numPr>
        <w:spacing w:after="0" w:line="240" w:lineRule="auto"/>
        <w:jc w:val="both"/>
        <w:rPr>
          <w:rFonts w:ascii="Times New Roman" w:hAnsi="Times New Roman"/>
          <w:sz w:val="24"/>
          <w:szCs w:val="24"/>
          <w:shd w:val="clear" w:color="auto" w:fill="FFFF00"/>
        </w:rPr>
      </w:pPr>
      <w:r w:rsidRPr="00583E8F">
        <w:rPr>
          <w:rFonts w:ascii="Times New Roman" w:hAnsi="Times New Roman"/>
          <w:sz w:val="24"/>
          <w:szCs w:val="24"/>
        </w:rPr>
        <w:t xml:space="preserve">Допускать въезд и парковку автотранспорта на территорию охраняемого объекта </w:t>
      </w:r>
      <w:r w:rsidRPr="00583E8F">
        <w:rPr>
          <w:rFonts w:ascii="Times New Roman" w:hAnsi="Times New Roman"/>
          <w:b/>
          <w:sz w:val="24"/>
          <w:szCs w:val="24"/>
        </w:rPr>
        <w:t>только</w:t>
      </w:r>
      <w:r w:rsidRPr="00583E8F">
        <w:rPr>
          <w:rFonts w:ascii="Times New Roman" w:hAnsi="Times New Roman"/>
          <w:sz w:val="24"/>
          <w:szCs w:val="24"/>
        </w:rPr>
        <w:t xml:space="preserve"> согласно утвержденного </w:t>
      </w:r>
      <w:proofErr w:type="gramStart"/>
      <w:r w:rsidRPr="00583E8F">
        <w:rPr>
          <w:rFonts w:ascii="Times New Roman" w:hAnsi="Times New Roman"/>
          <w:sz w:val="24"/>
          <w:szCs w:val="24"/>
        </w:rPr>
        <w:t>ответственным</w:t>
      </w:r>
      <w:proofErr w:type="gramEnd"/>
      <w:r w:rsidRPr="00583E8F">
        <w:rPr>
          <w:rFonts w:ascii="Times New Roman" w:hAnsi="Times New Roman"/>
          <w:sz w:val="24"/>
          <w:szCs w:val="24"/>
        </w:rPr>
        <w:t xml:space="preserve"> списка имеющим  разрешения въезда и парковку на территорию учреждения;</w:t>
      </w:r>
    </w:p>
    <w:p w:rsidR="00522FA0" w:rsidRPr="00583E8F" w:rsidRDefault="00522FA0" w:rsidP="00522FA0">
      <w:pPr>
        <w:numPr>
          <w:ilvl w:val="0"/>
          <w:numId w:val="2"/>
        </w:numPr>
        <w:spacing w:after="0" w:line="240" w:lineRule="auto"/>
        <w:jc w:val="both"/>
        <w:rPr>
          <w:rFonts w:ascii="Times New Roman" w:hAnsi="Times New Roman"/>
          <w:sz w:val="24"/>
          <w:szCs w:val="24"/>
          <w:shd w:val="clear" w:color="auto" w:fill="FFFF00"/>
        </w:rPr>
      </w:pPr>
      <w:r w:rsidRPr="00583E8F">
        <w:rPr>
          <w:rFonts w:ascii="Times New Roman" w:hAnsi="Times New Roman"/>
          <w:sz w:val="24"/>
          <w:szCs w:val="24"/>
        </w:rPr>
        <w:t>Обеспечивать соблюдение пропускного режима, как на территорию, так и в здание</w:t>
      </w:r>
    </w:p>
    <w:p w:rsidR="00522FA0" w:rsidRPr="00583E8F" w:rsidRDefault="00522FA0" w:rsidP="00522FA0">
      <w:pPr>
        <w:numPr>
          <w:ilvl w:val="0"/>
          <w:numId w:val="2"/>
        </w:numPr>
        <w:spacing w:after="0" w:line="240" w:lineRule="auto"/>
        <w:jc w:val="both"/>
        <w:rPr>
          <w:rFonts w:ascii="Times New Roman" w:hAnsi="Times New Roman"/>
          <w:sz w:val="24"/>
          <w:szCs w:val="24"/>
          <w:shd w:val="clear" w:color="auto" w:fill="FFFF00"/>
        </w:rPr>
      </w:pPr>
      <w:r w:rsidRPr="00583E8F">
        <w:rPr>
          <w:rFonts w:ascii="Times New Roman" w:hAnsi="Times New Roman"/>
          <w:sz w:val="24"/>
          <w:szCs w:val="24"/>
        </w:rPr>
        <w:t>Знать особенности охраняемого объекта;</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Поддерживать и соблюдать меры противопожарной безопасности на объекте;</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Принимать участие в эвакуации работников и посетителей;</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Осуществлять контроль работы руководящим составом в любое время суток порядка несения службы своими сотрудниками с отметкой в журнале проверок;</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Принимать меры к ликвидации очагов возгораний, аварий на системах водоснабжения, отопления и канализации, организовать спасение людей и имущества в чрезвычайных ситуациях совместно с работниками Заказчика;</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 xml:space="preserve">Обеспечить разработку и согласовать с представителем Заказчиком должностные инструкции для сотрудников охраны. Обеспечить Исполнителем систематический </w:t>
      </w:r>
      <w:proofErr w:type="gramStart"/>
      <w:r w:rsidRPr="00583E8F">
        <w:rPr>
          <w:rFonts w:ascii="Times New Roman" w:hAnsi="Times New Roman"/>
          <w:sz w:val="24"/>
          <w:szCs w:val="24"/>
        </w:rPr>
        <w:t>контроль за</w:t>
      </w:r>
      <w:proofErr w:type="gramEnd"/>
      <w:r w:rsidRPr="00583E8F">
        <w:rPr>
          <w:rFonts w:ascii="Times New Roman" w:hAnsi="Times New Roman"/>
          <w:sz w:val="24"/>
          <w:szCs w:val="24"/>
        </w:rPr>
        <w:t xml:space="preserve"> их выполнением;</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lastRenderedPageBreak/>
        <w:t>Обеспечивать соответствие оказываемых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установленным законодательством Российской Федерации;</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Не предоставлять другим лицам или не разглашать иным способом конфиденциальную информацию, полученную в результате исполнения обязательств по Контракту;</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По запросу Заказчика предоставлять достоверную информацию о ходе исполнения своих обязательств, в том числе о сложностях, возникающих при исполнении Контракта;</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Исполнять иные обязанности, предусмотренные действующим законодательством Российской Федерации;</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Активность и предупредительный характер режима охраны, что заключается в опережении выявлений признаков готовящихся преступлений и административных правонарушений;</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Разумное сочетание собственных возможностей и возможностей Заказчика при обеспечении режима охраны, своевременное подключение сил правоохранительных органов;</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Осуществление охраны по единому плану;</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 xml:space="preserve">Обеспечивать скрытность и </w:t>
      </w:r>
      <w:proofErr w:type="spellStart"/>
      <w:r w:rsidRPr="00583E8F">
        <w:rPr>
          <w:rFonts w:ascii="Times New Roman" w:hAnsi="Times New Roman"/>
          <w:sz w:val="24"/>
          <w:szCs w:val="24"/>
        </w:rPr>
        <w:t>демонстративность</w:t>
      </w:r>
      <w:proofErr w:type="spellEnd"/>
      <w:r w:rsidRPr="00583E8F">
        <w:rPr>
          <w:rFonts w:ascii="Times New Roman" w:hAnsi="Times New Roman"/>
          <w:sz w:val="24"/>
          <w:szCs w:val="24"/>
        </w:rPr>
        <w:t xml:space="preserve"> охраны в зависимости от ситуации, складывающейся на охраняемом объекте;</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В случае выявления нарушений внутреннего режима, при возникновении нештатных ситуаций связанных с хозяйственной деятельностью комплекса, необходимостью привлечения дежурных служб действовать оперативно в соответствии с инструкцией, незамедлительно докладывать руководству и ответственному лицу, производить соответствующую запись в оперативном журнале;</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В случае технической неисправности систем охранно-пожарной сигнализации, охранной системы, видеонаблюдения, охранного телевидения, системы контроля доступа немедленно информировать ответственное лицо за данное направление, параллельно информировать ответственного представителя Заказчика. В случае технической неисправности систем охранной системы, охранно-пожарной системы своевременно информировать ответственное лицо за пожарную и антитеррористическую безопасность объекта;</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Своевременно уведомлять представителя Заказчика обо всех неисправностях в работе специального охранного, видеонаблюдения, охранно-пожарного оборудования, сре</w:t>
      </w:r>
      <w:proofErr w:type="gramStart"/>
      <w:r w:rsidRPr="00583E8F">
        <w:rPr>
          <w:rFonts w:ascii="Times New Roman" w:hAnsi="Times New Roman"/>
          <w:sz w:val="24"/>
          <w:szCs w:val="24"/>
        </w:rPr>
        <w:t>дств св</w:t>
      </w:r>
      <w:proofErr w:type="gramEnd"/>
      <w:r w:rsidRPr="00583E8F">
        <w:rPr>
          <w:rFonts w:ascii="Times New Roman" w:hAnsi="Times New Roman"/>
          <w:sz w:val="24"/>
          <w:szCs w:val="24"/>
        </w:rPr>
        <w:t>язи, освещения, наличия пломб и замков, целостности стен, дверей, окон и решеток на окнах объекта;</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 xml:space="preserve">Обеспечивать представителю Заказчика беспрепятственный доступ к объекту в любое время суток, для </w:t>
      </w:r>
      <w:proofErr w:type="gramStart"/>
      <w:r w:rsidRPr="00583E8F">
        <w:rPr>
          <w:rFonts w:ascii="Times New Roman" w:hAnsi="Times New Roman"/>
          <w:sz w:val="24"/>
          <w:szCs w:val="24"/>
        </w:rPr>
        <w:t>контроля за</w:t>
      </w:r>
      <w:proofErr w:type="gramEnd"/>
      <w:r w:rsidRPr="00583E8F">
        <w:rPr>
          <w:rFonts w:ascii="Times New Roman" w:hAnsi="Times New Roman"/>
          <w:sz w:val="24"/>
          <w:szCs w:val="24"/>
        </w:rPr>
        <w:t xml:space="preserve"> ходом и качеством оказания услуг;</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Сообщать в соответствующие правоохранительные органы о нарушениях на территории, прилегающей к объекту;</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 xml:space="preserve">Участие в организации и проведении служебного расследования совместно с Заказчиком с целью установления виновных в причинении вреда его имуществу и ценностям, находящимся на объекте в охраняемое время, оказание практического содействия органам дознания и следствия; </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Осуществление приема Объекта под централизованное визуальное наблюдение (контроль), а также снятие Объекта с визуального наблюдения (контроля) в установленное Контрактом время.</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Строгое соблюдение и осуществление контрольно-пропускного и внутриобъектового режима только по пропускам и утвержденным руководителем спискам;</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 xml:space="preserve">В случае технической неисправности охранно-пожарной сигнализации, охранной системы, системы охранного телевидения, системы контроля доступа, немедленно </w:t>
      </w:r>
      <w:r w:rsidRPr="00583E8F">
        <w:rPr>
          <w:rFonts w:ascii="Times New Roman" w:hAnsi="Times New Roman"/>
          <w:sz w:val="24"/>
          <w:szCs w:val="24"/>
        </w:rPr>
        <w:lastRenderedPageBreak/>
        <w:t>информировать ответственное лицо за данное направление, параллельно информировать ответственного представителя Заказчика;</w:t>
      </w:r>
    </w:p>
    <w:p w:rsidR="00522FA0" w:rsidRPr="00583E8F" w:rsidRDefault="00522FA0" w:rsidP="00522FA0">
      <w:pPr>
        <w:numPr>
          <w:ilvl w:val="0"/>
          <w:numId w:val="2"/>
        </w:numPr>
        <w:spacing w:after="0" w:line="240" w:lineRule="auto"/>
        <w:jc w:val="both"/>
        <w:rPr>
          <w:rFonts w:ascii="Times New Roman" w:hAnsi="Times New Roman"/>
          <w:sz w:val="24"/>
          <w:szCs w:val="24"/>
          <w:shd w:val="clear" w:color="auto" w:fill="FFFF00"/>
        </w:rPr>
      </w:pPr>
      <w:proofErr w:type="gramStart"/>
      <w:r w:rsidRPr="00583E8F">
        <w:rPr>
          <w:rFonts w:ascii="Times New Roman" w:hAnsi="Times New Roman"/>
          <w:sz w:val="24"/>
          <w:szCs w:val="24"/>
        </w:rPr>
        <w:t>В случае прямого обращения представителя СМИ, во избежание появления сюжетов и публикаций, содержащих некорректную информацию рекомендовать представителю СМИ, для получения полной и достоверной информации о деятельности Учреждения обратиться от имени редакции с письменным запросом на имя главного врача, незамедлительно информировать ответственное лицо и пресс секретаря  о контактах с представителями СМИ, в случае необходимости предоставить контактные телефоны приемной</w:t>
      </w:r>
      <w:r w:rsidR="00987728">
        <w:rPr>
          <w:rFonts w:ascii="Times New Roman" w:hAnsi="Times New Roman"/>
          <w:sz w:val="24"/>
          <w:szCs w:val="24"/>
        </w:rPr>
        <w:t xml:space="preserve"> директора</w:t>
      </w:r>
      <w:r w:rsidRPr="00583E8F">
        <w:rPr>
          <w:rFonts w:ascii="Times New Roman" w:hAnsi="Times New Roman"/>
          <w:sz w:val="24"/>
          <w:szCs w:val="24"/>
        </w:rPr>
        <w:t>;</w:t>
      </w:r>
      <w:proofErr w:type="gramEnd"/>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При появлении на территории учреждения или внутри здания подозрительных лиц в учреждении, нарушающих режим учреждения, требовать от них покинуть территорию</w:t>
      </w:r>
      <w:proofErr w:type="gramStart"/>
      <w:r w:rsidRPr="00583E8F">
        <w:rPr>
          <w:rFonts w:ascii="Times New Roman" w:hAnsi="Times New Roman"/>
          <w:sz w:val="24"/>
          <w:szCs w:val="24"/>
        </w:rPr>
        <w:t xml:space="preserve"> ,</w:t>
      </w:r>
      <w:proofErr w:type="gramEnd"/>
      <w:r w:rsidRPr="00583E8F">
        <w:rPr>
          <w:rFonts w:ascii="Times New Roman" w:hAnsi="Times New Roman"/>
          <w:sz w:val="24"/>
          <w:szCs w:val="24"/>
        </w:rPr>
        <w:t xml:space="preserve"> а при отказе принять меры по их выдворению;</w:t>
      </w:r>
    </w:p>
    <w:p w:rsidR="00522FA0" w:rsidRPr="00583E8F" w:rsidRDefault="00522FA0" w:rsidP="00522FA0">
      <w:pPr>
        <w:numPr>
          <w:ilvl w:val="0"/>
          <w:numId w:val="2"/>
        </w:numPr>
        <w:spacing w:after="0" w:line="240" w:lineRule="auto"/>
        <w:jc w:val="both"/>
        <w:rPr>
          <w:rFonts w:ascii="Times New Roman" w:hAnsi="Times New Roman"/>
          <w:sz w:val="24"/>
          <w:szCs w:val="24"/>
        </w:rPr>
      </w:pPr>
      <w:r w:rsidRPr="00583E8F">
        <w:rPr>
          <w:rFonts w:ascii="Times New Roman" w:hAnsi="Times New Roman"/>
          <w:sz w:val="24"/>
          <w:szCs w:val="24"/>
        </w:rPr>
        <w:t xml:space="preserve">В случае отсутствия сотрудника охраны на посту, либо в случае если сотрудник несущий службу, допускает грубые нарушения правил несения службы, Исполнитель обязан в течение часа заменить сотрудника охраны по заявке (устной или письменной)  представителя Заказчика. К грубым нарушениям </w:t>
      </w:r>
      <w:proofErr w:type="gramStart"/>
      <w:r w:rsidRPr="00583E8F">
        <w:rPr>
          <w:rFonts w:ascii="Times New Roman" w:hAnsi="Times New Roman"/>
          <w:sz w:val="24"/>
          <w:szCs w:val="24"/>
        </w:rPr>
        <w:t>правил несения службы сотрудника охраны</w:t>
      </w:r>
      <w:proofErr w:type="gramEnd"/>
      <w:r w:rsidRPr="00583E8F">
        <w:rPr>
          <w:rFonts w:ascii="Times New Roman" w:hAnsi="Times New Roman"/>
          <w:sz w:val="24"/>
          <w:szCs w:val="24"/>
        </w:rPr>
        <w:t xml:space="preserve"> относится:</w:t>
      </w:r>
    </w:p>
    <w:p w:rsidR="00522FA0" w:rsidRPr="00583E8F" w:rsidRDefault="00522FA0" w:rsidP="00522FA0">
      <w:pPr>
        <w:spacing w:after="0" w:line="240" w:lineRule="auto"/>
        <w:jc w:val="both"/>
        <w:rPr>
          <w:rFonts w:ascii="Times New Roman" w:hAnsi="Times New Roman"/>
          <w:sz w:val="24"/>
          <w:szCs w:val="24"/>
        </w:rPr>
      </w:pPr>
      <w:r w:rsidRPr="00583E8F">
        <w:rPr>
          <w:rFonts w:ascii="Times New Roman" w:hAnsi="Times New Roman"/>
          <w:sz w:val="24"/>
          <w:szCs w:val="24"/>
        </w:rPr>
        <w:t>- самовольное оставление охраняемого объекта;</w:t>
      </w:r>
    </w:p>
    <w:p w:rsidR="00522FA0" w:rsidRPr="00583E8F" w:rsidRDefault="00522FA0" w:rsidP="00522FA0">
      <w:pPr>
        <w:spacing w:after="0" w:line="240" w:lineRule="auto"/>
        <w:jc w:val="both"/>
        <w:rPr>
          <w:rFonts w:ascii="Times New Roman" w:hAnsi="Times New Roman"/>
          <w:sz w:val="24"/>
          <w:szCs w:val="24"/>
        </w:rPr>
      </w:pPr>
      <w:r w:rsidRPr="00583E8F">
        <w:rPr>
          <w:rFonts w:ascii="Times New Roman" w:hAnsi="Times New Roman"/>
          <w:sz w:val="24"/>
          <w:szCs w:val="24"/>
        </w:rPr>
        <w:t>- несанкционированное вскрытие принятого под охрану помещения;</w:t>
      </w:r>
    </w:p>
    <w:p w:rsidR="00522FA0" w:rsidRPr="00583E8F" w:rsidRDefault="00522FA0" w:rsidP="00522FA0">
      <w:pPr>
        <w:spacing w:after="0" w:line="240" w:lineRule="auto"/>
        <w:jc w:val="both"/>
        <w:rPr>
          <w:rFonts w:ascii="Times New Roman" w:hAnsi="Times New Roman"/>
          <w:sz w:val="24"/>
          <w:szCs w:val="24"/>
        </w:rPr>
      </w:pPr>
      <w:r w:rsidRPr="00583E8F">
        <w:rPr>
          <w:rFonts w:ascii="Times New Roman" w:hAnsi="Times New Roman"/>
          <w:sz w:val="24"/>
          <w:szCs w:val="24"/>
        </w:rPr>
        <w:t>- употребление любых спиртных напитков, включая слабоалкогольные, или вещества наркотического действия;</w:t>
      </w:r>
    </w:p>
    <w:p w:rsidR="00522FA0" w:rsidRPr="00583E8F" w:rsidRDefault="00522FA0" w:rsidP="00522FA0">
      <w:pPr>
        <w:spacing w:after="0" w:line="240" w:lineRule="auto"/>
        <w:jc w:val="both"/>
        <w:rPr>
          <w:rFonts w:ascii="Times New Roman" w:hAnsi="Times New Roman"/>
          <w:sz w:val="24"/>
          <w:szCs w:val="24"/>
        </w:rPr>
      </w:pPr>
      <w:r w:rsidRPr="00583E8F">
        <w:rPr>
          <w:rFonts w:ascii="Times New Roman" w:hAnsi="Times New Roman"/>
          <w:sz w:val="24"/>
          <w:szCs w:val="24"/>
        </w:rPr>
        <w:t>- сон при выполнении должностных обязанностей;</w:t>
      </w:r>
    </w:p>
    <w:p w:rsidR="00522FA0" w:rsidRPr="00583E8F" w:rsidRDefault="00522FA0" w:rsidP="00522FA0">
      <w:pPr>
        <w:spacing w:after="0" w:line="240" w:lineRule="auto"/>
        <w:jc w:val="both"/>
        <w:rPr>
          <w:rFonts w:ascii="Times New Roman" w:hAnsi="Times New Roman"/>
          <w:sz w:val="24"/>
          <w:szCs w:val="24"/>
        </w:rPr>
      </w:pPr>
      <w:r w:rsidRPr="00583E8F">
        <w:rPr>
          <w:rFonts w:ascii="Times New Roman" w:hAnsi="Times New Roman"/>
          <w:sz w:val="24"/>
          <w:szCs w:val="24"/>
        </w:rPr>
        <w:t>- несанкционированный допуск на территорию охраняемого объекта, а так же здания учреждения посторонних лиц и автотранспорта;</w:t>
      </w:r>
    </w:p>
    <w:p w:rsidR="00522FA0" w:rsidRPr="00583E8F" w:rsidRDefault="00522FA0" w:rsidP="00522FA0">
      <w:pPr>
        <w:spacing w:after="0" w:line="240" w:lineRule="auto"/>
        <w:jc w:val="both"/>
        <w:rPr>
          <w:rFonts w:ascii="Times New Roman" w:hAnsi="Times New Roman"/>
          <w:sz w:val="24"/>
          <w:szCs w:val="24"/>
        </w:rPr>
      </w:pPr>
      <w:r w:rsidRPr="00583E8F">
        <w:rPr>
          <w:rFonts w:ascii="Times New Roman" w:hAnsi="Times New Roman"/>
          <w:sz w:val="24"/>
          <w:szCs w:val="24"/>
        </w:rPr>
        <w:t xml:space="preserve">- отсутствие у сотрудника охраны действующего удостоверения частного охранника, паспорта, гражданства  РФ, постоянной или временной регистрации; </w:t>
      </w:r>
    </w:p>
    <w:p w:rsidR="00522FA0" w:rsidRPr="00583E8F" w:rsidRDefault="00522FA0" w:rsidP="00522FA0">
      <w:pPr>
        <w:spacing w:after="0" w:line="240" w:lineRule="auto"/>
        <w:jc w:val="both"/>
        <w:rPr>
          <w:rFonts w:ascii="Times New Roman" w:hAnsi="Times New Roman"/>
          <w:sz w:val="24"/>
          <w:szCs w:val="24"/>
        </w:rPr>
      </w:pPr>
      <w:r w:rsidRPr="00583E8F">
        <w:rPr>
          <w:rFonts w:ascii="Times New Roman" w:hAnsi="Times New Roman"/>
          <w:sz w:val="24"/>
          <w:szCs w:val="24"/>
        </w:rPr>
        <w:t>- несоблюдение вежливости и тактичности по отношению к сотрудникам и посетителям учреждения.</w:t>
      </w:r>
    </w:p>
    <w:p w:rsidR="00512A9F" w:rsidRPr="0087590D" w:rsidRDefault="00522FA0" w:rsidP="0087590D">
      <w:pPr>
        <w:spacing w:after="0" w:line="240" w:lineRule="auto"/>
        <w:jc w:val="both"/>
        <w:rPr>
          <w:rFonts w:ascii="Times New Roman" w:hAnsi="Times New Roman"/>
          <w:sz w:val="24"/>
          <w:szCs w:val="24"/>
        </w:rPr>
      </w:pPr>
      <w:r w:rsidRPr="00583E8F">
        <w:rPr>
          <w:rFonts w:ascii="Times New Roman" w:hAnsi="Times New Roman"/>
          <w:sz w:val="24"/>
          <w:szCs w:val="24"/>
        </w:rPr>
        <w:t>Применение параметров, условных обозначений и терминологии, касающихся технических, функциональных (потребительских свойств) и качественных характеристик услуги, не учтенных каталогом товаров, работ, услуг обусловлено необходимостью оказания услуг надлежащего качества, с параметрами в наибольшей степени удовлетворяющими потребности Заказчика</w:t>
      </w:r>
      <w:r w:rsidR="00512A9F" w:rsidRPr="0087590D">
        <w:rPr>
          <w:rFonts w:ascii="Times New Roman" w:hAnsi="Times New Roman"/>
          <w:sz w:val="24"/>
          <w:szCs w:val="24"/>
        </w:rPr>
        <w:t>.</w:t>
      </w:r>
    </w:p>
    <w:p w:rsidR="0087590D" w:rsidRPr="0087590D" w:rsidRDefault="0087590D" w:rsidP="0087590D">
      <w:pPr>
        <w:spacing w:after="0" w:line="240" w:lineRule="auto"/>
        <w:jc w:val="both"/>
        <w:rPr>
          <w:rFonts w:ascii="Times New Roman" w:hAnsi="Times New Roman"/>
          <w:sz w:val="24"/>
          <w:szCs w:val="24"/>
        </w:rPr>
      </w:pPr>
      <w:r w:rsidRPr="0087590D">
        <w:rPr>
          <w:rFonts w:ascii="Times New Roman" w:hAnsi="Times New Roman"/>
          <w:sz w:val="24"/>
          <w:szCs w:val="24"/>
        </w:rPr>
        <w:t>2.51. Охранник на посту обязан иметь кнопку (или иное техническое средство) для безотлагательного вызова ГБР</w:t>
      </w:r>
      <w:r>
        <w:rPr>
          <w:rFonts w:ascii="Times New Roman" w:hAnsi="Times New Roman"/>
          <w:sz w:val="24"/>
          <w:szCs w:val="24"/>
        </w:rPr>
        <w:t xml:space="preserve"> (</w:t>
      </w:r>
      <w:r w:rsidRPr="005C28B7">
        <w:rPr>
          <w:rFonts w:ascii="Times New Roman" w:hAnsi="Times New Roman"/>
          <w:sz w:val="24"/>
          <w:szCs w:val="24"/>
        </w:rPr>
        <w:t>мобильной группы</w:t>
      </w:r>
      <w:r>
        <w:rPr>
          <w:rFonts w:ascii="Times New Roman" w:hAnsi="Times New Roman"/>
          <w:sz w:val="24"/>
          <w:szCs w:val="24"/>
        </w:rPr>
        <w:t>)</w:t>
      </w:r>
      <w:r w:rsidRPr="0087590D">
        <w:rPr>
          <w:rFonts w:ascii="Times New Roman" w:hAnsi="Times New Roman"/>
          <w:sz w:val="24"/>
          <w:szCs w:val="24"/>
        </w:rPr>
        <w:t xml:space="preserve">. </w:t>
      </w:r>
    </w:p>
    <w:p w:rsidR="0087590D" w:rsidRPr="0087590D" w:rsidRDefault="0087590D" w:rsidP="0087590D">
      <w:pPr>
        <w:spacing w:after="0" w:line="240" w:lineRule="auto"/>
        <w:jc w:val="both"/>
        <w:rPr>
          <w:rFonts w:ascii="Times New Roman" w:hAnsi="Times New Roman"/>
          <w:sz w:val="24"/>
          <w:szCs w:val="24"/>
        </w:rPr>
        <w:sectPr w:rsidR="0087590D" w:rsidRPr="0087590D">
          <w:headerReference w:type="default" r:id="rId22"/>
          <w:pgSz w:w="11906" w:h="16838"/>
          <w:pgMar w:top="851" w:right="765" w:bottom="1134" w:left="1134" w:header="709" w:footer="720" w:gutter="0"/>
          <w:cols w:space="720"/>
          <w:docGrid w:linePitch="360"/>
        </w:sectPr>
      </w:pPr>
      <w:r w:rsidRPr="0087590D">
        <w:rPr>
          <w:rFonts w:ascii="Times New Roman" w:hAnsi="Times New Roman"/>
          <w:sz w:val="24"/>
          <w:szCs w:val="24"/>
        </w:rPr>
        <w:t>2.52. прибытие ГБР</w:t>
      </w:r>
      <w:r>
        <w:rPr>
          <w:rFonts w:ascii="Times New Roman" w:hAnsi="Times New Roman"/>
          <w:sz w:val="24"/>
          <w:szCs w:val="24"/>
        </w:rPr>
        <w:t xml:space="preserve"> (</w:t>
      </w:r>
      <w:r w:rsidRPr="005C28B7">
        <w:rPr>
          <w:rFonts w:ascii="Times New Roman" w:hAnsi="Times New Roman"/>
          <w:sz w:val="24"/>
          <w:szCs w:val="24"/>
        </w:rPr>
        <w:t>мобильной группы</w:t>
      </w:r>
      <w:r>
        <w:rPr>
          <w:rFonts w:ascii="Times New Roman" w:hAnsi="Times New Roman"/>
          <w:sz w:val="24"/>
          <w:szCs w:val="24"/>
        </w:rPr>
        <w:t>)</w:t>
      </w:r>
      <w:r w:rsidRPr="0087590D">
        <w:rPr>
          <w:rFonts w:ascii="Times New Roman" w:hAnsi="Times New Roman"/>
          <w:sz w:val="24"/>
          <w:szCs w:val="24"/>
        </w:rPr>
        <w:t xml:space="preserve"> должно быть не более чем через 5 минут с момента вызова.</w:t>
      </w:r>
    </w:p>
    <w:p w:rsidR="00512A9F" w:rsidRDefault="00512A9F">
      <w:pPr>
        <w:pStyle w:val="ConsPlusNormal"/>
        <w:jc w:val="right"/>
      </w:pPr>
      <w:r>
        <w:rPr>
          <w:rFonts w:ascii="Times New Roman" w:hAnsi="Times New Roman" w:cs="Times New Roman"/>
        </w:rPr>
        <w:lastRenderedPageBreak/>
        <w:t>Приложение № 3</w:t>
      </w:r>
    </w:p>
    <w:p w:rsidR="00512A9F" w:rsidRDefault="00512A9F">
      <w:pPr>
        <w:pStyle w:val="ConsPlusNormal"/>
        <w:jc w:val="right"/>
      </w:pPr>
      <w:r>
        <w:rPr>
          <w:rFonts w:ascii="Times New Roman" w:hAnsi="Times New Roman" w:cs="Times New Roman"/>
        </w:rPr>
        <w:t>к контракту</w:t>
      </w:r>
    </w:p>
    <w:p w:rsidR="00512A9F" w:rsidRDefault="00512A9F">
      <w:pPr>
        <w:pStyle w:val="ConsPlusNormal"/>
        <w:jc w:val="right"/>
      </w:pPr>
      <w:r>
        <w:rPr>
          <w:rFonts w:ascii="Times New Roman" w:hAnsi="Times New Roman" w:cs="Times New Roman"/>
        </w:rPr>
        <w:t xml:space="preserve">№ </w:t>
      </w:r>
      <w:r w:rsidR="0087590D">
        <w:rPr>
          <w:rFonts w:ascii="Times New Roman" w:hAnsi="Times New Roman" w:cs="Times New Roman"/>
          <w:szCs w:val="22"/>
        </w:rPr>
        <w:t>_______</w:t>
      </w:r>
      <w:r w:rsidR="00E27EDA">
        <w:rPr>
          <w:rFonts w:ascii="Times New Roman" w:hAnsi="Times New Roman" w:cs="Times New Roman"/>
        </w:rPr>
        <w:t xml:space="preserve"> от «__»____________202</w:t>
      </w:r>
      <w:r w:rsidR="0087590D">
        <w:rPr>
          <w:rFonts w:ascii="Times New Roman" w:hAnsi="Times New Roman" w:cs="Times New Roman"/>
        </w:rPr>
        <w:t>6</w:t>
      </w:r>
      <w:r>
        <w:rPr>
          <w:rFonts w:ascii="Times New Roman" w:hAnsi="Times New Roman" w:cs="Times New Roman"/>
        </w:rPr>
        <w:t xml:space="preserve"> г.</w:t>
      </w:r>
    </w:p>
    <w:p w:rsidR="00512A9F" w:rsidRDefault="00512A9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512A9F">
        <w:tc>
          <w:tcPr>
            <w:tcW w:w="9014" w:type="dxa"/>
            <w:shd w:val="clear" w:color="auto" w:fill="auto"/>
            <w:vAlign w:val="bottom"/>
          </w:tcPr>
          <w:p w:rsidR="00512A9F" w:rsidRDefault="00512A9F">
            <w:pPr>
              <w:pStyle w:val="ConsPlusNormal"/>
              <w:jc w:val="center"/>
            </w:pPr>
            <w:bookmarkStart w:id="9" w:name="P560"/>
            <w:bookmarkEnd w:id="9"/>
            <w:r>
              <w:rPr>
                <w:rFonts w:ascii="Times New Roman" w:hAnsi="Times New Roman" w:cs="Times New Roman"/>
              </w:rPr>
              <w:t>Акт</w:t>
            </w:r>
          </w:p>
          <w:p w:rsidR="00512A9F" w:rsidRDefault="00512A9F">
            <w:pPr>
              <w:pStyle w:val="ConsPlusNormal"/>
              <w:jc w:val="center"/>
            </w:pPr>
            <w:r>
              <w:rPr>
                <w:rFonts w:ascii="Times New Roman" w:hAnsi="Times New Roman" w:cs="Times New Roman"/>
              </w:rPr>
              <w:t>принятия объект</w:t>
            </w:r>
            <w:proofErr w:type="gramStart"/>
            <w:r>
              <w:rPr>
                <w:rFonts w:ascii="Times New Roman" w:hAnsi="Times New Roman" w:cs="Times New Roman"/>
              </w:rPr>
              <w:t>а(</w:t>
            </w:r>
            <w:proofErr w:type="spellStart"/>
            <w:proofErr w:type="gramEnd"/>
            <w:r>
              <w:rPr>
                <w:rFonts w:ascii="Times New Roman" w:hAnsi="Times New Roman" w:cs="Times New Roman"/>
              </w:rPr>
              <w:t>ов</w:t>
            </w:r>
            <w:proofErr w:type="spellEnd"/>
            <w:r>
              <w:rPr>
                <w:rFonts w:ascii="Times New Roman" w:hAnsi="Times New Roman" w:cs="Times New Roman"/>
              </w:rPr>
              <w:t>) под охрану</w:t>
            </w:r>
          </w:p>
        </w:tc>
      </w:tr>
      <w:tr w:rsidR="00512A9F">
        <w:tc>
          <w:tcPr>
            <w:tcW w:w="9014" w:type="dxa"/>
            <w:shd w:val="clear" w:color="auto" w:fill="auto"/>
          </w:tcPr>
          <w:p w:rsidR="00512A9F" w:rsidRDefault="00512A9F">
            <w:pPr>
              <w:pStyle w:val="ConsPlusNormal"/>
              <w:snapToGrid w:val="0"/>
              <w:rPr>
                <w:rFonts w:ascii="Times New Roman" w:hAnsi="Times New Roman" w:cs="Times New Roman"/>
              </w:rPr>
            </w:pPr>
          </w:p>
        </w:tc>
      </w:tr>
      <w:tr w:rsidR="00512A9F">
        <w:tc>
          <w:tcPr>
            <w:tcW w:w="9014" w:type="dxa"/>
            <w:shd w:val="clear" w:color="auto" w:fill="auto"/>
            <w:vAlign w:val="bottom"/>
          </w:tcPr>
          <w:p w:rsidR="00512A9F" w:rsidRDefault="00512A9F">
            <w:pPr>
              <w:pStyle w:val="ConsPlusNormal"/>
              <w:jc w:val="both"/>
            </w:pPr>
            <w:r>
              <w:rPr>
                <w:rFonts w:ascii="Times New Roman" w:hAnsi="Times New Roman" w:cs="Times New Roman"/>
              </w:rPr>
              <w:t>Мы, нижеподписавшиеся, представитель Заказчика в лице</w:t>
            </w:r>
            <w:r w:rsidR="00E27EDA">
              <w:rPr>
                <w:rFonts w:ascii="Times New Roman" w:hAnsi="Times New Roman" w:cs="Times New Roman"/>
              </w:rPr>
              <w:t xml:space="preserve"> директора Больницы КНЦ СО РАН-обособленного подразделения Акимова Виталия Васильевича, действующего </w:t>
            </w:r>
            <w:r>
              <w:rPr>
                <w:rFonts w:ascii="Times New Roman" w:hAnsi="Times New Roman" w:cs="Times New Roman"/>
              </w:rPr>
              <w:t xml:space="preserve"> на осно</w:t>
            </w:r>
            <w:r w:rsidR="00E27EDA">
              <w:rPr>
                <w:rFonts w:ascii="Times New Roman" w:hAnsi="Times New Roman" w:cs="Times New Roman"/>
              </w:rPr>
              <w:t>вании  доверенности</w:t>
            </w:r>
            <w:r>
              <w:rPr>
                <w:rFonts w:ascii="Times New Roman" w:hAnsi="Times New Roman" w:cs="Times New Roman"/>
              </w:rPr>
              <w:t xml:space="preserve">, и представитель Исполнителя в лице </w:t>
            </w:r>
            <w:r w:rsidR="0087590D">
              <w:rPr>
                <w:rFonts w:ascii="Times New Roman" w:hAnsi="Times New Roman" w:cs="Times New Roman"/>
              </w:rPr>
              <w:t>_______________</w:t>
            </w:r>
            <w:r w:rsidR="00B759E2">
              <w:rPr>
                <w:rFonts w:ascii="Times New Roman" w:hAnsi="Times New Roman" w:cs="Times New Roman"/>
              </w:rPr>
              <w:t xml:space="preserve">, действующего на основании </w:t>
            </w:r>
            <w:r w:rsidR="0087590D">
              <w:rPr>
                <w:rFonts w:ascii="Times New Roman" w:hAnsi="Times New Roman" w:cs="Times New Roman"/>
              </w:rPr>
              <w:t>_______________</w:t>
            </w:r>
            <w:r w:rsidR="00B759E2">
              <w:rPr>
                <w:rFonts w:ascii="Times New Roman" w:hAnsi="Times New Roman" w:cs="Times New Roman"/>
              </w:rPr>
              <w:t>,</w:t>
            </w:r>
            <w:r>
              <w:rPr>
                <w:rFonts w:ascii="Times New Roman" w:hAnsi="Times New Roman" w:cs="Times New Roman"/>
              </w:rPr>
              <w:t>составили настоящий Акт о том, что в соответствии с контрак</w:t>
            </w:r>
            <w:r w:rsidR="00B759E2">
              <w:rPr>
                <w:rFonts w:ascii="Times New Roman" w:hAnsi="Times New Roman" w:cs="Times New Roman"/>
              </w:rPr>
              <w:t>том</w:t>
            </w:r>
            <w:r w:rsidR="00E27EDA">
              <w:rPr>
                <w:rFonts w:ascii="Times New Roman" w:hAnsi="Times New Roman" w:cs="Times New Roman"/>
              </w:rPr>
              <w:t xml:space="preserve"> N </w:t>
            </w:r>
            <w:r w:rsidR="0087590D">
              <w:rPr>
                <w:rFonts w:ascii="Times New Roman" w:hAnsi="Times New Roman" w:cs="Times New Roman"/>
              </w:rPr>
              <w:t>_______________</w:t>
            </w:r>
            <w:r>
              <w:rPr>
                <w:rFonts w:ascii="Times New Roman" w:hAnsi="Times New Roman" w:cs="Times New Roman"/>
              </w:rPr>
              <w:t xml:space="preserve"> объект</w:t>
            </w:r>
            <w:r w:rsidR="00B759E2">
              <w:rPr>
                <w:rFonts w:ascii="Times New Roman" w:hAnsi="Times New Roman" w:cs="Times New Roman"/>
              </w:rPr>
              <w:t xml:space="preserve"> Больницы КНЦ СО РАН, </w:t>
            </w:r>
            <w:r>
              <w:rPr>
                <w:rFonts w:ascii="Times New Roman" w:hAnsi="Times New Roman" w:cs="Times New Roman"/>
              </w:rPr>
              <w:t>расположенный по адресу:</w:t>
            </w:r>
            <w:r w:rsidR="00E27EDA">
              <w:rPr>
                <w:rFonts w:ascii="Times New Roman" w:hAnsi="Times New Roman" w:cs="Times New Roman"/>
              </w:rPr>
              <w:t xml:space="preserve"> г. Красноярск, Академгородок 15 А</w:t>
            </w:r>
            <w:proofErr w:type="gramStart"/>
            <w:r w:rsidR="00E27EDA">
              <w:rPr>
                <w:rFonts w:ascii="Times New Roman" w:hAnsi="Times New Roman" w:cs="Times New Roman"/>
              </w:rPr>
              <w:t xml:space="preserve">  </w:t>
            </w:r>
            <w:r>
              <w:rPr>
                <w:rFonts w:ascii="Times New Roman" w:hAnsi="Times New Roman" w:cs="Times New Roman"/>
              </w:rPr>
              <w:t>,</w:t>
            </w:r>
            <w:proofErr w:type="gramEnd"/>
            <w:r>
              <w:rPr>
                <w:rFonts w:ascii="Times New Roman" w:hAnsi="Times New Roman" w:cs="Times New Roman"/>
              </w:rPr>
              <w:t xml:space="preserve"> с </w:t>
            </w:r>
            <w:r w:rsidR="00B759E2">
              <w:rPr>
                <w:rFonts w:ascii="Times New Roman" w:hAnsi="Times New Roman" w:cs="Times New Roman"/>
              </w:rPr>
              <w:t>00</w:t>
            </w:r>
            <w:r>
              <w:rPr>
                <w:rFonts w:ascii="Times New Roman" w:hAnsi="Times New Roman" w:cs="Times New Roman"/>
              </w:rPr>
              <w:t xml:space="preserve"> ч.</w:t>
            </w:r>
            <w:r w:rsidR="00B759E2">
              <w:rPr>
                <w:rFonts w:ascii="Times New Roman" w:hAnsi="Times New Roman" w:cs="Times New Roman"/>
              </w:rPr>
              <w:t>00</w:t>
            </w:r>
            <w:r>
              <w:rPr>
                <w:rFonts w:ascii="Times New Roman" w:hAnsi="Times New Roman" w:cs="Times New Roman"/>
              </w:rPr>
              <w:t xml:space="preserve"> мин "</w:t>
            </w:r>
            <w:r w:rsidR="00B759E2">
              <w:rPr>
                <w:rFonts w:ascii="Times New Roman" w:hAnsi="Times New Roman" w:cs="Times New Roman"/>
              </w:rPr>
              <w:t>01</w:t>
            </w:r>
            <w:r>
              <w:rPr>
                <w:rFonts w:ascii="Times New Roman" w:hAnsi="Times New Roman" w:cs="Times New Roman"/>
              </w:rPr>
              <w:t xml:space="preserve">" </w:t>
            </w:r>
            <w:r w:rsidR="0087590D">
              <w:rPr>
                <w:rFonts w:ascii="Times New Roman" w:hAnsi="Times New Roman" w:cs="Times New Roman"/>
              </w:rPr>
              <w:t>октября</w:t>
            </w:r>
            <w:r w:rsidR="00B759E2">
              <w:rPr>
                <w:rFonts w:ascii="Times New Roman" w:hAnsi="Times New Roman" w:cs="Times New Roman"/>
              </w:rPr>
              <w:t xml:space="preserve"> </w:t>
            </w:r>
            <w:r>
              <w:rPr>
                <w:rFonts w:ascii="Times New Roman" w:hAnsi="Times New Roman" w:cs="Times New Roman"/>
              </w:rPr>
              <w:t>20</w:t>
            </w:r>
            <w:r w:rsidR="00B759E2">
              <w:rPr>
                <w:rFonts w:ascii="Times New Roman" w:hAnsi="Times New Roman" w:cs="Times New Roman"/>
              </w:rPr>
              <w:t>2</w:t>
            </w:r>
            <w:r w:rsidR="0087590D">
              <w:rPr>
                <w:rFonts w:ascii="Times New Roman" w:hAnsi="Times New Roman" w:cs="Times New Roman"/>
              </w:rPr>
              <w:t>6</w:t>
            </w:r>
            <w:r>
              <w:rPr>
                <w:rFonts w:ascii="Times New Roman" w:hAnsi="Times New Roman" w:cs="Times New Roman"/>
              </w:rPr>
              <w:t xml:space="preserve"> г., принят под охрану.</w:t>
            </w:r>
          </w:p>
          <w:p w:rsidR="00512A9F" w:rsidRDefault="00512A9F">
            <w:pPr>
              <w:pStyle w:val="ConsPlusNormal"/>
              <w:jc w:val="both"/>
            </w:pPr>
            <w:r>
              <w:rPr>
                <w:rFonts w:ascii="Times New Roman" w:hAnsi="Times New Roman" w:cs="Times New Roman"/>
              </w:rPr>
              <w:t>Заказчик передает, а Исполнитель принимает во временное пользование на безвозмездной основе на период действия контракта следующее имущество и документацию, необходимые для надлежащего исполнения принятых Исполнителем обязательств по настоящему контракту:</w:t>
            </w:r>
          </w:p>
        </w:tc>
      </w:tr>
    </w:tbl>
    <w:p w:rsidR="00512A9F" w:rsidRDefault="00512A9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00"/>
        <w:gridCol w:w="3907"/>
        <w:gridCol w:w="2352"/>
        <w:gridCol w:w="2154"/>
      </w:tblGrid>
      <w:tr w:rsidR="00512A9F">
        <w:tc>
          <w:tcPr>
            <w:tcW w:w="600" w:type="dxa"/>
            <w:tcBorders>
              <w:top w:val="single" w:sz="4" w:space="0" w:color="000000"/>
              <w:left w:val="single" w:sz="4" w:space="0" w:color="000000"/>
              <w:bottom w:val="single" w:sz="4" w:space="0" w:color="000000"/>
              <w:right w:val="single" w:sz="4" w:space="0" w:color="000000"/>
            </w:tcBorders>
            <w:shd w:val="clear" w:color="auto" w:fill="auto"/>
          </w:tcPr>
          <w:p w:rsidR="00512A9F" w:rsidRDefault="00512A9F">
            <w:pPr>
              <w:pStyle w:val="ConsPlusNormal"/>
              <w:jc w:val="center"/>
            </w:pPr>
            <w:r>
              <w:rPr>
                <w:rFonts w:ascii="Times New Roman" w:hAnsi="Times New Roman" w:cs="Times New Roman"/>
              </w:rPr>
              <w:t xml:space="preserve">N </w:t>
            </w:r>
            <w:proofErr w:type="gramStart"/>
            <w:r>
              <w:rPr>
                <w:rFonts w:ascii="Times New Roman" w:hAnsi="Times New Roman" w:cs="Times New Roman"/>
              </w:rPr>
              <w:t>п</w:t>
            </w:r>
            <w:proofErr w:type="gramEnd"/>
            <w:r>
              <w:rPr>
                <w:rFonts w:ascii="Times New Roman" w:hAnsi="Times New Roman" w:cs="Times New Roman"/>
              </w:rPr>
              <w:t>/п</w:t>
            </w:r>
          </w:p>
        </w:tc>
        <w:tc>
          <w:tcPr>
            <w:tcW w:w="3907" w:type="dxa"/>
            <w:tcBorders>
              <w:top w:val="single" w:sz="4" w:space="0" w:color="000000"/>
              <w:left w:val="single" w:sz="4" w:space="0" w:color="000000"/>
              <w:bottom w:val="single" w:sz="4" w:space="0" w:color="000000"/>
              <w:right w:val="single" w:sz="4" w:space="0" w:color="000000"/>
            </w:tcBorders>
            <w:shd w:val="clear" w:color="auto" w:fill="auto"/>
          </w:tcPr>
          <w:p w:rsidR="00512A9F" w:rsidRDefault="00512A9F">
            <w:pPr>
              <w:pStyle w:val="ConsPlusNormal"/>
              <w:jc w:val="center"/>
            </w:pPr>
            <w:r>
              <w:rPr>
                <w:rFonts w:ascii="Times New Roman" w:hAnsi="Times New Roman" w:cs="Times New Roman"/>
              </w:rPr>
              <w:t>Передаваемое имущество и документация</w:t>
            </w:r>
          </w:p>
        </w:tc>
        <w:tc>
          <w:tcPr>
            <w:tcW w:w="2352" w:type="dxa"/>
            <w:tcBorders>
              <w:top w:val="single" w:sz="4" w:space="0" w:color="000000"/>
              <w:left w:val="single" w:sz="4" w:space="0" w:color="000000"/>
              <w:bottom w:val="single" w:sz="4" w:space="0" w:color="000000"/>
              <w:right w:val="single" w:sz="4" w:space="0" w:color="000000"/>
            </w:tcBorders>
            <w:shd w:val="clear" w:color="auto" w:fill="auto"/>
          </w:tcPr>
          <w:p w:rsidR="00512A9F" w:rsidRDefault="00512A9F">
            <w:pPr>
              <w:pStyle w:val="ConsPlusNormal"/>
              <w:jc w:val="center"/>
            </w:pPr>
            <w:r>
              <w:rPr>
                <w:rFonts w:ascii="Times New Roman" w:hAnsi="Times New Roman" w:cs="Times New Roman"/>
              </w:rPr>
              <w:t>Количество</w:t>
            </w:r>
          </w:p>
        </w:tc>
        <w:tc>
          <w:tcPr>
            <w:tcW w:w="2154" w:type="dxa"/>
            <w:tcBorders>
              <w:top w:val="single" w:sz="4" w:space="0" w:color="000000"/>
              <w:left w:val="single" w:sz="4" w:space="0" w:color="000000"/>
              <w:bottom w:val="single" w:sz="4" w:space="0" w:color="000000"/>
              <w:right w:val="single" w:sz="4" w:space="0" w:color="000000"/>
            </w:tcBorders>
            <w:shd w:val="clear" w:color="auto" w:fill="auto"/>
          </w:tcPr>
          <w:p w:rsidR="00512A9F" w:rsidRDefault="00512A9F">
            <w:pPr>
              <w:pStyle w:val="ConsPlusNormal"/>
              <w:jc w:val="center"/>
            </w:pPr>
            <w:r>
              <w:rPr>
                <w:rFonts w:ascii="Times New Roman" w:hAnsi="Times New Roman" w:cs="Times New Roman"/>
              </w:rPr>
              <w:t>Примечание</w:t>
            </w:r>
          </w:p>
        </w:tc>
      </w:tr>
      <w:tr w:rsidR="00512A9F">
        <w:tc>
          <w:tcPr>
            <w:tcW w:w="600" w:type="dxa"/>
            <w:tcBorders>
              <w:top w:val="single" w:sz="4" w:space="0" w:color="000000"/>
              <w:left w:val="single" w:sz="4" w:space="0" w:color="000000"/>
              <w:bottom w:val="single" w:sz="4" w:space="0" w:color="000000"/>
              <w:right w:val="single" w:sz="4" w:space="0" w:color="000000"/>
            </w:tcBorders>
            <w:shd w:val="clear" w:color="auto" w:fill="auto"/>
          </w:tcPr>
          <w:p w:rsidR="00512A9F" w:rsidRDefault="00512A9F">
            <w:pPr>
              <w:pStyle w:val="ConsPlusNormal"/>
              <w:snapToGrid w:val="0"/>
              <w:rPr>
                <w:rFonts w:ascii="Times New Roman" w:hAnsi="Times New Roman" w:cs="Times New Roman"/>
              </w:rPr>
            </w:pPr>
          </w:p>
        </w:tc>
        <w:tc>
          <w:tcPr>
            <w:tcW w:w="3907" w:type="dxa"/>
            <w:tcBorders>
              <w:top w:val="single" w:sz="4" w:space="0" w:color="000000"/>
              <w:left w:val="single" w:sz="4" w:space="0" w:color="000000"/>
              <w:bottom w:val="single" w:sz="4" w:space="0" w:color="000000"/>
              <w:right w:val="single" w:sz="4" w:space="0" w:color="000000"/>
            </w:tcBorders>
            <w:shd w:val="clear" w:color="auto" w:fill="auto"/>
          </w:tcPr>
          <w:p w:rsidR="00512A9F" w:rsidRDefault="00512A9F">
            <w:pPr>
              <w:pStyle w:val="ConsPlusNormal"/>
              <w:snapToGrid w:val="0"/>
              <w:rPr>
                <w:rFonts w:ascii="Times New Roman" w:hAnsi="Times New Roman" w:cs="Times New Roman"/>
              </w:rPr>
            </w:pPr>
          </w:p>
        </w:tc>
        <w:tc>
          <w:tcPr>
            <w:tcW w:w="2352" w:type="dxa"/>
            <w:tcBorders>
              <w:top w:val="single" w:sz="4" w:space="0" w:color="000000"/>
              <w:left w:val="single" w:sz="4" w:space="0" w:color="000000"/>
              <w:bottom w:val="single" w:sz="4" w:space="0" w:color="000000"/>
              <w:right w:val="single" w:sz="4" w:space="0" w:color="000000"/>
            </w:tcBorders>
            <w:shd w:val="clear" w:color="auto" w:fill="auto"/>
          </w:tcPr>
          <w:p w:rsidR="00512A9F" w:rsidRDefault="00512A9F">
            <w:pPr>
              <w:pStyle w:val="ConsPlusNormal"/>
              <w:snapToGrid w:val="0"/>
              <w:rPr>
                <w:rFonts w:ascii="Times New Roman" w:hAnsi="Times New Roman" w:cs="Times New Roman"/>
              </w:rPr>
            </w:pPr>
          </w:p>
        </w:tc>
        <w:tc>
          <w:tcPr>
            <w:tcW w:w="2154" w:type="dxa"/>
            <w:tcBorders>
              <w:top w:val="single" w:sz="4" w:space="0" w:color="000000"/>
              <w:left w:val="single" w:sz="4" w:space="0" w:color="000000"/>
              <w:bottom w:val="single" w:sz="4" w:space="0" w:color="000000"/>
              <w:right w:val="single" w:sz="4" w:space="0" w:color="000000"/>
            </w:tcBorders>
            <w:shd w:val="clear" w:color="auto" w:fill="auto"/>
          </w:tcPr>
          <w:p w:rsidR="00512A9F" w:rsidRDefault="00512A9F">
            <w:pPr>
              <w:pStyle w:val="ConsPlusNormal"/>
              <w:snapToGrid w:val="0"/>
              <w:rPr>
                <w:rFonts w:ascii="Times New Roman" w:hAnsi="Times New Roman" w:cs="Times New Roman"/>
              </w:rPr>
            </w:pPr>
          </w:p>
        </w:tc>
      </w:tr>
    </w:tbl>
    <w:p w:rsidR="00512A9F" w:rsidRDefault="00512A9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80"/>
        <w:gridCol w:w="2150"/>
        <w:gridCol w:w="4025"/>
      </w:tblGrid>
      <w:tr w:rsidR="00F9401C" w:rsidTr="000B2D48">
        <w:tc>
          <w:tcPr>
            <w:tcW w:w="2880" w:type="dxa"/>
            <w:shd w:val="clear" w:color="auto" w:fill="auto"/>
            <w:vAlign w:val="bottom"/>
          </w:tcPr>
          <w:p w:rsidR="00F9401C" w:rsidRDefault="00F9401C" w:rsidP="000B2D48">
            <w:pPr>
              <w:pStyle w:val="ConsPlusNormal"/>
            </w:pPr>
            <w:r>
              <w:rPr>
                <w:rFonts w:ascii="Times New Roman" w:hAnsi="Times New Roman" w:cs="Times New Roman"/>
                <w:szCs w:val="22"/>
              </w:rPr>
              <w:t>От Заказчика</w:t>
            </w:r>
          </w:p>
        </w:tc>
        <w:tc>
          <w:tcPr>
            <w:tcW w:w="2150" w:type="dxa"/>
            <w:shd w:val="clear" w:color="auto" w:fill="auto"/>
          </w:tcPr>
          <w:p w:rsidR="00F9401C" w:rsidRDefault="00F9401C" w:rsidP="000B2D48">
            <w:pPr>
              <w:pStyle w:val="ConsPlusNormal"/>
              <w:snapToGrid w:val="0"/>
              <w:rPr>
                <w:rFonts w:ascii="Times New Roman" w:hAnsi="Times New Roman" w:cs="Times New Roman"/>
                <w:szCs w:val="22"/>
              </w:rPr>
            </w:pPr>
          </w:p>
        </w:tc>
        <w:tc>
          <w:tcPr>
            <w:tcW w:w="4025" w:type="dxa"/>
            <w:shd w:val="clear" w:color="auto" w:fill="auto"/>
            <w:vAlign w:val="bottom"/>
          </w:tcPr>
          <w:p w:rsidR="00F9401C" w:rsidRDefault="00F9401C" w:rsidP="000B2D48">
            <w:pPr>
              <w:pStyle w:val="ConsPlusNormal"/>
            </w:pPr>
            <w:r w:rsidRPr="0069409D">
              <w:rPr>
                <w:rFonts w:ascii="Times New Roman" w:hAnsi="Times New Roman" w:cs="Times New Roman"/>
                <w:szCs w:val="22"/>
              </w:rPr>
              <w:t>Директор Больницы КНЦ СО РАН - обособленного подразделения ФИЦ КНЦ СО РАН</w:t>
            </w:r>
          </w:p>
        </w:tc>
      </w:tr>
      <w:tr w:rsidR="00F9401C" w:rsidTr="000B2D48">
        <w:tc>
          <w:tcPr>
            <w:tcW w:w="2880" w:type="dxa"/>
            <w:shd w:val="clear" w:color="auto" w:fill="auto"/>
          </w:tcPr>
          <w:p w:rsidR="00F9401C" w:rsidRDefault="00F9401C" w:rsidP="000B2D48">
            <w:pPr>
              <w:pStyle w:val="ConsPlusNormal"/>
              <w:snapToGrid w:val="0"/>
              <w:rPr>
                <w:rFonts w:ascii="Times New Roman" w:hAnsi="Times New Roman" w:cs="Times New Roman"/>
                <w:szCs w:val="22"/>
              </w:rPr>
            </w:pPr>
          </w:p>
        </w:tc>
        <w:tc>
          <w:tcPr>
            <w:tcW w:w="2150" w:type="dxa"/>
            <w:shd w:val="clear" w:color="auto" w:fill="auto"/>
          </w:tcPr>
          <w:p w:rsidR="00F9401C" w:rsidRDefault="00F9401C" w:rsidP="000B2D48">
            <w:pPr>
              <w:pStyle w:val="ConsPlusNormal"/>
              <w:snapToGrid w:val="0"/>
              <w:rPr>
                <w:rFonts w:ascii="Times New Roman" w:hAnsi="Times New Roman" w:cs="Times New Roman"/>
                <w:szCs w:val="22"/>
              </w:rPr>
            </w:pPr>
          </w:p>
        </w:tc>
        <w:tc>
          <w:tcPr>
            <w:tcW w:w="4025" w:type="dxa"/>
            <w:shd w:val="clear" w:color="auto" w:fill="auto"/>
            <w:vAlign w:val="bottom"/>
          </w:tcPr>
          <w:p w:rsidR="00F9401C" w:rsidRDefault="00F9401C" w:rsidP="000B2D48">
            <w:pPr>
              <w:pStyle w:val="ConsPlusNormal"/>
            </w:pPr>
            <w:r>
              <w:rPr>
                <w:rFonts w:ascii="Times New Roman" w:hAnsi="Times New Roman" w:cs="Times New Roman"/>
                <w:szCs w:val="22"/>
              </w:rPr>
              <w:t>_______________/В.В. Акимов /</w:t>
            </w:r>
          </w:p>
        </w:tc>
      </w:tr>
      <w:tr w:rsidR="00F9401C" w:rsidTr="000B2D48">
        <w:tc>
          <w:tcPr>
            <w:tcW w:w="2880" w:type="dxa"/>
            <w:shd w:val="clear" w:color="auto" w:fill="auto"/>
          </w:tcPr>
          <w:p w:rsidR="00F9401C" w:rsidRDefault="00F9401C" w:rsidP="000B2D48">
            <w:pPr>
              <w:pStyle w:val="ConsPlusNormal"/>
              <w:snapToGrid w:val="0"/>
              <w:rPr>
                <w:rFonts w:ascii="Times New Roman" w:hAnsi="Times New Roman" w:cs="Times New Roman"/>
                <w:szCs w:val="22"/>
              </w:rPr>
            </w:pPr>
          </w:p>
        </w:tc>
        <w:tc>
          <w:tcPr>
            <w:tcW w:w="2150" w:type="dxa"/>
            <w:shd w:val="clear" w:color="auto" w:fill="auto"/>
          </w:tcPr>
          <w:p w:rsidR="00F9401C" w:rsidRDefault="00F9401C" w:rsidP="000B2D48">
            <w:pPr>
              <w:pStyle w:val="ConsPlusNormal"/>
              <w:snapToGrid w:val="0"/>
              <w:rPr>
                <w:rFonts w:ascii="Times New Roman" w:hAnsi="Times New Roman" w:cs="Times New Roman"/>
                <w:szCs w:val="22"/>
              </w:rPr>
            </w:pPr>
          </w:p>
        </w:tc>
        <w:tc>
          <w:tcPr>
            <w:tcW w:w="4025" w:type="dxa"/>
            <w:shd w:val="clear" w:color="auto" w:fill="auto"/>
            <w:vAlign w:val="bottom"/>
          </w:tcPr>
          <w:p w:rsidR="00F9401C" w:rsidRDefault="00F9401C" w:rsidP="0087590D">
            <w:pPr>
              <w:pStyle w:val="ConsPlusNormal"/>
            </w:pPr>
            <w:r>
              <w:rPr>
                <w:rFonts w:ascii="Times New Roman" w:hAnsi="Times New Roman" w:cs="Times New Roman"/>
                <w:szCs w:val="22"/>
              </w:rPr>
              <w:t>«___»__________________202</w:t>
            </w:r>
            <w:r w:rsidR="0087590D">
              <w:rPr>
                <w:rFonts w:ascii="Times New Roman" w:hAnsi="Times New Roman" w:cs="Times New Roman"/>
                <w:szCs w:val="22"/>
              </w:rPr>
              <w:t>6</w:t>
            </w:r>
            <w:r>
              <w:rPr>
                <w:rFonts w:ascii="Times New Roman" w:hAnsi="Times New Roman" w:cs="Times New Roman"/>
                <w:szCs w:val="22"/>
              </w:rPr>
              <w:t xml:space="preserve"> г.</w:t>
            </w:r>
          </w:p>
        </w:tc>
      </w:tr>
      <w:tr w:rsidR="00F9401C" w:rsidTr="000B2D48">
        <w:tc>
          <w:tcPr>
            <w:tcW w:w="2880" w:type="dxa"/>
            <w:shd w:val="clear" w:color="auto" w:fill="auto"/>
          </w:tcPr>
          <w:p w:rsidR="00F9401C" w:rsidRDefault="00F9401C" w:rsidP="000B2D48">
            <w:pPr>
              <w:pStyle w:val="ConsPlusNormal"/>
              <w:snapToGrid w:val="0"/>
              <w:rPr>
                <w:rFonts w:ascii="Times New Roman" w:hAnsi="Times New Roman" w:cs="Times New Roman"/>
                <w:szCs w:val="22"/>
              </w:rPr>
            </w:pPr>
          </w:p>
        </w:tc>
        <w:tc>
          <w:tcPr>
            <w:tcW w:w="2150" w:type="dxa"/>
            <w:shd w:val="clear" w:color="auto" w:fill="auto"/>
          </w:tcPr>
          <w:p w:rsidR="00F9401C" w:rsidRDefault="00F9401C" w:rsidP="000B2D48">
            <w:pPr>
              <w:pStyle w:val="ConsPlusNormal"/>
              <w:snapToGrid w:val="0"/>
              <w:rPr>
                <w:rFonts w:ascii="Times New Roman" w:hAnsi="Times New Roman" w:cs="Times New Roman"/>
                <w:szCs w:val="22"/>
              </w:rPr>
            </w:pPr>
          </w:p>
        </w:tc>
        <w:tc>
          <w:tcPr>
            <w:tcW w:w="4025" w:type="dxa"/>
            <w:shd w:val="clear" w:color="auto" w:fill="auto"/>
            <w:vAlign w:val="bottom"/>
          </w:tcPr>
          <w:p w:rsidR="00F9401C" w:rsidRDefault="00F9401C" w:rsidP="000B2D48">
            <w:pPr>
              <w:pStyle w:val="ConsPlusNormal"/>
              <w:snapToGrid w:val="0"/>
              <w:rPr>
                <w:rFonts w:ascii="Times New Roman" w:hAnsi="Times New Roman" w:cs="Times New Roman"/>
                <w:szCs w:val="22"/>
              </w:rPr>
            </w:pPr>
          </w:p>
        </w:tc>
      </w:tr>
      <w:tr w:rsidR="00F9401C" w:rsidTr="000B2D48">
        <w:tc>
          <w:tcPr>
            <w:tcW w:w="2880" w:type="dxa"/>
            <w:shd w:val="clear" w:color="auto" w:fill="auto"/>
          </w:tcPr>
          <w:p w:rsidR="00F9401C" w:rsidRDefault="00F9401C" w:rsidP="000B2D48">
            <w:pPr>
              <w:pStyle w:val="ConsPlusNormal"/>
              <w:snapToGrid w:val="0"/>
              <w:rPr>
                <w:rFonts w:ascii="Times New Roman" w:hAnsi="Times New Roman" w:cs="Times New Roman"/>
                <w:szCs w:val="22"/>
              </w:rPr>
            </w:pPr>
          </w:p>
        </w:tc>
        <w:tc>
          <w:tcPr>
            <w:tcW w:w="2150" w:type="dxa"/>
            <w:shd w:val="clear" w:color="auto" w:fill="auto"/>
          </w:tcPr>
          <w:p w:rsidR="00F9401C" w:rsidRDefault="00F9401C" w:rsidP="000B2D48">
            <w:pPr>
              <w:pStyle w:val="ConsPlusNormal"/>
              <w:snapToGrid w:val="0"/>
              <w:rPr>
                <w:rFonts w:ascii="Times New Roman" w:hAnsi="Times New Roman" w:cs="Times New Roman"/>
                <w:szCs w:val="22"/>
              </w:rPr>
            </w:pPr>
          </w:p>
        </w:tc>
        <w:tc>
          <w:tcPr>
            <w:tcW w:w="4025" w:type="dxa"/>
            <w:shd w:val="clear" w:color="auto" w:fill="auto"/>
          </w:tcPr>
          <w:p w:rsidR="00F9401C" w:rsidRPr="0019133F" w:rsidRDefault="00F9401C" w:rsidP="000B2D48">
            <w:pPr>
              <w:spacing w:after="0" w:line="240" w:lineRule="auto"/>
              <w:rPr>
                <w:rFonts w:ascii="Times New Roman" w:eastAsia="Times New Roman" w:hAnsi="Times New Roman" w:cs="Times New Roman"/>
                <w:bCs/>
                <w:lang w:eastAsia="ar-SA"/>
              </w:rPr>
            </w:pPr>
          </w:p>
        </w:tc>
      </w:tr>
      <w:tr w:rsidR="00F9401C" w:rsidTr="000B2D48">
        <w:tc>
          <w:tcPr>
            <w:tcW w:w="2880" w:type="dxa"/>
            <w:shd w:val="clear" w:color="auto" w:fill="auto"/>
            <w:vAlign w:val="bottom"/>
          </w:tcPr>
          <w:p w:rsidR="00F9401C" w:rsidRDefault="00F9401C" w:rsidP="000B2D48">
            <w:pPr>
              <w:pStyle w:val="ConsPlusNormal"/>
            </w:pPr>
            <w:r>
              <w:rPr>
                <w:rFonts w:ascii="Times New Roman" w:hAnsi="Times New Roman" w:cs="Times New Roman"/>
                <w:szCs w:val="22"/>
              </w:rPr>
              <w:t>От Исполнителя</w:t>
            </w:r>
          </w:p>
        </w:tc>
        <w:tc>
          <w:tcPr>
            <w:tcW w:w="2150" w:type="dxa"/>
            <w:shd w:val="clear" w:color="auto" w:fill="auto"/>
          </w:tcPr>
          <w:p w:rsidR="00F9401C" w:rsidRDefault="00F9401C" w:rsidP="000B2D48">
            <w:pPr>
              <w:pStyle w:val="ConsPlusNormal"/>
              <w:snapToGrid w:val="0"/>
              <w:rPr>
                <w:rFonts w:ascii="Times New Roman" w:hAnsi="Times New Roman" w:cs="Times New Roman"/>
                <w:szCs w:val="22"/>
              </w:rPr>
            </w:pPr>
          </w:p>
        </w:tc>
        <w:tc>
          <w:tcPr>
            <w:tcW w:w="4025" w:type="dxa"/>
            <w:shd w:val="clear" w:color="auto" w:fill="auto"/>
          </w:tcPr>
          <w:p w:rsidR="00F9401C" w:rsidRPr="0019133F" w:rsidRDefault="00F9401C" w:rsidP="000B2D48">
            <w:pPr>
              <w:spacing w:after="0" w:line="240" w:lineRule="auto"/>
            </w:pPr>
          </w:p>
        </w:tc>
      </w:tr>
      <w:tr w:rsidR="00F9401C" w:rsidTr="000B2D48">
        <w:tc>
          <w:tcPr>
            <w:tcW w:w="2880" w:type="dxa"/>
            <w:shd w:val="clear" w:color="auto" w:fill="auto"/>
          </w:tcPr>
          <w:p w:rsidR="00F9401C" w:rsidRDefault="00F9401C" w:rsidP="000B2D48">
            <w:pPr>
              <w:pStyle w:val="ConsPlusNormal"/>
              <w:snapToGrid w:val="0"/>
              <w:rPr>
                <w:rFonts w:ascii="Times New Roman" w:hAnsi="Times New Roman" w:cs="Times New Roman"/>
                <w:szCs w:val="22"/>
              </w:rPr>
            </w:pPr>
          </w:p>
        </w:tc>
        <w:tc>
          <w:tcPr>
            <w:tcW w:w="2150" w:type="dxa"/>
            <w:shd w:val="clear" w:color="auto" w:fill="auto"/>
          </w:tcPr>
          <w:p w:rsidR="00F9401C" w:rsidRDefault="00F9401C" w:rsidP="000B2D48">
            <w:pPr>
              <w:pStyle w:val="ConsPlusNormal"/>
              <w:snapToGrid w:val="0"/>
              <w:rPr>
                <w:rFonts w:ascii="Times New Roman" w:hAnsi="Times New Roman" w:cs="Times New Roman"/>
                <w:szCs w:val="22"/>
              </w:rPr>
            </w:pPr>
          </w:p>
        </w:tc>
        <w:tc>
          <w:tcPr>
            <w:tcW w:w="4025" w:type="dxa"/>
            <w:shd w:val="clear" w:color="auto" w:fill="auto"/>
          </w:tcPr>
          <w:p w:rsidR="00F9401C" w:rsidRPr="00B759E2" w:rsidRDefault="00F9401C" w:rsidP="000B2D48">
            <w:pPr>
              <w:pStyle w:val="ConsPlusNormal"/>
              <w:jc w:val="both"/>
              <w:rPr>
                <w:szCs w:val="22"/>
              </w:rPr>
            </w:pPr>
          </w:p>
        </w:tc>
      </w:tr>
      <w:tr w:rsidR="00F9401C" w:rsidTr="000B2D48">
        <w:tc>
          <w:tcPr>
            <w:tcW w:w="2880" w:type="dxa"/>
            <w:shd w:val="clear" w:color="auto" w:fill="auto"/>
          </w:tcPr>
          <w:p w:rsidR="00F9401C" w:rsidRDefault="00F9401C" w:rsidP="000B2D48">
            <w:pPr>
              <w:pStyle w:val="ConsPlusNormal"/>
              <w:snapToGrid w:val="0"/>
              <w:rPr>
                <w:rFonts w:ascii="Times New Roman" w:hAnsi="Times New Roman" w:cs="Times New Roman"/>
                <w:szCs w:val="22"/>
              </w:rPr>
            </w:pPr>
          </w:p>
        </w:tc>
        <w:tc>
          <w:tcPr>
            <w:tcW w:w="2150" w:type="dxa"/>
            <w:shd w:val="clear" w:color="auto" w:fill="auto"/>
          </w:tcPr>
          <w:p w:rsidR="00F9401C" w:rsidRDefault="00F9401C" w:rsidP="000B2D48">
            <w:pPr>
              <w:pStyle w:val="ConsPlusNormal"/>
              <w:snapToGrid w:val="0"/>
              <w:rPr>
                <w:rFonts w:ascii="Times New Roman" w:hAnsi="Times New Roman" w:cs="Times New Roman"/>
                <w:szCs w:val="22"/>
              </w:rPr>
            </w:pPr>
          </w:p>
        </w:tc>
        <w:tc>
          <w:tcPr>
            <w:tcW w:w="4025" w:type="dxa"/>
            <w:shd w:val="clear" w:color="auto" w:fill="auto"/>
            <w:vAlign w:val="bottom"/>
          </w:tcPr>
          <w:p w:rsidR="00F9401C" w:rsidRDefault="00F9401C" w:rsidP="000B2D48">
            <w:pPr>
              <w:pStyle w:val="ConsPlusNormal"/>
            </w:pPr>
          </w:p>
        </w:tc>
      </w:tr>
      <w:tr w:rsidR="00F9401C" w:rsidTr="000B2D48">
        <w:tc>
          <w:tcPr>
            <w:tcW w:w="2880" w:type="dxa"/>
            <w:shd w:val="clear" w:color="auto" w:fill="auto"/>
          </w:tcPr>
          <w:p w:rsidR="00F9401C" w:rsidRDefault="00F9401C" w:rsidP="000B2D48">
            <w:pPr>
              <w:pStyle w:val="ConsPlusNormal"/>
              <w:snapToGrid w:val="0"/>
              <w:rPr>
                <w:rFonts w:ascii="Times New Roman" w:hAnsi="Times New Roman" w:cs="Times New Roman"/>
                <w:szCs w:val="22"/>
              </w:rPr>
            </w:pPr>
          </w:p>
        </w:tc>
        <w:tc>
          <w:tcPr>
            <w:tcW w:w="2150" w:type="dxa"/>
            <w:shd w:val="clear" w:color="auto" w:fill="auto"/>
          </w:tcPr>
          <w:p w:rsidR="00F9401C" w:rsidRDefault="00F9401C" w:rsidP="000B2D48">
            <w:pPr>
              <w:pStyle w:val="ConsPlusNormal"/>
              <w:snapToGrid w:val="0"/>
              <w:rPr>
                <w:rFonts w:ascii="Times New Roman" w:hAnsi="Times New Roman" w:cs="Times New Roman"/>
                <w:szCs w:val="22"/>
              </w:rPr>
            </w:pPr>
          </w:p>
        </w:tc>
        <w:tc>
          <w:tcPr>
            <w:tcW w:w="4025" w:type="dxa"/>
            <w:shd w:val="clear" w:color="auto" w:fill="auto"/>
            <w:vAlign w:val="bottom"/>
          </w:tcPr>
          <w:p w:rsidR="00F9401C" w:rsidRDefault="00F9401C" w:rsidP="000B2D48">
            <w:pPr>
              <w:pStyle w:val="ConsPlusNormal"/>
              <w:snapToGrid w:val="0"/>
              <w:rPr>
                <w:rFonts w:ascii="Times New Roman" w:hAnsi="Times New Roman" w:cs="Times New Roman"/>
                <w:szCs w:val="22"/>
              </w:rPr>
            </w:pPr>
          </w:p>
        </w:tc>
      </w:tr>
    </w:tbl>
    <w:p w:rsidR="00512A9F" w:rsidRDefault="00512A9F">
      <w:pPr>
        <w:pStyle w:val="ConsPlusNormal"/>
        <w:jc w:val="both"/>
        <w:rPr>
          <w:rFonts w:ascii="Times New Roman" w:hAnsi="Times New Roman" w:cs="Times New Roman"/>
        </w:rPr>
      </w:pPr>
    </w:p>
    <w:p w:rsidR="00512A9F" w:rsidRDefault="00512A9F">
      <w:pPr>
        <w:pStyle w:val="ConsPlusNormal"/>
        <w:jc w:val="both"/>
        <w:rPr>
          <w:rFonts w:ascii="Times New Roman" w:hAnsi="Times New Roman" w:cs="Times New Roman"/>
        </w:rPr>
      </w:pPr>
    </w:p>
    <w:p w:rsidR="00512A9F" w:rsidRDefault="00512A9F">
      <w:pPr>
        <w:pStyle w:val="ConsPlusNormal"/>
        <w:jc w:val="both"/>
        <w:rPr>
          <w:rFonts w:ascii="Times New Roman" w:hAnsi="Times New Roman" w:cs="Times New Roman"/>
        </w:rPr>
      </w:pPr>
    </w:p>
    <w:p w:rsidR="00512A9F" w:rsidRDefault="00512A9F">
      <w:pPr>
        <w:pStyle w:val="ConsPlusNormal"/>
        <w:jc w:val="both"/>
        <w:rPr>
          <w:rFonts w:ascii="Times New Roman" w:hAnsi="Times New Roman" w:cs="Times New Roman"/>
        </w:rPr>
      </w:pPr>
    </w:p>
    <w:p w:rsidR="00512A9F" w:rsidRDefault="00512A9F">
      <w:pPr>
        <w:pStyle w:val="ConsPlusNormal"/>
        <w:jc w:val="both"/>
        <w:rPr>
          <w:rFonts w:ascii="Times New Roman" w:hAnsi="Times New Roman" w:cs="Times New Roman"/>
        </w:rPr>
      </w:pPr>
    </w:p>
    <w:p w:rsidR="00512A9F" w:rsidRDefault="00512A9F">
      <w:pPr>
        <w:pStyle w:val="ConsPlusNormal"/>
        <w:jc w:val="both"/>
        <w:rPr>
          <w:rFonts w:ascii="Times New Roman" w:hAnsi="Times New Roman" w:cs="Times New Roman"/>
        </w:rPr>
      </w:pPr>
    </w:p>
    <w:p w:rsidR="00512A9F" w:rsidRDefault="00512A9F">
      <w:pPr>
        <w:pStyle w:val="ConsPlusNormal"/>
        <w:jc w:val="both"/>
        <w:rPr>
          <w:rFonts w:ascii="Times New Roman" w:hAnsi="Times New Roman" w:cs="Times New Roman"/>
        </w:rPr>
      </w:pPr>
    </w:p>
    <w:p w:rsidR="00512A9F" w:rsidRDefault="00512A9F">
      <w:pPr>
        <w:pStyle w:val="ConsPlusNormal"/>
        <w:pageBreakBefore/>
        <w:jc w:val="right"/>
      </w:pPr>
      <w:r>
        <w:rPr>
          <w:rFonts w:ascii="Times New Roman" w:hAnsi="Times New Roman" w:cs="Times New Roman"/>
        </w:rPr>
        <w:lastRenderedPageBreak/>
        <w:t>Приложение № 4</w:t>
      </w:r>
    </w:p>
    <w:p w:rsidR="00512A9F" w:rsidRDefault="00512A9F">
      <w:pPr>
        <w:pStyle w:val="ConsPlusNormal"/>
        <w:jc w:val="right"/>
      </w:pPr>
      <w:r>
        <w:rPr>
          <w:rFonts w:ascii="Times New Roman" w:hAnsi="Times New Roman" w:cs="Times New Roman"/>
        </w:rPr>
        <w:t>к контракту</w:t>
      </w:r>
    </w:p>
    <w:p w:rsidR="00512A9F" w:rsidRDefault="00512A9F">
      <w:pPr>
        <w:pStyle w:val="ConsPlusNormal"/>
        <w:jc w:val="right"/>
      </w:pPr>
      <w:r>
        <w:rPr>
          <w:rFonts w:ascii="Times New Roman" w:hAnsi="Times New Roman" w:cs="Times New Roman"/>
        </w:rPr>
        <w:t xml:space="preserve">№ </w:t>
      </w:r>
      <w:r>
        <w:rPr>
          <w:rFonts w:ascii="Times New Roman" w:hAnsi="Times New Roman" w:cs="Times New Roman"/>
          <w:szCs w:val="22"/>
        </w:rPr>
        <w:t>_____</w:t>
      </w:r>
      <w:r w:rsidR="0087590D">
        <w:rPr>
          <w:rFonts w:ascii="Times New Roman" w:hAnsi="Times New Roman" w:cs="Times New Roman"/>
        </w:rPr>
        <w:t xml:space="preserve"> от «__»_______________2026</w:t>
      </w:r>
      <w:r>
        <w:rPr>
          <w:rFonts w:ascii="Times New Roman" w:hAnsi="Times New Roman" w:cs="Times New Roman"/>
        </w:rPr>
        <w:t xml:space="preserve"> г.</w:t>
      </w:r>
    </w:p>
    <w:p w:rsidR="00512A9F" w:rsidRDefault="00512A9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12A9F">
        <w:tc>
          <w:tcPr>
            <w:tcW w:w="9071" w:type="dxa"/>
            <w:shd w:val="clear" w:color="auto" w:fill="auto"/>
            <w:vAlign w:val="bottom"/>
          </w:tcPr>
          <w:p w:rsidR="00512A9F" w:rsidRDefault="00512A9F">
            <w:pPr>
              <w:pStyle w:val="ConsPlusNormal"/>
              <w:jc w:val="center"/>
            </w:pPr>
            <w:bookmarkStart w:id="10" w:name="P615"/>
            <w:bookmarkEnd w:id="10"/>
            <w:r>
              <w:rPr>
                <w:rFonts w:ascii="Times New Roman" w:hAnsi="Times New Roman" w:cs="Times New Roman"/>
              </w:rPr>
              <w:t>Акт</w:t>
            </w:r>
          </w:p>
          <w:p w:rsidR="00512A9F" w:rsidRDefault="00512A9F">
            <w:pPr>
              <w:pStyle w:val="ConsPlusNormal"/>
              <w:jc w:val="center"/>
            </w:pPr>
            <w:r>
              <w:rPr>
                <w:rFonts w:ascii="Times New Roman" w:hAnsi="Times New Roman" w:cs="Times New Roman"/>
              </w:rPr>
              <w:t>о снятии охраны</w:t>
            </w:r>
          </w:p>
        </w:tc>
      </w:tr>
      <w:tr w:rsidR="00512A9F">
        <w:tc>
          <w:tcPr>
            <w:tcW w:w="9071" w:type="dxa"/>
            <w:shd w:val="clear" w:color="auto" w:fill="auto"/>
          </w:tcPr>
          <w:p w:rsidR="00512A9F" w:rsidRDefault="00512A9F">
            <w:pPr>
              <w:pStyle w:val="ConsPlusNormal"/>
              <w:snapToGrid w:val="0"/>
              <w:rPr>
                <w:rFonts w:ascii="Times New Roman" w:hAnsi="Times New Roman" w:cs="Times New Roman"/>
              </w:rPr>
            </w:pPr>
          </w:p>
        </w:tc>
      </w:tr>
      <w:tr w:rsidR="00512A9F">
        <w:tc>
          <w:tcPr>
            <w:tcW w:w="9071" w:type="dxa"/>
            <w:shd w:val="clear" w:color="auto" w:fill="auto"/>
          </w:tcPr>
          <w:p w:rsidR="00512A9F" w:rsidRDefault="00512A9F">
            <w:pPr>
              <w:pStyle w:val="ConsPlusNormal"/>
              <w:jc w:val="both"/>
            </w:pPr>
            <w:r>
              <w:rPr>
                <w:rFonts w:ascii="Times New Roman" w:hAnsi="Times New Roman" w:cs="Times New Roman"/>
              </w:rPr>
              <w:t>Мы, нижеподписавшиеся, представитель Исполнителя в лице _____________________________________________________________, действующий на основании ___________________________________, и представитель Заказчика в лице ________________________________________________________, действующий на основании _____________________________________, составили настоящий Акт о том, что в соответствии с контрактом от "__" ________ 20__ г. N ___ охрана объекта, расположенного по адресу: ___________________________, снята в __ ч. __ мин."__" ________________ 20__ г.</w:t>
            </w:r>
          </w:p>
        </w:tc>
      </w:tr>
    </w:tbl>
    <w:p w:rsidR="00512A9F" w:rsidRDefault="00512A9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80"/>
        <w:gridCol w:w="2150"/>
        <w:gridCol w:w="4025"/>
      </w:tblGrid>
      <w:tr w:rsidR="00512A9F">
        <w:tc>
          <w:tcPr>
            <w:tcW w:w="2880" w:type="dxa"/>
            <w:shd w:val="clear" w:color="auto" w:fill="auto"/>
            <w:vAlign w:val="bottom"/>
          </w:tcPr>
          <w:p w:rsidR="00512A9F" w:rsidRDefault="00512A9F">
            <w:pPr>
              <w:pStyle w:val="ConsPlusNormal"/>
            </w:pPr>
            <w:r>
              <w:rPr>
                <w:rFonts w:ascii="Times New Roman" w:hAnsi="Times New Roman" w:cs="Times New Roman"/>
              </w:rPr>
              <w:t>От Заказчика</w:t>
            </w:r>
          </w:p>
        </w:tc>
        <w:tc>
          <w:tcPr>
            <w:tcW w:w="2150" w:type="dxa"/>
            <w:shd w:val="clear" w:color="auto" w:fill="auto"/>
          </w:tcPr>
          <w:p w:rsidR="00512A9F" w:rsidRDefault="00512A9F">
            <w:pPr>
              <w:pStyle w:val="ConsPlusNormal"/>
              <w:snapToGrid w:val="0"/>
              <w:rPr>
                <w:rFonts w:ascii="Times New Roman" w:hAnsi="Times New Roman" w:cs="Times New Roman"/>
              </w:rPr>
            </w:pPr>
          </w:p>
        </w:tc>
        <w:tc>
          <w:tcPr>
            <w:tcW w:w="4025" w:type="dxa"/>
            <w:shd w:val="clear" w:color="auto" w:fill="auto"/>
            <w:vAlign w:val="bottom"/>
          </w:tcPr>
          <w:p w:rsidR="00512A9F" w:rsidRDefault="00512A9F">
            <w:pPr>
              <w:pStyle w:val="ConsPlusNormal"/>
            </w:pPr>
            <w:r>
              <w:rPr>
                <w:rFonts w:ascii="Times New Roman" w:hAnsi="Times New Roman" w:cs="Times New Roman"/>
              </w:rPr>
              <w:t>________________________________</w:t>
            </w:r>
          </w:p>
        </w:tc>
      </w:tr>
      <w:tr w:rsidR="00512A9F">
        <w:tc>
          <w:tcPr>
            <w:tcW w:w="2880" w:type="dxa"/>
            <w:shd w:val="clear" w:color="auto" w:fill="auto"/>
          </w:tcPr>
          <w:p w:rsidR="00512A9F" w:rsidRDefault="00512A9F">
            <w:pPr>
              <w:pStyle w:val="ConsPlusNormal"/>
              <w:snapToGrid w:val="0"/>
              <w:rPr>
                <w:rFonts w:ascii="Times New Roman" w:hAnsi="Times New Roman" w:cs="Times New Roman"/>
              </w:rPr>
            </w:pPr>
          </w:p>
        </w:tc>
        <w:tc>
          <w:tcPr>
            <w:tcW w:w="2150" w:type="dxa"/>
            <w:shd w:val="clear" w:color="auto" w:fill="auto"/>
          </w:tcPr>
          <w:p w:rsidR="00512A9F" w:rsidRDefault="00512A9F">
            <w:pPr>
              <w:pStyle w:val="ConsPlusNormal"/>
              <w:snapToGrid w:val="0"/>
              <w:rPr>
                <w:rFonts w:ascii="Times New Roman" w:hAnsi="Times New Roman" w:cs="Times New Roman"/>
              </w:rPr>
            </w:pPr>
          </w:p>
        </w:tc>
        <w:tc>
          <w:tcPr>
            <w:tcW w:w="4025" w:type="dxa"/>
            <w:shd w:val="clear" w:color="auto" w:fill="auto"/>
            <w:vAlign w:val="bottom"/>
          </w:tcPr>
          <w:p w:rsidR="00512A9F" w:rsidRDefault="00512A9F">
            <w:pPr>
              <w:pStyle w:val="ConsPlusNormal"/>
            </w:pPr>
            <w:r>
              <w:rPr>
                <w:rFonts w:ascii="Times New Roman" w:hAnsi="Times New Roman" w:cs="Times New Roman"/>
              </w:rPr>
              <w:t>/_______________________________/</w:t>
            </w:r>
          </w:p>
        </w:tc>
      </w:tr>
      <w:tr w:rsidR="00512A9F">
        <w:tc>
          <w:tcPr>
            <w:tcW w:w="2880" w:type="dxa"/>
            <w:shd w:val="clear" w:color="auto" w:fill="auto"/>
          </w:tcPr>
          <w:p w:rsidR="00512A9F" w:rsidRDefault="00512A9F">
            <w:pPr>
              <w:pStyle w:val="ConsPlusNormal"/>
              <w:snapToGrid w:val="0"/>
              <w:rPr>
                <w:rFonts w:ascii="Times New Roman" w:hAnsi="Times New Roman" w:cs="Times New Roman"/>
              </w:rPr>
            </w:pPr>
          </w:p>
        </w:tc>
        <w:tc>
          <w:tcPr>
            <w:tcW w:w="2150" w:type="dxa"/>
            <w:shd w:val="clear" w:color="auto" w:fill="auto"/>
          </w:tcPr>
          <w:p w:rsidR="00512A9F" w:rsidRDefault="00512A9F">
            <w:pPr>
              <w:pStyle w:val="ConsPlusNormal"/>
              <w:snapToGrid w:val="0"/>
              <w:rPr>
                <w:rFonts w:ascii="Times New Roman" w:hAnsi="Times New Roman" w:cs="Times New Roman"/>
              </w:rPr>
            </w:pPr>
          </w:p>
        </w:tc>
        <w:tc>
          <w:tcPr>
            <w:tcW w:w="4025" w:type="dxa"/>
            <w:shd w:val="clear" w:color="auto" w:fill="auto"/>
            <w:vAlign w:val="bottom"/>
          </w:tcPr>
          <w:p w:rsidR="00512A9F" w:rsidRDefault="00512A9F">
            <w:pPr>
              <w:pStyle w:val="ConsPlusNormal"/>
            </w:pPr>
            <w:r>
              <w:rPr>
                <w:rFonts w:ascii="Times New Roman" w:hAnsi="Times New Roman" w:cs="Times New Roman"/>
              </w:rPr>
              <w:t>"__" __________________ 20__ г.</w:t>
            </w:r>
          </w:p>
        </w:tc>
      </w:tr>
      <w:tr w:rsidR="00512A9F">
        <w:tc>
          <w:tcPr>
            <w:tcW w:w="2880" w:type="dxa"/>
            <w:shd w:val="clear" w:color="auto" w:fill="auto"/>
          </w:tcPr>
          <w:p w:rsidR="00512A9F" w:rsidRDefault="00512A9F">
            <w:pPr>
              <w:pStyle w:val="ConsPlusNormal"/>
              <w:snapToGrid w:val="0"/>
              <w:rPr>
                <w:rFonts w:ascii="Times New Roman" w:hAnsi="Times New Roman" w:cs="Times New Roman"/>
              </w:rPr>
            </w:pPr>
          </w:p>
        </w:tc>
        <w:tc>
          <w:tcPr>
            <w:tcW w:w="2150" w:type="dxa"/>
            <w:shd w:val="clear" w:color="auto" w:fill="auto"/>
          </w:tcPr>
          <w:p w:rsidR="00512A9F" w:rsidRDefault="00512A9F">
            <w:pPr>
              <w:pStyle w:val="ConsPlusNormal"/>
              <w:snapToGrid w:val="0"/>
              <w:rPr>
                <w:rFonts w:ascii="Times New Roman" w:hAnsi="Times New Roman" w:cs="Times New Roman"/>
              </w:rPr>
            </w:pPr>
          </w:p>
        </w:tc>
        <w:tc>
          <w:tcPr>
            <w:tcW w:w="4025" w:type="dxa"/>
            <w:shd w:val="clear" w:color="auto" w:fill="auto"/>
            <w:vAlign w:val="bottom"/>
          </w:tcPr>
          <w:p w:rsidR="00512A9F" w:rsidRDefault="00512A9F">
            <w:pPr>
              <w:pStyle w:val="ConsPlusNormal"/>
            </w:pPr>
            <w:r>
              <w:rPr>
                <w:rFonts w:ascii="Times New Roman" w:hAnsi="Times New Roman" w:cs="Times New Roman"/>
              </w:rPr>
              <w:t>м.п.</w:t>
            </w:r>
          </w:p>
        </w:tc>
      </w:tr>
      <w:tr w:rsidR="00512A9F">
        <w:tc>
          <w:tcPr>
            <w:tcW w:w="2880" w:type="dxa"/>
            <w:shd w:val="clear" w:color="auto" w:fill="auto"/>
          </w:tcPr>
          <w:p w:rsidR="00512A9F" w:rsidRDefault="00512A9F">
            <w:pPr>
              <w:pStyle w:val="ConsPlusNormal"/>
              <w:snapToGrid w:val="0"/>
              <w:rPr>
                <w:rFonts w:ascii="Times New Roman" w:hAnsi="Times New Roman" w:cs="Times New Roman"/>
              </w:rPr>
            </w:pPr>
          </w:p>
        </w:tc>
        <w:tc>
          <w:tcPr>
            <w:tcW w:w="2150" w:type="dxa"/>
            <w:shd w:val="clear" w:color="auto" w:fill="auto"/>
          </w:tcPr>
          <w:p w:rsidR="00512A9F" w:rsidRDefault="00512A9F">
            <w:pPr>
              <w:pStyle w:val="ConsPlusNormal"/>
              <w:snapToGrid w:val="0"/>
              <w:rPr>
                <w:rFonts w:ascii="Times New Roman" w:hAnsi="Times New Roman" w:cs="Times New Roman"/>
              </w:rPr>
            </w:pPr>
          </w:p>
        </w:tc>
        <w:tc>
          <w:tcPr>
            <w:tcW w:w="4025" w:type="dxa"/>
            <w:shd w:val="clear" w:color="auto" w:fill="auto"/>
            <w:vAlign w:val="bottom"/>
          </w:tcPr>
          <w:p w:rsidR="00512A9F" w:rsidRDefault="00512A9F">
            <w:pPr>
              <w:pStyle w:val="ConsPlusNormal"/>
              <w:snapToGrid w:val="0"/>
              <w:rPr>
                <w:rFonts w:ascii="Times New Roman" w:hAnsi="Times New Roman" w:cs="Times New Roman"/>
              </w:rPr>
            </w:pPr>
          </w:p>
        </w:tc>
      </w:tr>
      <w:tr w:rsidR="00512A9F">
        <w:tc>
          <w:tcPr>
            <w:tcW w:w="2880" w:type="dxa"/>
            <w:shd w:val="clear" w:color="auto" w:fill="auto"/>
            <w:vAlign w:val="bottom"/>
          </w:tcPr>
          <w:p w:rsidR="00512A9F" w:rsidRDefault="00512A9F">
            <w:pPr>
              <w:pStyle w:val="ConsPlusNormal"/>
            </w:pPr>
            <w:r>
              <w:rPr>
                <w:rFonts w:ascii="Times New Roman" w:hAnsi="Times New Roman" w:cs="Times New Roman"/>
              </w:rPr>
              <w:t>От Исполнителя</w:t>
            </w:r>
          </w:p>
        </w:tc>
        <w:tc>
          <w:tcPr>
            <w:tcW w:w="2150" w:type="dxa"/>
            <w:shd w:val="clear" w:color="auto" w:fill="auto"/>
          </w:tcPr>
          <w:p w:rsidR="00512A9F" w:rsidRDefault="00512A9F">
            <w:pPr>
              <w:pStyle w:val="ConsPlusNormal"/>
              <w:snapToGrid w:val="0"/>
              <w:rPr>
                <w:rFonts w:ascii="Times New Roman" w:hAnsi="Times New Roman" w:cs="Times New Roman"/>
              </w:rPr>
            </w:pPr>
          </w:p>
        </w:tc>
        <w:tc>
          <w:tcPr>
            <w:tcW w:w="4025" w:type="dxa"/>
            <w:shd w:val="clear" w:color="auto" w:fill="auto"/>
            <w:vAlign w:val="bottom"/>
          </w:tcPr>
          <w:p w:rsidR="00512A9F" w:rsidRDefault="00512A9F">
            <w:pPr>
              <w:pStyle w:val="ConsPlusNormal"/>
            </w:pPr>
            <w:r>
              <w:rPr>
                <w:rFonts w:ascii="Times New Roman" w:hAnsi="Times New Roman" w:cs="Times New Roman"/>
              </w:rPr>
              <w:t>________________________________</w:t>
            </w:r>
          </w:p>
        </w:tc>
      </w:tr>
      <w:tr w:rsidR="00512A9F">
        <w:tc>
          <w:tcPr>
            <w:tcW w:w="2880" w:type="dxa"/>
            <w:shd w:val="clear" w:color="auto" w:fill="auto"/>
          </w:tcPr>
          <w:p w:rsidR="00512A9F" w:rsidRDefault="00512A9F">
            <w:pPr>
              <w:pStyle w:val="ConsPlusNormal"/>
              <w:snapToGrid w:val="0"/>
              <w:rPr>
                <w:rFonts w:ascii="Times New Roman" w:hAnsi="Times New Roman" w:cs="Times New Roman"/>
              </w:rPr>
            </w:pPr>
          </w:p>
        </w:tc>
        <w:tc>
          <w:tcPr>
            <w:tcW w:w="2150" w:type="dxa"/>
            <w:shd w:val="clear" w:color="auto" w:fill="auto"/>
          </w:tcPr>
          <w:p w:rsidR="00512A9F" w:rsidRDefault="00512A9F">
            <w:pPr>
              <w:pStyle w:val="ConsPlusNormal"/>
              <w:snapToGrid w:val="0"/>
              <w:rPr>
                <w:rFonts w:ascii="Times New Roman" w:hAnsi="Times New Roman" w:cs="Times New Roman"/>
              </w:rPr>
            </w:pPr>
          </w:p>
        </w:tc>
        <w:tc>
          <w:tcPr>
            <w:tcW w:w="4025" w:type="dxa"/>
            <w:shd w:val="clear" w:color="auto" w:fill="auto"/>
            <w:vAlign w:val="bottom"/>
          </w:tcPr>
          <w:p w:rsidR="00512A9F" w:rsidRDefault="00512A9F">
            <w:pPr>
              <w:pStyle w:val="ConsPlusNormal"/>
            </w:pPr>
            <w:r>
              <w:rPr>
                <w:rFonts w:ascii="Times New Roman" w:hAnsi="Times New Roman" w:cs="Times New Roman"/>
              </w:rPr>
              <w:t>/_______________________________/</w:t>
            </w:r>
          </w:p>
        </w:tc>
      </w:tr>
      <w:tr w:rsidR="00512A9F">
        <w:tc>
          <w:tcPr>
            <w:tcW w:w="2880" w:type="dxa"/>
            <w:shd w:val="clear" w:color="auto" w:fill="auto"/>
          </w:tcPr>
          <w:p w:rsidR="00512A9F" w:rsidRDefault="00512A9F">
            <w:pPr>
              <w:pStyle w:val="ConsPlusNormal"/>
              <w:snapToGrid w:val="0"/>
              <w:rPr>
                <w:rFonts w:ascii="Times New Roman" w:hAnsi="Times New Roman" w:cs="Times New Roman"/>
              </w:rPr>
            </w:pPr>
          </w:p>
        </w:tc>
        <w:tc>
          <w:tcPr>
            <w:tcW w:w="2150" w:type="dxa"/>
            <w:shd w:val="clear" w:color="auto" w:fill="auto"/>
          </w:tcPr>
          <w:p w:rsidR="00512A9F" w:rsidRDefault="00512A9F">
            <w:pPr>
              <w:pStyle w:val="ConsPlusNormal"/>
              <w:snapToGrid w:val="0"/>
              <w:rPr>
                <w:rFonts w:ascii="Times New Roman" w:hAnsi="Times New Roman" w:cs="Times New Roman"/>
              </w:rPr>
            </w:pPr>
          </w:p>
        </w:tc>
        <w:tc>
          <w:tcPr>
            <w:tcW w:w="4025" w:type="dxa"/>
            <w:shd w:val="clear" w:color="auto" w:fill="auto"/>
            <w:vAlign w:val="bottom"/>
          </w:tcPr>
          <w:p w:rsidR="00512A9F" w:rsidRDefault="00512A9F">
            <w:pPr>
              <w:pStyle w:val="ConsPlusNormal"/>
            </w:pPr>
            <w:r>
              <w:rPr>
                <w:rFonts w:ascii="Times New Roman" w:hAnsi="Times New Roman" w:cs="Times New Roman"/>
              </w:rPr>
              <w:t>"__" __________________ 20__ г.</w:t>
            </w:r>
          </w:p>
        </w:tc>
      </w:tr>
      <w:tr w:rsidR="00512A9F">
        <w:tc>
          <w:tcPr>
            <w:tcW w:w="2880" w:type="dxa"/>
            <w:shd w:val="clear" w:color="auto" w:fill="auto"/>
          </w:tcPr>
          <w:p w:rsidR="00512A9F" w:rsidRDefault="00512A9F">
            <w:pPr>
              <w:pStyle w:val="ConsPlusNormal"/>
              <w:snapToGrid w:val="0"/>
              <w:rPr>
                <w:rFonts w:ascii="Times New Roman" w:hAnsi="Times New Roman" w:cs="Times New Roman"/>
              </w:rPr>
            </w:pPr>
          </w:p>
        </w:tc>
        <w:tc>
          <w:tcPr>
            <w:tcW w:w="2150" w:type="dxa"/>
            <w:shd w:val="clear" w:color="auto" w:fill="auto"/>
          </w:tcPr>
          <w:p w:rsidR="00512A9F" w:rsidRDefault="00512A9F">
            <w:pPr>
              <w:pStyle w:val="ConsPlusNormal"/>
              <w:snapToGrid w:val="0"/>
              <w:rPr>
                <w:rFonts w:ascii="Times New Roman" w:hAnsi="Times New Roman" w:cs="Times New Roman"/>
              </w:rPr>
            </w:pPr>
          </w:p>
        </w:tc>
        <w:tc>
          <w:tcPr>
            <w:tcW w:w="4025" w:type="dxa"/>
            <w:shd w:val="clear" w:color="auto" w:fill="auto"/>
            <w:vAlign w:val="bottom"/>
          </w:tcPr>
          <w:p w:rsidR="00512A9F" w:rsidRDefault="00512A9F">
            <w:pPr>
              <w:pStyle w:val="ConsPlusNormal"/>
            </w:pPr>
            <w:r>
              <w:rPr>
                <w:rFonts w:ascii="Times New Roman" w:hAnsi="Times New Roman" w:cs="Times New Roman"/>
              </w:rPr>
              <w:t>м.п. (при наличии)</w:t>
            </w:r>
          </w:p>
        </w:tc>
      </w:tr>
    </w:tbl>
    <w:p w:rsidR="00512A9F" w:rsidRDefault="00512A9F">
      <w:pPr>
        <w:pStyle w:val="ConsPlusNormal"/>
        <w:jc w:val="both"/>
        <w:rPr>
          <w:rFonts w:ascii="Times New Roman" w:hAnsi="Times New Roman" w:cs="Times New Roman"/>
        </w:rPr>
      </w:pPr>
    </w:p>
    <w:p w:rsidR="00512A9F" w:rsidRDefault="00512A9F">
      <w:pPr>
        <w:pStyle w:val="ConsPlusNormal"/>
        <w:jc w:val="both"/>
        <w:rPr>
          <w:rFonts w:ascii="Times New Roman" w:hAnsi="Times New Roman" w:cs="Times New Roman"/>
        </w:rPr>
      </w:pPr>
    </w:p>
    <w:p w:rsidR="00512A9F" w:rsidRDefault="00512A9F">
      <w:pPr>
        <w:pStyle w:val="ConsPlusNormal"/>
        <w:jc w:val="both"/>
        <w:rPr>
          <w:rFonts w:ascii="Times New Roman" w:hAnsi="Times New Roman" w:cs="Times New Roman"/>
        </w:rPr>
      </w:pPr>
    </w:p>
    <w:p w:rsidR="00512A9F" w:rsidRDefault="00512A9F">
      <w:pPr>
        <w:pStyle w:val="ConsPlusNormal"/>
        <w:pageBreakBefore/>
        <w:jc w:val="right"/>
      </w:pPr>
      <w:r>
        <w:rPr>
          <w:rFonts w:ascii="Times New Roman" w:hAnsi="Times New Roman" w:cs="Times New Roman"/>
        </w:rPr>
        <w:lastRenderedPageBreak/>
        <w:t>Приложение № 5</w:t>
      </w:r>
    </w:p>
    <w:p w:rsidR="00512A9F" w:rsidRDefault="00512A9F">
      <w:pPr>
        <w:pStyle w:val="ConsPlusNormal"/>
        <w:jc w:val="right"/>
      </w:pPr>
      <w:r>
        <w:rPr>
          <w:rFonts w:ascii="Times New Roman" w:hAnsi="Times New Roman" w:cs="Times New Roman"/>
        </w:rPr>
        <w:t>к контракту</w:t>
      </w:r>
    </w:p>
    <w:p w:rsidR="00512A9F" w:rsidRDefault="00512A9F">
      <w:pPr>
        <w:pStyle w:val="ConsPlusNormal"/>
        <w:jc w:val="right"/>
      </w:pPr>
      <w:r>
        <w:rPr>
          <w:rFonts w:ascii="Times New Roman" w:hAnsi="Times New Roman" w:cs="Times New Roman"/>
        </w:rPr>
        <w:t xml:space="preserve">№ </w:t>
      </w:r>
      <w:r>
        <w:rPr>
          <w:rFonts w:ascii="Times New Roman" w:hAnsi="Times New Roman" w:cs="Times New Roman"/>
          <w:szCs w:val="22"/>
        </w:rPr>
        <w:t xml:space="preserve">_____ </w:t>
      </w:r>
      <w:r>
        <w:rPr>
          <w:rFonts w:ascii="Times New Roman" w:hAnsi="Times New Roman" w:cs="Times New Roman"/>
        </w:rPr>
        <w:t>от «__»________________202</w:t>
      </w:r>
      <w:r w:rsidR="0087590D">
        <w:rPr>
          <w:rFonts w:ascii="Times New Roman" w:hAnsi="Times New Roman" w:cs="Times New Roman"/>
        </w:rPr>
        <w:t>6</w:t>
      </w:r>
      <w:r>
        <w:rPr>
          <w:rFonts w:ascii="Times New Roman" w:hAnsi="Times New Roman" w:cs="Times New Roman"/>
        </w:rPr>
        <w:t xml:space="preserve"> г.</w:t>
      </w:r>
    </w:p>
    <w:p w:rsidR="00512A9F" w:rsidRDefault="00512A9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12A9F">
        <w:tc>
          <w:tcPr>
            <w:tcW w:w="9071" w:type="dxa"/>
            <w:shd w:val="clear" w:color="auto" w:fill="auto"/>
            <w:vAlign w:val="center"/>
          </w:tcPr>
          <w:p w:rsidR="00512A9F" w:rsidRDefault="00512A9F">
            <w:pPr>
              <w:pStyle w:val="ConsPlusNormal"/>
              <w:jc w:val="center"/>
            </w:pPr>
            <w:bookmarkStart w:id="11" w:name="P656"/>
            <w:bookmarkEnd w:id="11"/>
            <w:r>
              <w:rPr>
                <w:rFonts w:ascii="Times New Roman" w:hAnsi="Times New Roman" w:cs="Times New Roman"/>
              </w:rPr>
              <w:t>Акт</w:t>
            </w:r>
          </w:p>
          <w:p w:rsidR="00512A9F" w:rsidRDefault="00512A9F">
            <w:pPr>
              <w:pStyle w:val="ConsPlusNormal"/>
              <w:jc w:val="center"/>
            </w:pPr>
            <w:r>
              <w:rPr>
                <w:rFonts w:ascii="Times New Roman" w:hAnsi="Times New Roman" w:cs="Times New Roman"/>
              </w:rPr>
              <w:t>сдачи-приемки оказанных услуг</w:t>
            </w:r>
          </w:p>
        </w:tc>
      </w:tr>
      <w:tr w:rsidR="00512A9F">
        <w:tc>
          <w:tcPr>
            <w:tcW w:w="9071" w:type="dxa"/>
            <w:shd w:val="clear" w:color="auto" w:fill="auto"/>
          </w:tcPr>
          <w:p w:rsidR="00512A9F" w:rsidRDefault="00512A9F">
            <w:pPr>
              <w:pStyle w:val="ConsPlusNormal"/>
              <w:snapToGrid w:val="0"/>
              <w:rPr>
                <w:rFonts w:ascii="Times New Roman" w:hAnsi="Times New Roman" w:cs="Times New Roman"/>
              </w:rPr>
            </w:pPr>
          </w:p>
        </w:tc>
      </w:tr>
      <w:tr w:rsidR="00512A9F">
        <w:tc>
          <w:tcPr>
            <w:tcW w:w="9071" w:type="dxa"/>
            <w:shd w:val="clear" w:color="auto" w:fill="auto"/>
          </w:tcPr>
          <w:p w:rsidR="00512A9F" w:rsidRDefault="00512A9F">
            <w:pPr>
              <w:pStyle w:val="ConsPlusNormal"/>
            </w:pPr>
            <w:r>
              <w:rPr>
                <w:rFonts w:ascii="Times New Roman" w:hAnsi="Times New Roman" w:cs="Times New Roman"/>
              </w:rPr>
              <w:t>"__" ________________ 20__ г.</w:t>
            </w:r>
          </w:p>
        </w:tc>
      </w:tr>
      <w:tr w:rsidR="00512A9F">
        <w:tc>
          <w:tcPr>
            <w:tcW w:w="9071" w:type="dxa"/>
            <w:shd w:val="clear" w:color="auto" w:fill="auto"/>
          </w:tcPr>
          <w:p w:rsidR="00512A9F" w:rsidRDefault="00512A9F">
            <w:pPr>
              <w:pStyle w:val="ConsPlusNormal"/>
              <w:snapToGrid w:val="0"/>
              <w:rPr>
                <w:rFonts w:ascii="Times New Roman" w:hAnsi="Times New Roman" w:cs="Times New Roman"/>
              </w:rPr>
            </w:pPr>
          </w:p>
        </w:tc>
      </w:tr>
      <w:tr w:rsidR="00512A9F">
        <w:tc>
          <w:tcPr>
            <w:tcW w:w="9071" w:type="dxa"/>
            <w:shd w:val="clear" w:color="auto" w:fill="auto"/>
          </w:tcPr>
          <w:p w:rsidR="00512A9F" w:rsidRDefault="00512A9F">
            <w:pPr>
              <w:pStyle w:val="ConsPlusNormal"/>
              <w:jc w:val="both"/>
            </w:pPr>
            <w:r>
              <w:rPr>
                <w:rFonts w:ascii="Times New Roman" w:hAnsi="Times New Roman" w:cs="Times New Roman"/>
              </w:rPr>
              <w:t>Мы, ________________________________________________ нижеподписавшиеся, ___________________________________________________ от имени "Заказчика", с одной стороны, и _____________________________________________ от имени "Исполнителя", с другой стороны, составили настоящий Акт о нижеследующем:</w:t>
            </w:r>
          </w:p>
          <w:p w:rsidR="00512A9F" w:rsidRDefault="00512A9F">
            <w:pPr>
              <w:pStyle w:val="ConsPlusNormal"/>
              <w:jc w:val="both"/>
            </w:pPr>
            <w:r>
              <w:rPr>
                <w:rFonts w:ascii="Times New Roman" w:hAnsi="Times New Roman" w:cs="Times New Roman"/>
              </w:rPr>
              <w:t>1. Исполнитель выполнил следующие услуги в соответствии с контрактом _______</w:t>
            </w:r>
          </w:p>
          <w:p w:rsidR="00512A9F" w:rsidRDefault="00512A9F">
            <w:pPr>
              <w:pStyle w:val="ConsPlusNormal"/>
              <w:jc w:val="both"/>
            </w:pPr>
            <w:r>
              <w:rPr>
                <w:rFonts w:ascii="Times New Roman" w:hAnsi="Times New Roman" w:cs="Times New Roman"/>
              </w:rPr>
              <w:t>__________________________________________________________________________</w:t>
            </w:r>
          </w:p>
          <w:p w:rsidR="00512A9F" w:rsidRDefault="00512A9F">
            <w:pPr>
              <w:pStyle w:val="ConsPlusNormal"/>
              <w:jc w:val="both"/>
            </w:pPr>
            <w:r>
              <w:rPr>
                <w:rFonts w:ascii="Times New Roman" w:hAnsi="Times New Roman" w:cs="Times New Roman"/>
              </w:rPr>
              <w:t>2. Заказчик принял результаты услуг в форме</w:t>
            </w:r>
            <w:proofErr w:type="gramStart"/>
            <w:r>
              <w:rPr>
                <w:rFonts w:ascii="Times New Roman" w:hAnsi="Times New Roman" w:cs="Times New Roman"/>
              </w:rPr>
              <w:t>: _________________________________</w:t>
            </w:r>
            <w:proofErr w:type="gramEnd"/>
          </w:p>
          <w:p w:rsidR="00512A9F" w:rsidRDefault="00512A9F">
            <w:pPr>
              <w:pStyle w:val="ConsPlusNormal"/>
              <w:jc w:val="both"/>
            </w:pPr>
            <w:r>
              <w:rPr>
                <w:rFonts w:ascii="Times New Roman" w:hAnsi="Times New Roman" w:cs="Times New Roman"/>
              </w:rPr>
              <w:t>_______________________________________________________________________.</w:t>
            </w:r>
          </w:p>
          <w:p w:rsidR="00512A9F" w:rsidRDefault="00512A9F">
            <w:pPr>
              <w:pStyle w:val="ConsPlusNormal"/>
              <w:jc w:val="both"/>
            </w:pPr>
            <w:r>
              <w:rPr>
                <w:rFonts w:ascii="Times New Roman" w:hAnsi="Times New Roman" w:cs="Times New Roman"/>
              </w:rPr>
              <w:t>3. Качество оказанных услуг соответствует требованиям контракта. Заказчик каких-либо отклонений от условий контракта или других недостатков в услугах Исполнителя не обнаружил.</w:t>
            </w:r>
          </w:p>
          <w:p w:rsidR="00512A9F" w:rsidRDefault="00512A9F">
            <w:pPr>
              <w:pStyle w:val="ConsPlusNormal"/>
              <w:jc w:val="both"/>
            </w:pPr>
            <w:r>
              <w:rPr>
                <w:rFonts w:ascii="Times New Roman" w:hAnsi="Times New Roman" w:cs="Times New Roman"/>
              </w:rPr>
              <w:t>4. Общая стоимость оказанных услуг составляет ______________________________________________, в том числе НДС  в сумме __________________________________________________________________________.</w:t>
            </w:r>
          </w:p>
          <w:p w:rsidR="00512A9F" w:rsidRDefault="00512A9F">
            <w:pPr>
              <w:pStyle w:val="ConsPlusNormal"/>
              <w:jc w:val="both"/>
            </w:pPr>
            <w:r>
              <w:rPr>
                <w:rFonts w:ascii="Times New Roman" w:hAnsi="Times New Roman" w:cs="Times New Roman"/>
              </w:rPr>
              <w:t>5. За оказанные услуги сумма, подлежащая оплате в соответствии с условиями заключенного контракта: ________________________________________ (прописью) рублей __ копеек, в том числе НДС  __% _____________________________________ (прописью) рублей __ копеек.</w:t>
            </w:r>
          </w:p>
          <w:p w:rsidR="00512A9F" w:rsidRDefault="00512A9F">
            <w:pPr>
              <w:pStyle w:val="ConsPlusNormal"/>
              <w:jc w:val="both"/>
            </w:pPr>
            <w:r>
              <w:rPr>
                <w:rFonts w:ascii="Times New Roman" w:hAnsi="Times New Roman" w:cs="Times New Roman"/>
              </w:rPr>
              <w:t>Размер неустойки (штрафа, пени), подлежащий взысканию: ________________________________________ (прописью) рублей __ копеек.</w:t>
            </w:r>
          </w:p>
          <w:p w:rsidR="00512A9F" w:rsidRDefault="00512A9F">
            <w:pPr>
              <w:pStyle w:val="ConsPlusNormal"/>
              <w:jc w:val="both"/>
            </w:pPr>
            <w:r>
              <w:rPr>
                <w:rFonts w:ascii="Times New Roman" w:hAnsi="Times New Roman" w:cs="Times New Roman"/>
              </w:rPr>
              <w:t>Основания применения и порядок расчета неустойки (штрафа, пени) __________________________________________________________________________.</w:t>
            </w:r>
          </w:p>
          <w:p w:rsidR="00512A9F" w:rsidRDefault="00512A9F">
            <w:pPr>
              <w:pStyle w:val="ConsPlusNormal"/>
              <w:jc w:val="both"/>
            </w:pPr>
            <w:r>
              <w:rPr>
                <w:rFonts w:ascii="Times New Roman" w:hAnsi="Times New Roman" w:cs="Times New Roman"/>
              </w:rPr>
              <w:t>Итоговая сумма, подлежащая оплате Исполнителю по контракту: ________________________________________________ (прописью) рублей __ копеек, в том числе НДС  __ % ________________________________ (прописью) рублей __ копеек.</w:t>
            </w:r>
          </w:p>
        </w:tc>
      </w:tr>
    </w:tbl>
    <w:p w:rsidR="00512A9F" w:rsidRDefault="00512A9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80"/>
        <w:gridCol w:w="2150"/>
        <w:gridCol w:w="4025"/>
      </w:tblGrid>
      <w:tr w:rsidR="00512A9F">
        <w:tc>
          <w:tcPr>
            <w:tcW w:w="2880" w:type="dxa"/>
            <w:shd w:val="clear" w:color="auto" w:fill="auto"/>
            <w:vAlign w:val="bottom"/>
          </w:tcPr>
          <w:p w:rsidR="00512A9F" w:rsidRDefault="00512A9F">
            <w:pPr>
              <w:pStyle w:val="ConsPlusNormal"/>
            </w:pPr>
            <w:r>
              <w:rPr>
                <w:rFonts w:ascii="Times New Roman" w:hAnsi="Times New Roman" w:cs="Times New Roman"/>
              </w:rPr>
              <w:t>От Заказчика</w:t>
            </w:r>
          </w:p>
        </w:tc>
        <w:tc>
          <w:tcPr>
            <w:tcW w:w="2150" w:type="dxa"/>
            <w:shd w:val="clear" w:color="auto" w:fill="auto"/>
          </w:tcPr>
          <w:p w:rsidR="00512A9F" w:rsidRDefault="00512A9F">
            <w:pPr>
              <w:pStyle w:val="ConsPlusNormal"/>
              <w:snapToGrid w:val="0"/>
              <w:rPr>
                <w:rFonts w:ascii="Times New Roman" w:hAnsi="Times New Roman" w:cs="Times New Roman"/>
              </w:rPr>
            </w:pPr>
          </w:p>
        </w:tc>
        <w:tc>
          <w:tcPr>
            <w:tcW w:w="4025" w:type="dxa"/>
            <w:shd w:val="clear" w:color="auto" w:fill="auto"/>
            <w:vAlign w:val="bottom"/>
          </w:tcPr>
          <w:p w:rsidR="00512A9F" w:rsidRDefault="00512A9F">
            <w:pPr>
              <w:pStyle w:val="ConsPlusNormal"/>
            </w:pPr>
            <w:r>
              <w:rPr>
                <w:rFonts w:ascii="Times New Roman" w:hAnsi="Times New Roman" w:cs="Times New Roman"/>
              </w:rPr>
              <w:t>________________________________</w:t>
            </w:r>
          </w:p>
        </w:tc>
      </w:tr>
      <w:tr w:rsidR="00512A9F">
        <w:tc>
          <w:tcPr>
            <w:tcW w:w="2880" w:type="dxa"/>
            <w:shd w:val="clear" w:color="auto" w:fill="auto"/>
          </w:tcPr>
          <w:p w:rsidR="00512A9F" w:rsidRDefault="00512A9F">
            <w:pPr>
              <w:pStyle w:val="ConsPlusNormal"/>
              <w:snapToGrid w:val="0"/>
              <w:rPr>
                <w:rFonts w:ascii="Times New Roman" w:hAnsi="Times New Roman" w:cs="Times New Roman"/>
              </w:rPr>
            </w:pPr>
          </w:p>
        </w:tc>
        <w:tc>
          <w:tcPr>
            <w:tcW w:w="2150" w:type="dxa"/>
            <w:shd w:val="clear" w:color="auto" w:fill="auto"/>
          </w:tcPr>
          <w:p w:rsidR="00512A9F" w:rsidRDefault="00512A9F">
            <w:pPr>
              <w:pStyle w:val="ConsPlusNormal"/>
              <w:snapToGrid w:val="0"/>
              <w:rPr>
                <w:rFonts w:ascii="Times New Roman" w:hAnsi="Times New Roman" w:cs="Times New Roman"/>
              </w:rPr>
            </w:pPr>
          </w:p>
        </w:tc>
        <w:tc>
          <w:tcPr>
            <w:tcW w:w="4025" w:type="dxa"/>
            <w:shd w:val="clear" w:color="auto" w:fill="auto"/>
            <w:vAlign w:val="bottom"/>
          </w:tcPr>
          <w:p w:rsidR="00512A9F" w:rsidRDefault="00512A9F">
            <w:pPr>
              <w:pStyle w:val="ConsPlusNormal"/>
            </w:pPr>
            <w:r>
              <w:rPr>
                <w:rFonts w:ascii="Times New Roman" w:hAnsi="Times New Roman" w:cs="Times New Roman"/>
              </w:rPr>
              <w:t>/_______________________________/</w:t>
            </w:r>
          </w:p>
        </w:tc>
      </w:tr>
      <w:tr w:rsidR="00512A9F">
        <w:tc>
          <w:tcPr>
            <w:tcW w:w="2880" w:type="dxa"/>
            <w:shd w:val="clear" w:color="auto" w:fill="auto"/>
          </w:tcPr>
          <w:p w:rsidR="00512A9F" w:rsidRDefault="00512A9F">
            <w:pPr>
              <w:pStyle w:val="ConsPlusNormal"/>
              <w:snapToGrid w:val="0"/>
              <w:rPr>
                <w:rFonts w:ascii="Times New Roman" w:hAnsi="Times New Roman" w:cs="Times New Roman"/>
              </w:rPr>
            </w:pPr>
          </w:p>
        </w:tc>
        <w:tc>
          <w:tcPr>
            <w:tcW w:w="2150" w:type="dxa"/>
            <w:shd w:val="clear" w:color="auto" w:fill="auto"/>
          </w:tcPr>
          <w:p w:rsidR="00512A9F" w:rsidRDefault="00512A9F">
            <w:pPr>
              <w:pStyle w:val="ConsPlusNormal"/>
              <w:snapToGrid w:val="0"/>
              <w:rPr>
                <w:rFonts w:ascii="Times New Roman" w:hAnsi="Times New Roman" w:cs="Times New Roman"/>
              </w:rPr>
            </w:pPr>
          </w:p>
        </w:tc>
        <w:tc>
          <w:tcPr>
            <w:tcW w:w="4025" w:type="dxa"/>
            <w:shd w:val="clear" w:color="auto" w:fill="auto"/>
            <w:vAlign w:val="bottom"/>
          </w:tcPr>
          <w:p w:rsidR="00512A9F" w:rsidRDefault="00512A9F">
            <w:pPr>
              <w:pStyle w:val="ConsPlusNormal"/>
            </w:pPr>
            <w:r>
              <w:rPr>
                <w:rFonts w:ascii="Times New Roman" w:hAnsi="Times New Roman" w:cs="Times New Roman"/>
              </w:rPr>
              <w:t>"__" __________________ 20__ г.</w:t>
            </w:r>
          </w:p>
        </w:tc>
      </w:tr>
      <w:tr w:rsidR="00512A9F">
        <w:tc>
          <w:tcPr>
            <w:tcW w:w="2880" w:type="dxa"/>
            <w:shd w:val="clear" w:color="auto" w:fill="auto"/>
          </w:tcPr>
          <w:p w:rsidR="00512A9F" w:rsidRDefault="00512A9F">
            <w:pPr>
              <w:pStyle w:val="ConsPlusNormal"/>
              <w:snapToGrid w:val="0"/>
              <w:rPr>
                <w:rFonts w:ascii="Times New Roman" w:hAnsi="Times New Roman" w:cs="Times New Roman"/>
              </w:rPr>
            </w:pPr>
          </w:p>
        </w:tc>
        <w:tc>
          <w:tcPr>
            <w:tcW w:w="2150" w:type="dxa"/>
            <w:shd w:val="clear" w:color="auto" w:fill="auto"/>
          </w:tcPr>
          <w:p w:rsidR="00512A9F" w:rsidRDefault="00512A9F">
            <w:pPr>
              <w:pStyle w:val="ConsPlusNormal"/>
              <w:snapToGrid w:val="0"/>
              <w:rPr>
                <w:rFonts w:ascii="Times New Roman" w:hAnsi="Times New Roman" w:cs="Times New Roman"/>
              </w:rPr>
            </w:pPr>
          </w:p>
        </w:tc>
        <w:tc>
          <w:tcPr>
            <w:tcW w:w="4025" w:type="dxa"/>
            <w:shd w:val="clear" w:color="auto" w:fill="auto"/>
            <w:vAlign w:val="bottom"/>
          </w:tcPr>
          <w:p w:rsidR="00512A9F" w:rsidRDefault="00512A9F">
            <w:pPr>
              <w:pStyle w:val="ConsPlusNormal"/>
            </w:pPr>
            <w:r>
              <w:rPr>
                <w:rFonts w:ascii="Times New Roman" w:hAnsi="Times New Roman" w:cs="Times New Roman"/>
              </w:rPr>
              <w:t>м.п.</w:t>
            </w:r>
          </w:p>
        </w:tc>
      </w:tr>
      <w:tr w:rsidR="00512A9F">
        <w:tc>
          <w:tcPr>
            <w:tcW w:w="2880" w:type="dxa"/>
            <w:shd w:val="clear" w:color="auto" w:fill="auto"/>
          </w:tcPr>
          <w:p w:rsidR="00512A9F" w:rsidRDefault="00512A9F">
            <w:pPr>
              <w:pStyle w:val="ConsPlusNormal"/>
              <w:snapToGrid w:val="0"/>
              <w:rPr>
                <w:rFonts w:ascii="Times New Roman" w:hAnsi="Times New Roman" w:cs="Times New Roman"/>
              </w:rPr>
            </w:pPr>
          </w:p>
        </w:tc>
        <w:tc>
          <w:tcPr>
            <w:tcW w:w="2150" w:type="dxa"/>
            <w:shd w:val="clear" w:color="auto" w:fill="auto"/>
          </w:tcPr>
          <w:p w:rsidR="00512A9F" w:rsidRDefault="00512A9F">
            <w:pPr>
              <w:pStyle w:val="ConsPlusNormal"/>
              <w:snapToGrid w:val="0"/>
              <w:rPr>
                <w:rFonts w:ascii="Times New Roman" w:hAnsi="Times New Roman" w:cs="Times New Roman"/>
              </w:rPr>
            </w:pPr>
          </w:p>
        </w:tc>
        <w:tc>
          <w:tcPr>
            <w:tcW w:w="4025" w:type="dxa"/>
            <w:shd w:val="clear" w:color="auto" w:fill="auto"/>
            <w:vAlign w:val="bottom"/>
          </w:tcPr>
          <w:p w:rsidR="00512A9F" w:rsidRDefault="00512A9F">
            <w:pPr>
              <w:pStyle w:val="ConsPlusNormal"/>
              <w:snapToGrid w:val="0"/>
              <w:rPr>
                <w:rFonts w:ascii="Times New Roman" w:hAnsi="Times New Roman" w:cs="Times New Roman"/>
              </w:rPr>
            </w:pPr>
          </w:p>
        </w:tc>
      </w:tr>
      <w:tr w:rsidR="00512A9F">
        <w:tc>
          <w:tcPr>
            <w:tcW w:w="2880" w:type="dxa"/>
            <w:shd w:val="clear" w:color="auto" w:fill="auto"/>
            <w:vAlign w:val="bottom"/>
          </w:tcPr>
          <w:p w:rsidR="00512A9F" w:rsidRDefault="00512A9F">
            <w:pPr>
              <w:pStyle w:val="ConsPlusNormal"/>
            </w:pPr>
            <w:r>
              <w:rPr>
                <w:rFonts w:ascii="Times New Roman" w:hAnsi="Times New Roman" w:cs="Times New Roman"/>
              </w:rPr>
              <w:t>От Исполнителя</w:t>
            </w:r>
          </w:p>
        </w:tc>
        <w:tc>
          <w:tcPr>
            <w:tcW w:w="2150" w:type="dxa"/>
            <w:shd w:val="clear" w:color="auto" w:fill="auto"/>
          </w:tcPr>
          <w:p w:rsidR="00512A9F" w:rsidRDefault="00512A9F">
            <w:pPr>
              <w:pStyle w:val="ConsPlusNormal"/>
              <w:snapToGrid w:val="0"/>
              <w:rPr>
                <w:rFonts w:ascii="Times New Roman" w:hAnsi="Times New Roman" w:cs="Times New Roman"/>
              </w:rPr>
            </w:pPr>
          </w:p>
        </w:tc>
        <w:tc>
          <w:tcPr>
            <w:tcW w:w="4025" w:type="dxa"/>
            <w:shd w:val="clear" w:color="auto" w:fill="auto"/>
            <w:vAlign w:val="bottom"/>
          </w:tcPr>
          <w:p w:rsidR="00512A9F" w:rsidRDefault="00512A9F">
            <w:pPr>
              <w:pStyle w:val="ConsPlusNormal"/>
            </w:pPr>
            <w:r>
              <w:rPr>
                <w:rFonts w:ascii="Times New Roman" w:hAnsi="Times New Roman" w:cs="Times New Roman"/>
              </w:rPr>
              <w:t>________________________________</w:t>
            </w:r>
          </w:p>
        </w:tc>
      </w:tr>
      <w:tr w:rsidR="00512A9F">
        <w:tc>
          <w:tcPr>
            <w:tcW w:w="2880" w:type="dxa"/>
            <w:shd w:val="clear" w:color="auto" w:fill="auto"/>
          </w:tcPr>
          <w:p w:rsidR="00512A9F" w:rsidRDefault="00512A9F">
            <w:pPr>
              <w:pStyle w:val="ConsPlusNormal"/>
              <w:snapToGrid w:val="0"/>
              <w:rPr>
                <w:rFonts w:ascii="Times New Roman" w:hAnsi="Times New Roman" w:cs="Times New Roman"/>
              </w:rPr>
            </w:pPr>
          </w:p>
        </w:tc>
        <w:tc>
          <w:tcPr>
            <w:tcW w:w="2150" w:type="dxa"/>
            <w:shd w:val="clear" w:color="auto" w:fill="auto"/>
          </w:tcPr>
          <w:p w:rsidR="00512A9F" w:rsidRDefault="00512A9F">
            <w:pPr>
              <w:pStyle w:val="ConsPlusNormal"/>
              <w:snapToGrid w:val="0"/>
              <w:rPr>
                <w:rFonts w:ascii="Times New Roman" w:hAnsi="Times New Roman" w:cs="Times New Roman"/>
              </w:rPr>
            </w:pPr>
          </w:p>
        </w:tc>
        <w:tc>
          <w:tcPr>
            <w:tcW w:w="4025" w:type="dxa"/>
            <w:shd w:val="clear" w:color="auto" w:fill="auto"/>
            <w:vAlign w:val="bottom"/>
          </w:tcPr>
          <w:p w:rsidR="00512A9F" w:rsidRDefault="00512A9F">
            <w:pPr>
              <w:pStyle w:val="ConsPlusNormal"/>
            </w:pPr>
            <w:r>
              <w:rPr>
                <w:rFonts w:ascii="Times New Roman" w:hAnsi="Times New Roman" w:cs="Times New Roman"/>
              </w:rPr>
              <w:t>/_______________________________/</w:t>
            </w:r>
          </w:p>
        </w:tc>
      </w:tr>
      <w:tr w:rsidR="00512A9F">
        <w:tc>
          <w:tcPr>
            <w:tcW w:w="2880" w:type="dxa"/>
            <w:shd w:val="clear" w:color="auto" w:fill="auto"/>
          </w:tcPr>
          <w:p w:rsidR="00512A9F" w:rsidRDefault="00512A9F">
            <w:pPr>
              <w:pStyle w:val="ConsPlusNormal"/>
              <w:snapToGrid w:val="0"/>
              <w:rPr>
                <w:rFonts w:ascii="Times New Roman" w:hAnsi="Times New Roman" w:cs="Times New Roman"/>
              </w:rPr>
            </w:pPr>
          </w:p>
        </w:tc>
        <w:tc>
          <w:tcPr>
            <w:tcW w:w="2150" w:type="dxa"/>
            <w:shd w:val="clear" w:color="auto" w:fill="auto"/>
          </w:tcPr>
          <w:p w:rsidR="00512A9F" w:rsidRDefault="00512A9F">
            <w:pPr>
              <w:pStyle w:val="ConsPlusNormal"/>
              <w:snapToGrid w:val="0"/>
              <w:rPr>
                <w:rFonts w:ascii="Times New Roman" w:hAnsi="Times New Roman" w:cs="Times New Roman"/>
              </w:rPr>
            </w:pPr>
          </w:p>
        </w:tc>
        <w:tc>
          <w:tcPr>
            <w:tcW w:w="4025" w:type="dxa"/>
            <w:shd w:val="clear" w:color="auto" w:fill="auto"/>
            <w:vAlign w:val="bottom"/>
          </w:tcPr>
          <w:p w:rsidR="00512A9F" w:rsidRDefault="00512A9F">
            <w:pPr>
              <w:pStyle w:val="ConsPlusNormal"/>
            </w:pPr>
            <w:r>
              <w:rPr>
                <w:rFonts w:ascii="Times New Roman" w:hAnsi="Times New Roman" w:cs="Times New Roman"/>
              </w:rPr>
              <w:t>"__" __________________ 20__ г.</w:t>
            </w:r>
          </w:p>
        </w:tc>
      </w:tr>
      <w:tr w:rsidR="00512A9F">
        <w:tc>
          <w:tcPr>
            <w:tcW w:w="2880" w:type="dxa"/>
            <w:shd w:val="clear" w:color="auto" w:fill="auto"/>
          </w:tcPr>
          <w:p w:rsidR="00512A9F" w:rsidRDefault="00512A9F">
            <w:pPr>
              <w:pStyle w:val="ConsPlusNormal"/>
              <w:snapToGrid w:val="0"/>
              <w:rPr>
                <w:rFonts w:ascii="Times New Roman" w:hAnsi="Times New Roman" w:cs="Times New Roman"/>
              </w:rPr>
            </w:pPr>
          </w:p>
        </w:tc>
        <w:tc>
          <w:tcPr>
            <w:tcW w:w="2150" w:type="dxa"/>
            <w:shd w:val="clear" w:color="auto" w:fill="auto"/>
          </w:tcPr>
          <w:p w:rsidR="00512A9F" w:rsidRDefault="00512A9F">
            <w:pPr>
              <w:pStyle w:val="ConsPlusNormal"/>
              <w:snapToGrid w:val="0"/>
              <w:rPr>
                <w:rFonts w:ascii="Times New Roman" w:hAnsi="Times New Roman" w:cs="Times New Roman"/>
              </w:rPr>
            </w:pPr>
          </w:p>
        </w:tc>
        <w:tc>
          <w:tcPr>
            <w:tcW w:w="4025" w:type="dxa"/>
            <w:shd w:val="clear" w:color="auto" w:fill="auto"/>
            <w:vAlign w:val="bottom"/>
          </w:tcPr>
          <w:p w:rsidR="00512A9F" w:rsidRDefault="00512A9F">
            <w:pPr>
              <w:pStyle w:val="ConsPlusNormal"/>
            </w:pPr>
            <w:r>
              <w:rPr>
                <w:rFonts w:ascii="Times New Roman" w:hAnsi="Times New Roman" w:cs="Times New Roman"/>
              </w:rPr>
              <w:t>м.п. (при наличии)</w:t>
            </w:r>
          </w:p>
        </w:tc>
      </w:tr>
    </w:tbl>
    <w:p w:rsidR="00512A9F" w:rsidRDefault="00512A9F">
      <w:pPr>
        <w:pStyle w:val="ConsPlusNormal"/>
        <w:jc w:val="both"/>
        <w:rPr>
          <w:rFonts w:ascii="Times New Roman" w:hAnsi="Times New Roman" w:cs="Times New Roman"/>
        </w:rPr>
      </w:pPr>
    </w:p>
    <w:p w:rsidR="00512A9F" w:rsidRDefault="00512A9F">
      <w:pPr>
        <w:pStyle w:val="ConsPlusNormal"/>
        <w:jc w:val="both"/>
        <w:rPr>
          <w:rFonts w:ascii="Times New Roman" w:hAnsi="Times New Roman" w:cs="Times New Roman"/>
        </w:rPr>
      </w:pPr>
    </w:p>
    <w:p w:rsidR="004E2C2A" w:rsidRDefault="004E2C2A"/>
    <w:sectPr w:rsidR="004E2C2A">
      <w:headerReference w:type="even" r:id="rId23"/>
      <w:headerReference w:type="default" r:id="rId24"/>
      <w:footerReference w:type="default" r:id="rId25"/>
      <w:headerReference w:type="first" r:id="rId26"/>
      <w:footerReference w:type="first" r:id="rId27"/>
      <w:pgSz w:w="11906" w:h="16838"/>
      <w:pgMar w:top="851" w:right="425" w:bottom="1134" w:left="1134"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196A" w:rsidRDefault="00B6196A">
      <w:pPr>
        <w:spacing w:after="0" w:line="240" w:lineRule="auto"/>
      </w:pPr>
      <w:r>
        <w:separator/>
      </w:r>
    </w:p>
  </w:endnote>
  <w:endnote w:type="continuationSeparator" w:id="0">
    <w:p w:rsidR="00B6196A" w:rsidRDefault="00B61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2A9F" w:rsidRDefault="00512A9F">
    <w:pPr>
      <w:pStyle w:val="ad"/>
      <w:jc w:val="center"/>
    </w:pPr>
    <w:r>
      <w:fldChar w:fldCharType="begin"/>
    </w:r>
    <w:r>
      <w:instrText xml:space="preserve"> PAGE </w:instrText>
    </w:r>
    <w:r>
      <w:fldChar w:fldCharType="separate"/>
    </w:r>
    <w:r w:rsidR="004517CC">
      <w:rPr>
        <w:noProof/>
      </w:rPr>
      <w:t>16</w:t>
    </w:r>
    <w:r>
      <w:fldChar w:fldCharType="end"/>
    </w:r>
  </w:p>
  <w:p w:rsidR="00512A9F" w:rsidRDefault="00512A9F">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2A9F" w:rsidRDefault="00512A9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196A" w:rsidRDefault="00B6196A">
      <w:pPr>
        <w:spacing w:after="0" w:line="240" w:lineRule="auto"/>
      </w:pPr>
      <w:r>
        <w:separator/>
      </w:r>
    </w:p>
  </w:footnote>
  <w:footnote w:type="continuationSeparator" w:id="0">
    <w:p w:rsidR="00B6196A" w:rsidRDefault="00B619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2A9F" w:rsidRDefault="00512A9F">
    <w:pPr>
      <w:pStyle w:val="ac"/>
      <w:tabs>
        <w:tab w:val="center" w:pos="5174"/>
        <w:tab w:val="right" w:pos="10348"/>
      </w:tabs>
    </w:pPr>
    <w:r>
      <w:rPr>
        <w:rFonts w:ascii="Times New Roman" w:hAnsi="Times New Roman" w:cs="Times New Roman"/>
        <w:sz w:val="16"/>
        <w:szCs w:val="16"/>
      </w:rPr>
      <w:tab/>
    </w:r>
    <w:r>
      <w:rPr>
        <w:rFonts w:ascii="Times New Roman" w:hAnsi="Times New Roman" w:cs="Times New Roman"/>
        <w:sz w:val="16"/>
        <w:szCs w:val="16"/>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2A9F" w:rsidRDefault="00512A9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2A9F" w:rsidRDefault="00512A9F">
    <w:pPr>
      <w:pStyle w:val="ac"/>
      <w:tabs>
        <w:tab w:val="center" w:pos="5174"/>
        <w:tab w:val="right" w:pos="10348"/>
      </w:tabs>
    </w:pP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vanish/>
        <w:sz w:val="16"/>
        <w:szCs w:val="16"/>
        <w:highlight w:val="yellow"/>
      </w:rPr>
      <w:t>&lt;&gt;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2A9F" w:rsidRDefault="00512A9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2"/>
    <w:lvl w:ilvl="0">
      <w:start w:val="1"/>
      <w:numFmt w:val="decimal"/>
      <w:lvlText w:val="3.%1."/>
      <w:lvlJc w:val="left"/>
      <w:pPr>
        <w:tabs>
          <w:tab w:val="num" w:pos="0"/>
        </w:tabs>
        <w:ind w:left="720" w:hanging="360"/>
      </w:pPr>
      <w:rPr>
        <w:rFonts w:ascii="Times New Roman" w:hAnsi="Times New Roman" w:cs="Times New Roman" w:hint="default"/>
        <w:color w:val="000000"/>
        <w:shd w:val="clear" w:color="auto" w:fill="FFFF00"/>
      </w:rPr>
    </w:lvl>
  </w:abstractNum>
  <w:abstractNum w:abstractNumId="1">
    <w:nsid w:val="00000002"/>
    <w:multiLevelType w:val="singleLevel"/>
    <w:tmpl w:val="00000002"/>
    <w:name w:val="WW8Num4"/>
    <w:lvl w:ilvl="0">
      <w:start w:val="1"/>
      <w:numFmt w:val="decimal"/>
      <w:lvlText w:val="2.%1."/>
      <w:lvlJc w:val="left"/>
      <w:pPr>
        <w:tabs>
          <w:tab w:val="num" w:pos="0"/>
        </w:tabs>
        <w:ind w:left="720" w:hanging="360"/>
      </w:pPr>
      <w:rPr>
        <w:rFonts w:ascii="Times New Roman" w:hAnsi="Times New Roman" w:cs="Times New Roman" w:hint="default"/>
      </w:rPr>
    </w:lvl>
  </w:abstractNum>
  <w:abstractNum w:abstractNumId="2">
    <w:nsid w:val="00000003"/>
    <w:multiLevelType w:val="singleLevel"/>
    <w:tmpl w:val="00000003"/>
    <w:name w:val="WW8Num5"/>
    <w:lvl w:ilvl="0">
      <w:start w:val="1"/>
      <w:numFmt w:val="decimal"/>
      <w:lvlText w:val="%1."/>
      <w:lvlJc w:val="left"/>
      <w:pPr>
        <w:tabs>
          <w:tab w:val="num" w:pos="0"/>
        </w:tabs>
        <w:ind w:left="720" w:hanging="360"/>
      </w:pPr>
      <w:rPr>
        <w:rFonts w:ascii="Times New Roman" w:hAnsi="Times New Roman" w:cs="Times New Roman" w:hint="default"/>
        <w:b/>
      </w:rPr>
    </w:lvl>
  </w:abstractNum>
  <w:abstractNum w:abstractNumId="3">
    <w:nsid w:val="00000004"/>
    <w:multiLevelType w:val="multilevel"/>
    <w:tmpl w:val="000000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14E2344"/>
    <w:multiLevelType w:val="multilevel"/>
    <w:tmpl w:val="32C409A6"/>
    <w:lvl w:ilvl="0">
      <w:start w:val="1"/>
      <w:numFmt w:val="decimal"/>
      <w:lvlText w:val="%1."/>
      <w:lvlJc w:val="left"/>
      <w:pPr>
        <w:ind w:left="450" w:hanging="450"/>
      </w:pPr>
      <w:rPr>
        <w:rFonts w:hint="default"/>
      </w:rPr>
    </w:lvl>
    <w:lvl w:ilvl="1">
      <w:start w:val="1"/>
      <w:numFmt w:val="decimal"/>
      <w:lvlText w:val="%1.%2."/>
      <w:lvlJc w:val="left"/>
      <w:pPr>
        <w:ind w:left="720" w:hanging="45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5">
    <w:nsid w:val="2AF2353D"/>
    <w:multiLevelType w:val="hybridMultilevel"/>
    <w:tmpl w:val="E4C86BA4"/>
    <w:lvl w:ilvl="0" w:tplc="889A1E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1E22961"/>
    <w:multiLevelType w:val="multilevel"/>
    <w:tmpl w:val="3B0E0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FA3"/>
    <w:rsid w:val="00015AFC"/>
    <w:rsid w:val="00046A1C"/>
    <w:rsid w:val="000B2D48"/>
    <w:rsid w:val="000B55B6"/>
    <w:rsid w:val="000C21CE"/>
    <w:rsid w:val="00120883"/>
    <w:rsid w:val="00123056"/>
    <w:rsid w:val="0014238F"/>
    <w:rsid w:val="0019185E"/>
    <w:rsid w:val="001D5CB1"/>
    <w:rsid w:val="0023516F"/>
    <w:rsid w:val="00255749"/>
    <w:rsid w:val="0026198A"/>
    <w:rsid w:val="00267B19"/>
    <w:rsid w:val="00284C9D"/>
    <w:rsid w:val="00291B38"/>
    <w:rsid w:val="002A226E"/>
    <w:rsid w:val="002D2DB7"/>
    <w:rsid w:val="003613F7"/>
    <w:rsid w:val="004517CC"/>
    <w:rsid w:val="004E2C2A"/>
    <w:rsid w:val="00512A9F"/>
    <w:rsid w:val="00522FA0"/>
    <w:rsid w:val="00562FEE"/>
    <w:rsid w:val="005763FC"/>
    <w:rsid w:val="005A4F0D"/>
    <w:rsid w:val="005C28B7"/>
    <w:rsid w:val="005E79AE"/>
    <w:rsid w:val="006804C7"/>
    <w:rsid w:val="0069409D"/>
    <w:rsid w:val="00814D60"/>
    <w:rsid w:val="008340BC"/>
    <w:rsid w:val="00841EAF"/>
    <w:rsid w:val="0087590D"/>
    <w:rsid w:val="00896119"/>
    <w:rsid w:val="008B6471"/>
    <w:rsid w:val="00987728"/>
    <w:rsid w:val="009A2885"/>
    <w:rsid w:val="009D23B2"/>
    <w:rsid w:val="00A30E17"/>
    <w:rsid w:val="00A6213C"/>
    <w:rsid w:val="00B103E5"/>
    <w:rsid w:val="00B6196A"/>
    <w:rsid w:val="00B759E2"/>
    <w:rsid w:val="00BC146F"/>
    <w:rsid w:val="00BF52F1"/>
    <w:rsid w:val="00C47045"/>
    <w:rsid w:val="00C72B8D"/>
    <w:rsid w:val="00C73FA3"/>
    <w:rsid w:val="00CE47B0"/>
    <w:rsid w:val="00D226F7"/>
    <w:rsid w:val="00DD1819"/>
    <w:rsid w:val="00DD34B2"/>
    <w:rsid w:val="00DE004A"/>
    <w:rsid w:val="00E11C87"/>
    <w:rsid w:val="00E27705"/>
    <w:rsid w:val="00E27EDA"/>
    <w:rsid w:val="00E9051F"/>
    <w:rsid w:val="00E923FE"/>
    <w:rsid w:val="00F31610"/>
    <w:rsid w:val="00F76DAF"/>
    <w:rsid w:val="00F93055"/>
    <w:rsid w:val="00F9401C"/>
    <w:rsid w:val="00FF23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401C"/>
    <w:pPr>
      <w:suppressAutoHyphens/>
      <w:spacing w:after="160" w:line="252" w:lineRule="auto"/>
    </w:pPr>
    <w:rPr>
      <w:rFonts w:ascii="Calibri" w:eastAsia="Calibri" w:hAnsi="Calibri" w:cs="Calibri"/>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Times New Roman" w:hAnsi="Times New Roman" w:cs="Times New Roman" w:hint="default"/>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hAnsi="Times New Roman" w:cs="Times New Roman" w:hint="default"/>
      <w:color w:val="000000"/>
      <w:shd w:val="clear" w:color="auto" w:fill="FFFF00"/>
    </w:rPr>
  </w:style>
  <w:style w:type="character" w:customStyle="1" w:styleId="WW8Num3z0">
    <w:name w:val="WW8Num3z0"/>
    <w:rPr>
      <w:rFonts w:ascii="Times New Roman" w:hAnsi="Times New Roman" w:cs="Times New Roman" w:hint="default"/>
      <w:color w:val="000000"/>
      <w:shd w:val="clear" w:color="auto" w:fill="FFFF00"/>
    </w:rPr>
  </w:style>
  <w:style w:type="character" w:customStyle="1" w:styleId="WW8Num4z0">
    <w:name w:val="WW8Num4z0"/>
    <w:rPr>
      <w:rFonts w:ascii="Times New Roman" w:hAnsi="Times New Roman" w:cs="Times New Roman" w:hint="default"/>
    </w:rPr>
  </w:style>
  <w:style w:type="character" w:customStyle="1" w:styleId="WW8Num5z0">
    <w:name w:val="WW8Num5z0"/>
    <w:rPr>
      <w:rFonts w:ascii="Times New Roman" w:hAnsi="Times New Roman" w:cs="Times New Roman" w:hint="default"/>
      <w:b/>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2">
    <w:name w:val="Основной шрифт абзаца2"/>
  </w:style>
  <w:style w:type="character" w:customStyle="1" w:styleId="1">
    <w:name w:val="Основной шрифт абзаца1"/>
  </w:style>
  <w:style w:type="character" w:customStyle="1" w:styleId="a3">
    <w:name w:val="Верхний колонтитул Знак"/>
    <w:basedOn w:val="1"/>
  </w:style>
  <w:style w:type="character" w:customStyle="1" w:styleId="a4">
    <w:name w:val="Нижний колонтитул Знак"/>
    <w:basedOn w:val="1"/>
  </w:style>
  <w:style w:type="character" w:customStyle="1" w:styleId="a5">
    <w:name w:val="Основной текст Знак"/>
    <w:rPr>
      <w:rFonts w:ascii="Arial" w:eastAsia="Times New Roman" w:hAnsi="Arial" w:cs="Arial"/>
      <w:sz w:val="18"/>
      <w:szCs w:val="18"/>
    </w:rPr>
  </w:style>
  <w:style w:type="character" w:styleId="a6">
    <w:name w:val="Hyperlink"/>
    <w:rPr>
      <w:color w:val="0563C1"/>
      <w:u w:val="single"/>
    </w:rPr>
  </w:style>
  <w:style w:type="character" w:customStyle="1" w:styleId="a7">
    <w:name w:val="Текст выноски Знак"/>
    <w:rPr>
      <w:rFonts w:ascii="Tahoma" w:eastAsia="Times New Roman" w:hAnsi="Tahoma" w:cs="Tahoma"/>
      <w:sz w:val="16"/>
      <w:szCs w:val="16"/>
    </w:rPr>
  </w:style>
  <w:style w:type="character" w:customStyle="1" w:styleId="controls-fontsize-m">
    <w:name w:val="controls-fontsize-m"/>
    <w:basedOn w:val="2"/>
  </w:style>
  <w:style w:type="character" w:customStyle="1" w:styleId="controls-decoratormoneyfractioncolorstyle-label">
    <w:name w:val="controls-decoratormoney__fraction__colorstyle-label"/>
    <w:basedOn w:val="2"/>
  </w:style>
  <w:style w:type="paragraph" w:customStyle="1" w:styleId="20">
    <w:name w:val="Заголовок2"/>
    <w:basedOn w:val="a"/>
    <w:next w:val="a8"/>
    <w:pPr>
      <w:keepNext/>
      <w:spacing w:before="240" w:after="120"/>
    </w:pPr>
    <w:rPr>
      <w:rFonts w:ascii="Liberation Sans" w:eastAsia="Microsoft YaHei" w:hAnsi="Liberation Sans" w:cs="Lucida Sans"/>
      <w:sz w:val="28"/>
      <w:szCs w:val="28"/>
    </w:rPr>
  </w:style>
  <w:style w:type="paragraph" w:styleId="a8">
    <w:name w:val="Body Text"/>
    <w:basedOn w:val="a"/>
    <w:pPr>
      <w:widowControl w:val="0"/>
      <w:autoSpaceDE w:val="0"/>
      <w:spacing w:after="120" w:line="240" w:lineRule="auto"/>
    </w:pPr>
    <w:rPr>
      <w:rFonts w:ascii="Arial" w:eastAsia="Times New Roman" w:hAnsi="Arial" w:cs="Arial"/>
      <w:sz w:val="18"/>
      <w:szCs w:val="18"/>
      <w:lang w:val="x-none"/>
    </w:rPr>
  </w:style>
  <w:style w:type="paragraph" w:styleId="a9">
    <w:name w:val="List"/>
    <w:basedOn w:val="a8"/>
    <w:rPr>
      <w:rFonts w:cs="Lucida Sans"/>
    </w:rPr>
  </w:style>
  <w:style w:type="paragraph" w:styleId="aa">
    <w:name w:val="caption"/>
    <w:basedOn w:val="a"/>
    <w:qFormat/>
    <w:pPr>
      <w:suppressLineNumbers/>
      <w:spacing w:before="120" w:after="120"/>
    </w:pPr>
    <w:rPr>
      <w:rFonts w:cs="Lucida Sans"/>
      <w:i/>
      <w:iCs/>
      <w:sz w:val="24"/>
      <w:szCs w:val="24"/>
    </w:rPr>
  </w:style>
  <w:style w:type="paragraph" w:customStyle="1" w:styleId="21">
    <w:name w:val="Указатель2"/>
    <w:basedOn w:val="a"/>
    <w:pPr>
      <w:suppressLineNumbers/>
    </w:pPr>
    <w:rPr>
      <w:rFonts w:cs="Lucida Sans"/>
    </w:rPr>
  </w:style>
  <w:style w:type="paragraph" w:customStyle="1" w:styleId="10">
    <w:name w:val="Заголовок1"/>
    <w:basedOn w:val="a"/>
    <w:next w:val="a8"/>
    <w:pPr>
      <w:keepNext/>
      <w:spacing w:before="240" w:after="120"/>
    </w:pPr>
    <w:rPr>
      <w:rFonts w:ascii="Liberation Sans" w:eastAsia="Microsoft YaHei" w:hAnsi="Liberation Sans" w:cs="Lucida Sans"/>
      <w:sz w:val="28"/>
      <w:szCs w:val="28"/>
    </w:rPr>
  </w:style>
  <w:style w:type="paragraph" w:customStyle="1" w:styleId="11">
    <w:name w:val="Название объекта1"/>
    <w:basedOn w:val="a"/>
    <w:pPr>
      <w:suppressLineNumbers/>
      <w:spacing w:before="120" w:after="120"/>
    </w:pPr>
    <w:rPr>
      <w:rFonts w:cs="Lucida Sans"/>
      <w:i/>
      <w:iCs/>
      <w:sz w:val="24"/>
      <w:szCs w:val="24"/>
    </w:rPr>
  </w:style>
  <w:style w:type="paragraph" w:customStyle="1" w:styleId="12">
    <w:name w:val="Указатель1"/>
    <w:basedOn w:val="a"/>
    <w:pPr>
      <w:suppressLineNumbers/>
    </w:pPr>
    <w:rPr>
      <w:rFonts w:cs="Lucida Sans"/>
    </w:rPr>
  </w:style>
  <w:style w:type="paragraph" w:customStyle="1" w:styleId="ConsPlusNormal">
    <w:name w:val="ConsPlusNormal"/>
    <w:pPr>
      <w:widowControl w:val="0"/>
      <w:suppressAutoHyphens/>
      <w:autoSpaceDE w:val="0"/>
    </w:pPr>
    <w:rPr>
      <w:rFonts w:ascii="Calibri" w:hAnsi="Calibri" w:cs="Calibri"/>
      <w:sz w:val="22"/>
      <w:lang w:eastAsia="zh-CN"/>
    </w:rPr>
  </w:style>
  <w:style w:type="paragraph" w:customStyle="1" w:styleId="ConsPlusNonformat">
    <w:name w:val="ConsPlusNonformat"/>
    <w:pPr>
      <w:widowControl w:val="0"/>
      <w:suppressAutoHyphens/>
      <w:autoSpaceDE w:val="0"/>
    </w:pPr>
    <w:rPr>
      <w:rFonts w:ascii="Courier New" w:hAnsi="Courier New" w:cs="Courier New"/>
      <w:lang w:eastAsia="zh-CN"/>
    </w:rPr>
  </w:style>
  <w:style w:type="paragraph" w:customStyle="1" w:styleId="ConsPlusTitle">
    <w:name w:val="ConsPlusTitle"/>
    <w:pPr>
      <w:widowControl w:val="0"/>
      <w:suppressAutoHyphens/>
      <w:autoSpaceDE w:val="0"/>
    </w:pPr>
    <w:rPr>
      <w:rFonts w:ascii="Calibri" w:hAnsi="Calibri" w:cs="Calibri"/>
      <w:b/>
      <w:sz w:val="22"/>
      <w:lang w:eastAsia="zh-CN"/>
    </w:rPr>
  </w:style>
  <w:style w:type="paragraph" w:customStyle="1" w:styleId="ConsPlusCell">
    <w:name w:val="ConsPlusCell"/>
    <w:pPr>
      <w:widowControl w:val="0"/>
      <w:suppressAutoHyphens/>
      <w:autoSpaceDE w:val="0"/>
    </w:pPr>
    <w:rPr>
      <w:rFonts w:ascii="Courier New" w:hAnsi="Courier New" w:cs="Courier New"/>
      <w:lang w:eastAsia="zh-CN"/>
    </w:rPr>
  </w:style>
  <w:style w:type="paragraph" w:customStyle="1" w:styleId="ConsPlusDocList">
    <w:name w:val="ConsPlusDocList"/>
    <w:pPr>
      <w:widowControl w:val="0"/>
      <w:suppressAutoHyphens/>
      <w:autoSpaceDE w:val="0"/>
    </w:pPr>
    <w:rPr>
      <w:rFonts w:ascii="Calibri" w:hAnsi="Calibri" w:cs="Calibri"/>
      <w:sz w:val="22"/>
      <w:lang w:eastAsia="zh-CN"/>
    </w:rPr>
  </w:style>
  <w:style w:type="paragraph" w:customStyle="1" w:styleId="ConsPlusTitlePage">
    <w:name w:val="ConsPlusTitlePage"/>
    <w:pPr>
      <w:widowControl w:val="0"/>
      <w:suppressAutoHyphens/>
      <w:autoSpaceDE w:val="0"/>
    </w:pPr>
    <w:rPr>
      <w:rFonts w:ascii="Tahoma" w:hAnsi="Tahoma" w:cs="Tahoma"/>
      <w:lang w:eastAsia="zh-CN"/>
    </w:rPr>
  </w:style>
  <w:style w:type="paragraph" w:customStyle="1" w:styleId="ConsPlusJurTerm">
    <w:name w:val="ConsPlusJurTerm"/>
    <w:pPr>
      <w:widowControl w:val="0"/>
      <w:suppressAutoHyphens/>
      <w:autoSpaceDE w:val="0"/>
    </w:pPr>
    <w:rPr>
      <w:rFonts w:ascii="Tahoma" w:hAnsi="Tahoma" w:cs="Tahoma"/>
      <w:sz w:val="26"/>
      <w:lang w:eastAsia="zh-CN"/>
    </w:rPr>
  </w:style>
  <w:style w:type="paragraph" w:customStyle="1" w:styleId="ConsPlusTextList">
    <w:name w:val="ConsPlusTextList"/>
    <w:pPr>
      <w:widowControl w:val="0"/>
      <w:suppressAutoHyphens/>
      <w:autoSpaceDE w:val="0"/>
    </w:pPr>
    <w:rPr>
      <w:rFonts w:ascii="Arial" w:hAnsi="Arial" w:cs="Arial"/>
      <w:lang w:eastAsia="zh-CN"/>
    </w:rPr>
  </w:style>
  <w:style w:type="paragraph" w:customStyle="1" w:styleId="ab">
    <w:name w:val="Верхний и нижний колонтитулы"/>
    <w:basedOn w:val="a"/>
    <w:pPr>
      <w:suppressLineNumbers/>
      <w:tabs>
        <w:tab w:val="center" w:pos="4819"/>
        <w:tab w:val="right" w:pos="9638"/>
      </w:tabs>
    </w:pPr>
  </w:style>
  <w:style w:type="paragraph" w:styleId="ac">
    <w:name w:val="header"/>
    <w:basedOn w:val="a"/>
    <w:pPr>
      <w:spacing w:after="0" w:line="240" w:lineRule="auto"/>
    </w:pPr>
  </w:style>
  <w:style w:type="paragraph" w:styleId="ad">
    <w:name w:val="footer"/>
    <w:basedOn w:val="a"/>
    <w:pPr>
      <w:spacing w:after="0" w:line="240" w:lineRule="auto"/>
    </w:pPr>
  </w:style>
  <w:style w:type="paragraph" w:styleId="ae">
    <w:name w:val="Balloon Text"/>
    <w:basedOn w:val="a"/>
    <w:pPr>
      <w:spacing w:after="0" w:line="240" w:lineRule="auto"/>
    </w:pPr>
    <w:rPr>
      <w:rFonts w:ascii="Tahoma" w:eastAsia="Times New Roman" w:hAnsi="Tahoma" w:cs="Tahoma"/>
      <w:sz w:val="16"/>
      <w:szCs w:val="16"/>
      <w:lang w:val="x-none"/>
    </w:rPr>
  </w:style>
  <w:style w:type="paragraph" w:customStyle="1" w:styleId="13">
    <w:name w:val="Обычный1"/>
    <w:pPr>
      <w:suppressAutoHyphens/>
    </w:pPr>
    <w:rPr>
      <w:lang w:eastAsia="zh-CN"/>
    </w:rPr>
  </w:style>
  <w:style w:type="paragraph" w:customStyle="1" w:styleId="ConsNonformat">
    <w:name w:val="ConsNonformat"/>
    <w:pPr>
      <w:widowControl w:val="0"/>
      <w:suppressAutoHyphens/>
      <w:autoSpaceDE w:val="0"/>
      <w:ind w:right="19772"/>
    </w:pPr>
    <w:rPr>
      <w:rFonts w:ascii="Courier New" w:hAnsi="Courier New" w:cs="Courier New"/>
      <w:lang w:eastAsia="zh-CN"/>
    </w:rPr>
  </w:style>
  <w:style w:type="paragraph" w:customStyle="1" w:styleId="af">
    <w:name w:val="Содержимое таблицы"/>
    <w:basedOn w:val="a"/>
    <w:pPr>
      <w:widowControl w:val="0"/>
      <w:suppressLineNumbers/>
    </w:pPr>
  </w:style>
  <w:style w:type="paragraph" w:customStyle="1" w:styleId="af0">
    <w:name w:val="Заголовок таблицы"/>
    <w:basedOn w:val="af"/>
    <w:pPr>
      <w:jc w:val="center"/>
    </w:pPr>
    <w:rPr>
      <w:b/>
      <w:bCs/>
    </w:rPr>
  </w:style>
  <w:style w:type="paragraph" w:customStyle="1" w:styleId="228bf8a64b8551e1msonormal">
    <w:name w:val="228bf8a64b8551e1msonormal"/>
    <w:basedOn w:val="a"/>
    <w:pPr>
      <w:suppressAutoHyphens w:val="0"/>
      <w:spacing w:before="280" w:after="280" w:line="240" w:lineRule="auto"/>
    </w:pPr>
    <w:rPr>
      <w:rFonts w:ascii="Times New Roman" w:eastAsia="Times New Roman" w:hAnsi="Times New Roman" w:cs="Times New Roman"/>
      <w:sz w:val="24"/>
      <w:szCs w:val="24"/>
    </w:rPr>
  </w:style>
  <w:style w:type="paragraph" w:customStyle="1" w:styleId="ConsNormal">
    <w:name w:val="ConsNormal"/>
    <w:pPr>
      <w:widowControl w:val="0"/>
      <w:suppressAutoHyphens/>
      <w:autoSpaceDE w:val="0"/>
      <w:ind w:firstLine="720"/>
    </w:pPr>
    <w:rPr>
      <w:rFonts w:ascii="Arial" w:hAnsi="Arial" w:cs="Arial"/>
      <w:lang w:eastAsia="zh-CN"/>
    </w:rPr>
  </w:style>
  <w:style w:type="character" w:customStyle="1" w:styleId="af1">
    <w:name w:val="Гипертекстовая ссылка"/>
    <w:uiPriority w:val="99"/>
    <w:rsid w:val="0014238F"/>
    <w:rPr>
      <w:b w:val="0"/>
      <w:bCs w:val="0"/>
      <w:color w:val="106B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401C"/>
    <w:pPr>
      <w:suppressAutoHyphens/>
      <w:spacing w:after="160" w:line="252" w:lineRule="auto"/>
    </w:pPr>
    <w:rPr>
      <w:rFonts w:ascii="Calibri" w:eastAsia="Calibri" w:hAnsi="Calibri" w:cs="Calibri"/>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Times New Roman" w:hAnsi="Times New Roman" w:cs="Times New Roman" w:hint="default"/>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hAnsi="Times New Roman" w:cs="Times New Roman" w:hint="default"/>
      <w:color w:val="000000"/>
      <w:shd w:val="clear" w:color="auto" w:fill="FFFF00"/>
    </w:rPr>
  </w:style>
  <w:style w:type="character" w:customStyle="1" w:styleId="WW8Num3z0">
    <w:name w:val="WW8Num3z0"/>
    <w:rPr>
      <w:rFonts w:ascii="Times New Roman" w:hAnsi="Times New Roman" w:cs="Times New Roman" w:hint="default"/>
      <w:color w:val="000000"/>
      <w:shd w:val="clear" w:color="auto" w:fill="FFFF00"/>
    </w:rPr>
  </w:style>
  <w:style w:type="character" w:customStyle="1" w:styleId="WW8Num4z0">
    <w:name w:val="WW8Num4z0"/>
    <w:rPr>
      <w:rFonts w:ascii="Times New Roman" w:hAnsi="Times New Roman" w:cs="Times New Roman" w:hint="default"/>
    </w:rPr>
  </w:style>
  <w:style w:type="character" w:customStyle="1" w:styleId="WW8Num5z0">
    <w:name w:val="WW8Num5z0"/>
    <w:rPr>
      <w:rFonts w:ascii="Times New Roman" w:hAnsi="Times New Roman" w:cs="Times New Roman" w:hint="default"/>
      <w:b/>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2">
    <w:name w:val="Основной шрифт абзаца2"/>
  </w:style>
  <w:style w:type="character" w:customStyle="1" w:styleId="1">
    <w:name w:val="Основной шрифт абзаца1"/>
  </w:style>
  <w:style w:type="character" w:customStyle="1" w:styleId="a3">
    <w:name w:val="Верхний колонтитул Знак"/>
    <w:basedOn w:val="1"/>
  </w:style>
  <w:style w:type="character" w:customStyle="1" w:styleId="a4">
    <w:name w:val="Нижний колонтитул Знак"/>
    <w:basedOn w:val="1"/>
  </w:style>
  <w:style w:type="character" w:customStyle="1" w:styleId="a5">
    <w:name w:val="Основной текст Знак"/>
    <w:rPr>
      <w:rFonts w:ascii="Arial" w:eastAsia="Times New Roman" w:hAnsi="Arial" w:cs="Arial"/>
      <w:sz w:val="18"/>
      <w:szCs w:val="18"/>
    </w:rPr>
  </w:style>
  <w:style w:type="character" w:styleId="a6">
    <w:name w:val="Hyperlink"/>
    <w:rPr>
      <w:color w:val="0563C1"/>
      <w:u w:val="single"/>
    </w:rPr>
  </w:style>
  <w:style w:type="character" w:customStyle="1" w:styleId="a7">
    <w:name w:val="Текст выноски Знак"/>
    <w:rPr>
      <w:rFonts w:ascii="Tahoma" w:eastAsia="Times New Roman" w:hAnsi="Tahoma" w:cs="Tahoma"/>
      <w:sz w:val="16"/>
      <w:szCs w:val="16"/>
    </w:rPr>
  </w:style>
  <w:style w:type="character" w:customStyle="1" w:styleId="controls-fontsize-m">
    <w:name w:val="controls-fontsize-m"/>
    <w:basedOn w:val="2"/>
  </w:style>
  <w:style w:type="character" w:customStyle="1" w:styleId="controls-decoratormoneyfractioncolorstyle-label">
    <w:name w:val="controls-decoratormoney__fraction__colorstyle-label"/>
    <w:basedOn w:val="2"/>
  </w:style>
  <w:style w:type="paragraph" w:customStyle="1" w:styleId="20">
    <w:name w:val="Заголовок2"/>
    <w:basedOn w:val="a"/>
    <w:next w:val="a8"/>
    <w:pPr>
      <w:keepNext/>
      <w:spacing w:before="240" w:after="120"/>
    </w:pPr>
    <w:rPr>
      <w:rFonts w:ascii="Liberation Sans" w:eastAsia="Microsoft YaHei" w:hAnsi="Liberation Sans" w:cs="Lucida Sans"/>
      <w:sz w:val="28"/>
      <w:szCs w:val="28"/>
    </w:rPr>
  </w:style>
  <w:style w:type="paragraph" w:styleId="a8">
    <w:name w:val="Body Text"/>
    <w:basedOn w:val="a"/>
    <w:pPr>
      <w:widowControl w:val="0"/>
      <w:autoSpaceDE w:val="0"/>
      <w:spacing w:after="120" w:line="240" w:lineRule="auto"/>
    </w:pPr>
    <w:rPr>
      <w:rFonts w:ascii="Arial" w:eastAsia="Times New Roman" w:hAnsi="Arial" w:cs="Arial"/>
      <w:sz w:val="18"/>
      <w:szCs w:val="18"/>
      <w:lang w:val="x-none"/>
    </w:rPr>
  </w:style>
  <w:style w:type="paragraph" w:styleId="a9">
    <w:name w:val="List"/>
    <w:basedOn w:val="a8"/>
    <w:rPr>
      <w:rFonts w:cs="Lucida Sans"/>
    </w:rPr>
  </w:style>
  <w:style w:type="paragraph" w:styleId="aa">
    <w:name w:val="caption"/>
    <w:basedOn w:val="a"/>
    <w:qFormat/>
    <w:pPr>
      <w:suppressLineNumbers/>
      <w:spacing w:before="120" w:after="120"/>
    </w:pPr>
    <w:rPr>
      <w:rFonts w:cs="Lucida Sans"/>
      <w:i/>
      <w:iCs/>
      <w:sz w:val="24"/>
      <w:szCs w:val="24"/>
    </w:rPr>
  </w:style>
  <w:style w:type="paragraph" w:customStyle="1" w:styleId="21">
    <w:name w:val="Указатель2"/>
    <w:basedOn w:val="a"/>
    <w:pPr>
      <w:suppressLineNumbers/>
    </w:pPr>
    <w:rPr>
      <w:rFonts w:cs="Lucida Sans"/>
    </w:rPr>
  </w:style>
  <w:style w:type="paragraph" w:customStyle="1" w:styleId="10">
    <w:name w:val="Заголовок1"/>
    <w:basedOn w:val="a"/>
    <w:next w:val="a8"/>
    <w:pPr>
      <w:keepNext/>
      <w:spacing w:before="240" w:after="120"/>
    </w:pPr>
    <w:rPr>
      <w:rFonts w:ascii="Liberation Sans" w:eastAsia="Microsoft YaHei" w:hAnsi="Liberation Sans" w:cs="Lucida Sans"/>
      <w:sz w:val="28"/>
      <w:szCs w:val="28"/>
    </w:rPr>
  </w:style>
  <w:style w:type="paragraph" w:customStyle="1" w:styleId="11">
    <w:name w:val="Название объекта1"/>
    <w:basedOn w:val="a"/>
    <w:pPr>
      <w:suppressLineNumbers/>
      <w:spacing w:before="120" w:after="120"/>
    </w:pPr>
    <w:rPr>
      <w:rFonts w:cs="Lucida Sans"/>
      <w:i/>
      <w:iCs/>
      <w:sz w:val="24"/>
      <w:szCs w:val="24"/>
    </w:rPr>
  </w:style>
  <w:style w:type="paragraph" w:customStyle="1" w:styleId="12">
    <w:name w:val="Указатель1"/>
    <w:basedOn w:val="a"/>
    <w:pPr>
      <w:suppressLineNumbers/>
    </w:pPr>
    <w:rPr>
      <w:rFonts w:cs="Lucida Sans"/>
    </w:rPr>
  </w:style>
  <w:style w:type="paragraph" w:customStyle="1" w:styleId="ConsPlusNormal">
    <w:name w:val="ConsPlusNormal"/>
    <w:pPr>
      <w:widowControl w:val="0"/>
      <w:suppressAutoHyphens/>
      <w:autoSpaceDE w:val="0"/>
    </w:pPr>
    <w:rPr>
      <w:rFonts w:ascii="Calibri" w:hAnsi="Calibri" w:cs="Calibri"/>
      <w:sz w:val="22"/>
      <w:lang w:eastAsia="zh-CN"/>
    </w:rPr>
  </w:style>
  <w:style w:type="paragraph" w:customStyle="1" w:styleId="ConsPlusNonformat">
    <w:name w:val="ConsPlusNonformat"/>
    <w:pPr>
      <w:widowControl w:val="0"/>
      <w:suppressAutoHyphens/>
      <w:autoSpaceDE w:val="0"/>
    </w:pPr>
    <w:rPr>
      <w:rFonts w:ascii="Courier New" w:hAnsi="Courier New" w:cs="Courier New"/>
      <w:lang w:eastAsia="zh-CN"/>
    </w:rPr>
  </w:style>
  <w:style w:type="paragraph" w:customStyle="1" w:styleId="ConsPlusTitle">
    <w:name w:val="ConsPlusTitle"/>
    <w:pPr>
      <w:widowControl w:val="0"/>
      <w:suppressAutoHyphens/>
      <w:autoSpaceDE w:val="0"/>
    </w:pPr>
    <w:rPr>
      <w:rFonts w:ascii="Calibri" w:hAnsi="Calibri" w:cs="Calibri"/>
      <w:b/>
      <w:sz w:val="22"/>
      <w:lang w:eastAsia="zh-CN"/>
    </w:rPr>
  </w:style>
  <w:style w:type="paragraph" w:customStyle="1" w:styleId="ConsPlusCell">
    <w:name w:val="ConsPlusCell"/>
    <w:pPr>
      <w:widowControl w:val="0"/>
      <w:suppressAutoHyphens/>
      <w:autoSpaceDE w:val="0"/>
    </w:pPr>
    <w:rPr>
      <w:rFonts w:ascii="Courier New" w:hAnsi="Courier New" w:cs="Courier New"/>
      <w:lang w:eastAsia="zh-CN"/>
    </w:rPr>
  </w:style>
  <w:style w:type="paragraph" w:customStyle="1" w:styleId="ConsPlusDocList">
    <w:name w:val="ConsPlusDocList"/>
    <w:pPr>
      <w:widowControl w:val="0"/>
      <w:suppressAutoHyphens/>
      <w:autoSpaceDE w:val="0"/>
    </w:pPr>
    <w:rPr>
      <w:rFonts w:ascii="Calibri" w:hAnsi="Calibri" w:cs="Calibri"/>
      <w:sz w:val="22"/>
      <w:lang w:eastAsia="zh-CN"/>
    </w:rPr>
  </w:style>
  <w:style w:type="paragraph" w:customStyle="1" w:styleId="ConsPlusTitlePage">
    <w:name w:val="ConsPlusTitlePage"/>
    <w:pPr>
      <w:widowControl w:val="0"/>
      <w:suppressAutoHyphens/>
      <w:autoSpaceDE w:val="0"/>
    </w:pPr>
    <w:rPr>
      <w:rFonts w:ascii="Tahoma" w:hAnsi="Tahoma" w:cs="Tahoma"/>
      <w:lang w:eastAsia="zh-CN"/>
    </w:rPr>
  </w:style>
  <w:style w:type="paragraph" w:customStyle="1" w:styleId="ConsPlusJurTerm">
    <w:name w:val="ConsPlusJurTerm"/>
    <w:pPr>
      <w:widowControl w:val="0"/>
      <w:suppressAutoHyphens/>
      <w:autoSpaceDE w:val="0"/>
    </w:pPr>
    <w:rPr>
      <w:rFonts w:ascii="Tahoma" w:hAnsi="Tahoma" w:cs="Tahoma"/>
      <w:sz w:val="26"/>
      <w:lang w:eastAsia="zh-CN"/>
    </w:rPr>
  </w:style>
  <w:style w:type="paragraph" w:customStyle="1" w:styleId="ConsPlusTextList">
    <w:name w:val="ConsPlusTextList"/>
    <w:pPr>
      <w:widowControl w:val="0"/>
      <w:suppressAutoHyphens/>
      <w:autoSpaceDE w:val="0"/>
    </w:pPr>
    <w:rPr>
      <w:rFonts w:ascii="Arial" w:hAnsi="Arial" w:cs="Arial"/>
      <w:lang w:eastAsia="zh-CN"/>
    </w:rPr>
  </w:style>
  <w:style w:type="paragraph" w:customStyle="1" w:styleId="ab">
    <w:name w:val="Верхний и нижний колонтитулы"/>
    <w:basedOn w:val="a"/>
    <w:pPr>
      <w:suppressLineNumbers/>
      <w:tabs>
        <w:tab w:val="center" w:pos="4819"/>
        <w:tab w:val="right" w:pos="9638"/>
      </w:tabs>
    </w:pPr>
  </w:style>
  <w:style w:type="paragraph" w:styleId="ac">
    <w:name w:val="header"/>
    <w:basedOn w:val="a"/>
    <w:pPr>
      <w:spacing w:after="0" w:line="240" w:lineRule="auto"/>
    </w:pPr>
  </w:style>
  <w:style w:type="paragraph" w:styleId="ad">
    <w:name w:val="footer"/>
    <w:basedOn w:val="a"/>
    <w:pPr>
      <w:spacing w:after="0" w:line="240" w:lineRule="auto"/>
    </w:pPr>
  </w:style>
  <w:style w:type="paragraph" w:styleId="ae">
    <w:name w:val="Balloon Text"/>
    <w:basedOn w:val="a"/>
    <w:pPr>
      <w:spacing w:after="0" w:line="240" w:lineRule="auto"/>
    </w:pPr>
    <w:rPr>
      <w:rFonts w:ascii="Tahoma" w:eastAsia="Times New Roman" w:hAnsi="Tahoma" w:cs="Tahoma"/>
      <w:sz w:val="16"/>
      <w:szCs w:val="16"/>
      <w:lang w:val="x-none"/>
    </w:rPr>
  </w:style>
  <w:style w:type="paragraph" w:customStyle="1" w:styleId="13">
    <w:name w:val="Обычный1"/>
    <w:pPr>
      <w:suppressAutoHyphens/>
    </w:pPr>
    <w:rPr>
      <w:lang w:eastAsia="zh-CN"/>
    </w:rPr>
  </w:style>
  <w:style w:type="paragraph" w:customStyle="1" w:styleId="ConsNonformat">
    <w:name w:val="ConsNonformat"/>
    <w:pPr>
      <w:widowControl w:val="0"/>
      <w:suppressAutoHyphens/>
      <w:autoSpaceDE w:val="0"/>
      <w:ind w:right="19772"/>
    </w:pPr>
    <w:rPr>
      <w:rFonts w:ascii="Courier New" w:hAnsi="Courier New" w:cs="Courier New"/>
      <w:lang w:eastAsia="zh-CN"/>
    </w:rPr>
  </w:style>
  <w:style w:type="paragraph" w:customStyle="1" w:styleId="af">
    <w:name w:val="Содержимое таблицы"/>
    <w:basedOn w:val="a"/>
    <w:pPr>
      <w:widowControl w:val="0"/>
      <w:suppressLineNumbers/>
    </w:pPr>
  </w:style>
  <w:style w:type="paragraph" w:customStyle="1" w:styleId="af0">
    <w:name w:val="Заголовок таблицы"/>
    <w:basedOn w:val="af"/>
    <w:pPr>
      <w:jc w:val="center"/>
    </w:pPr>
    <w:rPr>
      <w:b/>
      <w:bCs/>
    </w:rPr>
  </w:style>
  <w:style w:type="paragraph" w:customStyle="1" w:styleId="228bf8a64b8551e1msonormal">
    <w:name w:val="228bf8a64b8551e1msonormal"/>
    <w:basedOn w:val="a"/>
    <w:pPr>
      <w:suppressAutoHyphens w:val="0"/>
      <w:spacing w:before="280" w:after="280" w:line="240" w:lineRule="auto"/>
    </w:pPr>
    <w:rPr>
      <w:rFonts w:ascii="Times New Roman" w:eastAsia="Times New Roman" w:hAnsi="Times New Roman" w:cs="Times New Roman"/>
      <w:sz w:val="24"/>
      <w:szCs w:val="24"/>
    </w:rPr>
  </w:style>
  <w:style w:type="paragraph" w:customStyle="1" w:styleId="ConsNormal">
    <w:name w:val="ConsNormal"/>
    <w:pPr>
      <w:widowControl w:val="0"/>
      <w:suppressAutoHyphens/>
      <w:autoSpaceDE w:val="0"/>
      <w:ind w:firstLine="720"/>
    </w:pPr>
    <w:rPr>
      <w:rFonts w:ascii="Arial" w:hAnsi="Arial" w:cs="Arial"/>
      <w:lang w:eastAsia="zh-CN"/>
    </w:rPr>
  </w:style>
  <w:style w:type="character" w:customStyle="1" w:styleId="af1">
    <w:name w:val="Гипертекстовая ссылка"/>
    <w:uiPriority w:val="99"/>
    <w:rsid w:val="0014238F"/>
    <w:rPr>
      <w:b w:val="0"/>
      <w:bCs w:val="0"/>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711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AA57F9A88C66CFCC720A999A759A1BC83918CAC5A1DC05B682F8D8F43023CC8D4001FDB825EB48A3F0A3D83FC6F8D75B5F9B3B9888159BE5FX3P" TargetMode="External"/><Relationship Id="rId18" Type="http://schemas.openxmlformats.org/officeDocument/2006/relationships/hyperlink" Target="consultantplus://offline/ref=BAA57F9A88C66CFCC720A999A759A1BC83968EAF5013C05B682F8D8F43023CC8C60047D7825AA88E3F1F6BD2BA53XAP"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consultantplus://offline/ref=BAA57F9A88C66CFCC720A999A759A1BC83968EAA5312C05B682F8D8F43023CC8C60047D7825AA88E3F1F6BD2BA53XAP" TargetMode="External"/><Relationship Id="rId7" Type="http://schemas.openxmlformats.org/officeDocument/2006/relationships/footnotes" Target="footnotes.xml"/><Relationship Id="rId12" Type="http://schemas.openxmlformats.org/officeDocument/2006/relationships/hyperlink" Target="consultantplus://offline/ref=BAA57F9A88C66CFCC720A999A759A1BC83918CAC5A1DC05B682F8D8F43023CC8D4001FD8835FBDDA66453CDFB83E9E75B9F9B1B19458X3P" TargetMode="External"/><Relationship Id="rId17" Type="http://schemas.openxmlformats.org/officeDocument/2006/relationships/hyperlink" Target="consultantplus://offline/ref=9F8DA13CCF6E9380C68E38186EFAFBDF9D500BBE82007E7319470715DFA17775DFB9764F293F4A858967641B51R0oEB"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BAA57F9A88C66CFCC720A999A759A1BC83968EAF5013C05B682F8D8F43023CC8C60047D7825AA88E3F1F6BD2BA53XAP" TargetMode="External"/><Relationship Id="rId20" Type="http://schemas.openxmlformats.org/officeDocument/2006/relationships/hyperlink" Target="consultantplus://offline/ref=BAA57F9A88C66CFCC720A999A759A1BC83968EAF5013C05B682F8D8F43023CC8D4001FDB825FB58A350A3D83FC6F8D75B5F9B3B9888159BE5FX3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AA57F9A88C66CFCC720A999A759A1BC83978FA8571EC05B682F8D8F43023CC8D4001FDB825EB089320A3D83FC6F8D75B5F9B3B9888159BE5FX3P" TargetMode="Externa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consultantplus://offline/ref=BAA57F9A88C66CFCC720A999A759A1BC83918EA3561DC05B682F8D8F43023CC8D4001FDB825EB686300A3D83FC6F8D75B5F9B3B9888159BE5FX3P"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consultantplus://offline/ref=BAA57F9A88C66CFCC720A999A759A1BC83918CAC5A1DC05B682F8D8F43023CC8D4001FDB825EB68C340A3D83FC6F8D75B5F9B3B9888159BE5FX3P" TargetMode="External"/><Relationship Id="rId19" Type="http://schemas.openxmlformats.org/officeDocument/2006/relationships/hyperlink" Target="consultantplus://offline/ref=BAA57F9A88C66CFCC720A999A759A1BC83968EAF5013C05B682F8D8F43023CC8D4001FDB825FB58C320A3D83FC6F8D75B5F9B3B9888159BE5FX3P" TargetMode="External"/><Relationship Id="rId4" Type="http://schemas.microsoft.com/office/2007/relationships/stylesWithEffects" Target="stylesWithEffects.xml"/><Relationship Id="rId9" Type="http://schemas.openxmlformats.org/officeDocument/2006/relationships/hyperlink" Target="consultantplus://offline/ref=BAA57F9A88C66CFCC720A999A759A1BC83968EAF5013C05B682F8D8F43023CC8C60047D7825AA88E3F1F6BD2BA53XAP" TargetMode="External"/><Relationship Id="rId14" Type="http://schemas.openxmlformats.org/officeDocument/2006/relationships/hyperlink" Target="consultantplus://offline/ref=BAA57F9A88C66CFCC720A999A759A1BC83918EA3561DC05B682F8D8F43023CC8D4001FDB8B55E2DF735464D2BC24807DAFE5B3B359X6P" TargetMode="External"/><Relationship Id="rId22" Type="http://schemas.openxmlformats.org/officeDocument/2006/relationships/header" Target="header1.xml"/><Relationship Id="rId2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D8351C-8B4E-4A46-A3F7-3861BF541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6831</Words>
  <Characters>38942</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45682</CharactersWithSpaces>
  <SharedDoc>false</SharedDoc>
  <HLinks>
    <vt:vector size="144" baseType="variant">
      <vt:variant>
        <vt:i4>69</vt:i4>
      </vt:variant>
      <vt:variant>
        <vt:i4>69</vt:i4>
      </vt:variant>
      <vt:variant>
        <vt:i4>0</vt:i4>
      </vt:variant>
      <vt:variant>
        <vt:i4>5</vt:i4>
      </vt:variant>
      <vt:variant>
        <vt:lpwstr/>
      </vt:variant>
      <vt:variant>
        <vt:lpwstr>P656</vt:lpwstr>
      </vt:variant>
      <vt:variant>
        <vt:i4>196673</vt:i4>
      </vt:variant>
      <vt:variant>
        <vt:i4>66</vt:i4>
      </vt:variant>
      <vt:variant>
        <vt:i4>0</vt:i4>
      </vt:variant>
      <vt:variant>
        <vt:i4>5</vt:i4>
      </vt:variant>
      <vt:variant>
        <vt:lpwstr/>
      </vt:variant>
      <vt:variant>
        <vt:lpwstr>P615</vt:lpwstr>
      </vt:variant>
      <vt:variant>
        <vt:i4>327750</vt:i4>
      </vt:variant>
      <vt:variant>
        <vt:i4>63</vt:i4>
      </vt:variant>
      <vt:variant>
        <vt:i4>0</vt:i4>
      </vt:variant>
      <vt:variant>
        <vt:i4>5</vt:i4>
      </vt:variant>
      <vt:variant>
        <vt:lpwstr/>
      </vt:variant>
      <vt:variant>
        <vt:lpwstr>P560</vt:lpwstr>
      </vt:variant>
      <vt:variant>
        <vt:i4>852033</vt:i4>
      </vt:variant>
      <vt:variant>
        <vt:i4>60</vt:i4>
      </vt:variant>
      <vt:variant>
        <vt:i4>0</vt:i4>
      </vt:variant>
      <vt:variant>
        <vt:i4>5</vt:i4>
      </vt:variant>
      <vt:variant>
        <vt:lpwstr/>
      </vt:variant>
      <vt:variant>
        <vt:lpwstr>P518</vt:lpwstr>
      </vt:variant>
      <vt:variant>
        <vt:i4>67</vt:i4>
      </vt:variant>
      <vt:variant>
        <vt:i4>57</vt:i4>
      </vt:variant>
      <vt:variant>
        <vt:i4>0</vt:i4>
      </vt:variant>
      <vt:variant>
        <vt:i4>5</vt:i4>
      </vt:variant>
      <vt:variant>
        <vt:lpwstr/>
      </vt:variant>
      <vt:variant>
        <vt:lpwstr>P434</vt:lpwstr>
      </vt:variant>
      <vt:variant>
        <vt:i4>1966168</vt:i4>
      </vt:variant>
      <vt:variant>
        <vt:i4>54</vt:i4>
      </vt:variant>
      <vt:variant>
        <vt:i4>0</vt:i4>
      </vt:variant>
      <vt:variant>
        <vt:i4>5</vt:i4>
      </vt:variant>
      <vt:variant>
        <vt:lpwstr>consultantplus://offline/ref=BAA57F9A88C66CFCC720A999A759A1BC83968EAA5312C05B682F8D8F43023CC8C60047D7825AA88E3F1F6BD2BA53XAP</vt:lpwstr>
      </vt:variant>
      <vt:variant>
        <vt:lpwstr/>
      </vt:variant>
      <vt:variant>
        <vt:i4>2687079</vt:i4>
      </vt:variant>
      <vt:variant>
        <vt:i4>51</vt:i4>
      </vt:variant>
      <vt:variant>
        <vt:i4>0</vt:i4>
      </vt:variant>
      <vt:variant>
        <vt:i4>5</vt:i4>
      </vt:variant>
      <vt:variant>
        <vt:lpwstr>consultantplus://offline/ref=BAA57F9A88C66CFCC720A999A759A1BC83968EAF5013C05B682F8D8F43023CC8D4001FDB825FB58A350A3D83FC6F8D75B5F9B3B9888159BE5FX3P</vt:lpwstr>
      </vt:variant>
      <vt:variant>
        <vt:lpwstr/>
      </vt:variant>
      <vt:variant>
        <vt:i4>2687074</vt:i4>
      </vt:variant>
      <vt:variant>
        <vt:i4>48</vt:i4>
      </vt:variant>
      <vt:variant>
        <vt:i4>0</vt:i4>
      </vt:variant>
      <vt:variant>
        <vt:i4>5</vt:i4>
      </vt:variant>
      <vt:variant>
        <vt:lpwstr>consultantplus://offline/ref=BAA57F9A88C66CFCC720A999A759A1BC83968EAF5013C05B682F8D8F43023CC8D4001FDB825FB58C320A3D83FC6F8D75B5F9B3B9888159BE5FX3P</vt:lpwstr>
      </vt:variant>
      <vt:variant>
        <vt:lpwstr/>
      </vt:variant>
      <vt:variant>
        <vt:i4>1966173</vt:i4>
      </vt:variant>
      <vt:variant>
        <vt:i4>45</vt:i4>
      </vt:variant>
      <vt:variant>
        <vt:i4>0</vt:i4>
      </vt:variant>
      <vt:variant>
        <vt:i4>5</vt:i4>
      </vt:variant>
      <vt:variant>
        <vt:lpwstr>consultantplus://offline/ref=BAA57F9A88C66CFCC720A999A759A1BC83968EAF5013C05B682F8D8F43023CC8C60047D7825AA88E3F1F6BD2BA53XAP</vt:lpwstr>
      </vt:variant>
      <vt:variant>
        <vt:lpwstr/>
      </vt:variant>
      <vt:variant>
        <vt:i4>5505028</vt:i4>
      </vt:variant>
      <vt:variant>
        <vt:i4>42</vt:i4>
      </vt:variant>
      <vt:variant>
        <vt:i4>0</vt:i4>
      </vt:variant>
      <vt:variant>
        <vt:i4>5</vt:i4>
      </vt:variant>
      <vt:variant>
        <vt:lpwstr>consultantplus://offline/ref=9F8DA13CCF6E9380C68E38186EFAFBDF9D500BBE82007E7319470715DFA17775DFB9764F293F4A858967641B51R0oEB</vt:lpwstr>
      </vt:variant>
      <vt:variant>
        <vt:lpwstr/>
      </vt:variant>
      <vt:variant>
        <vt:i4>3342368</vt:i4>
      </vt:variant>
      <vt:variant>
        <vt:i4>39</vt:i4>
      </vt:variant>
      <vt:variant>
        <vt:i4>0</vt:i4>
      </vt:variant>
      <vt:variant>
        <vt:i4>5</vt:i4>
      </vt:variant>
      <vt:variant>
        <vt:lpwstr>http://internet.garant.ru/document/redirect/70353464/37</vt:lpwstr>
      </vt:variant>
      <vt:variant>
        <vt:lpwstr/>
      </vt:variant>
      <vt:variant>
        <vt:i4>1966173</vt:i4>
      </vt:variant>
      <vt:variant>
        <vt:i4>36</vt:i4>
      </vt:variant>
      <vt:variant>
        <vt:i4>0</vt:i4>
      </vt:variant>
      <vt:variant>
        <vt:i4>5</vt:i4>
      </vt:variant>
      <vt:variant>
        <vt:lpwstr>consultantplus://offline/ref=BAA57F9A88C66CFCC720A999A759A1BC83968EAF5013C05B682F8D8F43023CC8C60047D7825AA88E3F1F6BD2BA53XAP</vt:lpwstr>
      </vt:variant>
      <vt:variant>
        <vt:lpwstr/>
      </vt:variant>
      <vt:variant>
        <vt:i4>196677</vt:i4>
      </vt:variant>
      <vt:variant>
        <vt:i4>33</vt:i4>
      </vt:variant>
      <vt:variant>
        <vt:i4>0</vt:i4>
      </vt:variant>
      <vt:variant>
        <vt:i4>5</vt:i4>
      </vt:variant>
      <vt:variant>
        <vt:lpwstr/>
      </vt:variant>
      <vt:variant>
        <vt:lpwstr>P152</vt:lpwstr>
      </vt:variant>
      <vt:variant>
        <vt:i4>2687030</vt:i4>
      </vt:variant>
      <vt:variant>
        <vt:i4>30</vt:i4>
      </vt:variant>
      <vt:variant>
        <vt:i4>0</vt:i4>
      </vt:variant>
      <vt:variant>
        <vt:i4>5</vt:i4>
      </vt:variant>
      <vt:variant>
        <vt:lpwstr>consultantplus://offline/ref=BAA57F9A88C66CFCC720A999A759A1BC83918EA3561DC05B682F8D8F43023CC8D4001FDB825EB686300A3D83FC6F8D75B5F9B3B9888159BE5FX3P</vt:lpwstr>
      </vt:variant>
      <vt:variant>
        <vt:lpwstr/>
      </vt:variant>
      <vt:variant>
        <vt:i4>8192104</vt:i4>
      </vt:variant>
      <vt:variant>
        <vt:i4>27</vt:i4>
      </vt:variant>
      <vt:variant>
        <vt:i4>0</vt:i4>
      </vt:variant>
      <vt:variant>
        <vt:i4>5</vt:i4>
      </vt:variant>
      <vt:variant>
        <vt:lpwstr>consultantplus://offline/ref=BAA57F9A88C66CFCC720A999A759A1BC83918EA3561DC05B682F8D8F43023CC8D4001FDB8B55E2DF735464D2BC24807DAFE5B3B359X6P</vt:lpwstr>
      </vt:variant>
      <vt:variant>
        <vt:lpwstr/>
      </vt:variant>
      <vt:variant>
        <vt:i4>2687028</vt:i4>
      </vt:variant>
      <vt:variant>
        <vt:i4>24</vt:i4>
      </vt:variant>
      <vt:variant>
        <vt:i4>0</vt:i4>
      </vt:variant>
      <vt:variant>
        <vt:i4>5</vt:i4>
      </vt:variant>
      <vt:variant>
        <vt:lpwstr>consultantplus://offline/ref=BAA57F9A88C66CFCC720A999A759A1BC83918CAC5A1DC05B682F8D8F43023CC8D4001FDB825EB48A3F0A3D83FC6F8D75B5F9B3B9888159BE5FX3P</vt:lpwstr>
      </vt:variant>
      <vt:variant>
        <vt:lpwstr/>
      </vt:variant>
      <vt:variant>
        <vt:i4>4587530</vt:i4>
      </vt:variant>
      <vt:variant>
        <vt:i4>21</vt:i4>
      </vt:variant>
      <vt:variant>
        <vt:i4>0</vt:i4>
      </vt:variant>
      <vt:variant>
        <vt:i4>5</vt:i4>
      </vt:variant>
      <vt:variant>
        <vt:lpwstr>consultantplus://offline/ref=BAA57F9A88C66CFCC720A999A759A1BC83918CAC5A1DC05B682F8D8F43023CC8D4001FD8835FBDDA66453CDFB83E9E75B9F9B1B19458X3P</vt:lpwstr>
      </vt:variant>
      <vt:variant>
        <vt:lpwstr/>
      </vt:variant>
      <vt:variant>
        <vt:i4>2687027</vt:i4>
      </vt:variant>
      <vt:variant>
        <vt:i4>18</vt:i4>
      </vt:variant>
      <vt:variant>
        <vt:i4>0</vt:i4>
      </vt:variant>
      <vt:variant>
        <vt:i4>5</vt:i4>
      </vt:variant>
      <vt:variant>
        <vt:lpwstr>consultantplus://offline/ref=BAA57F9A88C66CFCC720A999A759A1BC83978FA8571EC05B682F8D8F43023CC8D4001FDB825EB089320A3D83FC6F8D75B5F9B3B9888159BE5FX3P</vt:lpwstr>
      </vt:variant>
      <vt:variant>
        <vt:lpwstr/>
      </vt:variant>
      <vt:variant>
        <vt:i4>2687078</vt:i4>
      </vt:variant>
      <vt:variant>
        <vt:i4>15</vt:i4>
      </vt:variant>
      <vt:variant>
        <vt:i4>0</vt:i4>
      </vt:variant>
      <vt:variant>
        <vt:i4>5</vt:i4>
      </vt:variant>
      <vt:variant>
        <vt:lpwstr>consultantplus://offline/ref=BAA57F9A88C66CFCC720A999A759A1BC83918CAC5A1DC05B682F8D8F43023CC8D4001FDB825EB68C340A3D83FC6F8D75B5F9B3B9888159BE5FX3P</vt:lpwstr>
      </vt:variant>
      <vt:variant>
        <vt:lpwstr/>
      </vt:variant>
      <vt:variant>
        <vt:i4>196673</vt:i4>
      </vt:variant>
      <vt:variant>
        <vt:i4>12</vt:i4>
      </vt:variant>
      <vt:variant>
        <vt:i4>0</vt:i4>
      </vt:variant>
      <vt:variant>
        <vt:i4>5</vt:i4>
      </vt:variant>
      <vt:variant>
        <vt:lpwstr/>
      </vt:variant>
      <vt:variant>
        <vt:lpwstr>P615</vt:lpwstr>
      </vt:variant>
      <vt:variant>
        <vt:i4>327750</vt:i4>
      </vt:variant>
      <vt:variant>
        <vt:i4>9</vt:i4>
      </vt:variant>
      <vt:variant>
        <vt:i4>0</vt:i4>
      </vt:variant>
      <vt:variant>
        <vt:i4>5</vt:i4>
      </vt:variant>
      <vt:variant>
        <vt:lpwstr/>
      </vt:variant>
      <vt:variant>
        <vt:lpwstr>P560</vt:lpwstr>
      </vt:variant>
      <vt:variant>
        <vt:i4>852033</vt:i4>
      </vt:variant>
      <vt:variant>
        <vt:i4>6</vt:i4>
      </vt:variant>
      <vt:variant>
        <vt:i4>0</vt:i4>
      </vt:variant>
      <vt:variant>
        <vt:i4>5</vt:i4>
      </vt:variant>
      <vt:variant>
        <vt:lpwstr/>
      </vt:variant>
      <vt:variant>
        <vt:lpwstr>P518</vt:lpwstr>
      </vt:variant>
      <vt:variant>
        <vt:i4>67</vt:i4>
      </vt:variant>
      <vt:variant>
        <vt:i4>3</vt:i4>
      </vt:variant>
      <vt:variant>
        <vt:i4>0</vt:i4>
      </vt:variant>
      <vt:variant>
        <vt:i4>5</vt:i4>
      </vt:variant>
      <vt:variant>
        <vt:lpwstr/>
      </vt:variant>
      <vt:variant>
        <vt:lpwstr>P434</vt:lpwstr>
      </vt:variant>
      <vt:variant>
        <vt:i4>1966173</vt:i4>
      </vt:variant>
      <vt:variant>
        <vt:i4>0</vt:i4>
      </vt:variant>
      <vt:variant>
        <vt:i4>0</vt:i4>
      </vt:variant>
      <vt:variant>
        <vt:i4>5</vt:i4>
      </vt:variant>
      <vt:variant>
        <vt:lpwstr>consultantplus://offline/ref=BAA57F9A88C66CFCC720A999A759A1BC83968EAF5013C05B682F8D8F43023CC8C60047D7825AA88E3F1F6BD2BA53XAP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Ермолаев А.Ф.</dc:creator>
  <cp:lastModifiedBy>Пользователь Windows</cp:lastModifiedBy>
  <cp:revision>2</cp:revision>
  <cp:lastPrinted>2023-05-23T07:05:00Z</cp:lastPrinted>
  <dcterms:created xsi:type="dcterms:W3CDTF">2026-09-24T05:41:00Z</dcterms:created>
  <dcterms:modified xsi:type="dcterms:W3CDTF">2026-09-24T05:41:00Z</dcterms:modified>
</cp:coreProperties>
</file>