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19BC3" w14:textId="77777777" w:rsidR="00872E60" w:rsidRPr="002223CE" w:rsidRDefault="00872E60" w:rsidP="00B43DD1">
      <w:pPr>
        <w:pStyle w:val="2a"/>
        <w:ind w:left="0" w:firstLine="0"/>
        <w:rPr>
          <w:sz w:val="24"/>
        </w:rPr>
      </w:pPr>
    </w:p>
    <w:p w14:paraId="04E14281" w14:textId="77777777" w:rsidR="00DE62E4" w:rsidRPr="00DE62E4" w:rsidRDefault="00DE62E4" w:rsidP="00DE62E4">
      <w:pPr>
        <w:jc w:val="center"/>
        <w:rPr>
          <w:b/>
        </w:rPr>
      </w:pPr>
      <w:r w:rsidRPr="00DE62E4">
        <w:rPr>
          <w:b/>
        </w:rPr>
        <w:t>ТЕХНИЧЕСКОЕ ЗАДАНИЕ</w:t>
      </w:r>
    </w:p>
    <w:p w14:paraId="50C0F06E" w14:textId="2FFC20AF" w:rsidR="00DE62E4" w:rsidRDefault="00DE62E4" w:rsidP="00DE62E4">
      <w:pPr>
        <w:jc w:val="center"/>
      </w:pPr>
      <w:bookmarkStart w:id="0" w:name="_Toc364279844"/>
      <w:r w:rsidRPr="00DE62E4">
        <w:t xml:space="preserve">1.Задачи и цели </w:t>
      </w:r>
      <w:bookmarkEnd w:id="0"/>
      <w:r w:rsidRPr="00DE62E4">
        <w:t>поставки товара</w:t>
      </w:r>
    </w:p>
    <w:p w14:paraId="3A45C251" w14:textId="3DF20AC3" w:rsidR="00DE62E4" w:rsidRPr="00DE62E4" w:rsidRDefault="00DE62E4" w:rsidP="004D49A8">
      <w:pPr>
        <w:numPr>
          <w:ilvl w:val="1"/>
          <w:numId w:val="32"/>
        </w:numPr>
        <w:jc w:val="both"/>
      </w:pPr>
      <w:r w:rsidRPr="00DE62E4">
        <w:t>Целью проведения закупки, предусмотренной настоящим Техническим заданием, является поставка расходных материалов для копировально-множительного и печатного оборудования. Перечень расходных материалов и комплектующих средств представлен в таблице №1.</w:t>
      </w:r>
    </w:p>
    <w:p w14:paraId="715F40D2" w14:textId="77777777" w:rsidR="00DE62E4" w:rsidRDefault="00DE62E4" w:rsidP="00B43DD1">
      <w:pPr>
        <w:jc w:val="center"/>
        <w:rPr>
          <w:color w:val="000000"/>
          <w:sz w:val="22"/>
          <w:szCs w:val="22"/>
        </w:rPr>
      </w:pPr>
    </w:p>
    <w:p w14:paraId="75FC5607" w14:textId="65C2E649" w:rsidR="00DE62E4" w:rsidRDefault="00DE62E4" w:rsidP="00DE62E4">
      <w:pPr>
        <w:pStyle w:val="aff"/>
        <w:numPr>
          <w:ilvl w:val="0"/>
          <w:numId w:val="32"/>
        </w:numPr>
        <w:jc w:val="center"/>
        <w:rPr>
          <w:b/>
          <w:bCs/>
          <w:color w:val="000000"/>
          <w:sz w:val="22"/>
          <w:szCs w:val="22"/>
        </w:rPr>
      </w:pPr>
      <w:r w:rsidRPr="00DE62E4">
        <w:rPr>
          <w:b/>
          <w:bCs/>
          <w:color w:val="000000"/>
          <w:sz w:val="22"/>
          <w:szCs w:val="22"/>
        </w:rPr>
        <w:t>Требования к поставляемому товару</w:t>
      </w:r>
    </w:p>
    <w:p w14:paraId="73C6A1FB" w14:textId="77777777" w:rsidR="00DE62E4" w:rsidRPr="004D49A8" w:rsidRDefault="00DE62E4" w:rsidP="00DE62E4">
      <w:pPr>
        <w:pStyle w:val="aff"/>
        <w:widowControl/>
        <w:numPr>
          <w:ilvl w:val="1"/>
          <w:numId w:val="32"/>
        </w:numPr>
        <w:spacing w:before="0" w:after="0"/>
        <w:jc w:val="both"/>
      </w:pPr>
      <w:r>
        <w:rPr>
          <w:bCs/>
        </w:rPr>
        <w:t>Продукция должна быть новой, не находившейся в эксплуатации у поставщика или третьих лиц, быть не подвергшимся ранее ремонту, модернизации или восстановлению, не должна находиться в залоге, под арестом или под иным обременением.</w:t>
      </w:r>
    </w:p>
    <w:p w14:paraId="2641099B" w14:textId="5E4B4ADD" w:rsidR="00DE62E4" w:rsidRDefault="00DE62E4" w:rsidP="004D49A8">
      <w:pPr>
        <w:pStyle w:val="aff"/>
        <w:numPr>
          <w:ilvl w:val="1"/>
          <w:numId w:val="32"/>
        </w:numPr>
        <w:spacing w:after="0"/>
        <w:jc w:val="both"/>
        <w:rPr>
          <w:bCs/>
        </w:rPr>
      </w:pPr>
      <w:r>
        <w:rPr>
          <w:bCs/>
        </w:rPr>
        <w:t>Продукция должна быть поставлена в заводской упаковке (упаковке производителя), которая должна обеспечивать сохранность продукции при транспортировке и хранении. На упаковке не должно быть повреждений и вмятин. На каждой упаковке, в доступном месте, должна быть нанесена информация о модели продукции.</w:t>
      </w:r>
    </w:p>
    <w:p w14:paraId="59ADFD98" w14:textId="77777777" w:rsidR="00DE62E4" w:rsidRPr="00DE62E4" w:rsidRDefault="00DE62E4" w:rsidP="00DE62E4">
      <w:pPr>
        <w:pStyle w:val="aff"/>
        <w:ind w:left="360"/>
        <w:jc w:val="right"/>
        <w:rPr>
          <w:b/>
          <w:bCs/>
          <w:color w:val="000000"/>
          <w:sz w:val="22"/>
          <w:szCs w:val="22"/>
        </w:rPr>
      </w:pPr>
      <w:r w:rsidRPr="00DE62E4">
        <w:rPr>
          <w:b/>
          <w:bCs/>
          <w:color w:val="000000"/>
          <w:sz w:val="22"/>
          <w:szCs w:val="22"/>
        </w:rPr>
        <w:t>Приложение №1 к техническому заданию</w:t>
      </w:r>
    </w:p>
    <w:p w14:paraId="0028EAC9" w14:textId="77777777" w:rsidR="00DE62E4" w:rsidRDefault="00DE62E4" w:rsidP="00DE62E4">
      <w:pPr>
        <w:rPr>
          <w:color w:val="000000"/>
          <w:sz w:val="22"/>
          <w:szCs w:val="22"/>
        </w:rPr>
      </w:pPr>
    </w:p>
    <w:tbl>
      <w:tblPr>
        <w:tblW w:w="107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4784"/>
        <w:gridCol w:w="2551"/>
        <w:gridCol w:w="2821"/>
      </w:tblGrid>
      <w:tr w:rsidR="00461157" w:rsidRPr="00B43DD1" w14:paraId="6BC21403" w14:textId="5EB8FECD" w:rsidTr="004D49A8">
        <w:trPr>
          <w:trHeight w:val="75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584BA" w14:textId="77777777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3DD1">
              <w:rPr>
                <w:b/>
                <w:bCs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1C3A9" w14:textId="77777777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3DD1">
              <w:rPr>
                <w:b/>
                <w:bCs/>
                <w:color w:val="000000"/>
                <w:sz w:val="22"/>
                <w:szCs w:val="22"/>
              </w:rPr>
              <w:t xml:space="preserve"> Наименование поставляемого товара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B2E1" w14:textId="515D7FF7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61157">
              <w:rPr>
                <w:b/>
                <w:bCs/>
                <w:color w:val="000000"/>
                <w:sz w:val="22"/>
                <w:szCs w:val="22"/>
              </w:rPr>
              <w:t>Ед.изм</w:t>
            </w:r>
            <w:proofErr w:type="spellEnd"/>
            <w:r w:rsidRPr="00461157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751C" w14:textId="77777777" w:rsidR="00461157" w:rsidRDefault="00461157" w:rsidP="0046115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A13D6A9" w14:textId="7348A22C" w:rsidR="00461157" w:rsidRPr="00461157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157">
              <w:rPr>
                <w:b/>
                <w:bCs/>
                <w:color w:val="000000"/>
                <w:sz w:val="22"/>
                <w:szCs w:val="22"/>
              </w:rPr>
              <w:t xml:space="preserve">Кол-во в </w:t>
            </w:r>
            <w:proofErr w:type="spellStart"/>
            <w:r w:rsidRPr="00461157">
              <w:rPr>
                <w:b/>
                <w:bCs/>
                <w:color w:val="000000"/>
                <w:sz w:val="22"/>
                <w:szCs w:val="22"/>
              </w:rPr>
              <w:t>ед.изм</w:t>
            </w:r>
            <w:proofErr w:type="spellEnd"/>
            <w:r w:rsidRPr="00461157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461157" w:rsidRPr="00B43DD1" w14:paraId="4AB7BEA1" w14:textId="661F0994" w:rsidTr="004D49A8">
        <w:trPr>
          <w:trHeight w:val="58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6B2BA" w14:textId="77777777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3DD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54683" w14:textId="2FFCC6E8" w:rsidR="00461157" w:rsidRPr="00B43DD1" w:rsidRDefault="00461157" w:rsidP="004611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Ролик захвата из кассеты НР </w:t>
            </w:r>
            <w:r w:rsidR="00E53CC3">
              <w:rPr>
                <w:color w:val="000000"/>
                <w:lang w:val="en-US"/>
              </w:rPr>
              <w:t>LJP</w:t>
            </w:r>
            <w:r>
              <w:rPr>
                <w:color w:val="000000"/>
              </w:rPr>
              <w:t>2050/Р2055/</w:t>
            </w:r>
            <w:r w:rsidR="00E53CC3">
              <w:rPr>
                <w:color w:val="000000"/>
                <w:lang w:val="en-US"/>
              </w:rPr>
              <w:t>L</w:t>
            </w:r>
            <w:r>
              <w:rPr>
                <w:color w:val="000000"/>
              </w:rPr>
              <w:t>ВР-6300/М</w:t>
            </w:r>
            <w:r w:rsidR="00E53CC3">
              <w:rPr>
                <w:color w:val="000000"/>
                <w:lang w:val="en-US"/>
              </w:rPr>
              <w:t>F</w:t>
            </w:r>
            <w:r>
              <w:rPr>
                <w:color w:val="000000"/>
              </w:rPr>
              <w:t>5880 (О)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F36D8" w14:textId="31C1E389" w:rsidR="00461157" w:rsidRPr="00B43DD1" w:rsidRDefault="00461157" w:rsidP="00B43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F5A17" w14:textId="4F62BE0D" w:rsidR="00461157" w:rsidRPr="00E53CC3" w:rsidRDefault="00E53CC3" w:rsidP="00B43DD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461157" w:rsidRPr="00B43DD1" w14:paraId="55044760" w14:textId="7AF010B3" w:rsidTr="004D49A8">
        <w:trPr>
          <w:trHeight w:val="51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6E64C" w14:textId="3FF330C9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DD2B8" w14:textId="135634EC" w:rsidR="00461157" w:rsidRPr="00461157" w:rsidRDefault="00461157" w:rsidP="004611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Ролик отделения Са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>о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 xml:space="preserve"> </w:t>
            </w:r>
            <w:r w:rsidR="00E53CC3">
              <w:rPr>
                <w:color w:val="000000"/>
                <w:lang w:val="en-US"/>
              </w:rPr>
              <w:t>IR</w:t>
            </w:r>
            <w:r>
              <w:rPr>
                <w:color w:val="000000"/>
              </w:rPr>
              <w:t>2270/2870/3570/4570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77084" w14:textId="67701399" w:rsidR="00461157" w:rsidRPr="00B43DD1" w:rsidRDefault="00461157" w:rsidP="00B43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D95E4" w14:textId="1D783CEB" w:rsidR="00461157" w:rsidRPr="00E53CC3" w:rsidRDefault="00E53CC3" w:rsidP="00B43DD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461157" w:rsidRPr="00B43DD1" w14:paraId="7D8A5BDD" w14:textId="122C3734" w:rsidTr="004D49A8">
        <w:trPr>
          <w:trHeight w:val="57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6B69A" w14:textId="6FA36077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81C0B" w14:textId="6BAFDCCD" w:rsidR="00461157" w:rsidRPr="00B43DD1" w:rsidRDefault="00461157" w:rsidP="00B43D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Ролик захвата бумаги из кассеты </w:t>
            </w:r>
            <w:proofErr w:type="spellStart"/>
            <w:r>
              <w:rPr>
                <w:color w:val="000000"/>
              </w:rPr>
              <w:t>Сапоп</w:t>
            </w:r>
            <w:proofErr w:type="spellEnd"/>
            <w:r>
              <w:rPr>
                <w:color w:val="000000"/>
              </w:rPr>
              <w:t xml:space="preserve"> 1Н2270/2870/3570/4570/2230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57A87" w14:textId="51ACBA55" w:rsidR="00461157" w:rsidRPr="00B43DD1" w:rsidRDefault="00461157" w:rsidP="00B43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E8488" w14:textId="48378423" w:rsidR="00461157" w:rsidRPr="00E53CC3" w:rsidRDefault="00E53CC3" w:rsidP="00B43DD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461157" w:rsidRPr="00B43DD1" w14:paraId="455DEAE0" w14:textId="703F298C" w:rsidTr="004D49A8">
        <w:trPr>
          <w:trHeight w:val="74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CDBB4" w14:textId="69B8A013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54156" w14:textId="38B614B7" w:rsidR="00461157" w:rsidRPr="00B43DD1" w:rsidRDefault="00461157" w:rsidP="00B43D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Ролик подачи/отделения СА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>О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 xml:space="preserve"> </w:t>
            </w:r>
            <w:proofErr w:type="spellStart"/>
            <w:r w:rsidR="00E53CC3">
              <w:rPr>
                <w:color w:val="000000"/>
                <w:lang w:val="en-US"/>
              </w:rPr>
              <w:t>iRC</w:t>
            </w:r>
            <w:proofErr w:type="spellEnd"/>
            <w:r>
              <w:rPr>
                <w:color w:val="000000"/>
              </w:rPr>
              <w:t>3100/2270/2870/3570/4570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9B5BE" w14:textId="6A754257" w:rsidR="00461157" w:rsidRPr="00B43DD1" w:rsidRDefault="00461157" w:rsidP="00B43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9DF63" w14:textId="4B3B81AC" w:rsidR="00461157" w:rsidRPr="00E53CC3" w:rsidRDefault="00E53CC3" w:rsidP="00B43DD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461157" w:rsidRPr="00B43DD1" w14:paraId="08468BFF" w14:textId="5B6BB8CC" w:rsidTr="004D49A8">
        <w:trPr>
          <w:trHeight w:val="74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90F3E" w14:textId="7A40D0ED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A3597" w14:textId="6ADCCEEC" w:rsidR="00461157" w:rsidRPr="00B43DD1" w:rsidRDefault="00461157" w:rsidP="00461157">
            <w:pPr>
              <w:jc w:val="center"/>
              <w:rPr>
                <w:color w:val="000000"/>
              </w:rPr>
            </w:pPr>
            <w:r w:rsidRPr="00B43DD1"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</w:rPr>
              <w:t xml:space="preserve">Ролик захвата </w:t>
            </w:r>
            <w:r w:rsidR="00E53CC3">
              <w:rPr>
                <w:color w:val="000000"/>
                <w:lang w:val="en-US"/>
              </w:rPr>
              <w:t>DADF</w:t>
            </w:r>
            <w:r>
              <w:rPr>
                <w:color w:val="000000"/>
              </w:rPr>
              <w:t>- Са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>о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 xml:space="preserve"> </w:t>
            </w:r>
            <w:proofErr w:type="spellStart"/>
            <w:r w:rsidR="00E53CC3">
              <w:rPr>
                <w:color w:val="000000"/>
                <w:lang w:val="en-US"/>
              </w:rPr>
              <w:t>iR</w:t>
            </w:r>
            <w:proofErr w:type="spellEnd"/>
            <w:r>
              <w:rPr>
                <w:color w:val="000000"/>
              </w:rPr>
              <w:t>-2520/2525/2530/2535/2545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DAF2F" w14:textId="2F7F004A" w:rsidR="00461157" w:rsidRPr="00B43DD1" w:rsidRDefault="00461157" w:rsidP="00B43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D5029" w14:textId="625B212C" w:rsidR="00461157" w:rsidRPr="00E53CC3" w:rsidRDefault="00E53CC3" w:rsidP="00B43DD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461157" w:rsidRPr="00B43DD1" w14:paraId="108BC8C0" w14:textId="04191DE0" w:rsidTr="004D49A8">
        <w:trPr>
          <w:trHeight w:val="43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0F457" w14:textId="239C08EA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849A" w14:textId="50487903" w:rsidR="00461157" w:rsidRPr="00461157" w:rsidRDefault="00461157" w:rsidP="004611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Ролик подачи </w:t>
            </w:r>
            <w:r w:rsidR="00E53CC3">
              <w:rPr>
                <w:color w:val="000000"/>
                <w:lang w:val="en-US"/>
              </w:rPr>
              <w:t>DADF</w:t>
            </w:r>
            <w:r>
              <w:rPr>
                <w:color w:val="000000"/>
              </w:rPr>
              <w:t>-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>1 Са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>о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 xml:space="preserve"> </w:t>
            </w:r>
            <w:proofErr w:type="spellStart"/>
            <w:r w:rsidR="00E53CC3">
              <w:rPr>
                <w:color w:val="000000"/>
                <w:lang w:val="en-US"/>
              </w:rPr>
              <w:t>ir</w:t>
            </w:r>
            <w:proofErr w:type="spellEnd"/>
            <w:r>
              <w:rPr>
                <w:color w:val="000000"/>
              </w:rPr>
              <w:t>3025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50920" w14:textId="09E1EC8B" w:rsidR="00461157" w:rsidRPr="00B43DD1" w:rsidRDefault="00461157" w:rsidP="00B43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BB9D8" w14:textId="0BFBC587" w:rsidR="00461157" w:rsidRPr="00E53CC3" w:rsidRDefault="00E53CC3" w:rsidP="00B43DD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461157" w:rsidRPr="00B43DD1" w14:paraId="38A84B3C" w14:textId="3B357866" w:rsidTr="004D49A8">
        <w:trPr>
          <w:trHeight w:val="1003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57B06" w14:textId="12A4BF46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CD1A2" w14:textId="7817A63F" w:rsidR="00461157" w:rsidRPr="00B43DD1" w:rsidRDefault="00461157" w:rsidP="00B43D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 заряда (РС</w:t>
            </w:r>
            <w:r w:rsidR="00E53CC3">
              <w:rPr>
                <w:color w:val="000000"/>
                <w:lang w:val="en-US"/>
              </w:rPr>
              <w:t>R</w:t>
            </w:r>
            <w:r>
              <w:rPr>
                <w:color w:val="000000"/>
              </w:rPr>
              <w:t>) для картриджей С</w:t>
            </w:r>
            <w:r w:rsidR="00E53CC3">
              <w:rPr>
                <w:color w:val="000000"/>
                <w:lang w:val="en-US"/>
              </w:rPr>
              <w:t>F</w:t>
            </w:r>
            <w:r>
              <w:rPr>
                <w:color w:val="000000"/>
              </w:rPr>
              <w:t>228А/С</w:t>
            </w:r>
            <w:r w:rsidR="00E53CC3">
              <w:rPr>
                <w:color w:val="000000"/>
                <w:lang w:val="en-US"/>
              </w:rPr>
              <w:t>F</w:t>
            </w:r>
            <w:r>
              <w:rPr>
                <w:color w:val="000000"/>
              </w:rPr>
              <w:t>287А/С</w:t>
            </w:r>
            <w:r w:rsidR="00E53CC3">
              <w:rPr>
                <w:color w:val="000000"/>
                <w:lang w:val="en-US"/>
              </w:rPr>
              <w:t>F</w:t>
            </w:r>
            <w:r>
              <w:rPr>
                <w:color w:val="000000"/>
              </w:rPr>
              <w:t>287Х/С</w:t>
            </w:r>
            <w:r w:rsidR="00E53CC3">
              <w:rPr>
                <w:color w:val="000000"/>
                <w:lang w:val="en-US"/>
              </w:rPr>
              <w:t>F</w:t>
            </w:r>
            <w:r>
              <w:rPr>
                <w:color w:val="000000"/>
              </w:rPr>
              <w:t xml:space="preserve">289А/Х </w:t>
            </w:r>
            <w:r w:rsidR="00E53CC3" w:rsidRPr="00E53CC3">
              <w:rPr>
                <w:color w:val="000000"/>
              </w:rPr>
              <w:t>10</w:t>
            </w:r>
            <w:r w:rsidR="00E53CC3">
              <w:rPr>
                <w:color w:val="000000"/>
              </w:rPr>
              <w:t xml:space="preserve"> ШТУК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71048" w14:textId="1367295B" w:rsidR="00461157" w:rsidRPr="00B43DD1" w:rsidRDefault="00461157" w:rsidP="00B43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8AE3C" w14:textId="4EC10038" w:rsidR="00461157" w:rsidRPr="00E53CC3" w:rsidRDefault="00E53CC3" w:rsidP="00B43DD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461157" w:rsidRPr="00B43DD1" w14:paraId="2EA08A29" w14:textId="1E20EAB9" w:rsidTr="004D49A8">
        <w:trPr>
          <w:trHeight w:val="627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728A6" w14:textId="28472665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1" w:name="_Hlk236132424"/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2C43" w14:textId="67710B5E" w:rsidR="00461157" w:rsidRPr="00461157" w:rsidRDefault="00461157" w:rsidP="004611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 заряда (РС</w:t>
            </w:r>
            <w:r w:rsidR="00E53CC3">
              <w:rPr>
                <w:color w:val="000000"/>
                <w:lang w:val="en-US"/>
              </w:rPr>
              <w:t>R</w:t>
            </w:r>
            <w:r>
              <w:rPr>
                <w:color w:val="000000"/>
              </w:rPr>
              <w:t xml:space="preserve">) НР </w:t>
            </w:r>
            <w:r w:rsidR="00E53CC3">
              <w:rPr>
                <w:color w:val="000000"/>
                <w:lang w:val="en-US"/>
              </w:rPr>
              <w:t>LJ</w:t>
            </w:r>
            <w:r>
              <w:rPr>
                <w:color w:val="000000"/>
              </w:rPr>
              <w:t xml:space="preserve"> Р2015/Р2035/Р2055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9F31D" w14:textId="580E5033" w:rsidR="00461157" w:rsidRPr="00B43DD1" w:rsidRDefault="00461157" w:rsidP="00B43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97426" w14:textId="16F8791A" w:rsidR="00461157" w:rsidRPr="00E53CC3" w:rsidRDefault="00E53CC3" w:rsidP="00B43DD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461157" w:rsidRPr="00B43DD1" w14:paraId="03CA9500" w14:textId="0449D7CF" w:rsidTr="004D49A8">
        <w:trPr>
          <w:trHeight w:val="47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5055E" w14:textId="1BA48055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BD0CB" w14:textId="7C3415A7" w:rsidR="00461157" w:rsidRPr="00461157" w:rsidRDefault="00461157" w:rsidP="004611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Барабан для Са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>о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 xml:space="preserve"> С-ЕХ</w:t>
            </w:r>
            <w:r w:rsidR="00E53CC3">
              <w:rPr>
                <w:color w:val="000000"/>
                <w:lang w:val="en-US"/>
              </w:rPr>
              <w:t>V</w:t>
            </w:r>
            <w:r>
              <w:rPr>
                <w:color w:val="000000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A332" w14:textId="786CA0DA" w:rsidR="00461157" w:rsidRPr="00B43DD1" w:rsidRDefault="00461157" w:rsidP="00B43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8D95F" w14:textId="2C43F997" w:rsidR="00461157" w:rsidRPr="00E53CC3" w:rsidRDefault="00E53CC3" w:rsidP="00B43DD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</w:tr>
      <w:tr w:rsidR="00461157" w:rsidRPr="00B43DD1" w14:paraId="7DA661B4" w14:textId="42E7DBB1" w:rsidTr="004D49A8">
        <w:trPr>
          <w:trHeight w:val="403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B15AA" w14:textId="36E52EA1" w:rsidR="00461157" w:rsidRPr="00B43DD1" w:rsidRDefault="00461157" w:rsidP="00B43D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CF225" w14:textId="40801EAC" w:rsidR="00461157" w:rsidRPr="00B43DD1" w:rsidRDefault="00461157" w:rsidP="004611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Барабан для Са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>о</w:t>
            </w:r>
            <w:r w:rsidR="00E53CC3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 xml:space="preserve"> 057Н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3ABE5" w14:textId="631160D9" w:rsidR="00461157" w:rsidRPr="00B43DD1" w:rsidRDefault="00461157" w:rsidP="00B43D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3E865" w14:textId="72EFCA9C" w:rsidR="00461157" w:rsidRPr="00E53CC3" w:rsidRDefault="00E53CC3" w:rsidP="00B43DD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bookmarkEnd w:id="1"/>
    </w:tbl>
    <w:p w14:paraId="441BB825" w14:textId="77777777" w:rsidR="00B43DD1" w:rsidRDefault="00B43DD1" w:rsidP="00B43DD1">
      <w:pPr>
        <w:jc w:val="center"/>
        <w:rPr>
          <w:sz w:val="22"/>
          <w:szCs w:val="22"/>
        </w:rPr>
      </w:pPr>
    </w:p>
    <w:p w14:paraId="65B648D7" w14:textId="3D67B9BB" w:rsidR="00803F78" w:rsidRDefault="00803F78" w:rsidP="00803F7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03F78">
        <w:rPr>
          <w:sz w:val="22"/>
          <w:szCs w:val="22"/>
        </w:rPr>
        <w:t>Порядок расчетов: 100% предоплата</w:t>
      </w:r>
      <w:r>
        <w:rPr>
          <w:sz w:val="22"/>
          <w:szCs w:val="22"/>
        </w:rPr>
        <w:t>.</w:t>
      </w:r>
    </w:p>
    <w:p w14:paraId="59FAAEEC" w14:textId="40D77815" w:rsidR="00803F78" w:rsidRPr="00803F78" w:rsidRDefault="00803F78" w:rsidP="00803F7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03F78">
        <w:rPr>
          <w:sz w:val="22"/>
          <w:szCs w:val="22"/>
        </w:rPr>
        <w:t>Срок поставки</w:t>
      </w:r>
      <w:r>
        <w:rPr>
          <w:sz w:val="22"/>
          <w:szCs w:val="22"/>
        </w:rPr>
        <w:t>: до 31.08.2026г.</w:t>
      </w:r>
    </w:p>
    <w:p w14:paraId="0C48F42F" w14:textId="77777777" w:rsidR="004D49A8" w:rsidRDefault="004D49A8" w:rsidP="00B43DD1">
      <w:pPr>
        <w:jc w:val="center"/>
        <w:rPr>
          <w:color w:val="000000"/>
          <w:sz w:val="22"/>
          <w:szCs w:val="22"/>
          <w:lang w:val="en-US"/>
        </w:rPr>
      </w:pPr>
      <w:bookmarkStart w:id="2" w:name="_GoBack"/>
      <w:bookmarkEnd w:id="2"/>
    </w:p>
    <w:sectPr w:rsidR="004D49A8" w:rsidSect="004D49A8">
      <w:headerReference w:type="default" r:id="rId9"/>
      <w:pgSz w:w="11906" w:h="16838"/>
      <w:pgMar w:top="426" w:right="567" w:bottom="1134" w:left="42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4C44E" w14:textId="77777777" w:rsidR="00FA4176" w:rsidRDefault="00FA4176">
      <w:r>
        <w:separator/>
      </w:r>
    </w:p>
  </w:endnote>
  <w:endnote w:type="continuationSeparator" w:id="0">
    <w:p w14:paraId="36FBC7AE" w14:textId="77777777" w:rsidR="00FA4176" w:rsidRDefault="00FA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8C39D" w14:textId="77777777" w:rsidR="00FA4176" w:rsidRDefault="00FA4176">
      <w:r>
        <w:separator/>
      </w:r>
    </w:p>
  </w:footnote>
  <w:footnote w:type="continuationSeparator" w:id="0">
    <w:p w14:paraId="57621039" w14:textId="77777777" w:rsidR="00FA4176" w:rsidRDefault="00FA4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6287" w14:textId="77777777" w:rsidR="0054126C" w:rsidRDefault="0054126C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16F6">
      <w:rPr>
        <w:noProof/>
      </w:rPr>
      <w:t>50</w:t>
    </w:r>
    <w:r>
      <w:fldChar w:fldCharType="end"/>
    </w:r>
  </w:p>
  <w:p w14:paraId="201CA764" w14:textId="77777777" w:rsidR="0054126C" w:rsidRDefault="0054126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D78470F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8">
    <w:nsid w:val="00000003"/>
    <w:multiLevelType w:val="multilevel"/>
    <w:tmpl w:val="00000003"/>
    <w:name w:val="WW8Num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</w:rPr>
    </w:lvl>
  </w:abstractNum>
  <w:abstractNum w:abstractNumId="13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20C29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62A3B7D"/>
    <w:multiLevelType w:val="multilevel"/>
    <w:tmpl w:val="3524F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>
    <w:nsid w:val="0E0F0026"/>
    <w:multiLevelType w:val="multilevel"/>
    <w:tmpl w:val="DC80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1B16143"/>
    <w:multiLevelType w:val="multilevel"/>
    <w:tmpl w:val="2CDA020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14F53C99"/>
    <w:multiLevelType w:val="hybridMultilevel"/>
    <w:tmpl w:val="D9DED924"/>
    <w:lvl w:ilvl="0" w:tplc="2D3CB2FC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>
    <w:nsid w:val="15133F2E"/>
    <w:multiLevelType w:val="multilevel"/>
    <w:tmpl w:val="B040F74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232" w:hanging="360"/>
      </w:pPr>
    </w:lvl>
    <w:lvl w:ilvl="2">
      <w:start w:val="1"/>
      <w:numFmt w:val="decimal"/>
      <w:lvlText w:val="%1.%2.%3"/>
      <w:lvlJc w:val="left"/>
      <w:pPr>
        <w:ind w:left="4464" w:hanging="720"/>
      </w:pPr>
    </w:lvl>
    <w:lvl w:ilvl="3">
      <w:start w:val="1"/>
      <w:numFmt w:val="decimal"/>
      <w:lvlText w:val="%1.%2.%3.%4"/>
      <w:lvlJc w:val="left"/>
      <w:pPr>
        <w:ind w:left="6336" w:hanging="720"/>
      </w:pPr>
    </w:lvl>
    <w:lvl w:ilvl="4">
      <w:start w:val="1"/>
      <w:numFmt w:val="decimal"/>
      <w:lvlText w:val="%1.%2.%3.%4.%5"/>
      <w:lvlJc w:val="left"/>
      <w:pPr>
        <w:ind w:left="8568" w:hanging="1080"/>
      </w:pPr>
    </w:lvl>
    <w:lvl w:ilvl="5">
      <w:start w:val="1"/>
      <w:numFmt w:val="decimal"/>
      <w:lvlText w:val="%1.%2.%3.%4.%5.%6"/>
      <w:lvlJc w:val="left"/>
      <w:pPr>
        <w:ind w:left="10440" w:hanging="1080"/>
      </w:pPr>
    </w:lvl>
    <w:lvl w:ilvl="6">
      <w:start w:val="1"/>
      <w:numFmt w:val="decimal"/>
      <w:lvlText w:val="%1.%2.%3.%4.%5.%6.%7"/>
      <w:lvlJc w:val="left"/>
      <w:pPr>
        <w:ind w:left="12672" w:hanging="1440"/>
      </w:pPr>
    </w:lvl>
    <w:lvl w:ilvl="7">
      <w:start w:val="1"/>
      <w:numFmt w:val="decimal"/>
      <w:lvlText w:val="%1.%2.%3.%4.%5.%6.%7.%8"/>
      <w:lvlJc w:val="left"/>
      <w:pPr>
        <w:ind w:left="14544" w:hanging="1440"/>
      </w:pPr>
    </w:lvl>
    <w:lvl w:ilvl="8">
      <w:start w:val="1"/>
      <w:numFmt w:val="decimal"/>
      <w:lvlText w:val="%1.%2.%3.%4.%5.%6.%7.%8.%9"/>
      <w:lvlJc w:val="left"/>
      <w:pPr>
        <w:ind w:left="16776" w:hanging="1800"/>
      </w:pPr>
    </w:lvl>
  </w:abstractNum>
  <w:abstractNum w:abstractNumId="20">
    <w:nsid w:val="1AC80E93"/>
    <w:multiLevelType w:val="multilevel"/>
    <w:tmpl w:val="E618ECEC"/>
    <w:lvl w:ilvl="0">
      <w:start w:val="1"/>
      <w:numFmt w:val="decimal"/>
      <w:lvlText w:val="%1."/>
      <w:lvlJc w:val="left"/>
      <w:pPr>
        <w:ind w:left="4639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5"/>
        <w:sz w:val="18"/>
        <w:szCs w:val="18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538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7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6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569"/>
      </w:pPr>
      <w:rPr>
        <w:rFonts w:hint="default"/>
        <w:lang w:val="ru-RU" w:eastAsia="en-US" w:bidi="ar-SA"/>
      </w:rPr>
    </w:lvl>
  </w:abstractNum>
  <w:abstractNum w:abstractNumId="21">
    <w:nsid w:val="1AF55F00"/>
    <w:multiLevelType w:val="multilevel"/>
    <w:tmpl w:val="A898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C855842"/>
    <w:multiLevelType w:val="multilevel"/>
    <w:tmpl w:val="6B5E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E7E04D5"/>
    <w:multiLevelType w:val="singleLevel"/>
    <w:tmpl w:val="D34A6FD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26A3057E"/>
    <w:multiLevelType w:val="hybridMultilevel"/>
    <w:tmpl w:val="4A6ED57A"/>
    <w:lvl w:ilvl="0" w:tplc="528E9136">
      <w:start w:val="1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5">
    <w:nsid w:val="278715FD"/>
    <w:multiLevelType w:val="multilevel"/>
    <w:tmpl w:val="84A6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FF506A1"/>
    <w:multiLevelType w:val="multilevel"/>
    <w:tmpl w:val="1F0C9AF0"/>
    <w:styleLink w:val="41"/>
    <w:lvl w:ilvl="0">
      <w:start w:val="1"/>
      <w:numFmt w:val="decimal"/>
      <w:lvlText w:val="%1."/>
      <w:lvlJc w:val="left"/>
      <w:pPr>
        <w:tabs>
          <w:tab w:val="num" w:pos="1069"/>
          <w:tab w:val="left" w:pos="1134"/>
        </w:tabs>
        <w:ind w:left="360" w:firstLine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1429"/>
        </w:tabs>
        <w:ind w:left="720" w:firstLine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1429"/>
        </w:tabs>
        <w:ind w:left="720" w:firstLine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1429"/>
        </w:tabs>
        <w:ind w:left="720" w:firstLine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134"/>
          <w:tab w:val="num" w:pos="1789"/>
        </w:tabs>
        <w:ind w:left="108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134"/>
          <w:tab w:val="num" w:pos="1789"/>
        </w:tabs>
        <w:ind w:left="108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42E74AB1"/>
    <w:multiLevelType w:val="multilevel"/>
    <w:tmpl w:val="5458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615675A"/>
    <w:multiLevelType w:val="multilevel"/>
    <w:tmpl w:val="FCA03CA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30">
    <w:nsid w:val="4FB4699A"/>
    <w:multiLevelType w:val="multilevel"/>
    <w:tmpl w:val="2376E1F8"/>
    <w:lvl w:ilvl="0">
      <w:start w:val="2"/>
      <w:numFmt w:val="decimal"/>
      <w:lvlRestart w:val="0"/>
      <w:lvlText w:val="%1."/>
      <w:lvlJc w:val="left"/>
      <w:pPr>
        <w:ind w:left="431" w:hanging="431"/>
      </w:pPr>
      <w:rPr>
        <w:b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573" w:hanging="573"/>
      </w:pPr>
      <w:rPr>
        <w:b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b/>
        <w:color w:val="00000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98" w:hanging="856"/>
      </w:pPr>
      <w:rPr>
        <w:b/>
        <w:color w:val="00000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998" w:hanging="998"/>
      </w:pPr>
      <w:rPr>
        <w:b/>
        <w:color w:val="00000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4190961"/>
    <w:multiLevelType w:val="multilevel"/>
    <w:tmpl w:val="FABA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A47CD8"/>
    <w:multiLevelType w:val="multilevel"/>
    <w:tmpl w:val="6944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1D28AF"/>
    <w:multiLevelType w:val="hybridMultilevel"/>
    <w:tmpl w:val="D9DED924"/>
    <w:lvl w:ilvl="0" w:tplc="2D3CB2FC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4">
    <w:nsid w:val="5E967566"/>
    <w:multiLevelType w:val="hybridMultilevel"/>
    <w:tmpl w:val="38383924"/>
    <w:lvl w:ilvl="0" w:tplc="FFFFFFFF">
      <w:start w:val="1"/>
      <w:numFmt w:val="bullet"/>
      <w:pStyle w:val="a0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71977012"/>
    <w:multiLevelType w:val="hybridMultilevel"/>
    <w:tmpl w:val="177662A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1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55C24AD"/>
    <w:multiLevelType w:val="multilevel"/>
    <w:tmpl w:val="7FF8BD8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5"/>
  </w:num>
  <w:num w:numId="2">
    <w:abstractNumId w:val="15"/>
  </w:num>
  <w:num w:numId="3">
    <w:abstractNumId w:val="29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0"/>
  </w:num>
  <w:num w:numId="11">
    <w:abstractNumId w:val="37"/>
  </w:num>
  <w:num w:numId="12">
    <w:abstractNumId w:val="23"/>
  </w:num>
  <w:num w:numId="13">
    <w:abstractNumId w:val="34"/>
  </w:num>
  <w:num w:numId="14">
    <w:abstractNumId w:val="18"/>
  </w:num>
  <w:num w:numId="15">
    <w:abstractNumId w:val="24"/>
  </w:num>
  <w:num w:numId="16">
    <w:abstractNumId w:val="17"/>
  </w:num>
  <w:num w:numId="17">
    <w:abstractNumId w:val="38"/>
  </w:num>
  <w:num w:numId="18">
    <w:abstractNumId w:val="25"/>
  </w:num>
  <w:num w:numId="19">
    <w:abstractNumId w:val="22"/>
  </w:num>
  <w:num w:numId="20">
    <w:abstractNumId w:val="21"/>
  </w:num>
  <w:num w:numId="21">
    <w:abstractNumId w:val="16"/>
  </w:num>
  <w:num w:numId="22">
    <w:abstractNumId w:val="31"/>
  </w:num>
  <w:num w:numId="23">
    <w:abstractNumId w:val="27"/>
  </w:num>
  <w:num w:numId="24">
    <w:abstractNumId w:val="32"/>
  </w:num>
  <w:num w:numId="25">
    <w:abstractNumId w:val="30"/>
  </w:num>
  <w:num w:numId="26">
    <w:abstractNumId w:val="33"/>
  </w:num>
  <w:num w:numId="27">
    <w:abstractNumId w:val="36"/>
  </w:num>
  <w:num w:numId="28">
    <w:abstractNumId w:val="28"/>
  </w:num>
  <w:num w:numId="29">
    <w:abstractNumId w:val="20"/>
  </w:num>
  <w:num w:numId="30">
    <w:abstractNumId w:val="26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44"/>
    <w:rsid w:val="00000551"/>
    <w:rsid w:val="00001603"/>
    <w:rsid w:val="00003510"/>
    <w:rsid w:val="00003D51"/>
    <w:rsid w:val="00003DF6"/>
    <w:rsid w:val="00004EA8"/>
    <w:rsid w:val="00005094"/>
    <w:rsid w:val="00010724"/>
    <w:rsid w:val="00010F9C"/>
    <w:rsid w:val="000111A7"/>
    <w:rsid w:val="00011681"/>
    <w:rsid w:val="00014131"/>
    <w:rsid w:val="000148A4"/>
    <w:rsid w:val="000148B2"/>
    <w:rsid w:val="00014AF1"/>
    <w:rsid w:val="00015FC6"/>
    <w:rsid w:val="00016021"/>
    <w:rsid w:val="000204AF"/>
    <w:rsid w:val="00020B83"/>
    <w:rsid w:val="00021FD1"/>
    <w:rsid w:val="00023E31"/>
    <w:rsid w:val="00024825"/>
    <w:rsid w:val="00024B21"/>
    <w:rsid w:val="0002599A"/>
    <w:rsid w:val="000266A2"/>
    <w:rsid w:val="00026A36"/>
    <w:rsid w:val="0003049A"/>
    <w:rsid w:val="00030D3B"/>
    <w:rsid w:val="00030E38"/>
    <w:rsid w:val="000310CA"/>
    <w:rsid w:val="00031324"/>
    <w:rsid w:val="000316EC"/>
    <w:rsid w:val="00034B07"/>
    <w:rsid w:val="0003545E"/>
    <w:rsid w:val="00036355"/>
    <w:rsid w:val="00036C24"/>
    <w:rsid w:val="0004066B"/>
    <w:rsid w:val="0004099E"/>
    <w:rsid w:val="0004152B"/>
    <w:rsid w:val="00041FFB"/>
    <w:rsid w:val="00042E66"/>
    <w:rsid w:val="0004308F"/>
    <w:rsid w:val="000433BC"/>
    <w:rsid w:val="0004367A"/>
    <w:rsid w:val="00043923"/>
    <w:rsid w:val="00043B56"/>
    <w:rsid w:val="00043F3F"/>
    <w:rsid w:val="00044D2E"/>
    <w:rsid w:val="00044D35"/>
    <w:rsid w:val="0004612A"/>
    <w:rsid w:val="00046665"/>
    <w:rsid w:val="00051135"/>
    <w:rsid w:val="000512AA"/>
    <w:rsid w:val="00051343"/>
    <w:rsid w:val="00051E49"/>
    <w:rsid w:val="0005338B"/>
    <w:rsid w:val="000553F8"/>
    <w:rsid w:val="00055A73"/>
    <w:rsid w:val="000572FF"/>
    <w:rsid w:val="00063C0C"/>
    <w:rsid w:val="00063C71"/>
    <w:rsid w:val="00064FD0"/>
    <w:rsid w:val="000665E8"/>
    <w:rsid w:val="00066F6A"/>
    <w:rsid w:val="000679A9"/>
    <w:rsid w:val="000705EE"/>
    <w:rsid w:val="000718F5"/>
    <w:rsid w:val="00073A2C"/>
    <w:rsid w:val="00075A6E"/>
    <w:rsid w:val="00075E59"/>
    <w:rsid w:val="0007646E"/>
    <w:rsid w:val="000771C2"/>
    <w:rsid w:val="000776B0"/>
    <w:rsid w:val="00080BE9"/>
    <w:rsid w:val="000819FE"/>
    <w:rsid w:val="00082B74"/>
    <w:rsid w:val="00082D95"/>
    <w:rsid w:val="00082EE4"/>
    <w:rsid w:val="0008569F"/>
    <w:rsid w:val="000859AB"/>
    <w:rsid w:val="00086BCD"/>
    <w:rsid w:val="0008702F"/>
    <w:rsid w:val="000901C3"/>
    <w:rsid w:val="00091245"/>
    <w:rsid w:val="000923C8"/>
    <w:rsid w:val="00092C6A"/>
    <w:rsid w:val="000937BF"/>
    <w:rsid w:val="00094024"/>
    <w:rsid w:val="00094A4B"/>
    <w:rsid w:val="000954E9"/>
    <w:rsid w:val="000A0769"/>
    <w:rsid w:val="000A0BFD"/>
    <w:rsid w:val="000A2A67"/>
    <w:rsid w:val="000A368F"/>
    <w:rsid w:val="000A431F"/>
    <w:rsid w:val="000A4965"/>
    <w:rsid w:val="000A4DBF"/>
    <w:rsid w:val="000A68AD"/>
    <w:rsid w:val="000A6AC3"/>
    <w:rsid w:val="000B08D8"/>
    <w:rsid w:val="000B254B"/>
    <w:rsid w:val="000B3C0A"/>
    <w:rsid w:val="000B493E"/>
    <w:rsid w:val="000B5166"/>
    <w:rsid w:val="000B52BA"/>
    <w:rsid w:val="000B53DC"/>
    <w:rsid w:val="000B5832"/>
    <w:rsid w:val="000B5A1C"/>
    <w:rsid w:val="000B5DE0"/>
    <w:rsid w:val="000B638B"/>
    <w:rsid w:val="000C2CFA"/>
    <w:rsid w:val="000C3067"/>
    <w:rsid w:val="000C312B"/>
    <w:rsid w:val="000C36D2"/>
    <w:rsid w:val="000C3B3E"/>
    <w:rsid w:val="000C4203"/>
    <w:rsid w:val="000C5951"/>
    <w:rsid w:val="000C6C73"/>
    <w:rsid w:val="000D027E"/>
    <w:rsid w:val="000D0767"/>
    <w:rsid w:val="000D0B7A"/>
    <w:rsid w:val="000D0C9F"/>
    <w:rsid w:val="000D2D95"/>
    <w:rsid w:val="000D4EDD"/>
    <w:rsid w:val="000D6209"/>
    <w:rsid w:val="000D6558"/>
    <w:rsid w:val="000D78A9"/>
    <w:rsid w:val="000E1517"/>
    <w:rsid w:val="000E1B57"/>
    <w:rsid w:val="000E3D9C"/>
    <w:rsid w:val="000E5176"/>
    <w:rsid w:val="000E5760"/>
    <w:rsid w:val="000E61E7"/>
    <w:rsid w:val="000E722C"/>
    <w:rsid w:val="000E7E2C"/>
    <w:rsid w:val="000E7EA5"/>
    <w:rsid w:val="000F0BA8"/>
    <w:rsid w:val="000F142D"/>
    <w:rsid w:val="000F29A6"/>
    <w:rsid w:val="000F36D3"/>
    <w:rsid w:val="000F3D0E"/>
    <w:rsid w:val="000F702A"/>
    <w:rsid w:val="000F7B1E"/>
    <w:rsid w:val="001010CF"/>
    <w:rsid w:val="0010118F"/>
    <w:rsid w:val="0010160B"/>
    <w:rsid w:val="001020EB"/>
    <w:rsid w:val="00103585"/>
    <w:rsid w:val="001039B6"/>
    <w:rsid w:val="001050A5"/>
    <w:rsid w:val="00106EC9"/>
    <w:rsid w:val="00106F79"/>
    <w:rsid w:val="00107438"/>
    <w:rsid w:val="00107A41"/>
    <w:rsid w:val="001119E6"/>
    <w:rsid w:val="00114DA6"/>
    <w:rsid w:val="001150C3"/>
    <w:rsid w:val="00115C57"/>
    <w:rsid w:val="00117B56"/>
    <w:rsid w:val="00121476"/>
    <w:rsid w:val="00122C1B"/>
    <w:rsid w:val="0012511A"/>
    <w:rsid w:val="0013079E"/>
    <w:rsid w:val="00131AC1"/>
    <w:rsid w:val="0013241D"/>
    <w:rsid w:val="00132561"/>
    <w:rsid w:val="001338E0"/>
    <w:rsid w:val="00133C36"/>
    <w:rsid w:val="00134713"/>
    <w:rsid w:val="00135524"/>
    <w:rsid w:val="00135995"/>
    <w:rsid w:val="00136938"/>
    <w:rsid w:val="00137C56"/>
    <w:rsid w:val="00137F20"/>
    <w:rsid w:val="001408CA"/>
    <w:rsid w:val="00142E3D"/>
    <w:rsid w:val="00143CA4"/>
    <w:rsid w:val="00145026"/>
    <w:rsid w:val="00146233"/>
    <w:rsid w:val="00147B53"/>
    <w:rsid w:val="00147BF9"/>
    <w:rsid w:val="00150C96"/>
    <w:rsid w:val="0015294A"/>
    <w:rsid w:val="00153A48"/>
    <w:rsid w:val="001540CC"/>
    <w:rsid w:val="00154C19"/>
    <w:rsid w:val="00155FFC"/>
    <w:rsid w:val="00157B42"/>
    <w:rsid w:val="001609C9"/>
    <w:rsid w:val="00161102"/>
    <w:rsid w:val="00161168"/>
    <w:rsid w:val="0016227C"/>
    <w:rsid w:val="001626B4"/>
    <w:rsid w:val="00164430"/>
    <w:rsid w:val="00166081"/>
    <w:rsid w:val="001673E5"/>
    <w:rsid w:val="0017140D"/>
    <w:rsid w:val="00171886"/>
    <w:rsid w:val="001734C1"/>
    <w:rsid w:val="0017382E"/>
    <w:rsid w:val="00173FD5"/>
    <w:rsid w:val="0017767F"/>
    <w:rsid w:val="00177D3B"/>
    <w:rsid w:val="001824AD"/>
    <w:rsid w:val="00183B45"/>
    <w:rsid w:val="00184755"/>
    <w:rsid w:val="001848BA"/>
    <w:rsid w:val="0019088D"/>
    <w:rsid w:val="001915C7"/>
    <w:rsid w:val="001921B9"/>
    <w:rsid w:val="00193502"/>
    <w:rsid w:val="00193BC4"/>
    <w:rsid w:val="00194212"/>
    <w:rsid w:val="00195B2C"/>
    <w:rsid w:val="00195C2F"/>
    <w:rsid w:val="00196241"/>
    <w:rsid w:val="00196F58"/>
    <w:rsid w:val="00197920"/>
    <w:rsid w:val="001A1025"/>
    <w:rsid w:val="001A2144"/>
    <w:rsid w:val="001A4BB1"/>
    <w:rsid w:val="001A4EBC"/>
    <w:rsid w:val="001A63DC"/>
    <w:rsid w:val="001A707E"/>
    <w:rsid w:val="001B085D"/>
    <w:rsid w:val="001B21E6"/>
    <w:rsid w:val="001B226D"/>
    <w:rsid w:val="001B2D08"/>
    <w:rsid w:val="001B3F76"/>
    <w:rsid w:val="001B5C37"/>
    <w:rsid w:val="001C08E5"/>
    <w:rsid w:val="001C0CEA"/>
    <w:rsid w:val="001C1353"/>
    <w:rsid w:val="001C182A"/>
    <w:rsid w:val="001C1A64"/>
    <w:rsid w:val="001C20BD"/>
    <w:rsid w:val="001C3052"/>
    <w:rsid w:val="001C3155"/>
    <w:rsid w:val="001C4B9D"/>
    <w:rsid w:val="001C5613"/>
    <w:rsid w:val="001C568A"/>
    <w:rsid w:val="001C5A03"/>
    <w:rsid w:val="001C5B73"/>
    <w:rsid w:val="001D10F9"/>
    <w:rsid w:val="001D2506"/>
    <w:rsid w:val="001D355E"/>
    <w:rsid w:val="001D3BA0"/>
    <w:rsid w:val="001D4560"/>
    <w:rsid w:val="001D45EE"/>
    <w:rsid w:val="001D54E1"/>
    <w:rsid w:val="001D5F2F"/>
    <w:rsid w:val="001D7636"/>
    <w:rsid w:val="001D798A"/>
    <w:rsid w:val="001E0383"/>
    <w:rsid w:val="001E0A90"/>
    <w:rsid w:val="001E0E0E"/>
    <w:rsid w:val="001E13AA"/>
    <w:rsid w:val="001E13E8"/>
    <w:rsid w:val="001E1813"/>
    <w:rsid w:val="001E1E30"/>
    <w:rsid w:val="001E370E"/>
    <w:rsid w:val="001E425C"/>
    <w:rsid w:val="001E5F37"/>
    <w:rsid w:val="001E612E"/>
    <w:rsid w:val="001E6C18"/>
    <w:rsid w:val="001E73D4"/>
    <w:rsid w:val="001F0223"/>
    <w:rsid w:val="001F0E09"/>
    <w:rsid w:val="001F0FFF"/>
    <w:rsid w:val="001F10C6"/>
    <w:rsid w:val="001F235B"/>
    <w:rsid w:val="001F4A7D"/>
    <w:rsid w:val="001F5232"/>
    <w:rsid w:val="001F5F11"/>
    <w:rsid w:val="001F7B09"/>
    <w:rsid w:val="00201312"/>
    <w:rsid w:val="00201F42"/>
    <w:rsid w:val="002054C7"/>
    <w:rsid w:val="00205E7D"/>
    <w:rsid w:val="002063A7"/>
    <w:rsid w:val="002063A8"/>
    <w:rsid w:val="0020644D"/>
    <w:rsid w:val="002079B7"/>
    <w:rsid w:val="00210863"/>
    <w:rsid w:val="00212759"/>
    <w:rsid w:val="00212928"/>
    <w:rsid w:val="00212C8A"/>
    <w:rsid w:val="00213052"/>
    <w:rsid w:val="00214F47"/>
    <w:rsid w:val="00215201"/>
    <w:rsid w:val="0021668F"/>
    <w:rsid w:val="0021680F"/>
    <w:rsid w:val="00216863"/>
    <w:rsid w:val="00217F97"/>
    <w:rsid w:val="00220C2E"/>
    <w:rsid w:val="00222274"/>
    <w:rsid w:val="002223CE"/>
    <w:rsid w:val="00222B2C"/>
    <w:rsid w:val="00223CB8"/>
    <w:rsid w:val="00223D0A"/>
    <w:rsid w:val="002240FA"/>
    <w:rsid w:val="00225239"/>
    <w:rsid w:val="00225FD8"/>
    <w:rsid w:val="00226764"/>
    <w:rsid w:val="002267ED"/>
    <w:rsid w:val="0022756C"/>
    <w:rsid w:val="00227B7C"/>
    <w:rsid w:val="00227F5E"/>
    <w:rsid w:val="00231A0E"/>
    <w:rsid w:val="00231EDF"/>
    <w:rsid w:val="00232EE4"/>
    <w:rsid w:val="00237573"/>
    <w:rsid w:val="00237C43"/>
    <w:rsid w:val="00237DE9"/>
    <w:rsid w:val="00240BE5"/>
    <w:rsid w:val="00240E89"/>
    <w:rsid w:val="002412C5"/>
    <w:rsid w:val="002412F6"/>
    <w:rsid w:val="002444BD"/>
    <w:rsid w:val="0024549C"/>
    <w:rsid w:val="00245DBC"/>
    <w:rsid w:val="00246331"/>
    <w:rsid w:val="00247199"/>
    <w:rsid w:val="0024723B"/>
    <w:rsid w:val="0024748B"/>
    <w:rsid w:val="002475B9"/>
    <w:rsid w:val="00247BFD"/>
    <w:rsid w:val="0025080E"/>
    <w:rsid w:val="00250BD4"/>
    <w:rsid w:val="00250DD6"/>
    <w:rsid w:val="00251B02"/>
    <w:rsid w:val="002523BA"/>
    <w:rsid w:val="00252DD7"/>
    <w:rsid w:val="002539ED"/>
    <w:rsid w:val="00254D9A"/>
    <w:rsid w:val="00256983"/>
    <w:rsid w:val="00256B61"/>
    <w:rsid w:val="00257A3F"/>
    <w:rsid w:val="00257F50"/>
    <w:rsid w:val="002609C5"/>
    <w:rsid w:val="002622DD"/>
    <w:rsid w:val="00262843"/>
    <w:rsid w:val="00262F84"/>
    <w:rsid w:val="00263119"/>
    <w:rsid w:val="00263678"/>
    <w:rsid w:val="0026381F"/>
    <w:rsid w:val="00263E33"/>
    <w:rsid w:val="0026412D"/>
    <w:rsid w:val="002647FA"/>
    <w:rsid w:val="002657BB"/>
    <w:rsid w:val="00265A99"/>
    <w:rsid w:val="00266E30"/>
    <w:rsid w:val="00267360"/>
    <w:rsid w:val="00267516"/>
    <w:rsid w:val="0026795C"/>
    <w:rsid w:val="00267B45"/>
    <w:rsid w:val="002700C8"/>
    <w:rsid w:val="002710AF"/>
    <w:rsid w:val="002714C3"/>
    <w:rsid w:val="002757F1"/>
    <w:rsid w:val="00277BAF"/>
    <w:rsid w:val="0028088F"/>
    <w:rsid w:val="00280E63"/>
    <w:rsid w:val="00283AE6"/>
    <w:rsid w:val="00290121"/>
    <w:rsid w:val="00291264"/>
    <w:rsid w:val="00291A8D"/>
    <w:rsid w:val="002931DC"/>
    <w:rsid w:val="00293366"/>
    <w:rsid w:val="002936E1"/>
    <w:rsid w:val="002937A7"/>
    <w:rsid w:val="00295360"/>
    <w:rsid w:val="002955C3"/>
    <w:rsid w:val="00296C13"/>
    <w:rsid w:val="002A019C"/>
    <w:rsid w:val="002A24CA"/>
    <w:rsid w:val="002A58D0"/>
    <w:rsid w:val="002B0408"/>
    <w:rsid w:val="002B0D65"/>
    <w:rsid w:val="002B18F8"/>
    <w:rsid w:val="002B1B45"/>
    <w:rsid w:val="002B1D2C"/>
    <w:rsid w:val="002B2606"/>
    <w:rsid w:val="002B2611"/>
    <w:rsid w:val="002B4B18"/>
    <w:rsid w:val="002B50B4"/>
    <w:rsid w:val="002B5A24"/>
    <w:rsid w:val="002B5F70"/>
    <w:rsid w:val="002B63E7"/>
    <w:rsid w:val="002B6484"/>
    <w:rsid w:val="002B6AB0"/>
    <w:rsid w:val="002B6B5F"/>
    <w:rsid w:val="002B6FE0"/>
    <w:rsid w:val="002B776D"/>
    <w:rsid w:val="002C01A5"/>
    <w:rsid w:val="002C047C"/>
    <w:rsid w:val="002C170D"/>
    <w:rsid w:val="002C185A"/>
    <w:rsid w:val="002C1ACE"/>
    <w:rsid w:val="002C2BF8"/>
    <w:rsid w:val="002C37E9"/>
    <w:rsid w:val="002C407A"/>
    <w:rsid w:val="002D025A"/>
    <w:rsid w:val="002D0350"/>
    <w:rsid w:val="002D17CC"/>
    <w:rsid w:val="002D1D7A"/>
    <w:rsid w:val="002D23D2"/>
    <w:rsid w:val="002D3409"/>
    <w:rsid w:val="002D3C6B"/>
    <w:rsid w:val="002D3FC6"/>
    <w:rsid w:val="002D400B"/>
    <w:rsid w:val="002D632E"/>
    <w:rsid w:val="002D760D"/>
    <w:rsid w:val="002E0D5C"/>
    <w:rsid w:val="002E25CE"/>
    <w:rsid w:val="002E29DE"/>
    <w:rsid w:val="002E2EAF"/>
    <w:rsid w:val="002E39ED"/>
    <w:rsid w:val="002E4144"/>
    <w:rsid w:val="002E5A8B"/>
    <w:rsid w:val="002E5B75"/>
    <w:rsid w:val="002E650B"/>
    <w:rsid w:val="002E68CF"/>
    <w:rsid w:val="002F1A46"/>
    <w:rsid w:val="002F1A5F"/>
    <w:rsid w:val="002F1C5F"/>
    <w:rsid w:val="002F21BC"/>
    <w:rsid w:val="002F2617"/>
    <w:rsid w:val="002F2734"/>
    <w:rsid w:val="002F2ED6"/>
    <w:rsid w:val="002F309D"/>
    <w:rsid w:val="002F323C"/>
    <w:rsid w:val="002F4B26"/>
    <w:rsid w:val="002F4D41"/>
    <w:rsid w:val="002F59E9"/>
    <w:rsid w:val="002F6914"/>
    <w:rsid w:val="002F77CC"/>
    <w:rsid w:val="00301088"/>
    <w:rsid w:val="003029B9"/>
    <w:rsid w:val="00302D58"/>
    <w:rsid w:val="0030603A"/>
    <w:rsid w:val="0030616B"/>
    <w:rsid w:val="00306793"/>
    <w:rsid w:val="003102CD"/>
    <w:rsid w:val="0031058D"/>
    <w:rsid w:val="00310C76"/>
    <w:rsid w:val="00311237"/>
    <w:rsid w:val="00311B14"/>
    <w:rsid w:val="00312084"/>
    <w:rsid w:val="003151DB"/>
    <w:rsid w:val="00317B62"/>
    <w:rsid w:val="00320C0B"/>
    <w:rsid w:val="00321389"/>
    <w:rsid w:val="00321729"/>
    <w:rsid w:val="00323373"/>
    <w:rsid w:val="00323D78"/>
    <w:rsid w:val="00324369"/>
    <w:rsid w:val="00324DCD"/>
    <w:rsid w:val="003251F6"/>
    <w:rsid w:val="003265EA"/>
    <w:rsid w:val="00327119"/>
    <w:rsid w:val="003272DA"/>
    <w:rsid w:val="003273D3"/>
    <w:rsid w:val="0033040F"/>
    <w:rsid w:val="00331626"/>
    <w:rsid w:val="00331F06"/>
    <w:rsid w:val="0033250B"/>
    <w:rsid w:val="00332CFA"/>
    <w:rsid w:val="00333AD5"/>
    <w:rsid w:val="003349D6"/>
    <w:rsid w:val="003357DF"/>
    <w:rsid w:val="00335C62"/>
    <w:rsid w:val="00336124"/>
    <w:rsid w:val="003368B4"/>
    <w:rsid w:val="00336F5D"/>
    <w:rsid w:val="00337270"/>
    <w:rsid w:val="00340E7C"/>
    <w:rsid w:val="00344168"/>
    <w:rsid w:val="0034529B"/>
    <w:rsid w:val="0034543C"/>
    <w:rsid w:val="003466AF"/>
    <w:rsid w:val="00351228"/>
    <w:rsid w:val="00352748"/>
    <w:rsid w:val="00354EA5"/>
    <w:rsid w:val="0035566B"/>
    <w:rsid w:val="00355B3E"/>
    <w:rsid w:val="00355E54"/>
    <w:rsid w:val="00356B1B"/>
    <w:rsid w:val="00360CBC"/>
    <w:rsid w:val="0036100A"/>
    <w:rsid w:val="003611DE"/>
    <w:rsid w:val="00361C4C"/>
    <w:rsid w:val="00362F58"/>
    <w:rsid w:val="0036301F"/>
    <w:rsid w:val="00363F96"/>
    <w:rsid w:val="003652C1"/>
    <w:rsid w:val="003659B5"/>
    <w:rsid w:val="00365DEE"/>
    <w:rsid w:val="00370337"/>
    <w:rsid w:val="003715B2"/>
    <w:rsid w:val="003734BC"/>
    <w:rsid w:val="00374D62"/>
    <w:rsid w:val="00375263"/>
    <w:rsid w:val="00375B1F"/>
    <w:rsid w:val="00376D18"/>
    <w:rsid w:val="00382A9B"/>
    <w:rsid w:val="00382CD3"/>
    <w:rsid w:val="00383412"/>
    <w:rsid w:val="003846C4"/>
    <w:rsid w:val="00384D8C"/>
    <w:rsid w:val="003858B1"/>
    <w:rsid w:val="00385A62"/>
    <w:rsid w:val="0038621A"/>
    <w:rsid w:val="00386BD7"/>
    <w:rsid w:val="00386EDB"/>
    <w:rsid w:val="003908BC"/>
    <w:rsid w:val="00391856"/>
    <w:rsid w:val="003956FA"/>
    <w:rsid w:val="0039656A"/>
    <w:rsid w:val="00397416"/>
    <w:rsid w:val="00397966"/>
    <w:rsid w:val="003A09DA"/>
    <w:rsid w:val="003A15CC"/>
    <w:rsid w:val="003A1C5F"/>
    <w:rsid w:val="003A2045"/>
    <w:rsid w:val="003A21EF"/>
    <w:rsid w:val="003A22DE"/>
    <w:rsid w:val="003A2582"/>
    <w:rsid w:val="003A2E60"/>
    <w:rsid w:val="003A58F3"/>
    <w:rsid w:val="003A6864"/>
    <w:rsid w:val="003A6EEB"/>
    <w:rsid w:val="003A7A25"/>
    <w:rsid w:val="003B123D"/>
    <w:rsid w:val="003B26D2"/>
    <w:rsid w:val="003B321A"/>
    <w:rsid w:val="003B3BB1"/>
    <w:rsid w:val="003B424E"/>
    <w:rsid w:val="003B461F"/>
    <w:rsid w:val="003B50A9"/>
    <w:rsid w:val="003B6D38"/>
    <w:rsid w:val="003B6D4E"/>
    <w:rsid w:val="003B7CFA"/>
    <w:rsid w:val="003C130B"/>
    <w:rsid w:val="003C1345"/>
    <w:rsid w:val="003C1C96"/>
    <w:rsid w:val="003C2527"/>
    <w:rsid w:val="003C2AB5"/>
    <w:rsid w:val="003C5107"/>
    <w:rsid w:val="003C5280"/>
    <w:rsid w:val="003C64F2"/>
    <w:rsid w:val="003C6A16"/>
    <w:rsid w:val="003D335A"/>
    <w:rsid w:val="003D4AFD"/>
    <w:rsid w:val="003D5503"/>
    <w:rsid w:val="003D58EE"/>
    <w:rsid w:val="003D5F4A"/>
    <w:rsid w:val="003D5FD7"/>
    <w:rsid w:val="003D64BB"/>
    <w:rsid w:val="003D6501"/>
    <w:rsid w:val="003D6F86"/>
    <w:rsid w:val="003D70E5"/>
    <w:rsid w:val="003E01BA"/>
    <w:rsid w:val="003E01DD"/>
    <w:rsid w:val="003E1712"/>
    <w:rsid w:val="003E2C45"/>
    <w:rsid w:val="003E38ED"/>
    <w:rsid w:val="003E3F9F"/>
    <w:rsid w:val="003E4ABD"/>
    <w:rsid w:val="003E66E5"/>
    <w:rsid w:val="003E715E"/>
    <w:rsid w:val="003E7289"/>
    <w:rsid w:val="003F04AC"/>
    <w:rsid w:val="003F14D5"/>
    <w:rsid w:val="003F1808"/>
    <w:rsid w:val="003F25FF"/>
    <w:rsid w:val="003F28ED"/>
    <w:rsid w:val="003F2FFA"/>
    <w:rsid w:val="003F3DD1"/>
    <w:rsid w:val="003F4358"/>
    <w:rsid w:val="003F4422"/>
    <w:rsid w:val="003F5ED4"/>
    <w:rsid w:val="003F69C2"/>
    <w:rsid w:val="003F7728"/>
    <w:rsid w:val="003F791D"/>
    <w:rsid w:val="004015CF"/>
    <w:rsid w:val="00402196"/>
    <w:rsid w:val="0040325B"/>
    <w:rsid w:val="004044B5"/>
    <w:rsid w:val="004054D0"/>
    <w:rsid w:val="00405C15"/>
    <w:rsid w:val="00406CD3"/>
    <w:rsid w:val="00410CD5"/>
    <w:rsid w:val="00412EA5"/>
    <w:rsid w:val="00413A87"/>
    <w:rsid w:val="00414068"/>
    <w:rsid w:val="00414283"/>
    <w:rsid w:val="00414507"/>
    <w:rsid w:val="00414783"/>
    <w:rsid w:val="00414B0C"/>
    <w:rsid w:val="004156D4"/>
    <w:rsid w:val="004204C8"/>
    <w:rsid w:val="004208A3"/>
    <w:rsid w:val="00420F86"/>
    <w:rsid w:val="004215C3"/>
    <w:rsid w:val="00422072"/>
    <w:rsid w:val="004222A4"/>
    <w:rsid w:val="004226CA"/>
    <w:rsid w:val="00424A67"/>
    <w:rsid w:val="004256EB"/>
    <w:rsid w:val="004277DD"/>
    <w:rsid w:val="0043287A"/>
    <w:rsid w:val="0043293E"/>
    <w:rsid w:val="00433E8C"/>
    <w:rsid w:val="004342EC"/>
    <w:rsid w:val="00434D67"/>
    <w:rsid w:val="004350B5"/>
    <w:rsid w:val="00435367"/>
    <w:rsid w:val="004355FB"/>
    <w:rsid w:val="00437139"/>
    <w:rsid w:val="004373E9"/>
    <w:rsid w:val="00437C68"/>
    <w:rsid w:val="00440122"/>
    <w:rsid w:val="004414A3"/>
    <w:rsid w:val="0044169C"/>
    <w:rsid w:val="00442CBE"/>
    <w:rsid w:val="0044490F"/>
    <w:rsid w:val="00444C9B"/>
    <w:rsid w:val="004453C8"/>
    <w:rsid w:val="004464F2"/>
    <w:rsid w:val="0044754E"/>
    <w:rsid w:val="004502ED"/>
    <w:rsid w:val="004507D6"/>
    <w:rsid w:val="004509BB"/>
    <w:rsid w:val="0045127B"/>
    <w:rsid w:val="0045149E"/>
    <w:rsid w:val="004525E8"/>
    <w:rsid w:val="004530B7"/>
    <w:rsid w:val="0045483D"/>
    <w:rsid w:val="00454FC6"/>
    <w:rsid w:val="004569EF"/>
    <w:rsid w:val="00460F21"/>
    <w:rsid w:val="00461157"/>
    <w:rsid w:val="00461316"/>
    <w:rsid w:val="00461EF3"/>
    <w:rsid w:val="0046212C"/>
    <w:rsid w:val="004628AF"/>
    <w:rsid w:val="00463106"/>
    <w:rsid w:val="004648BF"/>
    <w:rsid w:val="00465AAE"/>
    <w:rsid w:val="00471E5F"/>
    <w:rsid w:val="004723EA"/>
    <w:rsid w:val="004728EF"/>
    <w:rsid w:val="00472FF9"/>
    <w:rsid w:val="004735B4"/>
    <w:rsid w:val="00473705"/>
    <w:rsid w:val="00474A65"/>
    <w:rsid w:val="00474E5D"/>
    <w:rsid w:val="004762DB"/>
    <w:rsid w:val="00477B2A"/>
    <w:rsid w:val="00481D07"/>
    <w:rsid w:val="004844FB"/>
    <w:rsid w:val="00484518"/>
    <w:rsid w:val="004850C0"/>
    <w:rsid w:val="0048611E"/>
    <w:rsid w:val="00487586"/>
    <w:rsid w:val="00487C01"/>
    <w:rsid w:val="00490929"/>
    <w:rsid w:val="00490B0D"/>
    <w:rsid w:val="00491C98"/>
    <w:rsid w:val="00493ABF"/>
    <w:rsid w:val="004967B4"/>
    <w:rsid w:val="00497C3C"/>
    <w:rsid w:val="004A047D"/>
    <w:rsid w:val="004A0C87"/>
    <w:rsid w:val="004A2713"/>
    <w:rsid w:val="004A2C51"/>
    <w:rsid w:val="004A38D3"/>
    <w:rsid w:val="004A464C"/>
    <w:rsid w:val="004A4F14"/>
    <w:rsid w:val="004A54C1"/>
    <w:rsid w:val="004A5620"/>
    <w:rsid w:val="004A5969"/>
    <w:rsid w:val="004A5E64"/>
    <w:rsid w:val="004A65A2"/>
    <w:rsid w:val="004A69C8"/>
    <w:rsid w:val="004B1021"/>
    <w:rsid w:val="004B1290"/>
    <w:rsid w:val="004B1C81"/>
    <w:rsid w:val="004B4C4A"/>
    <w:rsid w:val="004B5D89"/>
    <w:rsid w:val="004B5EBB"/>
    <w:rsid w:val="004B7E46"/>
    <w:rsid w:val="004C03E7"/>
    <w:rsid w:val="004C172D"/>
    <w:rsid w:val="004C217D"/>
    <w:rsid w:val="004C2893"/>
    <w:rsid w:val="004C31C0"/>
    <w:rsid w:val="004C4423"/>
    <w:rsid w:val="004C478F"/>
    <w:rsid w:val="004C4AB9"/>
    <w:rsid w:val="004C7EAF"/>
    <w:rsid w:val="004D05E4"/>
    <w:rsid w:val="004D11B4"/>
    <w:rsid w:val="004D1241"/>
    <w:rsid w:val="004D1B03"/>
    <w:rsid w:val="004D1C17"/>
    <w:rsid w:val="004D2294"/>
    <w:rsid w:val="004D35A8"/>
    <w:rsid w:val="004D4841"/>
    <w:rsid w:val="004D49A8"/>
    <w:rsid w:val="004D62E5"/>
    <w:rsid w:val="004E17CE"/>
    <w:rsid w:val="004E181A"/>
    <w:rsid w:val="004E2930"/>
    <w:rsid w:val="004E2A6D"/>
    <w:rsid w:val="004E385C"/>
    <w:rsid w:val="004E4057"/>
    <w:rsid w:val="004E4E04"/>
    <w:rsid w:val="004E5BDE"/>
    <w:rsid w:val="004F084F"/>
    <w:rsid w:val="004F104E"/>
    <w:rsid w:val="004F2090"/>
    <w:rsid w:val="004F23B1"/>
    <w:rsid w:val="004F2A08"/>
    <w:rsid w:val="004F39E3"/>
    <w:rsid w:val="004F4796"/>
    <w:rsid w:val="004F509A"/>
    <w:rsid w:val="004F580F"/>
    <w:rsid w:val="004F7D14"/>
    <w:rsid w:val="005002A7"/>
    <w:rsid w:val="005019F9"/>
    <w:rsid w:val="0050263B"/>
    <w:rsid w:val="00502998"/>
    <w:rsid w:val="005031B8"/>
    <w:rsid w:val="00504A58"/>
    <w:rsid w:val="00504C7A"/>
    <w:rsid w:val="00505DE4"/>
    <w:rsid w:val="00506C60"/>
    <w:rsid w:val="0050701F"/>
    <w:rsid w:val="0050784C"/>
    <w:rsid w:val="00507EF1"/>
    <w:rsid w:val="005108B1"/>
    <w:rsid w:val="005109B4"/>
    <w:rsid w:val="00512150"/>
    <w:rsid w:val="00512866"/>
    <w:rsid w:val="00512B1F"/>
    <w:rsid w:val="005132B2"/>
    <w:rsid w:val="005138E1"/>
    <w:rsid w:val="00513993"/>
    <w:rsid w:val="00514C78"/>
    <w:rsid w:val="00515C77"/>
    <w:rsid w:val="00516630"/>
    <w:rsid w:val="00517BD3"/>
    <w:rsid w:val="00520566"/>
    <w:rsid w:val="005205C6"/>
    <w:rsid w:val="00520F1A"/>
    <w:rsid w:val="00520F62"/>
    <w:rsid w:val="005263AA"/>
    <w:rsid w:val="0052702D"/>
    <w:rsid w:val="00527657"/>
    <w:rsid w:val="0053055F"/>
    <w:rsid w:val="00530B75"/>
    <w:rsid w:val="00530E88"/>
    <w:rsid w:val="005318E4"/>
    <w:rsid w:val="00531BE7"/>
    <w:rsid w:val="00532472"/>
    <w:rsid w:val="0053320D"/>
    <w:rsid w:val="0053325D"/>
    <w:rsid w:val="00533F0B"/>
    <w:rsid w:val="005340F7"/>
    <w:rsid w:val="00535274"/>
    <w:rsid w:val="00535816"/>
    <w:rsid w:val="00537035"/>
    <w:rsid w:val="00540D63"/>
    <w:rsid w:val="0054126C"/>
    <w:rsid w:val="00542363"/>
    <w:rsid w:val="0054417A"/>
    <w:rsid w:val="00544F25"/>
    <w:rsid w:val="0054687A"/>
    <w:rsid w:val="005479C7"/>
    <w:rsid w:val="00547AD0"/>
    <w:rsid w:val="0055117B"/>
    <w:rsid w:val="0055307D"/>
    <w:rsid w:val="00553123"/>
    <w:rsid w:val="005533D0"/>
    <w:rsid w:val="005536CC"/>
    <w:rsid w:val="005552A1"/>
    <w:rsid w:val="00555E47"/>
    <w:rsid w:val="005561CE"/>
    <w:rsid w:val="005566FA"/>
    <w:rsid w:val="00556DC8"/>
    <w:rsid w:val="00561209"/>
    <w:rsid w:val="00564C62"/>
    <w:rsid w:val="005652AB"/>
    <w:rsid w:val="005662D1"/>
    <w:rsid w:val="00566C05"/>
    <w:rsid w:val="0057099E"/>
    <w:rsid w:val="00571328"/>
    <w:rsid w:val="0057238C"/>
    <w:rsid w:val="00572847"/>
    <w:rsid w:val="00574607"/>
    <w:rsid w:val="00575BCE"/>
    <w:rsid w:val="00576B33"/>
    <w:rsid w:val="0057722A"/>
    <w:rsid w:val="00577805"/>
    <w:rsid w:val="00577E32"/>
    <w:rsid w:val="00581F18"/>
    <w:rsid w:val="005822A7"/>
    <w:rsid w:val="005833C1"/>
    <w:rsid w:val="0058343B"/>
    <w:rsid w:val="00583F5F"/>
    <w:rsid w:val="005855F8"/>
    <w:rsid w:val="00585F02"/>
    <w:rsid w:val="0058627D"/>
    <w:rsid w:val="00586FD1"/>
    <w:rsid w:val="00587B7D"/>
    <w:rsid w:val="00591BFD"/>
    <w:rsid w:val="00591D51"/>
    <w:rsid w:val="005929FF"/>
    <w:rsid w:val="0059308A"/>
    <w:rsid w:val="00594671"/>
    <w:rsid w:val="0059496D"/>
    <w:rsid w:val="00595265"/>
    <w:rsid w:val="005958D2"/>
    <w:rsid w:val="00595DF9"/>
    <w:rsid w:val="00597687"/>
    <w:rsid w:val="005A0903"/>
    <w:rsid w:val="005A239D"/>
    <w:rsid w:val="005A3FC8"/>
    <w:rsid w:val="005A573F"/>
    <w:rsid w:val="005A669C"/>
    <w:rsid w:val="005A67D7"/>
    <w:rsid w:val="005A695B"/>
    <w:rsid w:val="005B4549"/>
    <w:rsid w:val="005B4DF9"/>
    <w:rsid w:val="005B5EA4"/>
    <w:rsid w:val="005B5FE0"/>
    <w:rsid w:val="005B6D91"/>
    <w:rsid w:val="005B7DF6"/>
    <w:rsid w:val="005C036C"/>
    <w:rsid w:val="005C0886"/>
    <w:rsid w:val="005C0BC4"/>
    <w:rsid w:val="005C3211"/>
    <w:rsid w:val="005C39A4"/>
    <w:rsid w:val="005C3F1F"/>
    <w:rsid w:val="005C5124"/>
    <w:rsid w:val="005C56FE"/>
    <w:rsid w:val="005C5706"/>
    <w:rsid w:val="005C580C"/>
    <w:rsid w:val="005C681F"/>
    <w:rsid w:val="005C6F8A"/>
    <w:rsid w:val="005D0457"/>
    <w:rsid w:val="005D0755"/>
    <w:rsid w:val="005D084A"/>
    <w:rsid w:val="005D26FD"/>
    <w:rsid w:val="005D43FF"/>
    <w:rsid w:val="005D6903"/>
    <w:rsid w:val="005D7844"/>
    <w:rsid w:val="005E085E"/>
    <w:rsid w:val="005E147A"/>
    <w:rsid w:val="005E19D1"/>
    <w:rsid w:val="005E1D16"/>
    <w:rsid w:val="005E32DE"/>
    <w:rsid w:val="005E340C"/>
    <w:rsid w:val="005E344B"/>
    <w:rsid w:val="005E402E"/>
    <w:rsid w:val="005E488B"/>
    <w:rsid w:val="005E5C89"/>
    <w:rsid w:val="005E5DDD"/>
    <w:rsid w:val="005E697A"/>
    <w:rsid w:val="005E6A2F"/>
    <w:rsid w:val="005E7711"/>
    <w:rsid w:val="005E78A5"/>
    <w:rsid w:val="005F18F7"/>
    <w:rsid w:val="005F25B2"/>
    <w:rsid w:val="005F2F54"/>
    <w:rsid w:val="005F3755"/>
    <w:rsid w:val="005F3DD9"/>
    <w:rsid w:val="005F7B14"/>
    <w:rsid w:val="005F7C24"/>
    <w:rsid w:val="00602E2D"/>
    <w:rsid w:val="00602F0D"/>
    <w:rsid w:val="00603950"/>
    <w:rsid w:val="00605223"/>
    <w:rsid w:val="0060567D"/>
    <w:rsid w:val="00605C25"/>
    <w:rsid w:val="0060668A"/>
    <w:rsid w:val="00607EEB"/>
    <w:rsid w:val="00610591"/>
    <w:rsid w:val="0061088C"/>
    <w:rsid w:val="00610CEA"/>
    <w:rsid w:val="00612D0B"/>
    <w:rsid w:val="00613E7A"/>
    <w:rsid w:val="0061403A"/>
    <w:rsid w:val="0061404C"/>
    <w:rsid w:val="006165C9"/>
    <w:rsid w:val="006202CE"/>
    <w:rsid w:val="00621B49"/>
    <w:rsid w:val="00621BDD"/>
    <w:rsid w:val="00622FD6"/>
    <w:rsid w:val="006245F9"/>
    <w:rsid w:val="0062482A"/>
    <w:rsid w:val="00625438"/>
    <w:rsid w:val="006257ED"/>
    <w:rsid w:val="006266D2"/>
    <w:rsid w:val="006275F4"/>
    <w:rsid w:val="0062792D"/>
    <w:rsid w:val="00627F3D"/>
    <w:rsid w:val="006305C8"/>
    <w:rsid w:val="00630C24"/>
    <w:rsid w:val="00633059"/>
    <w:rsid w:val="00633A95"/>
    <w:rsid w:val="00633C63"/>
    <w:rsid w:val="00634BBB"/>
    <w:rsid w:val="00635A69"/>
    <w:rsid w:val="00635E60"/>
    <w:rsid w:val="00635ED7"/>
    <w:rsid w:val="00636258"/>
    <w:rsid w:val="006364ED"/>
    <w:rsid w:val="00636599"/>
    <w:rsid w:val="006376FA"/>
    <w:rsid w:val="00640F21"/>
    <w:rsid w:val="00642833"/>
    <w:rsid w:val="006446CD"/>
    <w:rsid w:val="0064515C"/>
    <w:rsid w:val="0064581B"/>
    <w:rsid w:val="0064691A"/>
    <w:rsid w:val="00646A65"/>
    <w:rsid w:val="00646B8F"/>
    <w:rsid w:val="00647102"/>
    <w:rsid w:val="006472F6"/>
    <w:rsid w:val="006474EF"/>
    <w:rsid w:val="00647921"/>
    <w:rsid w:val="00647A1F"/>
    <w:rsid w:val="00647EF1"/>
    <w:rsid w:val="00650014"/>
    <w:rsid w:val="006506AF"/>
    <w:rsid w:val="006526F5"/>
    <w:rsid w:val="00652716"/>
    <w:rsid w:val="0065323D"/>
    <w:rsid w:val="0065477C"/>
    <w:rsid w:val="00654A29"/>
    <w:rsid w:val="006567D1"/>
    <w:rsid w:val="00656917"/>
    <w:rsid w:val="00656D30"/>
    <w:rsid w:val="006576EC"/>
    <w:rsid w:val="0066008A"/>
    <w:rsid w:val="00660DC3"/>
    <w:rsid w:val="006636CB"/>
    <w:rsid w:val="00663976"/>
    <w:rsid w:val="00664173"/>
    <w:rsid w:val="00665620"/>
    <w:rsid w:val="0066565F"/>
    <w:rsid w:val="00665AFB"/>
    <w:rsid w:val="006667F3"/>
    <w:rsid w:val="00667B4C"/>
    <w:rsid w:val="006702EA"/>
    <w:rsid w:val="006717B3"/>
    <w:rsid w:val="006734C7"/>
    <w:rsid w:val="00674710"/>
    <w:rsid w:val="00674836"/>
    <w:rsid w:val="00674AAD"/>
    <w:rsid w:val="00675F6E"/>
    <w:rsid w:val="00680E45"/>
    <w:rsid w:val="0068264A"/>
    <w:rsid w:val="00684301"/>
    <w:rsid w:val="00684E20"/>
    <w:rsid w:val="00687098"/>
    <w:rsid w:val="0068768D"/>
    <w:rsid w:val="0068770A"/>
    <w:rsid w:val="00687FBA"/>
    <w:rsid w:val="00690926"/>
    <w:rsid w:val="006916E4"/>
    <w:rsid w:val="00694D97"/>
    <w:rsid w:val="006953F7"/>
    <w:rsid w:val="00695768"/>
    <w:rsid w:val="00695DC2"/>
    <w:rsid w:val="00697681"/>
    <w:rsid w:val="00697D43"/>
    <w:rsid w:val="006A0791"/>
    <w:rsid w:val="006A10F4"/>
    <w:rsid w:val="006A1B8D"/>
    <w:rsid w:val="006A271E"/>
    <w:rsid w:val="006A4E35"/>
    <w:rsid w:val="006A5871"/>
    <w:rsid w:val="006A5AE1"/>
    <w:rsid w:val="006A7D04"/>
    <w:rsid w:val="006B0645"/>
    <w:rsid w:val="006B0EEA"/>
    <w:rsid w:val="006B13AD"/>
    <w:rsid w:val="006B1E8E"/>
    <w:rsid w:val="006B21CB"/>
    <w:rsid w:val="006B387E"/>
    <w:rsid w:val="006B4876"/>
    <w:rsid w:val="006B48E1"/>
    <w:rsid w:val="006B53AB"/>
    <w:rsid w:val="006B587B"/>
    <w:rsid w:val="006B588B"/>
    <w:rsid w:val="006B5944"/>
    <w:rsid w:val="006B732C"/>
    <w:rsid w:val="006B7FB2"/>
    <w:rsid w:val="006C0084"/>
    <w:rsid w:val="006C282A"/>
    <w:rsid w:val="006C2DAD"/>
    <w:rsid w:val="006C3AAB"/>
    <w:rsid w:val="006C4EAF"/>
    <w:rsid w:val="006C5C56"/>
    <w:rsid w:val="006C7395"/>
    <w:rsid w:val="006D2DCB"/>
    <w:rsid w:val="006D31FD"/>
    <w:rsid w:val="006D62A3"/>
    <w:rsid w:val="006D6967"/>
    <w:rsid w:val="006D74B2"/>
    <w:rsid w:val="006E0E06"/>
    <w:rsid w:val="006E3BA1"/>
    <w:rsid w:val="006E41E4"/>
    <w:rsid w:val="006E4F3A"/>
    <w:rsid w:val="006E65FF"/>
    <w:rsid w:val="006E75E8"/>
    <w:rsid w:val="006E7920"/>
    <w:rsid w:val="006E7EB3"/>
    <w:rsid w:val="006F058A"/>
    <w:rsid w:val="006F23DA"/>
    <w:rsid w:val="006F23F2"/>
    <w:rsid w:val="006F2C13"/>
    <w:rsid w:val="006F65F4"/>
    <w:rsid w:val="006F6B77"/>
    <w:rsid w:val="006F7383"/>
    <w:rsid w:val="007016E5"/>
    <w:rsid w:val="00701968"/>
    <w:rsid w:val="0070345F"/>
    <w:rsid w:val="00703A59"/>
    <w:rsid w:val="00705104"/>
    <w:rsid w:val="0070555A"/>
    <w:rsid w:val="00707185"/>
    <w:rsid w:val="0070788D"/>
    <w:rsid w:val="007078C5"/>
    <w:rsid w:val="00710FF0"/>
    <w:rsid w:val="007114E2"/>
    <w:rsid w:val="00714116"/>
    <w:rsid w:val="00714A42"/>
    <w:rsid w:val="00714F30"/>
    <w:rsid w:val="00715154"/>
    <w:rsid w:val="007158A2"/>
    <w:rsid w:val="007162BA"/>
    <w:rsid w:val="00716595"/>
    <w:rsid w:val="007165AD"/>
    <w:rsid w:val="007166A5"/>
    <w:rsid w:val="00717B63"/>
    <w:rsid w:val="00717B7D"/>
    <w:rsid w:val="007217A7"/>
    <w:rsid w:val="00721E5A"/>
    <w:rsid w:val="0072219F"/>
    <w:rsid w:val="007225A6"/>
    <w:rsid w:val="007229F2"/>
    <w:rsid w:val="00723EB7"/>
    <w:rsid w:val="00724C76"/>
    <w:rsid w:val="00725288"/>
    <w:rsid w:val="0072622C"/>
    <w:rsid w:val="0072760D"/>
    <w:rsid w:val="007300AF"/>
    <w:rsid w:val="0073186B"/>
    <w:rsid w:val="00734806"/>
    <w:rsid w:val="007350F5"/>
    <w:rsid w:val="00735853"/>
    <w:rsid w:val="007359F5"/>
    <w:rsid w:val="00740FCA"/>
    <w:rsid w:val="00741300"/>
    <w:rsid w:val="00741BBC"/>
    <w:rsid w:val="007426B6"/>
    <w:rsid w:val="00742703"/>
    <w:rsid w:val="00742D87"/>
    <w:rsid w:val="00745153"/>
    <w:rsid w:val="0074524D"/>
    <w:rsid w:val="00745613"/>
    <w:rsid w:val="00750123"/>
    <w:rsid w:val="00751B9D"/>
    <w:rsid w:val="00752390"/>
    <w:rsid w:val="0075588A"/>
    <w:rsid w:val="0076465E"/>
    <w:rsid w:val="007647A6"/>
    <w:rsid w:val="00764C40"/>
    <w:rsid w:val="007668E4"/>
    <w:rsid w:val="00767ADA"/>
    <w:rsid w:val="00770AC6"/>
    <w:rsid w:val="00770D31"/>
    <w:rsid w:val="00771150"/>
    <w:rsid w:val="007728B1"/>
    <w:rsid w:val="00773BB2"/>
    <w:rsid w:val="00774C28"/>
    <w:rsid w:val="00775C36"/>
    <w:rsid w:val="00776066"/>
    <w:rsid w:val="00776268"/>
    <w:rsid w:val="007762DF"/>
    <w:rsid w:val="00776DBD"/>
    <w:rsid w:val="007770EE"/>
    <w:rsid w:val="00780B70"/>
    <w:rsid w:val="0078271B"/>
    <w:rsid w:val="00783A43"/>
    <w:rsid w:val="007841DE"/>
    <w:rsid w:val="00784766"/>
    <w:rsid w:val="00785346"/>
    <w:rsid w:val="00786B57"/>
    <w:rsid w:val="00786D5C"/>
    <w:rsid w:val="00787AEC"/>
    <w:rsid w:val="007914CE"/>
    <w:rsid w:val="007916E0"/>
    <w:rsid w:val="0079189E"/>
    <w:rsid w:val="00792EC4"/>
    <w:rsid w:val="007951EA"/>
    <w:rsid w:val="00795FE5"/>
    <w:rsid w:val="007964BA"/>
    <w:rsid w:val="00796AC8"/>
    <w:rsid w:val="00796CA7"/>
    <w:rsid w:val="007A0525"/>
    <w:rsid w:val="007A1CE5"/>
    <w:rsid w:val="007A2145"/>
    <w:rsid w:val="007A3284"/>
    <w:rsid w:val="007A495F"/>
    <w:rsid w:val="007A4E61"/>
    <w:rsid w:val="007A5AC9"/>
    <w:rsid w:val="007A6453"/>
    <w:rsid w:val="007B30FD"/>
    <w:rsid w:val="007B3448"/>
    <w:rsid w:val="007B4330"/>
    <w:rsid w:val="007B5EEA"/>
    <w:rsid w:val="007B6D10"/>
    <w:rsid w:val="007B7C4A"/>
    <w:rsid w:val="007C0A6E"/>
    <w:rsid w:val="007C3C9A"/>
    <w:rsid w:val="007C3C9B"/>
    <w:rsid w:val="007C4E82"/>
    <w:rsid w:val="007C55CC"/>
    <w:rsid w:val="007C5CEE"/>
    <w:rsid w:val="007C704D"/>
    <w:rsid w:val="007D0C57"/>
    <w:rsid w:val="007D1E6B"/>
    <w:rsid w:val="007D5403"/>
    <w:rsid w:val="007E00E8"/>
    <w:rsid w:val="007E0A1A"/>
    <w:rsid w:val="007E21F5"/>
    <w:rsid w:val="007E4C2E"/>
    <w:rsid w:val="007E6097"/>
    <w:rsid w:val="007E611F"/>
    <w:rsid w:val="007F036B"/>
    <w:rsid w:val="007F0882"/>
    <w:rsid w:val="007F264C"/>
    <w:rsid w:val="007F35A4"/>
    <w:rsid w:val="00801A72"/>
    <w:rsid w:val="00802867"/>
    <w:rsid w:val="00802C4C"/>
    <w:rsid w:val="00803F78"/>
    <w:rsid w:val="00804777"/>
    <w:rsid w:val="00807915"/>
    <w:rsid w:val="00811ACF"/>
    <w:rsid w:val="0081284A"/>
    <w:rsid w:val="00812F2A"/>
    <w:rsid w:val="00813264"/>
    <w:rsid w:val="00815C84"/>
    <w:rsid w:val="0081718C"/>
    <w:rsid w:val="00817C89"/>
    <w:rsid w:val="00822123"/>
    <w:rsid w:val="008231EE"/>
    <w:rsid w:val="0082455C"/>
    <w:rsid w:val="0082494B"/>
    <w:rsid w:val="00825834"/>
    <w:rsid w:val="00825DDF"/>
    <w:rsid w:val="0082710C"/>
    <w:rsid w:val="0083066E"/>
    <w:rsid w:val="0083075F"/>
    <w:rsid w:val="00830F50"/>
    <w:rsid w:val="0083111D"/>
    <w:rsid w:val="008320D9"/>
    <w:rsid w:val="0083220A"/>
    <w:rsid w:val="0083227F"/>
    <w:rsid w:val="008326F4"/>
    <w:rsid w:val="0083279F"/>
    <w:rsid w:val="00833118"/>
    <w:rsid w:val="008331F1"/>
    <w:rsid w:val="00833487"/>
    <w:rsid w:val="00833A05"/>
    <w:rsid w:val="00834559"/>
    <w:rsid w:val="00835CF7"/>
    <w:rsid w:val="00836A39"/>
    <w:rsid w:val="00836E38"/>
    <w:rsid w:val="00837090"/>
    <w:rsid w:val="00837175"/>
    <w:rsid w:val="0083748F"/>
    <w:rsid w:val="00840E0C"/>
    <w:rsid w:val="008429D2"/>
    <w:rsid w:val="00842A3D"/>
    <w:rsid w:val="0084329B"/>
    <w:rsid w:val="0084368A"/>
    <w:rsid w:val="00844546"/>
    <w:rsid w:val="008462E5"/>
    <w:rsid w:val="00846BAB"/>
    <w:rsid w:val="0085039A"/>
    <w:rsid w:val="0085096C"/>
    <w:rsid w:val="00851790"/>
    <w:rsid w:val="008556AA"/>
    <w:rsid w:val="008565D9"/>
    <w:rsid w:val="00857885"/>
    <w:rsid w:val="008578FB"/>
    <w:rsid w:val="00857F63"/>
    <w:rsid w:val="00861206"/>
    <w:rsid w:val="00861289"/>
    <w:rsid w:val="0086246E"/>
    <w:rsid w:val="008628DE"/>
    <w:rsid w:val="00865705"/>
    <w:rsid w:val="00866244"/>
    <w:rsid w:val="00866672"/>
    <w:rsid w:val="00867EF3"/>
    <w:rsid w:val="008710D7"/>
    <w:rsid w:val="00871E42"/>
    <w:rsid w:val="00872E60"/>
    <w:rsid w:val="00874231"/>
    <w:rsid w:val="008753D3"/>
    <w:rsid w:val="00875915"/>
    <w:rsid w:val="00875A97"/>
    <w:rsid w:val="0087734E"/>
    <w:rsid w:val="00880066"/>
    <w:rsid w:val="00881766"/>
    <w:rsid w:val="0088179F"/>
    <w:rsid w:val="00881AF8"/>
    <w:rsid w:val="00881CE9"/>
    <w:rsid w:val="00882008"/>
    <w:rsid w:val="00882988"/>
    <w:rsid w:val="0088298F"/>
    <w:rsid w:val="00884957"/>
    <w:rsid w:val="0088567F"/>
    <w:rsid w:val="00890EB8"/>
    <w:rsid w:val="008933FB"/>
    <w:rsid w:val="00894EF6"/>
    <w:rsid w:val="0089568E"/>
    <w:rsid w:val="00895AE4"/>
    <w:rsid w:val="00896C85"/>
    <w:rsid w:val="00896F9E"/>
    <w:rsid w:val="00897195"/>
    <w:rsid w:val="008A0A4A"/>
    <w:rsid w:val="008A22EC"/>
    <w:rsid w:val="008A2856"/>
    <w:rsid w:val="008A3DBA"/>
    <w:rsid w:val="008A5182"/>
    <w:rsid w:val="008A65B1"/>
    <w:rsid w:val="008A73EC"/>
    <w:rsid w:val="008B02AE"/>
    <w:rsid w:val="008B102C"/>
    <w:rsid w:val="008B119F"/>
    <w:rsid w:val="008B3A1D"/>
    <w:rsid w:val="008B529C"/>
    <w:rsid w:val="008B5A0A"/>
    <w:rsid w:val="008B6C5E"/>
    <w:rsid w:val="008B6F1E"/>
    <w:rsid w:val="008C1092"/>
    <w:rsid w:val="008C2091"/>
    <w:rsid w:val="008C356A"/>
    <w:rsid w:val="008C39BF"/>
    <w:rsid w:val="008C4014"/>
    <w:rsid w:val="008C4CC1"/>
    <w:rsid w:val="008C534D"/>
    <w:rsid w:val="008C6B1E"/>
    <w:rsid w:val="008C6DAF"/>
    <w:rsid w:val="008C7E22"/>
    <w:rsid w:val="008C7F7E"/>
    <w:rsid w:val="008D06C9"/>
    <w:rsid w:val="008D26CF"/>
    <w:rsid w:val="008D5CFD"/>
    <w:rsid w:val="008D6A48"/>
    <w:rsid w:val="008E061C"/>
    <w:rsid w:val="008E19CB"/>
    <w:rsid w:val="008E30DF"/>
    <w:rsid w:val="008E3614"/>
    <w:rsid w:val="008E407A"/>
    <w:rsid w:val="008E47BF"/>
    <w:rsid w:val="008E5DD7"/>
    <w:rsid w:val="008E72D8"/>
    <w:rsid w:val="008F0CA3"/>
    <w:rsid w:val="008F45BD"/>
    <w:rsid w:val="008F4A5A"/>
    <w:rsid w:val="008F51BC"/>
    <w:rsid w:val="008F53FB"/>
    <w:rsid w:val="008F56CB"/>
    <w:rsid w:val="008F583B"/>
    <w:rsid w:val="008F6742"/>
    <w:rsid w:val="00900C02"/>
    <w:rsid w:val="00900D0E"/>
    <w:rsid w:val="00903030"/>
    <w:rsid w:val="00904C73"/>
    <w:rsid w:val="009105C9"/>
    <w:rsid w:val="00910BC1"/>
    <w:rsid w:val="00911088"/>
    <w:rsid w:val="00911F12"/>
    <w:rsid w:val="00912734"/>
    <w:rsid w:val="00912B92"/>
    <w:rsid w:val="00912D29"/>
    <w:rsid w:val="009130F8"/>
    <w:rsid w:val="009134DE"/>
    <w:rsid w:val="00913DE1"/>
    <w:rsid w:val="009141B0"/>
    <w:rsid w:val="00914B10"/>
    <w:rsid w:val="00914E5E"/>
    <w:rsid w:val="00915C36"/>
    <w:rsid w:val="00921417"/>
    <w:rsid w:val="00922F8B"/>
    <w:rsid w:val="00926280"/>
    <w:rsid w:val="00926297"/>
    <w:rsid w:val="00927EBB"/>
    <w:rsid w:val="00927EF4"/>
    <w:rsid w:val="00930B7B"/>
    <w:rsid w:val="00931280"/>
    <w:rsid w:val="00931373"/>
    <w:rsid w:val="009326E5"/>
    <w:rsid w:val="00935F07"/>
    <w:rsid w:val="009365CA"/>
    <w:rsid w:val="0094062B"/>
    <w:rsid w:val="009407FC"/>
    <w:rsid w:val="0094256B"/>
    <w:rsid w:val="009432C3"/>
    <w:rsid w:val="00944817"/>
    <w:rsid w:val="009448F2"/>
    <w:rsid w:val="009453E3"/>
    <w:rsid w:val="009459EC"/>
    <w:rsid w:val="00945D0D"/>
    <w:rsid w:val="009465F4"/>
    <w:rsid w:val="0094668B"/>
    <w:rsid w:val="00947114"/>
    <w:rsid w:val="00947B78"/>
    <w:rsid w:val="00951233"/>
    <w:rsid w:val="00951A7A"/>
    <w:rsid w:val="00953315"/>
    <w:rsid w:val="00953E27"/>
    <w:rsid w:val="009545FA"/>
    <w:rsid w:val="00954E05"/>
    <w:rsid w:val="0095512F"/>
    <w:rsid w:val="009556E1"/>
    <w:rsid w:val="0095580A"/>
    <w:rsid w:val="00955831"/>
    <w:rsid w:val="009559BA"/>
    <w:rsid w:val="009561EB"/>
    <w:rsid w:val="009562F6"/>
    <w:rsid w:val="0095780A"/>
    <w:rsid w:val="00957EA0"/>
    <w:rsid w:val="00961BC8"/>
    <w:rsid w:val="00961E3C"/>
    <w:rsid w:val="009623CD"/>
    <w:rsid w:val="009629DC"/>
    <w:rsid w:val="009639A7"/>
    <w:rsid w:val="00965201"/>
    <w:rsid w:val="00965B7E"/>
    <w:rsid w:val="00965F46"/>
    <w:rsid w:val="009674A0"/>
    <w:rsid w:val="009679BA"/>
    <w:rsid w:val="00970153"/>
    <w:rsid w:val="009718AB"/>
    <w:rsid w:val="0097272D"/>
    <w:rsid w:val="0097313A"/>
    <w:rsid w:val="00973716"/>
    <w:rsid w:val="0097595B"/>
    <w:rsid w:val="009760AB"/>
    <w:rsid w:val="00977D1B"/>
    <w:rsid w:val="00980F95"/>
    <w:rsid w:val="009829E1"/>
    <w:rsid w:val="009846F2"/>
    <w:rsid w:val="00985401"/>
    <w:rsid w:val="009855C8"/>
    <w:rsid w:val="009859B4"/>
    <w:rsid w:val="00985A3A"/>
    <w:rsid w:val="00987BC0"/>
    <w:rsid w:val="00987FC4"/>
    <w:rsid w:val="009901F7"/>
    <w:rsid w:val="009927F2"/>
    <w:rsid w:val="009930B3"/>
    <w:rsid w:val="00993C47"/>
    <w:rsid w:val="00994162"/>
    <w:rsid w:val="0099444A"/>
    <w:rsid w:val="009950AA"/>
    <w:rsid w:val="00995D8F"/>
    <w:rsid w:val="00996D05"/>
    <w:rsid w:val="009A08D7"/>
    <w:rsid w:val="009A0972"/>
    <w:rsid w:val="009A1DE6"/>
    <w:rsid w:val="009A1E99"/>
    <w:rsid w:val="009A215D"/>
    <w:rsid w:val="009A2AFC"/>
    <w:rsid w:val="009A3507"/>
    <w:rsid w:val="009A541A"/>
    <w:rsid w:val="009A54CC"/>
    <w:rsid w:val="009A55C9"/>
    <w:rsid w:val="009A5F9C"/>
    <w:rsid w:val="009A7505"/>
    <w:rsid w:val="009A7827"/>
    <w:rsid w:val="009A784E"/>
    <w:rsid w:val="009B0485"/>
    <w:rsid w:val="009B066A"/>
    <w:rsid w:val="009B0752"/>
    <w:rsid w:val="009B0901"/>
    <w:rsid w:val="009B0CDA"/>
    <w:rsid w:val="009B1A3E"/>
    <w:rsid w:val="009B1AD2"/>
    <w:rsid w:val="009B3930"/>
    <w:rsid w:val="009B5C45"/>
    <w:rsid w:val="009B6C2F"/>
    <w:rsid w:val="009B71AE"/>
    <w:rsid w:val="009C0850"/>
    <w:rsid w:val="009C1DB2"/>
    <w:rsid w:val="009C35D1"/>
    <w:rsid w:val="009C3B31"/>
    <w:rsid w:val="009C629C"/>
    <w:rsid w:val="009C660A"/>
    <w:rsid w:val="009C6F43"/>
    <w:rsid w:val="009C724D"/>
    <w:rsid w:val="009C7D0F"/>
    <w:rsid w:val="009C7F0E"/>
    <w:rsid w:val="009D023A"/>
    <w:rsid w:val="009D05AA"/>
    <w:rsid w:val="009D258A"/>
    <w:rsid w:val="009D3584"/>
    <w:rsid w:val="009D3B37"/>
    <w:rsid w:val="009D4132"/>
    <w:rsid w:val="009D613D"/>
    <w:rsid w:val="009D62F8"/>
    <w:rsid w:val="009D7545"/>
    <w:rsid w:val="009D7FB2"/>
    <w:rsid w:val="009E1062"/>
    <w:rsid w:val="009E1E54"/>
    <w:rsid w:val="009E237A"/>
    <w:rsid w:val="009E279C"/>
    <w:rsid w:val="009E29DD"/>
    <w:rsid w:val="009E4CD2"/>
    <w:rsid w:val="009E515C"/>
    <w:rsid w:val="009E51E1"/>
    <w:rsid w:val="009E5CD9"/>
    <w:rsid w:val="009E68E8"/>
    <w:rsid w:val="009E77F0"/>
    <w:rsid w:val="009E7BD2"/>
    <w:rsid w:val="009E7FE7"/>
    <w:rsid w:val="009F008C"/>
    <w:rsid w:val="009F033F"/>
    <w:rsid w:val="009F0721"/>
    <w:rsid w:val="009F1107"/>
    <w:rsid w:val="009F13C9"/>
    <w:rsid w:val="009F21C1"/>
    <w:rsid w:val="009F36C8"/>
    <w:rsid w:val="009F3984"/>
    <w:rsid w:val="009F3AC2"/>
    <w:rsid w:val="009F4413"/>
    <w:rsid w:val="009F54FB"/>
    <w:rsid w:val="009F55CF"/>
    <w:rsid w:val="009F586C"/>
    <w:rsid w:val="009F63E0"/>
    <w:rsid w:val="009F7C64"/>
    <w:rsid w:val="00A0064B"/>
    <w:rsid w:val="00A00739"/>
    <w:rsid w:val="00A00864"/>
    <w:rsid w:val="00A00D24"/>
    <w:rsid w:val="00A00DD6"/>
    <w:rsid w:val="00A01706"/>
    <w:rsid w:val="00A018F2"/>
    <w:rsid w:val="00A0267D"/>
    <w:rsid w:val="00A02E3D"/>
    <w:rsid w:val="00A03C44"/>
    <w:rsid w:val="00A04FE6"/>
    <w:rsid w:val="00A0536F"/>
    <w:rsid w:val="00A06051"/>
    <w:rsid w:val="00A12391"/>
    <w:rsid w:val="00A1260E"/>
    <w:rsid w:val="00A12C46"/>
    <w:rsid w:val="00A13D24"/>
    <w:rsid w:val="00A14B6E"/>
    <w:rsid w:val="00A14DEA"/>
    <w:rsid w:val="00A164EC"/>
    <w:rsid w:val="00A166C8"/>
    <w:rsid w:val="00A1683D"/>
    <w:rsid w:val="00A21074"/>
    <w:rsid w:val="00A2108E"/>
    <w:rsid w:val="00A21122"/>
    <w:rsid w:val="00A2462A"/>
    <w:rsid w:val="00A250C6"/>
    <w:rsid w:val="00A25BBC"/>
    <w:rsid w:val="00A273FD"/>
    <w:rsid w:val="00A304C0"/>
    <w:rsid w:val="00A30900"/>
    <w:rsid w:val="00A30B94"/>
    <w:rsid w:val="00A322FB"/>
    <w:rsid w:val="00A32AE1"/>
    <w:rsid w:val="00A33D18"/>
    <w:rsid w:val="00A343AB"/>
    <w:rsid w:val="00A34896"/>
    <w:rsid w:val="00A34A85"/>
    <w:rsid w:val="00A357AC"/>
    <w:rsid w:val="00A35860"/>
    <w:rsid w:val="00A35AD2"/>
    <w:rsid w:val="00A35D77"/>
    <w:rsid w:val="00A35DF2"/>
    <w:rsid w:val="00A35F79"/>
    <w:rsid w:val="00A3679A"/>
    <w:rsid w:val="00A36841"/>
    <w:rsid w:val="00A36DEF"/>
    <w:rsid w:val="00A37320"/>
    <w:rsid w:val="00A3757D"/>
    <w:rsid w:val="00A37616"/>
    <w:rsid w:val="00A37BF4"/>
    <w:rsid w:val="00A416B6"/>
    <w:rsid w:val="00A42C18"/>
    <w:rsid w:val="00A42EE1"/>
    <w:rsid w:val="00A445C2"/>
    <w:rsid w:val="00A44A1B"/>
    <w:rsid w:val="00A44B2C"/>
    <w:rsid w:val="00A454BE"/>
    <w:rsid w:val="00A46DF5"/>
    <w:rsid w:val="00A500F6"/>
    <w:rsid w:val="00A50B98"/>
    <w:rsid w:val="00A50CC9"/>
    <w:rsid w:val="00A514F1"/>
    <w:rsid w:val="00A51E5A"/>
    <w:rsid w:val="00A5224E"/>
    <w:rsid w:val="00A523EE"/>
    <w:rsid w:val="00A52566"/>
    <w:rsid w:val="00A52716"/>
    <w:rsid w:val="00A52E02"/>
    <w:rsid w:val="00A5384C"/>
    <w:rsid w:val="00A551C8"/>
    <w:rsid w:val="00A551DE"/>
    <w:rsid w:val="00A55CFD"/>
    <w:rsid w:val="00A56124"/>
    <w:rsid w:val="00A56B8E"/>
    <w:rsid w:val="00A574F3"/>
    <w:rsid w:val="00A57765"/>
    <w:rsid w:val="00A60615"/>
    <w:rsid w:val="00A60AA2"/>
    <w:rsid w:val="00A619C8"/>
    <w:rsid w:val="00A643EA"/>
    <w:rsid w:val="00A64662"/>
    <w:rsid w:val="00A64EF6"/>
    <w:rsid w:val="00A6550C"/>
    <w:rsid w:val="00A6604B"/>
    <w:rsid w:val="00A661B9"/>
    <w:rsid w:val="00A66C22"/>
    <w:rsid w:val="00A67B90"/>
    <w:rsid w:val="00A704FD"/>
    <w:rsid w:val="00A71030"/>
    <w:rsid w:val="00A71040"/>
    <w:rsid w:val="00A7126D"/>
    <w:rsid w:val="00A72222"/>
    <w:rsid w:val="00A72D9F"/>
    <w:rsid w:val="00A731AE"/>
    <w:rsid w:val="00A77390"/>
    <w:rsid w:val="00A77A89"/>
    <w:rsid w:val="00A813BE"/>
    <w:rsid w:val="00A81F80"/>
    <w:rsid w:val="00A82E3C"/>
    <w:rsid w:val="00A8489B"/>
    <w:rsid w:val="00A85BF9"/>
    <w:rsid w:val="00A86281"/>
    <w:rsid w:val="00A873FF"/>
    <w:rsid w:val="00A87442"/>
    <w:rsid w:val="00A87516"/>
    <w:rsid w:val="00A906A3"/>
    <w:rsid w:val="00A9103D"/>
    <w:rsid w:val="00A91642"/>
    <w:rsid w:val="00A92F52"/>
    <w:rsid w:val="00A96269"/>
    <w:rsid w:val="00A962FB"/>
    <w:rsid w:val="00A96BE5"/>
    <w:rsid w:val="00A978E1"/>
    <w:rsid w:val="00A97B40"/>
    <w:rsid w:val="00AA0143"/>
    <w:rsid w:val="00AA1977"/>
    <w:rsid w:val="00AA5279"/>
    <w:rsid w:val="00AA6C24"/>
    <w:rsid w:val="00AA7236"/>
    <w:rsid w:val="00AA7875"/>
    <w:rsid w:val="00AA799E"/>
    <w:rsid w:val="00AB08DB"/>
    <w:rsid w:val="00AB12B2"/>
    <w:rsid w:val="00AB1991"/>
    <w:rsid w:val="00AB1EAF"/>
    <w:rsid w:val="00AB258B"/>
    <w:rsid w:val="00AB3769"/>
    <w:rsid w:val="00AB3AEB"/>
    <w:rsid w:val="00AB53B2"/>
    <w:rsid w:val="00AB71A3"/>
    <w:rsid w:val="00AB7220"/>
    <w:rsid w:val="00AB7360"/>
    <w:rsid w:val="00AC02F4"/>
    <w:rsid w:val="00AC0CD7"/>
    <w:rsid w:val="00AC2225"/>
    <w:rsid w:val="00AC242E"/>
    <w:rsid w:val="00AC29C6"/>
    <w:rsid w:val="00AC30F1"/>
    <w:rsid w:val="00AC3D2E"/>
    <w:rsid w:val="00AC6266"/>
    <w:rsid w:val="00AC6409"/>
    <w:rsid w:val="00AC64B9"/>
    <w:rsid w:val="00AC6907"/>
    <w:rsid w:val="00AC7338"/>
    <w:rsid w:val="00AD02DB"/>
    <w:rsid w:val="00AD098A"/>
    <w:rsid w:val="00AD0D32"/>
    <w:rsid w:val="00AD11DA"/>
    <w:rsid w:val="00AD1349"/>
    <w:rsid w:val="00AD2B8A"/>
    <w:rsid w:val="00AD70B3"/>
    <w:rsid w:val="00AE10FD"/>
    <w:rsid w:val="00AE23CF"/>
    <w:rsid w:val="00AE31DD"/>
    <w:rsid w:val="00AE4D18"/>
    <w:rsid w:val="00AE581F"/>
    <w:rsid w:val="00AE5BDC"/>
    <w:rsid w:val="00AE5D8D"/>
    <w:rsid w:val="00AE636A"/>
    <w:rsid w:val="00AE6875"/>
    <w:rsid w:val="00AE6FCC"/>
    <w:rsid w:val="00AE78A7"/>
    <w:rsid w:val="00AF0000"/>
    <w:rsid w:val="00AF080A"/>
    <w:rsid w:val="00AF09A7"/>
    <w:rsid w:val="00AF28E4"/>
    <w:rsid w:val="00AF4976"/>
    <w:rsid w:val="00AF6840"/>
    <w:rsid w:val="00AF75F9"/>
    <w:rsid w:val="00AF7ABD"/>
    <w:rsid w:val="00AF7B89"/>
    <w:rsid w:val="00B00C51"/>
    <w:rsid w:val="00B015E9"/>
    <w:rsid w:val="00B01F12"/>
    <w:rsid w:val="00B04B88"/>
    <w:rsid w:val="00B05C3A"/>
    <w:rsid w:val="00B05D7D"/>
    <w:rsid w:val="00B05D93"/>
    <w:rsid w:val="00B060E6"/>
    <w:rsid w:val="00B064F1"/>
    <w:rsid w:val="00B10186"/>
    <w:rsid w:val="00B104AB"/>
    <w:rsid w:val="00B1271F"/>
    <w:rsid w:val="00B127ED"/>
    <w:rsid w:val="00B12B86"/>
    <w:rsid w:val="00B12BED"/>
    <w:rsid w:val="00B1352A"/>
    <w:rsid w:val="00B141AC"/>
    <w:rsid w:val="00B14E62"/>
    <w:rsid w:val="00B158F0"/>
    <w:rsid w:val="00B1629A"/>
    <w:rsid w:val="00B16310"/>
    <w:rsid w:val="00B17155"/>
    <w:rsid w:val="00B203A6"/>
    <w:rsid w:val="00B20887"/>
    <w:rsid w:val="00B21BA7"/>
    <w:rsid w:val="00B2370C"/>
    <w:rsid w:val="00B26335"/>
    <w:rsid w:val="00B2754B"/>
    <w:rsid w:val="00B27589"/>
    <w:rsid w:val="00B277AC"/>
    <w:rsid w:val="00B278B4"/>
    <w:rsid w:val="00B30092"/>
    <w:rsid w:val="00B30271"/>
    <w:rsid w:val="00B30EFC"/>
    <w:rsid w:val="00B31171"/>
    <w:rsid w:val="00B31177"/>
    <w:rsid w:val="00B32185"/>
    <w:rsid w:val="00B32567"/>
    <w:rsid w:val="00B32597"/>
    <w:rsid w:val="00B34E81"/>
    <w:rsid w:val="00B375E5"/>
    <w:rsid w:val="00B37A4C"/>
    <w:rsid w:val="00B37F45"/>
    <w:rsid w:val="00B4016E"/>
    <w:rsid w:val="00B410B2"/>
    <w:rsid w:val="00B415B3"/>
    <w:rsid w:val="00B42428"/>
    <w:rsid w:val="00B4363C"/>
    <w:rsid w:val="00B43DD1"/>
    <w:rsid w:val="00B440EE"/>
    <w:rsid w:val="00B444A5"/>
    <w:rsid w:val="00B45DCE"/>
    <w:rsid w:val="00B4670A"/>
    <w:rsid w:val="00B47B88"/>
    <w:rsid w:val="00B47F43"/>
    <w:rsid w:val="00B5248B"/>
    <w:rsid w:val="00B53F57"/>
    <w:rsid w:val="00B54751"/>
    <w:rsid w:val="00B55C8D"/>
    <w:rsid w:val="00B566F9"/>
    <w:rsid w:val="00B573DC"/>
    <w:rsid w:val="00B5741F"/>
    <w:rsid w:val="00B601D6"/>
    <w:rsid w:val="00B61544"/>
    <w:rsid w:val="00B63AE8"/>
    <w:rsid w:val="00B63B76"/>
    <w:rsid w:val="00B64B30"/>
    <w:rsid w:val="00B64DDC"/>
    <w:rsid w:val="00B6652B"/>
    <w:rsid w:val="00B66A5B"/>
    <w:rsid w:val="00B67930"/>
    <w:rsid w:val="00B701AF"/>
    <w:rsid w:val="00B709D4"/>
    <w:rsid w:val="00B70BA8"/>
    <w:rsid w:val="00B70EF6"/>
    <w:rsid w:val="00B71835"/>
    <w:rsid w:val="00B71872"/>
    <w:rsid w:val="00B71B8F"/>
    <w:rsid w:val="00B7303D"/>
    <w:rsid w:val="00B75B6F"/>
    <w:rsid w:val="00B766CF"/>
    <w:rsid w:val="00B7698F"/>
    <w:rsid w:val="00B8169C"/>
    <w:rsid w:val="00B82EDC"/>
    <w:rsid w:val="00B84769"/>
    <w:rsid w:val="00B87387"/>
    <w:rsid w:val="00B913EA"/>
    <w:rsid w:val="00B916C4"/>
    <w:rsid w:val="00B92860"/>
    <w:rsid w:val="00B92B89"/>
    <w:rsid w:val="00B93C9D"/>
    <w:rsid w:val="00B959D4"/>
    <w:rsid w:val="00B97594"/>
    <w:rsid w:val="00BA0F5B"/>
    <w:rsid w:val="00BA1A0A"/>
    <w:rsid w:val="00BA3989"/>
    <w:rsid w:val="00BA3C27"/>
    <w:rsid w:val="00BA48A7"/>
    <w:rsid w:val="00BA4A58"/>
    <w:rsid w:val="00BA5359"/>
    <w:rsid w:val="00BA5A2A"/>
    <w:rsid w:val="00BA6A4B"/>
    <w:rsid w:val="00BA7148"/>
    <w:rsid w:val="00BA798C"/>
    <w:rsid w:val="00BB1530"/>
    <w:rsid w:val="00BB1A1F"/>
    <w:rsid w:val="00BB222E"/>
    <w:rsid w:val="00BB2840"/>
    <w:rsid w:val="00BB3E58"/>
    <w:rsid w:val="00BB4293"/>
    <w:rsid w:val="00BB4D56"/>
    <w:rsid w:val="00BB5017"/>
    <w:rsid w:val="00BB666C"/>
    <w:rsid w:val="00BB6CDC"/>
    <w:rsid w:val="00BC0777"/>
    <w:rsid w:val="00BC16B5"/>
    <w:rsid w:val="00BC1735"/>
    <w:rsid w:val="00BC17A0"/>
    <w:rsid w:val="00BC1A12"/>
    <w:rsid w:val="00BC3909"/>
    <w:rsid w:val="00BC3DA5"/>
    <w:rsid w:val="00BC4455"/>
    <w:rsid w:val="00BC4D92"/>
    <w:rsid w:val="00BC53CB"/>
    <w:rsid w:val="00BC5498"/>
    <w:rsid w:val="00BC7514"/>
    <w:rsid w:val="00BD09B4"/>
    <w:rsid w:val="00BD2073"/>
    <w:rsid w:val="00BD2365"/>
    <w:rsid w:val="00BD3E68"/>
    <w:rsid w:val="00BD48E8"/>
    <w:rsid w:val="00BD5837"/>
    <w:rsid w:val="00BD670F"/>
    <w:rsid w:val="00BD6F50"/>
    <w:rsid w:val="00BE0262"/>
    <w:rsid w:val="00BE0301"/>
    <w:rsid w:val="00BE3773"/>
    <w:rsid w:val="00BE3A54"/>
    <w:rsid w:val="00BE41EF"/>
    <w:rsid w:val="00BE5599"/>
    <w:rsid w:val="00BE5A53"/>
    <w:rsid w:val="00BE5B63"/>
    <w:rsid w:val="00BE6152"/>
    <w:rsid w:val="00BE79E1"/>
    <w:rsid w:val="00BE7B98"/>
    <w:rsid w:val="00BF07E5"/>
    <w:rsid w:val="00BF0E1D"/>
    <w:rsid w:val="00BF1501"/>
    <w:rsid w:val="00BF1FD2"/>
    <w:rsid w:val="00BF238A"/>
    <w:rsid w:val="00BF2F38"/>
    <w:rsid w:val="00BF672C"/>
    <w:rsid w:val="00BF6733"/>
    <w:rsid w:val="00BF74D9"/>
    <w:rsid w:val="00C001C5"/>
    <w:rsid w:val="00C019AC"/>
    <w:rsid w:val="00C02B74"/>
    <w:rsid w:val="00C02F52"/>
    <w:rsid w:val="00C03732"/>
    <w:rsid w:val="00C048CE"/>
    <w:rsid w:val="00C06024"/>
    <w:rsid w:val="00C0685C"/>
    <w:rsid w:val="00C07695"/>
    <w:rsid w:val="00C104A2"/>
    <w:rsid w:val="00C10979"/>
    <w:rsid w:val="00C11161"/>
    <w:rsid w:val="00C113BF"/>
    <w:rsid w:val="00C11F13"/>
    <w:rsid w:val="00C1451C"/>
    <w:rsid w:val="00C14BDD"/>
    <w:rsid w:val="00C15503"/>
    <w:rsid w:val="00C16FD2"/>
    <w:rsid w:val="00C20A8A"/>
    <w:rsid w:val="00C210C8"/>
    <w:rsid w:val="00C21280"/>
    <w:rsid w:val="00C2194E"/>
    <w:rsid w:val="00C21EBC"/>
    <w:rsid w:val="00C23966"/>
    <w:rsid w:val="00C23A16"/>
    <w:rsid w:val="00C25FF3"/>
    <w:rsid w:val="00C306B5"/>
    <w:rsid w:val="00C307B0"/>
    <w:rsid w:val="00C30C57"/>
    <w:rsid w:val="00C318BD"/>
    <w:rsid w:val="00C32797"/>
    <w:rsid w:val="00C32AE4"/>
    <w:rsid w:val="00C3419F"/>
    <w:rsid w:val="00C349F3"/>
    <w:rsid w:val="00C352AD"/>
    <w:rsid w:val="00C37007"/>
    <w:rsid w:val="00C375EC"/>
    <w:rsid w:val="00C3781F"/>
    <w:rsid w:val="00C405F6"/>
    <w:rsid w:val="00C40C31"/>
    <w:rsid w:val="00C42D6C"/>
    <w:rsid w:val="00C44E79"/>
    <w:rsid w:val="00C44F25"/>
    <w:rsid w:val="00C45264"/>
    <w:rsid w:val="00C459BE"/>
    <w:rsid w:val="00C45CDA"/>
    <w:rsid w:val="00C45ED5"/>
    <w:rsid w:val="00C46698"/>
    <w:rsid w:val="00C46D73"/>
    <w:rsid w:val="00C471C0"/>
    <w:rsid w:val="00C4772B"/>
    <w:rsid w:val="00C47E01"/>
    <w:rsid w:val="00C50A91"/>
    <w:rsid w:val="00C526B8"/>
    <w:rsid w:val="00C52977"/>
    <w:rsid w:val="00C56F3F"/>
    <w:rsid w:val="00C57701"/>
    <w:rsid w:val="00C57795"/>
    <w:rsid w:val="00C57ECF"/>
    <w:rsid w:val="00C60969"/>
    <w:rsid w:val="00C61552"/>
    <w:rsid w:val="00C622BB"/>
    <w:rsid w:val="00C6543B"/>
    <w:rsid w:val="00C657F3"/>
    <w:rsid w:val="00C65E6B"/>
    <w:rsid w:val="00C66A97"/>
    <w:rsid w:val="00C66F55"/>
    <w:rsid w:val="00C67500"/>
    <w:rsid w:val="00C6786E"/>
    <w:rsid w:val="00C701DA"/>
    <w:rsid w:val="00C7061A"/>
    <w:rsid w:val="00C73916"/>
    <w:rsid w:val="00C748A6"/>
    <w:rsid w:val="00C77A63"/>
    <w:rsid w:val="00C77D91"/>
    <w:rsid w:val="00C809C8"/>
    <w:rsid w:val="00C82DD5"/>
    <w:rsid w:val="00C8562B"/>
    <w:rsid w:val="00C862E2"/>
    <w:rsid w:val="00C868F2"/>
    <w:rsid w:val="00C86913"/>
    <w:rsid w:val="00C87BB5"/>
    <w:rsid w:val="00C87DF4"/>
    <w:rsid w:val="00C87E26"/>
    <w:rsid w:val="00C87FFE"/>
    <w:rsid w:val="00C90935"/>
    <w:rsid w:val="00C911D1"/>
    <w:rsid w:val="00C91A51"/>
    <w:rsid w:val="00C93119"/>
    <w:rsid w:val="00C96342"/>
    <w:rsid w:val="00C9752A"/>
    <w:rsid w:val="00C97550"/>
    <w:rsid w:val="00C97741"/>
    <w:rsid w:val="00C97774"/>
    <w:rsid w:val="00CA0335"/>
    <w:rsid w:val="00CA04F7"/>
    <w:rsid w:val="00CA4357"/>
    <w:rsid w:val="00CA4E03"/>
    <w:rsid w:val="00CA7A25"/>
    <w:rsid w:val="00CB0914"/>
    <w:rsid w:val="00CB2294"/>
    <w:rsid w:val="00CB2799"/>
    <w:rsid w:val="00CB2AB7"/>
    <w:rsid w:val="00CB37DE"/>
    <w:rsid w:val="00CB3ECD"/>
    <w:rsid w:val="00CB4B5A"/>
    <w:rsid w:val="00CB6E03"/>
    <w:rsid w:val="00CB797A"/>
    <w:rsid w:val="00CB79CF"/>
    <w:rsid w:val="00CC0B70"/>
    <w:rsid w:val="00CC137D"/>
    <w:rsid w:val="00CC1547"/>
    <w:rsid w:val="00CC179B"/>
    <w:rsid w:val="00CC1D6A"/>
    <w:rsid w:val="00CC24E5"/>
    <w:rsid w:val="00CC2505"/>
    <w:rsid w:val="00CC2812"/>
    <w:rsid w:val="00CC4AF0"/>
    <w:rsid w:val="00CC4ECB"/>
    <w:rsid w:val="00CC5A46"/>
    <w:rsid w:val="00CC5F9A"/>
    <w:rsid w:val="00CC6197"/>
    <w:rsid w:val="00CC6305"/>
    <w:rsid w:val="00CC6308"/>
    <w:rsid w:val="00CC74A0"/>
    <w:rsid w:val="00CD3367"/>
    <w:rsid w:val="00CD48EE"/>
    <w:rsid w:val="00CD5016"/>
    <w:rsid w:val="00CD5716"/>
    <w:rsid w:val="00CD5C1A"/>
    <w:rsid w:val="00CD5FD7"/>
    <w:rsid w:val="00CD683D"/>
    <w:rsid w:val="00CD6F2A"/>
    <w:rsid w:val="00CD7241"/>
    <w:rsid w:val="00CD78DF"/>
    <w:rsid w:val="00CE01C0"/>
    <w:rsid w:val="00CE0EDC"/>
    <w:rsid w:val="00CE3B10"/>
    <w:rsid w:val="00CE4147"/>
    <w:rsid w:val="00CE4715"/>
    <w:rsid w:val="00CE63C6"/>
    <w:rsid w:val="00CE64F3"/>
    <w:rsid w:val="00CE6BC6"/>
    <w:rsid w:val="00CE6D4F"/>
    <w:rsid w:val="00CE79AB"/>
    <w:rsid w:val="00CE7B34"/>
    <w:rsid w:val="00CE7E1E"/>
    <w:rsid w:val="00CF26FE"/>
    <w:rsid w:val="00CF2FE0"/>
    <w:rsid w:val="00CF49DE"/>
    <w:rsid w:val="00CF5544"/>
    <w:rsid w:val="00CF5B76"/>
    <w:rsid w:val="00CF5D41"/>
    <w:rsid w:val="00CF64DD"/>
    <w:rsid w:val="00CF7028"/>
    <w:rsid w:val="00CF70BE"/>
    <w:rsid w:val="00D00F5D"/>
    <w:rsid w:val="00D01D40"/>
    <w:rsid w:val="00D05C7E"/>
    <w:rsid w:val="00D06671"/>
    <w:rsid w:val="00D10135"/>
    <w:rsid w:val="00D111EB"/>
    <w:rsid w:val="00D1135B"/>
    <w:rsid w:val="00D11A25"/>
    <w:rsid w:val="00D12D02"/>
    <w:rsid w:val="00D13CD5"/>
    <w:rsid w:val="00D145E6"/>
    <w:rsid w:val="00D14B7E"/>
    <w:rsid w:val="00D152A4"/>
    <w:rsid w:val="00D15928"/>
    <w:rsid w:val="00D16E4B"/>
    <w:rsid w:val="00D2098A"/>
    <w:rsid w:val="00D20E11"/>
    <w:rsid w:val="00D21009"/>
    <w:rsid w:val="00D215F8"/>
    <w:rsid w:val="00D2249F"/>
    <w:rsid w:val="00D22614"/>
    <w:rsid w:val="00D2281B"/>
    <w:rsid w:val="00D22BBE"/>
    <w:rsid w:val="00D24C28"/>
    <w:rsid w:val="00D26170"/>
    <w:rsid w:val="00D274CA"/>
    <w:rsid w:val="00D303F3"/>
    <w:rsid w:val="00D3114B"/>
    <w:rsid w:val="00D3140B"/>
    <w:rsid w:val="00D321DF"/>
    <w:rsid w:val="00D32D59"/>
    <w:rsid w:val="00D33522"/>
    <w:rsid w:val="00D338E0"/>
    <w:rsid w:val="00D34334"/>
    <w:rsid w:val="00D35F93"/>
    <w:rsid w:val="00D372BF"/>
    <w:rsid w:val="00D378F0"/>
    <w:rsid w:val="00D4162F"/>
    <w:rsid w:val="00D4197E"/>
    <w:rsid w:val="00D41D07"/>
    <w:rsid w:val="00D426C5"/>
    <w:rsid w:val="00D42CCA"/>
    <w:rsid w:val="00D42D84"/>
    <w:rsid w:val="00D42FC3"/>
    <w:rsid w:val="00D4435E"/>
    <w:rsid w:val="00D44BA0"/>
    <w:rsid w:val="00D45A83"/>
    <w:rsid w:val="00D471D6"/>
    <w:rsid w:val="00D476C8"/>
    <w:rsid w:val="00D51988"/>
    <w:rsid w:val="00D529C4"/>
    <w:rsid w:val="00D52CF4"/>
    <w:rsid w:val="00D54678"/>
    <w:rsid w:val="00D5695A"/>
    <w:rsid w:val="00D573FA"/>
    <w:rsid w:val="00D57AF5"/>
    <w:rsid w:val="00D6031B"/>
    <w:rsid w:val="00D60AED"/>
    <w:rsid w:val="00D61C0B"/>
    <w:rsid w:val="00D62EA5"/>
    <w:rsid w:val="00D62F95"/>
    <w:rsid w:val="00D63DAD"/>
    <w:rsid w:val="00D64064"/>
    <w:rsid w:val="00D64D65"/>
    <w:rsid w:val="00D64DE1"/>
    <w:rsid w:val="00D64F76"/>
    <w:rsid w:val="00D6529F"/>
    <w:rsid w:val="00D65311"/>
    <w:rsid w:val="00D6595F"/>
    <w:rsid w:val="00D65DFE"/>
    <w:rsid w:val="00D66029"/>
    <w:rsid w:val="00D6783D"/>
    <w:rsid w:val="00D67E67"/>
    <w:rsid w:val="00D716FD"/>
    <w:rsid w:val="00D71F7B"/>
    <w:rsid w:val="00D7369C"/>
    <w:rsid w:val="00D73A0C"/>
    <w:rsid w:val="00D74607"/>
    <w:rsid w:val="00D76230"/>
    <w:rsid w:val="00D76D62"/>
    <w:rsid w:val="00D81CD5"/>
    <w:rsid w:val="00D8212E"/>
    <w:rsid w:val="00D822F0"/>
    <w:rsid w:val="00D823D2"/>
    <w:rsid w:val="00D85522"/>
    <w:rsid w:val="00D85E1B"/>
    <w:rsid w:val="00D861E5"/>
    <w:rsid w:val="00D9108C"/>
    <w:rsid w:val="00D9124B"/>
    <w:rsid w:val="00D9325E"/>
    <w:rsid w:val="00D93815"/>
    <w:rsid w:val="00D941EA"/>
    <w:rsid w:val="00D94531"/>
    <w:rsid w:val="00D950DC"/>
    <w:rsid w:val="00D95FDA"/>
    <w:rsid w:val="00D961FC"/>
    <w:rsid w:val="00D96504"/>
    <w:rsid w:val="00D9730A"/>
    <w:rsid w:val="00DA21AF"/>
    <w:rsid w:val="00DA3E3D"/>
    <w:rsid w:val="00DA47F6"/>
    <w:rsid w:val="00DA55AD"/>
    <w:rsid w:val="00DA6775"/>
    <w:rsid w:val="00DA6EC9"/>
    <w:rsid w:val="00DA7F6B"/>
    <w:rsid w:val="00DB0F85"/>
    <w:rsid w:val="00DB1D45"/>
    <w:rsid w:val="00DB1E32"/>
    <w:rsid w:val="00DB2AEF"/>
    <w:rsid w:val="00DB2B1F"/>
    <w:rsid w:val="00DB4627"/>
    <w:rsid w:val="00DB4AE4"/>
    <w:rsid w:val="00DB643B"/>
    <w:rsid w:val="00DB6883"/>
    <w:rsid w:val="00DB7486"/>
    <w:rsid w:val="00DB7A64"/>
    <w:rsid w:val="00DB7E20"/>
    <w:rsid w:val="00DC0360"/>
    <w:rsid w:val="00DC0670"/>
    <w:rsid w:val="00DC1D53"/>
    <w:rsid w:val="00DC1EBA"/>
    <w:rsid w:val="00DC2DB7"/>
    <w:rsid w:val="00DC4593"/>
    <w:rsid w:val="00DC4DE8"/>
    <w:rsid w:val="00DC55B2"/>
    <w:rsid w:val="00DC5784"/>
    <w:rsid w:val="00DC5936"/>
    <w:rsid w:val="00DC5EFE"/>
    <w:rsid w:val="00DC6C98"/>
    <w:rsid w:val="00DC7AAC"/>
    <w:rsid w:val="00DC7C57"/>
    <w:rsid w:val="00DD02AA"/>
    <w:rsid w:val="00DD17FF"/>
    <w:rsid w:val="00DD198E"/>
    <w:rsid w:val="00DD21E2"/>
    <w:rsid w:val="00DD3EB8"/>
    <w:rsid w:val="00DD562B"/>
    <w:rsid w:val="00DD5888"/>
    <w:rsid w:val="00DD5A81"/>
    <w:rsid w:val="00DD60BF"/>
    <w:rsid w:val="00DD60C1"/>
    <w:rsid w:val="00DD74BC"/>
    <w:rsid w:val="00DD7542"/>
    <w:rsid w:val="00DD76B1"/>
    <w:rsid w:val="00DD7709"/>
    <w:rsid w:val="00DE1D9A"/>
    <w:rsid w:val="00DE4975"/>
    <w:rsid w:val="00DE62E4"/>
    <w:rsid w:val="00DE6537"/>
    <w:rsid w:val="00DE6AE0"/>
    <w:rsid w:val="00DF0046"/>
    <w:rsid w:val="00DF03D0"/>
    <w:rsid w:val="00DF07AB"/>
    <w:rsid w:val="00DF0918"/>
    <w:rsid w:val="00DF0F91"/>
    <w:rsid w:val="00DF55A1"/>
    <w:rsid w:val="00DF7CA2"/>
    <w:rsid w:val="00E00F47"/>
    <w:rsid w:val="00E01082"/>
    <w:rsid w:val="00E03CC0"/>
    <w:rsid w:val="00E06180"/>
    <w:rsid w:val="00E0684E"/>
    <w:rsid w:val="00E06D97"/>
    <w:rsid w:val="00E07037"/>
    <w:rsid w:val="00E079F1"/>
    <w:rsid w:val="00E07A0F"/>
    <w:rsid w:val="00E1005A"/>
    <w:rsid w:val="00E10862"/>
    <w:rsid w:val="00E10901"/>
    <w:rsid w:val="00E12CE8"/>
    <w:rsid w:val="00E13331"/>
    <w:rsid w:val="00E139AE"/>
    <w:rsid w:val="00E14FED"/>
    <w:rsid w:val="00E15424"/>
    <w:rsid w:val="00E15FC1"/>
    <w:rsid w:val="00E165C8"/>
    <w:rsid w:val="00E173FC"/>
    <w:rsid w:val="00E17B31"/>
    <w:rsid w:val="00E204D6"/>
    <w:rsid w:val="00E2123A"/>
    <w:rsid w:val="00E2193F"/>
    <w:rsid w:val="00E21B5A"/>
    <w:rsid w:val="00E22264"/>
    <w:rsid w:val="00E239A8"/>
    <w:rsid w:val="00E26E21"/>
    <w:rsid w:val="00E27B46"/>
    <w:rsid w:val="00E3167D"/>
    <w:rsid w:val="00E32F91"/>
    <w:rsid w:val="00E34706"/>
    <w:rsid w:val="00E3512D"/>
    <w:rsid w:val="00E3590D"/>
    <w:rsid w:val="00E36ADF"/>
    <w:rsid w:val="00E36CCE"/>
    <w:rsid w:val="00E36E6D"/>
    <w:rsid w:val="00E372F1"/>
    <w:rsid w:val="00E37483"/>
    <w:rsid w:val="00E37A89"/>
    <w:rsid w:val="00E37EFB"/>
    <w:rsid w:val="00E407C8"/>
    <w:rsid w:val="00E41C57"/>
    <w:rsid w:val="00E41EC7"/>
    <w:rsid w:val="00E4229B"/>
    <w:rsid w:val="00E432D1"/>
    <w:rsid w:val="00E47AD3"/>
    <w:rsid w:val="00E51F18"/>
    <w:rsid w:val="00E52ED1"/>
    <w:rsid w:val="00E53034"/>
    <w:rsid w:val="00E532AB"/>
    <w:rsid w:val="00E53CC3"/>
    <w:rsid w:val="00E5566A"/>
    <w:rsid w:val="00E57A3E"/>
    <w:rsid w:val="00E60D8D"/>
    <w:rsid w:val="00E610A8"/>
    <w:rsid w:val="00E62258"/>
    <w:rsid w:val="00E62EBD"/>
    <w:rsid w:val="00E632A6"/>
    <w:rsid w:val="00E635D5"/>
    <w:rsid w:val="00E636DD"/>
    <w:rsid w:val="00E64667"/>
    <w:rsid w:val="00E64F25"/>
    <w:rsid w:val="00E70092"/>
    <w:rsid w:val="00E71169"/>
    <w:rsid w:val="00E734AA"/>
    <w:rsid w:val="00E73748"/>
    <w:rsid w:val="00E73DAB"/>
    <w:rsid w:val="00E73E55"/>
    <w:rsid w:val="00E74BBA"/>
    <w:rsid w:val="00E7721B"/>
    <w:rsid w:val="00E81E58"/>
    <w:rsid w:val="00E83E5E"/>
    <w:rsid w:val="00E8589E"/>
    <w:rsid w:val="00E86253"/>
    <w:rsid w:val="00E903BB"/>
    <w:rsid w:val="00E90DDD"/>
    <w:rsid w:val="00E9170E"/>
    <w:rsid w:val="00E91B61"/>
    <w:rsid w:val="00E92D85"/>
    <w:rsid w:val="00E96D62"/>
    <w:rsid w:val="00EA133B"/>
    <w:rsid w:val="00EA29D2"/>
    <w:rsid w:val="00EA2F4C"/>
    <w:rsid w:val="00EA50B1"/>
    <w:rsid w:val="00EA5CFC"/>
    <w:rsid w:val="00EA7FE1"/>
    <w:rsid w:val="00EB0F62"/>
    <w:rsid w:val="00EB2A3A"/>
    <w:rsid w:val="00EB2B11"/>
    <w:rsid w:val="00EB3479"/>
    <w:rsid w:val="00EB42A4"/>
    <w:rsid w:val="00EB4E76"/>
    <w:rsid w:val="00EB50C0"/>
    <w:rsid w:val="00EB51C3"/>
    <w:rsid w:val="00EB5901"/>
    <w:rsid w:val="00EB590D"/>
    <w:rsid w:val="00EB5D40"/>
    <w:rsid w:val="00EB69AD"/>
    <w:rsid w:val="00EB6B22"/>
    <w:rsid w:val="00EC02C7"/>
    <w:rsid w:val="00EC2B9A"/>
    <w:rsid w:val="00EC2D9F"/>
    <w:rsid w:val="00EC3C06"/>
    <w:rsid w:val="00EC482E"/>
    <w:rsid w:val="00EC51E7"/>
    <w:rsid w:val="00EC5670"/>
    <w:rsid w:val="00EC573F"/>
    <w:rsid w:val="00EC7727"/>
    <w:rsid w:val="00EC7B4E"/>
    <w:rsid w:val="00EC7D31"/>
    <w:rsid w:val="00ED3E83"/>
    <w:rsid w:val="00ED4E01"/>
    <w:rsid w:val="00ED54A8"/>
    <w:rsid w:val="00ED7714"/>
    <w:rsid w:val="00EE0342"/>
    <w:rsid w:val="00EE0895"/>
    <w:rsid w:val="00EE1211"/>
    <w:rsid w:val="00EE1F2E"/>
    <w:rsid w:val="00EE28CB"/>
    <w:rsid w:val="00EE3AA3"/>
    <w:rsid w:val="00EE3EB7"/>
    <w:rsid w:val="00EE4266"/>
    <w:rsid w:val="00EE4B03"/>
    <w:rsid w:val="00EE5349"/>
    <w:rsid w:val="00EE55F0"/>
    <w:rsid w:val="00EE5623"/>
    <w:rsid w:val="00EE56CC"/>
    <w:rsid w:val="00EE57E0"/>
    <w:rsid w:val="00EE5AA5"/>
    <w:rsid w:val="00EE754A"/>
    <w:rsid w:val="00EF1C43"/>
    <w:rsid w:val="00EF1C83"/>
    <w:rsid w:val="00EF357E"/>
    <w:rsid w:val="00EF4631"/>
    <w:rsid w:val="00EF7024"/>
    <w:rsid w:val="00EF748A"/>
    <w:rsid w:val="00F0017D"/>
    <w:rsid w:val="00F00912"/>
    <w:rsid w:val="00F02D46"/>
    <w:rsid w:val="00F04268"/>
    <w:rsid w:val="00F04FA4"/>
    <w:rsid w:val="00F10BF4"/>
    <w:rsid w:val="00F10D53"/>
    <w:rsid w:val="00F11041"/>
    <w:rsid w:val="00F11900"/>
    <w:rsid w:val="00F11B7D"/>
    <w:rsid w:val="00F12EC1"/>
    <w:rsid w:val="00F155AE"/>
    <w:rsid w:val="00F16312"/>
    <w:rsid w:val="00F201D0"/>
    <w:rsid w:val="00F20C78"/>
    <w:rsid w:val="00F20D04"/>
    <w:rsid w:val="00F21B90"/>
    <w:rsid w:val="00F24AC2"/>
    <w:rsid w:val="00F24E67"/>
    <w:rsid w:val="00F279DE"/>
    <w:rsid w:val="00F3034F"/>
    <w:rsid w:val="00F303FE"/>
    <w:rsid w:val="00F31A2F"/>
    <w:rsid w:val="00F320E4"/>
    <w:rsid w:val="00F338E0"/>
    <w:rsid w:val="00F33F66"/>
    <w:rsid w:val="00F37C5A"/>
    <w:rsid w:val="00F37EFB"/>
    <w:rsid w:val="00F40331"/>
    <w:rsid w:val="00F42605"/>
    <w:rsid w:val="00F42689"/>
    <w:rsid w:val="00F42718"/>
    <w:rsid w:val="00F448B1"/>
    <w:rsid w:val="00F44E69"/>
    <w:rsid w:val="00F469ED"/>
    <w:rsid w:val="00F51514"/>
    <w:rsid w:val="00F51BD2"/>
    <w:rsid w:val="00F52AB5"/>
    <w:rsid w:val="00F53A96"/>
    <w:rsid w:val="00F55A12"/>
    <w:rsid w:val="00F5674A"/>
    <w:rsid w:val="00F569DA"/>
    <w:rsid w:val="00F60213"/>
    <w:rsid w:val="00F60613"/>
    <w:rsid w:val="00F61F3B"/>
    <w:rsid w:val="00F62F6D"/>
    <w:rsid w:val="00F644DB"/>
    <w:rsid w:val="00F652FB"/>
    <w:rsid w:val="00F65A31"/>
    <w:rsid w:val="00F65DBE"/>
    <w:rsid w:val="00F668ED"/>
    <w:rsid w:val="00F673BD"/>
    <w:rsid w:val="00F673FA"/>
    <w:rsid w:val="00F676FD"/>
    <w:rsid w:val="00F7169E"/>
    <w:rsid w:val="00F7270B"/>
    <w:rsid w:val="00F75461"/>
    <w:rsid w:val="00F75F17"/>
    <w:rsid w:val="00F76AC8"/>
    <w:rsid w:val="00F77684"/>
    <w:rsid w:val="00F7797C"/>
    <w:rsid w:val="00F779A5"/>
    <w:rsid w:val="00F8091B"/>
    <w:rsid w:val="00F81569"/>
    <w:rsid w:val="00F8254D"/>
    <w:rsid w:val="00F8279C"/>
    <w:rsid w:val="00F82993"/>
    <w:rsid w:val="00F82C6F"/>
    <w:rsid w:val="00F84F0B"/>
    <w:rsid w:val="00F8692B"/>
    <w:rsid w:val="00F86F6A"/>
    <w:rsid w:val="00F90861"/>
    <w:rsid w:val="00F910FF"/>
    <w:rsid w:val="00F9115D"/>
    <w:rsid w:val="00F913BF"/>
    <w:rsid w:val="00F93135"/>
    <w:rsid w:val="00F94C79"/>
    <w:rsid w:val="00F9559F"/>
    <w:rsid w:val="00F96C84"/>
    <w:rsid w:val="00FA1A34"/>
    <w:rsid w:val="00FA4176"/>
    <w:rsid w:val="00FA4553"/>
    <w:rsid w:val="00FA45A4"/>
    <w:rsid w:val="00FA462F"/>
    <w:rsid w:val="00FA4B9C"/>
    <w:rsid w:val="00FA5183"/>
    <w:rsid w:val="00FA61CA"/>
    <w:rsid w:val="00FA6431"/>
    <w:rsid w:val="00FA6949"/>
    <w:rsid w:val="00FB0164"/>
    <w:rsid w:val="00FB0CC2"/>
    <w:rsid w:val="00FB110B"/>
    <w:rsid w:val="00FB1AE9"/>
    <w:rsid w:val="00FB1C08"/>
    <w:rsid w:val="00FB3233"/>
    <w:rsid w:val="00FB3CF1"/>
    <w:rsid w:val="00FB3FCA"/>
    <w:rsid w:val="00FB58DB"/>
    <w:rsid w:val="00FB7F2C"/>
    <w:rsid w:val="00FC24ED"/>
    <w:rsid w:val="00FC26F1"/>
    <w:rsid w:val="00FC2F15"/>
    <w:rsid w:val="00FC75F9"/>
    <w:rsid w:val="00FC7642"/>
    <w:rsid w:val="00FC7EE8"/>
    <w:rsid w:val="00FD0681"/>
    <w:rsid w:val="00FD11F2"/>
    <w:rsid w:val="00FD2D93"/>
    <w:rsid w:val="00FD36EC"/>
    <w:rsid w:val="00FD3B35"/>
    <w:rsid w:val="00FD4325"/>
    <w:rsid w:val="00FD49B7"/>
    <w:rsid w:val="00FD62D7"/>
    <w:rsid w:val="00FD7B76"/>
    <w:rsid w:val="00FE0250"/>
    <w:rsid w:val="00FE0298"/>
    <w:rsid w:val="00FE16F6"/>
    <w:rsid w:val="00FE1BA3"/>
    <w:rsid w:val="00FE4054"/>
    <w:rsid w:val="00FE52B9"/>
    <w:rsid w:val="00FE5854"/>
    <w:rsid w:val="00FE615A"/>
    <w:rsid w:val="00FE791B"/>
    <w:rsid w:val="00FF0735"/>
    <w:rsid w:val="00FF0CC6"/>
    <w:rsid w:val="00FF11E4"/>
    <w:rsid w:val="00FF1B02"/>
    <w:rsid w:val="00FF1C4D"/>
    <w:rsid w:val="00FF1D6A"/>
    <w:rsid w:val="00FF217D"/>
    <w:rsid w:val="00FF3007"/>
    <w:rsid w:val="00FF41FC"/>
    <w:rsid w:val="00FF4271"/>
    <w:rsid w:val="00FF624B"/>
    <w:rsid w:val="00FF732B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7E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FE52B9"/>
    <w:rPr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pPr>
      <w:keepNext/>
      <w:spacing w:before="120" w:after="120"/>
      <w:jc w:val="center"/>
      <w:outlineLvl w:val="0"/>
    </w:pPr>
    <w:rPr>
      <w:b/>
      <w:caps/>
      <w:kern w:val="28"/>
      <w:szCs w:val="20"/>
    </w:rPr>
  </w:style>
  <w:style w:type="paragraph" w:styleId="21">
    <w:name w:val="heading 2"/>
    <w:basedOn w:val="a2"/>
    <w:next w:val="a2"/>
    <w:link w:val="22"/>
    <w:uiPriority w:val="9"/>
    <w:qFormat/>
    <w:pPr>
      <w:keepNext/>
      <w:spacing w:before="120" w:after="120"/>
      <w:jc w:val="center"/>
      <w:outlineLvl w:val="1"/>
    </w:pPr>
    <w:rPr>
      <w:rFonts w:cs="Arial"/>
      <w:b/>
      <w:bCs/>
      <w:iCs/>
      <w:sz w:val="22"/>
      <w:szCs w:val="28"/>
    </w:rPr>
  </w:style>
  <w:style w:type="paragraph" w:styleId="31">
    <w:name w:val="heading 3"/>
    <w:aliases w:val="H3"/>
    <w:basedOn w:val="a2"/>
    <w:next w:val="a2"/>
    <w:link w:val="32"/>
    <w:uiPriority w:val="9"/>
    <w:qFormat/>
    <w:pPr>
      <w:keepNext/>
      <w:jc w:val="center"/>
      <w:outlineLvl w:val="2"/>
    </w:pPr>
    <w:rPr>
      <w:b/>
      <w:bCs/>
      <w:caps/>
      <w:sz w:val="28"/>
    </w:rPr>
  </w:style>
  <w:style w:type="paragraph" w:styleId="42">
    <w:name w:val="heading 4"/>
    <w:aliases w:val="H4"/>
    <w:basedOn w:val="a2"/>
    <w:next w:val="a2"/>
    <w:link w:val="43"/>
    <w:uiPriority w:val="9"/>
    <w:qFormat/>
    <w:pPr>
      <w:keepNext/>
      <w:outlineLvl w:val="3"/>
    </w:pPr>
    <w:rPr>
      <w:b/>
      <w:bCs/>
      <w:caps/>
      <w:sz w:val="28"/>
    </w:rPr>
  </w:style>
  <w:style w:type="paragraph" w:styleId="51">
    <w:name w:val="heading 5"/>
    <w:basedOn w:val="a2"/>
    <w:next w:val="a2"/>
    <w:uiPriority w:val="9"/>
    <w:qFormat/>
    <w:pPr>
      <w:keepNext/>
      <w:ind w:firstLine="567"/>
      <w:jc w:val="center"/>
      <w:outlineLvl w:val="4"/>
    </w:pPr>
    <w:rPr>
      <w:b/>
      <w:bCs/>
      <w:caps/>
    </w:rPr>
  </w:style>
  <w:style w:type="paragraph" w:styleId="6">
    <w:name w:val="heading 6"/>
    <w:basedOn w:val="a2"/>
    <w:next w:val="a2"/>
    <w:uiPriority w:val="9"/>
    <w:qFormat/>
    <w:pPr>
      <w:keepNext/>
      <w:pageBreakBefore/>
      <w:outlineLvl w:val="5"/>
    </w:pPr>
    <w:rPr>
      <w:b/>
      <w:bCs/>
      <w:sz w:val="22"/>
    </w:rPr>
  </w:style>
  <w:style w:type="paragraph" w:styleId="7">
    <w:name w:val="heading 7"/>
    <w:basedOn w:val="a2"/>
    <w:next w:val="a2"/>
    <w:uiPriority w:val="9"/>
    <w:qFormat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uiPriority w:val="9"/>
    <w:qFormat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2"/>
    <w:next w:val="a2"/>
    <w:uiPriority w:val="9"/>
    <w:qFormat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12">
    <w:name w:val="toc 1"/>
    <w:basedOn w:val="a2"/>
    <w:next w:val="a2"/>
    <w:autoRedefine/>
    <w:semiHidden/>
    <w:pPr>
      <w:spacing w:before="120" w:after="120"/>
    </w:pPr>
    <w:rPr>
      <w:b/>
      <w:bCs/>
      <w:caps/>
    </w:rPr>
  </w:style>
  <w:style w:type="paragraph" w:styleId="23">
    <w:name w:val="toc 2"/>
    <w:basedOn w:val="a2"/>
    <w:next w:val="a2"/>
    <w:autoRedefine/>
    <w:semiHidden/>
    <w:pPr>
      <w:tabs>
        <w:tab w:val="right" w:leader="dot" w:pos="9627"/>
      </w:tabs>
      <w:ind w:left="240"/>
    </w:pPr>
    <w:rPr>
      <w:smallCaps/>
      <w:noProof/>
      <w:szCs w:val="22"/>
    </w:rPr>
  </w:style>
  <w:style w:type="paragraph" w:styleId="33">
    <w:name w:val="toc 3"/>
    <w:basedOn w:val="a2"/>
    <w:next w:val="a2"/>
    <w:autoRedefine/>
    <w:semiHidden/>
    <w:pPr>
      <w:ind w:left="480"/>
    </w:pPr>
    <w:rPr>
      <w:i/>
      <w:iCs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2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basedOn w:val="a3"/>
  </w:style>
  <w:style w:type="paragraph" w:styleId="aa">
    <w:name w:val="header"/>
    <w:basedOn w:val="a2"/>
    <w:link w:val="ab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c">
    <w:name w:val="Body Text"/>
    <w:basedOn w:val="a2"/>
    <w:link w:val="ad"/>
    <w:uiPriority w:val="99"/>
    <w:pPr>
      <w:jc w:val="both"/>
    </w:pPr>
    <w:rPr>
      <w:b/>
      <w:bCs/>
      <w:i/>
      <w:iCs/>
      <w:sz w:val="32"/>
    </w:rPr>
  </w:style>
  <w:style w:type="paragraph" w:styleId="ae">
    <w:name w:val="Body Text Indent"/>
    <w:basedOn w:val="a2"/>
    <w:link w:val="af"/>
    <w:pPr>
      <w:spacing w:after="120"/>
      <w:ind w:firstLine="567"/>
      <w:jc w:val="both"/>
    </w:pPr>
    <w:rPr>
      <w:b/>
      <w:bCs/>
      <w:lang w:val="x-none" w:eastAsia="x-none"/>
    </w:rPr>
  </w:style>
  <w:style w:type="paragraph" w:styleId="24">
    <w:name w:val="Body Text Indent 2"/>
    <w:aliases w:val=" Знак,Знак"/>
    <w:basedOn w:val="a2"/>
    <w:link w:val="25"/>
    <w:pPr>
      <w:tabs>
        <w:tab w:val="num" w:pos="1307"/>
      </w:tabs>
      <w:ind w:firstLine="540"/>
      <w:jc w:val="both"/>
    </w:pPr>
    <w:rPr>
      <w:sz w:val="22"/>
      <w:lang w:val="x-none" w:eastAsia="x-none"/>
    </w:rPr>
  </w:style>
  <w:style w:type="paragraph" w:styleId="34">
    <w:name w:val="Body Text Indent 3"/>
    <w:basedOn w:val="a2"/>
    <w:link w:val="35"/>
    <w:pPr>
      <w:tabs>
        <w:tab w:val="left" w:pos="-1620"/>
      </w:tabs>
      <w:ind w:firstLine="567"/>
      <w:jc w:val="both"/>
    </w:pPr>
    <w:rPr>
      <w:sz w:val="22"/>
      <w:lang w:val="x-none" w:eastAsia="x-none"/>
    </w:rPr>
  </w:style>
  <w:style w:type="paragraph" w:styleId="26">
    <w:name w:val="Body Text 2"/>
    <w:basedOn w:val="a2"/>
    <w:link w:val="27"/>
    <w:pPr>
      <w:spacing w:after="120"/>
      <w:jc w:val="both"/>
    </w:pPr>
    <w:rPr>
      <w:b/>
      <w:bCs/>
      <w:lang w:val="x-none" w:eastAsia="x-none"/>
    </w:rPr>
  </w:style>
  <w:style w:type="paragraph" w:customStyle="1" w:styleId="1">
    <w:name w:val="Стиль1"/>
    <w:basedOn w:val="a2"/>
    <w:pPr>
      <w:keepNext/>
      <w:keepLines/>
      <w:widowControl w:val="0"/>
      <w:numPr>
        <w:numId w:val="1"/>
      </w:numPr>
      <w:suppressLineNumbers/>
      <w:suppressAutoHyphens/>
      <w:spacing w:after="60"/>
    </w:pPr>
    <w:rPr>
      <w:b/>
      <w:sz w:val="28"/>
    </w:rPr>
  </w:style>
  <w:style w:type="paragraph" w:customStyle="1" w:styleId="20">
    <w:name w:val="Стиль2"/>
    <w:basedOn w:val="28"/>
    <w:pPr>
      <w:keepNext/>
      <w:keepLines/>
      <w:widowControl w:val="0"/>
      <w:numPr>
        <w:ilvl w:val="1"/>
        <w:numId w:val="1"/>
      </w:numPr>
      <w:suppressLineNumbers/>
      <w:suppressAutoHyphens/>
      <w:spacing w:after="60"/>
      <w:jc w:val="both"/>
    </w:pPr>
    <w:rPr>
      <w:b/>
      <w:szCs w:val="20"/>
    </w:rPr>
  </w:style>
  <w:style w:type="paragraph" w:styleId="28">
    <w:name w:val="List Number 2"/>
    <w:basedOn w:val="a2"/>
    <w:pPr>
      <w:tabs>
        <w:tab w:val="num" w:pos="643"/>
      </w:tabs>
      <w:ind w:left="643" w:hanging="360"/>
    </w:pPr>
  </w:style>
  <w:style w:type="paragraph" w:customStyle="1" w:styleId="36">
    <w:name w:val="Стиль3"/>
    <w:basedOn w:val="24"/>
    <w:pPr>
      <w:widowControl w:val="0"/>
      <w:adjustRightInd w:val="0"/>
      <w:ind w:left="1080" w:firstLine="0"/>
      <w:textAlignment w:val="baseline"/>
    </w:pPr>
    <w:rPr>
      <w:sz w:val="24"/>
      <w:szCs w:val="20"/>
    </w:rPr>
  </w:style>
  <w:style w:type="character" w:customStyle="1" w:styleId="af0">
    <w:name w:val="Гипертекстовая ссылка"/>
    <w:rPr>
      <w:color w:val="008000"/>
      <w:sz w:val="20"/>
      <w:szCs w:val="20"/>
      <w:u w:val="single"/>
    </w:rPr>
  </w:style>
  <w:style w:type="paragraph" w:customStyle="1" w:styleId="af1">
    <w:name w:val="Íîðìàëüíûé"/>
    <w:semiHidden/>
    <w:rPr>
      <w:rFonts w:ascii="Courier" w:hAnsi="Courier"/>
      <w:sz w:val="24"/>
      <w:lang w:val="en-GB"/>
    </w:rPr>
  </w:style>
  <w:style w:type="paragraph" w:styleId="37">
    <w:name w:val="Body Text 3"/>
    <w:basedOn w:val="a2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paragraph" w:styleId="29">
    <w:name w:val="List Continue 2"/>
    <w:basedOn w:val="a2"/>
    <w:pPr>
      <w:widowControl w:val="0"/>
      <w:spacing w:after="120"/>
      <w:ind w:left="566"/>
      <w:jc w:val="both"/>
    </w:pPr>
    <w:rPr>
      <w:sz w:val="22"/>
    </w:rPr>
  </w:style>
  <w:style w:type="paragraph" w:styleId="2a">
    <w:name w:val="List 2"/>
    <w:basedOn w:val="a2"/>
    <w:pPr>
      <w:widowControl w:val="0"/>
      <w:ind w:left="566" w:hanging="283"/>
      <w:jc w:val="both"/>
    </w:pPr>
    <w:rPr>
      <w:sz w:val="22"/>
    </w:rPr>
  </w:style>
  <w:style w:type="paragraph" w:styleId="af2">
    <w:name w:val="caption"/>
    <w:basedOn w:val="a2"/>
    <w:next w:val="a2"/>
    <w:qFormat/>
    <w:pPr>
      <w:widowControl w:val="0"/>
      <w:jc w:val="right"/>
    </w:pPr>
    <w:rPr>
      <w:b/>
      <w:i/>
      <w:iCs/>
      <w:sz w:val="22"/>
    </w:rPr>
  </w:style>
  <w:style w:type="paragraph" w:customStyle="1" w:styleId="af3">
    <w:name w:val="Обычный без отступа"/>
    <w:basedOn w:val="a2"/>
    <w:link w:val="af4"/>
    <w:pPr>
      <w:jc w:val="both"/>
    </w:pPr>
    <w:rPr>
      <w:szCs w:val="20"/>
    </w:rPr>
  </w:style>
  <w:style w:type="paragraph" w:styleId="38">
    <w:name w:val="List 3"/>
    <w:basedOn w:val="a2"/>
    <w:pPr>
      <w:spacing w:after="60"/>
      <w:ind w:left="849" w:hanging="283"/>
      <w:jc w:val="both"/>
    </w:pPr>
  </w:style>
  <w:style w:type="paragraph" w:styleId="af5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2"/>
    <w:link w:val="af6"/>
    <w:uiPriority w:val="99"/>
    <w:qFormat/>
    <w:rPr>
      <w:sz w:val="20"/>
      <w:szCs w:val="20"/>
    </w:rPr>
  </w:style>
  <w:style w:type="character" w:styleId="af7">
    <w:name w:val="footnote reference"/>
    <w:aliases w:val="Знак сноски 1,Знак сноски-FN"/>
    <w:link w:val="13"/>
    <w:uiPriority w:val="99"/>
    <w:rPr>
      <w:vertAlign w:val="superscript"/>
    </w:rPr>
  </w:style>
  <w:style w:type="character" w:styleId="af8">
    <w:name w:val="FollowedHyperlink"/>
    <w:rPr>
      <w:color w:val="800080"/>
      <w:u w:val="single"/>
    </w:rPr>
  </w:style>
  <w:style w:type="paragraph" w:customStyle="1" w:styleId="14">
    <w:name w:val="Знак Знак1 Знак Знак"/>
    <w:basedOn w:val="a2"/>
    <w:rsid w:val="006B587B"/>
    <w:pPr>
      <w:spacing w:after="160" w:line="240" w:lineRule="exact"/>
    </w:pPr>
    <w:rPr>
      <w:rFonts w:ascii="Verdana" w:hAnsi="Verdana"/>
      <w:lang w:val="en-US" w:eastAsia="en-US"/>
    </w:rPr>
  </w:style>
  <w:style w:type="table" w:styleId="af9">
    <w:name w:val="Table Grid"/>
    <w:basedOn w:val="a4"/>
    <w:rsid w:val="00030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2"/>
    <w:link w:val="afb"/>
    <w:uiPriority w:val="99"/>
    <w:semiHidden/>
    <w:rsid w:val="00092C6A"/>
    <w:rPr>
      <w:rFonts w:ascii="Tahoma" w:hAnsi="Tahoma" w:cs="Tahoma"/>
      <w:sz w:val="16"/>
      <w:szCs w:val="16"/>
    </w:rPr>
  </w:style>
  <w:style w:type="character" w:customStyle="1" w:styleId="afc">
    <w:name w:val="Основной шрифт"/>
    <w:semiHidden/>
    <w:rsid w:val="00A50CC9"/>
  </w:style>
  <w:style w:type="character" w:customStyle="1" w:styleId="ad">
    <w:name w:val="Основной текст Знак"/>
    <w:link w:val="ac"/>
    <w:uiPriority w:val="99"/>
    <w:rsid w:val="00977D1B"/>
    <w:rPr>
      <w:b/>
      <w:bCs/>
      <w:i/>
      <w:iCs/>
      <w:sz w:val="32"/>
      <w:szCs w:val="24"/>
      <w:lang w:val="ru-RU" w:eastAsia="ru-RU" w:bidi="ar-SA"/>
    </w:rPr>
  </w:style>
  <w:style w:type="character" w:customStyle="1" w:styleId="iceouttxt53">
    <w:name w:val="iceouttxt53"/>
    <w:rsid w:val="0082455C"/>
    <w:rPr>
      <w:rFonts w:ascii="Arial" w:hAnsi="Arial" w:cs="Arial" w:hint="default"/>
      <w:color w:val="666666"/>
      <w:sz w:val="17"/>
      <w:szCs w:val="17"/>
    </w:rPr>
  </w:style>
  <w:style w:type="paragraph" w:styleId="afd">
    <w:name w:val="Title"/>
    <w:basedOn w:val="a2"/>
    <w:qFormat/>
    <w:rsid w:val="00927EBB"/>
    <w:pPr>
      <w:ind w:firstLine="567"/>
      <w:jc w:val="center"/>
    </w:pPr>
    <w:rPr>
      <w:b/>
      <w:bCs/>
      <w:szCs w:val="20"/>
    </w:rPr>
  </w:style>
  <w:style w:type="character" w:customStyle="1" w:styleId="af4">
    <w:name w:val="Обычный без отступа Знак"/>
    <w:link w:val="af3"/>
    <w:locked/>
    <w:rsid w:val="00051343"/>
    <w:rPr>
      <w:sz w:val="24"/>
      <w:lang w:val="ru-RU" w:eastAsia="ru-RU" w:bidi="ar-SA"/>
    </w:rPr>
  </w:style>
  <w:style w:type="paragraph" w:customStyle="1" w:styleId="15">
    <w:name w:val="Знак Знак1 Знак Знак Знак Знак"/>
    <w:basedOn w:val="a2"/>
    <w:rsid w:val="009141B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">
    <w:name w:val="Заголовок 1 Знак"/>
    <w:link w:val="10"/>
    <w:uiPriority w:val="9"/>
    <w:locked/>
    <w:rsid w:val="00437139"/>
    <w:rPr>
      <w:b/>
      <w:caps/>
      <w:kern w:val="28"/>
      <w:sz w:val="24"/>
      <w:lang w:val="ru-RU" w:eastAsia="ru-RU" w:bidi="ar-SA"/>
    </w:rPr>
  </w:style>
  <w:style w:type="character" w:customStyle="1" w:styleId="22">
    <w:name w:val="Заголовок 2 Знак"/>
    <w:link w:val="21"/>
    <w:uiPriority w:val="9"/>
    <w:locked/>
    <w:rsid w:val="00437139"/>
    <w:rPr>
      <w:rFonts w:cs="Arial"/>
      <w:b/>
      <w:bCs/>
      <w:iCs/>
      <w:sz w:val="22"/>
      <w:szCs w:val="28"/>
      <w:lang w:val="ru-RU" w:eastAsia="ru-RU" w:bidi="ar-SA"/>
    </w:rPr>
  </w:style>
  <w:style w:type="character" w:customStyle="1" w:styleId="iceouttxt52">
    <w:name w:val="iceouttxt52"/>
    <w:rsid w:val="00437139"/>
    <w:rPr>
      <w:rFonts w:ascii="Arial" w:hAnsi="Arial" w:cs="Arial" w:hint="default"/>
      <w:color w:val="666666"/>
      <w:sz w:val="17"/>
      <w:szCs w:val="17"/>
    </w:rPr>
  </w:style>
  <w:style w:type="character" w:customStyle="1" w:styleId="afe">
    <w:name w:val="Знак Знак"/>
    <w:locked/>
    <w:rsid w:val="006275F4"/>
    <w:rPr>
      <w:b/>
      <w:bCs/>
      <w:i/>
      <w:iCs/>
      <w:sz w:val="32"/>
      <w:szCs w:val="24"/>
      <w:lang w:val="ru-RU" w:eastAsia="ru-RU" w:bidi="ar-SA"/>
    </w:rPr>
  </w:style>
  <w:style w:type="paragraph" w:customStyle="1" w:styleId="16">
    <w:name w:val="Знак Знак1 Знак Знак"/>
    <w:basedOn w:val="a2"/>
    <w:rsid w:val="006275F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qFormat/>
    <w:rsid w:val="00301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2"/>
    <w:link w:val="HTML0"/>
    <w:rsid w:val="003368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3368B4"/>
    <w:rPr>
      <w:rFonts w:ascii="Courier New" w:hAnsi="Courier New" w:cs="Courier New"/>
      <w:color w:val="000000"/>
    </w:rPr>
  </w:style>
  <w:style w:type="paragraph" w:customStyle="1" w:styleId="210">
    <w:name w:val="Основной текст 21"/>
    <w:basedOn w:val="a2"/>
    <w:rsid w:val="003C130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17">
    <w:name w:val="Обычный1"/>
    <w:rsid w:val="003C130B"/>
    <w:pPr>
      <w:widowControl w:val="0"/>
      <w:spacing w:line="300" w:lineRule="auto"/>
      <w:ind w:firstLine="720"/>
    </w:pPr>
    <w:rPr>
      <w:snapToGrid w:val="0"/>
      <w:sz w:val="24"/>
    </w:rPr>
  </w:style>
  <w:style w:type="paragraph" w:customStyle="1" w:styleId="ConsNormal">
    <w:name w:val="ConsNormal"/>
    <w:rsid w:val="003C130B"/>
    <w:pPr>
      <w:widowControl w:val="0"/>
      <w:ind w:firstLine="720"/>
    </w:pPr>
    <w:rPr>
      <w:rFonts w:ascii="Arial" w:hAnsi="Arial"/>
      <w:snapToGrid w:val="0"/>
    </w:rPr>
  </w:style>
  <w:style w:type="paragraph" w:customStyle="1" w:styleId="18">
    <w:name w:val="Абзац списка1"/>
    <w:basedOn w:val="a2"/>
    <w:rsid w:val="00412EA5"/>
    <w:pPr>
      <w:widowControl w:val="0"/>
      <w:suppressAutoHyphens/>
      <w:autoSpaceDE w:val="0"/>
      <w:ind w:left="720"/>
    </w:pPr>
    <w:rPr>
      <w:rFonts w:eastAsia="Calibri" w:cs="Calibri"/>
      <w:sz w:val="20"/>
      <w:szCs w:val="20"/>
      <w:lang w:eastAsia="ar-SA"/>
    </w:rPr>
  </w:style>
  <w:style w:type="character" w:customStyle="1" w:styleId="af">
    <w:name w:val="Основной текст с отступом Знак"/>
    <w:link w:val="ae"/>
    <w:rsid w:val="0085096C"/>
    <w:rPr>
      <w:b/>
      <w:bCs/>
      <w:sz w:val="24"/>
      <w:szCs w:val="24"/>
    </w:rPr>
  </w:style>
  <w:style w:type="character" w:customStyle="1" w:styleId="25">
    <w:name w:val="Основной текст с отступом 2 Знак"/>
    <w:aliases w:val=" Знак Знак,Знак Знак2"/>
    <w:link w:val="24"/>
    <w:rsid w:val="0085096C"/>
    <w:rPr>
      <w:sz w:val="22"/>
      <w:szCs w:val="24"/>
    </w:rPr>
  </w:style>
  <w:style w:type="character" w:customStyle="1" w:styleId="35">
    <w:name w:val="Основной текст с отступом 3 Знак"/>
    <w:link w:val="34"/>
    <w:rsid w:val="0085096C"/>
    <w:rPr>
      <w:sz w:val="22"/>
      <w:szCs w:val="24"/>
    </w:rPr>
  </w:style>
  <w:style w:type="paragraph" w:styleId="aff">
    <w:name w:val="List Paragraph"/>
    <w:basedOn w:val="a2"/>
    <w:link w:val="aff0"/>
    <w:uiPriority w:val="34"/>
    <w:qFormat/>
    <w:rsid w:val="00D822F0"/>
    <w:pPr>
      <w:widowControl w:val="0"/>
      <w:spacing w:before="100" w:after="100"/>
      <w:ind w:left="720"/>
      <w:contextualSpacing/>
    </w:pPr>
  </w:style>
  <w:style w:type="character" w:customStyle="1" w:styleId="27">
    <w:name w:val="Основной текст 2 Знак"/>
    <w:link w:val="26"/>
    <w:rsid w:val="00490929"/>
    <w:rPr>
      <w:b/>
      <w:bCs/>
      <w:sz w:val="24"/>
      <w:szCs w:val="24"/>
    </w:rPr>
  </w:style>
  <w:style w:type="character" w:customStyle="1" w:styleId="af6">
    <w:name w:val="Текст сноски Знак"/>
    <w:aliases w:val="Знак1 Знак1,Знак11 Знак1,Знак15 Знак1,Знак7 Знак2,Текст сноски Знак Знак Знак2,Знак7 Знак Знак Знак1,Знак7 Знак1 Знак1,Текст сноски Знак Знак Знак Знак1,Знак6 Знак Знак1,Знак12 Знак1,Знак13 Знак1, Знак1 Знак1,Знак8 Знак Знак Знак1"/>
    <w:basedOn w:val="a3"/>
    <w:link w:val="af5"/>
    <w:semiHidden/>
    <w:rsid w:val="00490929"/>
  </w:style>
  <w:style w:type="paragraph" w:customStyle="1" w:styleId="aff1">
    <w:name w:val="Перечисление"/>
    <w:basedOn w:val="a2"/>
    <w:rsid w:val="00490929"/>
    <w:pPr>
      <w:tabs>
        <w:tab w:val="num" w:pos="360"/>
      </w:tabs>
      <w:ind w:left="360" w:hanging="360"/>
      <w:jc w:val="both"/>
    </w:pPr>
    <w:rPr>
      <w:sz w:val="28"/>
      <w:szCs w:val="20"/>
    </w:rPr>
  </w:style>
  <w:style w:type="paragraph" w:customStyle="1" w:styleId="aff2">
    <w:name w:val="Пункт"/>
    <w:basedOn w:val="a2"/>
    <w:qFormat/>
    <w:rsid w:val="004A2C51"/>
    <w:pPr>
      <w:tabs>
        <w:tab w:val="num" w:pos="1980"/>
      </w:tabs>
      <w:ind w:left="1404" w:hanging="504"/>
      <w:jc w:val="both"/>
    </w:pPr>
    <w:rPr>
      <w:szCs w:val="20"/>
    </w:rPr>
  </w:style>
  <w:style w:type="character" w:styleId="aff3">
    <w:name w:val="Emphasis"/>
    <w:qFormat/>
    <w:rsid w:val="00EC51E7"/>
    <w:rPr>
      <w:i/>
      <w:iCs/>
    </w:rPr>
  </w:style>
  <w:style w:type="character" w:customStyle="1" w:styleId="apple-converted-space">
    <w:name w:val="apple-converted-space"/>
    <w:rsid w:val="00EC51E7"/>
  </w:style>
  <w:style w:type="character" w:customStyle="1" w:styleId="ab">
    <w:name w:val="Верхний колонтитул Знак"/>
    <w:link w:val="aa"/>
    <w:uiPriority w:val="99"/>
    <w:rsid w:val="00CE6D4F"/>
    <w:rPr>
      <w:sz w:val="24"/>
      <w:szCs w:val="24"/>
    </w:rPr>
  </w:style>
  <w:style w:type="paragraph" w:customStyle="1" w:styleId="heading1normal">
    <w:name w:val="heading 1 normal"/>
    <w:basedOn w:val="a2"/>
    <w:next w:val="a2"/>
    <w:uiPriority w:val="99"/>
    <w:rsid w:val="00CC0B70"/>
    <w:pPr>
      <w:numPr>
        <w:numId w:val="3"/>
      </w:numPr>
      <w:spacing w:before="120" w:after="120" w:line="276" w:lineRule="auto"/>
      <w:jc w:val="both"/>
      <w:outlineLvl w:val="0"/>
    </w:pPr>
    <w:rPr>
      <w:sz w:val="22"/>
      <w:szCs w:val="22"/>
    </w:rPr>
  </w:style>
  <w:style w:type="paragraph" w:customStyle="1" w:styleId="Normalunindented">
    <w:name w:val="Normal unindented"/>
    <w:uiPriority w:val="99"/>
    <w:rsid w:val="00D111EB"/>
    <w:pPr>
      <w:spacing w:before="120" w:after="120" w:line="276" w:lineRule="auto"/>
      <w:jc w:val="both"/>
    </w:pPr>
    <w:rPr>
      <w:sz w:val="22"/>
      <w:szCs w:val="22"/>
    </w:rPr>
  </w:style>
  <w:style w:type="character" w:styleId="aff4">
    <w:name w:val="Intense Emphasis"/>
    <w:qFormat/>
    <w:rsid w:val="00C45264"/>
    <w:rPr>
      <w:b/>
      <w:bCs/>
      <w:i/>
      <w:iCs/>
      <w:color w:val="4F81BD"/>
    </w:rPr>
  </w:style>
  <w:style w:type="paragraph" w:customStyle="1" w:styleId="211">
    <w:name w:val="Основной текст 21"/>
    <w:basedOn w:val="a2"/>
    <w:rsid w:val="00C45264"/>
    <w:pPr>
      <w:ind w:firstLine="567"/>
      <w:jc w:val="both"/>
    </w:pPr>
    <w:rPr>
      <w:szCs w:val="20"/>
    </w:rPr>
  </w:style>
  <w:style w:type="paragraph" w:customStyle="1" w:styleId="aff5">
    <w:name w:val="Обычный + по ширине"/>
    <w:basedOn w:val="a2"/>
    <w:uiPriority w:val="99"/>
    <w:rsid w:val="00C45264"/>
    <w:pPr>
      <w:jc w:val="both"/>
    </w:pPr>
  </w:style>
  <w:style w:type="character" w:styleId="aff6">
    <w:name w:val="annotation reference"/>
    <w:qFormat/>
    <w:rsid w:val="00C45264"/>
    <w:rPr>
      <w:sz w:val="16"/>
      <w:szCs w:val="16"/>
    </w:rPr>
  </w:style>
  <w:style w:type="paragraph" w:styleId="aff7">
    <w:name w:val="annotation text"/>
    <w:basedOn w:val="a2"/>
    <w:link w:val="aff8"/>
    <w:rsid w:val="00C45264"/>
    <w:rPr>
      <w:sz w:val="20"/>
      <w:szCs w:val="20"/>
    </w:rPr>
  </w:style>
  <w:style w:type="character" w:customStyle="1" w:styleId="aff8">
    <w:name w:val="Текст примечания Знак"/>
    <w:basedOn w:val="a3"/>
    <w:link w:val="aff7"/>
    <w:rsid w:val="00C45264"/>
  </w:style>
  <w:style w:type="paragraph" w:styleId="aff9">
    <w:name w:val="annotation subject"/>
    <w:basedOn w:val="aff7"/>
    <w:next w:val="aff7"/>
    <w:link w:val="affa"/>
    <w:rsid w:val="00C45264"/>
    <w:rPr>
      <w:b/>
      <w:bCs/>
    </w:rPr>
  </w:style>
  <w:style w:type="character" w:customStyle="1" w:styleId="affa">
    <w:name w:val="Тема примечания Знак"/>
    <w:link w:val="aff9"/>
    <w:rsid w:val="00C45264"/>
    <w:rPr>
      <w:b/>
      <w:bCs/>
    </w:rPr>
  </w:style>
  <w:style w:type="paragraph" w:styleId="affb">
    <w:name w:val="List Bullet"/>
    <w:basedOn w:val="a2"/>
    <w:autoRedefine/>
    <w:rsid w:val="00C45264"/>
    <w:pPr>
      <w:widowControl w:val="0"/>
      <w:spacing w:after="60"/>
      <w:jc w:val="both"/>
    </w:pPr>
  </w:style>
  <w:style w:type="paragraph" w:styleId="2">
    <w:name w:val="List Bullet 2"/>
    <w:basedOn w:val="a2"/>
    <w:autoRedefine/>
    <w:rsid w:val="00C45264"/>
    <w:pPr>
      <w:numPr>
        <w:numId w:val="4"/>
      </w:numPr>
      <w:spacing w:after="60"/>
      <w:jc w:val="both"/>
    </w:pPr>
    <w:rPr>
      <w:szCs w:val="20"/>
    </w:rPr>
  </w:style>
  <w:style w:type="paragraph" w:styleId="3">
    <w:name w:val="List Bullet 3"/>
    <w:basedOn w:val="a2"/>
    <w:autoRedefine/>
    <w:rsid w:val="00C45264"/>
    <w:pPr>
      <w:numPr>
        <w:numId w:val="5"/>
      </w:numPr>
      <w:spacing w:after="60"/>
      <w:jc w:val="both"/>
    </w:pPr>
    <w:rPr>
      <w:szCs w:val="20"/>
    </w:rPr>
  </w:style>
  <w:style w:type="paragraph" w:styleId="40">
    <w:name w:val="List Bullet 4"/>
    <w:basedOn w:val="a2"/>
    <w:autoRedefine/>
    <w:rsid w:val="00C45264"/>
    <w:pPr>
      <w:numPr>
        <w:numId w:val="6"/>
      </w:numPr>
      <w:spacing w:after="60"/>
      <w:jc w:val="both"/>
    </w:pPr>
    <w:rPr>
      <w:szCs w:val="20"/>
    </w:rPr>
  </w:style>
  <w:style w:type="paragraph" w:styleId="50">
    <w:name w:val="List Bullet 5"/>
    <w:basedOn w:val="a2"/>
    <w:autoRedefine/>
    <w:rsid w:val="00C45264"/>
    <w:pPr>
      <w:numPr>
        <w:numId w:val="7"/>
      </w:numPr>
      <w:spacing w:after="60"/>
      <w:jc w:val="both"/>
    </w:pPr>
    <w:rPr>
      <w:szCs w:val="20"/>
    </w:rPr>
  </w:style>
  <w:style w:type="paragraph" w:styleId="a">
    <w:name w:val="List Number"/>
    <w:basedOn w:val="a2"/>
    <w:rsid w:val="00C45264"/>
    <w:pPr>
      <w:numPr>
        <w:numId w:val="8"/>
      </w:numPr>
      <w:spacing w:after="60"/>
      <w:jc w:val="both"/>
    </w:pPr>
    <w:rPr>
      <w:szCs w:val="20"/>
    </w:rPr>
  </w:style>
  <w:style w:type="paragraph" w:styleId="39">
    <w:name w:val="List Number 3"/>
    <w:basedOn w:val="a2"/>
    <w:rsid w:val="00C45264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4">
    <w:name w:val="List Number 4"/>
    <w:basedOn w:val="a2"/>
    <w:rsid w:val="00C45264"/>
    <w:pPr>
      <w:numPr>
        <w:numId w:val="9"/>
      </w:numPr>
      <w:spacing w:after="60"/>
      <w:jc w:val="both"/>
    </w:pPr>
    <w:rPr>
      <w:szCs w:val="20"/>
    </w:rPr>
  </w:style>
  <w:style w:type="paragraph" w:styleId="5">
    <w:name w:val="List Number 5"/>
    <w:basedOn w:val="a2"/>
    <w:rsid w:val="00C45264"/>
    <w:pPr>
      <w:numPr>
        <w:numId w:val="10"/>
      </w:numPr>
      <w:spacing w:after="60"/>
      <w:jc w:val="both"/>
    </w:pPr>
    <w:rPr>
      <w:szCs w:val="20"/>
    </w:rPr>
  </w:style>
  <w:style w:type="paragraph" w:customStyle="1" w:styleId="a1">
    <w:name w:val="Раздел"/>
    <w:basedOn w:val="a2"/>
    <w:uiPriority w:val="99"/>
    <w:semiHidden/>
    <w:rsid w:val="00C45264"/>
    <w:pPr>
      <w:numPr>
        <w:ilvl w:val="1"/>
        <w:numId w:val="11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c">
    <w:name w:val="Часть"/>
    <w:basedOn w:val="a2"/>
    <w:semiHidden/>
    <w:rsid w:val="00C45264"/>
    <w:pPr>
      <w:spacing w:after="60"/>
      <w:jc w:val="center"/>
    </w:pPr>
    <w:rPr>
      <w:rFonts w:ascii="Arial" w:hAnsi="Arial"/>
      <w:b/>
      <w:caps/>
      <w:sz w:val="32"/>
      <w:szCs w:val="20"/>
    </w:rPr>
  </w:style>
  <w:style w:type="paragraph" w:customStyle="1" w:styleId="30">
    <w:name w:val="Раздел 3"/>
    <w:basedOn w:val="a2"/>
    <w:semiHidden/>
    <w:rsid w:val="00C45264"/>
    <w:pPr>
      <w:numPr>
        <w:numId w:val="12"/>
      </w:numPr>
      <w:spacing w:before="120" w:after="120"/>
      <w:jc w:val="center"/>
    </w:pPr>
    <w:rPr>
      <w:b/>
      <w:szCs w:val="20"/>
    </w:rPr>
  </w:style>
  <w:style w:type="paragraph" w:customStyle="1" w:styleId="affd">
    <w:name w:val="Условия контракта"/>
    <w:basedOn w:val="a2"/>
    <w:semiHidden/>
    <w:rsid w:val="00C45264"/>
    <w:pPr>
      <w:tabs>
        <w:tab w:val="num" w:pos="567"/>
      </w:tabs>
      <w:spacing w:before="240" w:after="120"/>
      <w:ind w:left="567" w:hanging="567"/>
      <w:jc w:val="both"/>
    </w:pPr>
    <w:rPr>
      <w:b/>
      <w:szCs w:val="20"/>
    </w:rPr>
  </w:style>
  <w:style w:type="paragraph" w:customStyle="1" w:styleId="Instruction">
    <w:name w:val="Instruction"/>
    <w:basedOn w:val="26"/>
    <w:semiHidden/>
    <w:rsid w:val="00C45264"/>
    <w:pPr>
      <w:tabs>
        <w:tab w:val="num" w:pos="360"/>
      </w:tabs>
      <w:spacing w:before="180" w:after="60"/>
      <w:ind w:left="360" w:hanging="360"/>
    </w:pPr>
    <w:rPr>
      <w:bCs w:val="0"/>
      <w:szCs w:val="20"/>
      <w:lang w:val="ru-RU" w:eastAsia="ru-RU"/>
    </w:rPr>
  </w:style>
  <w:style w:type="paragraph" w:styleId="affe">
    <w:name w:val="Subtitle"/>
    <w:basedOn w:val="a2"/>
    <w:link w:val="afff"/>
    <w:qFormat/>
    <w:rsid w:val="00C45264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f">
    <w:name w:val="Подзаголовок Знак"/>
    <w:link w:val="affe"/>
    <w:rsid w:val="00C45264"/>
    <w:rPr>
      <w:rFonts w:ascii="Arial" w:hAnsi="Arial"/>
      <w:sz w:val="24"/>
    </w:rPr>
  </w:style>
  <w:style w:type="paragraph" w:customStyle="1" w:styleId="afff0">
    <w:name w:val="Тендерные данные"/>
    <w:basedOn w:val="a2"/>
    <w:semiHidden/>
    <w:rsid w:val="00C45264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styleId="afff1">
    <w:name w:val="Date"/>
    <w:basedOn w:val="a2"/>
    <w:next w:val="a2"/>
    <w:link w:val="afff2"/>
    <w:rsid w:val="00C45264"/>
    <w:pPr>
      <w:spacing w:after="60"/>
      <w:jc w:val="both"/>
    </w:pPr>
    <w:rPr>
      <w:szCs w:val="20"/>
    </w:rPr>
  </w:style>
  <w:style w:type="character" w:customStyle="1" w:styleId="afff2">
    <w:name w:val="Дата Знак"/>
    <w:link w:val="afff1"/>
    <w:rsid w:val="00C45264"/>
    <w:rPr>
      <w:sz w:val="24"/>
    </w:rPr>
  </w:style>
  <w:style w:type="paragraph" w:customStyle="1" w:styleId="afff3">
    <w:name w:val="Îáû÷íûé"/>
    <w:semiHidden/>
    <w:rsid w:val="00C45264"/>
  </w:style>
  <w:style w:type="paragraph" w:customStyle="1" w:styleId="afff4">
    <w:name w:val="Подраздел"/>
    <w:basedOn w:val="a2"/>
    <w:semiHidden/>
    <w:rsid w:val="00C45264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styleId="afff5">
    <w:name w:val="Block Text"/>
    <w:basedOn w:val="a2"/>
    <w:rsid w:val="00C45264"/>
    <w:pPr>
      <w:spacing w:after="120"/>
      <w:ind w:left="1440" w:right="1440"/>
      <w:jc w:val="both"/>
    </w:pPr>
    <w:rPr>
      <w:szCs w:val="20"/>
    </w:rPr>
  </w:style>
  <w:style w:type="paragraph" w:styleId="afff6">
    <w:name w:val="Plain Text"/>
    <w:basedOn w:val="a2"/>
    <w:link w:val="afff7"/>
    <w:qFormat/>
    <w:rsid w:val="00C45264"/>
    <w:rPr>
      <w:rFonts w:ascii="Courier New" w:hAnsi="Courier New" w:cs="Courier New"/>
      <w:sz w:val="20"/>
      <w:szCs w:val="20"/>
    </w:rPr>
  </w:style>
  <w:style w:type="character" w:customStyle="1" w:styleId="afff7">
    <w:name w:val="Текст Знак"/>
    <w:link w:val="afff6"/>
    <w:rsid w:val="00C45264"/>
    <w:rPr>
      <w:rFonts w:ascii="Courier New" w:hAnsi="Courier New" w:cs="Courier New"/>
    </w:rPr>
  </w:style>
  <w:style w:type="paragraph" w:styleId="afff8">
    <w:name w:val="Normal (Web)"/>
    <w:basedOn w:val="a2"/>
    <w:uiPriority w:val="99"/>
    <w:rsid w:val="00C45264"/>
    <w:pPr>
      <w:spacing w:before="100" w:beforeAutospacing="1" w:after="100" w:afterAutospacing="1"/>
    </w:pPr>
  </w:style>
  <w:style w:type="paragraph" w:customStyle="1" w:styleId="ConsNonformat">
    <w:name w:val="ConsNonformat"/>
    <w:semiHidden/>
    <w:rsid w:val="00C4526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HTML1">
    <w:name w:val="HTML Address"/>
    <w:basedOn w:val="a2"/>
    <w:link w:val="HTML2"/>
    <w:rsid w:val="00C45264"/>
    <w:pPr>
      <w:spacing w:after="60"/>
      <w:jc w:val="both"/>
    </w:pPr>
    <w:rPr>
      <w:i/>
      <w:iCs/>
    </w:rPr>
  </w:style>
  <w:style w:type="character" w:customStyle="1" w:styleId="HTML2">
    <w:name w:val="Адрес HTML Знак"/>
    <w:link w:val="HTML1"/>
    <w:rsid w:val="00C45264"/>
    <w:rPr>
      <w:i/>
      <w:iCs/>
      <w:sz w:val="24"/>
      <w:szCs w:val="24"/>
    </w:rPr>
  </w:style>
  <w:style w:type="paragraph" w:styleId="afff9">
    <w:name w:val="envelope address"/>
    <w:basedOn w:val="a2"/>
    <w:rsid w:val="00C45264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3">
    <w:name w:val="HTML Acronym"/>
    <w:rsid w:val="00C45264"/>
  </w:style>
  <w:style w:type="paragraph" w:styleId="afffa">
    <w:name w:val="Note Heading"/>
    <w:basedOn w:val="a2"/>
    <w:next w:val="a2"/>
    <w:link w:val="afffb"/>
    <w:rsid w:val="00C45264"/>
    <w:pPr>
      <w:spacing w:after="60"/>
      <w:jc w:val="both"/>
    </w:pPr>
  </w:style>
  <w:style w:type="character" w:customStyle="1" w:styleId="afffb">
    <w:name w:val="Заголовок записки Знак"/>
    <w:link w:val="afffa"/>
    <w:rsid w:val="00C45264"/>
    <w:rPr>
      <w:sz w:val="24"/>
      <w:szCs w:val="24"/>
    </w:rPr>
  </w:style>
  <w:style w:type="character" w:styleId="HTML4">
    <w:name w:val="HTML Keyboard"/>
    <w:rsid w:val="00C45264"/>
    <w:rPr>
      <w:rFonts w:ascii="Courier New" w:hAnsi="Courier New" w:cs="Courier New"/>
      <w:sz w:val="20"/>
      <w:szCs w:val="20"/>
    </w:rPr>
  </w:style>
  <w:style w:type="character" w:styleId="HTML5">
    <w:name w:val="HTML Code"/>
    <w:rsid w:val="00C45264"/>
    <w:rPr>
      <w:rFonts w:ascii="Courier New" w:hAnsi="Courier New" w:cs="Courier New"/>
      <w:sz w:val="20"/>
      <w:szCs w:val="20"/>
    </w:rPr>
  </w:style>
  <w:style w:type="paragraph" w:styleId="afffc">
    <w:name w:val="Body Text First Indent"/>
    <w:basedOn w:val="ac"/>
    <w:link w:val="afffd"/>
    <w:rsid w:val="00C45264"/>
    <w:pPr>
      <w:spacing w:after="120"/>
      <w:ind w:firstLine="210"/>
    </w:pPr>
    <w:rPr>
      <w:b w:val="0"/>
      <w:bCs w:val="0"/>
      <w:i w:val="0"/>
      <w:iCs w:val="0"/>
      <w:sz w:val="24"/>
    </w:rPr>
  </w:style>
  <w:style w:type="character" w:customStyle="1" w:styleId="afffd">
    <w:name w:val="Красная строка Знак"/>
    <w:link w:val="afffc"/>
    <w:rsid w:val="00C45264"/>
    <w:rPr>
      <w:b w:val="0"/>
      <w:bCs w:val="0"/>
      <w:i w:val="0"/>
      <w:iCs w:val="0"/>
      <w:sz w:val="24"/>
      <w:szCs w:val="24"/>
      <w:lang w:val="ru-RU" w:eastAsia="ru-RU" w:bidi="ar-SA"/>
    </w:rPr>
  </w:style>
  <w:style w:type="paragraph" w:styleId="2b">
    <w:name w:val="Body Text First Indent 2"/>
    <w:basedOn w:val="ae"/>
    <w:link w:val="2c"/>
    <w:rsid w:val="00C45264"/>
    <w:pPr>
      <w:ind w:left="283" w:firstLine="210"/>
    </w:pPr>
    <w:rPr>
      <w:b w:val="0"/>
      <w:bCs w:val="0"/>
      <w:lang w:val="ru-RU" w:eastAsia="ru-RU"/>
    </w:rPr>
  </w:style>
  <w:style w:type="character" w:customStyle="1" w:styleId="2c">
    <w:name w:val="Красная строка 2 Знак"/>
    <w:link w:val="2b"/>
    <w:rsid w:val="00C45264"/>
    <w:rPr>
      <w:b w:val="0"/>
      <w:bCs w:val="0"/>
      <w:sz w:val="24"/>
      <w:szCs w:val="24"/>
    </w:rPr>
  </w:style>
  <w:style w:type="character" w:styleId="afffe">
    <w:name w:val="line number"/>
    <w:rsid w:val="00C45264"/>
  </w:style>
  <w:style w:type="character" w:styleId="HTML6">
    <w:name w:val="HTML Sample"/>
    <w:rsid w:val="00C45264"/>
    <w:rPr>
      <w:rFonts w:ascii="Courier New" w:hAnsi="Courier New" w:cs="Courier New"/>
    </w:rPr>
  </w:style>
  <w:style w:type="paragraph" w:styleId="2d">
    <w:name w:val="envelope return"/>
    <w:basedOn w:val="a2"/>
    <w:rsid w:val="00C45264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ff">
    <w:name w:val="Normal Indent"/>
    <w:basedOn w:val="a2"/>
    <w:rsid w:val="00C45264"/>
    <w:pPr>
      <w:spacing w:after="60"/>
      <w:ind w:left="708"/>
      <w:jc w:val="both"/>
    </w:pPr>
  </w:style>
  <w:style w:type="character" w:styleId="HTML7">
    <w:name w:val="HTML Definition"/>
    <w:rsid w:val="00C45264"/>
    <w:rPr>
      <w:i/>
      <w:iCs/>
    </w:rPr>
  </w:style>
  <w:style w:type="character" w:styleId="HTML8">
    <w:name w:val="HTML Variable"/>
    <w:rsid w:val="00C45264"/>
    <w:rPr>
      <w:i/>
      <w:iCs/>
    </w:rPr>
  </w:style>
  <w:style w:type="character" w:styleId="HTML9">
    <w:name w:val="HTML Typewriter"/>
    <w:rsid w:val="00C45264"/>
    <w:rPr>
      <w:rFonts w:ascii="Courier New" w:hAnsi="Courier New" w:cs="Courier New"/>
      <w:sz w:val="20"/>
      <w:szCs w:val="20"/>
    </w:rPr>
  </w:style>
  <w:style w:type="paragraph" w:styleId="affff0">
    <w:name w:val="Signature"/>
    <w:basedOn w:val="a2"/>
    <w:link w:val="affff1"/>
    <w:rsid w:val="00C45264"/>
    <w:pPr>
      <w:spacing w:after="60"/>
      <w:ind w:left="4252"/>
      <w:jc w:val="both"/>
    </w:pPr>
  </w:style>
  <w:style w:type="character" w:customStyle="1" w:styleId="affff1">
    <w:name w:val="Подпись Знак"/>
    <w:link w:val="affff0"/>
    <w:rsid w:val="00C45264"/>
    <w:rPr>
      <w:sz w:val="24"/>
      <w:szCs w:val="24"/>
    </w:rPr>
  </w:style>
  <w:style w:type="paragraph" w:styleId="affff2">
    <w:name w:val="Salutation"/>
    <w:basedOn w:val="a2"/>
    <w:next w:val="a2"/>
    <w:link w:val="affff3"/>
    <w:rsid w:val="00C45264"/>
    <w:pPr>
      <w:spacing w:after="60"/>
      <w:jc w:val="both"/>
    </w:pPr>
  </w:style>
  <w:style w:type="character" w:customStyle="1" w:styleId="affff3">
    <w:name w:val="Приветствие Знак"/>
    <w:link w:val="affff2"/>
    <w:rsid w:val="00C45264"/>
    <w:rPr>
      <w:sz w:val="24"/>
      <w:szCs w:val="24"/>
    </w:rPr>
  </w:style>
  <w:style w:type="paragraph" w:styleId="affff4">
    <w:name w:val="List Continue"/>
    <w:basedOn w:val="a2"/>
    <w:rsid w:val="00C45264"/>
    <w:pPr>
      <w:spacing w:after="120"/>
      <w:ind w:left="283"/>
      <w:jc w:val="both"/>
    </w:pPr>
  </w:style>
  <w:style w:type="paragraph" w:styleId="3a">
    <w:name w:val="List Continue 3"/>
    <w:basedOn w:val="a2"/>
    <w:rsid w:val="00C45264"/>
    <w:pPr>
      <w:spacing w:after="120"/>
      <w:ind w:left="849"/>
      <w:jc w:val="both"/>
    </w:pPr>
  </w:style>
  <w:style w:type="paragraph" w:styleId="44">
    <w:name w:val="List Continue 4"/>
    <w:basedOn w:val="a2"/>
    <w:rsid w:val="00C45264"/>
    <w:pPr>
      <w:spacing w:after="120"/>
      <w:ind w:left="1132"/>
      <w:jc w:val="both"/>
    </w:pPr>
  </w:style>
  <w:style w:type="paragraph" w:styleId="52">
    <w:name w:val="List Continue 5"/>
    <w:basedOn w:val="a2"/>
    <w:rsid w:val="00C45264"/>
    <w:pPr>
      <w:spacing w:after="120"/>
      <w:ind w:left="1415"/>
      <w:jc w:val="both"/>
    </w:pPr>
  </w:style>
  <w:style w:type="paragraph" w:styleId="affff5">
    <w:name w:val="Closing"/>
    <w:basedOn w:val="a2"/>
    <w:link w:val="affff6"/>
    <w:rsid w:val="00C45264"/>
    <w:pPr>
      <w:spacing w:after="60"/>
      <w:ind w:left="4252"/>
      <w:jc w:val="both"/>
    </w:pPr>
  </w:style>
  <w:style w:type="character" w:customStyle="1" w:styleId="affff6">
    <w:name w:val="Прощание Знак"/>
    <w:link w:val="affff5"/>
    <w:rsid w:val="00C45264"/>
    <w:rPr>
      <w:sz w:val="24"/>
      <w:szCs w:val="24"/>
    </w:rPr>
  </w:style>
  <w:style w:type="paragraph" w:styleId="affff7">
    <w:name w:val="List"/>
    <w:basedOn w:val="a2"/>
    <w:rsid w:val="00C45264"/>
    <w:pPr>
      <w:spacing w:after="60"/>
      <w:ind w:left="283" w:hanging="283"/>
      <w:jc w:val="both"/>
    </w:pPr>
  </w:style>
  <w:style w:type="paragraph" w:styleId="45">
    <w:name w:val="List 4"/>
    <w:basedOn w:val="a2"/>
    <w:rsid w:val="00C45264"/>
    <w:pPr>
      <w:spacing w:after="60"/>
      <w:ind w:left="1132" w:hanging="283"/>
      <w:jc w:val="both"/>
    </w:pPr>
  </w:style>
  <w:style w:type="paragraph" w:styleId="53">
    <w:name w:val="List 5"/>
    <w:basedOn w:val="a2"/>
    <w:rsid w:val="00C45264"/>
    <w:pPr>
      <w:spacing w:after="60"/>
      <w:ind w:left="1415" w:hanging="283"/>
      <w:jc w:val="both"/>
    </w:pPr>
  </w:style>
  <w:style w:type="character" w:styleId="affff8">
    <w:name w:val="Strong"/>
    <w:qFormat/>
    <w:rsid w:val="00C45264"/>
    <w:rPr>
      <w:b/>
      <w:bCs/>
    </w:rPr>
  </w:style>
  <w:style w:type="character" w:styleId="HTMLa">
    <w:name w:val="HTML Cite"/>
    <w:rsid w:val="00C45264"/>
    <w:rPr>
      <w:i/>
      <w:iCs/>
    </w:rPr>
  </w:style>
  <w:style w:type="paragraph" w:styleId="affff9">
    <w:name w:val="Message Header"/>
    <w:basedOn w:val="a2"/>
    <w:link w:val="affffa"/>
    <w:rsid w:val="00C452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fa">
    <w:name w:val="Шапка Знак"/>
    <w:link w:val="affff9"/>
    <w:rsid w:val="00C45264"/>
    <w:rPr>
      <w:rFonts w:ascii="Arial" w:hAnsi="Arial" w:cs="Arial"/>
      <w:sz w:val="24"/>
      <w:szCs w:val="24"/>
      <w:shd w:val="pct20" w:color="auto" w:fill="auto"/>
    </w:rPr>
  </w:style>
  <w:style w:type="paragraph" w:styleId="affffb">
    <w:name w:val="E-mail Signature"/>
    <w:basedOn w:val="a2"/>
    <w:link w:val="affffc"/>
    <w:rsid w:val="00C45264"/>
    <w:pPr>
      <w:spacing w:after="60"/>
      <w:jc w:val="both"/>
    </w:pPr>
  </w:style>
  <w:style w:type="character" w:customStyle="1" w:styleId="affffc">
    <w:name w:val="Электронная подпись Знак"/>
    <w:link w:val="affffb"/>
    <w:rsid w:val="00C45264"/>
    <w:rPr>
      <w:sz w:val="24"/>
      <w:szCs w:val="24"/>
    </w:rPr>
  </w:style>
  <w:style w:type="paragraph" w:styleId="46">
    <w:name w:val="toc 4"/>
    <w:basedOn w:val="a2"/>
    <w:next w:val="a2"/>
    <w:autoRedefine/>
    <w:rsid w:val="00C45264"/>
    <w:pPr>
      <w:ind w:left="480"/>
    </w:pPr>
    <w:rPr>
      <w:sz w:val="20"/>
      <w:szCs w:val="20"/>
    </w:rPr>
  </w:style>
  <w:style w:type="paragraph" w:styleId="54">
    <w:name w:val="toc 5"/>
    <w:basedOn w:val="a2"/>
    <w:next w:val="a2"/>
    <w:autoRedefine/>
    <w:rsid w:val="00C45264"/>
    <w:pPr>
      <w:ind w:left="720"/>
    </w:pPr>
    <w:rPr>
      <w:sz w:val="20"/>
      <w:szCs w:val="20"/>
    </w:rPr>
  </w:style>
  <w:style w:type="paragraph" w:styleId="60">
    <w:name w:val="toc 6"/>
    <w:basedOn w:val="a2"/>
    <w:next w:val="a2"/>
    <w:autoRedefine/>
    <w:rsid w:val="00C45264"/>
    <w:pPr>
      <w:ind w:left="960"/>
    </w:pPr>
    <w:rPr>
      <w:sz w:val="20"/>
      <w:szCs w:val="20"/>
    </w:rPr>
  </w:style>
  <w:style w:type="paragraph" w:styleId="70">
    <w:name w:val="toc 7"/>
    <w:basedOn w:val="a2"/>
    <w:next w:val="a2"/>
    <w:autoRedefine/>
    <w:rsid w:val="00C45264"/>
    <w:pPr>
      <w:ind w:left="1200"/>
    </w:pPr>
    <w:rPr>
      <w:sz w:val="20"/>
      <w:szCs w:val="20"/>
    </w:rPr>
  </w:style>
  <w:style w:type="paragraph" w:styleId="80">
    <w:name w:val="toc 8"/>
    <w:basedOn w:val="a2"/>
    <w:next w:val="a2"/>
    <w:autoRedefine/>
    <w:rsid w:val="00C45264"/>
    <w:pPr>
      <w:ind w:left="1440"/>
    </w:pPr>
    <w:rPr>
      <w:sz w:val="20"/>
      <w:szCs w:val="20"/>
    </w:rPr>
  </w:style>
  <w:style w:type="paragraph" w:styleId="90">
    <w:name w:val="toc 9"/>
    <w:basedOn w:val="a2"/>
    <w:next w:val="a2"/>
    <w:autoRedefine/>
    <w:rsid w:val="00C45264"/>
    <w:pPr>
      <w:ind w:left="1680"/>
    </w:pPr>
    <w:rPr>
      <w:sz w:val="20"/>
      <w:szCs w:val="20"/>
    </w:rPr>
  </w:style>
  <w:style w:type="paragraph" w:customStyle="1" w:styleId="2-1">
    <w:name w:val="содержание2-1"/>
    <w:basedOn w:val="31"/>
    <w:next w:val="a2"/>
    <w:rsid w:val="00C45264"/>
    <w:pPr>
      <w:tabs>
        <w:tab w:val="num" w:pos="926"/>
      </w:tabs>
      <w:spacing w:before="240" w:after="60"/>
      <w:ind w:left="926" w:hanging="360"/>
      <w:jc w:val="both"/>
    </w:pPr>
    <w:rPr>
      <w:rFonts w:ascii="Arial" w:hAnsi="Arial"/>
      <w:bCs w:val="0"/>
      <w:caps w:val="0"/>
      <w:sz w:val="24"/>
      <w:szCs w:val="20"/>
    </w:rPr>
  </w:style>
  <w:style w:type="paragraph" w:customStyle="1" w:styleId="212">
    <w:name w:val="Заголовок 2.1"/>
    <w:basedOn w:val="10"/>
    <w:rsid w:val="00C45264"/>
    <w:pPr>
      <w:keepLines/>
      <w:widowControl w:val="0"/>
      <w:suppressLineNumbers/>
      <w:suppressAutoHyphens/>
      <w:spacing w:before="240" w:after="60"/>
    </w:pPr>
    <w:rPr>
      <w:sz w:val="36"/>
      <w:szCs w:val="28"/>
    </w:rPr>
  </w:style>
  <w:style w:type="paragraph" w:customStyle="1" w:styleId="3b">
    <w:name w:val="Стиль3 Знак"/>
    <w:basedOn w:val="24"/>
    <w:rsid w:val="00C45264"/>
    <w:pPr>
      <w:widowControl w:val="0"/>
      <w:tabs>
        <w:tab w:val="clear" w:pos="1307"/>
        <w:tab w:val="num" w:pos="227"/>
      </w:tabs>
      <w:adjustRightInd w:val="0"/>
      <w:ind w:firstLine="0"/>
      <w:textAlignment w:val="baseline"/>
    </w:pPr>
    <w:rPr>
      <w:sz w:val="24"/>
      <w:szCs w:val="20"/>
      <w:lang w:val="ru-RU" w:eastAsia="ru-RU"/>
    </w:rPr>
  </w:style>
  <w:style w:type="paragraph" w:customStyle="1" w:styleId="2-11">
    <w:name w:val="содержание2-11"/>
    <w:basedOn w:val="a2"/>
    <w:rsid w:val="00C45264"/>
    <w:pPr>
      <w:spacing w:after="60"/>
      <w:jc w:val="both"/>
    </w:pPr>
  </w:style>
  <w:style w:type="character" w:customStyle="1" w:styleId="19">
    <w:name w:val="Знак Знак1"/>
    <w:rsid w:val="00C45264"/>
    <w:rPr>
      <w:sz w:val="24"/>
      <w:lang w:val="ru-RU" w:eastAsia="ru-RU" w:bidi="ar-SA"/>
    </w:rPr>
  </w:style>
  <w:style w:type="character" w:customStyle="1" w:styleId="3c">
    <w:name w:val="Стиль3 Знак Знак"/>
    <w:rsid w:val="00C45264"/>
  </w:style>
  <w:style w:type="paragraph" w:customStyle="1" w:styleId="47">
    <w:name w:val="Стиль4"/>
    <w:basedOn w:val="21"/>
    <w:next w:val="a2"/>
    <w:rsid w:val="00C45264"/>
    <w:pPr>
      <w:keepLines/>
      <w:widowControl w:val="0"/>
      <w:suppressLineNumbers/>
      <w:suppressAutoHyphens/>
      <w:spacing w:before="0" w:after="60"/>
      <w:ind w:firstLine="567"/>
    </w:pPr>
    <w:rPr>
      <w:rFonts w:cs="Times New Roman"/>
      <w:bCs w:val="0"/>
      <w:iCs w:val="0"/>
      <w:sz w:val="30"/>
      <w:szCs w:val="20"/>
    </w:rPr>
  </w:style>
  <w:style w:type="paragraph" w:customStyle="1" w:styleId="affffd">
    <w:name w:val="Таблица заголовок"/>
    <w:basedOn w:val="a2"/>
    <w:rsid w:val="00C45264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fe">
    <w:name w:val="текст таблицы"/>
    <w:basedOn w:val="a2"/>
    <w:rsid w:val="00C45264"/>
    <w:pPr>
      <w:spacing w:before="120"/>
      <w:ind w:right="-102"/>
    </w:pPr>
  </w:style>
  <w:style w:type="character" w:customStyle="1" w:styleId="3d">
    <w:name w:val="Стиль3 Знак Знак Знак"/>
    <w:rsid w:val="00C45264"/>
  </w:style>
  <w:style w:type="character" w:customStyle="1" w:styleId="3e">
    <w:name w:val="Стиль3 Знак Знак Знак Знак"/>
    <w:rsid w:val="00C45264"/>
  </w:style>
  <w:style w:type="character" w:customStyle="1" w:styleId="310">
    <w:name w:val="Стиль3 Знак Знак1"/>
    <w:rsid w:val="00C45264"/>
    <w:rPr>
      <w:sz w:val="24"/>
      <w:lang w:val="ru-RU" w:eastAsia="ru-RU" w:bidi="ar-SA"/>
    </w:rPr>
  </w:style>
  <w:style w:type="paragraph" w:customStyle="1" w:styleId="afffff">
    <w:name w:val="Мой"/>
    <w:basedOn w:val="a2"/>
    <w:rsid w:val="00C45264"/>
    <w:pPr>
      <w:ind w:firstLine="708"/>
      <w:jc w:val="both"/>
    </w:pPr>
    <w:rPr>
      <w:color w:val="000000"/>
      <w:szCs w:val="20"/>
    </w:rPr>
  </w:style>
  <w:style w:type="paragraph" w:customStyle="1" w:styleId="ConsPlusCell">
    <w:name w:val="ConsPlusCell"/>
    <w:uiPriority w:val="99"/>
    <w:rsid w:val="00C45264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rsid w:val="00C4526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a">
    <w:name w:val="Обычный1"/>
    <w:rsid w:val="00C45264"/>
  </w:style>
  <w:style w:type="paragraph" w:customStyle="1" w:styleId="110">
    <w:name w:val="11"/>
    <w:basedOn w:val="a2"/>
    <w:rsid w:val="00C45264"/>
    <w:pPr>
      <w:keepNext/>
      <w:autoSpaceDE w:val="0"/>
      <w:autoSpaceDN w:val="0"/>
      <w:jc w:val="center"/>
    </w:pPr>
  </w:style>
  <w:style w:type="paragraph" w:customStyle="1" w:styleId="xl80">
    <w:name w:val="xl80"/>
    <w:basedOn w:val="a2"/>
    <w:rsid w:val="00C45264"/>
    <w:pPr>
      <w:spacing w:before="100" w:beforeAutospacing="1" w:after="100" w:afterAutospacing="1"/>
      <w:jc w:val="right"/>
    </w:pPr>
    <w:rPr>
      <w:rFonts w:ascii="Garamond" w:hAnsi="Garamond"/>
    </w:rPr>
  </w:style>
  <w:style w:type="character" w:customStyle="1" w:styleId="maintext">
    <w:name w:val="maintext"/>
    <w:rsid w:val="00C45264"/>
  </w:style>
  <w:style w:type="character" w:customStyle="1" w:styleId="afffff0">
    <w:name w:val="Василий"/>
    <w:semiHidden/>
    <w:rsid w:val="00C45264"/>
    <w:rPr>
      <w:rFonts w:ascii="Arial" w:hAnsi="Arial" w:cs="Arial"/>
      <w:color w:val="auto"/>
      <w:sz w:val="20"/>
      <w:szCs w:val="20"/>
    </w:rPr>
  </w:style>
  <w:style w:type="paragraph" w:customStyle="1" w:styleId="111">
    <w:name w:val="заголовок 11"/>
    <w:basedOn w:val="a2"/>
    <w:next w:val="a2"/>
    <w:rsid w:val="00C45264"/>
    <w:pPr>
      <w:keepNext/>
      <w:autoSpaceDE w:val="0"/>
      <w:autoSpaceDN w:val="0"/>
      <w:jc w:val="center"/>
    </w:pPr>
    <w:rPr>
      <w:szCs w:val="20"/>
    </w:rPr>
  </w:style>
  <w:style w:type="paragraph" w:customStyle="1" w:styleId="xl28">
    <w:name w:val="xl28"/>
    <w:basedOn w:val="a2"/>
    <w:rsid w:val="00C45264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311">
    <w:name w:val="Заголовок 31"/>
    <w:basedOn w:val="a2"/>
    <w:next w:val="a2"/>
    <w:rsid w:val="00C45264"/>
    <w:pPr>
      <w:keepNext/>
      <w:jc w:val="both"/>
      <w:outlineLvl w:val="2"/>
    </w:pPr>
    <w:rPr>
      <w:szCs w:val="20"/>
    </w:rPr>
  </w:style>
  <w:style w:type="paragraph" w:styleId="afffff1">
    <w:name w:val="Document Map"/>
    <w:basedOn w:val="a2"/>
    <w:link w:val="afffff2"/>
    <w:rsid w:val="00C45264"/>
    <w:pPr>
      <w:shd w:val="clear" w:color="auto" w:fill="000080"/>
      <w:spacing w:after="60"/>
      <w:jc w:val="both"/>
    </w:pPr>
    <w:rPr>
      <w:rFonts w:ascii="Tahoma" w:hAnsi="Tahoma" w:cs="Tahoma"/>
    </w:rPr>
  </w:style>
  <w:style w:type="character" w:customStyle="1" w:styleId="afffff2">
    <w:name w:val="Схема документа Знак"/>
    <w:link w:val="afffff1"/>
    <w:rsid w:val="00C45264"/>
    <w:rPr>
      <w:rFonts w:ascii="Tahoma" w:hAnsi="Tahoma" w:cs="Tahoma"/>
      <w:sz w:val="24"/>
      <w:szCs w:val="24"/>
      <w:shd w:val="clear" w:color="auto" w:fill="000080"/>
    </w:rPr>
  </w:style>
  <w:style w:type="paragraph" w:customStyle="1" w:styleId="Heading">
    <w:name w:val="Heading"/>
    <w:rsid w:val="00C4526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3pt">
    <w:name w:val="Обычный + 13 pt"/>
    <w:aliases w:val="по ширине,кернинг от 8 pt,разреженный на  0,7 пт"/>
    <w:basedOn w:val="a2"/>
    <w:rsid w:val="00C45264"/>
    <w:pPr>
      <w:widowControl w:val="0"/>
      <w:shd w:val="clear" w:color="auto" w:fill="FFFFFF"/>
      <w:ind w:left="34"/>
      <w:jc w:val="center"/>
    </w:pPr>
    <w:rPr>
      <w:b/>
      <w:snapToGrid w:val="0"/>
      <w:color w:val="000000"/>
      <w:spacing w:val="14"/>
      <w:kern w:val="16"/>
      <w:sz w:val="26"/>
      <w:szCs w:val="26"/>
    </w:rPr>
  </w:style>
  <w:style w:type="paragraph" w:customStyle="1" w:styleId="13pt0">
    <w:name w:val="Основной текст + 13 pt"/>
    <w:aliases w:val="полужирный,по центру,Междустр.интервал:  одинарный + н..."/>
    <w:basedOn w:val="ac"/>
    <w:rsid w:val="00C45264"/>
    <w:pPr>
      <w:widowControl w:val="0"/>
      <w:shd w:val="clear" w:color="auto" w:fill="FFFFFF"/>
      <w:ind w:right="312"/>
      <w:jc w:val="center"/>
    </w:pPr>
    <w:rPr>
      <w:bCs w:val="0"/>
      <w:i w:val="0"/>
      <w:iCs w:val="0"/>
      <w:snapToGrid w:val="0"/>
      <w:sz w:val="26"/>
      <w:szCs w:val="26"/>
    </w:rPr>
  </w:style>
  <w:style w:type="paragraph" w:customStyle="1" w:styleId="ListBull1">
    <w:name w:val="ListBull1"/>
    <w:basedOn w:val="a2"/>
    <w:rsid w:val="00C45264"/>
    <w:pPr>
      <w:tabs>
        <w:tab w:val="num" w:pos="0"/>
        <w:tab w:val="num" w:pos="1985"/>
      </w:tabs>
      <w:spacing w:before="60" w:after="40"/>
      <w:ind w:left="1984" w:hanging="425"/>
    </w:pPr>
  </w:style>
  <w:style w:type="paragraph" w:customStyle="1" w:styleId="a0">
    <w:name w:val="Табличный список"/>
    <w:basedOn w:val="a2"/>
    <w:rsid w:val="00C45264"/>
    <w:pPr>
      <w:numPr>
        <w:numId w:val="13"/>
      </w:numPr>
    </w:pPr>
    <w:rPr>
      <w:sz w:val="18"/>
    </w:rPr>
  </w:style>
  <w:style w:type="paragraph" w:customStyle="1" w:styleId="ConsPlusNonformat">
    <w:name w:val="ConsPlusNonformat"/>
    <w:uiPriority w:val="99"/>
    <w:rsid w:val="00C452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f3">
    <w:name w:val="Стиль"/>
    <w:rsid w:val="00C4526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C4526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2">
    <w:name w:val="Заголовок 3 Знак"/>
    <w:aliases w:val="H3 Знак"/>
    <w:link w:val="31"/>
    <w:uiPriority w:val="9"/>
    <w:rsid w:val="00C45264"/>
    <w:rPr>
      <w:b/>
      <w:bCs/>
      <w:caps/>
      <w:sz w:val="28"/>
      <w:szCs w:val="24"/>
    </w:rPr>
  </w:style>
  <w:style w:type="character" w:customStyle="1" w:styleId="43">
    <w:name w:val="Заголовок 4 Знак"/>
    <w:aliases w:val="H4 Знак"/>
    <w:link w:val="42"/>
    <w:uiPriority w:val="9"/>
    <w:rsid w:val="00C45264"/>
    <w:rPr>
      <w:b/>
      <w:bCs/>
      <w:caps/>
      <w:sz w:val="28"/>
      <w:szCs w:val="24"/>
    </w:rPr>
  </w:style>
  <w:style w:type="character" w:customStyle="1" w:styleId="afb">
    <w:name w:val="Текст выноски Знак"/>
    <w:link w:val="afa"/>
    <w:uiPriority w:val="99"/>
    <w:semiHidden/>
    <w:rsid w:val="00C45264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C45264"/>
    <w:rPr>
      <w:sz w:val="24"/>
      <w:szCs w:val="24"/>
    </w:rPr>
  </w:style>
  <w:style w:type="character" w:customStyle="1" w:styleId="1b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uiPriority w:val="99"/>
    <w:rsid w:val="00AD0D32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Знак сноски1"/>
    <w:basedOn w:val="a2"/>
    <w:link w:val="af7"/>
    <w:uiPriority w:val="99"/>
    <w:qFormat/>
    <w:rsid w:val="00AD0D32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locked/>
    <w:rsid w:val="00AD0D32"/>
    <w:rPr>
      <w:rFonts w:ascii="Arial" w:hAnsi="Arial" w:cs="Arial"/>
    </w:rPr>
  </w:style>
  <w:style w:type="paragraph" w:styleId="afffff4">
    <w:name w:val="No Spacing"/>
    <w:aliases w:val="H2"/>
    <w:link w:val="afffff5"/>
    <w:qFormat/>
    <w:rsid w:val="00AD0D32"/>
    <w:rPr>
      <w:rFonts w:ascii="Calibri" w:hAnsi="Calibri"/>
      <w:sz w:val="22"/>
      <w:szCs w:val="22"/>
    </w:rPr>
  </w:style>
  <w:style w:type="table" w:customStyle="1" w:styleId="1c">
    <w:name w:val="Сетка таблицы1"/>
    <w:basedOn w:val="a4"/>
    <w:next w:val="af9"/>
    <w:rsid w:val="00132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6">
    <w:name w:val="Содержимое таблицы"/>
    <w:basedOn w:val="a2"/>
    <w:qFormat/>
    <w:rsid w:val="002223CE"/>
    <w:pPr>
      <w:widowControl w:val="0"/>
      <w:suppressLineNumbers/>
      <w:suppressAutoHyphens/>
    </w:pPr>
    <w:rPr>
      <w:rFonts w:eastAsia="SimSun" w:cs="Mangal"/>
      <w:kern w:val="1"/>
      <w:lang w:eastAsia="zh-CN" w:bidi="hi-IN"/>
    </w:rPr>
  </w:style>
  <w:style w:type="character" w:customStyle="1" w:styleId="afffff5">
    <w:name w:val="Без интервала Знак"/>
    <w:aliases w:val="H2 Знак"/>
    <w:link w:val="afffff4"/>
    <w:qFormat/>
    <w:locked/>
    <w:rsid w:val="002223CE"/>
    <w:rPr>
      <w:rFonts w:ascii="Calibri" w:hAnsi="Calibri"/>
      <w:sz w:val="22"/>
      <w:szCs w:val="22"/>
    </w:rPr>
  </w:style>
  <w:style w:type="character" w:customStyle="1" w:styleId="fdwlist">
    <w:name w:val="f_dw_list"/>
    <w:qFormat/>
    <w:rsid w:val="007B7C4A"/>
  </w:style>
  <w:style w:type="character" w:customStyle="1" w:styleId="fdwlistlast">
    <w:name w:val="f_dw_list_last"/>
    <w:qFormat/>
    <w:rsid w:val="007B7C4A"/>
  </w:style>
  <w:style w:type="character" w:customStyle="1" w:styleId="fdwlistind">
    <w:name w:val="f_dw_list_ind"/>
    <w:qFormat/>
    <w:rsid w:val="007B7C4A"/>
  </w:style>
  <w:style w:type="character" w:customStyle="1" w:styleId="fdwlisttext">
    <w:name w:val="f_dw_list_text"/>
    <w:qFormat/>
    <w:rsid w:val="007B7C4A"/>
  </w:style>
  <w:style w:type="character" w:customStyle="1" w:styleId="afffff7">
    <w:name w:val="Выделение жирным"/>
    <w:qFormat/>
    <w:rsid w:val="007B7C4A"/>
    <w:rPr>
      <w:b/>
      <w:bCs/>
    </w:rPr>
  </w:style>
  <w:style w:type="character" w:customStyle="1" w:styleId="fdwtext">
    <w:name w:val="f_dw_text"/>
    <w:qFormat/>
    <w:rsid w:val="007B7C4A"/>
  </w:style>
  <w:style w:type="character" w:customStyle="1" w:styleId="1d">
    <w:name w:val="Знак примечания1"/>
    <w:qFormat/>
    <w:rsid w:val="007B7C4A"/>
    <w:rPr>
      <w:sz w:val="16"/>
      <w:szCs w:val="16"/>
    </w:rPr>
  </w:style>
  <w:style w:type="paragraph" w:customStyle="1" w:styleId="1e">
    <w:name w:val="Без интервала1"/>
    <w:uiPriority w:val="1"/>
    <w:qFormat/>
    <w:rsid w:val="00F673BD"/>
    <w:rPr>
      <w:sz w:val="22"/>
      <w:szCs w:val="22"/>
      <w:lang w:val="en-US" w:eastAsia="en-US" w:bidi="en-US"/>
    </w:rPr>
  </w:style>
  <w:style w:type="numbering" w:customStyle="1" w:styleId="41">
    <w:name w:val="Импортированный стиль 4"/>
    <w:rsid w:val="00F673BD"/>
    <w:pPr>
      <w:numPr>
        <w:numId w:val="30"/>
      </w:numPr>
    </w:pPr>
  </w:style>
  <w:style w:type="character" w:customStyle="1" w:styleId="aff0">
    <w:name w:val="Абзац списка Знак"/>
    <w:link w:val="aff"/>
    <w:uiPriority w:val="34"/>
    <w:locked/>
    <w:rsid w:val="00DE62E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FE52B9"/>
    <w:rPr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pPr>
      <w:keepNext/>
      <w:spacing w:before="120" w:after="120"/>
      <w:jc w:val="center"/>
      <w:outlineLvl w:val="0"/>
    </w:pPr>
    <w:rPr>
      <w:b/>
      <w:caps/>
      <w:kern w:val="28"/>
      <w:szCs w:val="20"/>
    </w:rPr>
  </w:style>
  <w:style w:type="paragraph" w:styleId="21">
    <w:name w:val="heading 2"/>
    <w:basedOn w:val="a2"/>
    <w:next w:val="a2"/>
    <w:link w:val="22"/>
    <w:uiPriority w:val="9"/>
    <w:qFormat/>
    <w:pPr>
      <w:keepNext/>
      <w:spacing w:before="120" w:after="120"/>
      <w:jc w:val="center"/>
      <w:outlineLvl w:val="1"/>
    </w:pPr>
    <w:rPr>
      <w:rFonts w:cs="Arial"/>
      <w:b/>
      <w:bCs/>
      <w:iCs/>
      <w:sz w:val="22"/>
      <w:szCs w:val="28"/>
    </w:rPr>
  </w:style>
  <w:style w:type="paragraph" w:styleId="31">
    <w:name w:val="heading 3"/>
    <w:aliases w:val="H3"/>
    <w:basedOn w:val="a2"/>
    <w:next w:val="a2"/>
    <w:link w:val="32"/>
    <w:uiPriority w:val="9"/>
    <w:qFormat/>
    <w:pPr>
      <w:keepNext/>
      <w:jc w:val="center"/>
      <w:outlineLvl w:val="2"/>
    </w:pPr>
    <w:rPr>
      <w:b/>
      <w:bCs/>
      <w:caps/>
      <w:sz w:val="28"/>
    </w:rPr>
  </w:style>
  <w:style w:type="paragraph" w:styleId="42">
    <w:name w:val="heading 4"/>
    <w:aliases w:val="H4"/>
    <w:basedOn w:val="a2"/>
    <w:next w:val="a2"/>
    <w:link w:val="43"/>
    <w:uiPriority w:val="9"/>
    <w:qFormat/>
    <w:pPr>
      <w:keepNext/>
      <w:outlineLvl w:val="3"/>
    </w:pPr>
    <w:rPr>
      <w:b/>
      <w:bCs/>
      <w:caps/>
      <w:sz w:val="28"/>
    </w:rPr>
  </w:style>
  <w:style w:type="paragraph" w:styleId="51">
    <w:name w:val="heading 5"/>
    <w:basedOn w:val="a2"/>
    <w:next w:val="a2"/>
    <w:uiPriority w:val="9"/>
    <w:qFormat/>
    <w:pPr>
      <w:keepNext/>
      <w:ind w:firstLine="567"/>
      <w:jc w:val="center"/>
      <w:outlineLvl w:val="4"/>
    </w:pPr>
    <w:rPr>
      <w:b/>
      <w:bCs/>
      <w:caps/>
    </w:rPr>
  </w:style>
  <w:style w:type="paragraph" w:styleId="6">
    <w:name w:val="heading 6"/>
    <w:basedOn w:val="a2"/>
    <w:next w:val="a2"/>
    <w:uiPriority w:val="9"/>
    <w:qFormat/>
    <w:pPr>
      <w:keepNext/>
      <w:pageBreakBefore/>
      <w:outlineLvl w:val="5"/>
    </w:pPr>
    <w:rPr>
      <w:b/>
      <w:bCs/>
      <w:sz w:val="22"/>
    </w:rPr>
  </w:style>
  <w:style w:type="paragraph" w:styleId="7">
    <w:name w:val="heading 7"/>
    <w:basedOn w:val="a2"/>
    <w:next w:val="a2"/>
    <w:uiPriority w:val="9"/>
    <w:qFormat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uiPriority w:val="9"/>
    <w:qFormat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2"/>
    <w:next w:val="a2"/>
    <w:uiPriority w:val="9"/>
    <w:qFormat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12">
    <w:name w:val="toc 1"/>
    <w:basedOn w:val="a2"/>
    <w:next w:val="a2"/>
    <w:autoRedefine/>
    <w:semiHidden/>
    <w:pPr>
      <w:spacing w:before="120" w:after="120"/>
    </w:pPr>
    <w:rPr>
      <w:b/>
      <w:bCs/>
      <w:caps/>
    </w:rPr>
  </w:style>
  <w:style w:type="paragraph" w:styleId="23">
    <w:name w:val="toc 2"/>
    <w:basedOn w:val="a2"/>
    <w:next w:val="a2"/>
    <w:autoRedefine/>
    <w:semiHidden/>
    <w:pPr>
      <w:tabs>
        <w:tab w:val="right" w:leader="dot" w:pos="9627"/>
      </w:tabs>
      <w:ind w:left="240"/>
    </w:pPr>
    <w:rPr>
      <w:smallCaps/>
      <w:noProof/>
      <w:szCs w:val="22"/>
    </w:rPr>
  </w:style>
  <w:style w:type="paragraph" w:styleId="33">
    <w:name w:val="toc 3"/>
    <w:basedOn w:val="a2"/>
    <w:next w:val="a2"/>
    <w:autoRedefine/>
    <w:semiHidden/>
    <w:pPr>
      <w:ind w:left="480"/>
    </w:pPr>
    <w:rPr>
      <w:i/>
      <w:iCs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2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basedOn w:val="a3"/>
  </w:style>
  <w:style w:type="paragraph" w:styleId="aa">
    <w:name w:val="header"/>
    <w:basedOn w:val="a2"/>
    <w:link w:val="ab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c">
    <w:name w:val="Body Text"/>
    <w:basedOn w:val="a2"/>
    <w:link w:val="ad"/>
    <w:uiPriority w:val="99"/>
    <w:pPr>
      <w:jc w:val="both"/>
    </w:pPr>
    <w:rPr>
      <w:b/>
      <w:bCs/>
      <w:i/>
      <w:iCs/>
      <w:sz w:val="32"/>
    </w:rPr>
  </w:style>
  <w:style w:type="paragraph" w:styleId="ae">
    <w:name w:val="Body Text Indent"/>
    <w:basedOn w:val="a2"/>
    <w:link w:val="af"/>
    <w:pPr>
      <w:spacing w:after="120"/>
      <w:ind w:firstLine="567"/>
      <w:jc w:val="both"/>
    </w:pPr>
    <w:rPr>
      <w:b/>
      <w:bCs/>
      <w:lang w:val="x-none" w:eastAsia="x-none"/>
    </w:rPr>
  </w:style>
  <w:style w:type="paragraph" w:styleId="24">
    <w:name w:val="Body Text Indent 2"/>
    <w:aliases w:val=" Знак,Знак"/>
    <w:basedOn w:val="a2"/>
    <w:link w:val="25"/>
    <w:pPr>
      <w:tabs>
        <w:tab w:val="num" w:pos="1307"/>
      </w:tabs>
      <w:ind w:firstLine="540"/>
      <w:jc w:val="both"/>
    </w:pPr>
    <w:rPr>
      <w:sz w:val="22"/>
      <w:lang w:val="x-none" w:eastAsia="x-none"/>
    </w:rPr>
  </w:style>
  <w:style w:type="paragraph" w:styleId="34">
    <w:name w:val="Body Text Indent 3"/>
    <w:basedOn w:val="a2"/>
    <w:link w:val="35"/>
    <w:pPr>
      <w:tabs>
        <w:tab w:val="left" w:pos="-1620"/>
      </w:tabs>
      <w:ind w:firstLine="567"/>
      <w:jc w:val="both"/>
    </w:pPr>
    <w:rPr>
      <w:sz w:val="22"/>
      <w:lang w:val="x-none" w:eastAsia="x-none"/>
    </w:rPr>
  </w:style>
  <w:style w:type="paragraph" w:styleId="26">
    <w:name w:val="Body Text 2"/>
    <w:basedOn w:val="a2"/>
    <w:link w:val="27"/>
    <w:pPr>
      <w:spacing w:after="120"/>
      <w:jc w:val="both"/>
    </w:pPr>
    <w:rPr>
      <w:b/>
      <w:bCs/>
      <w:lang w:val="x-none" w:eastAsia="x-none"/>
    </w:rPr>
  </w:style>
  <w:style w:type="paragraph" w:customStyle="1" w:styleId="1">
    <w:name w:val="Стиль1"/>
    <w:basedOn w:val="a2"/>
    <w:pPr>
      <w:keepNext/>
      <w:keepLines/>
      <w:widowControl w:val="0"/>
      <w:numPr>
        <w:numId w:val="1"/>
      </w:numPr>
      <w:suppressLineNumbers/>
      <w:suppressAutoHyphens/>
      <w:spacing w:after="60"/>
    </w:pPr>
    <w:rPr>
      <w:b/>
      <w:sz w:val="28"/>
    </w:rPr>
  </w:style>
  <w:style w:type="paragraph" w:customStyle="1" w:styleId="20">
    <w:name w:val="Стиль2"/>
    <w:basedOn w:val="28"/>
    <w:pPr>
      <w:keepNext/>
      <w:keepLines/>
      <w:widowControl w:val="0"/>
      <w:numPr>
        <w:ilvl w:val="1"/>
        <w:numId w:val="1"/>
      </w:numPr>
      <w:suppressLineNumbers/>
      <w:suppressAutoHyphens/>
      <w:spacing w:after="60"/>
      <w:jc w:val="both"/>
    </w:pPr>
    <w:rPr>
      <w:b/>
      <w:szCs w:val="20"/>
    </w:rPr>
  </w:style>
  <w:style w:type="paragraph" w:styleId="28">
    <w:name w:val="List Number 2"/>
    <w:basedOn w:val="a2"/>
    <w:pPr>
      <w:tabs>
        <w:tab w:val="num" w:pos="643"/>
      </w:tabs>
      <w:ind w:left="643" w:hanging="360"/>
    </w:pPr>
  </w:style>
  <w:style w:type="paragraph" w:customStyle="1" w:styleId="36">
    <w:name w:val="Стиль3"/>
    <w:basedOn w:val="24"/>
    <w:pPr>
      <w:widowControl w:val="0"/>
      <w:adjustRightInd w:val="0"/>
      <w:ind w:left="1080" w:firstLine="0"/>
      <w:textAlignment w:val="baseline"/>
    </w:pPr>
    <w:rPr>
      <w:sz w:val="24"/>
      <w:szCs w:val="20"/>
    </w:rPr>
  </w:style>
  <w:style w:type="character" w:customStyle="1" w:styleId="af0">
    <w:name w:val="Гипертекстовая ссылка"/>
    <w:rPr>
      <w:color w:val="008000"/>
      <w:sz w:val="20"/>
      <w:szCs w:val="20"/>
      <w:u w:val="single"/>
    </w:rPr>
  </w:style>
  <w:style w:type="paragraph" w:customStyle="1" w:styleId="af1">
    <w:name w:val="Íîðìàëüíûé"/>
    <w:semiHidden/>
    <w:rPr>
      <w:rFonts w:ascii="Courier" w:hAnsi="Courier"/>
      <w:sz w:val="24"/>
      <w:lang w:val="en-GB"/>
    </w:rPr>
  </w:style>
  <w:style w:type="paragraph" w:styleId="37">
    <w:name w:val="Body Text 3"/>
    <w:basedOn w:val="a2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paragraph" w:styleId="29">
    <w:name w:val="List Continue 2"/>
    <w:basedOn w:val="a2"/>
    <w:pPr>
      <w:widowControl w:val="0"/>
      <w:spacing w:after="120"/>
      <w:ind w:left="566"/>
      <w:jc w:val="both"/>
    </w:pPr>
    <w:rPr>
      <w:sz w:val="22"/>
    </w:rPr>
  </w:style>
  <w:style w:type="paragraph" w:styleId="2a">
    <w:name w:val="List 2"/>
    <w:basedOn w:val="a2"/>
    <w:pPr>
      <w:widowControl w:val="0"/>
      <w:ind w:left="566" w:hanging="283"/>
      <w:jc w:val="both"/>
    </w:pPr>
    <w:rPr>
      <w:sz w:val="22"/>
    </w:rPr>
  </w:style>
  <w:style w:type="paragraph" w:styleId="af2">
    <w:name w:val="caption"/>
    <w:basedOn w:val="a2"/>
    <w:next w:val="a2"/>
    <w:qFormat/>
    <w:pPr>
      <w:widowControl w:val="0"/>
      <w:jc w:val="right"/>
    </w:pPr>
    <w:rPr>
      <w:b/>
      <w:i/>
      <w:iCs/>
      <w:sz w:val="22"/>
    </w:rPr>
  </w:style>
  <w:style w:type="paragraph" w:customStyle="1" w:styleId="af3">
    <w:name w:val="Обычный без отступа"/>
    <w:basedOn w:val="a2"/>
    <w:link w:val="af4"/>
    <w:pPr>
      <w:jc w:val="both"/>
    </w:pPr>
    <w:rPr>
      <w:szCs w:val="20"/>
    </w:rPr>
  </w:style>
  <w:style w:type="paragraph" w:styleId="38">
    <w:name w:val="List 3"/>
    <w:basedOn w:val="a2"/>
    <w:pPr>
      <w:spacing w:after="60"/>
      <w:ind w:left="849" w:hanging="283"/>
      <w:jc w:val="both"/>
    </w:pPr>
  </w:style>
  <w:style w:type="paragraph" w:styleId="af5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2"/>
    <w:link w:val="af6"/>
    <w:uiPriority w:val="99"/>
    <w:qFormat/>
    <w:rPr>
      <w:sz w:val="20"/>
      <w:szCs w:val="20"/>
    </w:rPr>
  </w:style>
  <w:style w:type="character" w:styleId="af7">
    <w:name w:val="footnote reference"/>
    <w:aliases w:val="Знак сноски 1,Знак сноски-FN"/>
    <w:link w:val="13"/>
    <w:uiPriority w:val="99"/>
    <w:rPr>
      <w:vertAlign w:val="superscript"/>
    </w:rPr>
  </w:style>
  <w:style w:type="character" w:styleId="af8">
    <w:name w:val="FollowedHyperlink"/>
    <w:rPr>
      <w:color w:val="800080"/>
      <w:u w:val="single"/>
    </w:rPr>
  </w:style>
  <w:style w:type="paragraph" w:customStyle="1" w:styleId="14">
    <w:name w:val="Знак Знак1 Знак Знак"/>
    <w:basedOn w:val="a2"/>
    <w:rsid w:val="006B587B"/>
    <w:pPr>
      <w:spacing w:after="160" w:line="240" w:lineRule="exact"/>
    </w:pPr>
    <w:rPr>
      <w:rFonts w:ascii="Verdana" w:hAnsi="Verdana"/>
      <w:lang w:val="en-US" w:eastAsia="en-US"/>
    </w:rPr>
  </w:style>
  <w:style w:type="table" w:styleId="af9">
    <w:name w:val="Table Grid"/>
    <w:basedOn w:val="a4"/>
    <w:rsid w:val="00030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2"/>
    <w:link w:val="afb"/>
    <w:uiPriority w:val="99"/>
    <w:semiHidden/>
    <w:rsid w:val="00092C6A"/>
    <w:rPr>
      <w:rFonts w:ascii="Tahoma" w:hAnsi="Tahoma" w:cs="Tahoma"/>
      <w:sz w:val="16"/>
      <w:szCs w:val="16"/>
    </w:rPr>
  </w:style>
  <w:style w:type="character" w:customStyle="1" w:styleId="afc">
    <w:name w:val="Основной шрифт"/>
    <w:semiHidden/>
    <w:rsid w:val="00A50CC9"/>
  </w:style>
  <w:style w:type="character" w:customStyle="1" w:styleId="ad">
    <w:name w:val="Основной текст Знак"/>
    <w:link w:val="ac"/>
    <w:uiPriority w:val="99"/>
    <w:rsid w:val="00977D1B"/>
    <w:rPr>
      <w:b/>
      <w:bCs/>
      <w:i/>
      <w:iCs/>
      <w:sz w:val="32"/>
      <w:szCs w:val="24"/>
      <w:lang w:val="ru-RU" w:eastAsia="ru-RU" w:bidi="ar-SA"/>
    </w:rPr>
  </w:style>
  <w:style w:type="character" w:customStyle="1" w:styleId="iceouttxt53">
    <w:name w:val="iceouttxt53"/>
    <w:rsid w:val="0082455C"/>
    <w:rPr>
      <w:rFonts w:ascii="Arial" w:hAnsi="Arial" w:cs="Arial" w:hint="default"/>
      <w:color w:val="666666"/>
      <w:sz w:val="17"/>
      <w:szCs w:val="17"/>
    </w:rPr>
  </w:style>
  <w:style w:type="paragraph" w:styleId="afd">
    <w:name w:val="Title"/>
    <w:basedOn w:val="a2"/>
    <w:qFormat/>
    <w:rsid w:val="00927EBB"/>
    <w:pPr>
      <w:ind w:firstLine="567"/>
      <w:jc w:val="center"/>
    </w:pPr>
    <w:rPr>
      <w:b/>
      <w:bCs/>
      <w:szCs w:val="20"/>
    </w:rPr>
  </w:style>
  <w:style w:type="character" w:customStyle="1" w:styleId="af4">
    <w:name w:val="Обычный без отступа Знак"/>
    <w:link w:val="af3"/>
    <w:locked/>
    <w:rsid w:val="00051343"/>
    <w:rPr>
      <w:sz w:val="24"/>
      <w:lang w:val="ru-RU" w:eastAsia="ru-RU" w:bidi="ar-SA"/>
    </w:rPr>
  </w:style>
  <w:style w:type="paragraph" w:customStyle="1" w:styleId="15">
    <w:name w:val="Знак Знак1 Знак Знак Знак Знак"/>
    <w:basedOn w:val="a2"/>
    <w:rsid w:val="009141B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">
    <w:name w:val="Заголовок 1 Знак"/>
    <w:link w:val="10"/>
    <w:uiPriority w:val="9"/>
    <w:locked/>
    <w:rsid w:val="00437139"/>
    <w:rPr>
      <w:b/>
      <w:caps/>
      <w:kern w:val="28"/>
      <w:sz w:val="24"/>
      <w:lang w:val="ru-RU" w:eastAsia="ru-RU" w:bidi="ar-SA"/>
    </w:rPr>
  </w:style>
  <w:style w:type="character" w:customStyle="1" w:styleId="22">
    <w:name w:val="Заголовок 2 Знак"/>
    <w:link w:val="21"/>
    <w:uiPriority w:val="9"/>
    <w:locked/>
    <w:rsid w:val="00437139"/>
    <w:rPr>
      <w:rFonts w:cs="Arial"/>
      <w:b/>
      <w:bCs/>
      <w:iCs/>
      <w:sz w:val="22"/>
      <w:szCs w:val="28"/>
      <w:lang w:val="ru-RU" w:eastAsia="ru-RU" w:bidi="ar-SA"/>
    </w:rPr>
  </w:style>
  <w:style w:type="character" w:customStyle="1" w:styleId="iceouttxt52">
    <w:name w:val="iceouttxt52"/>
    <w:rsid w:val="00437139"/>
    <w:rPr>
      <w:rFonts w:ascii="Arial" w:hAnsi="Arial" w:cs="Arial" w:hint="default"/>
      <w:color w:val="666666"/>
      <w:sz w:val="17"/>
      <w:szCs w:val="17"/>
    </w:rPr>
  </w:style>
  <w:style w:type="character" w:customStyle="1" w:styleId="afe">
    <w:name w:val="Знак Знак"/>
    <w:locked/>
    <w:rsid w:val="006275F4"/>
    <w:rPr>
      <w:b/>
      <w:bCs/>
      <w:i/>
      <w:iCs/>
      <w:sz w:val="32"/>
      <w:szCs w:val="24"/>
      <w:lang w:val="ru-RU" w:eastAsia="ru-RU" w:bidi="ar-SA"/>
    </w:rPr>
  </w:style>
  <w:style w:type="paragraph" w:customStyle="1" w:styleId="16">
    <w:name w:val="Знак Знак1 Знак Знак"/>
    <w:basedOn w:val="a2"/>
    <w:rsid w:val="006275F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qFormat/>
    <w:rsid w:val="00301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2"/>
    <w:link w:val="HTML0"/>
    <w:rsid w:val="003368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3368B4"/>
    <w:rPr>
      <w:rFonts w:ascii="Courier New" w:hAnsi="Courier New" w:cs="Courier New"/>
      <w:color w:val="000000"/>
    </w:rPr>
  </w:style>
  <w:style w:type="paragraph" w:customStyle="1" w:styleId="210">
    <w:name w:val="Основной текст 21"/>
    <w:basedOn w:val="a2"/>
    <w:rsid w:val="003C130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17">
    <w:name w:val="Обычный1"/>
    <w:rsid w:val="003C130B"/>
    <w:pPr>
      <w:widowControl w:val="0"/>
      <w:spacing w:line="300" w:lineRule="auto"/>
      <w:ind w:firstLine="720"/>
    </w:pPr>
    <w:rPr>
      <w:snapToGrid w:val="0"/>
      <w:sz w:val="24"/>
    </w:rPr>
  </w:style>
  <w:style w:type="paragraph" w:customStyle="1" w:styleId="ConsNormal">
    <w:name w:val="ConsNormal"/>
    <w:rsid w:val="003C130B"/>
    <w:pPr>
      <w:widowControl w:val="0"/>
      <w:ind w:firstLine="720"/>
    </w:pPr>
    <w:rPr>
      <w:rFonts w:ascii="Arial" w:hAnsi="Arial"/>
      <w:snapToGrid w:val="0"/>
    </w:rPr>
  </w:style>
  <w:style w:type="paragraph" w:customStyle="1" w:styleId="18">
    <w:name w:val="Абзац списка1"/>
    <w:basedOn w:val="a2"/>
    <w:rsid w:val="00412EA5"/>
    <w:pPr>
      <w:widowControl w:val="0"/>
      <w:suppressAutoHyphens/>
      <w:autoSpaceDE w:val="0"/>
      <w:ind w:left="720"/>
    </w:pPr>
    <w:rPr>
      <w:rFonts w:eastAsia="Calibri" w:cs="Calibri"/>
      <w:sz w:val="20"/>
      <w:szCs w:val="20"/>
      <w:lang w:eastAsia="ar-SA"/>
    </w:rPr>
  </w:style>
  <w:style w:type="character" w:customStyle="1" w:styleId="af">
    <w:name w:val="Основной текст с отступом Знак"/>
    <w:link w:val="ae"/>
    <w:rsid w:val="0085096C"/>
    <w:rPr>
      <w:b/>
      <w:bCs/>
      <w:sz w:val="24"/>
      <w:szCs w:val="24"/>
    </w:rPr>
  </w:style>
  <w:style w:type="character" w:customStyle="1" w:styleId="25">
    <w:name w:val="Основной текст с отступом 2 Знак"/>
    <w:aliases w:val=" Знак Знак,Знак Знак2"/>
    <w:link w:val="24"/>
    <w:rsid w:val="0085096C"/>
    <w:rPr>
      <w:sz w:val="22"/>
      <w:szCs w:val="24"/>
    </w:rPr>
  </w:style>
  <w:style w:type="character" w:customStyle="1" w:styleId="35">
    <w:name w:val="Основной текст с отступом 3 Знак"/>
    <w:link w:val="34"/>
    <w:rsid w:val="0085096C"/>
    <w:rPr>
      <w:sz w:val="22"/>
      <w:szCs w:val="24"/>
    </w:rPr>
  </w:style>
  <w:style w:type="paragraph" w:styleId="aff">
    <w:name w:val="List Paragraph"/>
    <w:basedOn w:val="a2"/>
    <w:link w:val="aff0"/>
    <w:uiPriority w:val="34"/>
    <w:qFormat/>
    <w:rsid w:val="00D822F0"/>
    <w:pPr>
      <w:widowControl w:val="0"/>
      <w:spacing w:before="100" w:after="100"/>
      <w:ind w:left="720"/>
      <w:contextualSpacing/>
    </w:pPr>
  </w:style>
  <w:style w:type="character" w:customStyle="1" w:styleId="27">
    <w:name w:val="Основной текст 2 Знак"/>
    <w:link w:val="26"/>
    <w:rsid w:val="00490929"/>
    <w:rPr>
      <w:b/>
      <w:bCs/>
      <w:sz w:val="24"/>
      <w:szCs w:val="24"/>
    </w:rPr>
  </w:style>
  <w:style w:type="character" w:customStyle="1" w:styleId="af6">
    <w:name w:val="Текст сноски Знак"/>
    <w:aliases w:val="Знак1 Знак1,Знак11 Знак1,Знак15 Знак1,Знак7 Знак2,Текст сноски Знак Знак Знак2,Знак7 Знак Знак Знак1,Знак7 Знак1 Знак1,Текст сноски Знак Знак Знак Знак1,Знак6 Знак Знак1,Знак12 Знак1,Знак13 Знак1, Знак1 Знак1,Знак8 Знак Знак Знак1"/>
    <w:basedOn w:val="a3"/>
    <w:link w:val="af5"/>
    <w:semiHidden/>
    <w:rsid w:val="00490929"/>
  </w:style>
  <w:style w:type="paragraph" w:customStyle="1" w:styleId="aff1">
    <w:name w:val="Перечисление"/>
    <w:basedOn w:val="a2"/>
    <w:rsid w:val="00490929"/>
    <w:pPr>
      <w:tabs>
        <w:tab w:val="num" w:pos="360"/>
      </w:tabs>
      <w:ind w:left="360" w:hanging="360"/>
      <w:jc w:val="both"/>
    </w:pPr>
    <w:rPr>
      <w:sz w:val="28"/>
      <w:szCs w:val="20"/>
    </w:rPr>
  </w:style>
  <w:style w:type="paragraph" w:customStyle="1" w:styleId="aff2">
    <w:name w:val="Пункт"/>
    <w:basedOn w:val="a2"/>
    <w:qFormat/>
    <w:rsid w:val="004A2C51"/>
    <w:pPr>
      <w:tabs>
        <w:tab w:val="num" w:pos="1980"/>
      </w:tabs>
      <w:ind w:left="1404" w:hanging="504"/>
      <w:jc w:val="both"/>
    </w:pPr>
    <w:rPr>
      <w:szCs w:val="20"/>
    </w:rPr>
  </w:style>
  <w:style w:type="character" w:styleId="aff3">
    <w:name w:val="Emphasis"/>
    <w:qFormat/>
    <w:rsid w:val="00EC51E7"/>
    <w:rPr>
      <w:i/>
      <w:iCs/>
    </w:rPr>
  </w:style>
  <w:style w:type="character" w:customStyle="1" w:styleId="apple-converted-space">
    <w:name w:val="apple-converted-space"/>
    <w:rsid w:val="00EC51E7"/>
  </w:style>
  <w:style w:type="character" w:customStyle="1" w:styleId="ab">
    <w:name w:val="Верхний колонтитул Знак"/>
    <w:link w:val="aa"/>
    <w:uiPriority w:val="99"/>
    <w:rsid w:val="00CE6D4F"/>
    <w:rPr>
      <w:sz w:val="24"/>
      <w:szCs w:val="24"/>
    </w:rPr>
  </w:style>
  <w:style w:type="paragraph" w:customStyle="1" w:styleId="heading1normal">
    <w:name w:val="heading 1 normal"/>
    <w:basedOn w:val="a2"/>
    <w:next w:val="a2"/>
    <w:uiPriority w:val="99"/>
    <w:rsid w:val="00CC0B70"/>
    <w:pPr>
      <w:numPr>
        <w:numId w:val="3"/>
      </w:numPr>
      <w:spacing w:before="120" w:after="120" w:line="276" w:lineRule="auto"/>
      <w:jc w:val="both"/>
      <w:outlineLvl w:val="0"/>
    </w:pPr>
    <w:rPr>
      <w:sz w:val="22"/>
      <w:szCs w:val="22"/>
    </w:rPr>
  </w:style>
  <w:style w:type="paragraph" w:customStyle="1" w:styleId="Normalunindented">
    <w:name w:val="Normal unindented"/>
    <w:uiPriority w:val="99"/>
    <w:rsid w:val="00D111EB"/>
    <w:pPr>
      <w:spacing w:before="120" w:after="120" w:line="276" w:lineRule="auto"/>
      <w:jc w:val="both"/>
    </w:pPr>
    <w:rPr>
      <w:sz w:val="22"/>
      <w:szCs w:val="22"/>
    </w:rPr>
  </w:style>
  <w:style w:type="character" w:styleId="aff4">
    <w:name w:val="Intense Emphasis"/>
    <w:qFormat/>
    <w:rsid w:val="00C45264"/>
    <w:rPr>
      <w:b/>
      <w:bCs/>
      <w:i/>
      <w:iCs/>
      <w:color w:val="4F81BD"/>
    </w:rPr>
  </w:style>
  <w:style w:type="paragraph" w:customStyle="1" w:styleId="211">
    <w:name w:val="Основной текст 21"/>
    <w:basedOn w:val="a2"/>
    <w:rsid w:val="00C45264"/>
    <w:pPr>
      <w:ind w:firstLine="567"/>
      <w:jc w:val="both"/>
    </w:pPr>
    <w:rPr>
      <w:szCs w:val="20"/>
    </w:rPr>
  </w:style>
  <w:style w:type="paragraph" w:customStyle="1" w:styleId="aff5">
    <w:name w:val="Обычный + по ширине"/>
    <w:basedOn w:val="a2"/>
    <w:uiPriority w:val="99"/>
    <w:rsid w:val="00C45264"/>
    <w:pPr>
      <w:jc w:val="both"/>
    </w:pPr>
  </w:style>
  <w:style w:type="character" w:styleId="aff6">
    <w:name w:val="annotation reference"/>
    <w:qFormat/>
    <w:rsid w:val="00C45264"/>
    <w:rPr>
      <w:sz w:val="16"/>
      <w:szCs w:val="16"/>
    </w:rPr>
  </w:style>
  <w:style w:type="paragraph" w:styleId="aff7">
    <w:name w:val="annotation text"/>
    <w:basedOn w:val="a2"/>
    <w:link w:val="aff8"/>
    <w:rsid w:val="00C45264"/>
    <w:rPr>
      <w:sz w:val="20"/>
      <w:szCs w:val="20"/>
    </w:rPr>
  </w:style>
  <w:style w:type="character" w:customStyle="1" w:styleId="aff8">
    <w:name w:val="Текст примечания Знак"/>
    <w:basedOn w:val="a3"/>
    <w:link w:val="aff7"/>
    <w:rsid w:val="00C45264"/>
  </w:style>
  <w:style w:type="paragraph" w:styleId="aff9">
    <w:name w:val="annotation subject"/>
    <w:basedOn w:val="aff7"/>
    <w:next w:val="aff7"/>
    <w:link w:val="affa"/>
    <w:rsid w:val="00C45264"/>
    <w:rPr>
      <w:b/>
      <w:bCs/>
    </w:rPr>
  </w:style>
  <w:style w:type="character" w:customStyle="1" w:styleId="affa">
    <w:name w:val="Тема примечания Знак"/>
    <w:link w:val="aff9"/>
    <w:rsid w:val="00C45264"/>
    <w:rPr>
      <w:b/>
      <w:bCs/>
    </w:rPr>
  </w:style>
  <w:style w:type="paragraph" w:styleId="affb">
    <w:name w:val="List Bullet"/>
    <w:basedOn w:val="a2"/>
    <w:autoRedefine/>
    <w:rsid w:val="00C45264"/>
    <w:pPr>
      <w:widowControl w:val="0"/>
      <w:spacing w:after="60"/>
      <w:jc w:val="both"/>
    </w:pPr>
  </w:style>
  <w:style w:type="paragraph" w:styleId="2">
    <w:name w:val="List Bullet 2"/>
    <w:basedOn w:val="a2"/>
    <w:autoRedefine/>
    <w:rsid w:val="00C45264"/>
    <w:pPr>
      <w:numPr>
        <w:numId w:val="4"/>
      </w:numPr>
      <w:spacing w:after="60"/>
      <w:jc w:val="both"/>
    </w:pPr>
    <w:rPr>
      <w:szCs w:val="20"/>
    </w:rPr>
  </w:style>
  <w:style w:type="paragraph" w:styleId="3">
    <w:name w:val="List Bullet 3"/>
    <w:basedOn w:val="a2"/>
    <w:autoRedefine/>
    <w:rsid w:val="00C45264"/>
    <w:pPr>
      <w:numPr>
        <w:numId w:val="5"/>
      </w:numPr>
      <w:spacing w:after="60"/>
      <w:jc w:val="both"/>
    </w:pPr>
    <w:rPr>
      <w:szCs w:val="20"/>
    </w:rPr>
  </w:style>
  <w:style w:type="paragraph" w:styleId="40">
    <w:name w:val="List Bullet 4"/>
    <w:basedOn w:val="a2"/>
    <w:autoRedefine/>
    <w:rsid w:val="00C45264"/>
    <w:pPr>
      <w:numPr>
        <w:numId w:val="6"/>
      </w:numPr>
      <w:spacing w:after="60"/>
      <w:jc w:val="both"/>
    </w:pPr>
    <w:rPr>
      <w:szCs w:val="20"/>
    </w:rPr>
  </w:style>
  <w:style w:type="paragraph" w:styleId="50">
    <w:name w:val="List Bullet 5"/>
    <w:basedOn w:val="a2"/>
    <w:autoRedefine/>
    <w:rsid w:val="00C45264"/>
    <w:pPr>
      <w:numPr>
        <w:numId w:val="7"/>
      </w:numPr>
      <w:spacing w:after="60"/>
      <w:jc w:val="both"/>
    </w:pPr>
    <w:rPr>
      <w:szCs w:val="20"/>
    </w:rPr>
  </w:style>
  <w:style w:type="paragraph" w:styleId="a">
    <w:name w:val="List Number"/>
    <w:basedOn w:val="a2"/>
    <w:rsid w:val="00C45264"/>
    <w:pPr>
      <w:numPr>
        <w:numId w:val="8"/>
      </w:numPr>
      <w:spacing w:after="60"/>
      <w:jc w:val="both"/>
    </w:pPr>
    <w:rPr>
      <w:szCs w:val="20"/>
    </w:rPr>
  </w:style>
  <w:style w:type="paragraph" w:styleId="39">
    <w:name w:val="List Number 3"/>
    <w:basedOn w:val="a2"/>
    <w:rsid w:val="00C45264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4">
    <w:name w:val="List Number 4"/>
    <w:basedOn w:val="a2"/>
    <w:rsid w:val="00C45264"/>
    <w:pPr>
      <w:numPr>
        <w:numId w:val="9"/>
      </w:numPr>
      <w:spacing w:after="60"/>
      <w:jc w:val="both"/>
    </w:pPr>
    <w:rPr>
      <w:szCs w:val="20"/>
    </w:rPr>
  </w:style>
  <w:style w:type="paragraph" w:styleId="5">
    <w:name w:val="List Number 5"/>
    <w:basedOn w:val="a2"/>
    <w:rsid w:val="00C45264"/>
    <w:pPr>
      <w:numPr>
        <w:numId w:val="10"/>
      </w:numPr>
      <w:spacing w:after="60"/>
      <w:jc w:val="both"/>
    </w:pPr>
    <w:rPr>
      <w:szCs w:val="20"/>
    </w:rPr>
  </w:style>
  <w:style w:type="paragraph" w:customStyle="1" w:styleId="a1">
    <w:name w:val="Раздел"/>
    <w:basedOn w:val="a2"/>
    <w:uiPriority w:val="99"/>
    <w:semiHidden/>
    <w:rsid w:val="00C45264"/>
    <w:pPr>
      <w:numPr>
        <w:ilvl w:val="1"/>
        <w:numId w:val="11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c">
    <w:name w:val="Часть"/>
    <w:basedOn w:val="a2"/>
    <w:semiHidden/>
    <w:rsid w:val="00C45264"/>
    <w:pPr>
      <w:spacing w:after="60"/>
      <w:jc w:val="center"/>
    </w:pPr>
    <w:rPr>
      <w:rFonts w:ascii="Arial" w:hAnsi="Arial"/>
      <w:b/>
      <w:caps/>
      <w:sz w:val="32"/>
      <w:szCs w:val="20"/>
    </w:rPr>
  </w:style>
  <w:style w:type="paragraph" w:customStyle="1" w:styleId="30">
    <w:name w:val="Раздел 3"/>
    <w:basedOn w:val="a2"/>
    <w:semiHidden/>
    <w:rsid w:val="00C45264"/>
    <w:pPr>
      <w:numPr>
        <w:numId w:val="12"/>
      </w:numPr>
      <w:spacing w:before="120" w:after="120"/>
      <w:jc w:val="center"/>
    </w:pPr>
    <w:rPr>
      <w:b/>
      <w:szCs w:val="20"/>
    </w:rPr>
  </w:style>
  <w:style w:type="paragraph" w:customStyle="1" w:styleId="affd">
    <w:name w:val="Условия контракта"/>
    <w:basedOn w:val="a2"/>
    <w:semiHidden/>
    <w:rsid w:val="00C45264"/>
    <w:pPr>
      <w:tabs>
        <w:tab w:val="num" w:pos="567"/>
      </w:tabs>
      <w:spacing w:before="240" w:after="120"/>
      <w:ind w:left="567" w:hanging="567"/>
      <w:jc w:val="both"/>
    </w:pPr>
    <w:rPr>
      <w:b/>
      <w:szCs w:val="20"/>
    </w:rPr>
  </w:style>
  <w:style w:type="paragraph" w:customStyle="1" w:styleId="Instruction">
    <w:name w:val="Instruction"/>
    <w:basedOn w:val="26"/>
    <w:semiHidden/>
    <w:rsid w:val="00C45264"/>
    <w:pPr>
      <w:tabs>
        <w:tab w:val="num" w:pos="360"/>
      </w:tabs>
      <w:spacing w:before="180" w:after="60"/>
      <w:ind w:left="360" w:hanging="360"/>
    </w:pPr>
    <w:rPr>
      <w:bCs w:val="0"/>
      <w:szCs w:val="20"/>
      <w:lang w:val="ru-RU" w:eastAsia="ru-RU"/>
    </w:rPr>
  </w:style>
  <w:style w:type="paragraph" w:styleId="affe">
    <w:name w:val="Subtitle"/>
    <w:basedOn w:val="a2"/>
    <w:link w:val="afff"/>
    <w:qFormat/>
    <w:rsid w:val="00C45264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f">
    <w:name w:val="Подзаголовок Знак"/>
    <w:link w:val="affe"/>
    <w:rsid w:val="00C45264"/>
    <w:rPr>
      <w:rFonts w:ascii="Arial" w:hAnsi="Arial"/>
      <w:sz w:val="24"/>
    </w:rPr>
  </w:style>
  <w:style w:type="paragraph" w:customStyle="1" w:styleId="afff0">
    <w:name w:val="Тендерные данные"/>
    <w:basedOn w:val="a2"/>
    <w:semiHidden/>
    <w:rsid w:val="00C45264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styleId="afff1">
    <w:name w:val="Date"/>
    <w:basedOn w:val="a2"/>
    <w:next w:val="a2"/>
    <w:link w:val="afff2"/>
    <w:rsid w:val="00C45264"/>
    <w:pPr>
      <w:spacing w:after="60"/>
      <w:jc w:val="both"/>
    </w:pPr>
    <w:rPr>
      <w:szCs w:val="20"/>
    </w:rPr>
  </w:style>
  <w:style w:type="character" w:customStyle="1" w:styleId="afff2">
    <w:name w:val="Дата Знак"/>
    <w:link w:val="afff1"/>
    <w:rsid w:val="00C45264"/>
    <w:rPr>
      <w:sz w:val="24"/>
    </w:rPr>
  </w:style>
  <w:style w:type="paragraph" w:customStyle="1" w:styleId="afff3">
    <w:name w:val="Îáû÷íûé"/>
    <w:semiHidden/>
    <w:rsid w:val="00C45264"/>
  </w:style>
  <w:style w:type="paragraph" w:customStyle="1" w:styleId="afff4">
    <w:name w:val="Подраздел"/>
    <w:basedOn w:val="a2"/>
    <w:semiHidden/>
    <w:rsid w:val="00C45264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styleId="afff5">
    <w:name w:val="Block Text"/>
    <w:basedOn w:val="a2"/>
    <w:rsid w:val="00C45264"/>
    <w:pPr>
      <w:spacing w:after="120"/>
      <w:ind w:left="1440" w:right="1440"/>
      <w:jc w:val="both"/>
    </w:pPr>
    <w:rPr>
      <w:szCs w:val="20"/>
    </w:rPr>
  </w:style>
  <w:style w:type="paragraph" w:styleId="afff6">
    <w:name w:val="Plain Text"/>
    <w:basedOn w:val="a2"/>
    <w:link w:val="afff7"/>
    <w:qFormat/>
    <w:rsid w:val="00C45264"/>
    <w:rPr>
      <w:rFonts w:ascii="Courier New" w:hAnsi="Courier New" w:cs="Courier New"/>
      <w:sz w:val="20"/>
      <w:szCs w:val="20"/>
    </w:rPr>
  </w:style>
  <w:style w:type="character" w:customStyle="1" w:styleId="afff7">
    <w:name w:val="Текст Знак"/>
    <w:link w:val="afff6"/>
    <w:rsid w:val="00C45264"/>
    <w:rPr>
      <w:rFonts w:ascii="Courier New" w:hAnsi="Courier New" w:cs="Courier New"/>
    </w:rPr>
  </w:style>
  <w:style w:type="paragraph" w:styleId="afff8">
    <w:name w:val="Normal (Web)"/>
    <w:basedOn w:val="a2"/>
    <w:uiPriority w:val="99"/>
    <w:rsid w:val="00C45264"/>
    <w:pPr>
      <w:spacing w:before="100" w:beforeAutospacing="1" w:after="100" w:afterAutospacing="1"/>
    </w:pPr>
  </w:style>
  <w:style w:type="paragraph" w:customStyle="1" w:styleId="ConsNonformat">
    <w:name w:val="ConsNonformat"/>
    <w:semiHidden/>
    <w:rsid w:val="00C4526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HTML1">
    <w:name w:val="HTML Address"/>
    <w:basedOn w:val="a2"/>
    <w:link w:val="HTML2"/>
    <w:rsid w:val="00C45264"/>
    <w:pPr>
      <w:spacing w:after="60"/>
      <w:jc w:val="both"/>
    </w:pPr>
    <w:rPr>
      <w:i/>
      <w:iCs/>
    </w:rPr>
  </w:style>
  <w:style w:type="character" w:customStyle="1" w:styleId="HTML2">
    <w:name w:val="Адрес HTML Знак"/>
    <w:link w:val="HTML1"/>
    <w:rsid w:val="00C45264"/>
    <w:rPr>
      <w:i/>
      <w:iCs/>
      <w:sz w:val="24"/>
      <w:szCs w:val="24"/>
    </w:rPr>
  </w:style>
  <w:style w:type="paragraph" w:styleId="afff9">
    <w:name w:val="envelope address"/>
    <w:basedOn w:val="a2"/>
    <w:rsid w:val="00C45264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3">
    <w:name w:val="HTML Acronym"/>
    <w:rsid w:val="00C45264"/>
  </w:style>
  <w:style w:type="paragraph" w:styleId="afffa">
    <w:name w:val="Note Heading"/>
    <w:basedOn w:val="a2"/>
    <w:next w:val="a2"/>
    <w:link w:val="afffb"/>
    <w:rsid w:val="00C45264"/>
    <w:pPr>
      <w:spacing w:after="60"/>
      <w:jc w:val="both"/>
    </w:pPr>
  </w:style>
  <w:style w:type="character" w:customStyle="1" w:styleId="afffb">
    <w:name w:val="Заголовок записки Знак"/>
    <w:link w:val="afffa"/>
    <w:rsid w:val="00C45264"/>
    <w:rPr>
      <w:sz w:val="24"/>
      <w:szCs w:val="24"/>
    </w:rPr>
  </w:style>
  <w:style w:type="character" w:styleId="HTML4">
    <w:name w:val="HTML Keyboard"/>
    <w:rsid w:val="00C45264"/>
    <w:rPr>
      <w:rFonts w:ascii="Courier New" w:hAnsi="Courier New" w:cs="Courier New"/>
      <w:sz w:val="20"/>
      <w:szCs w:val="20"/>
    </w:rPr>
  </w:style>
  <w:style w:type="character" w:styleId="HTML5">
    <w:name w:val="HTML Code"/>
    <w:rsid w:val="00C45264"/>
    <w:rPr>
      <w:rFonts w:ascii="Courier New" w:hAnsi="Courier New" w:cs="Courier New"/>
      <w:sz w:val="20"/>
      <w:szCs w:val="20"/>
    </w:rPr>
  </w:style>
  <w:style w:type="paragraph" w:styleId="afffc">
    <w:name w:val="Body Text First Indent"/>
    <w:basedOn w:val="ac"/>
    <w:link w:val="afffd"/>
    <w:rsid w:val="00C45264"/>
    <w:pPr>
      <w:spacing w:after="120"/>
      <w:ind w:firstLine="210"/>
    </w:pPr>
    <w:rPr>
      <w:b w:val="0"/>
      <w:bCs w:val="0"/>
      <w:i w:val="0"/>
      <w:iCs w:val="0"/>
      <w:sz w:val="24"/>
    </w:rPr>
  </w:style>
  <w:style w:type="character" w:customStyle="1" w:styleId="afffd">
    <w:name w:val="Красная строка Знак"/>
    <w:link w:val="afffc"/>
    <w:rsid w:val="00C45264"/>
    <w:rPr>
      <w:b w:val="0"/>
      <w:bCs w:val="0"/>
      <w:i w:val="0"/>
      <w:iCs w:val="0"/>
      <w:sz w:val="24"/>
      <w:szCs w:val="24"/>
      <w:lang w:val="ru-RU" w:eastAsia="ru-RU" w:bidi="ar-SA"/>
    </w:rPr>
  </w:style>
  <w:style w:type="paragraph" w:styleId="2b">
    <w:name w:val="Body Text First Indent 2"/>
    <w:basedOn w:val="ae"/>
    <w:link w:val="2c"/>
    <w:rsid w:val="00C45264"/>
    <w:pPr>
      <w:ind w:left="283" w:firstLine="210"/>
    </w:pPr>
    <w:rPr>
      <w:b w:val="0"/>
      <w:bCs w:val="0"/>
      <w:lang w:val="ru-RU" w:eastAsia="ru-RU"/>
    </w:rPr>
  </w:style>
  <w:style w:type="character" w:customStyle="1" w:styleId="2c">
    <w:name w:val="Красная строка 2 Знак"/>
    <w:link w:val="2b"/>
    <w:rsid w:val="00C45264"/>
    <w:rPr>
      <w:b w:val="0"/>
      <w:bCs w:val="0"/>
      <w:sz w:val="24"/>
      <w:szCs w:val="24"/>
    </w:rPr>
  </w:style>
  <w:style w:type="character" w:styleId="afffe">
    <w:name w:val="line number"/>
    <w:rsid w:val="00C45264"/>
  </w:style>
  <w:style w:type="character" w:styleId="HTML6">
    <w:name w:val="HTML Sample"/>
    <w:rsid w:val="00C45264"/>
    <w:rPr>
      <w:rFonts w:ascii="Courier New" w:hAnsi="Courier New" w:cs="Courier New"/>
    </w:rPr>
  </w:style>
  <w:style w:type="paragraph" w:styleId="2d">
    <w:name w:val="envelope return"/>
    <w:basedOn w:val="a2"/>
    <w:rsid w:val="00C45264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ff">
    <w:name w:val="Normal Indent"/>
    <w:basedOn w:val="a2"/>
    <w:rsid w:val="00C45264"/>
    <w:pPr>
      <w:spacing w:after="60"/>
      <w:ind w:left="708"/>
      <w:jc w:val="both"/>
    </w:pPr>
  </w:style>
  <w:style w:type="character" w:styleId="HTML7">
    <w:name w:val="HTML Definition"/>
    <w:rsid w:val="00C45264"/>
    <w:rPr>
      <w:i/>
      <w:iCs/>
    </w:rPr>
  </w:style>
  <w:style w:type="character" w:styleId="HTML8">
    <w:name w:val="HTML Variable"/>
    <w:rsid w:val="00C45264"/>
    <w:rPr>
      <w:i/>
      <w:iCs/>
    </w:rPr>
  </w:style>
  <w:style w:type="character" w:styleId="HTML9">
    <w:name w:val="HTML Typewriter"/>
    <w:rsid w:val="00C45264"/>
    <w:rPr>
      <w:rFonts w:ascii="Courier New" w:hAnsi="Courier New" w:cs="Courier New"/>
      <w:sz w:val="20"/>
      <w:szCs w:val="20"/>
    </w:rPr>
  </w:style>
  <w:style w:type="paragraph" w:styleId="affff0">
    <w:name w:val="Signature"/>
    <w:basedOn w:val="a2"/>
    <w:link w:val="affff1"/>
    <w:rsid w:val="00C45264"/>
    <w:pPr>
      <w:spacing w:after="60"/>
      <w:ind w:left="4252"/>
      <w:jc w:val="both"/>
    </w:pPr>
  </w:style>
  <w:style w:type="character" w:customStyle="1" w:styleId="affff1">
    <w:name w:val="Подпись Знак"/>
    <w:link w:val="affff0"/>
    <w:rsid w:val="00C45264"/>
    <w:rPr>
      <w:sz w:val="24"/>
      <w:szCs w:val="24"/>
    </w:rPr>
  </w:style>
  <w:style w:type="paragraph" w:styleId="affff2">
    <w:name w:val="Salutation"/>
    <w:basedOn w:val="a2"/>
    <w:next w:val="a2"/>
    <w:link w:val="affff3"/>
    <w:rsid w:val="00C45264"/>
    <w:pPr>
      <w:spacing w:after="60"/>
      <w:jc w:val="both"/>
    </w:pPr>
  </w:style>
  <w:style w:type="character" w:customStyle="1" w:styleId="affff3">
    <w:name w:val="Приветствие Знак"/>
    <w:link w:val="affff2"/>
    <w:rsid w:val="00C45264"/>
    <w:rPr>
      <w:sz w:val="24"/>
      <w:szCs w:val="24"/>
    </w:rPr>
  </w:style>
  <w:style w:type="paragraph" w:styleId="affff4">
    <w:name w:val="List Continue"/>
    <w:basedOn w:val="a2"/>
    <w:rsid w:val="00C45264"/>
    <w:pPr>
      <w:spacing w:after="120"/>
      <w:ind w:left="283"/>
      <w:jc w:val="both"/>
    </w:pPr>
  </w:style>
  <w:style w:type="paragraph" w:styleId="3a">
    <w:name w:val="List Continue 3"/>
    <w:basedOn w:val="a2"/>
    <w:rsid w:val="00C45264"/>
    <w:pPr>
      <w:spacing w:after="120"/>
      <w:ind w:left="849"/>
      <w:jc w:val="both"/>
    </w:pPr>
  </w:style>
  <w:style w:type="paragraph" w:styleId="44">
    <w:name w:val="List Continue 4"/>
    <w:basedOn w:val="a2"/>
    <w:rsid w:val="00C45264"/>
    <w:pPr>
      <w:spacing w:after="120"/>
      <w:ind w:left="1132"/>
      <w:jc w:val="both"/>
    </w:pPr>
  </w:style>
  <w:style w:type="paragraph" w:styleId="52">
    <w:name w:val="List Continue 5"/>
    <w:basedOn w:val="a2"/>
    <w:rsid w:val="00C45264"/>
    <w:pPr>
      <w:spacing w:after="120"/>
      <w:ind w:left="1415"/>
      <w:jc w:val="both"/>
    </w:pPr>
  </w:style>
  <w:style w:type="paragraph" w:styleId="affff5">
    <w:name w:val="Closing"/>
    <w:basedOn w:val="a2"/>
    <w:link w:val="affff6"/>
    <w:rsid w:val="00C45264"/>
    <w:pPr>
      <w:spacing w:after="60"/>
      <w:ind w:left="4252"/>
      <w:jc w:val="both"/>
    </w:pPr>
  </w:style>
  <w:style w:type="character" w:customStyle="1" w:styleId="affff6">
    <w:name w:val="Прощание Знак"/>
    <w:link w:val="affff5"/>
    <w:rsid w:val="00C45264"/>
    <w:rPr>
      <w:sz w:val="24"/>
      <w:szCs w:val="24"/>
    </w:rPr>
  </w:style>
  <w:style w:type="paragraph" w:styleId="affff7">
    <w:name w:val="List"/>
    <w:basedOn w:val="a2"/>
    <w:rsid w:val="00C45264"/>
    <w:pPr>
      <w:spacing w:after="60"/>
      <w:ind w:left="283" w:hanging="283"/>
      <w:jc w:val="both"/>
    </w:pPr>
  </w:style>
  <w:style w:type="paragraph" w:styleId="45">
    <w:name w:val="List 4"/>
    <w:basedOn w:val="a2"/>
    <w:rsid w:val="00C45264"/>
    <w:pPr>
      <w:spacing w:after="60"/>
      <w:ind w:left="1132" w:hanging="283"/>
      <w:jc w:val="both"/>
    </w:pPr>
  </w:style>
  <w:style w:type="paragraph" w:styleId="53">
    <w:name w:val="List 5"/>
    <w:basedOn w:val="a2"/>
    <w:rsid w:val="00C45264"/>
    <w:pPr>
      <w:spacing w:after="60"/>
      <w:ind w:left="1415" w:hanging="283"/>
      <w:jc w:val="both"/>
    </w:pPr>
  </w:style>
  <w:style w:type="character" w:styleId="affff8">
    <w:name w:val="Strong"/>
    <w:qFormat/>
    <w:rsid w:val="00C45264"/>
    <w:rPr>
      <w:b/>
      <w:bCs/>
    </w:rPr>
  </w:style>
  <w:style w:type="character" w:styleId="HTMLa">
    <w:name w:val="HTML Cite"/>
    <w:rsid w:val="00C45264"/>
    <w:rPr>
      <w:i/>
      <w:iCs/>
    </w:rPr>
  </w:style>
  <w:style w:type="paragraph" w:styleId="affff9">
    <w:name w:val="Message Header"/>
    <w:basedOn w:val="a2"/>
    <w:link w:val="affffa"/>
    <w:rsid w:val="00C452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fa">
    <w:name w:val="Шапка Знак"/>
    <w:link w:val="affff9"/>
    <w:rsid w:val="00C45264"/>
    <w:rPr>
      <w:rFonts w:ascii="Arial" w:hAnsi="Arial" w:cs="Arial"/>
      <w:sz w:val="24"/>
      <w:szCs w:val="24"/>
      <w:shd w:val="pct20" w:color="auto" w:fill="auto"/>
    </w:rPr>
  </w:style>
  <w:style w:type="paragraph" w:styleId="affffb">
    <w:name w:val="E-mail Signature"/>
    <w:basedOn w:val="a2"/>
    <w:link w:val="affffc"/>
    <w:rsid w:val="00C45264"/>
    <w:pPr>
      <w:spacing w:after="60"/>
      <w:jc w:val="both"/>
    </w:pPr>
  </w:style>
  <w:style w:type="character" w:customStyle="1" w:styleId="affffc">
    <w:name w:val="Электронная подпись Знак"/>
    <w:link w:val="affffb"/>
    <w:rsid w:val="00C45264"/>
    <w:rPr>
      <w:sz w:val="24"/>
      <w:szCs w:val="24"/>
    </w:rPr>
  </w:style>
  <w:style w:type="paragraph" w:styleId="46">
    <w:name w:val="toc 4"/>
    <w:basedOn w:val="a2"/>
    <w:next w:val="a2"/>
    <w:autoRedefine/>
    <w:rsid w:val="00C45264"/>
    <w:pPr>
      <w:ind w:left="480"/>
    </w:pPr>
    <w:rPr>
      <w:sz w:val="20"/>
      <w:szCs w:val="20"/>
    </w:rPr>
  </w:style>
  <w:style w:type="paragraph" w:styleId="54">
    <w:name w:val="toc 5"/>
    <w:basedOn w:val="a2"/>
    <w:next w:val="a2"/>
    <w:autoRedefine/>
    <w:rsid w:val="00C45264"/>
    <w:pPr>
      <w:ind w:left="720"/>
    </w:pPr>
    <w:rPr>
      <w:sz w:val="20"/>
      <w:szCs w:val="20"/>
    </w:rPr>
  </w:style>
  <w:style w:type="paragraph" w:styleId="60">
    <w:name w:val="toc 6"/>
    <w:basedOn w:val="a2"/>
    <w:next w:val="a2"/>
    <w:autoRedefine/>
    <w:rsid w:val="00C45264"/>
    <w:pPr>
      <w:ind w:left="960"/>
    </w:pPr>
    <w:rPr>
      <w:sz w:val="20"/>
      <w:szCs w:val="20"/>
    </w:rPr>
  </w:style>
  <w:style w:type="paragraph" w:styleId="70">
    <w:name w:val="toc 7"/>
    <w:basedOn w:val="a2"/>
    <w:next w:val="a2"/>
    <w:autoRedefine/>
    <w:rsid w:val="00C45264"/>
    <w:pPr>
      <w:ind w:left="1200"/>
    </w:pPr>
    <w:rPr>
      <w:sz w:val="20"/>
      <w:szCs w:val="20"/>
    </w:rPr>
  </w:style>
  <w:style w:type="paragraph" w:styleId="80">
    <w:name w:val="toc 8"/>
    <w:basedOn w:val="a2"/>
    <w:next w:val="a2"/>
    <w:autoRedefine/>
    <w:rsid w:val="00C45264"/>
    <w:pPr>
      <w:ind w:left="1440"/>
    </w:pPr>
    <w:rPr>
      <w:sz w:val="20"/>
      <w:szCs w:val="20"/>
    </w:rPr>
  </w:style>
  <w:style w:type="paragraph" w:styleId="90">
    <w:name w:val="toc 9"/>
    <w:basedOn w:val="a2"/>
    <w:next w:val="a2"/>
    <w:autoRedefine/>
    <w:rsid w:val="00C45264"/>
    <w:pPr>
      <w:ind w:left="1680"/>
    </w:pPr>
    <w:rPr>
      <w:sz w:val="20"/>
      <w:szCs w:val="20"/>
    </w:rPr>
  </w:style>
  <w:style w:type="paragraph" w:customStyle="1" w:styleId="2-1">
    <w:name w:val="содержание2-1"/>
    <w:basedOn w:val="31"/>
    <w:next w:val="a2"/>
    <w:rsid w:val="00C45264"/>
    <w:pPr>
      <w:tabs>
        <w:tab w:val="num" w:pos="926"/>
      </w:tabs>
      <w:spacing w:before="240" w:after="60"/>
      <w:ind w:left="926" w:hanging="360"/>
      <w:jc w:val="both"/>
    </w:pPr>
    <w:rPr>
      <w:rFonts w:ascii="Arial" w:hAnsi="Arial"/>
      <w:bCs w:val="0"/>
      <w:caps w:val="0"/>
      <w:sz w:val="24"/>
      <w:szCs w:val="20"/>
    </w:rPr>
  </w:style>
  <w:style w:type="paragraph" w:customStyle="1" w:styleId="212">
    <w:name w:val="Заголовок 2.1"/>
    <w:basedOn w:val="10"/>
    <w:rsid w:val="00C45264"/>
    <w:pPr>
      <w:keepLines/>
      <w:widowControl w:val="0"/>
      <w:suppressLineNumbers/>
      <w:suppressAutoHyphens/>
      <w:spacing w:before="240" w:after="60"/>
    </w:pPr>
    <w:rPr>
      <w:sz w:val="36"/>
      <w:szCs w:val="28"/>
    </w:rPr>
  </w:style>
  <w:style w:type="paragraph" w:customStyle="1" w:styleId="3b">
    <w:name w:val="Стиль3 Знак"/>
    <w:basedOn w:val="24"/>
    <w:rsid w:val="00C45264"/>
    <w:pPr>
      <w:widowControl w:val="0"/>
      <w:tabs>
        <w:tab w:val="clear" w:pos="1307"/>
        <w:tab w:val="num" w:pos="227"/>
      </w:tabs>
      <w:adjustRightInd w:val="0"/>
      <w:ind w:firstLine="0"/>
      <w:textAlignment w:val="baseline"/>
    </w:pPr>
    <w:rPr>
      <w:sz w:val="24"/>
      <w:szCs w:val="20"/>
      <w:lang w:val="ru-RU" w:eastAsia="ru-RU"/>
    </w:rPr>
  </w:style>
  <w:style w:type="paragraph" w:customStyle="1" w:styleId="2-11">
    <w:name w:val="содержание2-11"/>
    <w:basedOn w:val="a2"/>
    <w:rsid w:val="00C45264"/>
    <w:pPr>
      <w:spacing w:after="60"/>
      <w:jc w:val="both"/>
    </w:pPr>
  </w:style>
  <w:style w:type="character" w:customStyle="1" w:styleId="19">
    <w:name w:val="Знак Знак1"/>
    <w:rsid w:val="00C45264"/>
    <w:rPr>
      <w:sz w:val="24"/>
      <w:lang w:val="ru-RU" w:eastAsia="ru-RU" w:bidi="ar-SA"/>
    </w:rPr>
  </w:style>
  <w:style w:type="character" w:customStyle="1" w:styleId="3c">
    <w:name w:val="Стиль3 Знак Знак"/>
    <w:rsid w:val="00C45264"/>
  </w:style>
  <w:style w:type="paragraph" w:customStyle="1" w:styleId="47">
    <w:name w:val="Стиль4"/>
    <w:basedOn w:val="21"/>
    <w:next w:val="a2"/>
    <w:rsid w:val="00C45264"/>
    <w:pPr>
      <w:keepLines/>
      <w:widowControl w:val="0"/>
      <w:suppressLineNumbers/>
      <w:suppressAutoHyphens/>
      <w:spacing w:before="0" w:after="60"/>
      <w:ind w:firstLine="567"/>
    </w:pPr>
    <w:rPr>
      <w:rFonts w:cs="Times New Roman"/>
      <w:bCs w:val="0"/>
      <w:iCs w:val="0"/>
      <w:sz w:val="30"/>
      <w:szCs w:val="20"/>
    </w:rPr>
  </w:style>
  <w:style w:type="paragraph" w:customStyle="1" w:styleId="affffd">
    <w:name w:val="Таблица заголовок"/>
    <w:basedOn w:val="a2"/>
    <w:rsid w:val="00C45264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fe">
    <w:name w:val="текст таблицы"/>
    <w:basedOn w:val="a2"/>
    <w:rsid w:val="00C45264"/>
    <w:pPr>
      <w:spacing w:before="120"/>
      <w:ind w:right="-102"/>
    </w:pPr>
  </w:style>
  <w:style w:type="character" w:customStyle="1" w:styleId="3d">
    <w:name w:val="Стиль3 Знак Знак Знак"/>
    <w:rsid w:val="00C45264"/>
  </w:style>
  <w:style w:type="character" w:customStyle="1" w:styleId="3e">
    <w:name w:val="Стиль3 Знак Знак Знак Знак"/>
    <w:rsid w:val="00C45264"/>
  </w:style>
  <w:style w:type="character" w:customStyle="1" w:styleId="310">
    <w:name w:val="Стиль3 Знак Знак1"/>
    <w:rsid w:val="00C45264"/>
    <w:rPr>
      <w:sz w:val="24"/>
      <w:lang w:val="ru-RU" w:eastAsia="ru-RU" w:bidi="ar-SA"/>
    </w:rPr>
  </w:style>
  <w:style w:type="paragraph" w:customStyle="1" w:styleId="afffff">
    <w:name w:val="Мой"/>
    <w:basedOn w:val="a2"/>
    <w:rsid w:val="00C45264"/>
    <w:pPr>
      <w:ind w:firstLine="708"/>
      <w:jc w:val="both"/>
    </w:pPr>
    <w:rPr>
      <w:color w:val="000000"/>
      <w:szCs w:val="20"/>
    </w:rPr>
  </w:style>
  <w:style w:type="paragraph" w:customStyle="1" w:styleId="ConsPlusCell">
    <w:name w:val="ConsPlusCell"/>
    <w:uiPriority w:val="99"/>
    <w:rsid w:val="00C45264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rsid w:val="00C4526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a">
    <w:name w:val="Обычный1"/>
    <w:rsid w:val="00C45264"/>
  </w:style>
  <w:style w:type="paragraph" w:customStyle="1" w:styleId="110">
    <w:name w:val="11"/>
    <w:basedOn w:val="a2"/>
    <w:rsid w:val="00C45264"/>
    <w:pPr>
      <w:keepNext/>
      <w:autoSpaceDE w:val="0"/>
      <w:autoSpaceDN w:val="0"/>
      <w:jc w:val="center"/>
    </w:pPr>
  </w:style>
  <w:style w:type="paragraph" w:customStyle="1" w:styleId="xl80">
    <w:name w:val="xl80"/>
    <w:basedOn w:val="a2"/>
    <w:rsid w:val="00C45264"/>
    <w:pPr>
      <w:spacing w:before="100" w:beforeAutospacing="1" w:after="100" w:afterAutospacing="1"/>
      <w:jc w:val="right"/>
    </w:pPr>
    <w:rPr>
      <w:rFonts w:ascii="Garamond" w:hAnsi="Garamond"/>
    </w:rPr>
  </w:style>
  <w:style w:type="character" w:customStyle="1" w:styleId="maintext">
    <w:name w:val="maintext"/>
    <w:rsid w:val="00C45264"/>
  </w:style>
  <w:style w:type="character" w:customStyle="1" w:styleId="afffff0">
    <w:name w:val="Василий"/>
    <w:semiHidden/>
    <w:rsid w:val="00C45264"/>
    <w:rPr>
      <w:rFonts w:ascii="Arial" w:hAnsi="Arial" w:cs="Arial"/>
      <w:color w:val="auto"/>
      <w:sz w:val="20"/>
      <w:szCs w:val="20"/>
    </w:rPr>
  </w:style>
  <w:style w:type="paragraph" w:customStyle="1" w:styleId="111">
    <w:name w:val="заголовок 11"/>
    <w:basedOn w:val="a2"/>
    <w:next w:val="a2"/>
    <w:rsid w:val="00C45264"/>
    <w:pPr>
      <w:keepNext/>
      <w:autoSpaceDE w:val="0"/>
      <w:autoSpaceDN w:val="0"/>
      <w:jc w:val="center"/>
    </w:pPr>
    <w:rPr>
      <w:szCs w:val="20"/>
    </w:rPr>
  </w:style>
  <w:style w:type="paragraph" w:customStyle="1" w:styleId="xl28">
    <w:name w:val="xl28"/>
    <w:basedOn w:val="a2"/>
    <w:rsid w:val="00C45264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311">
    <w:name w:val="Заголовок 31"/>
    <w:basedOn w:val="a2"/>
    <w:next w:val="a2"/>
    <w:rsid w:val="00C45264"/>
    <w:pPr>
      <w:keepNext/>
      <w:jc w:val="both"/>
      <w:outlineLvl w:val="2"/>
    </w:pPr>
    <w:rPr>
      <w:szCs w:val="20"/>
    </w:rPr>
  </w:style>
  <w:style w:type="paragraph" w:styleId="afffff1">
    <w:name w:val="Document Map"/>
    <w:basedOn w:val="a2"/>
    <w:link w:val="afffff2"/>
    <w:rsid w:val="00C45264"/>
    <w:pPr>
      <w:shd w:val="clear" w:color="auto" w:fill="000080"/>
      <w:spacing w:after="60"/>
      <w:jc w:val="both"/>
    </w:pPr>
    <w:rPr>
      <w:rFonts w:ascii="Tahoma" w:hAnsi="Tahoma" w:cs="Tahoma"/>
    </w:rPr>
  </w:style>
  <w:style w:type="character" w:customStyle="1" w:styleId="afffff2">
    <w:name w:val="Схема документа Знак"/>
    <w:link w:val="afffff1"/>
    <w:rsid w:val="00C45264"/>
    <w:rPr>
      <w:rFonts w:ascii="Tahoma" w:hAnsi="Tahoma" w:cs="Tahoma"/>
      <w:sz w:val="24"/>
      <w:szCs w:val="24"/>
      <w:shd w:val="clear" w:color="auto" w:fill="000080"/>
    </w:rPr>
  </w:style>
  <w:style w:type="paragraph" w:customStyle="1" w:styleId="Heading">
    <w:name w:val="Heading"/>
    <w:rsid w:val="00C4526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3pt">
    <w:name w:val="Обычный + 13 pt"/>
    <w:aliases w:val="по ширине,кернинг от 8 pt,разреженный на  0,7 пт"/>
    <w:basedOn w:val="a2"/>
    <w:rsid w:val="00C45264"/>
    <w:pPr>
      <w:widowControl w:val="0"/>
      <w:shd w:val="clear" w:color="auto" w:fill="FFFFFF"/>
      <w:ind w:left="34"/>
      <w:jc w:val="center"/>
    </w:pPr>
    <w:rPr>
      <w:b/>
      <w:snapToGrid w:val="0"/>
      <w:color w:val="000000"/>
      <w:spacing w:val="14"/>
      <w:kern w:val="16"/>
      <w:sz w:val="26"/>
      <w:szCs w:val="26"/>
    </w:rPr>
  </w:style>
  <w:style w:type="paragraph" w:customStyle="1" w:styleId="13pt0">
    <w:name w:val="Основной текст + 13 pt"/>
    <w:aliases w:val="полужирный,по центру,Междустр.интервал:  одинарный + н..."/>
    <w:basedOn w:val="ac"/>
    <w:rsid w:val="00C45264"/>
    <w:pPr>
      <w:widowControl w:val="0"/>
      <w:shd w:val="clear" w:color="auto" w:fill="FFFFFF"/>
      <w:ind w:right="312"/>
      <w:jc w:val="center"/>
    </w:pPr>
    <w:rPr>
      <w:bCs w:val="0"/>
      <w:i w:val="0"/>
      <w:iCs w:val="0"/>
      <w:snapToGrid w:val="0"/>
      <w:sz w:val="26"/>
      <w:szCs w:val="26"/>
    </w:rPr>
  </w:style>
  <w:style w:type="paragraph" w:customStyle="1" w:styleId="ListBull1">
    <w:name w:val="ListBull1"/>
    <w:basedOn w:val="a2"/>
    <w:rsid w:val="00C45264"/>
    <w:pPr>
      <w:tabs>
        <w:tab w:val="num" w:pos="0"/>
        <w:tab w:val="num" w:pos="1985"/>
      </w:tabs>
      <w:spacing w:before="60" w:after="40"/>
      <w:ind w:left="1984" w:hanging="425"/>
    </w:pPr>
  </w:style>
  <w:style w:type="paragraph" w:customStyle="1" w:styleId="a0">
    <w:name w:val="Табличный список"/>
    <w:basedOn w:val="a2"/>
    <w:rsid w:val="00C45264"/>
    <w:pPr>
      <w:numPr>
        <w:numId w:val="13"/>
      </w:numPr>
    </w:pPr>
    <w:rPr>
      <w:sz w:val="18"/>
    </w:rPr>
  </w:style>
  <w:style w:type="paragraph" w:customStyle="1" w:styleId="ConsPlusNonformat">
    <w:name w:val="ConsPlusNonformat"/>
    <w:uiPriority w:val="99"/>
    <w:rsid w:val="00C452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f3">
    <w:name w:val="Стиль"/>
    <w:rsid w:val="00C4526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C4526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2">
    <w:name w:val="Заголовок 3 Знак"/>
    <w:aliases w:val="H3 Знак"/>
    <w:link w:val="31"/>
    <w:uiPriority w:val="9"/>
    <w:rsid w:val="00C45264"/>
    <w:rPr>
      <w:b/>
      <w:bCs/>
      <w:caps/>
      <w:sz w:val="28"/>
      <w:szCs w:val="24"/>
    </w:rPr>
  </w:style>
  <w:style w:type="character" w:customStyle="1" w:styleId="43">
    <w:name w:val="Заголовок 4 Знак"/>
    <w:aliases w:val="H4 Знак"/>
    <w:link w:val="42"/>
    <w:uiPriority w:val="9"/>
    <w:rsid w:val="00C45264"/>
    <w:rPr>
      <w:b/>
      <w:bCs/>
      <w:caps/>
      <w:sz w:val="28"/>
      <w:szCs w:val="24"/>
    </w:rPr>
  </w:style>
  <w:style w:type="character" w:customStyle="1" w:styleId="afb">
    <w:name w:val="Текст выноски Знак"/>
    <w:link w:val="afa"/>
    <w:uiPriority w:val="99"/>
    <w:semiHidden/>
    <w:rsid w:val="00C45264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C45264"/>
    <w:rPr>
      <w:sz w:val="24"/>
      <w:szCs w:val="24"/>
    </w:rPr>
  </w:style>
  <w:style w:type="character" w:customStyle="1" w:styleId="1b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uiPriority w:val="99"/>
    <w:rsid w:val="00AD0D32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Знак сноски1"/>
    <w:basedOn w:val="a2"/>
    <w:link w:val="af7"/>
    <w:uiPriority w:val="99"/>
    <w:qFormat/>
    <w:rsid w:val="00AD0D32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locked/>
    <w:rsid w:val="00AD0D32"/>
    <w:rPr>
      <w:rFonts w:ascii="Arial" w:hAnsi="Arial" w:cs="Arial"/>
    </w:rPr>
  </w:style>
  <w:style w:type="paragraph" w:styleId="afffff4">
    <w:name w:val="No Spacing"/>
    <w:aliases w:val="H2"/>
    <w:link w:val="afffff5"/>
    <w:qFormat/>
    <w:rsid w:val="00AD0D32"/>
    <w:rPr>
      <w:rFonts w:ascii="Calibri" w:hAnsi="Calibri"/>
      <w:sz w:val="22"/>
      <w:szCs w:val="22"/>
    </w:rPr>
  </w:style>
  <w:style w:type="table" w:customStyle="1" w:styleId="1c">
    <w:name w:val="Сетка таблицы1"/>
    <w:basedOn w:val="a4"/>
    <w:next w:val="af9"/>
    <w:rsid w:val="00132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6">
    <w:name w:val="Содержимое таблицы"/>
    <w:basedOn w:val="a2"/>
    <w:qFormat/>
    <w:rsid w:val="002223CE"/>
    <w:pPr>
      <w:widowControl w:val="0"/>
      <w:suppressLineNumbers/>
      <w:suppressAutoHyphens/>
    </w:pPr>
    <w:rPr>
      <w:rFonts w:eastAsia="SimSun" w:cs="Mangal"/>
      <w:kern w:val="1"/>
      <w:lang w:eastAsia="zh-CN" w:bidi="hi-IN"/>
    </w:rPr>
  </w:style>
  <w:style w:type="character" w:customStyle="1" w:styleId="afffff5">
    <w:name w:val="Без интервала Знак"/>
    <w:aliases w:val="H2 Знак"/>
    <w:link w:val="afffff4"/>
    <w:qFormat/>
    <w:locked/>
    <w:rsid w:val="002223CE"/>
    <w:rPr>
      <w:rFonts w:ascii="Calibri" w:hAnsi="Calibri"/>
      <w:sz w:val="22"/>
      <w:szCs w:val="22"/>
    </w:rPr>
  </w:style>
  <w:style w:type="character" w:customStyle="1" w:styleId="fdwlist">
    <w:name w:val="f_dw_list"/>
    <w:qFormat/>
    <w:rsid w:val="007B7C4A"/>
  </w:style>
  <w:style w:type="character" w:customStyle="1" w:styleId="fdwlistlast">
    <w:name w:val="f_dw_list_last"/>
    <w:qFormat/>
    <w:rsid w:val="007B7C4A"/>
  </w:style>
  <w:style w:type="character" w:customStyle="1" w:styleId="fdwlistind">
    <w:name w:val="f_dw_list_ind"/>
    <w:qFormat/>
    <w:rsid w:val="007B7C4A"/>
  </w:style>
  <w:style w:type="character" w:customStyle="1" w:styleId="fdwlisttext">
    <w:name w:val="f_dw_list_text"/>
    <w:qFormat/>
    <w:rsid w:val="007B7C4A"/>
  </w:style>
  <w:style w:type="character" w:customStyle="1" w:styleId="afffff7">
    <w:name w:val="Выделение жирным"/>
    <w:qFormat/>
    <w:rsid w:val="007B7C4A"/>
    <w:rPr>
      <w:b/>
      <w:bCs/>
    </w:rPr>
  </w:style>
  <w:style w:type="character" w:customStyle="1" w:styleId="fdwtext">
    <w:name w:val="f_dw_text"/>
    <w:qFormat/>
    <w:rsid w:val="007B7C4A"/>
  </w:style>
  <w:style w:type="character" w:customStyle="1" w:styleId="1d">
    <w:name w:val="Знак примечания1"/>
    <w:qFormat/>
    <w:rsid w:val="007B7C4A"/>
    <w:rPr>
      <w:sz w:val="16"/>
      <w:szCs w:val="16"/>
    </w:rPr>
  </w:style>
  <w:style w:type="paragraph" w:customStyle="1" w:styleId="1e">
    <w:name w:val="Без интервала1"/>
    <w:uiPriority w:val="1"/>
    <w:qFormat/>
    <w:rsid w:val="00F673BD"/>
    <w:rPr>
      <w:sz w:val="22"/>
      <w:szCs w:val="22"/>
      <w:lang w:val="en-US" w:eastAsia="en-US" w:bidi="en-US"/>
    </w:rPr>
  </w:style>
  <w:style w:type="numbering" w:customStyle="1" w:styleId="41">
    <w:name w:val="Импортированный стиль 4"/>
    <w:rsid w:val="00F673BD"/>
    <w:pPr>
      <w:numPr>
        <w:numId w:val="30"/>
      </w:numPr>
    </w:pPr>
  </w:style>
  <w:style w:type="character" w:customStyle="1" w:styleId="aff0">
    <w:name w:val="Абзац списка Знак"/>
    <w:link w:val="aff"/>
    <w:uiPriority w:val="34"/>
    <w:locked/>
    <w:rsid w:val="00DE62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11817-FC5D-41CF-9622-6DDBDDDB2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ГСУ "Фонд госимущества"</Company>
  <LinksUpToDate>false</LinksUpToDate>
  <CharactersWithSpaces>1633</CharactersWithSpaces>
  <SharedDoc>false</SharedDoc>
  <HLinks>
    <vt:vector size="42" baseType="variant">
      <vt:variant>
        <vt:i4>1048612</vt:i4>
      </vt:variant>
      <vt:variant>
        <vt:i4>18</vt:i4>
      </vt:variant>
      <vt:variant>
        <vt:i4>0</vt:i4>
      </vt:variant>
      <vt:variant>
        <vt:i4>5</vt:i4>
      </vt:variant>
      <vt:variant>
        <vt:lpwstr>mailto:melenky@melenky.ru</vt:lpwstr>
      </vt:variant>
      <vt:variant>
        <vt:lpwstr/>
      </vt:variant>
      <vt:variant>
        <vt:i4>1048612</vt:i4>
      </vt:variant>
      <vt:variant>
        <vt:i4>15</vt:i4>
      </vt:variant>
      <vt:variant>
        <vt:i4>0</vt:i4>
      </vt:variant>
      <vt:variant>
        <vt:i4>5</vt:i4>
      </vt:variant>
      <vt:variant>
        <vt:lpwstr>mailto:melenky@melenky.ru</vt:lpwstr>
      </vt:variant>
      <vt:variant>
        <vt:lpwstr/>
      </vt:variant>
      <vt:variant>
        <vt:i4>1048612</vt:i4>
      </vt:variant>
      <vt:variant>
        <vt:i4>12</vt:i4>
      </vt:variant>
      <vt:variant>
        <vt:i4>0</vt:i4>
      </vt:variant>
      <vt:variant>
        <vt:i4>5</vt:i4>
      </vt:variant>
      <vt:variant>
        <vt:lpwstr>mailto:melenky@melenky.ru</vt:lpwstr>
      </vt:variant>
      <vt:variant>
        <vt:lpwstr/>
      </vt:variant>
      <vt:variant>
        <vt:i4>1048612</vt:i4>
      </vt:variant>
      <vt:variant>
        <vt:i4>9</vt:i4>
      </vt:variant>
      <vt:variant>
        <vt:i4>0</vt:i4>
      </vt:variant>
      <vt:variant>
        <vt:i4>5</vt:i4>
      </vt:variant>
      <vt:variant>
        <vt:lpwstr>mailto:melenky@melenky.ru</vt:lpwstr>
      </vt:variant>
      <vt:variant>
        <vt:lpwstr/>
      </vt:variant>
      <vt:variant>
        <vt:i4>1048612</vt:i4>
      </vt:variant>
      <vt:variant>
        <vt:i4>6</vt:i4>
      </vt:variant>
      <vt:variant>
        <vt:i4>0</vt:i4>
      </vt:variant>
      <vt:variant>
        <vt:i4>5</vt:i4>
      </vt:variant>
      <vt:variant>
        <vt:lpwstr>mailto:melenky@melenky.ru</vt:lpwstr>
      </vt:variant>
      <vt:variant>
        <vt:lpwstr/>
      </vt:variant>
      <vt:variant>
        <vt:i4>5308418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2687036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consultantplus://offline/ref=7A0C22ED73F26C9D6D9B7A143878F9FA7E796E35F0B5B51C9C2CA224AB40F6B5B11C5F58F8B8F88879A637832785E91DCDEE3EA34D8Dc0W3S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Горланова</dc:creator>
  <cp:lastModifiedBy>Пользователь Windows</cp:lastModifiedBy>
  <cp:revision>8</cp:revision>
  <cp:lastPrinted>2026-07-28T09:31:00Z</cp:lastPrinted>
  <dcterms:created xsi:type="dcterms:W3CDTF">2026-06-22T06:47:00Z</dcterms:created>
  <dcterms:modified xsi:type="dcterms:W3CDTF">2026-07-29T11:36:00Z</dcterms:modified>
</cp:coreProperties>
</file>