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353A" w:rsidRPr="00F47B0C" w:rsidRDefault="00BF6C63" w:rsidP="00F47B0C">
      <w:pPr>
        <w:jc w:val="center"/>
        <w:rPr>
          <w:b/>
          <w:sz w:val="22"/>
          <w:szCs w:val="22"/>
        </w:rPr>
      </w:pPr>
      <w:r w:rsidRPr="00F47B0C">
        <w:rPr>
          <w:b/>
          <w:sz w:val="22"/>
          <w:szCs w:val="22"/>
        </w:rPr>
        <w:t>Договор № </w:t>
      </w:r>
      <w:r w:rsidR="00D018DC" w:rsidRPr="00F47B0C">
        <w:rPr>
          <w:sz w:val="22"/>
          <w:szCs w:val="22"/>
        </w:rPr>
        <w:t>__________________</w:t>
      </w:r>
    </w:p>
    <w:p w:rsidR="00D018DC" w:rsidRPr="00F47B0C" w:rsidRDefault="004D5780" w:rsidP="00F47B0C">
      <w:pPr>
        <w:pStyle w:val="parametervalue"/>
        <w:spacing w:before="0" w:after="0"/>
        <w:jc w:val="center"/>
        <w:rPr>
          <w:sz w:val="22"/>
          <w:szCs w:val="22"/>
        </w:rPr>
      </w:pPr>
      <w:r w:rsidRPr="00F47B0C">
        <w:rPr>
          <w:b/>
          <w:color w:val="000000"/>
          <w:sz w:val="22"/>
          <w:szCs w:val="22"/>
        </w:rPr>
        <w:t xml:space="preserve">на оказание услуг </w:t>
      </w:r>
      <w:r w:rsidR="003B353A" w:rsidRPr="00F47B0C">
        <w:rPr>
          <w:b/>
          <w:color w:val="000000"/>
          <w:sz w:val="22"/>
          <w:szCs w:val="22"/>
        </w:rPr>
        <w:t>по</w:t>
      </w:r>
      <w:r w:rsidR="0089503F" w:rsidRPr="00F47B0C">
        <w:rPr>
          <w:b/>
          <w:color w:val="000000"/>
          <w:sz w:val="22"/>
          <w:szCs w:val="22"/>
        </w:rPr>
        <w:t xml:space="preserve"> </w:t>
      </w:r>
      <w:r w:rsidR="00DF26F2" w:rsidRPr="00F47B0C">
        <w:rPr>
          <w:b/>
          <w:color w:val="000000"/>
          <w:sz w:val="22"/>
          <w:szCs w:val="22"/>
        </w:rPr>
        <w:t xml:space="preserve">организации </w:t>
      </w:r>
      <w:r w:rsidR="00DF26F2" w:rsidRPr="00F47B0C">
        <w:rPr>
          <w:b/>
          <w:sz w:val="22"/>
          <w:szCs w:val="22"/>
        </w:rPr>
        <w:t xml:space="preserve">питания </w:t>
      </w:r>
      <w:r w:rsidR="00D018DC" w:rsidRPr="00F47B0C">
        <w:rPr>
          <w:b/>
          <w:sz w:val="22"/>
          <w:szCs w:val="22"/>
        </w:rPr>
        <w:t>оперативной дежурной смены</w:t>
      </w:r>
      <w:r w:rsidR="00D018DC" w:rsidRPr="00F47B0C">
        <w:rPr>
          <w:sz w:val="22"/>
          <w:szCs w:val="22"/>
        </w:rPr>
        <w:t xml:space="preserve"> </w:t>
      </w:r>
    </w:p>
    <w:p w:rsidR="00D018DC" w:rsidRPr="00F47B0C" w:rsidRDefault="00D018DC" w:rsidP="00F47B0C">
      <w:pPr>
        <w:pStyle w:val="parametervalue"/>
        <w:spacing w:before="0" w:after="0"/>
        <w:ind w:firstLine="851"/>
        <w:jc w:val="center"/>
        <w:rPr>
          <w:b/>
          <w:color w:val="000000"/>
          <w:sz w:val="22"/>
          <w:szCs w:val="22"/>
        </w:rPr>
      </w:pPr>
    </w:p>
    <w:p w:rsidR="003B353A" w:rsidRPr="00F47B0C" w:rsidRDefault="00AC1E92" w:rsidP="00F47B0C">
      <w:pPr>
        <w:pStyle w:val="parametervalue"/>
        <w:spacing w:before="0" w:after="0"/>
        <w:ind w:firstLine="851"/>
        <w:jc w:val="center"/>
        <w:rPr>
          <w:b/>
          <w:sz w:val="22"/>
          <w:szCs w:val="22"/>
        </w:rPr>
      </w:pPr>
      <w:r w:rsidRPr="00F47B0C">
        <w:rPr>
          <w:b/>
          <w:color w:val="000000"/>
          <w:sz w:val="22"/>
          <w:szCs w:val="22"/>
        </w:rPr>
        <w:t xml:space="preserve">ИКЗ </w:t>
      </w:r>
      <w:r w:rsidR="00A17007" w:rsidRPr="00F47B0C">
        <w:rPr>
          <w:b/>
          <w:sz w:val="22"/>
          <w:szCs w:val="22"/>
          <w:shd w:val="clear" w:color="auto" w:fill="FFFFFF"/>
        </w:rPr>
        <w:t>261575303585157530100100470066000000</w:t>
      </w:r>
    </w:p>
    <w:p w:rsidR="00D42B3A" w:rsidRPr="00F47B0C" w:rsidRDefault="00D42B3A" w:rsidP="00F47B0C">
      <w:pPr>
        <w:pStyle w:val="parametervalue"/>
        <w:spacing w:before="0" w:after="0"/>
        <w:ind w:firstLine="851"/>
        <w:jc w:val="center"/>
        <w:rPr>
          <w:b/>
          <w:color w:val="000000"/>
          <w:sz w:val="22"/>
          <w:szCs w:val="22"/>
        </w:rPr>
      </w:pPr>
    </w:p>
    <w:p w:rsidR="003B353A" w:rsidRPr="00F47B0C" w:rsidRDefault="003B353A" w:rsidP="00F47B0C">
      <w:pPr>
        <w:tabs>
          <w:tab w:val="left" w:pos="708"/>
        </w:tabs>
        <w:ind w:right="-2"/>
        <w:jc w:val="center"/>
        <w:rPr>
          <w:sz w:val="22"/>
          <w:szCs w:val="22"/>
        </w:rPr>
      </w:pPr>
      <w:r w:rsidRPr="00F47B0C">
        <w:rPr>
          <w:sz w:val="22"/>
          <w:szCs w:val="22"/>
          <w:lang w:eastAsia="ar-SA"/>
        </w:rPr>
        <w:t>г. Орел</w:t>
      </w:r>
      <w:r w:rsidRPr="00F47B0C">
        <w:rPr>
          <w:sz w:val="22"/>
          <w:szCs w:val="22"/>
          <w:lang w:eastAsia="ar-SA"/>
        </w:rPr>
        <w:tab/>
      </w:r>
      <w:r w:rsidRPr="00F47B0C">
        <w:rPr>
          <w:sz w:val="22"/>
          <w:szCs w:val="22"/>
          <w:lang w:eastAsia="ar-SA"/>
        </w:rPr>
        <w:tab/>
      </w:r>
      <w:r w:rsidR="00D018DC" w:rsidRPr="00F47B0C">
        <w:rPr>
          <w:sz w:val="22"/>
          <w:szCs w:val="22"/>
          <w:lang w:eastAsia="ar-SA"/>
        </w:rPr>
        <w:tab/>
      </w:r>
      <w:r w:rsidR="00D018DC" w:rsidRPr="00F47B0C">
        <w:rPr>
          <w:sz w:val="22"/>
          <w:szCs w:val="22"/>
          <w:lang w:eastAsia="ar-SA"/>
        </w:rPr>
        <w:tab/>
      </w:r>
      <w:r w:rsidR="00D018DC" w:rsidRPr="00F47B0C">
        <w:rPr>
          <w:sz w:val="22"/>
          <w:szCs w:val="22"/>
          <w:lang w:eastAsia="ar-SA"/>
        </w:rPr>
        <w:tab/>
      </w:r>
      <w:r w:rsidR="00D018DC" w:rsidRPr="00F47B0C">
        <w:rPr>
          <w:sz w:val="22"/>
          <w:szCs w:val="22"/>
          <w:lang w:eastAsia="ar-SA"/>
        </w:rPr>
        <w:tab/>
        <w:t xml:space="preserve">                    </w:t>
      </w:r>
      <w:r w:rsidR="00D018DC" w:rsidRPr="00F47B0C">
        <w:rPr>
          <w:sz w:val="22"/>
          <w:szCs w:val="22"/>
          <w:lang w:eastAsia="ar-SA"/>
        </w:rPr>
        <w:tab/>
        <w:t xml:space="preserve">     </w:t>
      </w:r>
      <w:r w:rsidR="00D42B3A" w:rsidRPr="00F47B0C">
        <w:rPr>
          <w:sz w:val="22"/>
          <w:szCs w:val="22"/>
          <w:lang w:eastAsia="ar-SA"/>
        </w:rPr>
        <w:t xml:space="preserve">        </w:t>
      </w:r>
      <w:r w:rsidR="005E2CEB" w:rsidRPr="00F47B0C">
        <w:rPr>
          <w:sz w:val="22"/>
          <w:szCs w:val="22"/>
          <w:lang w:eastAsia="ar-SA"/>
        </w:rPr>
        <w:t>«</w:t>
      </w:r>
      <w:r w:rsidR="00D018DC" w:rsidRPr="00F47B0C">
        <w:rPr>
          <w:sz w:val="22"/>
          <w:szCs w:val="22"/>
          <w:lang w:eastAsia="ar-SA"/>
        </w:rPr>
        <w:t>_____</w:t>
      </w:r>
      <w:r w:rsidR="005E2CEB" w:rsidRPr="00F47B0C">
        <w:rPr>
          <w:sz w:val="22"/>
          <w:szCs w:val="22"/>
          <w:lang w:eastAsia="ar-SA"/>
        </w:rPr>
        <w:t>»</w:t>
      </w:r>
      <w:r w:rsidR="00D42B3A" w:rsidRPr="00F47B0C">
        <w:rPr>
          <w:sz w:val="22"/>
          <w:szCs w:val="22"/>
          <w:lang w:eastAsia="ar-SA"/>
        </w:rPr>
        <w:t xml:space="preserve"> </w:t>
      </w:r>
      <w:r w:rsidR="00D018DC" w:rsidRPr="00F47B0C">
        <w:rPr>
          <w:sz w:val="22"/>
          <w:szCs w:val="22"/>
          <w:lang w:eastAsia="ar-SA"/>
        </w:rPr>
        <w:t>______________</w:t>
      </w:r>
      <w:r w:rsidR="00D42B3A" w:rsidRPr="00F47B0C">
        <w:rPr>
          <w:sz w:val="22"/>
          <w:szCs w:val="22"/>
          <w:lang w:eastAsia="ar-SA"/>
        </w:rPr>
        <w:t xml:space="preserve"> </w:t>
      </w:r>
      <w:r w:rsidR="00FD03DC" w:rsidRPr="00F47B0C">
        <w:rPr>
          <w:sz w:val="22"/>
          <w:szCs w:val="22"/>
          <w:lang w:eastAsia="ar-SA"/>
        </w:rPr>
        <w:t xml:space="preserve"> </w:t>
      </w:r>
      <w:r w:rsidRPr="00F47B0C">
        <w:rPr>
          <w:sz w:val="22"/>
          <w:szCs w:val="22"/>
          <w:lang w:eastAsia="ar-SA"/>
        </w:rPr>
        <w:t>202</w:t>
      </w:r>
      <w:r w:rsidR="00D018DC" w:rsidRPr="00F47B0C">
        <w:rPr>
          <w:sz w:val="22"/>
          <w:szCs w:val="22"/>
          <w:lang w:eastAsia="ar-SA"/>
        </w:rPr>
        <w:t>6</w:t>
      </w:r>
      <w:r w:rsidR="00FA3BD9" w:rsidRPr="00F47B0C">
        <w:rPr>
          <w:sz w:val="22"/>
          <w:szCs w:val="22"/>
          <w:lang w:eastAsia="ar-SA"/>
        </w:rPr>
        <w:t xml:space="preserve"> </w:t>
      </w:r>
      <w:r w:rsidRPr="00F47B0C">
        <w:rPr>
          <w:sz w:val="22"/>
          <w:szCs w:val="22"/>
          <w:lang w:eastAsia="ar-SA"/>
        </w:rPr>
        <w:t>г.</w:t>
      </w:r>
    </w:p>
    <w:p w:rsidR="003B353A" w:rsidRPr="00F47B0C" w:rsidRDefault="003B353A" w:rsidP="00F47B0C">
      <w:pPr>
        <w:tabs>
          <w:tab w:val="left" w:pos="708"/>
        </w:tabs>
        <w:ind w:firstLine="851"/>
        <w:jc w:val="center"/>
        <w:rPr>
          <w:bCs/>
          <w:color w:val="000000"/>
          <w:spacing w:val="-5"/>
          <w:sz w:val="22"/>
          <w:szCs w:val="22"/>
          <w:lang w:eastAsia="ar-SA"/>
        </w:rPr>
      </w:pPr>
    </w:p>
    <w:p w:rsidR="00EC0428" w:rsidRPr="00F47B0C" w:rsidRDefault="00EC0428" w:rsidP="00F47B0C">
      <w:pPr>
        <w:tabs>
          <w:tab w:val="left" w:pos="1792"/>
        </w:tabs>
        <w:ind w:firstLine="851"/>
        <w:rPr>
          <w:sz w:val="22"/>
          <w:szCs w:val="22"/>
        </w:rPr>
      </w:pPr>
      <w:proofErr w:type="gramStart"/>
      <w:r w:rsidRPr="00F47B0C">
        <w:rPr>
          <w:rStyle w:val="affffffffb"/>
          <w:b w:val="0"/>
          <w:i w:val="0"/>
          <w:color w:val="000000"/>
          <w:sz w:val="22"/>
          <w:szCs w:val="22"/>
        </w:rPr>
        <w:t>Главное управление Министерства Российской Федерации по делам гражданской</w:t>
      </w:r>
      <w:r w:rsidR="00D018DC" w:rsidRPr="00F47B0C">
        <w:rPr>
          <w:rStyle w:val="affffffffb"/>
          <w:b w:val="0"/>
          <w:i w:val="0"/>
          <w:color w:val="000000"/>
          <w:sz w:val="22"/>
          <w:szCs w:val="22"/>
        </w:rPr>
        <w:br/>
      </w:r>
      <w:r w:rsidRPr="00F47B0C">
        <w:rPr>
          <w:rStyle w:val="affffffffb"/>
          <w:b w:val="0"/>
          <w:i w:val="0"/>
          <w:color w:val="000000"/>
          <w:sz w:val="22"/>
          <w:szCs w:val="22"/>
        </w:rPr>
        <w:t xml:space="preserve">обороны, </w:t>
      </w:r>
      <w:r w:rsidRPr="00F47B0C">
        <w:rPr>
          <w:rStyle w:val="affffffffb"/>
          <w:b w:val="0"/>
          <w:i w:val="0"/>
          <w:color w:val="auto"/>
          <w:sz w:val="22"/>
          <w:szCs w:val="22"/>
        </w:rPr>
        <w:t xml:space="preserve">чрезвычайным ситуациям и ликвидации последствий стихийных бедствий по Орловской области (далее Главное управление МЧС России по Орловской области), именуемое в дальнейшем «Заказчик», в лице первого заместителя начальника Главного управления </w:t>
      </w:r>
      <w:proofErr w:type="spellStart"/>
      <w:r w:rsidRPr="00F47B0C">
        <w:rPr>
          <w:rStyle w:val="affffffffb"/>
          <w:b w:val="0"/>
          <w:i w:val="0"/>
          <w:color w:val="auto"/>
          <w:sz w:val="22"/>
          <w:szCs w:val="22"/>
        </w:rPr>
        <w:t>Тугбаева</w:t>
      </w:r>
      <w:proofErr w:type="spellEnd"/>
      <w:r w:rsidR="00D018DC" w:rsidRPr="00F47B0C">
        <w:rPr>
          <w:rStyle w:val="affffffffb"/>
          <w:b w:val="0"/>
          <w:i w:val="0"/>
          <w:color w:val="auto"/>
          <w:sz w:val="22"/>
          <w:szCs w:val="22"/>
        </w:rPr>
        <w:br/>
      </w:r>
      <w:r w:rsidRPr="00F47B0C">
        <w:rPr>
          <w:rStyle w:val="affffffffb"/>
          <w:b w:val="0"/>
          <w:i w:val="0"/>
          <w:color w:val="auto"/>
          <w:sz w:val="22"/>
          <w:szCs w:val="22"/>
        </w:rPr>
        <w:t xml:space="preserve">Евгения Анатольевича, </w:t>
      </w:r>
      <w:r w:rsidR="00D018DC" w:rsidRPr="00F47B0C">
        <w:rPr>
          <w:rStyle w:val="affffffffb"/>
          <w:b w:val="0"/>
          <w:i w:val="0"/>
          <w:color w:val="auto"/>
          <w:sz w:val="22"/>
          <w:szCs w:val="22"/>
        </w:rPr>
        <w:t>действующего на основании доверенности Главного управления МЧС России</w:t>
      </w:r>
      <w:r w:rsidR="00D018DC" w:rsidRPr="00F47B0C">
        <w:rPr>
          <w:rStyle w:val="affffffffb"/>
          <w:b w:val="0"/>
          <w:i w:val="0"/>
          <w:color w:val="auto"/>
          <w:sz w:val="22"/>
          <w:szCs w:val="22"/>
        </w:rPr>
        <w:br/>
        <w:t xml:space="preserve">по Орловской области от </w:t>
      </w:r>
      <w:r w:rsidR="001C5BA0" w:rsidRPr="00F47B0C">
        <w:rPr>
          <w:rStyle w:val="affffffffb"/>
          <w:b w:val="0"/>
          <w:i w:val="0"/>
          <w:color w:val="auto"/>
          <w:sz w:val="22"/>
          <w:szCs w:val="22"/>
        </w:rPr>
        <w:t>24.08.2026 № 559</w:t>
      </w:r>
      <w:r w:rsidR="00D018DC" w:rsidRPr="00F47B0C">
        <w:rPr>
          <w:rStyle w:val="affffffffb"/>
          <w:b w:val="0"/>
          <w:i w:val="0"/>
          <w:color w:val="auto"/>
          <w:sz w:val="22"/>
          <w:szCs w:val="22"/>
        </w:rPr>
        <w:t xml:space="preserve"> и Положения, утверждённого приказом МЧС</w:t>
      </w:r>
      <w:proofErr w:type="gramEnd"/>
      <w:r w:rsidR="00D018DC" w:rsidRPr="00F47B0C">
        <w:rPr>
          <w:rStyle w:val="affffffffb"/>
          <w:b w:val="0"/>
          <w:i w:val="0"/>
          <w:color w:val="auto"/>
          <w:sz w:val="22"/>
          <w:szCs w:val="22"/>
        </w:rPr>
        <w:t xml:space="preserve"> </w:t>
      </w:r>
      <w:proofErr w:type="gramStart"/>
      <w:r w:rsidR="00D018DC" w:rsidRPr="00F47B0C">
        <w:rPr>
          <w:rStyle w:val="affffffffb"/>
          <w:b w:val="0"/>
          <w:i w:val="0"/>
          <w:color w:val="auto"/>
          <w:sz w:val="22"/>
          <w:szCs w:val="22"/>
        </w:rPr>
        <w:t xml:space="preserve">России </w:t>
      </w:r>
      <w:r w:rsidR="00D018DC" w:rsidRPr="00F47B0C">
        <w:rPr>
          <w:rStyle w:val="affffffffb"/>
          <w:b w:val="0"/>
          <w:i w:val="0"/>
          <w:color w:val="auto"/>
          <w:sz w:val="22"/>
          <w:szCs w:val="22"/>
        </w:rPr>
        <w:br/>
        <w:t>от 30.12.2025 № 1112,</w:t>
      </w:r>
      <w:r w:rsidRPr="00F47B0C">
        <w:rPr>
          <w:sz w:val="22"/>
          <w:szCs w:val="22"/>
        </w:rPr>
        <w:t xml:space="preserve"> с одной стороны, и </w:t>
      </w:r>
      <w:r w:rsidR="00D018DC" w:rsidRPr="00F47B0C">
        <w:rPr>
          <w:sz w:val="22"/>
          <w:szCs w:val="22"/>
        </w:rPr>
        <w:t>__________________________________________________</w:t>
      </w:r>
      <w:r w:rsidRPr="00F47B0C">
        <w:rPr>
          <w:sz w:val="22"/>
          <w:szCs w:val="22"/>
        </w:rPr>
        <w:t xml:space="preserve">, именуемое в дальнейшем Исполнитель, действующий на основании </w:t>
      </w:r>
      <w:r w:rsidR="00D018DC" w:rsidRPr="00F47B0C">
        <w:rPr>
          <w:sz w:val="22"/>
          <w:szCs w:val="22"/>
        </w:rPr>
        <w:t>___________________________</w:t>
      </w:r>
      <w:r w:rsidRPr="00F47B0C">
        <w:rPr>
          <w:sz w:val="22"/>
          <w:szCs w:val="22"/>
        </w:rPr>
        <w:t>, с другой стороны, совместно именуемые Стороны, руководствуясь п. 4 ч. 1 ст.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при совместном упоминании именуемые «Стороны», заключили настоящий Договор о нижеследующем:</w:t>
      </w:r>
      <w:proofErr w:type="gramEnd"/>
    </w:p>
    <w:p w:rsidR="0080497F" w:rsidRPr="00F47B0C" w:rsidRDefault="0080497F" w:rsidP="00F47B0C">
      <w:pPr>
        <w:pStyle w:val="Standard"/>
        <w:jc w:val="both"/>
        <w:rPr>
          <w:rFonts w:ascii="Times New Roman" w:hAnsi="Times New Roman" w:cs="Times New Roman"/>
          <w:sz w:val="22"/>
          <w:szCs w:val="22"/>
        </w:rPr>
      </w:pPr>
    </w:p>
    <w:p w:rsidR="003B353A" w:rsidRPr="00F47B0C" w:rsidRDefault="003B353A" w:rsidP="00F47B0C">
      <w:pPr>
        <w:numPr>
          <w:ilvl w:val="0"/>
          <w:numId w:val="2"/>
        </w:numPr>
        <w:tabs>
          <w:tab w:val="left" w:pos="0"/>
        </w:tabs>
        <w:ind w:left="0" w:firstLine="0"/>
        <w:jc w:val="center"/>
        <w:rPr>
          <w:sz w:val="22"/>
          <w:szCs w:val="22"/>
        </w:rPr>
      </w:pPr>
      <w:r w:rsidRPr="00F47B0C">
        <w:rPr>
          <w:color w:val="000000"/>
          <w:sz w:val="22"/>
          <w:szCs w:val="22"/>
        </w:rPr>
        <w:t>ПРЕДМЕТ ДОГОВОРА</w:t>
      </w:r>
    </w:p>
    <w:p w:rsidR="00304C8B" w:rsidRPr="00F47B0C" w:rsidRDefault="00304C8B" w:rsidP="00F47B0C">
      <w:pPr>
        <w:rPr>
          <w:sz w:val="22"/>
          <w:szCs w:val="22"/>
        </w:rPr>
      </w:pPr>
    </w:p>
    <w:p w:rsidR="003B353A" w:rsidRPr="00F47B0C" w:rsidRDefault="003B353A" w:rsidP="00F47B0C">
      <w:pPr>
        <w:ind w:firstLine="851"/>
        <w:rPr>
          <w:color w:val="000000"/>
          <w:sz w:val="22"/>
          <w:szCs w:val="22"/>
        </w:rPr>
      </w:pPr>
      <w:r w:rsidRPr="00F47B0C">
        <w:rPr>
          <w:color w:val="000000"/>
          <w:sz w:val="22"/>
          <w:szCs w:val="22"/>
        </w:rPr>
        <w:t xml:space="preserve">1.1. Исполнитель обязуется </w:t>
      </w:r>
      <w:r w:rsidR="00DF26F2" w:rsidRPr="00F47B0C">
        <w:rPr>
          <w:color w:val="000000"/>
          <w:sz w:val="22"/>
          <w:szCs w:val="22"/>
        </w:rPr>
        <w:t xml:space="preserve">оказать услуги по организации питания </w:t>
      </w:r>
      <w:r w:rsidR="00D018DC" w:rsidRPr="00F47B0C">
        <w:rPr>
          <w:color w:val="000000"/>
          <w:sz w:val="22"/>
          <w:szCs w:val="22"/>
        </w:rPr>
        <w:t xml:space="preserve">оперативной дежурной смены </w:t>
      </w:r>
      <w:r w:rsidR="004D5780" w:rsidRPr="00F47B0C">
        <w:rPr>
          <w:color w:val="000000"/>
          <w:sz w:val="22"/>
          <w:szCs w:val="22"/>
        </w:rPr>
        <w:t xml:space="preserve">(далее - услуги) </w:t>
      </w:r>
      <w:r w:rsidR="0063122D" w:rsidRPr="00F47B0C">
        <w:rPr>
          <w:color w:val="000000"/>
          <w:sz w:val="22"/>
          <w:szCs w:val="22"/>
        </w:rPr>
        <w:t xml:space="preserve">Заказчика </w:t>
      </w:r>
      <w:r w:rsidR="00DF26F2" w:rsidRPr="00F47B0C">
        <w:rPr>
          <w:color w:val="000000"/>
          <w:sz w:val="22"/>
          <w:szCs w:val="22"/>
        </w:rPr>
        <w:t>в соответствии с</w:t>
      </w:r>
      <w:r w:rsidR="00FC5FB3" w:rsidRPr="00F47B0C">
        <w:rPr>
          <w:color w:val="000000"/>
          <w:sz w:val="22"/>
          <w:szCs w:val="22"/>
        </w:rPr>
        <w:t>о</w:t>
      </w:r>
      <w:r w:rsidR="00DF26F2" w:rsidRPr="00F47B0C">
        <w:rPr>
          <w:color w:val="000000"/>
          <w:sz w:val="22"/>
          <w:szCs w:val="22"/>
        </w:rPr>
        <w:t xml:space="preserve"> </w:t>
      </w:r>
      <w:r w:rsidR="00FC5FB3" w:rsidRPr="00F47B0C">
        <w:rPr>
          <w:color w:val="000000"/>
          <w:sz w:val="22"/>
          <w:szCs w:val="22"/>
        </w:rPr>
        <w:t xml:space="preserve">спецификацией и </w:t>
      </w:r>
      <w:r w:rsidR="00DF26F2" w:rsidRPr="00F47B0C">
        <w:rPr>
          <w:color w:val="000000"/>
          <w:sz w:val="22"/>
          <w:szCs w:val="22"/>
        </w:rPr>
        <w:t>техническим за</w:t>
      </w:r>
      <w:r w:rsidR="00FC5FB3" w:rsidRPr="00F47B0C">
        <w:rPr>
          <w:color w:val="000000"/>
          <w:sz w:val="22"/>
          <w:szCs w:val="22"/>
        </w:rPr>
        <w:t xml:space="preserve">данием </w:t>
      </w:r>
      <w:r w:rsidRPr="00F47B0C">
        <w:rPr>
          <w:color w:val="000000"/>
          <w:sz w:val="22"/>
          <w:szCs w:val="22"/>
        </w:rPr>
        <w:t xml:space="preserve">(Приложение </w:t>
      </w:r>
      <w:r w:rsidR="00FC5FB3" w:rsidRPr="00F47B0C">
        <w:rPr>
          <w:color w:val="000000"/>
          <w:sz w:val="22"/>
          <w:szCs w:val="22"/>
        </w:rPr>
        <w:t xml:space="preserve">№ </w:t>
      </w:r>
      <w:r w:rsidRPr="00F47B0C">
        <w:rPr>
          <w:color w:val="000000"/>
          <w:sz w:val="22"/>
          <w:szCs w:val="22"/>
        </w:rPr>
        <w:t>1</w:t>
      </w:r>
      <w:r w:rsidR="00DF26F2" w:rsidRPr="00F47B0C">
        <w:rPr>
          <w:color w:val="000000"/>
          <w:sz w:val="22"/>
          <w:szCs w:val="22"/>
        </w:rPr>
        <w:t xml:space="preserve"> и </w:t>
      </w:r>
      <w:r w:rsidR="00FC5FB3" w:rsidRPr="00F47B0C">
        <w:rPr>
          <w:color w:val="000000"/>
          <w:sz w:val="22"/>
          <w:szCs w:val="22"/>
        </w:rPr>
        <w:t xml:space="preserve">№ </w:t>
      </w:r>
      <w:r w:rsidR="00DF26F2" w:rsidRPr="00F47B0C">
        <w:rPr>
          <w:color w:val="000000"/>
          <w:sz w:val="22"/>
          <w:szCs w:val="22"/>
        </w:rPr>
        <w:t>2</w:t>
      </w:r>
      <w:r w:rsidRPr="00F47B0C">
        <w:rPr>
          <w:color w:val="000000"/>
          <w:sz w:val="22"/>
          <w:szCs w:val="22"/>
        </w:rPr>
        <w:t xml:space="preserve"> к Договору), а Заказчик обязуется принять и оплатить оказанные услуги</w:t>
      </w:r>
      <w:r w:rsidR="00D018DC" w:rsidRPr="00F47B0C">
        <w:rPr>
          <w:color w:val="000000"/>
          <w:sz w:val="22"/>
          <w:szCs w:val="22"/>
        </w:rPr>
        <w:br/>
      </w:r>
      <w:r w:rsidRPr="00F47B0C">
        <w:rPr>
          <w:color w:val="000000"/>
          <w:sz w:val="22"/>
          <w:szCs w:val="22"/>
        </w:rPr>
        <w:t>в порядке и на условиях, предусмотренных в Договоре.</w:t>
      </w:r>
    </w:p>
    <w:p w:rsidR="003B353A" w:rsidRPr="00F47B0C" w:rsidRDefault="003B353A" w:rsidP="00F47B0C">
      <w:pPr>
        <w:ind w:firstLine="851"/>
        <w:rPr>
          <w:color w:val="000000"/>
          <w:sz w:val="22"/>
          <w:szCs w:val="22"/>
        </w:rPr>
      </w:pPr>
    </w:p>
    <w:p w:rsidR="003B353A" w:rsidRPr="00F47B0C" w:rsidRDefault="003B353A" w:rsidP="00F47B0C">
      <w:pPr>
        <w:numPr>
          <w:ilvl w:val="0"/>
          <w:numId w:val="2"/>
        </w:numPr>
        <w:tabs>
          <w:tab w:val="left" w:pos="0"/>
        </w:tabs>
        <w:ind w:left="0" w:firstLine="0"/>
        <w:jc w:val="center"/>
        <w:rPr>
          <w:sz w:val="22"/>
          <w:szCs w:val="22"/>
        </w:rPr>
      </w:pPr>
      <w:r w:rsidRPr="00F47B0C">
        <w:rPr>
          <w:color w:val="000000"/>
          <w:sz w:val="22"/>
          <w:szCs w:val="22"/>
        </w:rPr>
        <w:t>УСЛОВИЯ ОКАЗАНИЯ УСЛУГ</w:t>
      </w:r>
    </w:p>
    <w:p w:rsidR="00304C8B" w:rsidRPr="00F47B0C" w:rsidRDefault="00304C8B" w:rsidP="00F47B0C">
      <w:pPr>
        <w:rPr>
          <w:sz w:val="22"/>
          <w:szCs w:val="22"/>
        </w:rPr>
      </w:pPr>
    </w:p>
    <w:p w:rsidR="00C8674F" w:rsidRPr="00F47B0C" w:rsidRDefault="003B353A" w:rsidP="00F47B0C">
      <w:pPr>
        <w:pStyle w:val="affc"/>
        <w:spacing w:after="0"/>
        <w:ind w:firstLine="720"/>
        <w:rPr>
          <w:sz w:val="22"/>
          <w:szCs w:val="22"/>
        </w:rPr>
      </w:pPr>
      <w:r w:rsidRPr="00F47B0C">
        <w:rPr>
          <w:color w:val="000000"/>
          <w:sz w:val="22"/>
          <w:szCs w:val="22"/>
        </w:rPr>
        <w:t xml:space="preserve">2.1. </w:t>
      </w:r>
      <w:r w:rsidR="00C8674F" w:rsidRPr="00F47B0C">
        <w:rPr>
          <w:sz w:val="22"/>
          <w:szCs w:val="22"/>
        </w:rPr>
        <w:t xml:space="preserve"> Место оказания услуг: </w:t>
      </w:r>
      <w:proofErr w:type="gramStart"/>
      <w:r w:rsidR="00C8674F" w:rsidRPr="00F47B0C">
        <w:rPr>
          <w:bCs/>
          <w:sz w:val="22"/>
          <w:szCs w:val="22"/>
        </w:rPr>
        <w:t>Орловская</w:t>
      </w:r>
      <w:proofErr w:type="gramEnd"/>
      <w:r w:rsidR="00C8674F" w:rsidRPr="00F47B0C">
        <w:rPr>
          <w:bCs/>
          <w:sz w:val="22"/>
          <w:szCs w:val="22"/>
        </w:rPr>
        <w:t xml:space="preserve"> обл., </w:t>
      </w:r>
      <w:r w:rsidR="00C8674F" w:rsidRPr="00F47B0C">
        <w:rPr>
          <w:sz w:val="22"/>
          <w:szCs w:val="22"/>
        </w:rPr>
        <w:t>г. Орел, ул. С.</w:t>
      </w:r>
      <w:r w:rsidR="00755417" w:rsidRPr="00F47B0C">
        <w:rPr>
          <w:sz w:val="22"/>
          <w:szCs w:val="22"/>
        </w:rPr>
        <w:t xml:space="preserve"> </w:t>
      </w:r>
      <w:r w:rsidR="00C8674F" w:rsidRPr="00F47B0C">
        <w:rPr>
          <w:sz w:val="22"/>
          <w:szCs w:val="22"/>
        </w:rPr>
        <w:t>Шаумяна, д.</w:t>
      </w:r>
      <w:r w:rsidR="00755417" w:rsidRPr="00F47B0C">
        <w:rPr>
          <w:sz w:val="22"/>
          <w:szCs w:val="22"/>
        </w:rPr>
        <w:t xml:space="preserve"> </w:t>
      </w:r>
      <w:r w:rsidR="00C8674F" w:rsidRPr="00F47B0C">
        <w:rPr>
          <w:sz w:val="22"/>
          <w:szCs w:val="22"/>
        </w:rPr>
        <w:t>33.</w:t>
      </w:r>
    </w:p>
    <w:p w:rsidR="00C8674F" w:rsidRPr="00F47B0C" w:rsidRDefault="00C8674F" w:rsidP="00F47B0C">
      <w:pPr>
        <w:ind w:firstLine="720"/>
        <w:rPr>
          <w:sz w:val="22"/>
          <w:szCs w:val="22"/>
        </w:rPr>
      </w:pPr>
      <w:r w:rsidRPr="00F47B0C">
        <w:rPr>
          <w:sz w:val="22"/>
          <w:szCs w:val="22"/>
        </w:rPr>
        <w:t xml:space="preserve">2.2. Сроки оказания услуг: </w:t>
      </w:r>
      <w:r w:rsidR="0063122D" w:rsidRPr="00F47B0C">
        <w:rPr>
          <w:sz w:val="22"/>
          <w:szCs w:val="22"/>
        </w:rPr>
        <w:t xml:space="preserve">с </w:t>
      </w:r>
      <w:r w:rsidR="005E2CEB" w:rsidRPr="00F47B0C">
        <w:rPr>
          <w:sz w:val="22"/>
          <w:szCs w:val="22"/>
        </w:rPr>
        <w:t>0</w:t>
      </w:r>
      <w:r w:rsidR="001539BA" w:rsidRPr="00F47B0C">
        <w:rPr>
          <w:sz w:val="22"/>
          <w:szCs w:val="22"/>
        </w:rPr>
        <w:t>1</w:t>
      </w:r>
      <w:r w:rsidRPr="00F47B0C">
        <w:rPr>
          <w:sz w:val="22"/>
          <w:szCs w:val="22"/>
        </w:rPr>
        <w:t>.</w:t>
      </w:r>
      <w:r w:rsidR="00D018DC" w:rsidRPr="00F47B0C">
        <w:rPr>
          <w:sz w:val="22"/>
          <w:szCs w:val="22"/>
        </w:rPr>
        <w:t>12</w:t>
      </w:r>
      <w:r w:rsidR="00FA3BD9" w:rsidRPr="00F47B0C">
        <w:rPr>
          <w:sz w:val="22"/>
          <w:szCs w:val="22"/>
        </w:rPr>
        <w:t>.202</w:t>
      </w:r>
      <w:r w:rsidR="001539BA" w:rsidRPr="00F47B0C">
        <w:rPr>
          <w:sz w:val="22"/>
          <w:szCs w:val="22"/>
        </w:rPr>
        <w:t>6</w:t>
      </w:r>
      <w:r w:rsidR="00FA3BD9" w:rsidRPr="00F47B0C">
        <w:rPr>
          <w:sz w:val="22"/>
          <w:szCs w:val="22"/>
        </w:rPr>
        <w:t xml:space="preserve"> по </w:t>
      </w:r>
      <w:r w:rsidR="00D018DC" w:rsidRPr="00F47B0C">
        <w:rPr>
          <w:sz w:val="22"/>
          <w:szCs w:val="22"/>
        </w:rPr>
        <w:t>20</w:t>
      </w:r>
      <w:r w:rsidR="00FA3BD9" w:rsidRPr="00F47B0C">
        <w:rPr>
          <w:sz w:val="22"/>
          <w:szCs w:val="22"/>
        </w:rPr>
        <w:t>.</w:t>
      </w:r>
      <w:r w:rsidR="00D018DC" w:rsidRPr="00F47B0C">
        <w:rPr>
          <w:sz w:val="22"/>
          <w:szCs w:val="22"/>
        </w:rPr>
        <w:t>12</w:t>
      </w:r>
      <w:r w:rsidR="0063122D" w:rsidRPr="00F47B0C">
        <w:rPr>
          <w:sz w:val="22"/>
          <w:szCs w:val="22"/>
        </w:rPr>
        <w:t>.202</w:t>
      </w:r>
      <w:r w:rsidR="001539BA" w:rsidRPr="00F47B0C">
        <w:rPr>
          <w:sz w:val="22"/>
          <w:szCs w:val="22"/>
        </w:rPr>
        <w:t>6</w:t>
      </w:r>
      <w:r w:rsidR="0063122D" w:rsidRPr="00F47B0C">
        <w:rPr>
          <w:sz w:val="22"/>
          <w:szCs w:val="22"/>
        </w:rPr>
        <w:t xml:space="preserve"> включительно</w:t>
      </w:r>
      <w:r w:rsidRPr="00F47B0C">
        <w:rPr>
          <w:sz w:val="22"/>
          <w:szCs w:val="22"/>
        </w:rPr>
        <w:t>.</w:t>
      </w:r>
    </w:p>
    <w:p w:rsidR="00C8674F" w:rsidRPr="00F47B0C" w:rsidRDefault="00C8674F" w:rsidP="00F47B0C">
      <w:pPr>
        <w:ind w:firstLine="720"/>
        <w:rPr>
          <w:sz w:val="22"/>
          <w:szCs w:val="22"/>
        </w:rPr>
      </w:pPr>
      <w:r w:rsidRPr="00F47B0C">
        <w:rPr>
          <w:sz w:val="22"/>
          <w:szCs w:val="22"/>
        </w:rPr>
        <w:t xml:space="preserve">2.3. Организация горячего питания осуществляется </w:t>
      </w:r>
      <w:r w:rsidR="00D018DC" w:rsidRPr="00F47B0C">
        <w:rPr>
          <w:sz w:val="22"/>
          <w:szCs w:val="22"/>
        </w:rPr>
        <w:t>20</w:t>
      </w:r>
      <w:r w:rsidRPr="00F47B0C">
        <w:rPr>
          <w:sz w:val="22"/>
          <w:szCs w:val="22"/>
        </w:rPr>
        <w:t xml:space="preserve"> д</w:t>
      </w:r>
      <w:r w:rsidR="00D018DC" w:rsidRPr="00F47B0C">
        <w:rPr>
          <w:sz w:val="22"/>
          <w:szCs w:val="22"/>
        </w:rPr>
        <w:t>ней</w:t>
      </w:r>
      <w:r w:rsidRPr="00F47B0C">
        <w:rPr>
          <w:sz w:val="22"/>
          <w:szCs w:val="22"/>
        </w:rPr>
        <w:t xml:space="preserve">, исходя из количества сотрудников подлежащих обеспечению питанием – </w:t>
      </w:r>
      <w:r w:rsidR="0063122D" w:rsidRPr="00F47B0C">
        <w:rPr>
          <w:sz w:val="22"/>
          <w:szCs w:val="22"/>
        </w:rPr>
        <w:t>7</w:t>
      </w:r>
      <w:r w:rsidRPr="00F47B0C">
        <w:rPr>
          <w:sz w:val="22"/>
          <w:szCs w:val="22"/>
        </w:rPr>
        <w:t xml:space="preserve"> человек.</w:t>
      </w:r>
    </w:p>
    <w:p w:rsidR="00C8674F" w:rsidRPr="00F47B0C" w:rsidRDefault="00C8674F" w:rsidP="00F47B0C">
      <w:pPr>
        <w:ind w:firstLine="720"/>
        <w:rPr>
          <w:sz w:val="22"/>
          <w:szCs w:val="22"/>
        </w:rPr>
      </w:pPr>
      <w:r w:rsidRPr="00F47B0C">
        <w:rPr>
          <w:sz w:val="22"/>
          <w:szCs w:val="22"/>
        </w:rPr>
        <w:t xml:space="preserve">2.4. Количество </w:t>
      </w:r>
      <w:proofErr w:type="spellStart"/>
      <w:r w:rsidRPr="00F47B0C">
        <w:rPr>
          <w:sz w:val="22"/>
          <w:szCs w:val="22"/>
        </w:rPr>
        <w:t>сутодач</w:t>
      </w:r>
      <w:proofErr w:type="spellEnd"/>
      <w:r w:rsidRPr="00F47B0C">
        <w:rPr>
          <w:sz w:val="22"/>
          <w:szCs w:val="22"/>
        </w:rPr>
        <w:t xml:space="preserve"> (человеко-день) в сутки составляет – </w:t>
      </w:r>
      <w:r w:rsidR="00D018DC" w:rsidRPr="00F47B0C">
        <w:rPr>
          <w:sz w:val="22"/>
          <w:szCs w:val="22"/>
        </w:rPr>
        <w:t>140</w:t>
      </w:r>
      <w:r w:rsidRPr="00F47B0C">
        <w:rPr>
          <w:sz w:val="22"/>
          <w:szCs w:val="22"/>
        </w:rPr>
        <w:t xml:space="preserve">. </w:t>
      </w:r>
    </w:p>
    <w:p w:rsidR="00C8674F" w:rsidRPr="00F47B0C" w:rsidRDefault="00C8674F" w:rsidP="00F47B0C">
      <w:pPr>
        <w:ind w:firstLine="720"/>
        <w:rPr>
          <w:sz w:val="22"/>
          <w:szCs w:val="22"/>
        </w:rPr>
      </w:pPr>
      <w:r w:rsidRPr="00F47B0C">
        <w:rPr>
          <w:sz w:val="22"/>
          <w:szCs w:val="22"/>
        </w:rPr>
        <w:t xml:space="preserve">2.5. Исполнитель гарантирует соответствие оказываемых услуг требованиям законодательства Российской Федерации, государственных стандартов, технических условий, регламентов и иных нормативных актов, регулирующих предмет  настоящего </w:t>
      </w:r>
      <w:r w:rsidR="009D2503" w:rsidRPr="00F47B0C">
        <w:rPr>
          <w:sz w:val="22"/>
          <w:szCs w:val="22"/>
        </w:rPr>
        <w:t>Договора</w:t>
      </w:r>
      <w:r w:rsidRPr="00F47B0C">
        <w:rPr>
          <w:sz w:val="22"/>
          <w:szCs w:val="22"/>
        </w:rPr>
        <w:t>.</w:t>
      </w:r>
    </w:p>
    <w:p w:rsidR="003B353A" w:rsidRPr="00F47B0C" w:rsidRDefault="004D5780" w:rsidP="00F47B0C">
      <w:pPr>
        <w:ind w:firstLine="720"/>
        <w:rPr>
          <w:sz w:val="22"/>
          <w:szCs w:val="22"/>
        </w:rPr>
      </w:pPr>
      <w:r w:rsidRPr="00F47B0C">
        <w:rPr>
          <w:sz w:val="22"/>
          <w:szCs w:val="22"/>
        </w:rPr>
        <w:t>2.6. Код вида расходов (КВР) - 244.</w:t>
      </w:r>
    </w:p>
    <w:p w:rsidR="004D5780" w:rsidRPr="00F47B0C" w:rsidRDefault="004D5780" w:rsidP="00F47B0C">
      <w:pPr>
        <w:ind w:right="-144" w:firstLine="720"/>
        <w:rPr>
          <w:color w:val="000000"/>
          <w:sz w:val="22"/>
          <w:szCs w:val="22"/>
        </w:rPr>
      </w:pPr>
    </w:p>
    <w:p w:rsidR="003B353A" w:rsidRPr="00F47B0C" w:rsidRDefault="003B353A" w:rsidP="00F47B0C">
      <w:pPr>
        <w:numPr>
          <w:ilvl w:val="0"/>
          <w:numId w:val="2"/>
        </w:numPr>
        <w:ind w:left="0" w:firstLine="0"/>
        <w:jc w:val="center"/>
        <w:rPr>
          <w:sz w:val="22"/>
          <w:szCs w:val="22"/>
        </w:rPr>
      </w:pPr>
      <w:r w:rsidRPr="00F47B0C">
        <w:rPr>
          <w:color w:val="000000"/>
          <w:sz w:val="22"/>
          <w:szCs w:val="22"/>
        </w:rPr>
        <w:t>ЦЕНА ДОГОВОРА И ПОРЯДОК РАСЧЕТОВ</w:t>
      </w:r>
    </w:p>
    <w:p w:rsidR="00304C8B" w:rsidRPr="00F47B0C" w:rsidRDefault="00304C8B" w:rsidP="00F47B0C">
      <w:pPr>
        <w:ind w:left="1571"/>
        <w:rPr>
          <w:sz w:val="22"/>
          <w:szCs w:val="22"/>
        </w:rPr>
      </w:pPr>
    </w:p>
    <w:p w:rsidR="00B372DE" w:rsidRPr="00F47B0C" w:rsidRDefault="003B353A" w:rsidP="00F47B0C">
      <w:pPr>
        <w:widowControl w:val="0"/>
        <w:ind w:firstLine="851"/>
        <w:rPr>
          <w:color w:val="000000"/>
          <w:sz w:val="22"/>
          <w:szCs w:val="22"/>
        </w:rPr>
      </w:pPr>
      <w:r w:rsidRPr="00F47B0C">
        <w:rPr>
          <w:color w:val="000000"/>
          <w:sz w:val="22"/>
          <w:szCs w:val="22"/>
        </w:rPr>
        <w:t xml:space="preserve">3.1. Цена договора составляет </w:t>
      </w:r>
      <w:r w:rsidR="00D018DC" w:rsidRPr="00F47B0C">
        <w:rPr>
          <w:color w:val="000000"/>
          <w:sz w:val="22"/>
          <w:szCs w:val="22"/>
        </w:rPr>
        <w:t>_______________</w:t>
      </w:r>
      <w:r w:rsidR="00FD03DC" w:rsidRPr="00F47B0C">
        <w:rPr>
          <w:color w:val="000000"/>
          <w:sz w:val="22"/>
          <w:szCs w:val="22"/>
        </w:rPr>
        <w:t xml:space="preserve"> руб</w:t>
      </w:r>
      <w:r w:rsidR="00D018DC" w:rsidRPr="00F47B0C">
        <w:rPr>
          <w:color w:val="000000"/>
          <w:sz w:val="22"/>
          <w:szCs w:val="22"/>
        </w:rPr>
        <w:t>. ___</w:t>
      </w:r>
      <w:r w:rsidR="00FD03DC" w:rsidRPr="00F47B0C">
        <w:rPr>
          <w:color w:val="000000"/>
          <w:sz w:val="22"/>
          <w:szCs w:val="22"/>
        </w:rPr>
        <w:t xml:space="preserve"> коп</w:t>
      </w:r>
      <w:proofErr w:type="gramStart"/>
      <w:r w:rsidR="00D018DC" w:rsidRPr="00F47B0C">
        <w:rPr>
          <w:color w:val="000000"/>
          <w:sz w:val="22"/>
          <w:szCs w:val="22"/>
        </w:rPr>
        <w:t>.</w:t>
      </w:r>
      <w:r w:rsidR="00BF6C63" w:rsidRPr="00F47B0C">
        <w:rPr>
          <w:color w:val="000000"/>
          <w:sz w:val="22"/>
          <w:szCs w:val="22"/>
        </w:rPr>
        <w:t>,</w:t>
      </w:r>
      <w:r w:rsidR="00FD03DC" w:rsidRPr="00F47B0C">
        <w:rPr>
          <w:color w:val="000000"/>
          <w:sz w:val="22"/>
          <w:szCs w:val="22"/>
        </w:rPr>
        <w:t xml:space="preserve"> </w:t>
      </w:r>
      <w:proofErr w:type="gramEnd"/>
      <w:r w:rsidR="00755417" w:rsidRPr="00F47B0C">
        <w:rPr>
          <w:color w:val="000000"/>
          <w:sz w:val="22"/>
          <w:szCs w:val="22"/>
        </w:rPr>
        <w:t>в том числе</w:t>
      </w:r>
      <w:r w:rsidR="00363468" w:rsidRPr="00F47B0C">
        <w:rPr>
          <w:color w:val="000000"/>
          <w:sz w:val="22"/>
          <w:szCs w:val="22"/>
        </w:rPr>
        <w:t xml:space="preserve"> </w:t>
      </w:r>
      <w:r w:rsidR="00755417" w:rsidRPr="00F47B0C">
        <w:rPr>
          <w:color w:val="000000"/>
          <w:sz w:val="22"/>
          <w:szCs w:val="22"/>
        </w:rPr>
        <w:t xml:space="preserve">НДС </w:t>
      </w:r>
      <w:r w:rsidR="00D018DC" w:rsidRPr="00F47B0C">
        <w:rPr>
          <w:color w:val="000000"/>
          <w:sz w:val="22"/>
          <w:szCs w:val="22"/>
        </w:rPr>
        <w:t>(без НДС).</w:t>
      </w:r>
      <w:r w:rsidRPr="00F47B0C">
        <w:rPr>
          <w:color w:val="000000"/>
          <w:sz w:val="22"/>
          <w:szCs w:val="22"/>
        </w:rPr>
        <w:t xml:space="preserve"> </w:t>
      </w:r>
    </w:p>
    <w:p w:rsidR="003B353A" w:rsidRPr="00F47B0C" w:rsidRDefault="003B353A" w:rsidP="00F47B0C">
      <w:pPr>
        <w:widowControl w:val="0"/>
        <w:ind w:firstLine="851"/>
        <w:rPr>
          <w:color w:val="000000"/>
          <w:sz w:val="22"/>
          <w:szCs w:val="22"/>
        </w:rPr>
      </w:pPr>
      <w:r w:rsidRPr="00F47B0C">
        <w:rPr>
          <w:color w:val="000000"/>
          <w:sz w:val="22"/>
          <w:szCs w:val="22"/>
        </w:rPr>
        <w:t>В цену договора включены все расходы Исполнителя, необходимые для выполнения</w:t>
      </w:r>
      <w:r w:rsidR="00D018DC" w:rsidRPr="00F47B0C">
        <w:rPr>
          <w:color w:val="000000"/>
          <w:sz w:val="22"/>
          <w:szCs w:val="22"/>
        </w:rPr>
        <w:br/>
      </w:r>
      <w:r w:rsidRPr="00F47B0C">
        <w:rPr>
          <w:color w:val="000000"/>
          <w:sz w:val="22"/>
          <w:szCs w:val="22"/>
        </w:rPr>
        <w:t>им обязательств по договору, в том числе все подлежащие к уплате налоги, сборы и другие обязательные платежи, стоимость услуг, а также все прочие затраты, издержки и иные расходы Исполнителя (ст. 309.2 ГК РФ).</w:t>
      </w:r>
    </w:p>
    <w:p w:rsidR="003B353A" w:rsidRPr="00F47B0C" w:rsidRDefault="003B353A" w:rsidP="00F47B0C">
      <w:pPr>
        <w:widowControl w:val="0"/>
        <w:ind w:firstLine="851"/>
        <w:rPr>
          <w:sz w:val="22"/>
          <w:szCs w:val="22"/>
        </w:rPr>
      </w:pPr>
      <w:r w:rsidRPr="00F47B0C">
        <w:rPr>
          <w:color w:val="000000"/>
          <w:sz w:val="22"/>
          <w:szCs w:val="22"/>
        </w:rPr>
        <w:t>3.1.2. Цена договора и валюта платежа устанавливается в российских рублях.</w:t>
      </w:r>
    </w:p>
    <w:p w:rsidR="003B353A" w:rsidRPr="00F47B0C" w:rsidRDefault="003B353A" w:rsidP="00F47B0C">
      <w:pPr>
        <w:widowControl w:val="0"/>
        <w:ind w:firstLine="851"/>
        <w:rPr>
          <w:sz w:val="22"/>
          <w:szCs w:val="22"/>
        </w:rPr>
      </w:pPr>
      <w:r w:rsidRPr="00F47B0C">
        <w:rPr>
          <w:color w:val="000000"/>
          <w:sz w:val="22"/>
          <w:szCs w:val="22"/>
        </w:rPr>
        <w:t>3.1.3. Источник финансирования: Федеральный бюджет</w:t>
      </w:r>
      <w:r w:rsidR="00755417" w:rsidRPr="00F47B0C">
        <w:rPr>
          <w:color w:val="000000"/>
          <w:sz w:val="22"/>
          <w:szCs w:val="22"/>
        </w:rPr>
        <w:t xml:space="preserve"> 2026 года</w:t>
      </w:r>
      <w:r w:rsidRPr="00F47B0C">
        <w:rPr>
          <w:color w:val="000000"/>
          <w:sz w:val="22"/>
          <w:szCs w:val="22"/>
        </w:rPr>
        <w:t>.</w:t>
      </w:r>
    </w:p>
    <w:p w:rsidR="003B353A" w:rsidRPr="00F47B0C" w:rsidRDefault="003B353A" w:rsidP="00F47B0C">
      <w:pPr>
        <w:widowControl w:val="0"/>
        <w:ind w:firstLine="851"/>
        <w:rPr>
          <w:sz w:val="22"/>
          <w:szCs w:val="22"/>
        </w:rPr>
      </w:pPr>
      <w:r w:rsidRPr="00F47B0C">
        <w:rPr>
          <w:color w:val="000000"/>
          <w:sz w:val="22"/>
          <w:szCs w:val="22"/>
        </w:rPr>
        <w:t>3.1.4. Цена договора является твердой и определяется на весь срок исполнения договора,</w:t>
      </w:r>
      <w:r w:rsidR="00D018DC" w:rsidRPr="00F47B0C">
        <w:rPr>
          <w:color w:val="000000"/>
          <w:sz w:val="22"/>
          <w:szCs w:val="22"/>
        </w:rPr>
        <w:br/>
      </w:r>
      <w:r w:rsidRPr="00F47B0C">
        <w:rPr>
          <w:color w:val="000000"/>
          <w:sz w:val="22"/>
          <w:szCs w:val="22"/>
        </w:rPr>
        <w:t>за исключением случаев, указанных в пунктах 3.2 и 3.3 договора.</w:t>
      </w:r>
    </w:p>
    <w:p w:rsidR="003B353A" w:rsidRPr="00F47B0C" w:rsidRDefault="003B353A" w:rsidP="00F47B0C">
      <w:pPr>
        <w:widowControl w:val="0"/>
        <w:ind w:firstLine="851"/>
        <w:rPr>
          <w:sz w:val="22"/>
          <w:szCs w:val="22"/>
        </w:rPr>
      </w:pPr>
      <w:r w:rsidRPr="00F47B0C">
        <w:rPr>
          <w:color w:val="000000"/>
          <w:sz w:val="22"/>
          <w:szCs w:val="22"/>
        </w:rPr>
        <w:t xml:space="preserve">3.1.5. </w:t>
      </w:r>
      <w:proofErr w:type="gramStart"/>
      <w:r w:rsidRPr="00F47B0C">
        <w:rPr>
          <w:color w:val="000000"/>
          <w:sz w:val="22"/>
          <w:szCs w:val="22"/>
        </w:rPr>
        <w:t>Сумма, подлежащая уплате Заказчик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3B353A" w:rsidRPr="00F47B0C" w:rsidRDefault="003B353A" w:rsidP="00F47B0C">
      <w:pPr>
        <w:widowControl w:val="0"/>
        <w:ind w:firstLine="851"/>
        <w:rPr>
          <w:sz w:val="22"/>
          <w:szCs w:val="22"/>
        </w:rPr>
      </w:pPr>
      <w:r w:rsidRPr="00F47B0C">
        <w:rPr>
          <w:color w:val="000000"/>
          <w:sz w:val="22"/>
          <w:szCs w:val="22"/>
        </w:rPr>
        <w:t>3.2. Цена договора может быть снижена по соглашению сторон без изменения, предусмотренного договором количества Услуг и иных условий исполнения договора.</w:t>
      </w:r>
    </w:p>
    <w:p w:rsidR="00080668" w:rsidRPr="00F47B0C" w:rsidRDefault="003B353A" w:rsidP="00F47B0C">
      <w:pPr>
        <w:ind w:firstLineChars="308" w:firstLine="678"/>
        <w:rPr>
          <w:bCs/>
          <w:sz w:val="22"/>
          <w:szCs w:val="22"/>
        </w:rPr>
      </w:pPr>
      <w:r w:rsidRPr="00F47B0C">
        <w:rPr>
          <w:color w:val="000000"/>
          <w:sz w:val="22"/>
          <w:szCs w:val="22"/>
        </w:rPr>
        <w:lastRenderedPageBreak/>
        <w:t xml:space="preserve">3.3. </w:t>
      </w:r>
      <w:r w:rsidR="00080668" w:rsidRPr="00F47B0C">
        <w:rPr>
          <w:bCs/>
          <w:sz w:val="22"/>
          <w:szCs w:val="22"/>
        </w:rPr>
        <w:t xml:space="preserve">По предложению Заказчика предусмотренное Договором количество Услуг может быть увеличено или уменьшено, но не более чем на 10 % (десять процентов) путём подписания Сторонами дополнительного соглашения к Договору. </w:t>
      </w:r>
    </w:p>
    <w:p w:rsidR="00080668" w:rsidRPr="00F47B0C" w:rsidRDefault="00080668" w:rsidP="00F47B0C">
      <w:pPr>
        <w:ind w:firstLineChars="308" w:firstLine="678"/>
        <w:rPr>
          <w:bCs/>
          <w:sz w:val="22"/>
          <w:szCs w:val="22"/>
        </w:rPr>
      </w:pPr>
      <w:r w:rsidRPr="00F47B0C">
        <w:rPr>
          <w:bCs/>
          <w:sz w:val="22"/>
          <w:szCs w:val="22"/>
        </w:rPr>
        <w:t xml:space="preserve">При этом по соглашению Сторон допускается изменение с учетом </w:t>
      </w:r>
      <w:proofErr w:type="gramStart"/>
      <w:r w:rsidRPr="00F47B0C">
        <w:rPr>
          <w:bCs/>
          <w:sz w:val="22"/>
          <w:szCs w:val="22"/>
        </w:rPr>
        <w:t>положений бюджетного законодательства Российской Федерации цены Договора</w:t>
      </w:r>
      <w:proofErr w:type="gramEnd"/>
      <w:r w:rsidRPr="00F47B0C">
        <w:rPr>
          <w:bCs/>
          <w:sz w:val="22"/>
          <w:szCs w:val="22"/>
        </w:rPr>
        <w:t xml:space="preserve"> пропорционально дополнительному количеству Услуг исходя из установленной в Договоре цены единицы Услуги, но не более чем на 10 % (десять процентов) цены Договора. При уменьшении предусмотренного Договором количества Услуг Стороны Договора обязаны уменьшить цену Договора исходя из цены единицы Услуги.</w:t>
      </w:r>
    </w:p>
    <w:p w:rsidR="00A93257" w:rsidRPr="00F47B0C" w:rsidRDefault="003B353A" w:rsidP="00F47B0C">
      <w:pPr>
        <w:ind w:firstLine="851"/>
        <w:rPr>
          <w:sz w:val="22"/>
          <w:szCs w:val="22"/>
        </w:rPr>
      </w:pPr>
      <w:r w:rsidRPr="00F47B0C">
        <w:rPr>
          <w:color w:val="000000"/>
          <w:sz w:val="22"/>
          <w:szCs w:val="22"/>
        </w:rPr>
        <w:t>3.4. Форма оплаты – безналичный расчет.</w:t>
      </w:r>
      <w:r w:rsidR="00A93257" w:rsidRPr="00F47B0C">
        <w:rPr>
          <w:color w:val="000000"/>
          <w:sz w:val="22"/>
          <w:szCs w:val="22"/>
        </w:rPr>
        <w:t xml:space="preserve"> </w:t>
      </w:r>
      <w:proofErr w:type="gramStart"/>
      <w:r w:rsidR="00A93257" w:rsidRPr="00F47B0C">
        <w:rPr>
          <w:sz w:val="22"/>
          <w:szCs w:val="22"/>
        </w:rPr>
        <w:t>Оплата стоимости за фактически оказанные Услуги производится Заказчиком путем безналичного перечисления денежных средств на расчетный счёт Исполнителя: 100% в течение 10 (десяти) рабочих дней, от даты подписания Заказчиком документа о приемке оказанных услуг (акт приемки товаров, работ, услуг (форма 0510452)),</w:t>
      </w:r>
      <w:r w:rsidR="00A93257" w:rsidRPr="00F47B0C">
        <w:rPr>
          <w:sz w:val="22"/>
          <w:szCs w:val="22"/>
        </w:rPr>
        <w:br/>
        <w:t>но не позднее</w:t>
      </w:r>
      <w:r w:rsidR="00CD0260" w:rsidRPr="00F47B0C">
        <w:rPr>
          <w:sz w:val="22"/>
          <w:szCs w:val="22"/>
        </w:rPr>
        <w:t>,</w:t>
      </w:r>
      <w:r w:rsidR="00A93257" w:rsidRPr="00F47B0C">
        <w:rPr>
          <w:sz w:val="22"/>
          <w:szCs w:val="22"/>
        </w:rPr>
        <w:t xml:space="preserve"> чем за один рабочий день до окончания финансового года.</w:t>
      </w:r>
      <w:proofErr w:type="gramEnd"/>
    </w:p>
    <w:p w:rsidR="00080668" w:rsidRPr="00F47B0C" w:rsidRDefault="00080668" w:rsidP="00F47B0C">
      <w:pPr>
        <w:pStyle w:val="affffb"/>
        <w:ind w:firstLineChars="308" w:firstLine="678"/>
        <w:jc w:val="both"/>
        <w:rPr>
          <w:rFonts w:ascii="Times New Roman" w:hAnsi="Times New Roman"/>
        </w:rPr>
      </w:pPr>
      <w:r w:rsidRPr="00F47B0C">
        <w:rPr>
          <w:rFonts w:ascii="Times New Roman" w:hAnsi="Times New Roman"/>
        </w:rPr>
        <w:t xml:space="preserve">3.5. Оплата по Договору осуществляется по безналичному расчёту платёжными поручениями путём перечисления Заказчиком денежных средств на расчётный счёт Исполнителя, указанный в Договоре. </w:t>
      </w:r>
    </w:p>
    <w:p w:rsidR="00080668" w:rsidRPr="00F47B0C" w:rsidRDefault="00080668" w:rsidP="00F47B0C">
      <w:pPr>
        <w:pStyle w:val="ConsPlusNormal0"/>
        <w:ind w:firstLineChars="308" w:firstLine="678"/>
        <w:jc w:val="both"/>
        <w:rPr>
          <w:rFonts w:ascii="Times New Roman" w:hAnsi="Times New Roman" w:cs="Times New Roman"/>
          <w:sz w:val="22"/>
          <w:szCs w:val="22"/>
        </w:rPr>
      </w:pPr>
      <w:r w:rsidRPr="00F47B0C">
        <w:rPr>
          <w:rFonts w:ascii="Times New Roman" w:hAnsi="Times New Roman" w:cs="Times New Roman"/>
          <w:sz w:val="22"/>
          <w:szCs w:val="22"/>
        </w:rPr>
        <w:t xml:space="preserve">В случае изменения расчётного счёта Исполнитель обязан в трёхдневный срок с момента изменения расчётного счёта в письменной форме сообщить об этом Заказчику, указав новые реквизиты расчётного счёта. </w:t>
      </w:r>
    </w:p>
    <w:p w:rsidR="00080668" w:rsidRPr="00F47B0C" w:rsidRDefault="00080668" w:rsidP="00F47B0C">
      <w:pPr>
        <w:pStyle w:val="ConsPlusNormal0"/>
        <w:ind w:firstLineChars="308" w:firstLine="678"/>
        <w:jc w:val="both"/>
        <w:rPr>
          <w:rFonts w:ascii="Times New Roman" w:hAnsi="Times New Roman" w:cs="Times New Roman"/>
          <w:sz w:val="22"/>
          <w:szCs w:val="22"/>
        </w:rPr>
      </w:pPr>
      <w:r w:rsidRPr="00F47B0C">
        <w:rPr>
          <w:rFonts w:ascii="Times New Roman" w:hAnsi="Times New Roman" w:cs="Times New Roman"/>
          <w:sz w:val="22"/>
          <w:szCs w:val="22"/>
        </w:rPr>
        <w:t>В противном случае все риски, связанные с перечислением Заказчиком денежных средств на указанный в Договоре счёт Исполнителя, несёт Исполнитель.</w:t>
      </w:r>
    </w:p>
    <w:p w:rsidR="003B353A" w:rsidRPr="00F47B0C" w:rsidRDefault="00F47B0C" w:rsidP="00F47B0C">
      <w:pPr>
        <w:shd w:val="clear" w:color="auto" w:fill="FFFFFF"/>
        <w:ind w:firstLine="851"/>
        <w:rPr>
          <w:sz w:val="22"/>
          <w:szCs w:val="22"/>
        </w:rPr>
      </w:pPr>
      <w:r>
        <w:rPr>
          <w:color w:val="000000"/>
          <w:sz w:val="22"/>
          <w:szCs w:val="22"/>
        </w:rPr>
        <w:t xml:space="preserve">3.6. </w:t>
      </w:r>
      <w:r w:rsidR="003B353A" w:rsidRPr="00F47B0C">
        <w:rPr>
          <w:color w:val="000000"/>
          <w:sz w:val="22"/>
          <w:szCs w:val="22"/>
        </w:rPr>
        <w:t>Датой оплаты считается дата списания денежных сре</w:t>
      </w:r>
      <w:proofErr w:type="gramStart"/>
      <w:r w:rsidR="003B353A" w:rsidRPr="00F47B0C">
        <w:rPr>
          <w:color w:val="000000"/>
          <w:sz w:val="22"/>
          <w:szCs w:val="22"/>
        </w:rPr>
        <w:t>дств с р</w:t>
      </w:r>
      <w:proofErr w:type="gramEnd"/>
      <w:r w:rsidR="003B353A" w:rsidRPr="00F47B0C">
        <w:rPr>
          <w:color w:val="000000"/>
          <w:sz w:val="22"/>
          <w:szCs w:val="22"/>
        </w:rPr>
        <w:t>асчетного счета Заказчика.</w:t>
      </w:r>
    </w:p>
    <w:p w:rsidR="003B353A" w:rsidRPr="00F47B0C" w:rsidRDefault="003B353A" w:rsidP="00F47B0C">
      <w:pPr>
        <w:shd w:val="clear" w:color="auto" w:fill="FFFFFF"/>
        <w:ind w:left="1429" w:firstLine="851"/>
        <w:rPr>
          <w:color w:val="000000"/>
          <w:sz w:val="22"/>
          <w:szCs w:val="22"/>
        </w:rPr>
      </w:pPr>
    </w:p>
    <w:p w:rsidR="003B353A" w:rsidRPr="00F47B0C" w:rsidRDefault="003B353A" w:rsidP="00F47B0C">
      <w:pPr>
        <w:numPr>
          <w:ilvl w:val="0"/>
          <w:numId w:val="2"/>
        </w:numPr>
        <w:ind w:left="0" w:firstLine="0"/>
        <w:jc w:val="center"/>
        <w:rPr>
          <w:sz w:val="22"/>
          <w:szCs w:val="22"/>
        </w:rPr>
      </w:pPr>
      <w:r w:rsidRPr="00F47B0C">
        <w:rPr>
          <w:color w:val="000000"/>
          <w:sz w:val="22"/>
          <w:szCs w:val="22"/>
        </w:rPr>
        <w:t>ПОРЯДОК И СРОКИ ПРИЕМКИ ОКАЗАННЫХ УСЛУГ</w:t>
      </w:r>
    </w:p>
    <w:p w:rsidR="00304C8B" w:rsidRPr="00F47B0C" w:rsidRDefault="00304C8B" w:rsidP="00F47B0C">
      <w:pPr>
        <w:ind w:left="1571"/>
        <w:rPr>
          <w:sz w:val="22"/>
          <w:szCs w:val="22"/>
        </w:rPr>
      </w:pPr>
    </w:p>
    <w:p w:rsidR="00080668" w:rsidRPr="00F47B0C" w:rsidRDefault="003B353A" w:rsidP="00F47B0C">
      <w:pPr>
        <w:ind w:firstLine="708"/>
        <w:rPr>
          <w:sz w:val="22"/>
          <w:szCs w:val="22"/>
        </w:rPr>
      </w:pPr>
      <w:r w:rsidRPr="00F47B0C">
        <w:rPr>
          <w:color w:val="000000"/>
          <w:sz w:val="22"/>
          <w:szCs w:val="22"/>
        </w:rPr>
        <w:t>4.1. </w:t>
      </w:r>
      <w:r w:rsidR="00080668" w:rsidRPr="00F47B0C">
        <w:rPr>
          <w:sz w:val="22"/>
          <w:szCs w:val="22"/>
        </w:rPr>
        <w:t>Исполнитель по факту оказания Услуг формирует и направляет Заказчику универсальный передаточный документ (УПД), акт оказанных услуг, счёт-фактуру, счёт и (или) другие документы в соответствии с действующим законодательством Российской Федерации, которые служат для проведения расчётов за оказанные Услуги и подтверждают факт оказания Услуг.</w:t>
      </w:r>
    </w:p>
    <w:p w:rsidR="00080668" w:rsidRPr="00F47B0C" w:rsidRDefault="00080668" w:rsidP="00F47B0C">
      <w:pPr>
        <w:ind w:firstLine="720"/>
        <w:rPr>
          <w:bCs/>
          <w:iCs/>
          <w:sz w:val="22"/>
          <w:szCs w:val="22"/>
        </w:rPr>
      </w:pPr>
      <w:r w:rsidRPr="00F47B0C">
        <w:rPr>
          <w:bCs/>
          <w:iCs/>
          <w:sz w:val="22"/>
          <w:szCs w:val="22"/>
        </w:rPr>
        <w:t>Для проверки предоставленных Исполнителем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её проведению могут привлекаться эксперты, экспертные организации на основании Договоров, заключенных в соответствии с Федеральным законом № 44-ФЗ.</w:t>
      </w:r>
    </w:p>
    <w:p w:rsidR="00080668" w:rsidRPr="00F47B0C" w:rsidRDefault="00080668" w:rsidP="00F47B0C">
      <w:pPr>
        <w:ind w:firstLine="720"/>
        <w:rPr>
          <w:bCs/>
          <w:iCs/>
          <w:sz w:val="22"/>
          <w:szCs w:val="22"/>
        </w:rPr>
      </w:pPr>
      <w:r w:rsidRPr="00F47B0C">
        <w:rPr>
          <w:bCs/>
          <w:iCs/>
          <w:sz w:val="22"/>
          <w:szCs w:val="22"/>
        </w:rPr>
        <w:t xml:space="preserve">4.2. Экспертиза результатов, предусмотренных Договором, проводится сотрудниками Заказчика, имеющими соответствующие полномочия (далее - эксперты). </w:t>
      </w:r>
    </w:p>
    <w:p w:rsidR="00080668" w:rsidRPr="00F47B0C" w:rsidRDefault="00080668" w:rsidP="00F47B0C">
      <w:pPr>
        <w:ind w:firstLine="720"/>
        <w:rPr>
          <w:bCs/>
          <w:iCs/>
          <w:sz w:val="22"/>
          <w:szCs w:val="22"/>
        </w:rPr>
      </w:pPr>
      <w:r w:rsidRPr="00F47B0C">
        <w:rPr>
          <w:bCs/>
          <w:iCs/>
          <w:sz w:val="22"/>
          <w:szCs w:val="22"/>
        </w:rPr>
        <w:t xml:space="preserve">4.3. Для проведения экспертизы оказанной Услуги эксперты (экспертные организации) имеют право запрашивать у Исполнителя дополнительные материалы, относящиеся к условиям исполнения Договора и отдельным этапам исполнения Договора (в случае установления этапов исполнения Договора). </w:t>
      </w:r>
    </w:p>
    <w:p w:rsidR="00080668" w:rsidRPr="00F47B0C" w:rsidRDefault="00080668" w:rsidP="00F47B0C">
      <w:pPr>
        <w:ind w:firstLine="720"/>
        <w:rPr>
          <w:bCs/>
          <w:iCs/>
          <w:sz w:val="22"/>
          <w:szCs w:val="22"/>
        </w:rPr>
      </w:pPr>
      <w:r w:rsidRPr="00F47B0C">
        <w:rPr>
          <w:bCs/>
          <w:iCs/>
          <w:sz w:val="22"/>
          <w:szCs w:val="22"/>
        </w:rPr>
        <w:t>4.4. В случае</w:t>
      </w:r>
      <w:proofErr w:type="gramStart"/>
      <w:r w:rsidRPr="00F47B0C">
        <w:rPr>
          <w:bCs/>
          <w:iCs/>
          <w:sz w:val="22"/>
          <w:szCs w:val="22"/>
        </w:rPr>
        <w:t>,</w:t>
      </w:r>
      <w:proofErr w:type="gramEnd"/>
      <w:r w:rsidRPr="00F47B0C">
        <w:rPr>
          <w:bCs/>
          <w:iCs/>
          <w:sz w:val="22"/>
          <w:szCs w:val="22"/>
        </w:rPr>
        <w:t xml:space="preserve"> если по результатам экспертизы установлены нарушения требований Договора, не препятствующие приемке оказанной Услуги, в заключение могут содержаться предложения об устранении данных нарушений, в том числе с указанием срока их устранения. </w:t>
      </w:r>
    </w:p>
    <w:p w:rsidR="00807DF3" w:rsidRPr="00F47B0C" w:rsidRDefault="003B353A" w:rsidP="00F47B0C">
      <w:pPr>
        <w:ind w:firstLine="709"/>
        <w:rPr>
          <w:sz w:val="22"/>
          <w:szCs w:val="22"/>
          <w:lang w:eastAsia="ru-RU"/>
        </w:rPr>
      </w:pPr>
      <w:r w:rsidRPr="00F47B0C">
        <w:rPr>
          <w:color w:val="000000"/>
          <w:sz w:val="22"/>
          <w:szCs w:val="22"/>
        </w:rPr>
        <w:t>4.</w:t>
      </w:r>
      <w:r w:rsidR="00080668" w:rsidRPr="00F47B0C">
        <w:rPr>
          <w:color w:val="000000"/>
          <w:sz w:val="22"/>
          <w:szCs w:val="22"/>
        </w:rPr>
        <w:t>5.</w:t>
      </w:r>
      <w:r w:rsidRPr="00F47B0C">
        <w:rPr>
          <w:color w:val="000000"/>
          <w:sz w:val="22"/>
          <w:szCs w:val="22"/>
        </w:rPr>
        <w:t xml:space="preserve"> </w:t>
      </w:r>
      <w:r w:rsidR="00807DF3" w:rsidRPr="00F47B0C">
        <w:rPr>
          <w:sz w:val="22"/>
          <w:szCs w:val="22"/>
          <w:lang w:eastAsia="ru-RU"/>
        </w:rPr>
        <w:t>При поставке некачественных или испортившихся готовых блюд, Исполнитель обязан произвести замену в полном объеме в течение 1 часа.</w:t>
      </w:r>
    </w:p>
    <w:p w:rsidR="003B353A" w:rsidRPr="00F47B0C" w:rsidRDefault="003B353A" w:rsidP="00F47B0C">
      <w:pPr>
        <w:autoSpaceDE w:val="0"/>
        <w:ind w:firstLine="709"/>
        <w:rPr>
          <w:sz w:val="22"/>
          <w:szCs w:val="22"/>
        </w:rPr>
      </w:pPr>
      <w:r w:rsidRPr="00F47B0C">
        <w:rPr>
          <w:color w:val="000000"/>
          <w:sz w:val="22"/>
          <w:szCs w:val="22"/>
        </w:rPr>
        <w:t>4.</w:t>
      </w:r>
      <w:r w:rsidR="00080668" w:rsidRPr="00F47B0C">
        <w:rPr>
          <w:color w:val="000000"/>
          <w:sz w:val="22"/>
          <w:szCs w:val="22"/>
        </w:rPr>
        <w:t>6</w:t>
      </w:r>
      <w:r w:rsidRPr="00F47B0C">
        <w:rPr>
          <w:color w:val="000000"/>
          <w:sz w:val="22"/>
          <w:szCs w:val="22"/>
        </w:rPr>
        <w:t xml:space="preserve">. При возникновении между Заказчиком и Исполнителем спора по поводу ненадлежащего качества оказанных </w:t>
      </w:r>
      <w:r w:rsidR="003F0F52" w:rsidRPr="00F47B0C">
        <w:rPr>
          <w:color w:val="000000"/>
          <w:sz w:val="22"/>
          <w:szCs w:val="22"/>
        </w:rPr>
        <w:t>У</w:t>
      </w:r>
      <w:r w:rsidRPr="00F47B0C">
        <w:rPr>
          <w:color w:val="000000"/>
          <w:sz w:val="22"/>
          <w:szCs w:val="22"/>
        </w:rPr>
        <w:t xml:space="preserve">слуг по требованию любой из Сторон должна быть назначена экспертиза. Выбор эксперта осуществляется исключительно по обоюдному согласию Сторон. Расходы по проведению экспертизы несет Исполнитель. </w:t>
      </w:r>
    </w:p>
    <w:p w:rsidR="00080668" w:rsidRPr="00F47B0C" w:rsidRDefault="003B353A" w:rsidP="00F47B0C">
      <w:pPr>
        <w:pStyle w:val="Standard"/>
        <w:ind w:firstLine="709"/>
        <w:jc w:val="both"/>
        <w:rPr>
          <w:rFonts w:ascii="Times New Roman" w:hAnsi="Times New Roman" w:cs="Times New Roman"/>
          <w:sz w:val="22"/>
          <w:szCs w:val="22"/>
        </w:rPr>
      </w:pPr>
      <w:r w:rsidRPr="00F47B0C">
        <w:rPr>
          <w:rFonts w:ascii="Times New Roman" w:hAnsi="Times New Roman" w:cs="Times New Roman"/>
          <w:color w:val="000000"/>
          <w:sz w:val="22"/>
          <w:szCs w:val="22"/>
        </w:rPr>
        <w:t>4.</w:t>
      </w:r>
      <w:r w:rsidR="00080668" w:rsidRPr="00F47B0C">
        <w:rPr>
          <w:rFonts w:ascii="Times New Roman" w:hAnsi="Times New Roman" w:cs="Times New Roman"/>
          <w:color w:val="000000"/>
          <w:sz w:val="22"/>
          <w:szCs w:val="22"/>
        </w:rPr>
        <w:t>7</w:t>
      </w:r>
      <w:r w:rsidRPr="00F47B0C">
        <w:rPr>
          <w:rFonts w:ascii="Times New Roman" w:hAnsi="Times New Roman" w:cs="Times New Roman"/>
          <w:color w:val="000000"/>
          <w:sz w:val="22"/>
          <w:szCs w:val="22"/>
        </w:rPr>
        <w:t xml:space="preserve">. </w:t>
      </w:r>
      <w:r w:rsidR="00080668" w:rsidRPr="00F47B0C">
        <w:rPr>
          <w:rFonts w:ascii="Times New Roman" w:hAnsi="Times New Roman" w:cs="Times New Roman"/>
          <w:sz w:val="22"/>
          <w:szCs w:val="22"/>
        </w:rPr>
        <w:t>Заказчик в течение 5 (пяти) рабочих дней с момента оказания Услуг осуществляет приемку оказанных Услуг и формирует на основании документов, указанных в пункте 4.1. Договора</w:t>
      </w:r>
      <w:proofErr w:type="gramStart"/>
      <w:r w:rsidR="00080668" w:rsidRPr="00F47B0C">
        <w:rPr>
          <w:rFonts w:ascii="Times New Roman" w:hAnsi="Times New Roman" w:cs="Times New Roman"/>
          <w:sz w:val="22"/>
          <w:szCs w:val="22"/>
        </w:rPr>
        <w:t xml:space="preserve"> ,</w:t>
      </w:r>
      <w:proofErr w:type="gramEnd"/>
      <w:r w:rsidR="00080668" w:rsidRPr="00F47B0C">
        <w:rPr>
          <w:rFonts w:ascii="Times New Roman" w:hAnsi="Times New Roman" w:cs="Times New Roman"/>
          <w:sz w:val="22"/>
          <w:szCs w:val="22"/>
        </w:rPr>
        <w:t xml:space="preserve"> акт приемки Товаров, работ, услуг (ф. 0510452). </w:t>
      </w:r>
    </w:p>
    <w:p w:rsidR="00080668" w:rsidRPr="00F47B0C" w:rsidRDefault="00080668" w:rsidP="00F47B0C">
      <w:pPr>
        <w:pStyle w:val="Standard"/>
        <w:ind w:firstLine="709"/>
        <w:jc w:val="both"/>
        <w:rPr>
          <w:rFonts w:ascii="Times New Roman" w:hAnsi="Times New Roman" w:cs="Times New Roman"/>
          <w:sz w:val="22"/>
          <w:szCs w:val="22"/>
        </w:rPr>
      </w:pPr>
      <w:r w:rsidRPr="00F47B0C">
        <w:rPr>
          <w:rFonts w:ascii="Times New Roman" w:hAnsi="Times New Roman" w:cs="Times New Roman"/>
          <w:sz w:val="22"/>
          <w:szCs w:val="22"/>
        </w:rPr>
        <w:t xml:space="preserve">При отсутствии претензий Заказчик подписывает документы, указанные в пункте 4.1. Договора, подписывает и утверждает акт приемки Товаров, работ, услуг (ф. 0510452). </w:t>
      </w:r>
    </w:p>
    <w:p w:rsidR="00080668" w:rsidRPr="00F47B0C" w:rsidRDefault="00080668" w:rsidP="00F47B0C">
      <w:pPr>
        <w:widowControl w:val="0"/>
        <w:ind w:right="-2" w:firstLine="709"/>
        <w:rPr>
          <w:bCs/>
          <w:sz w:val="22"/>
          <w:szCs w:val="22"/>
        </w:rPr>
      </w:pPr>
      <w:r w:rsidRPr="00F47B0C">
        <w:rPr>
          <w:sz w:val="22"/>
          <w:szCs w:val="22"/>
        </w:rPr>
        <w:t>4.8. Приёмка оказанных Услуг осуществляется с участием приёмочной комиссии Заказчика, с присутствием Исполнителя (</w:t>
      </w:r>
      <w:r w:rsidRPr="00F47B0C">
        <w:rPr>
          <w:bCs/>
          <w:iCs/>
          <w:sz w:val="22"/>
          <w:szCs w:val="22"/>
        </w:rPr>
        <w:t>представителя Исполнителя, наделённого соответствующими полномочиями</w:t>
      </w:r>
      <w:r w:rsidRPr="00F47B0C">
        <w:rPr>
          <w:sz w:val="22"/>
          <w:szCs w:val="22"/>
        </w:rPr>
        <w:t>), либо без присутствия Исполнителя (</w:t>
      </w:r>
      <w:r w:rsidRPr="00F47B0C">
        <w:rPr>
          <w:bCs/>
          <w:iCs/>
          <w:sz w:val="22"/>
          <w:szCs w:val="22"/>
        </w:rPr>
        <w:t>представителя Исполнителя)</w:t>
      </w:r>
      <w:r w:rsidRPr="00F47B0C">
        <w:rPr>
          <w:sz w:val="22"/>
          <w:szCs w:val="22"/>
        </w:rPr>
        <w:t xml:space="preserve">. </w:t>
      </w:r>
      <w:proofErr w:type="gramStart"/>
      <w:r w:rsidRPr="00F47B0C">
        <w:rPr>
          <w:sz w:val="22"/>
          <w:szCs w:val="22"/>
        </w:rPr>
        <w:t xml:space="preserve">В случае </w:t>
      </w:r>
      <w:r w:rsidRPr="00F47B0C">
        <w:rPr>
          <w:sz w:val="22"/>
          <w:szCs w:val="22"/>
        </w:rPr>
        <w:lastRenderedPageBreak/>
        <w:t xml:space="preserve">осуществления приёмки оказанных Услуг без присутствия Исполнителя (представителя Исполнителя), Заказчик направляет скан - копию подписанного и утверждённого акта приемки Товаров, работ, услуг (ф. 0510452) Исполнителю в установленном порядке, </w:t>
      </w:r>
      <w:r w:rsidRPr="00F47B0C">
        <w:rPr>
          <w:bCs/>
          <w:sz w:val="22"/>
          <w:szCs w:val="22"/>
        </w:rPr>
        <w:t>либо направляется мотивированный отказ от подписания указанных документов в письменной форме с перечнем выявленных несоответствий и/или недостатков и сроков их устранения.</w:t>
      </w:r>
      <w:proofErr w:type="gramEnd"/>
    </w:p>
    <w:p w:rsidR="00080668" w:rsidRPr="00F47B0C" w:rsidRDefault="00080668" w:rsidP="00F47B0C">
      <w:pPr>
        <w:ind w:firstLine="708"/>
        <w:rPr>
          <w:sz w:val="22"/>
          <w:szCs w:val="22"/>
        </w:rPr>
      </w:pPr>
      <w:r w:rsidRPr="00F47B0C">
        <w:rPr>
          <w:sz w:val="22"/>
          <w:szCs w:val="22"/>
        </w:rPr>
        <w:t>4.9. Датой приёмки оказанных Услуг считается дата утверждения акта приемки Товаров, работ, услуг (ф. 0510452).</w:t>
      </w:r>
    </w:p>
    <w:p w:rsidR="00197B82" w:rsidRPr="00F47B0C" w:rsidRDefault="00197B82" w:rsidP="00F47B0C">
      <w:pPr>
        <w:keepNext/>
        <w:tabs>
          <w:tab w:val="left" w:pos="360"/>
        </w:tabs>
        <w:ind w:firstLine="709"/>
        <w:rPr>
          <w:sz w:val="22"/>
          <w:szCs w:val="22"/>
        </w:rPr>
      </w:pPr>
    </w:p>
    <w:p w:rsidR="00304C8B" w:rsidRPr="00F47B0C" w:rsidRDefault="003B353A" w:rsidP="00F47B0C">
      <w:pPr>
        <w:numPr>
          <w:ilvl w:val="0"/>
          <w:numId w:val="5"/>
        </w:numPr>
        <w:ind w:left="0" w:firstLine="0"/>
        <w:jc w:val="center"/>
        <w:rPr>
          <w:sz w:val="22"/>
          <w:szCs w:val="22"/>
        </w:rPr>
      </w:pPr>
      <w:r w:rsidRPr="00F47B0C">
        <w:rPr>
          <w:color w:val="000000"/>
          <w:sz w:val="22"/>
          <w:szCs w:val="22"/>
        </w:rPr>
        <w:t>ПРАВА И ОБЯЗАННОСТИ СТОРОН</w:t>
      </w:r>
    </w:p>
    <w:p w:rsidR="00FC5FB3" w:rsidRPr="00F47B0C" w:rsidRDefault="00FC5FB3" w:rsidP="00F47B0C">
      <w:pPr>
        <w:rPr>
          <w:sz w:val="22"/>
          <w:szCs w:val="22"/>
        </w:rPr>
      </w:pPr>
    </w:p>
    <w:p w:rsidR="00C8674F" w:rsidRPr="00F47B0C" w:rsidRDefault="00C8674F" w:rsidP="00F47B0C">
      <w:pPr>
        <w:widowControl w:val="0"/>
        <w:tabs>
          <w:tab w:val="left" w:pos="-7513"/>
        </w:tabs>
        <w:autoSpaceDE w:val="0"/>
        <w:autoSpaceDN w:val="0"/>
        <w:adjustRightInd w:val="0"/>
        <w:ind w:firstLine="709"/>
        <w:rPr>
          <w:sz w:val="22"/>
          <w:szCs w:val="22"/>
        </w:rPr>
      </w:pPr>
      <w:r w:rsidRPr="00F47B0C">
        <w:rPr>
          <w:b/>
          <w:sz w:val="22"/>
          <w:szCs w:val="22"/>
        </w:rPr>
        <w:t>5.1. Заказчик обязан:</w:t>
      </w:r>
    </w:p>
    <w:p w:rsidR="00C8674F" w:rsidRPr="00F47B0C" w:rsidRDefault="00C8674F" w:rsidP="00F47B0C">
      <w:pPr>
        <w:ind w:firstLine="709"/>
        <w:rPr>
          <w:sz w:val="22"/>
          <w:szCs w:val="22"/>
          <w:lang w:eastAsia="en-US"/>
        </w:rPr>
      </w:pPr>
      <w:r w:rsidRPr="00F47B0C">
        <w:rPr>
          <w:sz w:val="22"/>
          <w:szCs w:val="22"/>
          <w:lang w:eastAsia="en-US"/>
        </w:rPr>
        <w:t xml:space="preserve">5.1.1. </w:t>
      </w:r>
      <w:r w:rsidR="003F0F52" w:rsidRPr="00F47B0C">
        <w:rPr>
          <w:bCs/>
          <w:iCs/>
          <w:sz w:val="22"/>
          <w:szCs w:val="22"/>
        </w:rPr>
        <w:t xml:space="preserve">Представлять по запросам Исполнителя информацию, необходимую для исполнения настоящего Договора.  </w:t>
      </w:r>
    </w:p>
    <w:p w:rsidR="00C8674F" w:rsidRPr="00F47B0C" w:rsidRDefault="00C8674F" w:rsidP="00F47B0C">
      <w:pPr>
        <w:tabs>
          <w:tab w:val="left" w:pos="-7513"/>
        </w:tabs>
        <w:ind w:firstLine="709"/>
        <w:rPr>
          <w:rFonts w:eastAsia="SimSun"/>
          <w:sz w:val="22"/>
          <w:szCs w:val="22"/>
          <w:lang w:eastAsia="ar-SA"/>
        </w:rPr>
      </w:pPr>
      <w:r w:rsidRPr="00F47B0C">
        <w:rPr>
          <w:rFonts w:eastAsia="SimSun"/>
          <w:sz w:val="22"/>
          <w:szCs w:val="22"/>
          <w:lang w:eastAsia="ar-SA"/>
        </w:rPr>
        <w:t>5.1.2. Оплатить оказанные Исполнителем услуги в соответствии с условиями настоящего Договора.</w:t>
      </w:r>
    </w:p>
    <w:p w:rsidR="00C8674F" w:rsidRPr="00F47B0C" w:rsidRDefault="00C8674F" w:rsidP="00F47B0C">
      <w:pPr>
        <w:ind w:firstLine="720"/>
        <w:rPr>
          <w:sz w:val="22"/>
          <w:szCs w:val="22"/>
          <w:lang w:eastAsia="en-US"/>
        </w:rPr>
      </w:pPr>
      <w:r w:rsidRPr="00F47B0C">
        <w:rPr>
          <w:sz w:val="22"/>
          <w:szCs w:val="22"/>
          <w:lang w:eastAsia="en-US"/>
        </w:rPr>
        <w:t xml:space="preserve">5.1.3. </w:t>
      </w:r>
      <w:r w:rsidR="00080668" w:rsidRPr="00F47B0C">
        <w:rPr>
          <w:bCs/>
          <w:iCs/>
          <w:sz w:val="22"/>
          <w:szCs w:val="22"/>
        </w:rPr>
        <w:t>По результатам оказанной Услуги принять её не позднее 5 (пяти) рабочих дней, следующих за днём поступления Заказчику документов в соответствии с пунктом 4.1 Договора,</w:t>
      </w:r>
      <w:r w:rsidRPr="00F47B0C">
        <w:rPr>
          <w:sz w:val="22"/>
          <w:szCs w:val="22"/>
          <w:lang w:eastAsia="en-US"/>
        </w:rPr>
        <w:t xml:space="preserve"> либо направить Исполнителю мотивированный о</w:t>
      </w:r>
      <w:r w:rsidR="00755417" w:rsidRPr="00F47B0C">
        <w:rPr>
          <w:sz w:val="22"/>
          <w:szCs w:val="22"/>
          <w:lang w:eastAsia="en-US"/>
        </w:rPr>
        <w:t>т</w:t>
      </w:r>
      <w:r w:rsidR="00080668" w:rsidRPr="00F47B0C">
        <w:rPr>
          <w:sz w:val="22"/>
          <w:szCs w:val="22"/>
          <w:lang w:eastAsia="en-US"/>
        </w:rPr>
        <w:t>каз от приемки оказанных Услуг.</w:t>
      </w:r>
    </w:p>
    <w:p w:rsidR="00C8674F" w:rsidRPr="00F47B0C" w:rsidRDefault="002D6356" w:rsidP="00F47B0C">
      <w:pPr>
        <w:tabs>
          <w:tab w:val="left" w:pos="-7513"/>
        </w:tabs>
        <w:ind w:firstLine="709"/>
        <w:rPr>
          <w:rFonts w:eastAsia="SimSun"/>
          <w:b/>
          <w:sz w:val="22"/>
          <w:szCs w:val="22"/>
          <w:lang w:eastAsia="ar-SA"/>
        </w:rPr>
      </w:pPr>
      <w:r w:rsidRPr="00F47B0C">
        <w:rPr>
          <w:rFonts w:eastAsia="SimSun"/>
          <w:sz w:val="22"/>
          <w:szCs w:val="22"/>
          <w:lang w:eastAsia="ar-SA"/>
        </w:rPr>
        <w:t>5.1.4</w:t>
      </w:r>
      <w:r w:rsidR="00C8674F" w:rsidRPr="00F47B0C">
        <w:rPr>
          <w:rFonts w:eastAsia="SimSun"/>
          <w:sz w:val="22"/>
          <w:szCs w:val="22"/>
          <w:lang w:eastAsia="ar-SA"/>
        </w:rPr>
        <w:t>. Выполнить иные требования, предусмотренные настоящим Договором.</w:t>
      </w:r>
    </w:p>
    <w:p w:rsidR="00C8674F" w:rsidRPr="00F47B0C" w:rsidRDefault="00C8674F" w:rsidP="00F47B0C">
      <w:pPr>
        <w:widowControl w:val="0"/>
        <w:autoSpaceDE w:val="0"/>
        <w:autoSpaceDN w:val="0"/>
        <w:adjustRightInd w:val="0"/>
        <w:ind w:firstLine="709"/>
        <w:rPr>
          <w:sz w:val="22"/>
          <w:szCs w:val="22"/>
        </w:rPr>
      </w:pPr>
      <w:r w:rsidRPr="00F47B0C">
        <w:rPr>
          <w:b/>
          <w:sz w:val="22"/>
          <w:szCs w:val="22"/>
        </w:rPr>
        <w:t>5.2. Исполнитель обязан:</w:t>
      </w:r>
    </w:p>
    <w:p w:rsidR="00C8674F" w:rsidRPr="00F47B0C" w:rsidRDefault="00C8674F" w:rsidP="00F47B0C">
      <w:pPr>
        <w:tabs>
          <w:tab w:val="left" w:pos="-7655"/>
        </w:tabs>
        <w:ind w:firstLine="709"/>
        <w:rPr>
          <w:rFonts w:eastAsia="SimSun"/>
          <w:sz w:val="22"/>
          <w:szCs w:val="22"/>
          <w:lang w:eastAsia="ar-SA"/>
        </w:rPr>
      </w:pPr>
      <w:r w:rsidRPr="00F47B0C">
        <w:rPr>
          <w:rFonts w:eastAsia="SimSun"/>
          <w:sz w:val="22"/>
          <w:szCs w:val="22"/>
          <w:lang w:eastAsia="ar-SA"/>
        </w:rPr>
        <w:t xml:space="preserve">5.2.1. Обеспечить соответствие оказываемых услуг </w:t>
      </w:r>
      <w:r w:rsidRPr="00F47B0C">
        <w:rPr>
          <w:rFonts w:eastAsia="SimSun"/>
          <w:sz w:val="22"/>
          <w:szCs w:val="22"/>
        </w:rPr>
        <w:t xml:space="preserve">требованиям законодательства Российской Федерации, государственных стандартов, технических условий, регламентов и иных нормативных актов, регулирующих предмет </w:t>
      </w:r>
      <w:r w:rsidRPr="00F47B0C">
        <w:rPr>
          <w:rFonts w:eastAsia="SimSun"/>
          <w:sz w:val="22"/>
          <w:szCs w:val="22"/>
          <w:lang w:eastAsia="ar-SA"/>
        </w:rPr>
        <w:t>Договора</w:t>
      </w:r>
      <w:r w:rsidRPr="00F47B0C">
        <w:rPr>
          <w:rFonts w:eastAsia="SimSun"/>
          <w:sz w:val="22"/>
          <w:szCs w:val="22"/>
        </w:rPr>
        <w:t xml:space="preserve">, а также </w:t>
      </w:r>
      <w:r w:rsidRPr="00F47B0C">
        <w:rPr>
          <w:rFonts w:eastAsia="SimSun"/>
          <w:sz w:val="22"/>
          <w:szCs w:val="22"/>
          <w:lang w:eastAsia="ar-SA"/>
        </w:rPr>
        <w:t>своему предложению.</w:t>
      </w:r>
    </w:p>
    <w:p w:rsidR="00C8674F" w:rsidRPr="00F47B0C" w:rsidRDefault="00C8674F" w:rsidP="00F47B0C">
      <w:pPr>
        <w:tabs>
          <w:tab w:val="left" w:pos="-7513"/>
        </w:tabs>
        <w:ind w:firstLine="709"/>
        <w:rPr>
          <w:rFonts w:eastAsia="SimSun"/>
          <w:sz w:val="22"/>
          <w:szCs w:val="22"/>
          <w:lang w:eastAsia="ar-SA"/>
        </w:rPr>
      </w:pPr>
      <w:r w:rsidRPr="00F47B0C">
        <w:rPr>
          <w:rFonts w:eastAsia="SimSun"/>
          <w:sz w:val="22"/>
          <w:szCs w:val="22"/>
          <w:lang w:eastAsia="ar-SA"/>
        </w:rPr>
        <w:t>5.2.2. Соблюдать действующие у З</w:t>
      </w:r>
      <w:r w:rsidRPr="00F47B0C">
        <w:rPr>
          <w:rFonts w:eastAsia="SimSun"/>
          <w:bCs/>
          <w:sz w:val="22"/>
          <w:szCs w:val="22"/>
          <w:lang w:eastAsia="ar-SA"/>
        </w:rPr>
        <w:t>аказчика</w:t>
      </w:r>
      <w:r w:rsidRPr="00F47B0C">
        <w:rPr>
          <w:rFonts w:eastAsia="SimSun"/>
          <w:sz w:val="22"/>
          <w:szCs w:val="22"/>
          <w:lang w:eastAsia="ar-SA"/>
        </w:rPr>
        <w:t xml:space="preserve"> правила приемки услуг.</w:t>
      </w:r>
    </w:p>
    <w:p w:rsidR="00C8674F" w:rsidRPr="00F47B0C" w:rsidRDefault="00C8674F" w:rsidP="00F47B0C">
      <w:pPr>
        <w:ind w:firstLine="720"/>
        <w:rPr>
          <w:sz w:val="22"/>
          <w:szCs w:val="22"/>
          <w:lang w:eastAsia="en-US"/>
        </w:rPr>
      </w:pPr>
      <w:r w:rsidRPr="00F47B0C">
        <w:rPr>
          <w:sz w:val="22"/>
          <w:szCs w:val="22"/>
          <w:lang w:eastAsia="en-US"/>
        </w:rPr>
        <w:t>5.2.3. Обеспечить фактический рацион питания из продуктов, перечень и количество которых указан</w:t>
      </w:r>
      <w:r w:rsidR="00D018DC" w:rsidRPr="00F47B0C">
        <w:rPr>
          <w:sz w:val="22"/>
          <w:szCs w:val="22"/>
          <w:lang w:eastAsia="en-US"/>
        </w:rPr>
        <w:t>ы</w:t>
      </w:r>
      <w:r w:rsidRPr="00F47B0C">
        <w:rPr>
          <w:sz w:val="22"/>
          <w:szCs w:val="22"/>
          <w:lang w:eastAsia="en-US"/>
        </w:rPr>
        <w:t xml:space="preserve"> в Приложении № 2, к настоящему Договору.</w:t>
      </w:r>
    </w:p>
    <w:p w:rsidR="00C8674F" w:rsidRPr="00F47B0C" w:rsidRDefault="00C8674F" w:rsidP="00F47B0C">
      <w:pPr>
        <w:ind w:firstLine="720"/>
        <w:rPr>
          <w:sz w:val="22"/>
          <w:szCs w:val="22"/>
          <w:lang w:eastAsia="en-US"/>
        </w:rPr>
      </w:pPr>
      <w:r w:rsidRPr="00F47B0C">
        <w:rPr>
          <w:sz w:val="22"/>
          <w:szCs w:val="22"/>
          <w:lang w:eastAsia="en-US"/>
        </w:rPr>
        <w:t>5.2.4. На основании цикличного меню разрабатывать и утверждать технологические карты кулинарного изделия (блюда).</w:t>
      </w:r>
    </w:p>
    <w:p w:rsidR="00C8674F" w:rsidRPr="00F47B0C" w:rsidRDefault="00C8674F" w:rsidP="00F47B0C">
      <w:pPr>
        <w:ind w:firstLine="720"/>
        <w:rPr>
          <w:sz w:val="22"/>
          <w:szCs w:val="22"/>
          <w:lang w:eastAsia="en-US"/>
        </w:rPr>
      </w:pPr>
      <w:r w:rsidRPr="00F47B0C">
        <w:rPr>
          <w:sz w:val="22"/>
          <w:szCs w:val="22"/>
          <w:lang w:eastAsia="en-US"/>
        </w:rPr>
        <w:t>5.2.5. Производство готовых блюд осуществлять в соответствии с технологическими картами, в которых должны быть отражены рецептура и технология приготовляемых блюд и кулинарных изделий.</w:t>
      </w:r>
    </w:p>
    <w:p w:rsidR="00C8674F" w:rsidRPr="00F47B0C" w:rsidRDefault="00C8674F" w:rsidP="00F47B0C">
      <w:pPr>
        <w:ind w:firstLine="720"/>
        <w:rPr>
          <w:sz w:val="22"/>
          <w:szCs w:val="22"/>
          <w:lang w:eastAsia="en-US"/>
        </w:rPr>
      </w:pPr>
      <w:r w:rsidRPr="00F47B0C">
        <w:rPr>
          <w:sz w:val="22"/>
          <w:szCs w:val="22"/>
          <w:lang w:eastAsia="en-US"/>
        </w:rPr>
        <w:t>5.2.6. Осуществлять обработку продовольственного сырья и все производственные процессы по приготовлению кулинарной продукции в соответствии с санитарно-эпидемиологическими требованиями к организации общественного питания.</w:t>
      </w:r>
    </w:p>
    <w:p w:rsidR="00C8674F" w:rsidRPr="00F47B0C" w:rsidRDefault="00C8674F" w:rsidP="00F47B0C">
      <w:pPr>
        <w:ind w:firstLine="720"/>
        <w:rPr>
          <w:sz w:val="22"/>
          <w:szCs w:val="22"/>
          <w:lang w:eastAsia="en-US"/>
        </w:rPr>
      </w:pPr>
      <w:r w:rsidRPr="00F47B0C">
        <w:rPr>
          <w:sz w:val="22"/>
          <w:szCs w:val="22"/>
          <w:lang w:eastAsia="en-US"/>
        </w:rPr>
        <w:t>5.2.7. Соблюдать сроки годности и условия хранения пищевых продуктов, установленные изготовителем и указанные в документах, подтверждающих происхождение, качество и безопасность продуктов.</w:t>
      </w:r>
    </w:p>
    <w:p w:rsidR="00C8674F" w:rsidRPr="00F47B0C" w:rsidRDefault="00C8674F" w:rsidP="00F47B0C">
      <w:pPr>
        <w:ind w:firstLine="720"/>
        <w:rPr>
          <w:sz w:val="22"/>
          <w:szCs w:val="22"/>
          <w:lang w:eastAsia="en-US"/>
        </w:rPr>
      </w:pPr>
      <w:r w:rsidRPr="00F47B0C">
        <w:rPr>
          <w:sz w:val="22"/>
          <w:szCs w:val="22"/>
          <w:lang w:eastAsia="en-US"/>
        </w:rPr>
        <w:t>5.2.8. Осуществлять входной контроль поступающего продовольственного сырья и пищевых продуктов путем проведения ежедневного бракеража.</w:t>
      </w:r>
    </w:p>
    <w:p w:rsidR="00C8674F" w:rsidRPr="00F47B0C" w:rsidRDefault="00C8674F" w:rsidP="00F47B0C">
      <w:pPr>
        <w:ind w:firstLine="720"/>
        <w:rPr>
          <w:sz w:val="22"/>
          <w:szCs w:val="22"/>
          <w:lang w:eastAsia="en-US"/>
        </w:rPr>
      </w:pPr>
      <w:r w:rsidRPr="00F47B0C">
        <w:rPr>
          <w:sz w:val="22"/>
          <w:szCs w:val="22"/>
          <w:lang w:eastAsia="en-US"/>
        </w:rPr>
        <w:t xml:space="preserve">5.2.9. </w:t>
      </w:r>
      <w:proofErr w:type="gramStart"/>
      <w:r w:rsidRPr="00F47B0C">
        <w:rPr>
          <w:sz w:val="22"/>
          <w:szCs w:val="22"/>
          <w:lang w:eastAsia="en-US"/>
        </w:rPr>
        <w:t>Не допускать к приему пищевые продукты, а также не использовать при изготовлении кулинарной продукции продукты с признаками недоброкачественности (с истекшим сроком хранения, с признаками порчи, имеющие посторонние запахи, привкусы, включения либо отличающиеся по цвету и консистенции, присущие данному виду продукта), без сопроводительных документов, подтверждающих их качество и безопасность, не имеющие маркировки, в случае, если наличие такой маркировки предусмотрено законодательством Российской</w:t>
      </w:r>
      <w:proofErr w:type="gramEnd"/>
      <w:r w:rsidRPr="00F47B0C">
        <w:rPr>
          <w:sz w:val="22"/>
          <w:szCs w:val="22"/>
          <w:lang w:eastAsia="en-US"/>
        </w:rPr>
        <w:t xml:space="preserve"> Федерации.</w:t>
      </w:r>
    </w:p>
    <w:p w:rsidR="00C8674F" w:rsidRPr="00F47B0C" w:rsidRDefault="00C8674F" w:rsidP="00F47B0C">
      <w:pPr>
        <w:ind w:firstLine="720"/>
        <w:rPr>
          <w:sz w:val="22"/>
          <w:szCs w:val="22"/>
        </w:rPr>
      </w:pPr>
      <w:r w:rsidRPr="00F47B0C">
        <w:rPr>
          <w:sz w:val="22"/>
          <w:szCs w:val="22"/>
          <w:lang w:eastAsia="en-US"/>
        </w:rPr>
        <w:t xml:space="preserve">5.2.10. </w:t>
      </w:r>
      <w:r w:rsidRPr="00F47B0C">
        <w:rPr>
          <w:sz w:val="22"/>
          <w:szCs w:val="22"/>
        </w:rPr>
        <w:t xml:space="preserve">Выполнять иные требования, предусмотренные настоящим </w:t>
      </w:r>
      <w:r w:rsidRPr="00F47B0C">
        <w:rPr>
          <w:rFonts w:eastAsia="SimSun"/>
          <w:sz w:val="22"/>
          <w:szCs w:val="22"/>
          <w:lang w:eastAsia="ar-SA"/>
        </w:rPr>
        <w:t>Договором</w:t>
      </w:r>
      <w:r w:rsidRPr="00F47B0C">
        <w:rPr>
          <w:sz w:val="22"/>
          <w:szCs w:val="22"/>
        </w:rPr>
        <w:t>.</w:t>
      </w:r>
    </w:p>
    <w:p w:rsidR="00C8674F" w:rsidRPr="00F47B0C" w:rsidRDefault="00C8674F" w:rsidP="00F47B0C">
      <w:pPr>
        <w:widowControl w:val="0"/>
        <w:tabs>
          <w:tab w:val="left" w:pos="-7513"/>
        </w:tabs>
        <w:autoSpaceDE w:val="0"/>
        <w:autoSpaceDN w:val="0"/>
        <w:adjustRightInd w:val="0"/>
        <w:ind w:firstLine="709"/>
        <w:rPr>
          <w:sz w:val="22"/>
          <w:szCs w:val="22"/>
        </w:rPr>
      </w:pPr>
      <w:r w:rsidRPr="00F47B0C">
        <w:rPr>
          <w:sz w:val="22"/>
          <w:szCs w:val="22"/>
        </w:rPr>
        <w:t>5.3. Каждая из Сторон имеет право требовать от другой Стороны надлежащего исполнения условий настоящего Договора.</w:t>
      </w:r>
    </w:p>
    <w:p w:rsidR="00304C8B" w:rsidRPr="00F47B0C" w:rsidRDefault="00304C8B" w:rsidP="00F47B0C">
      <w:pPr>
        <w:ind w:firstLine="851"/>
        <w:rPr>
          <w:sz w:val="22"/>
          <w:szCs w:val="22"/>
        </w:rPr>
      </w:pPr>
    </w:p>
    <w:p w:rsidR="003B353A" w:rsidRPr="00F47B0C" w:rsidRDefault="003B353A" w:rsidP="00F47B0C">
      <w:pPr>
        <w:keepLines/>
        <w:widowControl w:val="0"/>
        <w:numPr>
          <w:ilvl w:val="0"/>
          <w:numId w:val="5"/>
        </w:numPr>
        <w:autoSpaceDE w:val="0"/>
        <w:ind w:left="0" w:firstLine="0"/>
        <w:jc w:val="center"/>
        <w:rPr>
          <w:sz w:val="22"/>
          <w:szCs w:val="22"/>
        </w:rPr>
      </w:pPr>
      <w:r w:rsidRPr="00F47B0C">
        <w:rPr>
          <w:color w:val="000000"/>
          <w:sz w:val="22"/>
          <w:szCs w:val="22"/>
        </w:rPr>
        <w:t>ОТВЕТСТВЕННОСТЬ СТОРОН</w:t>
      </w:r>
    </w:p>
    <w:p w:rsidR="00304C8B" w:rsidRPr="00F47B0C" w:rsidRDefault="00304C8B" w:rsidP="00F47B0C">
      <w:pPr>
        <w:keepLines/>
        <w:widowControl w:val="0"/>
        <w:autoSpaceDE w:val="0"/>
        <w:ind w:left="1571"/>
        <w:rPr>
          <w:sz w:val="22"/>
          <w:szCs w:val="22"/>
        </w:rPr>
      </w:pPr>
    </w:p>
    <w:p w:rsidR="003B353A" w:rsidRPr="00F47B0C" w:rsidRDefault="003B353A" w:rsidP="00F47B0C">
      <w:pPr>
        <w:keepLines/>
        <w:widowControl w:val="0"/>
        <w:autoSpaceDE w:val="0"/>
        <w:ind w:firstLine="851"/>
        <w:rPr>
          <w:sz w:val="22"/>
          <w:szCs w:val="22"/>
        </w:rPr>
      </w:pPr>
      <w:r w:rsidRPr="00F47B0C">
        <w:rPr>
          <w:color w:val="000000"/>
          <w:sz w:val="22"/>
          <w:szCs w:val="22"/>
        </w:rPr>
        <w:t xml:space="preserve">6.1. За неисполнение или ненадлежащее исполнение своих обязательств по </w:t>
      </w:r>
      <w:r w:rsidR="003F0F52" w:rsidRPr="00F47B0C">
        <w:rPr>
          <w:color w:val="000000"/>
          <w:sz w:val="22"/>
          <w:szCs w:val="22"/>
        </w:rPr>
        <w:t>Д</w:t>
      </w:r>
      <w:r w:rsidRPr="00F47B0C">
        <w:rPr>
          <w:color w:val="000000"/>
          <w:sz w:val="22"/>
          <w:szCs w:val="22"/>
        </w:rPr>
        <w:t>оговору Стороны несут ответственность в соответствии с действующим законодательством Российской Федерации. Размер и порядок начисления штрафных санкций определяется в соответствии с постановлением Правительства РФ от 30.08.2017 № 1042 «Об утверждении Правил определения…».</w:t>
      </w:r>
    </w:p>
    <w:p w:rsidR="003B353A" w:rsidRPr="00F47B0C" w:rsidRDefault="00E933BB" w:rsidP="00F47B0C">
      <w:pPr>
        <w:keepLines/>
        <w:widowControl w:val="0"/>
        <w:autoSpaceDE w:val="0"/>
        <w:ind w:firstLine="851"/>
        <w:rPr>
          <w:sz w:val="22"/>
          <w:szCs w:val="22"/>
        </w:rPr>
      </w:pPr>
      <w:r w:rsidRPr="00F47B0C">
        <w:rPr>
          <w:color w:val="000000"/>
          <w:sz w:val="22"/>
          <w:szCs w:val="22"/>
        </w:rPr>
        <w:t xml:space="preserve">6.2. </w:t>
      </w:r>
      <w:r w:rsidR="003B353A" w:rsidRPr="00F47B0C">
        <w:rPr>
          <w:color w:val="000000"/>
          <w:sz w:val="22"/>
          <w:szCs w:val="22"/>
        </w:rPr>
        <w:t xml:space="preserve">В случае полного (частичного) неисполнения условий </w:t>
      </w:r>
      <w:r w:rsidR="003F0F52" w:rsidRPr="00F47B0C">
        <w:rPr>
          <w:color w:val="000000"/>
          <w:sz w:val="22"/>
          <w:szCs w:val="22"/>
        </w:rPr>
        <w:t>Д</w:t>
      </w:r>
      <w:r w:rsidR="003B353A" w:rsidRPr="00F47B0C">
        <w:rPr>
          <w:color w:val="000000"/>
          <w:sz w:val="22"/>
          <w:szCs w:val="22"/>
        </w:rPr>
        <w:t>оговора одной из Сторон эта Сторона обязана возместить другой Стороне причиненные убытки в части непокрытой неустойкой.</w:t>
      </w:r>
    </w:p>
    <w:p w:rsidR="003B353A" w:rsidRPr="00F47B0C" w:rsidRDefault="003B353A" w:rsidP="00F47B0C">
      <w:pPr>
        <w:keepLines/>
        <w:widowControl w:val="0"/>
        <w:autoSpaceDE w:val="0"/>
        <w:ind w:firstLine="851"/>
        <w:rPr>
          <w:sz w:val="22"/>
          <w:szCs w:val="22"/>
        </w:rPr>
      </w:pPr>
      <w:r w:rsidRPr="00F47B0C">
        <w:rPr>
          <w:color w:val="000000"/>
          <w:sz w:val="22"/>
          <w:szCs w:val="22"/>
        </w:rPr>
        <w:lastRenderedPageBreak/>
        <w:t xml:space="preserve">6.3. В случае просрочки исполнения Заказчиком обязательств, предусмотренных </w:t>
      </w:r>
      <w:r w:rsidR="003F0F52" w:rsidRPr="00F47B0C">
        <w:rPr>
          <w:color w:val="000000"/>
          <w:sz w:val="22"/>
          <w:szCs w:val="22"/>
        </w:rPr>
        <w:t>Д</w:t>
      </w:r>
      <w:r w:rsidRPr="00F47B0C">
        <w:rPr>
          <w:color w:val="000000"/>
          <w:sz w:val="22"/>
          <w:szCs w:val="22"/>
        </w:rPr>
        <w:t xml:space="preserve">оговором, а также в иных случаях неисполнения или ненадлежащего исполнения Заказчиком, предусмотренных </w:t>
      </w:r>
      <w:r w:rsidR="003F0F52" w:rsidRPr="00F47B0C">
        <w:rPr>
          <w:color w:val="000000"/>
          <w:sz w:val="22"/>
          <w:szCs w:val="22"/>
        </w:rPr>
        <w:t>Д</w:t>
      </w:r>
      <w:r w:rsidRPr="00F47B0C">
        <w:rPr>
          <w:color w:val="000000"/>
          <w:sz w:val="22"/>
          <w:szCs w:val="22"/>
        </w:rPr>
        <w:t>оговором, Исполнитель вправе потребовать уплаты неустоек (штрафов, пеней).</w:t>
      </w:r>
    </w:p>
    <w:p w:rsidR="003B353A" w:rsidRPr="00F47B0C" w:rsidRDefault="003B353A" w:rsidP="00F47B0C">
      <w:pPr>
        <w:widowControl w:val="0"/>
        <w:tabs>
          <w:tab w:val="left" w:pos="1134"/>
        </w:tabs>
        <w:autoSpaceDE w:val="0"/>
        <w:ind w:firstLine="851"/>
        <w:rPr>
          <w:sz w:val="22"/>
          <w:szCs w:val="22"/>
        </w:rPr>
      </w:pPr>
      <w:r w:rsidRPr="00F47B0C">
        <w:rPr>
          <w:color w:val="000000"/>
          <w:sz w:val="22"/>
          <w:szCs w:val="22"/>
        </w:rPr>
        <w:t xml:space="preserve">Пеня начисляется за каждый день просрочки исполнения Заказчиком обязательства, предусмотренного </w:t>
      </w:r>
      <w:r w:rsidR="003F0F52" w:rsidRPr="00F47B0C">
        <w:rPr>
          <w:color w:val="000000"/>
          <w:sz w:val="22"/>
          <w:szCs w:val="22"/>
        </w:rPr>
        <w:t>Д</w:t>
      </w:r>
      <w:r w:rsidRPr="00F47B0C">
        <w:rPr>
          <w:color w:val="000000"/>
          <w:sz w:val="22"/>
          <w:szCs w:val="22"/>
        </w:rPr>
        <w:t xml:space="preserve">оговором, начиная со дня, следующего после дня истечения установленного </w:t>
      </w:r>
      <w:r w:rsidR="003F0F52" w:rsidRPr="00F47B0C">
        <w:rPr>
          <w:color w:val="000000"/>
          <w:sz w:val="22"/>
          <w:szCs w:val="22"/>
        </w:rPr>
        <w:t>Д</w:t>
      </w:r>
      <w:r w:rsidRPr="00F47B0C">
        <w:rPr>
          <w:color w:val="000000"/>
          <w:sz w:val="22"/>
          <w:szCs w:val="22"/>
        </w:rPr>
        <w:t>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B353A" w:rsidRPr="00F47B0C" w:rsidRDefault="003B353A" w:rsidP="00F47B0C">
      <w:pPr>
        <w:widowControl w:val="0"/>
        <w:tabs>
          <w:tab w:val="left" w:pos="1134"/>
        </w:tabs>
        <w:autoSpaceDE w:val="0"/>
        <w:ind w:right="74" w:firstLine="851"/>
        <w:rPr>
          <w:sz w:val="22"/>
          <w:szCs w:val="22"/>
        </w:rPr>
      </w:pPr>
      <w:r w:rsidRPr="00F47B0C">
        <w:rPr>
          <w:color w:val="000000"/>
          <w:sz w:val="22"/>
          <w:szCs w:val="22"/>
        </w:rPr>
        <w:t xml:space="preserve">6.4. За каждый факт неисполнения Заказчиком обязательств, предусмотренных </w:t>
      </w:r>
      <w:r w:rsidR="003F0F52" w:rsidRPr="00F47B0C">
        <w:rPr>
          <w:color w:val="000000"/>
          <w:sz w:val="22"/>
          <w:szCs w:val="22"/>
        </w:rPr>
        <w:t>Д</w:t>
      </w:r>
      <w:r w:rsidRPr="00F47B0C">
        <w:rPr>
          <w:color w:val="000000"/>
          <w:sz w:val="22"/>
          <w:szCs w:val="22"/>
        </w:rPr>
        <w:t xml:space="preserve">оговором, за исключением просрочки исполнения обязательств, предусмотренных </w:t>
      </w:r>
      <w:r w:rsidR="003F0F52" w:rsidRPr="00F47B0C">
        <w:rPr>
          <w:color w:val="000000"/>
          <w:sz w:val="22"/>
          <w:szCs w:val="22"/>
        </w:rPr>
        <w:t>Д</w:t>
      </w:r>
      <w:r w:rsidRPr="00F47B0C">
        <w:rPr>
          <w:color w:val="000000"/>
          <w:sz w:val="22"/>
          <w:szCs w:val="22"/>
        </w:rPr>
        <w:t>оговором, размер штрафа устанавливается в следующем порядке:</w:t>
      </w:r>
    </w:p>
    <w:p w:rsidR="003B353A" w:rsidRPr="00F47B0C" w:rsidRDefault="003B353A" w:rsidP="00F47B0C">
      <w:pPr>
        <w:widowControl w:val="0"/>
        <w:tabs>
          <w:tab w:val="left" w:pos="1134"/>
        </w:tabs>
        <w:autoSpaceDE w:val="0"/>
        <w:ind w:right="74" w:firstLine="851"/>
        <w:rPr>
          <w:sz w:val="22"/>
          <w:szCs w:val="22"/>
        </w:rPr>
      </w:pPr>
      <w:r w:rsidRPr="00F47B0C">
        <w:rPr>
          <w:color w:val="000000"/>
          <w:sz w:val="22"/>
          <w:szCs w:val="22"/>
        </w:rPr>
        <w:t>а) 1000 рублей, если цена договора не превышает 3 млн. рублей (включительно);</w:t>
      </w:r>
    </w:p>
    <w:p w:rsidR="003B353A" w:rsidRPr="00F47B0C" w:rsidRDefault="003B353A" w:rsidP="00F47B0C">
      <w:pPr>
        <w:widowControl w:val="0"/>
        <w:tabs>
          <w:tab w:val="left" w:pos="1134"/>
        </w:tabs>
        <w:autoSpaceDE w:val="0"/>
        <w:ind w:right="74" w:firstLine="851"/>
        <w:rPr>
          <w:sz w:val="22"/>
          <w:szCs w:val="22"/>
        </w:rPr>
      </w:pPr>
      <w:r w:rsidRPr="00F47B0C">
        <w:rPr>
          <w:color w:val="000000"/>
          <w:sz w:val="22"/>
          <w:szCs w:val="22"/>
        </w:rPr>
        <w:t>б) 5000 рублей, если цена договора составляет от 3 млн. рублей до 50 млн. рублей (включительно);</w:t>
      </w:r>
    </w:p>
    <w:p w:rsidR="003B353A" w:rsidRPr="00F47B0C" w:rsidRDefault="003B353A" w:rsidP="00F47B0C">
      <w:pPr>
        <w:widowControl w:val="0"/>
        <w:tabs>
          <w:tab w:val="left" w:pos="1134"/>
        </w:tabs>
        <w:autoSpaceDE w:val="0"/>
        <w:ind w:right="74" w:firstLine="851"/>
        <w:rPr>
          <w:sz w:val="22"/>
          <w:szCs w:val="22"/>
        </w:rPr>
      </w:pPr>
      <w:r w:rsidRPr="00F47B0C">
        <w:rPr>
          <w:color w:val="000000"/>
          <w:sz w:val="22"/>
          <w:szCs w:val="22"/>
        </w:rPr>
        <w:t>в) 10000 рублей, если цена договора составляет от 50 млн. рублей до 100 млн. рублей (включительно);</w:t>
      </w:r>
    </w:p>
    <w:p w:rsidR="003B353A" w:rsidRPr="00F47B0C" w:rsidRDefault="003B353A" w:rsidP="00F47B0C">
      <w:pPr>
        <w:widowControl w:val="0"/>
        <w:tabs>
          <w:tab w:val="left" w:pos="1134"/>
        </w:tabs>
        <w:autoSpaceDE w:val="0"/>
        <w:ind w:right="74" w:firstLine="851"/>
        <w:rPr>
          <w:sz w:val="22"/>
          <w:szCs w:val="22"/>
        </w:rPr>
      </w:pPr>
      <w:r w:rsidRPr="00F47B0C">
        <w:rPr>
          <w:color w:val="000000"/>
          <w:sz w:val="22"/>
          <w:szCs w:val="22"/>
        </w:rPr>
        <w:t>г) 100000 рублей, если цена договора превышает 100 млн. рублей.</w:t>
      </w:r>
    </w:p>
    <w:p w:rsidR="003B353A" w:rsidRPr="00F47B0C" w:rsidRDefault="003B353A" w:rsidP="00F47B0C">
      <w:pPr>
        <w:autoSpaceDE w:val="0"/>
        <w:ind w:firstLine="851"/>
        <w:rPr>
          <w:sz w:val="22"/>
          <w:szCs w:val="22"/>
        </w:rPr>
      </w:pPr>
      <w:r w:rsidRPr="00F47B0C">
        <w:rPr>
          <w:color w:val="000000"/>
          <w:sz w:val="22"/>
          <w:szCs w:val="22"/>
        </w:rPr>
        <w:t xml:space="preserve">6.5. В случае просрочки исполнения Исполнителем обязательств (в том числе гарантийного обязательства), предусмотренных </w:t>
      </w:r>
      <w:r w:rsidR="003F0F52" w:rsidRPr="00F47B0C">
        <w:rPr>
          <w:color w:val="000000"/>
          <w:sz w:val="22"/>
          <w:szCs w:val="22"/>
        </w:rPr>
        <w:t>Д</w:t>
      </w:r>
      <w:r w:rsidRPr="00F47B0C">
        <w:rPr>
          <w:color w:val="000000"/>
          <w:sz w:val="22"/>
          <w:szCs w:val="22"/>
        </w:rPr>
        <w:t xml:space="preserve">оговором, а также в иных случаях неисполнения или ненадлежащего исполнения Исполнителем обязательств, предусмотренных </w:t>
      </w:r>
      <w:r w:rsidR="003F0F52" w:rsidRPr="00F47B0C">
        <w:rPr>
          <w:color w:val="000000"/>
          <w:sz w:val="22"/>
          <w:szCs w:val="22"/>
        </w:rPr>
        <w:t>Д</w:t>
      </w:r>
      <w:r w:rsidRPr="00F47B0C">
        <w:rPr>
          <w:color w:val="000000"/>
          <w:sz w:val="22"/>
          <w:szCs w:val="22"/>
        </w:rPr>
        <w:t>оговором, Заказчик направляет Исполнителю требование об уплате неустоек (штрафов, пеней).</w:t>
      </w:r>
    </w:p>
    <w:p w:rsidR="003B353A" w:rsidRPr="00F47B0C" w:rsidRDefault="003B353A" w:rsidP="00F47B0C">
      <w:pPr>
        <w:widowControl w:val="0"/>
        <w:autoSpaceDE w:val="0"/>
        <w:ind w:firstLine="851"/>
        <w:rPr>
          <w:sz w:val="22"/>
          <w:szCs w:val="22"/>
        </w:rPr>
      </w:pPr>
      <w:proofErr w:type="gramStart"/>
      <w:r w:rsidRPr="00F47B0C">
        <w:rPr>
          <w:color w:val="000000"/>
          <w:sz w:val="22"/>
          <w:szCs w:val="22"/>
        </w:rPr>
        <w:t xml:space="preserve">Пеня начисляется за каждый день просрочки исполнения Исполнителем обязательства, предусмотренного </w:t>
      </w:r>
      <w:r w:rsidR="003F0F52" w:rsidRPr="00F47B0C">
        <w:rPr>
          <w:color w:val="000000"/>
          <w:sz w:val="22"/>
          <w:szCs w:val="22"/>
        </w:rPr>
        <w:t>Д</w:t>
      </w:r>
      <w:r w:rsidRPr="00F47B0C">
        <w:rPr>
          <w:color w:val="000000"/>
          <w:sz w:val="22"/>
          <w:szCs w:val="22"/>
        </w:rPr>
        <w:t xml:space="preserve">оговором, начиная со дня, следующего после дня истечения установленного </w:t>
      </w:r>
      <w:r w:rsidR="003F0F52" w:rsidRPr="00F47B0C">
        <w:rPr>
          <w:color w:val="000000"/>
          <w:sz w:val="22"/>
          <w:szCs w:val="22"/>
        </w:rPr>
        <w:t>Д</w:t>
      </w:r>
      <w:r w:rsidRPr="00F47B0C">
        <w:rPr>
          <w:color w:val="000000"/>
          <w:sz w:val="22"/>
          <w:szCs w:val="22"/>
        </w:rPr>
        <w:t xml:space="preserve">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3F0F52" w:rsidRPr="00F47B0C">
        <w:rPr>
          <w:color w:val="000000"/>
          <w:sz w:val="22"/>
          <w:szCs w:val="22"/>
        </w:rPr>
        <w:t>Д</w:t>
      </w:r>
      <w:r w:rsidRPr="00F47B0C">
        <w:rPr>
          <w:color w:val="000000"/>
          <w:sz w:val="22"/>
          <w:szCs w:val="22"/>
        </w:rPr>
        <w:t xml:space="preserve">оговора, уменьшенной на сумму, пропорциональную объему обязательств, предусмотренных </w:t>
      </w:r>
      <w:r w:rsidR="003F0F52" w:rsidRPr="00F47B0C">
        <w:rPr>
          <w:color w:val="000000"/>
          <w:sz w:val="22"/>
          <w:szCs w:val="22"/>
        </w:rPr>
        <w:t>Д</w:t>
      </w:r>
      <w:r w:rsidRPr="00F47B0C">
        <w:rPr>
          <w:color w:val="000000"/>
          <w:sz w:val="22"/>
          <w:szCs w:val="22"/>
        </w:rPr>
        <w:t>оговором и фактически исполненных Исполнителем.</w:t>
      </w:r>
      <w:proofErr w:type="gramEnd"/>
    </w:p>
    <w:p w:rsidR="003B353A" w:rsidRPr="00F47B0C" w:rsidRDefault="003B353A" w:rsidP="00F47B0C">
      <w:pPr>
        <w:autoSpaceDE w:val="0"/>
        <w:ind w:firstLine="851"/>
        <w:rPr>
          <w:sz w:val="22"/>
          <w:szCs w:val="22"/>
        </w:rPr>
      </w:pPr>
      <w:r w:rsidRPr="00F47B0C">
        <w:rPr>
          <w:color w:val="000000"/>
          <w:sz w:val="22"/>
          <w:szCs w:val="22"/>
        </w:rPr>
        <w:t xml:space="preserve">6.6. </w:t>
      </w:r>
      <w:proofErr w:type="gramStart"/>
      <w:r w:rsidRPr="00F47B0C">
        <w:rPr>
          <w:color w:val="000000"/>
          <w:sz w:val="22"/>
          <w:szCs w:val="22"/>
        </w:rPr>
        <w:t xml:space="preserve">За каждый факт неисполнения или ненадлежащее исполнения Исполнителем обязательств, предусмотренных </w:t>
      </w:r>
      <w:r w:rsidR="003F0F52" w:rsidRPr="00F47B0C">
        <w:rPr>
          <w:color w:val="000000"/>
          <w:sz w:val="22"/>
          <w:szCs w:val="22"/>
        </w:rPr>
        <w:t>Д</w:t>
      </w:r>
      <w:r w:rsidRPr="00F47B0C">
        <w:rPr>
          <w:color w:val="000000"/>
          <w:sz w:val="22"/>
          <w:szCs w:val="22"/>
        </w:rPr>
        <w:t xml:space="preserve">оговором, за исключением просрочки исполнения Исполнителем обязательств (в том числе гарантийного обязательства), предусмотренных </w:t>
      </w:r>
      <w:r w:rsidR="003F0F52" w:rsidRPr="00F47B0C">
        <w:rPr>
          <w:color w:val="000000"/>
          <w:sz w:val="22"/>
          <w:szCs w:val="22"/>
        </w:rPr>
        <w:t>Д</w:t>
      </w:r>
      <w:r w:rsidRPr="00F47B0C">
        <w:rPr>
          <w:color w:val="000000"/>
          <w:sz w:val="22"/>
          <w:szCs w:val="22"/>
        </w:rPr>
        <w:t xml:space="preserve">оговором, размер штрафа устанавливается в соответствии с постановлением Правительства Российской Федерации от 30.08.2017 г. № 1042, и составляет 1 процент цены </w:t>
      </w:r>
      <w:r w:rsidR="003F0F52" w:rsidRPr="00F47B0C">
        <w:rPr>
          <w:color w:val="000000"/>
          <w:sz w:val="22"/>
          <w:szCs w:val="22"/>
        </w:rPr>
        <w:t>Д</w:t>
      </w:r>
      <w:r w:rsidRPr="00F47B0C">
        <w:rPr>
          <w:color w:val="000000"/>
          <w:sz w:val="22"/>
          <w:szCs w:val="22"/>
        </w:rPr>
        <w:t>оговора, но не более 5 тыс. рублей и не менее 1 тыс. рублей</w:t>
      </w:r>
      <w:proofErr w:type="gramEnd"/>
    </w:p>
    <w:p w:rsidR="003B353A" w:rsidRPr="00F47B0C" w:rsidRDefault="003B353A" w:rsidP="00F47B0C">
      <w:pPr>
        <w:autoSpaceDE w:val="0"/>
        <w:ind w:firstLine="851"/>
        <w:rPr>
          <w:sz w:val="22"/>
          <w:szCs w:val="22"/>
        </w:rPr>
      </w:pPr>
      <w:r w:rsidRPr="00F47B0C">
        <w:rPr>
          <w:color w:val="000000"/>
          <w:sz w:val="22"/>
          <w:szCs w:val="22"/>
        </w:rPr>
        <w:t xml:space="preserve">6.7. </w:t>
      </w:r>
      <w:proofErr w:type="gramStart"/>
      <w:r w:rsidRPr="00F47B0C">
        <w:rPr>
          <w:color w:val="000000"/>
          <w:sz w:val="22"/>
          <w:szCs w:val="22"/>
        </w:rPr>
        <w:t xml:space="preserve">За каждый факт неисполнения или ненадлежащего исполнения Исполнителем обязательств, предусмотренных </w:t>
      </w:r>
      <w:r w:rsidR="003F0F52" w:rsidRPr="00F47B0C">
        <w:rPr>
          <w:color w:val="000000"/>
          <w:sz w:val="22"/>
          <w:szCs w:val="22"/>
        </w:rPr>
        <w:t>Д</w:t>
      </w:r>
      <w:r w:rsidRPr="00F47B0C">
        <w:rPr>
          <w:color w:val="000000"/>
          <w:sz w:val="22"/>
          <w:szCs w:val="22"/>
        </w:rPr>
        <w:t xml:space="preserve">оговором, заключенным с победителем закупки (или с иным участником закупки в случаях, установленных Законом № 44), предложившим наиболее высокую цену за право заключения договора, за исключением просрочки исполнения обязательств (в том числе гарантийного обязательства), предусмотренных </w:t>
      </w:r>
      <w:r w:rsidR="003F0F52" w:rsidRPr="00F47B0C">
        <w:rPr>
          <w:color w:val="000000"/>
          <w:sz w:val="22"/>
          <w:szCs w:val="22"/>
        </w:rPr>
        <w:t>Д</w:t>
      </w:r>
      <w:r w:rsidRPr="00F47B0C">
        <w:rPr>
          <w:color w:val="000000"/>
          <w:sz w:val="22"/>
          <w:szCs w:val="22"/>
        </w:rPr>
        <w:t>оговором, размер штрафа устанавливается в следующем порядке:</w:t>
      </w:r>
      <w:proofErr w:type="gramEnd"/>
    </w:p>
    <w:p w:rsidR="003B353A" w:rsidRPr="00F47B0C" w:rsidRDefault="003B353A" w:rsidP="00F47B0C">
      <w:pPr>
        <w:autoSpaceDE w:val="0"/>
        <w:ind w:firstLine="851"/>
        <w:rPr>
          <w:sz w:val="22"/>
          <w:szCs w:val="22"/>
        </w:rPr>
      </w:pPr>
      <w:r w:rsidRPr="00F47B0C">
        <w:rPr>
          <w:color w:val="000000"/>
          <w:sz w:val="22"/>
          <w:szCs w:val="22"/>
        </w:rPr>
        <w:t xml:space="preserve">а) в случае, если цена </w:t>
      </w:r>
      <w:r w:rsidR="003F0F52" w:rsidRPr="00F47B0C">
        <w:rPr>
          <w:color w:val="000000"/>
          <w:sz w:val="22"/>
          <w:szCs w:val="22"/>
        </w:rPr>
        <w:t>Д</w:t>
      </w:r>
      <w:r w:rsidRPr="00F47B0C">
        <w:rPr>
          <w:color w:val="000000"/>
          <w:sz w:val="22"/>
          <w:szCs w:val="22"/>
        </w:rPr>
        <w:t xml:space="preserve">оговора не превышает начальную (максимальную) цену </w:t>
      </w:r>
      <w:r w:rsidR="003F0F52" w:rsidRPr="00F47B0C">
        <w:rPr>
          <w:color w:val="000000"/>
          <w:sz w:val="22"/>
          <w:szCs w:val="22"/>
        </w:rPr>
        <w:t>Д</w:t>
      </w:r>
      <w:r w:rsidRPr="00F47B0C">
        <w:rPr>
          <w:color w:val="000000"/>
          <w:sz w:val="22"/>
          <w:szCs w:val="22"/>
        </w:rPr>
        <w:t>оговора:</w:t>
      </w:r>
    </w:p>
    <w:p w:rsidR="003B353A" w:rsidRPr="00F47B0C" w:rsidRDefault="003B353A" w:rsidP="00F47B0C">
      <w:pPr>
        <w:autoSpaceDE w:val="0"/>
        <w:ind w:firstLine="851"/>
        <w:rPr>
          <w:sz w:val="22"/>
          <w:szCs w:val="22"/>
        </w:rPr>
      </w:pPr>
      <w:r w:rsidRPr="00F47B0C">
        <w:rPr>
          <w:color w:val="000000"/>
          <w:sz w:val="22"/>
          <w:szCs w:val="22"/>
        </w:rPr>
        <w:t xml:space="preserve">10 процентов начальной (максимальной) цены </w:t>
      </w:r>
      <w:r w:rsidR="003F0F52" w:rsidRPr="00F47B0C">
        <w:rPr>
          <w:color w:val="000000"/>
          <w:sz w:val="22"/>
          <w:szCs w:val="22"/>
        </w:rPr>
        <w:t>Д</w:t>
      </w:r>
      <w:r w:rsidRPr="00F47B0C">
        <w:rPr>
          <w:color w:val="000000"/>
          <w:sz w:val="22"/>
          <w:szCs w:val="22"/>
        </w:rPr>
        <w:t xml:space="preserve">оговора, если цена </w:t>
      </w:r>
      <w:r w:rsidR="003F0F52" w:rsidRPr="00F47B0C">
        <w:rPr>
          <w:color w:val="000000"/>
          <w:sz w:val="22"/>
          <w:szCs w:val="22"/>
        </w:rPr>
        <w:t>Д</w:t>
      </w:r>
      <w:r w:rsidRPr="00F47B0C">
        <w:rPr>
          <w:color w:val="000000"/>
          <w:sz w:val="22"/>
          <w:szCs w:val="22"/>
        </w:rPr>
        <w:t>оговора не превышает 3 млн. рублей;</w:t>
      </w:r>
    </w:p>
    <w:p w:rsidR="003B353A" w:rsidRPr="00F47B0C" w:rsidRDefault="003B353A" w:rsidP="00F47B0C">
      <w:pPr>
        <w:autoSpaceDE w:val="0"/>
        <w:ind w:firstLine="851"/>
        <w:rPr>
          <w:sz w:val="22"/>
          <w:szCs w:val="22"/>
        </w:rPr>
      </w:pPr>
      <w:r w:rsidRPr="00F47B0C">
        <w:rPr>
          <w:color w:val="000000"/>
          <w:sz w:val="22"/>
          <w:szCs w:val="22"/>
        </w:rPr>
        <w:t xml:space="preserve">5 процентов начальной (максимальной) цены </w:t>
      </w:r>
      <w:r w:rsidR="003F0F52" w:rsidRPr="00F47B0C">
        <w:rPr>
          <w:color w:val="000000"/>
          <w:sz w:val="22"/>
          <w:szCs w:val="22"/>
        </w:rPr>
        <w:t>Д</w:t>
      </w:r>
      <w:r w:rsidRPr="00F47B0C">
        <w:rPr>
          <w:color w:val="000000"/>
          <w:sz w:val="22"/>
          <w:szCs w:val="22"/>
        </w:rPr>
        <w:t xml:space="preserve">оговора, если цена </w:t>
      </w:r>
      <w:r w:rsidR="003F0F52" w:rsidRPr="00F47B0C">
        <w:rPr>
          <w:color w:val="000000"/>
          <w:sz w:val="22"/>
          <w:szCs w:val="22"/>
        </w:rPr>
        <w:t>Д</w:t>
      </w:r>
      <w:r w:rsidRPr="00F47B0C">
        <w:rPr>
          <w:color w:val="000000"/>
          <w:sz w:val="22"/>
          <w:szCs w:val="22"/>
        </w:rPr>
        <w:t>оговора составляет от 3 млн. рублей до 50 млн. рублей (включительно);</w:t>
      </w:r>
    </w:p>
    <w:p w:rsidR="003B353A" w:rsidRPr="00F47B0C" w:rsidRDefault="003B353A" w:rsidP="00F47B0C">
      <w:pPr>
        <w:autoSpaceDE w:val="0"/>
        <w:ind w:firstLine="851"/>
        <w:rPr>
          <w:sz w:val="22"/>
          <w:szCs w:val="22"/>
        </w:rPr>
      </w:pPr>
      <w:r w:rsidRPr="00F47B0C">
        <w:rPr>
          <w:color w:val="000000"/>
          <w:sz w:val="22"/>
          <w:szCs w:val="22"/>
        </w:rPr>
        <w:t xml:space="preserve">1 процент начальной (максимальной) цены </w:t>
      </w:r>
      <w:r w:rsidR="003F0F52" w:rsidRPr="00F47B0C">
        <w:rPr>
          <w:color w:val="000000"/>
          <w:sz w:val="22"/>
          <w:szCs w:val="22"/>
        </w:rPr>
        <w:t>Д</w:t>
      </w:r>
      <w:r w:rsidRPr="00F47B0C">
        <w:rPr>
          <w:color w:val="000000"/>
          <w:sz w:val="22"/>
          <w:szCs w:val="22"/>
        </w:rPr>
        <w:t xml:space="preserve">оговора, если цена </w:t>
      </w:r>
      <w:r w:rsidR="003F0F52" w:rsidRPr="00F47B0C">
        <w:rPr>
          <w:color w:val="000000"/>
          <w:sz w:val="22"/>
          <w:szCs w:val="22"/>
        </w:rPr>
        <w:t>Д</w:t>
      </w:r>
      <w:r w:rsidRPr="00F47B0C">
        <w:rPr>
          <w:color w:val="000000"/>
          <w:sz w:val="22"/>
          <w:szCs w:val="22"/>
        </w:rPr>
        <w:t>оговора составляет от 50 млн. рублей до 100 млн. рублей (включительно);</w:t>
      </w:r>
    </w:p>
    <w:p w:rsidR="003B353A" w:rsidRPr="00F47B0C" w:rsidRDefault="003B353A" w:rsidP="00F47B0C">
      <w:pPr>
        <w:autoSpaceDE w:val="0"/>
        <w:ind w:firstLine="851"/>
        <w:rPr>
          <w:sz w:val="22"/>
          <w:szCs w:val="22"/>
        </w:rPr>
      </w:pPr>
      <w:r w:rsidRPr="00F47B0C">
        <w:rPr>
          <w:color w:val="000000"/>
          <w:sz w:val="22"/>
          <w:szCs w:val="22"/>
        </w:rPr>
        <w:t xml:space="preserve">б) в случае, если цена </w:t>
      </w:r>
      <w:r w:rsidR="003F0F52" w:rsidRPr="00F47B0C">
        <w:rPr>
          <w:color w:val="000000"/>
          <w:sz w:val="22"/>
          <w:szCs w:val="22"/>
        </w:rPr>
        <w:t>Д</w:t>
      </w:r>
      <w:r w:rsidRPr="00F47B0C">
        <w:rPr>
          <w:color w:val="000000"/>
          <w:sz w:val="22"/>
          <w:szCs w:val="22"/>
        </w:rPr>
        <w:t xml:space="preserve">оговора превышает начальную (максимальную) цену </w:t>
      </w:r>
      <w:r w:rsidR="003F0F52" w:rsidRPr="00F47B0C">
        <w:rPr>
          <w:color w:val="000000"/>
          <w:sz w:val="22"/>
          <w:szCs w:val="22"/>
        </w:rPr>
        <w:t>Д</w:t>
      </w:r>
      <w:r w:rsidRPr="00F47B0C">
        <w:rPr>
          <w:color w:val="000000"/>
          <w:sz w:val="22"/>
          <w:szCs w:val="22"/>
        </w:rPr>
        <w:t>оговора:</w:t>
      </w:r>
    </w:p>
    <w:p w:rsidR="003B353A" w:rsidRPr="00F47B0C" w:rsidRDefault="003B353A" w:rsidP="00F47B0C">
      <w:pPr>
        <w:autoSpaceDE w:val="0"/>
        <w:ind w:firstLine="851"/>
        <w:rPr>
          <w:sz w:val="22"/>
          <w:szCs w:val="22"/>
        </w:rPr>
      </w:pPr>
      <w:r w:rsidRPr="00F47B0C">
        <w:rPr>
          <w:color w:val="000000"/>
          <w:sz w:val="22"/>
          <w:szCs w:val="22"/>
        </w:rPr>
        <w:t xml:space="preserve">10 процентов цены </w:t>
      </w:r>
      <w:r w:rsidR="003F0F52" w:rsidRPr="00F47B0C">
        <w:rPr>
          <w:color w:val="000000"/>
          <w:sz w:val="22"/>
          <w:szCs w:val="22"/>
        </w:rPr>
        <w:t>Д</w:t>
      </w:r>
      <w:r w:rsidRPr="00F47B0C">
        <w:rPr>
          <w:color w:val="000000"/>
          <w:sz w:val="22"/>
          <w:szCs w:val="22"/>
        </w:rPr>
        <w:t xml:space="preserve">оговора, если цена </w:t>
      </w:r>
      <w:r w:rsidR="003F0F52" w:rsidRPr="00F47B0C">
        <w:rPr>
          <w:color w:val="000000"/>
          <w:sz w:val="22"/>
          <w:szCs w:val="22"/>
        </w:rPr>
        <w:t>Д</w:t>
      </w:r>
      <w:r w:rsidRPr="00F47B0C">
        <w:rPr>
          <w:color w:val="000000"/>
          <w:sz w:val="22"/>
          <w:szCs w:val="22"/>
        </w:rPr>
        <w:t>оговора не превышает 3 млн. рублей;</w:t>
      </w:r>
    </w:p>
    <w:p w:rsidR="003B353A" w:rsidRPr="00F47B0C" w:rsidRDefault="003B353A" w:rsidP="00F47B0C">
      <w:pPr>
        <w:autoSpaceDE w:val="0"/>
        <w:ind w:firstLine="851"/>
        <w:rPr>
          <w:sz w:val="22"/>
          <w:szCs w:val="22"/>
        </w:rPr>
      </w:pPr>
      <w:r w:rsidRPr="00F47B0C">
        <w:rPr>
          <w:color w:val="000000"/>
          <w:sz w:val="22"/>
          <w:szCs w:val="22"/>
        </w:rPr>
        <w:t xml:space="preserve">5 процентов цены </w:t>
      </w:r>
      <w:r w:rsidR="003F0F52" w:rsidRPr="00F47B0C">
        <w:rPr>
          <w:color w:val="000000"/>
          <w:sz w:val="22"/>
          <w:szCs w:val="22"/>
        </w:rPr>
        <w:t>Д</w:t>
      </w:r>
      <w:r w:rsidRPr="00F47B0C">
        <w:rPr>
          <w:color w:val="000000"/>
          <w:sz w:val="22"/>
          <w:szCs w:val="22"/>
        </w:rPr>
        <w:t xml:space="preserve">оговора, если цена </w:t>
      </w:r>
      <w:r w:rsidR="003F0F52" w:rsidRPr="00F47B0C">
        <w:rPr>
          <w:color w:val="000000"/>
          <w:sz w:val="22"/>
          <w:szCs w:val="22"/>
        </w:rPr>
        <w:t>Д</w:t>
      </w:r>
      <w:r w:rsidRPr="00F47B0C">
        <w:rPr>
          <w:color w:val="000000"/>
          <w:sz w:val="22"/>
          <w:szCs w:val="22"/>
        </w:rPr>
        <w:t>оговора составляет от 3 млн. рублей до 50 млн. рублей (включительно);</w:t>
      </w:r>
    </w:p>
    <w:p w:rsidR="003B353A" w:rsidRPr="00F47B0C" w:rsidRDefault="003B353A" w:rsidP="00F47B0C">
      <w:pPr>
        <w:autoSpaceDE w:val="0"/>
        <w:ind w:firstLine="851"/>
        <w:rPr>
          <w:sz w:val="22"/>
          <w:szCs w:val="22"/>
        </w:rPr>
      </w:pPr>
      <w:r w:rsidRPr="00F47B0C">
        <w:rPr>
          <w:color w:val="000000"/>
          <w:sz w:val="22"/>
          <w:szCs w:val="22"/>
        </w:rPr>
        <w:t xml:space="preserve">1 процент цены </w:t>
      </w:r>
      <w:r w:rsidR="003F0F52" w:rsidRPr="00F47B0C">
        <w:rPr>
          <w:color w:val="000000"/>
          <w:sz w:val="22"/>
          <w:szCs w:val="22"/>
        </w:rPr>
        <w:t>Д</w:t>
      </w:r>
      <w:r w:rsidRPr="00F47B0C">
        <w:rPr>
          <w:color w:val="000000"/>
          <w:sz w:val="22"/>
          <w:szCs w:val="22"/>
        </w:rPr>
        <w:t xml:space="preserve">оговора, если цена </w:t>
      </w:r>
      <w:r w:rsidR="003F0F52" w:rsidRPr="00F47B0C">
        <w:rPr>
          <w:color w:val="000000"/>
          <w:sz w:val="22"/>
          <w:szCs w:val="22"/>
        </w:rPr>
        <w:t>Д</w:t>
      </w:r>
      <w:r w:rsidRPr="00F47B0C">
        <w:rPr>
          <w:color w:val="000000"/>
          <w:sz w:val="22"/>
          <w:szCs w:val="22"/>
        </w:rPr>
        <w:t>оговора составляет от 50 млн. рублей до 100 млн. рублей (включительно).</w:t>
      </w:r>
    </w:p>
    <w:p w:rsidR="003B353A" w:rsidRPr="00F47B0C" w:rsidRDefault="003B353A" w:rsidP="00F47B0C">
      <w:pPr>
        <w:widowControl w:val="0"/>
        <w:tabs>
          <w:tab w:val="left" w:pos="1134"/>
        </w:tabs>
        <w:autoSpaceDE w:val="0"/>
        <w:ind w:firstLine="851"/>
        <w:rPr>
          <w:sz w:val="22"/>
          <w:szCs w:val="22"/>
        </w:rPr>
      </w:pPr>
      <w:r w:rsidRPr="00F47B0C">
        <w:rPr>
          <w:color w:val="000000"/>
          <w:sz w:val="22"/>
          <w:szCs w:val="22"/>
        </w:rPr>
        <w:t xml:space="preserve">6.8. За каждый факт неисполнения или ненадлежащего исполнения Исполнителем обязательства, предусмотренного </w:t>
      </w:r>
      <w:r w:rsidR="003F0F52" w:rsidRPr="00F47B0C">
        <w:rPr>
          <w:color w:val="000000"/>
          <w:sz w:val="22"/>
          <w:szCs w:val="22"/>
        </w:rPr>
        <w:t>Д</w:t>
      </w:r>
      <w:r w:rsidRPr="00F47B0C">
        <w:rPr>
          <w:color w:val="000000"/>
          <w:sz w:val="22"/>
          <w:szCs w:val="22"/>
        </w:rPr>
        <w:t>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3B353A" w:rsidRPr="00F47B0C" w:rsidRDefault="003B353A" w:rsidP="00F47B0C">
      <w:pPr>
        <w:autoSpaceDE w:val="0"/>
        <w:ind w:firstLine="851"/>
        <w:rPr>
          <w:sz w:val="22"/>
          <w:szCs w:val="22"/>
        </w:rPr>
      </w:pPr>
      <w:r w:rsidRPr="00F47B0C">
        <w:rPr>
          <w:color w:val="000000"/>
          <w:sz w:val="22"/>
          <w:szCs w:val="22"/>
        </w:rPr>
        <w:t xml:space="preserve">а) 1000 рублей, если цена </w:t>
      </w:r>
      <w:r w:rsidR="003F0F52" w:rsidRPr="00F47B0C">
        <w:rPr>
          <w:color w:val="000000"/>
          <w:sz w:val="22"/>
          <w:szCs w:val="22"/>
        </w:rPr>
        <w:t>Д</w:t>
      </w:r>
      <w:r w:rsidRPr="00F47B0C">
        <w:rPr>
          <w:color w:val="000000"/>
          <w:sz w:val="22"/>
          <w:szCs w:val="22"/>
        </w:rPr>
        <w:t>оговора не превышает 3 млн. рублей;</w:t>
      </w:r>
    </w:p>
    <w:p w:rsidR="003B353A" w:rsidRPr="00F47B0C" w:rsidRDefault="003B353A" w:rsidP="00F47B0C">
      <w:pPr>
        <w:autoSpaceDE w:val="0"/>
        <w:ind w:firstLine="851"/>
        <w:rPr>
          <w:sz w:val="22"/>
          <w:szCs w:val="22"/>
        </w:rPr>
      </w:pPr>
      <w:r w:rsidRPr="00F47B0C">
        <w:rPr>
          <w:color w:val="000000"/>
          <w:sz w:val="22"/>
          <w:szCs w:val="22"/>
        </w:rPr>
        <w:lastRenderedPageBreak/>
        <w:t xml:space="preserve">б) 5000 рублей, если цена </w:t>
      </w:r>
      <w:r w:rsidR="003F0F52" w:rsidRPr="00F47B0C">
        <w:rPr>
          <w:color w:val="000000"/>
          <w:sz w:val="22"/>
          <w:szCs w:val="22"/>
        </w:rPr>
        <w:t>Д</w:t>
      </w:r>
      <w:r w:rsidRPr="00F47B0C">
        <w:rPr>
          <w:color w:val="000000"/>
          <w:sz w:val="22"/>
          <w:szCs w:val="22"/>
        </w:rPr>
        <w:t>оговора составляет от 3 млн. рублей до 50 млн. рублей (включительно);</w:t>
      </w:r>
    </w:p>
    <w:p w:rsidR="003B353A" w:rsidRPr="00F47B0C" w:rsidRDefault="003B353A" w:rsidP="00F47B0C">
      <w:pPr>
        <w:autoSpaceDE w:val="0"/>
        <w:ind w:firstLine="851"/>
        <w:rPr>
          <w:sz w:val="22"/>
          <w:szCs w:val="22"/>
        </w:rPr>
      </w:pPr>
      <w:r w:rsidRPr="00F47B0C">
        <w:rPr>
          <w:color w:val="000000"/>
          <w:sz w:val="22"/>
          <w:szCs w:val="22"/>
        </w:rPr>
        <w:t xml:space="preserve">в) 10000 рублей, если цена </w:t>
      </w:r>
      <w:r w:rsidR="003F0F52" w:rsidRPr="00F47B0C">
        <w:rPr>
          <w:color w:val="000000"/>
          <w:sz w:val="22"/>
          <w:szCs w:val="22"/>
        </w:rPr>
        <w:t>Д</w:t>
      </w:r>
      <w:r w:rsidRPr="00F47B0C">
        <w:rPr>
          <w:color w:val="000000"/>
          <w:sz w:val="22"/>
          <w:szCs w:val="22"/>
        </w:rPr>
        <w:t>оговора составляет от 50 млн. рублей до 100 млн. рублей (включительно);</w:t>
      </w:r>
    </w:p>
    <w:p w:rsidR="003B353A" w:rsidRPr="00F47B0C" w:rsidRDefault="003B353A" w:rsidP="00F47B0C">
      <w:pPr>
        <w:autoSpaceDE w:val="0"/>
        <w:ind w:firstLine="851"/>
        <w:rPr>
          <w:sz w:val="22"/>
          <w:szCs w:val="22"/>
        </w:rPr>
      </w:pPr>
      <w:r w:rsidRPr="00F47B0C">
        <w:rPr>
          <w:color w:val="000000"/>
          <w:sz w:val="22"/>
          <w:szCs w:val="22"/>
        </w:rPr>
        <w:t xml:space="preserve">г) 100000 рублей, если цена </w:t>
      </w:r>
      <w:r w:rsidR="003F0F52" w:rsidRPr="00F47B0C">
        <w:rPr>
          <w:color w:val="000000"/>
          <w:sz w:val="22"/>
          <w:szCs w:val="22"/>
        </w:rPr>
        <w:t>Д</w:t>
      </w:r>
      <w:r w:rsidRPr="00F47B0C">
        <w:rPr>
          <w:color w:val="000000"/>
          <w:sz w:val="22"/>
          <w:szCs w:val="22"/>
        </w:rPr>
        <w:t>оговора превышает 100 млн. рублей.</w:t>
      </w:r>
    </w:p>
    <w:p w:rsidR="003B353A" w:rsidRPr="00F47B0C" w:rsidRDefault="003B353A" w:rsidP="00F47B0C">
      <w:pPr>
        <w:autoSpaceDE w:val="0"/>
        <w:ind w:firstLine="851"/>
        <w:rPr>
          <w:sz w:val="22"/>
          <w:szCs w:val="22"/>
        </w:rPr>
      </w:pPr>
      <w:r w:rsidRPr="00F47B0C">
        <w:rPr>
          <w:color w:val="000000"/>
          <w:sz w:val="22"/>
          <w:szCs w:val="22"/>
        </w:rPr>
        <w:t xml:space="preserve">6.9. Общая сумма начисленных штрафов за неисполнение или ненадлежащее исполнение Исполнителем обязательств, предусмотренных </w:t>
      </w:r>
      <w:r w:rsidR="003F0F52" w:rsidRPr="00F47B0C">
        <w:rPr>
          <w:color w:val="000000"/>
          <w:sz w:val="22"/>
          <w:szCs w:val="22"/>
        </w:rPr>
        <w:t>Д</w:t>
      </w:r>
      <w:r w:rsidRPr="00F47B0C">
        <w:rPr>
          <w:color w:val="000000"/>
          <w:sz w:val="22"/>
          <w:szCs w:val="22"/>
        </w:rPr>
        <w:t xml:space="preserve">оговором, не может превышать цену </w:t>
      </w:r>
      <w:r w:rsidR="003F0F52" w:rsidRPr="00F47B0C">
        <w:rPr>
          <w:color w:val="000000"/>
          <w:sz w:val="22"/>
          <w:szCs w:val="22"/>
        </w:rPr>
        <w:t>Д</w:t>
      </w:r>
      <w:r w:rsidRPr="00F47B0C">
        <w:rPr>
          <w:color w:val="000000"/>
          <w:sz w:val="22"/>
          <w:szCs w:val="22"/>
        </w:rPr>
        <w:t>оговора.</w:t>
      </w:r>
    </w:p>
    <w:p w:rsidR="003B353A" w:rsidRPr="00F47B0C" w:rsidRDefault="003B353A" w:rsidP="00F47B0C">
      <w:pPr>
        <w:autoSpaceDE w:val="0"/>
        <w:ind w:firstLine="851"/>
        <w:rPr>
          <w:sz w:val="22"/>
          <w:szCs w:val="22"/>
        </w:rPr>
      </w:pPr>
      <w:r w:rsidRPr="00F47B0C">
        <w:rPr>
          <w:color w:val="000000"/>
          <w:sz w:val="22"/>
          <w:szCs w:val="22"/>
        </w:rPr>
        <w:t>6.10.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3B353A" w:rsidRPr="00F47B0C" w:rsidRDefault="003B353A" w:rsidP="00F47B0C">
      <w:pPr>
        <w:autoSpaceDE w:val="0"/>
        <w:ind w:firstLine="851"/>
        <w:rPr>
          <w:sz w:val="22"/>
          <w:szCs w:val="22"/>
        </w:rPr>
      </w:pPr>
      <w:r w:rsidRPr="00F47B0C">
        <w:rPr>
          <w:color w:val="000000"/>
          <w:sz w:val="22"/>
          <w:szCs w:val="22"/>
        </w:rPr>
        <w:t xml:space="preserve">6.11. Уплата неустойки не освобождает Исполнителя от исполнения своих обязательств по </w:t>
      </w:r>
      <w:r w:rsidR="003F0F52" w:rsidRPr="00F47B0C">
        <w:rPr>
          <w:color w:val="000000"/>
          <w:sz w:val="22"/>
          <w:szCs w:val="22"/>
        </w:rPr>
        <w:t>Д</w:t>
      </w:r>
      <w:r w:rsidRPr="00F47B0C">
        <w:rPr>
          <w:color w:val="000000"/>
          <w:sz w:val="22"/>
          <w:szCs w:val="22"/>
        </w:rPr>
        <w:t>оговору.</w:t>
      </w:r>
    </w:p>
    <w:p w:rsidR="003B353A" w:rsidRPr="00F47B0C" w:rsidRDefault="003B353A" w:rsidP="00F47B0C">
      <w:pPr>
        <w:autoSpaceDE w:val="0"/>
        <w:ind w:firstLine="851"/>
        <w:rPr>
          <w:color w:val="000000"/>
          <w:sz w:val="22"/>
          <w:szCs w:val="22"/>
        </w:rPr>
      </w:pPr>
      <w:r w:rsidRPr="00F47B0C">
        <w:rPr>
          <w:color w:val="000000"/>
          <w:sz w:val="22"/>
          <w:szCs w:val="22"/>
        </w:rPr>
        <w:t xml:space="preserve">6.12. Сторона </w:t>
      </w:r>
      <w:r w:rsidR="003F0F52" w:rsidRPr="00F47B0C">
        <w:rPr>
          <w:color w:val="000000"/>
          <w:sz w:val="22"/>
          <w:szCs w:val="22"/>
        </w:rPr>
        <w:t>Д</w:t>
      </w:r>
      <w:r w:rsidRPr="00F47B0C">
        <w:rPr>
          <w:color w:val="000000"/>
          <w:sz w:val="22"/>
          <w:szCs w:val="22"/>
        </w:rPr>
        <w:t xml:space="preserve">оговора освобождается от уплаты неустойки (штрафа, пени), если докажет, что неисполнение или ненадлежащее исполнение обязательства, предусмотренного </w:t>
      </w:r>
      <w:r w:rsidR="003F0F52" w:rsidRPr="00F47B0C">
        <w:rPr>
          <w:color w:val="000000"/>
          <w:sz w:val="22"/>
          <w:szCs w:val="22"/>
        </w:rPr>
        <w:t>Д</w:t>
      </w:r>
      <w:r w:rsidRPr="00F47B0C">
        <w:rPr>
          <w:color w:val="000000"/>
          <w:sz w:val="22"/>
          <w:szCs w:val="22"/>
        </w:rPr>
        <w:t>оговором, произошло вследствие непреодолимой силы или по вине другой стороны.</w:t>
      </w:r>
    </w:p>
    <w:p w:rsidR="00F508B3" w:rsidRPr="00F47B0C" w:rsidRDefault="00F508B3" w:rsidP="00F47B0C">
      <w:pPr>
        <w:autoSpaceDE w:val="0"/>
        <w:ind w:firstLine="851"/>
        <w:rPr>
          <w:sz w:val="22"/>
          <w:szCs w:val="22"/>
        </w:rPr>
      </w:pPr>
      <w:r w:rsidRPr="00F47B0C">
        <w:rPr>
          <w:color w:val="000000"/>
          <w:sz w:val="22"/>
          <w:szCs w:val="22"/>
        </w:rPr>
        <w:t xml:space="preserve">6.13. Порядок списания пеней и штрафов осуществляется в соответствии с Постановление Правительства Российской Федерации от 04.07.2018 № 783 « 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w:t>
      </w:r>
      <w:r w:rsidR="003F0F52" w:rsidRPr="00F47B0C">
        <w:rPr>
          <w:color w:val="000000"/>
          <w:sz w:val="22"/>
          <w:szCs w:val="22"/>
        </w:rPr>
        <w:t>Д</w:t>
      </w:r>
      <w:r w:rsidR="009D2503" w:rsidRPr="00F47B0C">
        <w:rPr>
          <w:color w:val="000000"/>
          <w:sz w:val="22"/>
          <w:szCs w:val="22"/>
        </w:rPr>
        <w:t>оговором</w:t>
      </w:r>
      <w:r w:rsidRPr="00F47B0C">
        <w:rPr>
          <w:color w:val="000000"/>
          <w:sz w:val="22"/>
          <w:szCs w:val="22"/>
        </w:rPr>
        <w:t>».</w:t>
      </w:r>
    </w:p>
    <w:p w:rsidR="003B353A" w:rsidRPr="00F47B0C" w:rsidRDefault="003B353A" w:rsidP="00F47B0C">
      <w:pPr>
        <w:widowControl w:val="0"/>
        <w:tabs>
          <w:tab w:val="left" w:pos="1134"/>
        </w:tabs>
        <w:autoSpaceDE w:val="0"/>
        <w:ind w:firstLine="851"/>
        <w:rPr>
          <w:color w:val="000000"/>
          <w:sz w:val="22"/>
          <w:szCs w:val="22"/>
          <w:lang w:eastAsia="ar-SA"/>
        </w:rPr>
      </w:pPr>
    </w:p>
    <w:p w:rsidR="003B353A" w:rsidRPr="00F47B0C" w:rsidRDefault="003B353A" w:rsidP="00F47B0C">
      <w:pPr>
        <w:numPr>
          <w:ilvl w:val="0"/>
          <w:numId w:val="5"/>
        </w:numPr>
        <w:autoSpaceDE w:val="0"/>
        <w:ind w:left="0" w:firstLine="0"/>
        <w:jc w:val="center"/>
        <w:rPr>
          <w:sz w:val="22"/>
          <w:szCs w:val="22"/>
        </w:rPr>
      </w:pPr>
      <w:r w:rsidRPr="00F47B0C">
        <w:rPr>
          <w:color w:val="000000"/>
          <w:sz w:val="22"/>
          <w:szCs w:val="22"/>
        </w:rPr>
        <w:t>ПОРЯДОК РАСТОРЖЕНИЯ ДОГОВОРА</w:t>
      </w:r>
    </w:p>
    <w:p w:rsidR="00304C8B" w:rsidRPr="00F47B0C" w:rsidRDefault="00304C8B" w:rsidP="00F47B0C">
      <w:pPr>
        <w:autoSpaceDE w:val="0"/>
        <w:ind w:left="1571"/>
        <w:rPr>
          <w:sz w:val="22"/>
          <w:szCs w:val="22"/>
        </w:rPr>
      </w:pPr>
    </w:p>
    <w:p w:rsidR="003B353A" w:rsidRPr="00F47B0C" w:rsidRDefault="003B353A" w:rsidP="00F47B0C">
      <w:pPr>
        <w:autoSpaceDE w:val="0"/>
        <w:ind w:firstLine="851"/>
        <w:rPr>
          <w:sz w:val="22"/>
          <w:szCs w:val="22"/>
        </w:rPr>
      </w:pPr>
      <w:r w:rsidRPr="00F47B0C">
        <w:rPr>
          <w:color w:val="000000"/>
          <w:sz w:val="22"/>
          <w:szCs w:val="22"/>
        </w:rPr>
        <w:t>7.1. Договор может быть расторгнут:</w:t>
      </w:r>
    </w:p>
    <w:p w:rsidR="003B353A" w:rsidRPr="00F47B0C" w:rsidRDefault="003B353A" w:rsidP="00F47B0C">
      <w:pPr>
        <w:autoSpaceDE w:val="0"/>
        <w:ind w:firstLine="851"/>
        <w:rPr>
          <w:sz w:val="22"/>
          <w:szCs w:val="22"/>
        </w:rPr>
      </w:pPr>
      <w:r w:rsidRPr="00F47B0C">
        <w:rPr>
          <w:color w:val="000000"/>
          <w:sz w:val="22"/>
          <w:szCs w:val="22"/>
        </w:rPr>
        <w:t>-</w:t>
      </w:r>
      <w:r w:rsidRPr="00F47B0C">
        <w:rPr>
          <w:color w:val="000000"/>
          <w:sz w:val="22"/>
          <w:szCs w:val="22"/>
        </w:rPr>
        <w:tab/>
        <w:t>по соглашению Сторон;</w:t>
      </w:r>
    </w:p>
    <w:p w:rsidR="003B353A" w:rsidRPr="00F47B0C" w:rsidRDefault="003B353A" w:rsidP="00F47B0C">
      <w:pPr>
        <w:autoSpaceDE w:val="0"/>
        <w:ind w:firstLine="851"/>
        <w:rPr>
          <w:sz w:val="22"/>
          <w:szCs w:val="22"/>
        </w:rPr>
      </w:pPr>
      <w:r w:rsidRPr="00F47B0C">
        <w:rPr>
          <w:color w:val="000000"/>
          <w:sz w:val="22"/>
          <w:szCs w:val="22"/>
        </w:rPr>
        <w:t>-</w:t>
      </w:r>
      <w:r w:rsidRPr="00F47B0C">
        <w:rPr>
          <w:color w:val="000000"/>
          <w:sz w:val="22"/>
          <w:szCs w:val="22"/>
        </w:rPr>
        <w:tab/>
        <w:t>в судебном порядке;</w:t>
      </w:r>
    </w:p>
    <w:p w:rsidR="003B353A" w:rsidRPr="00F47B0C" w:rsidRDefault="003B353A" w:rsidP="00F47B0C">
      <w:pPr>
        <w:autoSpaceDE w:val="0"/>
        <w:ind w:firstLine="851"/>
        <w:rPr>
          <w:sz w:val="22"/>
          <w:szCs w:val="22"/>
        </w:rPr>
      </w:pPr>
      <w:r w:rsidRPr="00F47B0C">
        <w:rPr>
          <w:color w:val="000000"/>
          <w:sz w:val="22"/>
          <w:szCs w:val="22"/>
        </w:rPr>
        <w:t>-</w:t>
      </w:r>
      <w:r w:rsidRPr="00F47B0C">
        <w:rPr>
          <w:color w:val="000000"/>
          <w:sz w:val="22"/>
          <w:szCs w:val="22"/>
        </w:rPr>
        <w:tab/>
        <w:t>в одностороннем порядке.</w:t>
      </w:r>
    </w:p>
    <w:p w:rsidR="003B353A" w:rsidRPr="00F47B0C" w:rsidRDefault="003B353A" w:rsidP="00F47B0C">
      <w:pPr>
        <w:autoSpaceDE w:val="0"/>
        <w:ind w:firstLine="851"/>
        <w:rPr>
          <w:sz w:val="22"/>
          <w:szCs w:val="22"/>
        </w:rPr>
      </w:pPr>
      <w:r w:rsidRPr="00F47B0C">
        <w:rPr>
          <w:color w:val="000000"/>
          <w:sz w:val="22"/>
          <w:szCs w:val="22"/>
        </w:rPr>
        <w:t xml:space="preserve">7.2. Сторона, которой направлено предложение о расторжении договора по соглашению Сторон, должна дать письменный ответ по существу в срок не позднее 3 (трех) календарных дней </w:t>
      </w:r>
      <w:proofErr w:type="gramStart"/>
      <w:r w:rsidRPr="00F47B0C">
        <w:rPr>
          <w:color w:val="000000"/>
          <w:sz w:val="22"/>
          <w:szCs w:val="22"/>
        </w:rPr>
        <w:t>с даты</w:t>
      </w:r>
      <w:proofErr w:type="gramEnd"/>
      <w:r w:rsidRPr="00F47B0C">
        <w:rPr>
          <w:color w:val="000000"/>
          <w:sz w:val="22"/>
          <w:szCs w:val="22"/>
        </w:rPr>
        <w:t xml:space="preserve"> его получения.</w:t>
      </w:r>
    </w:p>
    <w:p w:rsidR="003B353A" w:rsidRPr="00F47B0C" w:rsidRDefault="003B353A" w:rsidP="00F47B0C">
      <w:pPr>
        <w:autoSpaceDE w:val="0"/>
        <w:ind w:firstLine="851"/>
        <w:rPr>
          <w:sz w:val="22"/>
          <w:szCs w:val="22"/>
        </w:rPr>
      </w:pPr>
      <w:r w:rsidRPr="00F47B0C">
        <w:rPr>
          <w:color w:val="000000"/>
          <w:sz w:val="22"/>
          <w:szCs w:val="22"/>
        </w:rPr>
        <w:t>7.3. Расторжение договора по соглашению Сторон производится путем подписания соглашения о расторжении.</w:t>
      </w:r>
    </w:p>
    <w:p w:rsidR="003B353A" w:rsidRPr="00F47B0C" w:rsidRDefault="003B353A" w:rsidP="00F47B0C">
      <w:pPr>
        <w:autoSpaceDE w:val="0"/>
        <w:ind w:firstLine="851"/>
        <w:rPr>
          <w:color w:val="000000"/>
          <w:sz w:val="22"/>
          <w:szCs w:val="22"/>
        </w:rPr>
      </w:pPr>
      <w:r w:rsidRPr="00F47B0C">
        <w:rPr>
          <w:color w:val="000000"/>
          <w:sz w:val="22"/>
          <w:szCs w:val="22"/>
        </w:rPr>
        <w:t>7.4. Расторжение договора в связи с односторонним отказом стороны от исполнения договора осуществляется в порядке, установленном Законом № 44-ФЗ.</w:t>
      </w:r>
    </w:p>
    <w:p w:rsidR="00197B82" w:rsidRPr="00F47B0C" w:rsidRDefault="00197B82" w:rsidP="00F47B0C">
      <w:pPr>
        <w:autoSpaceDE w:val="0"/>
        <w:ind w:firstLine="851"/>
        <w:rPr>
          <w:sz w:val="22"/>
          <w:szCs w:val="22"/>
        </w:rPr>
      </w:pPr>
    </w:p>
    <w:p w:rsidR="003B353A" w:rsidRPr="00F47B0C" w:rsidRDefault="003B353A" w:rsidP="00F47B0C">
      <w:pPr>
        <w:numPr>
          <w:ilvl w:val="0"/>
          <w:numId w:val="5"/>
        </w:numPr>
        <w:autoSpaceDE w:val="0"/>
        <w:ind w:left="0" w:firstLine="0"/>
        <w:jc w:val="center"/>
        <w:rPr>
          <w:sz w:val="22"/>
          <w:szCs w:val="22"/>
        </w:rPr>
      </w:pPr>
      <w:r w:rsidRPr="00F47B0C">
        <w:rPr>
          <w:color w:val="000000"/>
          <w:sz w:val="22"/>
          <w:szCs w:val="22"/>
        </w:rPr>
        <w:t>ПОРЯДОК РАЗРЕШЕНИЯ СПОРОВ</w:t>
      </w:r>
    </w:p>
    <w:p w:rsidR="00304C8B" w:rsidRPr="00F47B0C" w:rsidRDefault="00304C8B" w:rsidP="00F47B0C">
      <w:pPr>
        <w:autoSpaceDE w:val="0"/>
        <w:ind w:left="1571"/>
        <w:rPr>
          <w:sz w:val="22"/>
          <w:szCs w:val="22"/>
        </w:rPr>
      </w:pPr>
    </w:p>
    <w:p w:rsidR="003B353A" w:rsidRPr="00F47B0C" w:rsidRDefault="003B353A" w:rsidP="00F47B0C">
      <w:pPr>
        <w:autoSpaceDE w:val="0"/>
        <w:ind w:firstLine="851"/>
        <w:rPr>
          <w:sz w:val="22"/>
          <w:szCs w:val="22"/>
        </w:rPr>
      </w:pPr>
      <w:r w:rsidRPr="00F47B0C">
        <w:rPr>
          <w:color w:val="000000"/>
          <w:sz w:val="22"/>
          <w:szCs w:val="22"/>
        </w:rPr>
        <w:t>8.1. Все споры и разногласия в связи с исполнением договора, стороны регулируют, во-первых, в претензионном порядке; во-вторых, если это не привело к разрешению споров и разногласий, – в Арбитражном суде Орловской области.</w:t>
      </w:r>
    </w:p>
    <w:p w:rsidR="003B353A" w:rsidRPr="00F47B0C" w:rsidRDefault="003B353A" w:rsidP="00F47B0C">
      <w:pPr>
        <w:autoSpaceDE w:val="0"/>
        <w:ind w:firstLine="851"/>
        <w:rPr>
          <w:sz w:val="22"/>
          <w:szCs w:val="22"/>
        </w:rPr>
      </w:pPr>
      <w:r w:rsidRPr="00F47B0C">
        <w:rPr>
          <w:color w:val="000000"/>
          <w:sz w:val="22"/>
          <w:szCs w:val="22"/>
        </w:rPr>
        <w:t>8.2. Стороны предусматривают обязательный претензионный порядок урегулирования споров. Срок рассмотрения претензии 10 (десять) рабочих дней со дня получения претензии.</w:t>
      </w:r>
    </w:p>
    <w:p w:rsidR="003B353A" w:rsidRPr="00F47B0C" w:rsidRDefault="003B353A" w:rsidP="00F47B0C">
      <w:pPr>
        <w:autoSpaceDE w:val="0"/>
        <w:ind w:firstLine="851"/>
        <w:rPr>
          <w:sz w:val="22"/>
          <w:szCs w:val="22"/>
        </w:rPr>
      </w:pPr>
      <w:r w:rsidRPr="00F47B0C">
        <w:rPr>
          <w:color w:val="000000"/>
          <w:sz w:val="22"/>
          <w:szCs w:val="22"/>
        </w:rPr>
        <w:t>8.3. Вне зависимости от существования спора, каждая Сторона должна прилагать усилия к продолжению выполнения своих обязательств по договору.</w:t>
      </w:r>
    </w:p>
    <w:p w:rsidR="00B372DE" w:rsidRPr="00F47B0C" w:rsidRDefault="003B353A" w:rsidP="00F47B0C">
      <w:pPr>
        <w:autoSpaceDE w:val="0"/>
        <w:ind w:firstLine="851"/>
        <w:rPr>
          <w:color w:val="000000"/>
          <w:sz w:val="22"/>
          <w:szCs w:val="22"/>
        </w:rPr>
      </w:pPr>
      <w:r w:rsidRPr="00F47B0C">
        <w:rPr>
          <w:color w:val="000000"/>
          <w:sz w:val="22"/>
          <w:szCs w:val="22"/>
        </w:rPr>
        <w:t>8.4. Исполнитель не вправе осуществлять уступку денежных и не денежных прав (требований), возникающих из настоящего договора, третьим лицам, в том числе после расторжения договора.</w:t>
      </w:r>
    </w:p>
    <w:p w:rsidR="0075078E" w:rsidRPr="00F47B0C" w:rsidRDefault="0075078E" w:rsidP="00F47B0C">
      <w:pPr>
        <w:autoSpaceDE w:val="0"/>
        <w:ind w:firstLine="851"/>
        <w:jc w:val="center"/>
        <w:rPr>
          <w:color w:val="000000"/>
          <w:sz w:val="22"/>
          <w:szCs w:val="22"/>
        </w:rPr>
      </w:pPr>
    </w:p>
    <w:p w:rsidR="00304C8B" w:rsidRPr="00F47B0C" w:rsidRDefault="003B353A" w:rsidP="00F47B0C">
      <w:pPr>
        <w:autoSpaceDE w:val="0"/>
        <w:jc w:val="center"/>
        <w:rPr>
          <w:color w:val="000000"/>
          <w:sz w:val="22"/>
          <w:szCs w:val="22"/>
        </w:rPr>
      </w:pPr>
      <w:r w:rsidRPr="00F47B0C">
        <w:rPr>
          <w:color w:val="000000"/>
          <w:sz w:val="22"/>
          <w:szCs w:val="22"/>
        </w:rPr>
        <w:t>9. СРОК ДЕЙСТВИЯ, ИЗМЕНЕНИЕ ДОГОВОРА</w:t>
      </w:r>
    </w:p>
    <w:p w:rsidR="0075078E" w:rsidRPr="00F47B0C" w:rsidRDefault="0075078E" w:rsidP="00F47B0C">
      <w:pPr>
        <w:autoSpaceDE w:val="0"/>
        <w:ind w:firstLine="851"/>
        <w:jc w:val="center"/>
        <w:rPr>
          <w:color w:val="000000"/>
          <w:sz w:val="22"/>
          <w:szCs w:val="22"/>
        </w:rPr>
      </w:pPr>
    </w:p>
    <w:p w:rsidR="003B353A" w:rsidRPr="00F47B0C" w:rsidRDefault="003B353A" w:rsidP="00F47B0C">
      <w:pPr>
        <w:autoSpaceDE w:val="0"/>
        <w:ind w:firstLine="851"/>
        <w:rPr>
          <w:sz w:val="22"/>
          <w:szCs w:val="22"/>
        </w:rPr>
      </w:pPr>
      <w:r w:rsidRPr="00F47B0C">
        <w:rPr>
          <w:color w:val="000000"/>
          <w:sz w:val="22"/>
          <w:szCs w:val="22"/>
        </w:rPr>
        <w:t xml:space="preserve">9.1. Договор вступает в силу с момента заключения и действует по </w:t>
      </w:r>
      <w:r w:rsidR="00AB40D7" w:rsidRPr="00F47B0C">
        <w:rPr>
          <w:color w:val="000000"/>
          <w:sz w:val="22"/>
          <w:szCs w:val="22"/>
        </w:rPr>
        <w:t>30</w:t>
      </w:r>
      <w:r w:rsidR="00807DF3" w:rsidRPr="00F47B0C">
        <w:rPr>
          <w:color w:val="000000"/>
          <w:sz w:val="22"/>
          <w:szCs w:val="22"/>
        </w:rPr>
        <w:t>.</w:t>
      </w:r>
      <w:r w:rsidR="00AB40D7" w:rsidRPr="00F47B0C">
        <w:rPr>
          <w:color w:val="000000"/>
          <w:sz w:val="22"/>
          <w:szCs w:val="22"/>
        </w:rPr>
        <w:t>1</w:t>
      </w:r>
      <w:r w:rsidR="002D6356" w:rsidRPr="00F47B0C">
        <w:rPr>
          <w:color w:val="000000"/>
          <w:sz w:val="22"/>
          <w:szCs w:val="22"/>
        </w:rPr>
        <w:t>2</w:t>
      </w:r>
      <w:r w:rsidR="00AD06D1" w:rsidRPr="00F47B0C">
        <w:rPr>
          <w:color w:val="000000"/>
          <w:sz w:val="22"/>
          <w:szCs w:val="22"/>
        </w:rPr>
        <w:t>.202</w:t>
      </w:r>
      <w:r w:rsidR="00134A9C" w:rsidRPr="00F47B0C">
        <w:rPr>
          <w:color w:val="000000"/>
          <w:sz w:val="22"/>
          <w:szCs w:val="22"/>
        </w:rPr>
        <w:t>6</w:t>
      </w:r>
      <w:r w:rsidR="00B05DAE" w:rsidRPr="00F47B0C">
        <w:rPr>
          <w:color w:val="000000"/>
          <w:sz w:val="22"/>
          <w:szCs w:val="22"/>
        </w:rPr>
        <w:t>.</w:t>
      </w:r>
      <w:r w:rsidRPr="00F47B0C">
        <w:rPr>
          <w:color w:val="000000"/>
          <w:sz w:val="22"/>
          <w:szCs w:val="22"/>
        </w:rPr>
        <w:t xml:space="preserve"> Истечение срока действия </w:t>
      </w:r>
      <w:r w:rsidR="003F0F52" w:rsidRPr="00F47B0C">
        <w:rPr>
          <w:color w:val="000000"/>
          <w:sz w:val="22"/>
          <w:szCs w:val="22"/>
        </w:rPr>
        <w:t>Д</w:t>
      </w:r>
      <w:r w:rsidRPr="00F47B0C">
        <w:rPr>
          <w:color w:val="000000"/>
          <w:sz w:val="22"/>
          <w:szCs w:val="22"/>
        </w:rPr>
        <w:t>оговора не влечет прекращение испо</w:t>
      </w:r>
      <w:r w:rsidR="002D6356" w:rsidRPr="00F47B0C">
        <w:rPr>
          <w:color w:val="000000"/>
          <w:sz w:val="22"/>
          <w:szCs w:val="22"/>
        </w:rPr>
        <w:t>лнения обязатель</w:t>
      </w:r>
      <w:proofErr w:type="gramStart"/>
      <w:r w:rsidR="002D6356" w:rsidRPr="00F47B0C">
        <w:rPr>
          <w:color w:val="000000"/>
          <w:sz w:val="22"/>
          <w:szCs w:val="22"/>
        </w:rPr>
        <w:t>ств ст</w:t>
      </w:r>
      <w:proofErr w:type="gramEnd"/>
      <w:r w:rsidR="002D6356" w:rsidRPr="00F47B0C">
        <w:rPr>
          <w:color w:val="000000"/>
          <w:sz w:val="22"/>
          <w:szCs w:val="22"/>
        </w:rPr>
        <w:t xml:space="preserve">оронами, </w:t>
      </w:r>
      <w:r w:rsidR="00C76A49" w:rsidRPr="00F47B0C">
        <w:rPr>
          <w:color w:val="000000"/>
          <w:sz w:val="22"/>
          <w:szCs w:val="22"/>
        </w:rPr>
        <w:t xml:space="preserve">а в </w:t>
      </w:r>
      <w:r w:rsidRPr="00F47B0C">
        <w:rPr>
          <w:color w:val="000000"/>
          <w:sz w:val="22"/>
          <w:szCs w:val="22"/>
        </w:rPr>
        <w:t>части расчетов до полного исполнения обязательств.</w:t>
      </w:r>
    </w:p>
    <w:p w:rsidR="003B353A" w:rsidRPr="00F47B0C" w:rsidRDefault="003B353A" w:rsidP="00F47B0C">
      <w:pPr>
        <w:autoSpaceDE w:val="0"/>
        <w:ind w:firstLine="851"/>
        <w:rPr>
          <w:sz w:val="22"/>
          <w:szCs w:val="22"/>
        </w:rPr>
      </w:pPr>
      <w:r w:rsidRPr="00F47B0C">
        <w:rPr>
          <w:color w:val="000000"/>
          <w:sz w:val="22"/>
          <w:szCs w:val="22"/>
        </w:rPr>
        <w:t xml:space="preserve">9.2. Изменение существенных условий </w:t>
      </w:r>
      <w:r w:rsidR="003F0F52" w:rsidRPr="00F47B0C">
        <w:rPr>
          <w:color w:val="000000"/>
          <w:sz w:val="22"/>
          <w:szCs w:val="22"/>
        </w:rPr>
        <w:t>д</w:t>
      </w:r>
      <w:r w:rsidRPr="00F47B0C">
        <w:rPr>
          <w:color w:val="000000"/>
          <w:sz w:val="22"/>
          <w:szCs w:val="22"/>
        </w:rPr>
        <w:t xml:space="preserve">оговора при его исполнении не допускается, за исключением случаев, предусмотренных законодательством Российской Федерации и </w:t>
      </w:r>
      <w:r w:rsidR="003F0F52" w:rsidRPr="00F47B0C">
        <w:rPr>
          <w:color w:val="000000"/>
          <w:sz w:val="22"/>
          <w:szCs w:val="22"/>
        </w:rPr>
        <w:t>д</w:t>
      </w:r>
      <w:r w:rsidRPr="00F47B0C">
        <w:rPr>
          <w:color w:val="000000"/>
          <w:sz w:val="22"/>
          <w:szCs w:val="22"/>
        </w:rPr>
        <w:t>оговором.</w:t>
      </w:r>
    </w:p>
    <w:p w:rsidR="003B353A" w:rsidRPr="00F47B0C" w:rsidRDefault="003B353A" w:rsidP="00F47B0C">
      <w:pPr>
        <w:autoSpaceDE w:val="0"/>
        <w:ind w:firstLine="851"/>
        <w:rPr>
          <w:sz w:val="22"/>
          <w:szCs w:val="22"/>
        </w:rPr>
      </w:pPr>
      <w:r w:rsidRPr="00F47B0C">
        <w:rPr>
          <w:color w:val="000000"/>
          <w:sz w:val="22"/>
          <w:szCs w:val="22"/>
        </w:rPr>
        <w:t xml:space="preserve">9.3. Любые изменения, дополнения и уточнения условий </w:t>
      </w:r>
      <w:r w:rsidR="003F0F52" w:rsidRPr="00F47B0C">
        <w:rPr>
          <w:color w:val="000000"/>
          <w:sz w:val="22"/>
          <w:szCs w:val="22"/>
        </w:rPr>
        <w:t>д</w:t>
      </w:r>
      <w:r w:rsidRPr="00F47B0C">
        <w:rPr>
          <w:color w:val="000000"/>
          <w:sz w:val="22"/>
          <w:szCs w:val="22"/>
        </w:rPr>
        <w:t>оговора (в том числе приложений договора) приобретают юридическую силу, если они составлены в письменной форме в виде дополнительных соглашений к договору и подписаны уполномоченными лицами каждой из Сторон.</w:t>
      </w:r>
    </w:p>
    <w:p w:rsidR="003B353A" w:rsidRPr="00F47B0C" w:rsidRDefault="003B353A" w:rsidP="00F47B0C">
      <w:pPr>
        <w:autoSpaceDE w:val="0"/>
        <w:ind w:firstLine="851"/>
        <w:rPr>
          <w:sz w:val="22"/>
          <w:szCs w:val="22"/>
        </w:rPr>
      </w:pPr>
      <w:r w:rsidRPr="00F47B0C">
        <w:rPr>
          <w:color w:val="000000"/>
          <w:sz w:val="22"/>
          <w:szCs w:val="22"/>
        </w:rPr>
        <w:lastRenderedPageBreak/>
        <w:t xml:space="preserve">9.4. Стороны обязаны уведомлять друг друга заблаговременного о любых будущих обстоятельствах, либо незамедлительно о произошедших обстоятельствах, способных повлиять на надлежащее исполнение обязательств по </w:t>
      </w:r>
      <w:r w:rsidR="00EB0DB2" w:rsidRPr="00F47B0C">
        <w:rPr>
          <w:color w:val="000000"/>
          <w:sz w:val="22"/>
          <w:szCs w:val="22"/>
        </w:rPr>
        <w:t>Д</w:t>
      </w:r>
      <w:r w:rsidRPr="00F47B0C">
        <w:rPr>
          <w:color w:val="000000"/>
          <w:sz w:val="22"/>
          <w:szCs w:val="22"/>
        </w:rPr>
        <w:t>оговору.</w:t>
      </w:r>
    </w:p>
    <w:p w:rsidR="003B353A" w:rsidRPr="00F47B0C" w:rsidRDefault="003B353A" w:rsidP="00F47B0C">
      <w:pPr>
        <w:autoSpaceDE w:val="0"/>
        <w:ind w:firstLine="851"/>
        <w:rPr>
          <w:sz w:val="22"/>
          <w:szCs w:val="22"/>
        </w:rPr>
      </w:pPr>
      <w:r w:rsidRPr="00F47B0C">
        <w:rPr>
          <w:color w:val="000000"/>
          <w:sz w:val="22"/>
          <w:szCs w:val="22"/>
        </w:rPr>
        <w:t>9.5. Любые уведомления, требования, ответы и иная корреспонденция должны направляться Сторонами в письменной форме.</w:t>
      </w:r>
    </w:p>
    <w:p w:rsidR="003B353A" w:rsidRPr="00F47B0C" w:rsidRDefault="003B353A" w:rsidP="00F47B0C">
      <w:pPr>
        <w:autoSpaceDE w:val="0"/>
        <w:ind w:firstLine="851"/>
        <w:rPr>
          <w:sz w:val="22"/>
          <w:szCs w:val="22"/>
        </w:rPr>
      </w:pPr>
      <w:r w:rsidRPr="00F47B0C">
        <w:rPr>
          <w:color w:val="000000"/>
          <w:sz w:val="22"/>
          <w:szCs w:val="22"/>
        </w:rPr>
        <w:t xml:space="preserve">9.6. Если иное не предусмотрено законодательством Российской Федерации или </w:t>
      </w:r>
      <w:r w:rsidR="00EB0DB2" w:rsidRPr="00F47B0C">
        <w:rPr>
          <w:color w:val="000000"/>
          <w:sz w:val="22"/>
          <w:szCs w:val="22"/>
        </w:rPr>
        <w:t>Д</w:t>
      </w:r>
      <w:r w:rsidRPr="00F47B0C">
        <w:rPr>
          <w:color w:val="000000"/>
          <w:sz w:val="22"/>
          <w:szCs w:val="22"/>
        </w:rPr>
        <w:t xml:space="preserve">оговором, любая корреспонденция, связанная с договором, будет считаться надлежащим образом доставленной Стороной другой </w:t>
      </w:r>
      <w:proofErr w:type="gramStart"/>
      <w:r w:rsidRPr="00F47B0C">
        <w:rPr>
          <w:color w:val="000000"/>
          <w:sz w:val="22"/>
          <w:szCs w:val="22"/>
        </w:rPr>
        <w:t>Стороне</w:t>
      </w:r>
      <w:proofErr w:type="gramEnd"/>
      <w:r w:rsidRPr="00F47B0C">
        <w:rPr>
          <w:color w:val="000000"/>
          <w:sz w:val="22"/>
          <w:szCs w:val="22"/>
        </w:rPr>
        <w:t xml:space="preserve"> и получена ею, если она передана нарочно лично уполномоченному представителю другой Стороны под подпись, либо направлена другой Стороне по почте заказным письмом с уведомлением о вручении по адресу Стороны, указанному в </w:t>
      </w:r>
      <w:r w:rsidR="00EB0DB2" w:rsidRPr="00F47B0C">
        <w:rPr>
          <w:color w:val="000000"/>
          <w:sz w:val="22"/>
          <w:szCs w:val="22"/>
        </w:rPr>
        <w:t>Д</w:t>
      </w:r>
      <w:r w:rsidRPr="00F47B0C">
        <w:rPr>
          <w:color w:val="000000"/>
          <w:sz w:val="22"/>
          <w:szCs w:val="22"/>
        </w:rPr>
        <w:t>оговоре, а также телеграммой, либо посредством факсимильной связи, либо по адресу электронной почты, либо с использованием иных сре</w:t>
      </w:r>
      <w:proofErr w:type="gramStart"/>
      <w:r w:rsidRPr="00F47B0C">
        <w:rPr>
          <w:color w:val="000000"/>
          <w:sz w:val="22"/>
          <w:szCs w:val="22"/>
        </w:rPr>
        <w:t>дств св</w:t>
      </w:r>
      <w:proofErr w:type="gramEnd"/>
      <w:r w:rsidRPr="00F47B0C">
        <w:rPr>
          <w:color w:val="000000"/>
          <w:sz w:val="22"/>
          <w:szCs w:val="22"/>
        </w:rPr>
        <w:t>язи и доставки корреспонденции, обеспечивающих фиксирование такого уведомления и получение Стороной, в адрес которой она направлена.</w:t>
      </w:r>
    </w:p>
    <w:p w:rsidR="003B353A" w:rsidRPr="00F47B0C" w:rsidRDefault="003B353A" w:rsidP="00F47B0C">
      <w:pPr>
        <w:autoSpaceDE w:val="0"/>
        <w:ind w:firstLine="851"/>
        <w:rPr>
          <w:sz w:val="22"/>
          <w:szCs w:val="22"/>
        </w:rPr>
      </w:pPr>
      <w:r w:rsidRPr="00F47B0C">
        <w:rPr>
          <w:color w:val="000000"/>
          <w:sz w:val="22"/>
          <w:szCs w:val="22"/>
        </w:rPr>
        <w:t>9.7. Сообщения считаются полученными Стороной-получателем:</w:t>
      </w:r>
    </w:p>
    <w:p w:rsidR="003B353A" w:rsidRPr="00F47B0C" w:rsidRDefault="003B353A" w:rsidP="00F47B0C">
      <w:pPr>
        <w:autoSpaceDE w:val="0"/>
        <w:ind w:firstLine="851"/>
        <w:rPr>
          <w:sz w:val="22"/>
          <w:szCs w:val="22"/>
        </w:rPr>
      </w:pPr>
      <w:r w:rsidRPr="00F47B0C">
        <w:rPr>
          <w:color w:val="000000"/>
          <w:sz w:val="22"/>
          <w:szCs w:val="22"/>
        </w:rPr>
        <w:t>- при передаче сообщений под расписку уполномоченному представителю Стороны-получателя – в день вручения корреспонденции уполномоченному представителю Стороны-получателя, проставленной на копии полученной корреспонденции.</w:t>
      </w:r>
    </w:p>
    <w:p w:rsidR="003B353A" w:rsidRPr="00F47B0C" w:rsidRDefault="003B353A" w:rsidP="00F47B0C">
      <w:pPr>
        <w:autoSpaceDE w:val="0"/>
        <w:ind w:firstLine="851"/>
        <w:rPr>
          <w:sz w:val="22"/>
          <w:szCs w:val="22"/>
        </w:rPr>
      </w:pPr>
      <w:r w:rsidRPr="00F47B0C">
        <w:rPr>
          <w:color w:val="000000"/>
          <w:sz w:val="22"/>
          <w:szCs w:val="22"/>
        </w:rPr>
        <w:t xml:space="preserve">- </w:t>
      </w:r>
      <w:proofErr w:type="gramStart"/>
      <w:r w:rsidRPr="00F47B0C">
        <w:rPr>
          <w:color w:val="000000"/>
          <w:sz w:val="22"/>
          <w:szCs w:val="22"/>
        </w:rPr>
        <w:t>п</w:t>
      </w:r>
      <w:proofErr w:type="gramEnd"/>
      <w:r w:rsidRPr="00F47B0C">
        <w:rPr>
          <w:color w:val="000000"/>
          <w:sz w:val="22"/>
          <w:szCs w:val="22"/>
        </w:rPr>
        <w:t>ри обмене электронными сообщениями – в день отправки данного сообщения, а в случае, если днем отправки является нерабочий день, сообщения считаются полученными в первый, следующий за ним рабочий день. В случае направления электронного сообщения Сторона-отправитель в течение 3 (трех) дней должна направить оригинал сообщения заказным письмом с уведомлением о вручении. До обмена оригиналами, сообщения, направленные по электронной почте, имеют силу оригиналов.</w:t>
      </w:r>
    </w:p>
    <w:p w:rsidR="003B353A" w:rsidRPr="00F47B0C" w:rsidRDefault="003B353A" w:rsidP="00F47B0C">
      <w:pPr>
        <w:autoSpaceDE w:val="0"/>
        <w:ind w:firstLine="851"/>
        <w:rPr>
          <w:sz w:val="22"/>
          <w:szCs w:val="22"/>
        </w:rPr>
      </w:pPr>
      <w:r w:rsidRPr="00F47B0C">
        <w:rPr>
          <w:color w:val="000000"/>
          <w:sz w:val="22"/>
          <w:szCs w:val="22"/>
        </w:rPr>
        <w:t xml:space="preserve">- </w:t>
      </w:r>
      <w:proofErr w:type="gramStart"/>
      <w:r w:rsidRPr="00F47B0C">
        <w:rPr>
          <w:color w:val="000000"/>
          <w:sz w:val="22"/>
          <w:szCs w:val="22"/>
        </w:rPr>
        <w:t>п</w:t>
      </w:r>
      <w:proofErr w:type="gramEnd"/>
      <w:r w:rsidRPr="00F47B0C">
        <w:rPr>
          <w:color w:val="000000"/>
          <w:sz w:val="22"/>
          <w:szCs w:val="22"/>
        </w:rPr>
        <w:t>ри направлении сообщения по почте – в день фактического получения, подтвержденного отметкой почты (отчетом об отслеживании корреспонденции).</w:t>
      </w:r>
    </w:p>
    <w:p w:rsidR="003B353A" w:rsidRPr="00F47B0C" w:rsidRDefault="003B353A" w:rsidP="00F47B0C">
      <w:pPr>
        <w:autoSpaceDE w:val="0"/>
        <w:ind w:firstLine="851"/>
        <w:rPr>
          <w:sz w:val="22"/>
          <w:szCs w:val="22"/>
        </w:rPr>
      </w:pPr>
      <w:r w:rsidRPr="00F47B0C">
        <w:rPr>
          <w:color w:val="000000"/>
          <w:sz w:val="22"/>
          <w:szCs w:val="22"/>
        </w:rPr>
        <w:t>Корреспонденция считается доставленной Стороне также в случаях, если:</w:t>
      </w:r>
    </w:p>
    <w:p w:rsidR="003B353A" w:rsidRPr="00F47B0C" w:rsidRDefault="003B353A" w:rsidP="00F47B0C">
      <w:pPr>
        <w:autoSpaceDE w:val="0"/>
        <w:ind w:firstLine="851"/>
        <w:rPr>
          <w:sz w:val="22"/>
          <w:szCs w:val="22"/>
        </w:rPr>
      </w:pPr>
      <w:r w:rsidRPr="00F47B0C">
        <w:rPr>
          <w:color w:val="000000"/>
          <w:sz w:val="22"/>
          <w:szCs w:val="22"/>
        </w:rPr>
        <w:t xml:space="preserve">- Сторона отказалась от получения </w:t>
      </w:r>
      <w:proofErr w:type="gramStart"/>
      <w:r w:rsidRPr="00F47B0C">
        <w:rPr>
          <w:color w:val="000000"/>
          <w:sz w:val="22"/>
          <w:szCs w:val="22"/>
        </w:rPr>
        <w:t>корреспонденции</w:t>
      </w:r>
      <w:proofErr w:type="gramEnd"/>
      <w:r w:rsidRPr="00F47B0C">
        <w:rPr>
          <w:color w:val="000000"/>
          <w:sz w:val="22"/>
          <w:szCs w:val="22"/>
        </w:rPr>
        <w:t xml:space="preserve"> и этот отказ зафиксирован организацией почтовой связи;</w:t>
      </w:r>
    </w:p>
    <w:p w:rsidR="003B353A" w:rsidRPr="00F47B0C" w:rsidRDefault="003B353A" w:rsidP="00F47B0C">
      <w:pPr>
        <w:autoSpaceDE w:val="0"/>
        <w:ind w:firstLine="851"/>
        <w:rPr>
          <w:sz w:val="22"/>
          <w:szCs w:val="22"/>
        </w:rPr>
      </w:pPr>
      <w:r w:rsidRPr="00F47B0C">
        <w:rPr>
          <w:color w:val="000000"/>
          <w:sz w:val="22"/>
          <w:szCs w:val="22"/>
        </w:rPr>
        <w:t>- 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3B353A" w:rsidRPr="00F47B0C" w:rsidRDefault="003B353A" w:rsidP="00F47B0C">
      <w:pPr>
        <w:autoSpaceDE w:val="0"/>
        <w:ind w:firstLine="851"/>
        <w:rPr>
          <w:sz w:val="22"/>
          <w:szCs w:val="22"/>
        </w:rPr>
      </w:pPr>
      <w:r w:rsidRPr="00F47B0C">
        <w:rPr>
          <w:color w:val="000000"/>
          <w:sz w:val="22"/>
          <w:szCs w:val="22"/>
        </w:rPr>
        <w:t>- корреспонденция не вручена в связи с отсутствием Стороны по указанному адресу, о чем организация почтовой связи уведомила отправителя.</w:t>
      </w:r>
    </w:p>
    <w:p w:rsidR="003B353A" w:rsidRPr="00F47B0C" w:rsidRDefault="003B353A" w:rsidP="00F47B0C">
      <w:pPr>
        <w:autoSpaceDE w:val="0"/>
        <w:ind w:firstLine="851"/>
        <w:rPr>
          <w:sz w:val="22"/>
          <w:szCs w:val="22"/>
        </w:rPr>
      </w:pPr>
      <w:r w:rsidRPr="00F47B0C">
        <w:rPr>
          <w:color w:val="000000"/>
          <w:sz w:val="22"/>
          <w:szCs w:val="22"/>
        </w:rPr>
        <w:t xml:space="preserve">9.8. </w:t>
      </w:r>
      <w:proofErr w:type="gramStart"/>
      <w:r w:rsidRPr="00F47B0C">
        <w:rPr>
          <w:color w:val="000000"/>
          <w:sz w:val="22"/>
          <w:szCs w:val="22"/>
        </w:rPr>
        <w:t>В случае изменения юридического статуса одной из Сторон, в том числе в результате ликвидации, реорганизации одной из Сторон или признания Исполнителя несостоятельным (банкротом), изменения местонахождения, иных данных (в том числе факса и электронной почты) одной из Сторон, ее наименования и (или) реквизитов счета, на который в соответствии с условиями договора должны производится платежи, такая Сторона обязана в течение 3 (трех</w:t>
      </w:r>
      <w:proofErr w:type="gramEnd"/>
      <w:r w:rsidRPr="00F47B0C">
        <w:rPr>
          <w:color w:val="000000"/>
          <w:sz w:val="22"/>
          <w:szCs w:val="22"/>
        </w:rPr>
        <w:t>) рабочих дней со дня наступления каждого из таких событий уве</w:t>
      </w:r>
      <w:r w:rsidR="0063122D" w:rsidRPr="00F47B0C">
        <w:rPr>
          <w:color w:val="000000"/>
          <w:sz w:val="22"/>
          <w:szCs w:val="22"/>
        </w:rPr>
        <w:t>домить об этом другую сторону. С</w:t>
      </w:r>
      <w:r w:rsidRPr="00F47B0C">
        <w:rPr>
          <w:color w:val="000000"/>
          <w:sz w:val="22"/>
          <w:szCs w:val="22"/>
        </w:rPr>
        <w:t>торона, не исполнившая указанную обязанность, несет все риски, связанные с неисполнением данной обязанности.</w:t>
      </w:r>
    </w:p>
    <w:p w:rsidR="003B353A" w:rsidRPr="00F47B0C" w:rsidRDefault="003B353A" w:rsidP="00F47B0C">
      <w:pPr>
        <w:autoSpaceDE w:val="0"/>
        <w:ind w:firstLine="851"/>
        <w:rPr>
          <w:color w:val="000000"/>
          <w:sz w:val="22"/>
          <w:szCs w:val="22"/>
        </w:rPr>
      </w:pPr>
      <w:r w:rsidRPr="00F47B0C">
        <w:rPr>
          <w:color w:val="000000"/>
          <w:sz w:val="22"/>
          <w:szCs w:val="22"/>
        </w:rPr>
        <w:t xml:space="preserve">9.9. Во всем, что не оговорено в </w:t>
      </w:r>
      <w:r w:rsidR="00EB0DB2" w:rsidRPr="00F47B0C">
        <w:rPr>
          <w:color w:val="000000"/>
          <w:sz w:val="22"/>
          <w:szCs w:val="22"/>
        </w:rPr>
        <w:t>Д</w:t>
      </w:r>
      <w:r w:rsidRPr="00F47B0C">
        <w:rPr>
          <w:color w:val="000000"/>
          <w:sz w:val="22"/>
          <w:szCs w:val="22"/>
        </w:rPr>
        <w:t>оговоре, стороны руководствуются действующим законодательством Российской Федерации.</w:t>
      </w:r>
    </w:p>
    <w:p w:rsidR="003F75E6" w:rsidRPr="00F47B0C" w:rsidRDefault="003F75E6" w:rsidP="00F47B0C">
      <w:pPr>
        <w:autoSpaceDE w:val="0"/>
        <w:ind w:firstLine="851"/>
        <w:rPr>
          <w:sz w:val="22"/>
          <w:szCs w:val="22"/>
        </w:rPr>
      </w:pPr>
    </w:p>
    <w:p w:rsidR="003F75E6" w:rsidRPr="00F47B0C" w:rsidRDefault="003B353A" w:rsidP="00F47B0C">
      <w:pPr>
        <w:autoSpaceDE w:val="0"/>
        <w:autoSpaceDN w:val="0"/>
        <w:adjustRightInd w:val="0"/>
        <w:jc w:val="center"/>
        <w:rPr>
          <w:sz w:val="22"/>
          <w:szCs w:val="22"/>
        </w:rPr>
      </w:pPr>
      <w:r w:rsidRPr="00F47B0C">
        <w:rPr>
          <w:color w:val="000000"/>
          <w:sz w:val="22"/>
          <w:szCs w:val="22"/>
          <w:lang w:eastAsia="ru-RU"/>
        </w:rPr>
        <w:t>1</w:t>
      </w:r>
      <w:r w:rsidR="0080497F" w:rsidRPr="00F47B0C">
        <w:rPr>
          <w:color w:val="000000"/>
          <w:sz w:val="22"/>
          <w:szCs w:val="22"/>
          <w:lang w:eastAsia="ru-RU"/>
        </w:rPr>
        <w:t>0</w:t>
      </w:r>
      <w:r w:rsidRPr="00F47B0C">
        <w:rPr>
          <w:color w:val="000000"/>
          <w:sz w:val="22"/>
          <w:szCs w:val="22"/>
          <w:lang w:eastAsia="ru-RU"/>
        </w:rPr>
        <w:t xml:space="preserve">. </w:t>
      </w:r>
      <w:r w:rsidR="003F75E6" w:rsidRPr="00F47B0C">
        <w:rPr>
          <w:sz w:val="22"/>
          <w:szCs w:val="22"/>
        </w:rPr>
        <w:t xml:space="preserve"> ЗАКЛЮЧИТЕЛЬНЫЕ ПОЛОЖЕНИЯ</w:t>
      </w:r>
    </w:p>
    <w:p w:rsidR="003F75E6" w:rsidRPr="00F47B0C" w:rsidRDefault="00EC126F" w:rsidP="00F47B0C">
      <w:pPr>
        <w:autoSpaceDE w:val="0"/>
        <w:autoSpaceDN w:val="0"/>
        <w:adjustRightInd w:val="0"/>
        <w:ind w:firstLine="709"/>
        <w:rPr>
          <w:color w:val="000000"/>
          <w:sz w:val="22"/>
          <w:szCs w:val="22"/>
        </w:rPr>
      </w:pPr>
      <w:r w:rsidRPr="00F47B0C">
        <w:rPr>
          <w:color w:val="000000"/>
          <w:sz w:val="22"/>
          <w:szCs w:val="22"/>
        </w:rPr>
        <w:t>10</w:t>
      </w:r>
      <w:r w:rsidR="003F75E6" w:rsidRPr="00F47B0C">
        <w:rPr>
          <w:color w:val="000000"/>
          <w:sz w:val="22"/>
          <w:szCs w:val="22"/>
        </w:rPr>
        <w:t>.1. С момента подписания Сторонами настоящего Договора все предыдущие переговоры и переписка по нему теряют силу.</w:t>
      </w:r>
    </w:p>
    <w:p w:rsidR="00EC126F" w:rsidRPr="00F47B0C" w:rsidRDefault="00EC126F" w:rsidP="00F47B0C">
      <w:pPr>
        <w:autoSpaceDE w:val="0"/>
        <w:autoSpaceDN w:val="0"/>
        <w:adjustRightInd w:val="0"/>
        <w:ind w:firstLine="709"/>
        <w:rPr>
          <w:color w:val="000000"/>
          <w:sz w:val="22"/>
          <w:szCs w:val="22"/>
        </w:rPr>
      </w:pPr>
      <w:r w:rsidRPr="00F47B0C">
        <w:rPr>
          <w:sz w:val="22"/>
          <w:szCs w:val="22"/>
        </w:rPr>
        <w:t>10</w:t>
      </w:r>
      <w:r w:rsidR="003F75E6" w:rsidRPr="00F47B0C">
        <w:rPr>
          <w:sz w:val="22"/>
          <w:szCs w:val="22"/>
        </w:rPr>
        <w:t xml:space="preserve">.2. В случае изменения у </w:t>
      </w:r>
      <w:proofErr w:type="gramStart"/>
      <w:r w:rsidR="003F75E6" w:rsidRPr="00F47B0C">
        <w:rPr>
          <w:sz w:val="22"/>
          <w:szCs w:val="22"/>
        </w:rPr>
        <w:t>какой-либо</w:t>
      </w:r>
      <w:proofErr w:type="gramEnd"/>
      <w:r w:rsidR="003F75E6" w:rsidRPr="00F47B0C">
        <w:rPr>
          <w:sz w:val="22"/>
          <w:szCs w:val="22"/>
        </w:rPr>
        <w:t xml:space="preserve"> из сторон местонахождения, названия, банковских реквизитов</w:t>
      </w:r>
      <w:r w:rsidR="003F75E6" w:rsidRPr="00F47B0C">
        <w:rPr>
          <w:color w:val="000000"/>
          <w:sz w:val="22"/>
          <w:szCs w:val="22"/>
        </w:rPr>
        <w:t xml:space="preserve"> и прочего, она обязана в </w:t>
      </w:r>
      <w:r w:rsidRPr="00F47B0C">
        <w:rPr>
          <w:color w:val="000000"/>
          <w:sz w:val="22"/>
          <w:szCs w:val="22"/>
        </w:rPr>
        <w:t xml:space="preserve">течение трех </w:t>
      </w:r>
      <w:r w:rsidR="003F75E6" w:rsidRPr="00F47B0C">
        <w:rPr>
          <w:color w:val="000000"/>
          <w:sz w:val="22"/>
          <w:szCs w:val="22"/>
        </w:rPr>
        <w:t>дней письменно известить об этом другую Сторону</w:t>
      </w:r>
      <w:r w:rsidRPr="00F47B0C">
        <w:rPr>
          <w:color w:val="000000"/>
          <w:sz w:val="22"/>
          <w:szCs w:val="22"/>
        </w:rPr>
        <w:t>.</w:t>
      </w:r>
      <w:r w:rsidR="003F75E6" w:rsidRPr="00F47B0C">
        <w:rPr>
          <w:color w:val="000000"/>
          <w:sz w:val="22"/>
          <w:szCs w:val="22"/>
        </w:rPr>
        <w:t xml:space="preserve"> </w:t>
      </w:r>
    </w:p>
    <w:p w:rsidR="003F75E6" w:rsidRPr="00F47B0C" w:rsidRDefault="00EC126F" w:rsidP="00F47B0C">
      <w:pPr>
        <w:autoSpaceDE w:val="0"/>
        <w:autoSpaceDN w:val="0"/>
        <w:adjustRightInd w:val="0"/>
        <w:ind w:firstLine="709"/>
        <w:rPr>
          <w:sz w:val="22"/>
          <w:szCs w:val="22"/>
        </w:rPr>
      </w:pPr>
      <w:r w:rsidRPr="00F47B0C">
        <w:rPr>
          <w:sz w:val="22"/>
          <w:szCs w:val="22"/>
        </w:rPr>
        <w:t>10</w:t>
      </w:r>
      <w:r w:rsidR="003F75E6" w:rsidRPr="00F47B0C">
        <w:rPr>
          <w:sz w:val="22"/>
          <w:szCs w:val="22"/>
        </w:rPr>
        <w:t xml:space="preserve">.3. </w:t>
      </w:r>
      <w:proofErr w:type="gramStart"/>
      <w:r w:rsidR="003F75E6" w:rsidRPr="00F47B0C">
        <w:rPr>
          <w:sz w:val="22"/>
          <w:szCs w:val="22"/>
        </w:rPr>
        <w:t>Все дополнительные соглашения, сообщения и уведомления, направленные Сторонами в связи и во исполнение Договора, должны быть оформлены письменно, подписаны уполномоченными лицами и будут считаться поданными надлежащим образом, если они переданы по почте заказным письмом или факсом, или курьером под роспись уполномоченного лица по указанным в Договоре юридическим или почтовым адресам Сторон.</w:t>
      </w:r>
      <w:proofErr w:type="gramEnd"/>
    </w:p>
    <w:p w:rsidR="003F75E6" w:rsidRPr="00F47B0C" w:rsidRDefault="00EC126F" w:rsidP="00F47B0C">
      <w:pPr>
        <w:widowControl w:val="0"/>
        <w:pBdr>
          <w:top w:val="none" w:sz="4" w:space="0" w:color="000000"/>
          <w:left w:val="none" w:sz="4" w:space="0" w:color="000000"/>
          <w:bottom w:val="none" w:sz="4" w:space="0" w:color="000000"/>
          <w:right w:val="none" w:sz="4" w:space="0" w:color="000000"/>
        </w:pBdr>
        <w:tabs>
          <w:tab w:val="left" w:pos="709"/>
        </w:tabs>
        <w:ind w:firstLine="709"/>
        <w:rPr>
          <w:sz w:val="22"/>
          <w:szCs w:val="22"/>
        </w:rPr>
      </w:pPr>
      <w:r w:rsidRPr="00F47B0C">
        <w:rPr>
          <w:sz w:val="22"/>
          <w:szCs w:val="22"/>
        </w:rPr>
        <w:t>10</w:t>
      </w:r>
      <w:r w:rsidR="003F75E6" w:rsidRPr="00F47B0C">
        <w:rPr>
          <w:sz w:val="22"/>
          <w:szCs w:val="22"/>
        </w:rPr>
        <w:t xml:space="preserve">.4. Настоящий Договор составлен в двух экземплярах, имеющих одинаковую юридическую силу, по одному для каждой из Сторон. В случае подписания Договора в форме электронного документа, он признается </w:t>
      </w:r>
      <w:proofErr w:type="gramStart"/>
      <w:r w:rsidR="003F75E6" w:rsidRPr="00F47B0C">
        <w:rPr>
          <w:sz w:val="22"/>
          <w:szCs w:val="22"/>
        </w:rPr>
        <w:t>составленным</w:t>
      </w:r>
      <w:proofErr w:type="gramEnd"/>
      <w:r w:rsidR="003F75E6" w:rsidRPr="00F47B0C">
        <w:rPr>
          <w:sz w:val="22"/>
          <w:szCs w:val="22"/>
        </w:rPr>
        <w:t xml:space="preserve"> в одном экземпляре, равнозначном бумажному.</w:t>
      </w:r>
    </w:p>
    <w:p w:rsidR="003F75E6" w:rsidRPr="00F47B0C" w:rsidRDefault="00EC126F" w:rsidP="00F47B0C">
      <w:pPr>
        <w:autoSpaceDE w:val="0"/>
        <w:autoSpaceDN w:val="0"/>
        <w:adjustRightInd w:val="0"/>
        <w:ind w:firstLine="709"/>
        <w:rPr>
          <w:sz w:val="22"/>
          <w:szCs w:val="22"/>
        </w:rPr>
      </w:pPr>
      <w:r w:rsidRPr="00F47B0C">
        <w:rPr>
          <w:sz w:val="22"/>
          <w:szCs w:val="22"/>
        </w:rPr>
        <w:t>10</w:t>
      </w:r>
      <w:r w:rsidR="003F75E6" w:rsidRPr="00F47B0C">
        <w:rPr>
          <w:sz w:val="22"/>
          <w:szCs w:val="22"/>
        </w:rPr>
        <w:t xml:space="preserve">.5. Следующие приложения являются неотъемлемой частью настоящего Договора: </w:t>
      </w:r>
    </w:p>
    <w:p w:rsidR="003F75E6" w:rsidRPr="00F47B0C" w:rsidRDefault="003F75E6" w:rsidP="00F47B0C">
      <w:pPr>
        <w:autoSpaceDE w:val="0"/>
        <w:autoSpaceDN w:val="0"/>
        <w:adjustRightInd w:val="0"/>
        <w:ind w:firstLine="709"/>
        <w:rPr>
          <w:sz w:val="22"/>
          <w:szCs w:val="22"/>
        </w:rPr>
      </w:pPr>
      <w:r w:rsidRPr="00F47B0C">
        <w:rPr>
          <w:sz w:val="22"/>
          <w:szCs w:val="22"/>
        </w:rPr>
        <w:lastRenderedPageBreak/>
        <w:t xml:space="preserve">- Приложение № 1 – </w:t>
      </w:r>
      <w:r w:rsidR="00EC126F" w:rsidRPr="00F47B0C">
        <w:rPr>
          <w:sz w:val="22"/>
          <w:szCs w:val="22"/>
        </w:rPr>
        <w:t>Спецификация</w:t>
      </w:r>
      <w:r w:rsidRPr="00F47B0C">
        <w:rPr>
          <w:sz w:val="22"/>
          <w:szCs w:val="22"/>
        </w:rPr>
        <w:t xml:space="preserve"> на </w:t>
      </w:r>
      <w:r w:rsidR="00EC126F" w:rsidRPr="00F47B0C">
        <w:rPr>
          <w:sz w:val="22"/>
          <w:szCs w:val="22"/>
        </w:rPr>
        <w:t>__</w:t>
      </w:r>
      <w:r w:rsidRPr="00F47B0C">
        <w:rPr>
          <w:sz w:val="22"/>
          <w:szCs w:val="22"/>
        </w:rPr>
        <w:t xml:space="preserve"> </w:t>
      </w:r>
      <w:proofErr w:type="gramStart"/>
      <w:r w:rsidRPr="00F47B0C">
        <w:rPr>
          <w:sz w:val="22"/>
          <w:szCs w:val="22"/>
        </w:rPr>
        <w:t>л</w:t>
      </w:r>
      <w:proofErr w:type="gramEnd"/>
      <w:r w:rsidRPr="00F47B0C">
        <w:rPr>
          <w:sz w:val="22"/>
          <w:szCs w:val="22"/>
        </w:rPr>
        <w:t xml:space="preserve"> в </w:t>
      </w:r>
      <w:r w:rsidR="00EC126F" w:rsidRPr="00F47B0C">
        <w:rPr>
          <w:sz w:val="22"/>
          <w:szCs w:val="22"/>
        </w:rPr>
        <w:t>___</w:t>
      </w:r>
      <w:r w:rsidRPr="00F47B0C">
        <w:rPr>
          <w:sz w:val="22"/>
          <w:szCs w:val="22"/>
        </w:rPr>
        <w:t xml:space="preserve"> экз.;</w:t>
      </w:r>
    </w:p>
    <w:p w:rsidR="003F75E6" w:rsidRPr="00F47B0C" w:rsidRDefault="003F75E6" w:rsidP="00F47B0C">
      <w:pPr>
        <w:autoSpaceDE w:val="0"/>
        <w:autoSpaceDN w:val="0"/>
        <w:adjustRightInd w:val="0"/>
        <w:ind w:firstLine="709"/>
        <w:rPr>
          <w:sz w:val="22"/>
          <w:szCs w:val="22"/>
        </w:rPr>
      </w:pPr>
      <w:r w:rsidRPr="00F47B0C">
        <w:rPr>
          <w:sz w:val="22"/>
          <w:szCs w:val="22"/>
        </w:rPr>
        <w:t xml:space="preserve">- Приложение № 2 – </w:t>
      </w:r>
      <w:r w:rsidR="00EC126F" w:rsidRPr="00F47B0C">
        <w:rPr>
          <w:sz w:val="22"/>
          <w:szCs w:val="22"/>
        </w:rPr>
        <w:t>Техническое задание</w:t>
      </w:r>
      <w:r w:rsidRPr="00F47B0C">
        <w:rPr>
          <w:sz w:val="22"/>
          <w:szCs w:val="22"/>
        </w:rPr>
        <w:t xml:space="preserve"> на </w:t>
      </w:r>
      <w:r w:rsidR="00EC126F" w:rsidRPr="00F47B0C">
        <w:rPr>
          <w:sz w:val="22"/>
          <w:szCs w:val="22"/>
        </w:rPr>
        <w:t>__</w:t>
      </w:r>
      <w:r w:rsidRPr="00F47B0C">
        <w:rPr>
          <w:sz w:val="22"/>
          <w:szCs w:val="22"/>
        </w:rPr>
        <w:t xml:space="preserve"> </w:t>
      </w:r>
      <w:proofErr w:type="gramStart"/>
      <w:r w:rsidRPr="00F47B0C">
        <w:rPr>
          <w:sz w:val="22"/>
          <w:szCs w:val="22"/>
        </w:rPr>
        <w:t>л</w:t>
      </w:r>
      <w:proofErr w:type="gramEnd"/>
      <w:r w:rsidRPr="00F47B0C">
        <w:rPr>
          <w:sz w:val="22"/>
          <w:szCs w:val="22"/>
        </w:rPr>
        <w:t xml:space="preserve"> в </w:t>
      </w:r>
      <w:r w:rsidR="00EC126F" w:rsidRPr="00F47B0C">
        <w:rPr>
          <w:sz w:val="22"/>
          <w:szCs w:val="22"/>
        </w:rPr>
        <w:t>__</w:t>
      </w:r>
      <w:r w:rsidRPr="00F47B0C">
        <w:rPr>
          <w:sz w:val="22"/>
          <w:szCs w:val="22"/>
        </w:rPr>
        <w:t xml:space="preserve"> экз.</w:t>
      </w:r>
    </w:p>
    <w:p w:rsidR="00F47B0C" w:rsidRDefault="00F47B0C" w:rsidP="00F47B0C">
      <w:pPr>
        <w:pStyle w:val="1"/>
        <w:spacing w:before="0" w:after="0"/>
        <w:ind w:firstLine="851"/>
        <w:rPr>
          <w:b w:val="0"/>
          <w:sz w:val="22"/>
          <w:szCs w:val="22"/>
        </w:rPr>
      </w:pPr>
    </w:p>
    <w:p w:rsidR="003B353A" w:rsidRPr="00F47B0C" w:rsidRDefault="00F47B0C" w:rsidP="00F47B0C">
      <w:pPr>
        <w:pStyle w:val="1"/>
        <w:spacing w:before="0" w:after="0"/>
        <w:ind w:firstLine="851"/>
        <w:rPr>
          <w:b w:val="0"/>
          <w:sz w:val="22"/>
          <w:szCs w:val="22"/>
        </w:rPr>
      </w:pPr>
      <w:r>
        <w:rPr>
          <w:b w:val="0"/>
          <w:sz w:val="22"/>
          <w:szCs w:val="22"/>
        </w:rPr>
        <w:t xml:space="preserve">11. </w:t>
      </w:r>
      <w:r w:rsidR="00EC126F" w:rsidRPr="00F47B0C">
        <w:rPr>
          <w:b w:val="0"/>
          <w:sz w:val="22"/>
          <w:szCs w:val="22"/>
        </w:rPr>
        <w:t>Ю</w:t>
      </w:r>
      <w:r w:rsidR="003B353A" w:rsidRPr="00F47B0C">
        <w:rPr>
          <w:b w:val="0"/>
          <w:sz w:val="22"/>
          <w:szCs w:val="22"/>
        </w:rPr>
        <w:t>РИДИЧЕСКИЕ АДРЕСА И БАНКОВСКИЕ РЕКВИЗИТЫ</w:t>
      </w:r>
    </w:p>
    <w:p w:rsidR="00B372DE" w:rsidRPr="00F47B0C" w:rsidRDefault="00B372DE" w:rsidP="00F47B0C">
      <w:pPr>
        <w:rPr>
          <w:sz w:val="22"/>
          <w:szCs w:val="22"/>
        </w:rPr>
      </w:pPr>
    </w:p>
    <w:tbl>
      <w:tblPr>
        <w:tblW w:w="9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78"/>
        <w:gridCol w:w="4688"/>
      </w:tblGrid>
      <w:tr w:rsidR="0080497F" w:rsidRPr="00F47B0C" w:rsidTr="00195A80">
        <w:trPr>
          <w:jc w:val="center"/>
        </w:trPr>
        <w:tc>
          <w:tcPr>
            <w:tcW w:w="4678" w:type="dxa"/>
            <w:shd w:val="clear" w:color="auto" w:fill="auto"/>
          </w:tcPr>
          <w:p w:rsidR="0080497F" w:rsidRPr="00F47B0C" w:rsidRDefault="0080497F" w:rsidP="00F47B0C">
            <w:pPr>
              <w:jc w:val="center"/>
              <w:rPr>
                <w:sz w:val="22"/>
                <w:szCs w:val="22"/>
              </w:rPr>
            </w:pPr>
            <w:r w:rsidRPr="00F47B0C">
              <w:rPr>
                <w:sz w:val="22"/>
                <w:szCs w:val="22"/>
              </w:rPr>
              <w:t>Заказчик</w:t>
            </w:r>
          </w:p>
        </w:tc>
        <w:tc>
          <w:tcPr>
            <w:tcW w:w="4688" w:type="dxa"/>
          </w:tcPr>
          <w:p w:rsidR="0080497F" w:rsidRPr="00F47B0C" w:rsidRDefault="0080497F" w:rsidP="00F47B0C">
            <w:pPr>
              <w:ind w:firstLine="709"/>
              <w:jc w:val="center"/>
              <w:rPr>
                <w:sz w:val="22"/>
                <w:szCs w:val="22"/>
              </w:rPr>
            </w:pPr>
            <w:r w:rsidRPr="00F47B0C">
              <w:rPr>
                <w:sz w:val="22"/>
                <w:szCs w:val="22"/>
              </w:rPr>
              <w:t>Исполнитель</w:t>
            </w:r>
          </w:p>
        </w:tc>
      </w:tr>
      <w:tr w:rsidR="00B05DAE" w:rsidRPr="00F47B0C" w:rsidTr="00E933BB">
        <w:trPr>
          <w:trHeight w:val="3964"/>
          <w:jc w:val="center"/>
        </w:trPr>
        <w:tc>
          <w:tcPr>
            <w:tcW w:w="4678" w:type="dxa"/>
            <w:shd w:val="clear" w:color="auto" w:fill="auto"/>
          </w:tcPr>
          <w:p w:rsidR="005E2CEB" w:rsidRPr="00F47B0C" w:rsidRDefault="005E2CEB" w:rsidP="00F47B0C">
            <w:pPr>
              <w:tabs>
                <w:tab w:val="num" w:pos="104"/>
                <w:tab w:val="center" w:pos="5207"/>
              </w:tabs>
              <w:rPr>
                <w:b/>
                <w:sz w:val="22"/>
                <w:szCs w:val="22"/>
              </w:rPr>
            </w:pPr>
            <w:r w:rsidRPr="00F47B0C">
              <w:rPr>
                <w:b/>
                <w:sz w:val="22"/>
                <w:szCs w:val="22"/>
              </w:rPr>
              <w:t>Главное управление МЧС России по Орловской области</w:t>
            </w:r>
          </w:p>
          <w:p w:rsidR="005E2CEB" w:rsidRPr="00F47B0C" w:rsidRDefault="005E2CEB" w:rsidP="00F47B0C">
            <w:pPr>
              <w:tabs>
                <w:tab w:val="num" w:pos="104"/>
                <w:tab w:val="center" w:pos="5207"/>
              </w:tabs>
              <w:rPr>
                <w:sz w:val="22"/>
                <w:szCs w:val="22"/>
              </w:rPr>
            </w:pPr>
            <w:r w:rsidRPr="00F47B0C">
              <w:rPr>
                <w:sz w:val="22"/>
                <w:szCs w:val="22"/>
              </w:rPr>
              <w:t xml:space="preserve">Юридический адрес: 302028, г. Орел, </w:t>
            </w:r>
          </w:p>
          <w:p w:rsidR="005E2CEB" w:rsidRPr="00F47B0C" w:rsidRDefault="005E2CEB" w:rsidP="00F47B0C">
            <w:pPr>
              <w:tabs>
                <w:tab w:val="num" w:pos="104"/>
                <w:tab w:val="center" w:pos="5207"/>
              </w:tabs>
              <w:rPr>
                <w:sz w:val="22"/>
                <w:szCs w:val="22"/>
              </w:rPr>
            </w:pPr>
            <w:r w:rsidRPr="00F47B0C">
              <w:rPr>
                <w:sz w:val="22"/>
                <w:szCs w:val="22"/>
              </w:rPr>
              <w:t xml:space="preserve">ул. </w:t>
            </w:r>
            <w:proofErr w:type="spellStart"/>
            <w:r w:rsidRPr="00F47B0C">
              <w:rPr>
                <w:sz w:val="22"/>
                <w:szCs w:val="22"/>
              </w:rPr>
              <w:t>Сурена</w:t>
            </w:r>
            <w:proofErr w:type="spellEnd"/>
            <w:r w:rsidRPr="00F47B0C">
              <w:rPr>
                <w:sz w:val="22"/>
                <w:szCs w:val="22"/>
              </w:rPr>
              <w:t xml:space="preserve"> Шаумяна, д. 33</w:t>
            </w:r>
          </w:p>
          <w:p w:rsidR="005E2CEB" w:rsidRPr="00F47B0C" w:rsidRDefault="005E2CEB" w:rsidP="00F47B0C">
            <w:pPr>
              <w:tabs>
                <w:tab w:val="num" w:pos="104"/>
                <w:tab w:val="center" w:pos="5207"/>
              </w:tabs>
              <w:rPr>
                <w:sz w:val="22"/>
                <w:szCs w:val="22"/>
              </w:rPr>
            </w:pPr>
            <w:r w:rsidRPr="00F47B0C">
              <w:rPr>
                <w:sz w:val="22"/>
                <w:szCs w:val="22"/>
              </w:rPr>
              <w:t xml:space="preserve">Почтовый адрес: 302028, г. Орел, </w:t>
            </w:r>
          </w:p>
          <w:p w:rsidR="005E2CEB" w:rsidRPr="00F47B0C" w:rsidRDefault="005E2CEB" w:rsidP="00F47B0C">
            <w:pPr>
              <w:tabs>
                <w:tab w:val="num" w:pos="104"/>
                <w:tab w:val="center" w:pos="5207"/>
              </w:tabs>
              <w:rPr>
                <w:sz w:val="22"/>
                <w:szCs w:val="22"/>
              </w:rPr>
            </w:pPr>
            <w:r w:rsidRPr="00F47B0C">
              <w:rPr>
                <w:sz w:val="22"/>
                <w:szCs w:val="22"/>
              </w:rPr>
              <w:t xml:space="preserve">ул. </w:t>
            </w:r>
            <w:proofErr w:type="spellStart"/>
            <w:r w:rsidRPr="00F47B0C">
              <w:rPr>
                <w:sz w:val="22"/>
                <w:szCs w:val="22"/>
              </w:rPr>
              <w:t>Сурена</w:t>
            </w:r>
            <w:proofErr w:type="spellEnd"/>
            <w:r w:rsidRPr="00F47B0C">
              <w:rPr>
                <w:sz w:val="22"/>
                <w:szCs w:val="22"/>
              </w:rPr>
              <w:t xml:space="preserve"> Шаумяна, д. 33</w:t>
            </w:r>
          </w:p>
          <w:p w:rsidR="005E2CEB" w:rsidRPr="00F47B0C" w:rsidRDefault="005E2CEB" w:rsidP="00F47B0C">
            <w:pPr>
              <w:tabs>
                <w:tab w:val="num" w:pos="104"/>
                <w:tab w:val="center" w:pos="5207"/>
              </w:tabs>
              <w:rPr>
                <w:sz w:val="22"/>
                <w:szCs w:val="22"/>
              </w:rPr>
            </w:pPr>
            <w:r w:rsidRPr="00F47B0C">
              <w:rPr>
                <w:sz w:val="22"/>
                <w:szCs w:val="22"/>
              </w:rPr>
              <w:t>Банковские реквизиты:</w:t>
            </w:r>
          </w:p>
          <w:p w:rsidR="005E2CEB" w:rsidRPr="00F47B0C" w:rsidRDefault="005E2CEB" w:rsidP="00F47B0C">
            <w:pPr>
              <w:tabs>
                <w:tab w:val="num" w:pos="104"/>
                <w:tab w:val="center" w:pos="5207"/>
              </w:tabs>
              <w:rPr>
                <w:sz w:val="22"/>
                <w:szCs w:val="22"/>
              </w:rPr>
            </w:pPr>
            <w:r w:rsidRPr="00F47B0C">
              <w:rPr>
                <w:sz w:val="22"/>
                <w:szCs w:val="22"/>
              </w:rPr>
              <w:t>ИНН 5753035851, КПП 575301001</w:t>
            </w:r>
          </w:p>
          <w:p w:rsidR="005E2CEB" w:rsidRPr="00F47B0C" w:rsidRDefault="005E2CEB" w:rsidP="00F47B0C">
            <w:pPr>
              <w:tabs>
                <w:tab w:val="num" w:pos="104"/>
                <w:tab w:val="center" w:pos="5207"/>
              </w:tabs>
              <w:rPr>
                <w:sz w:val="22"/>
                <w:szCs w:val="22"/>
              </w:rPr>
            </w:pPr>
            <w:r w:rsidRPr="00F47B0C">
              <w:rPr>
                <w:sz w:val="22"/>
                <w:szCs w:val="22"/>
              </w:rPr>
              <w:t>ЕКС 40102810745370000024</w:t>
            </w:r>
          </w:p>
          <w:p w:rsidR="005E2CEB" w:rsidRPr="00F47B0C" w:rsidRDefault="005E2CEB" w:rsidP="00F47B0C">
            <w:pPr>
              <w:tabs>
                <w:tab w:val="num" w:pos="104"/>
                <w:tab w:val="center" w:pos="5207"/>
              </w:tabs>
              <w:rPr>
                <w:sz w:val="22"/>
                <w:szCs w:val="22"/>
              </w:rPr>
            </w:pPr>
            <w:r w:rsidRPr="00F47B0C">
              <w:rPr>
                <w:sz w:val="22"/>
                <w:szCs w:val="22"/>
              </w:rPr>
              <w:t>Казначейский счет</w:t>
            </w:r>
          </w:p>
          <w:p w:rsidR="005E2CEB" w:rsidRPr="00F47B0C" w:rsidRDefault="005E2CEB" w:rsidP="00F47B0C">
            <w:pPr>
              <w:tabs>
                <w:tab w:val="num" w:pos="104"/>
                <w:tab w:val="center" w:pos="5207"/>
              </w:tabs>
              <w:rPr>
                <w:sz w:val="22"/>
                <w:szCs w:val="22"/>
              </w:rPr>
            </w:pPr>
            <w:r w:rsidRPr="00F47B0C">
              <w:rPr>
                <w:sz w:val="22"/>
                <w:szCs w:val="22"/>
              </w:rPr>
              <w:t>03211643000000013214</w:t>
            </w:r>
          </w:p>
          <w:p w:rsidR="005E2CEB" w:rsidRPr="00F47B0C" w:rsidRDefault="005E2CEB" w:rsidP="00F47B0C">
            <w:pPr>
              <w:tabs>
                <w:tab w:val="num" w:pos="104"/>
                <w:tab w:val="center" w:pos="5207"/>
              </w:tabs>
              <w:rPr>
                <w:sz w:val="22"/>
                <w:szCs w:val="22"/>
              </w:rPr>
            </w:pPr>
            <w:r w:rsidRPr="00F47B0C">
              <w:rPr>
                <w:sz w:val="22"/>
                <w:szCs w:val="22"/>
              </w:rPr>
              <w:t xml:space="preserve">в ОКЦ № 1 ВВГУ Банка России//УФК по Нижегородской области, </w:t>
            </w:r>
            <w:proofErr w:type="gramStart"/>
            <w:r w:rsidRPr="00F47B0C">
              <w:rPr>
                <w:sz w:val="22"/>
                <w:szCs w:val="22"/>
              </w:rPr>
              <w:t>г</w:t>
            </w:r>
            <w:proofErr w:type="gramEnd"/>
            <w:r w:rsidRPr="00F47B0C">
              <w:rPr>
                <w:sz w:val="22"/>
                <w:szCs w:val="22"/>
              </w:rPr>
              <w:t>. Нижний Новгород</w:t>
            </w:r>
          </w:p>
          <w:p w:rsidR="005E2CEB" w:rsidRPr="00F47B0C" w:rsidRDefault="005E2CEB" w:rsidP="00F47B0C">
            <w:pPr>
              <w:tabs>
                <w:tab w:val="num" w:pos="104"/>
                <w:tab w:val="center" w:pos="5207"/>
              </w:tabs>
              <w:rPr>
                <w:sz w:val="22"/>
                <w:szCs w:val="22"/>
              </w:rPr>
            </w:pPr>
            <w:r w:rsidRPr="00F47B0C">
              <w:rPr>
                <w:sz w:val="22"/>
                <w:szCs w:val="22"/>
              </w:rPr>
              <w:t>БИК: 012202102</w:t>
            </w:r>
          </w:p>
          <w:p w:rsidR="00B05DAE" w:rsidRPr="00F47B0C" w:rsidRDefault="005E2CEB" w:rsidP="00F47B0C">
            <w:pPr>
              <w:widowControl w:val="0"/>
              <w:jc w:val="left"/>
              <w:rPr>
                <w:sz w:val="22"/>
                <w:szCs w:val="22"/>
                <w:lang w:val="en-US"/>
              </w:rPr>
            </w:pPr>
            <w:proofErr w:type="gramStart"/>
            <w:r w:rsidRPr="00F47B0C">
              <w:rPr>
                <w:sz w:val="22"/>
                <w:szCs w:val="22"/>
              </w:rPr>
              <w:t>л</w:t>
            </w:r>
            <w:proofErr w:type="gramEnd"/>
            <w:r w:rsidRPr="00F47B0C">
              <w:rPr>
                <w:sz w:val="22"/>
                <w:szCs w:val="22"/>
              </w:rPr>
              <w:t>/с 03541784040</w:t>
            </w:r>
          </w:p>
        </w:tc>
        <w:tc>
          <w:tcPr>
            <w:tcW w:w="4688" w:type="dxa"/>
          </w:tcPr>
          <w:p w:rsidR="00F17A2E" w:rsidRPr="00F47B0C" w:rsidRDefault="00F17A2E" w:rsidP="00F47B0C">
            <w:pPr>
              <w:jc w:val="left"/>
              <w:rPr>
                <w:sz w:val="22"/>
                <w:szCs w:val="22"/>
                <w:lang w:val="en-US"/>
              </w:rPr>
            </w:pPr>
          </w:p>
        </w:tc>
      </w:tr>
      <w:tr w:rsidR="0080497F" w:rsidRPr="00F47B0C" w:rsidTr="00195A80">
        <w:trPr>
          <w:jc w:val="center"/>
        </w:trPr>
        <w:tc>
          <w:tcPr>
            <w:tcW w:w="4678" w:type="dxa"/>
            <w:shd w:val="clear" w:color="auto" w:fill="auto"/>
          </w:tcPr>
          <w:p w:rsidR="00134A9C" w:rsidRPr="00F47B0C" w:rsidRDefault="00134A9C" w:rsidP="00F47B0C">
            <w:pPr>
              <w:jc w:val="center"/>
              <w:rPr>
                <w:b/>
                <w:color w:val="000000"/>
                <w:sz w:val="22"/>
                <w:szCs w:val="22"/>
              </w:rPr>
            </w:pPr>
            <w:r w:rsidRPr="00F47B0C">
              <w:rPr>
                <w:b/>
                <w:color w:val="000000"/>
                <w:sz w:val="22"/>
                <w:szCs w:val="22"/>
              </w:rPr>
              <w:t>ЗАКАЗЧИК:</w:t>
            </w:r>
          </w:p>
          <w:p w:rsidR="00F17A2E" w:rsidRPr="00F47B0C" w:rsidRDefault="00F17A2E" w:rsidP="00F47B0C">
            <w:pPr>
              <w:widowControl w:val="0"/>
              <w:autoSpaceDE w:val="0"/>
              <w:autoSpaceDN w:val="0"/>
              <w:adjustRightInd w:val="0"/>
              <w:jc w:val="left"/>
              <w:rPr>
                <w:b/>
                <w:sz w:val="22"/>
                <w:szCs w:val="22"/>
              </w:rPr>
            </w:pPr>
          </w:p>
          <w:p w:rsidR="00924166" w:rsidRPr="00F47B0C" w:rsidRDefault="00924166" w:rsidP="00F47B0C">
            <w:pPr>
              <w:jc w:val="left"/>
              <w:rPr>
                <w:sz w:val="22"/>
                <w:szCs w:val="22"/>
              </w:rPr>
            </w:pPr>
            <w:r w:rsidRPr="00F47B0C">
              <w:rPr>
                <w:sz w:val="22"/>
                <w:szCs w:val="22"/>
              </w:rPr>
              <w:t>____________________</w:t>
            </w:r>
            <w:r w:rsidR="00F17A2E" w:rsidRPr="00F47B0C">
              <w:rPr>
                <w:sz w:val="22"/>
                <w:szCs w:val="22"/>
              </w:rPr>
              <w:t xml:space="preserve"> </w:t>
            </w:r>
            <w:r w:rsidR="00E933BB" w:rsidRPr="00F47B0C">
              <w:rPr>
                <w:sz w:val="22"/>
                <w:szCs w:val="22"/>
              </w:rPr>
              <w:t xml:space="preserve">Е.А. </w:t>
            </w:r>
            <w:proofErr w:type="spellStart"/>
            <w:r w:rsidR="00E933BB" w:rsidRPr="00F47B0C">
              <w:rPr>
                <w:sz w:val="22"/>
                <w:szCs w:val="22"/>
              </w:rPr>
              <w:t>Тугбаев</w:t>
            </w:r>
            <w:proofErr w:type="spellEnd"/>
          </w:p>
          <w:p w:rsidR="00924166" w:rsidRPr="00F47B0C" w:rsidRDefault="00C57154" w:rsidP="00F47B0C">
            <w:pPr>
              <w:jc w:val="left"/>
              <w:rPr>
                <w:sz w:val="22"/>
                <w:szCs w:val="22"/>
              </w:rPr>
            </w:pPr>
            <w:r w:rsidRPr="00F47B0C">
              <w:rPr>
                <w:sz w:val="22"/>
                <w:szCs w:val="22"/>
              </w:rPr>
              <w:t xml:space="preserve">             </w:t>
            </w:r>
            <w:r w:rsidR="0063122D" w:rsidRPr="00F47B0C">
              <w:rPr>
                <w:sz w:val="22"/>
                <w:szCs w:val="22"/>
              </w:rPr>
              <w:t>Э.П.</w:t>
            </w:r>
            <w:r w:rsidR="00AB40D7" w:rsidRPr="00F47B0C">
              <w:rPr>
                <w:sz w:val="22"/>
                <w:szCs w:val="22"/>
              </w:rPr>
              <w:t>/М.П.</w:t>
            </w:r>
          </w:p>
          <w:p w:rsidR="0080497F" w:rsidRPr="00F47B0C" w:rsidRDefault="0080497F" w:rsidP="00F47B0C">
            <w:pPr>
              <w:jc w:val="left"/>
              <w:rPr>
                <w:sz w:val="22"/>
                <w:szCs w:val="22"/>
              </w:rPr>
            </w:pPr>
          </w:p>
        </w:tc>
        <w:tc>
          <w:tcPr>
            <w:tcW w:w="4688" w:type="dxa"/>
          </w:tcPr>
          <w:p w:rsidR="00134A9C" w:rsidRPr="00F47B0C" w:rsidRDefault="00134A9C" w:rsidP="00F47B0C">
            <w:pPr>
              <w:jc w:val="center"/>
              <w:rPr>
                <w:b/>
                <w:sz w:val="22"/>
                <w:szCs w:val="22"/>
              </w:rPr>
            </w:pPr>
            <w:r w:rsidRPr="00F47B0C">
              <w:rPr>
                <w:b/>
                <w:sz w:val="22"/>
                <w:szCs w:val="22"/>
              </w:rPr>
              <w:t>ИСПОЛНИТЕЛЬ:</w:t>
            </w:r>
          </w:p>
          <w:p w:rsidR="005E2CEB" w:rsidRPr="00F47B0C" w:rsidRDefault="005E2CEB" w:rsidP="00F47B0C">
            <w:pPr>
              <w:jc w:val="left"/>
              <w:rPr>
                <w:sz w:val="22"/>
                <w:szCs w:val="22"/>
              </w:rPr>
            </w:pPr>
          </w:p>
          <w:p w:rsidR="00B05DAE" w:rsidRPr="00F47B0C" w:rsidRDefault="00B05DAE" w:rsidP="00F47B0C">
            <w:pPr>
              <w:jc w:val="left"/>
              <w:rPr>
                <w:sz w:val="22"/>
                <w:szCs w:val="22"/>
              </w:rPr>
            </w:pPr>
            <w:r w:rsidRPr="00F47B0C">
              <w:rPr>
                <w:sz w:val="22"/>
                <w:szCs w:val="22"/>
              </w:rPr>
              <w:t>____________________</w:t>
            </w:r>
            <w:r w:rsidR="00F17A2E" w:rsidRPr="00F47B0C">
              <w:rPr>
                <w:sz w:val="22"/>
                <w:szCs w:val="22"/>
              </w:rPr>
              <w:t xml:space="preserve"> </w:t>
            </w:r>
          </w:p>
          <w:p w:rsidR="00AB40D7" w:rsidRPr="00F47B0C" w:rsidRDefault="00AB40D7" w:rsidP="00F47B0C">
            <w:pPr>
              <w:jc w:val="left"/>
              <w:rPr>
                <w:sz w:val="22"/>
                <w:szCs w:val="22"/>
              </w:rPr>
            </w:pPr>
            <w:r w:rsidRPr="00F47B0C">
              <w:rPr>
                <w:sz w:val="22"/>
                <w:szCs w:val="22"/>
              </w:rPr>
              <w:t xml:space="preserve">             Э.П./М.П.</w:t>
            </w:r>
          </w:p>
          <w:p w:rsidR="0080497F" w:rsidRPr="00F47B0C" w:rsidRDefault="0080497F" w:rsidP="00F47B0C">
            <w:pPr>
              <w:rPr>
                <w:sz w:val="22"/>
                <w:szCs w:val="22"/>
              </w:rPr>
            </w:pPr>
          </w:p>
        </w:tc>
      </w:tr>
    </w:tbl>
    <w:p w:rsidR="008A47FB" w:rsidRPr="00F47B0C" w:rsidRDefault="00984D8A" w:rsidP="00F47B0C">
      <w:pPr>
        <w:jc w:val="right"/>
        <w:rPr>
          <w:sz w:val="22"/>
          <w:szCs w:val="22"/>
        </w:rPr>
      </w:pPr>
      <w:r w:rsidRPr="00F47B0C">
        <w:rPr>
          <w:sz w:val="22"/>
          <w:szCs w:val="22"/>
        </w:rPr>
        <w:t xml:space="preserve">                                                                                    </w:t>
      </w:r>
    </w:p>
    <w:p w:rsidR="00EE4F90" w:rsidRPr="00F47B0C" w:rsidRDefault="00EE4F90" w:rsidP="00F47B0C">
      <w:pPr>
        <w:jc w:val="right"/>
        <w:rPr>
          <w:sz w:val="22"/>
          <w:szCs w:val="22"/>
        </w:rPr>
      </w:pPr>
    </w:p>
    <w:p w:rsidR="001858E0" w:rsidRPr="00D42B3A" w:rsidRDefault="001858E0" w:rsidP="00984D8A">
      <w:pPr>
        <w:jc w:val="right"/>
        <w:rPr>
          <w:sz w:val="22"/>
          <w:szCs w:val="22"/>
        </w:rPr>
      </w:pPr>
    </w:p>
    <w:p w:rsidR="001858E0" w:rsidRPr="00D42B3A" w:rsidRDefault="001858E0" w:rsidP="00984D8A">
      <w:pPr>
        <w:jc w:val="right"/>
        <w:rPr>
          <w:sz w:val="22"/>
          <w:szCs w:val="22"/>
        </w:rPr>
      </w:pPr>
    </w:p>
    <w:p w:rsidR="001858E0" w:rsidRPr="00D42B3A" w:rsidRDefault="001858E0" w:rsidP="00984D8A">
      <w:pPr>
        <w:jc w:val="right"/>
        <w:rPr>
          <w:sz w:val="22"/>
          <w:szCs w:val="22"/>
        </w:rPr>
      </w:pPr>
    </w:p>
    <w:p w:rsidR="001858E0" w:rsidRPr="00D42B3A" w:rsidRDefault="001858E0" w:rsidP="00984D8A">
      <w:pPr>
        <w:jc w:val="right"/>
        <w:rPr>
          <w:sz w:val="22"/>
          <w:szCs w:val="22"/>
        </w:rPr>
      </w:pPr>
    </w:p>
    <w:p w:rsidR="001858E0" w:rsidRPr="00D42B3A" w:rsidRDefault="001858E0" w:rsidP="00984D8A">
      <w:pPr>
        <w:jc w:val="right"/>
        <w:rPr>
          <w:sz w:val="22"/>
          <w:szCs w:val="22"/>
        </w:rPr>
      </w:pPr>
    </w:p>
    <w:p w:rsidR="001858E0" w:rsidRPr="00D42B3A" w:rsidRDefault="001858E0" w:rsidP="00984D8A">
      <w:pPr>
        <w:jc w:val="right"/>
        <w:rPr>
          <w:sz w:val="22"/>
          <w:szCs w:val="22"/>
        </w:rPr>
      </w:pPr>
    </w:p>
    <w:p w:rsidR="001858E0" w:rsidRPr="00D42B3A" w:rsidRDefault="001858E0" w:rsidP="00984D8A">
      <w:pPr>
        <w:jc w:val="right"/>
        <w:rPr>
          <w:sz w:val="22"/>
          <w:szCs w:val="22"/>
        </w:rPr>
      </w:pPr>
    </w:p>
    <w:p w:rsidR="001858E0" w:rsidRDefault="001858E0" w:rsidP="00984D8A">
      <w:pPr>
        <w:jc w:val="right"/>
        <w:rPr>
          <w:sz w:val="22"/>
          <w:szCs w:val="22"/>
        </w:rPr>
      </w:pPr>
    </w:p>
    <w:p w:rsidR="00F25EF3" w:rsidRDefault="00F25EF3" w:rsidP="00984D8A">
      <w:pPr>
        <w:jc w:val="right"/>
        <w:rPr>
          <w:sz w:val="22"/>
          <w:szCs w:val="22"/>
        </w:rPr>
      </w:pPr>
    </w:p>
    <w:p w:rsidR="00F25EF3" w:rsidRDefault="00F25EF3" w:rsidP="00984D8A">
      <w:pPr>
        <w:jc w:val="right"/>
        <w:rPr>
          <w:sz w:val="22"/>
          <w:szCs w:val="22"/>
        </w:rPr>
      </w:pPr>
    </w:p>
    <w:p w:rsidR="00F25EF3" w:rsidRDefault="00F25EF3" w:rsidP="00984D8A">
      <w:pPr>
        <w:jc w:val="right"/>
        <w:rPr>
          <w:sz w:val="22"/>
          <w:szCs w:val="22"/>
        </w:rPr>
      </w:pPr>
    </w:p>
    <w:p w:rsidR="00F25EF3" w:rsidRDefault="00F25EF3" w:rsidP="00984D8A">
      <w:pPr>
        <w:jc w:val="right"/>
        <w:rPr>
          <w:sz w:val="22"/>
          <w:szCs w:val="22"/>
        </w:rPr>
      </w:pPr>
    </w:p>
    <w:p w:rsidR="00F25EF3" w:rsidRDefault="00F25EF3" w:rsidP="00984D8A">
      <w:pPr>
        <w:jc w:val="right"/>
        <w:rPr>
          <w:sz w:val="22"/>
          <w:szCs w:val="22"/>
        </w:rPr>
      </w:pPr>
    </w:p>
    <w:p w:rsidR="00F25EF3" w:rsidRDefault="00F25EF3" w:rsidP="00984D8A">
      <w:pPr>
        <w:jc w:val="right"/>
        <w:rPr>
          <w:sz w:val="22"/>
          <w:szCs w:val="22"/>
        </w:rPr>
      </w:pPr>
    </w:p>
    <w:p w:rsidR="00F25EF3" w:rsidRDefault="00F25EF3" w:rsidP="00984D8A">
      <w:pPr>
        <w:jc w:val="right"/>
        <w:rPr>
          <w:sz w:val="22"/>
          <w:szCs w:val="22"/>
        </w:rPr>
      </w:pPr>
    </w:p>
    <w:p w:rsidR="00F25EF3" w:rsidRDefault="00F25EF3" w:rsidP="00984D8A">
      <w:pPr>
        <w:jc w:val="right"/>
        <w:rPr>
          <w:sz w:val="22"/>
          <w:szCs w:val="22"/>
        </w:rPr>
      </w:pPr>
    </w:p>
    <w:p w:rsidR="00F25EF3" w:rsidRDefault="00F25EF3" w:rsidP="00984D8A">
      <w:pPr>
        <w:jc w:val="right"/>
        <w:rPr>
          <w:sz w:val="22"/>
          <w:szCs w:val="22"/>
        </w:rPr>
      </w:pPr>
    </w:p>
    <w:p w:rsidR="00F25EF3" w:rsidRDefault="00F25EF3" w:rsidP="00984D8A">
      <w:pPr>
        <w:jc w:val="right"/>
        <w:rPr>
          <w:sz w:val="22"/>
          <w:szCs w:val="22"/>
        </w:rPr>
      </w:pPr>
    </w:p>
    <w:p w:rsidR="00F25EF3" w:rsidRDefault="00F25EF3" w:rsidP="00984D8A">
      <w:pPr>
        <w:jc w:val="right"/>
        <w:rPr>
          <w:sz w:val="22"/>
          <w:szCs w:val="22"/>
        </w:rPr>
      </w:pPr>
    </w:p>
    <w:p w:rsidR="00984D8A" w:rsidRPr="00D42B3A" w:rsidRDefault="00F25EF3" w:rsidP="00F25EF3">
      <w:pPr>
        <w:ind w:left="4678"/>
        <w:jc w:val="center"/>
        <w:rPr>
          <w:sz w:val="22"/>
          <w:szCs w:val="22"/>
        </w:rPr>
      </w:pPr>
      <w:r>
        <w:rPr>
          <w:sz w:val="22"/>
          <w:szCs w:val="22"/>
        </w:rPr>
        <w:br w:type="page"/>
      </w:r>
      <w:r w:rsidR="00984D8A" w:rsidRPr="00D42B3A">
        <w:rPr>
          <w:sz w:val="22"/>
          <w:szCs w:val="22"/>
        </w:rPr>
        <w:lastRenderedPageBreak/>
        <w:t>Приложение № 1</w:t>
      </w:r>
    </w:p>
    <w:p w:rsidR="00D42B3A" w:rsidRPr="00D42B3A" w:rsidRDefault="00984D8A" w:rsidP="00F25EF3">
      <w:pPr>
        <w:ind w:left="4678"/>
        <w:jc w:val="center"/>
        <w:rPr>
          <w:b/>
          <w:sz w:val="22"/>
          <w:szCs w:val="22"/>
        </w:rPr>
      </w:pPr>
      <w:r w:rsidRPr="00D42B3A">
        <w:rPr>
          <w:sz w:val="22"/>
          <w:szCs w:val="22"/>
        </w:rPr>
        <w:t xml:space="preserve">к договору </w:t>
      </w:r>
      <w:r w:rsidR="00D42B3A" w:rsidRPr="00D42B3A">
        <w:rPr>
          <w:sz w:val="22"/>
          <w:szCs w:val="22"/>
        </w:rPr>
        <w:t>№ </w:t>
      </w:r>
      <w:r w:rsidR="00AB40D7">
        <w:rPr>
          <w:sz w:val="22"/>
          <w:szCs w:val="22"/>
        </w:rPr>
        <w:t>_______________</w:t>
      </w:r>
    </w:p>
    <w:p w:rsidR="00984D8A" w:rsidRPr="00D42B3A" w:rsidRDefault="00984D8A" w:rsidP="00F25EF3">
      <w:pPr>
        <w:ind w:left="4678"/>
        <w:jc w:val="center"/>
        <w:rPr>
          <w:sz w:val="22"/>
          <w:szCs w:val="22"/>
        </w:rPr>
      </w:pPr>
      <w:r w:rsidRPr="00D42B3A">
        <w:rPr>
          <w:sz w:val="22"/>
          <w:szCs w:val="22"/>
        </w:rPr>
        <w:t>о</w:t>
      </w:r>
      <w:r w:rsidR="00D42B3A" w:rsidRPr="00D42B3A">
        <w:rPr>
          <w:sz w:val="22"/>
          <w:szCs w:val="22"/>
        </w:rPr>
        <w:t xml:space="preserve">т « ____ »  </w:t>
      </w:r>
      <w:r w:rsidR="00AB40D7">
        <w:rPr>
          <w:sz w:val="22"/>
          <w:szCs w:val="22"/>
          <w:lang w:eastAsia="ar-SA"/>
        </w:rPr>
        <w:t>_________</w:t>
      </w:r>
      <w:r w:rsidR="00E933BB">
        <w:rPr>
          <w:sz w:val="22"/>
          <w:szCs w:val="22"/>
          <w:lang w:eastAsia="ar-SA"/>
        </w:rPr>
        <w:t xml:space="preserve"> </w:t>
      </w:r>
      <w:r w:rsidR="00D42B3A" w:rsidRPr="00D42B3A">
        <w:rPr>
          <w:sz w:val="22"/>
          <w:szCs w:val="22"/>
        </w:rPr>
        <w:t xml:space="preserve"> </w:t>
      </w:r>
      <w:r w:rsidR="00184809" w:rsidRPr="00D42B3A">
        <w:rPr>
          <w:sz w:val="22"/>
          <w:szCs w:val="22"/>
        </w:rPr>
        <w:t>202</w:t>
      </w:r>
      <w:r w:rsidR="00AB40D7">
        <w:rPr>
          <w:sz w:val="22"/>
          <w:szCs w:val="22"/>
        </w:rPr>
        <w:t>6</w:t>
      </w:r>
      <w:r w:rsidRPr="00D42B3A">
        <w:rPr>
          <w:sz w:val="22"/>
          <w:szCs w:val="22"/>
        </w:rPr>
        <w:t xml:space="preserve"> г.</w:t>
      </w:r>
    </w:p>
    <w:p w:rsidR="00984D8A" w:rsidRPr="00D42B3A" w:rsidRDefault="00984D8A" w:rsidP="00984D8A">
      <w:pPr>
        <w:ind w:firstLine="851"/>
        <w:rPr>
          <w:sz w:val="22"/>
          <w:szCs w:val="22"/>
        </w:rPr>
      </w:pPr>
    </w:p>
    <w:p w:rsidR="00307E00" w:rsidRPr="00D42B3A" w:rsidRDefault="00307E00" w:rsidP="00984D8A">
      <w:pPr>
        <w:tabs>
          <w:tab w:val="left" w:pos="426"/>
          <w:tab w:val="left" w:pos="709"/>
        </w:tabs>
        <w:jc w:val="center"/>
        <w:rPr>
          <w:rFonts w:eastAsia="Calibri"/>
          <w:b/>
          <w:sz w:val="22"/>
          <w:szCs w:val="22"/>
        </w:rPr>
      </w:pPr>
    </w:p>
    <w:p w:rsidR="00307E00" w:rsidRPr="00D42B3A" w:rsidRDefault="00307E00" w:rsidP="00984D8A">
      <w:pPr>
        <w:tabs>
          <w:tab w:val="left" w:pos="426"/>
          <w:tab w:val="left" w:pos="709"/>
        </w:tabs>
        <w:jc w:val="center"/>
        <w:rPr>
          <w:rFonts w:eastAsia="Calibri"/>
          <w:b/>
          <w:sz w:val="22"/>
          <w:szCs w:val="22"/>
        </w:rPr>
      </w:pPr>
    </w:p>
    <w:p w:rsidR="00984D8A" w:rsidRDefault="00984D8A" w:rsidP="00984D8A">
      <w:pPr>
        <w:tabs>
          <w:tab w:val="left" w:pos="426"/>
          <w:tab w:val="left" w:pos="709"/>
        </w:tabs>
        <w:jc w:val="center"/>
        <w:rPr>
          <w:rFonts w:eastAsia="Calibri"/>
          <w:b/>
          <w:sz w:val="22"/>
          <w:szCs w:val="22"/>
        </w:rPr>
      </w:pPr>
      <w:r w:rsidRPr="00D42B3A">
        <w:rPr>
          <w:rFonts w:eastAsia="Calibri"/>
          <w:b/>
          <w:sz w:val="22"/>
          <w:szCs w:val="22"/>
        </w:rPr>
        <w:t>Спецификация</w:t>
      </w:r>
    </w:p>
    <w:p w:rsidR="00D42B3A" w:rsidRPr="00D42B3A" w:rsidRDefault="00D42B3A" w:rsidP="00D42B3A">
      <w:pPr>
        <w:pStyle w:val="parametervalue"/>
        <w:spacing w:before="0" w:after="0"/>
        <w:ind w:firstLine="851"/>
        <w:jc w:val="center"/>
        <w:rPr>
          <w:b/>
          <w:color w:val="000000"/>
          <w:sz w:val="22"/>
          <w:szCs w:val="22"/>
        </w:rPr>
      </w:pPr>
      <w:r w:rsidRPr="00D42B3A">
        <w:rPr>
          <w:b/>
          <w:color w:val="000000"/>
          <w:sz w:val="22"/>
          <w:szCs w:val="22"/>
        </w:rPr>
        <w:t xml:space="preserve">на </w:t>
      </w:r>
      <w:r w:rsidR="007C0DFB" w:rsidRPr="00BC46B7">
        <w:rPr>
          <w:b/>
          <w:color w:val="000000"/>
          <w:sz w:val="22"/>
          <w:szCs w:val="22"/>
        </w:rPr>
        <w:t xml:space="preserve">оказание услуг по организации </w:t>
      </w:r>
      <w:r w:rsidR="007C0DFB" w:rsidRPr="00D018DC">
        <w:rPr>
          <w:b/>
          <w:sz w:val="22"/>
          <w:szCs w:val="22"/>
        </w:rPr>
        <w:t>питания оперативной дежурной смены</w:t>
      </w:r>
    </w:p>
    <w:p w:rsidR="00807DF3" w:rsidRPr="00D42B3A" w:rsidRDefault="00807DF3" w:rsidP="00984D8A">
      <w:pPr>
        <w:tabs>
          <w:tab w:val="left" w:pos="426"/>
          <w:tab w:val="left" w:pos="709"/>
        </w:tabs>
        <w:jc w:val="center"/>
        <w:rPr>
          <w:rFonts w:eastAsia="Calibri"/>
          <w:b/>
          <w:sz w:val="22"/>
          <w:szCs w:val="22"/>
        </w:rPr>
      </w:pPr>
    </w:p>
    <w:tbl>
      <w:tblPr>
        <w:tblW w:w="98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7"/>
        <w:gridCol w:w="3986"/>
        <w:gridCol w:w="1262"/>
        <w:gridCol w:w="1103"/>
        <w:gridCol w:w="1540"/>
        <w:gridCol w:w="1225"/>
      </w:tblGrid>
      <w:tr w:rsidR="00807DF3" w:rsidRPr="00D42B3A" w:rsidTr="00E933BB">
        <w:trPr>
          <w:trHeight w:val="310"/>
          <w:jc w:val="center"/>
        </w:trPr>
        <w:tc>
          <w:tcPr>
            <w:tcW w:w="707" w:type="dxa"/>
            <w:tcBorders>
              <w:top w:val="single" w:sz="4" w:space="0" w:color="auto"/>
              <w:left w:val="single" w:sz="4" w:space="0" w:color="auto"/>
              <w:bottom w:val="single" w:sz="4" w:space="0" w:color="auto"/>
              <w:right w:val="single" w:sz="4" w:space="0" w:color="auto"/>
            </w:tcBorders>
            <w:vAlign w:val="center"/>
          </w:tcPr>
          <w:p w:rsidR="00807DF3" w:rsidRPr="00D42B3A" w:rsidRDefault="00807DF3" w:rsidP="0063122D">
            <w:pPr>
              <w:tabs>
                <w:tab w:val="left" w:pos="426"/>
                <w:tab w:val="left" w:pos="709"/>
              </w:tabs>
              <w:jc w:val="center"/>
              <w:rPr>
                <w:rFonts w:eastAsia="Calibri"/>
                <w:bCs/>
                <w:sz w:val="22"/>
                <w:szCs w:val="22"/>
              </w:rPr>
            </w:pPr>
            <w:r w:rsidRPr="00D42B3A">
              <w:rPr>
                <w:rFonts w:eastAsia="Calibri"/>
                <w:bCs/>
                <w:sz w:val="22"/>
                <w:szCs w:val="22"/>
              </w:rPr>
              <w:t xml:space="preserve">№ </w:t>
            </w:r>
            <w:proofErr w:type="spellStart"/>
            <w:proofErr w:type="gramStart"/>
            <w:r w:rsidRPr="00D42B3A">
              <w:rPr>
                <w:rFonts w:eastAsia="Calibri"/>
                <w:bCs/>
                <w:sz w:val="22"/>
                <w:szCs w:val="22"/>
              </w:rPr>
              <w:t>п</w:t>
            </w:r>
            <w:proofErr w:type="spellEnd"/>
            <w:proofErr w:type="gramEnd"/>
            <w:r w:rsidRPr="00D42B3A">
              <w:rPr>
                <w:rFonts w:eastAsia="Calibri"/>
                <w:bCs/>
                <w:sz w:val="22"/>
                <w:szCs w:val="22"/>
              </w:rPr>
              <w:t>/</w:t>
            </w:r>
            <w:proofErr w:type="spellStart"/>
            <w:r w:rsidRPr="00D42B3A">
              <w:rPr>
                <w:rFonts w:eastAsia="Calibri"/>
                <w:bCs/>
                <w:sz w:val="22"/>
                <w:szCs w:val="22"/>
              </w:rPr>
              <w:t>п</w:t>
            </w:r>
            <w:proofErr w:type="spellEnd"/>
          </w:p>
        </w:tc>
        <w:tc>
          <w:tcPr>
            <w:tcW w:w="3986" w:type="dxa"/>
            <w:tcBorders>
              <w:top w:val="single" w:sz="4" w:space="0" w:color="auto"/>
              <w:left w:val="single" w:sz="4" w:space="0" w:color="auto"/>
              <w:bottom w:val="single" w:sz="4" w:space="0" w:color="auto"/>
              <w:right w:val="single" w:sz="4" w:space="0" w:color="auto"/>
            </w:tcBorders>
            <w:vAlign w:val="center"/>
          </w:tcPr>
          <w:p w:rsidR="00807DF3" w:rsidRPr="00D42B3A" w:rsidRDefault="00807DF3" w:rsidP="0063122D">
            <w:pPr>
              <w:tabs>
                <w:tab w:val="left" w:pos="426"/>
                <w:tab w:val="left" w:pos="709"/>
              </w:tabs>
              <w:jc w:val="center"/>
              <w:rPr>
                <w:rFonts w:eastAsia="Calibri"/>
                <w:bCs/>
                <w:sz w:val="22"/>
                <w:szCs w:val="22"/>
              </w:rPr>
            </w:pPr>
            <w:r w:rsidRPr="00D42B3A">
              <w:rPr>
                <w:rFonts w:eastAsia="Calibri"/>
                <w:bCs/>
                <w:sz w:val="22"/>
                <w:szCs w:val="22"/>
              </w:rPr>
              <w:t>Наименование  оказываемых услуг</w:t>
            </w:r>
          </w:p>
        </w:tc>
        <w:tc>
          <w:tcPr>
            <w:tcW w:w="1262" w:type="dxa"/>
            <w:tcBorders>
              <w:top w:val="single" w:sz="4" w:space="0" w:color="auto"/>
              <w:left w:val="single" w:sz="4" w:space="0" w:color="auto"/>
              <w:bottom w:val="single" w:sz="4" w:space="0" w:color="auto"/>
              <w:right w:val="single" w:sz="4" w:space="0" w:color="auto"/>
            </w:tcBorders>
            <w:vAlign w:val="center"/>
          </w:tcPr>
          <w:p w:rsidR="00807DF3" w:rsidRPr="00D42B3A" w:rsidRDefault="00807DF3" w:rsidP="0063122D">
            <w:pPr>
              <w:tabs>
                <w:tab w:val="left" w:pos="426"/>
                <w:tab w:val="left" w:pos="709"/>
              </w:tabs>
              <w:jc w:val="center"/>
              <w:rPr>
                <w:rFonts w:eastAsia="Calibri"/>
                <w:bCs/>
                <w:sz w:val="22"/>
                <w:szCs w:val="22"/>
              </w:rPr>
            </w:pPr>
            <w:r w:rsidRPr="00D42B3A">
              <w:rPr>
                <w:rFonts w:eastAsia="Calibri"/>
                <w:bCs/>
                <w:sz w:val="22"/>
                <w:szCs w:val="22"/>
              </w:rPr>
              <w:t xml:space="preserve">Ед. </w:t>
            </w:r>
            <w:proofErr w:type="spellStart"/>
            <w:r w:rsidRPr="00D42B3A">
              <w:rPr>
                <w:rFonts w:eastAsia="Calibri"/>
                <w:bCs/>
                <w:sz w:val="22"/>
                <w:szCs w:val="22"/>
              </w:rPr>
              <w:t>изм</w:t>
            </w:r>
            <w:proofErr w:type="spellEnd"/>
            <w:r w:rsidRPr="00D42B3A">
              <w:rPr>
                <w:rFonts w:eastAsia="Calibri"/>
                <w:bCs/>
                <w:sz w:val="22"/>
                <w:szCs w:val="22"/>
              </w:rPr>
              <w:t>.</w:t>
            </w:r>
          </w:p>
        </w:tc>
        <w:tc>
          <w:tcPr>
            <w:tcW w:w="1103" w:type="dxa"/>
            <w:tcBorders>
              <w:top w:val="single" w:sz="4" w:space="0" w:color="auto"/>
              <w:left w:val="single" w:sz="4" w:space="0" w:color="auto"/>
              <w:bottom w:val="single" w:sz="4" w:space="0" w:color="auto"/>
              <w:right w:val="single" w:sz="4" w:space="0" w:color="auto"/>
            </w:tcBorders>
            <w:vAlign w:val="center"/>
          </w:tcPr>
          <w:p w:rsidR="00807DF3" w:rsidRPr="00D42B3A" w:rsidRDefault="00807DF3" w:rsidP="0063122D">
            <w:pPr>
              <w:tabs>
                <w:tab w:val="left" w:pos="426"/>
                <w:tab w:val="left" w:pos="709"/>
              </w:tabs>
              <w:jc w:val="center"/>
              <w:rPr>
                <w:rFonts w:eastAsia="Calibri"/>
                <w:bCs/>
                <w:sz w:val="22"/>
                <w:szCs w:val="22"/>
              </w:rPr>
            </w:pPr>
            <w:r w:rsidRPr="00D42B3A">
              <w:rPr>
                <w:rFonts w:eastAsia="Calibri"/>
                <w:bCs/>
                <w:sz w:val="22"/>
                <w:szCs w:val="22"/>
              </w:rPr>
              <w:t>Кол-во</w:t>
            </w:r>
          </w:p>
        </w:tc>
        <w:tc>
          <w:tcPr>
            <w:tcW w:w="1540" w:type="dxa"/>
            <w:tcBorders>
              <w:top w:val="single" w:sz="4" w:space="0" w:color="auto"/>
              <w:left w:val="single" w:sz="4" w:space="0" w:color="auto"/>
              <w:bottom w:val="single" w:sz="4" w:space="0" w:color="auto"/>
              <w:right w:val="single" w:sz="4" w:space="0" w:color="auto"/>
            </w:tcBorders>
            <w:vAlign w:val="center"/>
          </w:tcPr>
          <w:p w:rsidR="00807DF3" w:rsidRPr="00D42B3A" w:rsidRDefault="00807DF3" w:rsidP="0063122D">
            <w:pPr>
              <w:tabs>
                <w:tab w:val="left" w:pos="426"/>
                <w:tab w:val="left" w:pos="709"/>
              </w:tabs>
              <w:jc w:val="center"/>
              <w:rPr>
                <w:rFonts w:eastAsia="Calibri"/>
                <w:bCs/>
                <w:sz w:val="22"/>
                <w:szCs w:val="22"/>
              </w:rPr>
            </w:pPr>
            <w:r w:rsidRPr="00D42B3A">
              <w:rPr>
                <w:rFonts w:eastAsia="Calibri"/>
                <w:bCs/>
                <w:sz w:val="22"/>
                <w:szCs w:val="22"/>
              </w:rPr>
              <w:t>Цена за единицу (руб.)</w:t>
            </w:r>
          </w:p>
        </w:tc>
        <w:tc>
          <w:tcPr>
            <w:tcW w:w="1225" w:type="dxa"/>
            <w:tcBorders>
              <w:top w:val="single" w:sz="4" w:space="0" w:color="auto"/>
              <w:left w:val="single" w:sz="4" w:space="0" w:color="auto"/>
              <w:bottom w:val="single" w:sz="4" w:space="0" w:color="auto"/>
              <w:right w:val="single" w:sz="4" w:space="0" w:color="auto"/>
            </w:tcBorders>
            <w:vAlign w:val="center"/>
          </w:tcPr>
          <w:p w:rsidR="00807DF3" w:rsidRPr="00D42B3A" w:rsidRDefault="00807DF3" w:rsidP="0063122D">
            <w:pPr>
              <w:tabs>
                <w:tab w:val="left" w:pos="426"/>
                <w:tab w:val="left" w:pos="709"/>
              </w:tabs>
              <w:jc w:val="center"/>
              <w:rPr>
                <w:rFonts w:eastAsia="Calibri"/>
                <w:bCs/>
                <w:sz w:val="22"/>
                <w:szCs w:val="22"/>
              </w:rPr>
            </w:pPr>
            <w:r w:rsidRPr="00D42B3A">
              <w:rPr>
                <w:rFonts w:eastAsia="Calibri"/>
                <w:bCs/>
                <w:sz w:val="22"/>
                <w:szCs w:val="22"/>
              </w:rPr>
              <w:t>Сумма</w:t>
            </w:r>
          </w:p>
          <w:p w:rsidR="00807DF3" w:rsidRPr="00D42B3A" w:rsidRDefault="00807DF3" w:rsidP="0063122D">
            <w:pPr>
              <w:tabs>
                <w:tab w:val="left" w:pos="426"/>
                <w:tab w:val="left" w:pos="709"/>
              </w:tabs>
              <w:jc w:val="center"/>
              <w:rPr>
                <w:rFonts w:eastAsia="Calibri"/>
                <w:bCs/>
                <w:sz w:val="22"/>
                <w:szCs w:val="22"/>
              </w:rPr>
            </w:pPr>
            <w:r w:rsidRPr="00D42B3A">
              <w:rPr>
                <w:rFonts w:eastAsia="Calibri"/>
                <w:bCs/>
                <w:sz w:val="22"/>
                <w:szCs w:val="22"/>
              </w:rPr>
              <w:t>(руб.)</w:t>
            </w:r>
          </w:p>
        </w:tc>
      </w:tr>
      <w:tr w:rsidR="00807DF3" w:rsidRPr="00D42B3A" w:rsidTr="00E933BB">
        <w:trPr>
          <w:jc w:val="center"/>
        </w:trPr>
        <w:tc>
          <w:tcPr>
            <w:tcW w:w="707" w:type="dxa"/>
            <w:tcBorders>
              <w:top w:val="single" w:sz="4" w:space="0" w:color="auto"/>
              <w:left w:val="single" w:sz="4" w:space="0" w:color="auto"/>
              <w:bottom w:val="single" w:sz="4" w:space="0" w:color="auto"/>
              <w:right w:val="single" w:sz="4" w:space="0" w:color="auto"/>
            </w:tcBorders>
            <w:vAlign w:val="center"/>
          </w:tcPr>
          <w:p w:rsidR="00807DF3" w:rsidRPr="00D42B3A" w:rsidRDefault="00807DF3" w:rsidP="0063122D">
            <w:pPr>
              <w:tabs>
                <w:tab w:val="left" w:pos="426"/>
                <w:tab w:val="left" w:pos="709"/>
              </w:tabs>
              <w:jc w:val="center"/>
              <w:rPr>
                <w:rFonts w:eastAsia="Calibri"/>
                <w:bCs/>
                <w:sz w:val="22"/>
                <w:szCs w:val="22"/>
              </w:rPr>
            </w:pPr>
            <w:r w:rsidRPr="00D42B3A">
              <w:rPr>
                <w:rFonts w:eastAsia="Calibri"/>
                <w:bCs/>
                <w:sz w:val="22"/>
                <w:szCs w:val="22"/>
              </w:rPr>
              <w:t>1.</w:t>
            </w:r>
          </w:p>
        </w:tc>
        <w:tc>
          <w:tcPr>
            <w:tcW w:w="3986" w:type="dxa"/>
            <w:tcBorders>
              <w:top w:val="single" w:sz="4" w:space="0" w:color="auto"/>
              <w:left w:val="single" w:sz="4" w:space="0" w:color="auto"/>
              <w:bottom w:val="single" w:sz="4" w:space="0" w:color="auto"/>
              <w:right w:val="single" w:sz="4" w:space="0" w:color="auto"/>
            </w:tcBorders>
            <w:vAlign w:val="center"/>
          </w:tcPr>
          <w:p w:rsidR="00807DF3" w:rsidRPr="00D42B3A" w:rsidRDefault="00807DF3" w:rsidP="00AB40D7">
            <w:pPr>
              <w:tabs>
                <w:tab w:val="left" w:pos="426"/>
                <w:tab w:val="left" w:pos="709"/>
              </w:tabs>
              <w:jc w:val="center"/>
              <w:rPr>
                <w:rFonts w:eastAsia="Calibri"/>
                <w:bCs/>
                <w:sz w:val="22"/>
                <w:szCs w:val="22"/>
              </w:rPr>
            </w:pPr>
            <w:r w:rsidRPr="00D42B3A">
              <w:rPr>
                <w:rFonts w:eastAsia="Calibri"/>
                <w:bCs/>
                <w:sz w:val="22"/>
                <w:szCs w:val="22"/>
              </w:rPr>
              <w:t xml:space="preserve">Оказание услуг по организации </w:t>
            </w:r>
            <w:r w:rsidR="00AB40D7" w:rsidRPr="00D42B3A">
              <w:rPr>
                <w:rFonts w:eastAsia="Calibri"/>
                <w:bCs/>
                <w:sz w:val="22"/>
                <w:szCs w:val="22"/>
              </w:rPr>
              <w:t xml:space="preserve">питания </w:t>
            </w:r>
            <w:r w:rsidR="00AB40D7">
              <w:rPr>
                <w:rFonts w:eastAsia="Calibri"/>
                <w:bCs/>
                <w:sz w:val="22"/>
                <w:szCs w:val="22"/>
              </w:rPr>
              <w:t xml:space="preserve">оперативной </w:t>
            </w:r>
            <w:r w:rsidRPr="00D42B3A">
              <w:rPr>
                <w:rFonts w:eastAsia="Calibri"/>
                <w:bCs/>
                <w:sz w:val="22"/>
                <w:szCs w:val="22"/>
              </w:rPr>
              <w:t xml:space="preserve">дежурной смены </w:t>
            </w:r>
          </w:p>
        </w:tc>
        <w:tc>
          <w:tcPr>
            <w:tcW w:w="1262" w:type="dxa"/>
            <w:tcBorders>
              <w:top w:val="single" w:sz="4" w:space="0" w:color="auto"/>
              <w:left w:val="single" w:sz="4" w:space="0" w:color="auto"/>
              <w:bottom w:val="single" w:sz="4" w:space="0" w:color="auto"/>
              <w:right w:val="single" w:sz="4" w:space="0" w:color="auto"/>
            </w:tcBorders>
            <w:vAlign w:val="center"/>
          </w:tcPr>
          <w:p w:rsidR="00807DF3" w:rsidRPr="00D42B3A" w:rsidRDefault="00807DF3" w:rsidP="0063122D">
            <w:pPr>
              <w:tabs>
                <w:tab w:val="left" w:pos="426"/>
                <w:tab w:val="left" w:pos="709"/>
              </w:tabs>
              <w:jc w:val="center"/>
              <w:rPr>
                <w:rFonts w:eastAsia="Calibri"/>
                <w:bCs/>
                <w:sz w:val="22"/>
                <w:szCs w:val="22"/>
              </w:rPr>
            </w:pPr>
            <w:r w:rsidRPr="00D42B3A">
              <w:rPr>
                <w:rFonts w:eastAsia="Calibri"/>
                <w:bCs/>
                <w:sz w:val="22"/>
                <w:szCs w:val="22"/>
              </w:rPr>
              <w:t>человеко-день</w:t>
            </w:r>
          </w:p>
        </w:tc>
        <w:tc>
          <w:tcPr>
            <w:tcW w:w="1103" w:type="dxa"/>
            <w:tcBorders>
              <w:top w:val="single" w:sz="4" w:space="0" w:color="auto"/>
              <w:left w:val="single" w:sz="4" w:space="0" w:color="auto"/>
              <w:bottom w:val="single" w:sz="4" w:space="0" w:color="auto"/>
              <w:right w:val="single" w:sz="4" w:space="0" w:color="auto"/>
            </w:tcBorders>
            <w:vAlign w:val="center"/>
          </w:tcPr>
          <w:p w:rsidR="00807DF3" w:rsidRPr="00D42B3A" w:rsidRDefault="00AB40D7" w:rsidP="0063122D">
            <w:pPr>
              <w:tabs>
                <w:tab w:val="left" w:pos="426"/>
                <w:tab w:val="left" w:pos="709"/>
              </w:tabs>
              <w:jc w:val="center"/>
              <w:rPr>
                <w:rFonts w:eastAsia="Calibri"/>
                <w:bCs/>
                <w:sz w:val="22"/>
                <w:szCs w:val="22"/>
              </w:rPr>
            </w:pPr>
            <w:r>
              <w:rPr>
                <w:rFonts w:eastAsia="Calibri"/>
                <w:bCs/>
                <w:sz w:val="22"/>
                <w:szCs w:val="22"/>
              </w:rPr>
              <w:t>140</w:t>
            </w:r>
          </w:p>
        </w:tc>
        <w:tc>
          <w:tcPr>
            <w:tcW w:w="1540" w:type="dxa"/>
            <w:tcBorders>
              <w:top w:val="single" w:sz="4" w:space="0" w:color="auto"/>
              <w:left w:val="single" w:sz="4" w:space="0" w:color="auto"/>
              <w:bottom w:val="single" w:sz="4" w:space="0" w:color="auto"/>
              <w:right w:val="single" w:sz="4" w:space="0" w:color="auto"/>
            </w:tcBorders>
            <w:vAlign w:val="center"/>
          </w:tcPr>
          <w:p w:rsidR="00807DF3" w:rsidRPr="00D42B3A" w:rsidRDefault="00807DF3" w:rsidP="0063122D">
            <w:pPr>
              <w:tabs>
                <w:tab w:val="left" w:pos="426"/>
                <w:tab w:val="left" w:pos="709"/>
              </w:tabs>
              <w:jc w:val="center"/>
              <w:rPr>
                <w:rFonts w:eastAsia="Calibri"/>
                <w:bCs/>
                <w:sz w:val="22"/>
                <w:szCs w:val="22"/>
              </w:rPr>
            </w:pPr>
          </w:p>
        </w:tc>
        <w:tc>
          <w:tcPr>
            <w:tcW w:w="1225" w:type="dxa"/>
            <w:tcBorders>
              <w:top w:val="single" w:sz="4" w:space="0" w:color="auto"/>
              <w:left w:val="single" w:sz="4" w:space="0" w:color="auto"/>
              <w:bottom w:val="single" w:sz="4" w:space="0" w:color="auto"/>
              <w:right w:val="single" w:sz="4" w:space="0" w:color="auto"/>
            </w:tcBorders>
            <w:vAlign w:val="center"/>
          </w:tcPr>
          <w:p w:rsidR="00807DF3" w:rsidRPr="00D42B3A" w:rsidRDefault="00807DF3" w:rsidP="0063122D">
            <w:pPr>
              <w:tabs>
                <w:tab w:val="left" w:pos="426"/>
                <w:tab w:val="left" w:pos="709"/>
              </w:tabs>
              <w:jc w:val="center"/>
              <w:rPr>
                <w:rFonts w:eastAsia="Calibri"/>
                <w:bCs/>
                <w:sz w:val="22"/>
                <w:szCs w:val="22"/>
              </w:rPr>
            </w:pPr>
          </w:p>
        </w:tc>
      </w:tr>
      <w:tr w:rsidR="00C57154" w:rsidRPr="00D42B3A" w:rsidTr="00E933BB">
        <w:trPr>
          <w:jc w:val="center"/>
        </w:trPr>
        <w:tc>
          <w:tcPr>
            <w:tcW w:w="8598" w:type="dxa"/>
            <w:gridSpan w:val="5"/>
            <w:tcBorders>
              <w:top w:val="single" w:sz="4" w:space="0" w:color="auto"/>
              <w:left w:val="single" w:sz="4" w:space="0" w:color="auto"/>
              <w:bottom w:val="single" w:sz="4" w:space="0" w:color="auto"/>
              <w:right w:val="single" w:sz="4" w:space="0" w:color="auto"/>
            </w:tcBorders>
            <w:vAlign w:val="center"/>
          </w:tcPr>
          <w:p w:rsidR="00C57154" w:rsidRPr="00D42B3A" w:rsidRDefault="00151E5E" w:rsidP="00AB40D7">
            <w:pPr>
              <w:tabs>
                <w:tab w:val="left" w:pos="426"/>
                <w:tab w:val="left" w:pos="709"/>
              </w:tabs>
              <w:jc w:val="right"/>
              <w:rPr>
                <w:rFonts w:eastAsia="Calibri"/>
                <w:bCs/>
                <w:sz w:val="22"/>
                <w:szCs w:val="22"/>
              </w:rPr>
            </w:pPr>
            <w:r>
              <w:rPr>
                <w:rFonts w:eastAsia="Calibri"/>
                <w:bCs/>
                <w:sz w:val="22"/>
                <w:szCs w:val="22"/>
              </w:rPr>
              <w:t xml:space="preserve">в том числе </w:t>
            </w:r>
            <w:r w:rsidR="002D6356">
              <w:rPr>
                <w:rFonts w:eastAsia="Calibri"/>
                <w:bCs/>
                <w:sz w:val="22"/>
                <w:szCs w:val="22"/>
              </w:rPr>
              <w:t xml:space="preserve">НДС </w:t>
            </w:r>
            <w:r w:rsidR="00AB40D7">
              <w:rPr>
                <w:rFonts w:eastAsia="Calibri"/>
                <w:bCs/>
                <w:sz w:val="22"/>
                <w:szCs w:val="22"/>
              </w:rPr>
              <w:t>(без НДС)</w:t>
            </w:r>
            <w:r w:rsidR="00AB40D7" w:rsidRPr="00D42B3A">
              <w:rPr>
                <w:rFonts w:eastAsia="Calibri"/>
                <w:bCs/>
                <w:sz w:val="22"/>
                <w:szCs w:val="22"/>
              </w:rPr>
              <w:t>:</w:t>
            </w:r>
          </w:p>
        </w:tc>
        <w:tc>
          <w:tcPr>
            <w:tcW w:w="1225" w:type="dxa"/>
            <w:tcBorders>
              <w:top w:val="single" w:sz="4" w:space="0" w:color="auto"/>
              <w:left w:val="single" w:sz="4" w:space="0" w:color="auto"/>
              <w:bottom w:val="single" w:sz="4" w:space="0" w:color="auto"/>
              <w:right w:val="single" w:sz="4" w:space="0" w:color="auto"/>
            </w:tcBorders>
            <w:vAlign w:val="center"/>
          </w:tcPr>
          <w:p w:rsidR="00C57154" w:rsidRPr="00D42B3A" w:rsidRDefault="00C57154" w:rsidP="0063122D">
            <w:pPr>
              <w:tabs>
                <w:tab w:val="left" w:pos="426"/>
                <w:tab w:val="left" w:pos="709"/>
              </w:tabs>
              <w:jc w:val="center"/>
              <w:rPr>
                <w:rFonts w:eastAsia="Calibri"/>
                <w:bCs/>
                <w:sz w:val="22"/>
                <w:szCs w:val="22"/>
              </w:rPr>
            </w:pPr>
          </w:p>
        </w:tc>
      </w:tr>
      <w:tr w:rsidR="00C57154" w:rsidRPr="00D42B3A" w:rsidTr="00E933BB">
        <w:trPr>
          <w:jc w:val="center"/>
        </w:trPr>
        <w:tc>
          <w:tcPr>
            <w:tcW w:w="8598" w:type="dxa"/>
            <w:gridSpan w:val="5"/>
            <w:tcBorders>
              <w:top w:val="single" w:sz="4" w:space="0" w:color="auto"/>
              <w:left w:val="single" w:sz="4" w:space="0" w:color="auto"/>
              <w:bottom w:val="single" w:sz="4" w:space="0" w:color="auto"/>
              <w:right w:val="single" w:sz="4" w:space="0" w:color="auto"/>
            </w:tcBorders>
          </w:tcPr>
          <w:p w:rsidR="00C57154" w:rsidRPr="00D42B3A" w:rsidRDefault="00C57154" w:rsidP="00C57154">
            <w:pPr>
              <w:tabs>
                <w:tab w:val="left" w:pos="426"/>
                <w:tab w:val="left" w:pos="709"/>
              </w:tabs>
              <w:jc w:val="right"/>
              <w:rPr>
                <w:rFonts w:eastAsia="Calibri"/>
                <w:bCs/>
                <w:sz w:val="22"/>
                <w:szCs w:val="22"/>
              </w:rPr>
            </w:pPr>
            <w:r w:rsidRPr="00D42B3A">
              <w:rPr>
                <w:rFonts w:eastAsia="Calibri"/>
                <w:bCs/>
                <w:sz w:val="22"/>
                <w:szCs w:val="22"/>
              </w:rPr>
              <w:t>Итого:</w:t>
            </w:r>
          </w:p>
        </w:tc>
        <w:tc>
          <w:tcPr>
            <w:tcW w:w="1225" w:type="dxa"/>
            <w:tcBorders>
              <w:top w:val="single" w:sz="4" w:space="0" w:color="auto"/>
              <w:left w:val="single" w:sz="4" w:space="0" w:color="auto"/>
              <w:bottom w:val="single" w:sz="4" w:space="0" w:color="auto"/>
              <w:right w:val="single" w:sz="4" w:space="0" w:color="auto"/>
            </w:tcBorders>
          </w:tcPr>
          <w:p w:rsidR="00C57154" w:rsidRPr="00D42B3A" w:rsidRDefault="00C57154" w:rsidP="00807DF3">
            <w:pPr>
              <w:tabs>
                <w:tab w:val="left" w:pos="426"/>
                <w:tab w:val="left" w:pos="709"/>
              </w:tabs>
              <w:jc w:val="center"/>
              <w:rPr>
                <w:rFonts w:eastAsia="Calibri"/>
                <w:bCs/>
                <w:sz w:val="22"/>
                <w:szCs w:val="22"/>
              </w:rPr>
            </w:pPr>
          </w:p>
        </w:tc>
      </w:tr>
    </w:tbl>
    <w:p w:rsidR="0084515A" w:rsidRPr="00D42B3A" w:rsidRDefault="0084515A" w:rsidP="00C364FE">
      <w:pPr>
        <w:ind w:firstLine="851"/>
        <w:rPr>
          <w:color w:val="000000"/>
          <w:sz w:val="22"/>
          <w:szCs w:val="22"/>
        </w:rPr>
      </w:pPr>
    </w:p>
    <w:p w:rsidR="00984D8A" w:rsidRPr="00D42B3A" w:rsidRDefault="00984D8A" w:rsidP="00984D8A">
      <w:pPr>
        <w:ind w:firstLine="709"/>
        <w:rPr>
          <w:color w:val="000000"/>
          <w:sz w:val="22"/>
          <w:szCs w:val="22"/>
        </w:rPr>
      </w:pPr>
    </w:p>
    <w:tbl>
      <w:tblPr>
        <w:tblW w:w="9639" w:type="dxa"/>
        <w:tblInd w:w="108" w:type="dxa"/>
        <w:tblLook w:val="04A0"/>
      </w:tblPr>
      <w:tblGrid>
        <w:gridCol w:w="4854"/>
        <w:gridCol w:w="4785"/>
      </w:tblGrid>
      <w:tr w:rsidR="00984D8A" w:rsidRPr="00D42B3A" w:rsidTr="006C650C">
        <w:trPr>
          <w:trHeight w:val="1201"/>
        </w:trPr>
        <w:tc>
          <w:tcPr>
            <w:tcW w:w="4854" w:type="dxa"/>
          </w:tcPr>
          <w:p w:rsidR="00984D8A" w:rsidRPr="00D42B3A" w:rsidRDefault="00984D8A" w:rsidP="00134A9C">
            <w:pPr>
              <w:jc w:val="center"/>
              <w:rPr>
                <w:b/>
                <w:color w:val="000000"/>
                <w:sz w:val="22"/>
                <w:szCs w:val="22"/>
              </w:rPr>
            </w:pPr>
            <w:r w:rsidRPr="00D42B3A">
              <w:rPr>
                <w:b/>
                <w:color w:val="000000"/>
                <w:sz w:val="22"/>
                <w:szCs w:val="22"/>
              </w:rPr>
              <w:t>ЗАКАЗЧИК</w:t>
            </w:r>
            <w:r w:rsidR="00AD7626" w:rsidRPr="00D42B3A">
              <w:rPr>
                <w:b/>
                <w:color w:val="000000"/>
                <w:sz w:val="22"/>
                <w:szCs w:val="22"/>
              </w:rPr>
              <w:t>:</w:t>
            </w:r>
          </w:p>
          <w:p w:rsidR="00C57154" w:rsidRPr="00D42B3A" w:rsidRDefault="00C57154" w:rsidP="00134A9C">
            <w:pPr>
              <w:widowControl w:val="0"/>
              <w:autoSpaceDE w:val="0"/>
              <w:autoSpaceDN w:val="0"/>
              <w:adjustRightInd w:val="0"/>
              <w:jc w:val="left"/>
              <w:rPr>
                <w:sz w:val="22"/>
                <w:szCs w:val="22"/>
              </w:rPr>
            </w:pPr>
          </w:p>
          <w:p w:rsidR="00C57154" w:rsidRPr="00D42B3A" w:rsidRDefault="00C57154" w:rsidP="00134A9C">
            <w:pPr>
              <w:jc w:val="left"/>
              <w:rPr>
                <w:sz w:val="22"/>
                <w:szCs w:val="22"/>
              </w:rPr>
            </w:pPr>
            <w:r w:rsidRPr="00D42B3A">
              <w:rPr>
                <w:sz w:val="22"/>
                <w:szCs w:val="22"/>
              </w:rPr>
              <w:t xml:space="preserve">____________________ </w:t>
            </w:r>
            <w:r w:rsidR="00E933BB">
              <w:rPr>
                <w:sz w:val="22"/>
                <w:szCs w:val="22"/>
              </w:rPr>
              <w:t xml:space="preserve">Е.А. </w:t>
            </w:r>
            <w:proofErr w:type="spellStart"/>
            <w:r w:rsidR="00E933BB">
              <w:rPr>
                <w:sz w:val="22"/>
                <w:szCs w:val="22"/>
              </w:rPr>
              <w:t>Тугбаев</w:t>
            </w:r>
            <w:proofErr w:type="spellEnd"/>
          </w:p>
          <w:p w:rsidR="00C57154" w:rsidRPr="00D42B3A" w:rsidRDefault="00C57154" w:rsidP="00134A9C">
            <w:pPr>
              <w:jc w:val="left"/>
              <w:rPr>
                <w:sz w:val="22"/>
                <w:szCs w:val="22"/>
              </w:rPr>
            </w:pPr>
          </w:p>
          <w:p w:rsidR="00C57154" w:rsidRPr="00D42B3A" w:rsidRDefault="00C57154" w:rsidP="00134A9C">
            <w:pPr>
              <w:jc w:val="left"/>
              <w:rPr>
                <w:sz w:val="22"/>
                <w:szCs w:val="22"/>
              </w:rPr>
            </w:pPr>
            <w:r w:rsidRPr="00D42B3A">
              <w:rPr>
                <w:sz w:val="22"/>
                <w:szCs w:val="22"/>
              </w:rPr>
              <w:t xml:space="preserve">                </w:t>
            </w:r>
            <w:r w:rsidR="00FC5FB3" w:rsidRPr="00D42B3A">
              <w:rPr>
                <w:sz w:val="22"/>
                <w:szCs w:val="22"/>
              </w:rPr>
              <w:t>Э.П.</w:t>
            </w:r>
            <w:r w:rsidR="00AB40D7">
              <w:rPr>
                <w:sz w:val="22"/>
                <w:szCs w:val="22"/>
              </w:rPr>
              <w:t>/М</w:t>
            </w:r>
            <w:r w:rsidR="00A93257">
              <w:rPr>
                <w:sz w:val="22"/>
                <w:szCs w:val="22"/>
              </w:rPr>
              <w:t>.П.</w:t>
            </w:r>
          </w:p>
          <w:p w:rsidR="00197B82" w:rsidRPr="00D42B3A" w:rsidRDefault="00197B82" w:rsidP="00134A9C">
            <w:pPr>
              <w:widowControl w:val="0"/>
              <w:autoSpaceDE w:val="0"/>
              <w:autoSpaceDN w:val="0"/>
              <w:adjustRightInd w:val="0"/>
              <w:rPr>
                <w:sz w:val="22"/>
                <w:szCs w:val="22"/>
              </w:rPr>
            </w:pPr>
          </w:p>
        </w:tc>
        <w:tc>
          <w:tcPr>
            <w:tcW w:w="4785" w:type="dxa"/>
          </w:tcPr>
          <w:p w:rsidR="00984D8A" w:rsidRPr="00D42B3A" w:rsidRDefault="00AC1E92" w:rsidP="00134A9C">
            <w:pPr>
              <w:jc w:val="center"/>
              <w:rPr>
                <w:b/>
                <w:sz w:val="22"/>
                <w:szCs w:val="22"/>
              </w:rPr>
            </w:pPr>
            <w:r w:rsidRPr="00D42B3A">
              <w:rPr>
                <w:b/>
                <w:sz w:val="22"/>
                <w:szCs w:val="22"/>
              </w:rPr>
              <w:t>ИСПОЛНИТЕЛЬ:</w:t>
            </w:r>
          </w:p>
          <w:p w:rsidR="00984D8A" w:rsidRPr="00D42B3A" w:rsidRDefault="00984D8A" w:rsidP="00134A9C">
            <w:pPr>
              <w:widowControl w:val="0"/>
              <w:autoSpaceDE w:val="0"/>
              <w:autoSpaceDN w:val="0"/>
              <w:adjustRightInd w:val="0"/>
              <w:jc w:val="center"/>
              <w:rPr>
                <w:sz w:val="22"/>
                <w:szCs w:val="22"/>
              </w:rPr>
            </w:pPr>
          </w:p>
          <w:p w:rsidR="006C650C" w:rsidRPr="00D42B3A" w:rsidRDefault="00C57154" w:rsidP="00134A9C">
            <w:pPr>
              <w:jc w:val="left"/>
              <w:rPr>
                <w:sz w:val="22"/>
                <w:szCs w:val="22"/>
              </w:rPr>
            </w:pPr>
            <w:r w:rsidRPr="00D42B3A">
              <w:rPr>
                <w:sz w:val="22"/>
                <w:szCs w:val="22"/>
              </w:rPr>
              <w:t xml:space="preserve">____________________ </w:t>
            </w:r>
          </w:p>
          <w:p w:rsidR="00C57154" w:rsidRPr="00D42B3A" w:rsidRDefault="00C57154" w:rsidP="00134A9C">
            <w:pPr>
              <w:jc w:val="left"/>
              <w:rPr>
                <w:sz w:val="22"/>
                <w:szCs w:val="22"/>
              </w:rPr>
            </w:pPr>
          </w:p>
          <w:p w:rsidR="00FC5FB3" w:rsidRPr="00D42B3A" w:rsidRDefault="00FD03DC" w:rsidP="00134A9C">
            <w:pPr>
              <w:jc w:val="left"/>
              <w:rPr>
                <w:sz w:val="22"/>
                <w:szCs w:val="22"/>
              </w:rPr>
            </w:pPr>
            <w:r w:rsidRPr="00D42B3A">
              <w:rPr>
                <w:sz w:val="22"/>
                <w:szCs w:val="22"/>
              </w:rPr>
              <w:t xml:space="preserve">                </w:t>
            </w:r>
            <w:r w:rsidR="00FC5FB3" w:rsidRPr="00D42B3A">
              <w:rPr>
                <w:sz w:val="22"/>
                <w:szCs w:val="22"/>
              </w:rPr>
              <w:t>Э.П.</w:t>
            </w:r>
            <w:r w:rsidR="00A93257">
              <w:rPr>
                <w:sz w:val="22"/>
                <w:szCs w:val="22"/>
              </w:rPr>
              <w:t>/М.П.</w:t>
            </w:r>
          </w:p>
          <w:p w:rsidR="00984D8A" w:rsidRPr="00D42B3A" w:rsidRDefault="00984D8A" w:rsidP="00134A9C">
            <w:pPr>
              <w:widowControl w:val="0"/>
              <w:autoSpaceDE w:val="0"/>
              <w:autoSpaceDN w:val="0"/>
              <w:adjustRightInd w:val="0"/>
              <w:jc w:val="center"/>
              <w:rPr>
                <w:sz w:val="22"/>
                <w:szCs w:val="22"/>
              </w:rPr>
            </w:pPr>
          </w:p>
        </w:tc>
      </w:tr>
      <w:tr w:rsidR="00984D8A" w:rsidRPr="00D42B3A" w:rsidTr="006C650C">
        <w:trPr>
          <w:trHeight w:val="205"/>
        </w:trPr>
        <w:tc>
          <w:tcPr>
            <w:tcW w:w="4854" w:type="dxa"/>
            <w:vAlign w:val="center"/>
          </w:tcPr>
          <w:p w:rsidR="00984D8A" w:rsidRPr="00D42B3A" w:rsidRDefault="00984D8A" w:rsidP="00094D26">
            <w:pPr>
              <w:rPr>
                <w:sz w:val="22"/>
                <w:szCs w:val="22"/>
              </w:rPr>
            </w:pPr>
          </w:p>
        </w:tc>
        <w:tc>
          <w:tcPr>
            <w:tcW w:w="4785" w:type="dxa"/>
            <w:vAlign w:val="center"/>
          </w:tcPr>
          <w:p w:rsidR="00984D8A" w:rsidRPr="00D42B3A" w:rsidRDefault="00984D8A" w:rsidP="00094D26">
            <w:pPr>
              <w:jc w:val="right"/>
              <w:rPr>
                <w:sz w:val="22"/>
                <w:szCs w:val="22"/>
              </w:rPr>
            </w:pPr>
          </w:p>
        </w:tc>
      </w:tr>
    </w:tbl>
    <w:p w:rsidR="00984D8A" w:rsidRPr="00D42B3A" w:rsidRDefault="00984D8A" w:rsidP="00984D8A">
      <w:pPr>
        <w:jc w:val="center"/>
        <w:rPr>
          <w:sz w:val="22"/>
          <w:szCs w:val="22"/>
        </w:rPr>
      </w:pPr>
    </w:p>
    <w:p w:rsidR="0064461E" w:rsidRPr="00D42B3A" w:rsidRDefault="0064461E" w:rsidP="00304C8B">
      <w:pPr>
        <w:rPr>
          <w:sz w:val="22"/>
          <w:szCs w:val="22"/>
        </w:rPr>
      </w:pPr>
    </w:p>
    <w:p w:rsidR="00807DF3" w:rsidRPr="00D42B3A" w:rsidRDefault="00807DF3" w:rsidP="00304C8B">
      <w:pPr>
        <w:rPr>
          <w:sz w:val="22"/>
          <w:szCs w:val="22"/>
        </w:rPr>
      </w:pPr>
    </w:p>
    <w:p w:rsidR="00807DF3" w:rsidRPr="00D42B3A" w:rsidRDefault="00807DF3" w:rsidP="00304C8B">
      <w:pPr>
        <w:rPr>
          <w:sz w:val="22"/>
          <w:szCs w:val="22"/>
        </w:rPr>
      </w:pPr>
    </w:p>
    <w:p w:rsidR="00807DF3" w:rsidRPr="00D42B3A" w:rsidRDefault="00807DF3" w:rsidP="00304C8B">
      <w:pPr>
        <w:rPr>
          <w:sz w:val="22"/>
          <w:szCs w:val="22"/>
        </w:rPr>
      </w:pPr>
    </w:p>
    <w:p w:rsidR="00807DF3" w:rsidRPr="00D42B3A" w:rsidRDefault="00807DF3" w:rsidP="00304C8B">
      <w:pPr>
        <w:rPr>
          <w:sz w:val="22"/>
          <w:szCs w:val="22"/>
        </w:rPr>
      </w:pPr>
    </w:p>
    <w:p w:rsidR="00807DF3" w:rsidRPr="00D42B3A" w:rsidRDefault="00807DF3" w:rsidP="00304C8B">
      <w:pPr>
        <w:rPr>
          <w:sz w:val="22"/>
          <w:szCs w:val="22"/>
        </w:rPr>
      </w:pPr>
    </w:p>
    <w:p w:rsidR="00807DF3" w:rsidRPr="00D42B3A" w:rsidRDefault="00807DF3" w:rsidP="00304C8B">
      <w:pPr>
        <w:rPr>
          <w:sz w:val="22"/>
          <w:szCs w:val="22"/>
        </w:rPr>
      </w:pPr>
    </w:p>
    <w:p w:rsidR="00807DF3" w:rsidRPr="00D42B3A" w:rsidRDefault="00807DF3" w:rsidP="00304C8B">
      <w:pPr>
        <w:rPr>
          <w:sz w:val="22"/>
          <w:szCs w:val="22"/>
        </w:rPr>
      </w:pPr>
    </w:p>
    <w:p w:rsidR="00807DF3" w:rsidRPr="00D42B3A" w:rsidRDefault="00807DF3" w:rsidP="00304C8B">
      <w:pPr>
        <w:rPr>
          <w:sz w:val="22"/>
          <w:szCs w:val="22"/>
        </w:rPr>
      </w:pPr>
    </w:p>
    <w:p w:rsidR="00807DF3" w:rsidRPr="00D42B3A" w:rsidRDefault="00807DF3" w:rsidP="00304C8B">
      <w:pPr>
        <w:rPr>
          <w:sz w:val="22"/>
          <w:szCs w:val="22"/>
        </w:rPr>
      </w:pPr>
    </w:p>
    <w:p w:rsidR="00807DF3" w:rsidRPr="00D42B3A" w:rsidRDefault="00807DF3" w:rsidP="00304C8B">
      <w:pPr>
        <w:rPr>
          <w:sz w:val="22"/>
          <w:szCs w:val="22"/>
        </w:rPr>
      </w:pPr>
    </w:p>
    <w:p w:rsidR="00807DF3" w:rsidRPr="00D42B3A" w:rsidRDefault="00807DF3" w:rsidP="00304C8B">
      <w:pPr>
        <w:rPr>
          <w:sz w:val="22"/>
          <w:szCs w:val="22"/>
        </w:rPr>
      </w:pPr>
    </w:p>
    <w:p w:rsidR="00807DF3" w:rsidRPr="00D42B3A" w:rsidRDefault="00807DF3" w:rsidP="00304C8B">
      <w:pPr>
        <w:rPr>
          <w:sz w:val="22"/>
          <w:szCs w:val="22"/>
        </w:rPr>
      </w:pPr>
    </w:p>
    <w:p w:rsidR="00807DF3" w:rsidRPr="00D42B3A" w:rsidRDefault="00807DF3" w:rsidP="00304C8B">
      <w:pPr>
        <w:rPr>
          <w:sz w:val="22"/>
          <w:szCs w:val="22"/>
        </w:rPr>
      </w:pPr>
    </w:p>
    <w:p w:rsidR="00807DF3" w:rsidRPr="00D42B3A" w:rsidRDefault="00807DF3" w:rsidP="00304C8B">
      <w:pPr>
        <w:rPr>
          <w:sz w:val="22"/>
          <w:szCs w:val="22"/>
        </w:rPr>
      </w:pPr>
    </w:p>
    <w:p w:rsidR="00807DF3" w:rsidRPr="00D42B3A" w:rsidRDefault="00807DF3" w:rsidP="00304C8B">
      <w:pPr>
        <w:rPr>
          <w:sz w:val="22"/>
          <w:szCs w:val="22"/>
        </w:rPr>
      </w:pPr>
    </w:p>
    <w:p w:rsidR="00807DF3" w:rsidRPr="00D42B3A" w:rsidRDefault="00807DF3" w:rsidP="00304C8B">
      <w:pPr>
        <w:rPr>
          <w:sz w:val="22"/>
          <w:szCs w:val="22"/>
        </w:rPr>
      </w:pPr>
    </w:p>
    <w:p w:rsidR="00807DF3" w:rsidRPr="00D42B3A" w:rsidRDefault="00807DF3" w:rsidP="00304C8B">
      <w:pPr>
        <w:rPr>
          <w:sz w:val="22"/>
          <w:szCs w:val="22"/>
        </w:rPr>
      </w:pPr>
    </w:p>
    <w:p w:rsidR="00807DF3" w:rsidRPr="00D42B3A" w:rsidRDefault="00807DF3" w:rsidP="00304C8B">
      <w:pPr>
        <w:rPr>
          <w:sz w:val="22"/>
          <w:szCs w:val="22"/>
        </w:rPr>
      </w:pPr>
    </w:p>
    <w:p w:rsidR="00807DF3" w:rsidRPr="00D42B3A" w:rsidRDefault="00807DF3" w:rsidP="00304C8B">
      <w:pPr>
        <w:rPr>
          <w:sz w:val="22"/>
          <w:szCs w:val="22"/>
        </w:rPr>
      </w:pPr>
    </w:p>
    <w:p w:rsidR="00807DF3" w:rsidRPr="00D42B3A" w:rsidRDefault="00B05DAE" w:rsidP="00304C8B">
      <w:pPr>
        <w:rPr>
          <w:sz w:val="22"/>
          <w:szCs w:val="22"/>
        </w:rPr>
      </w:pPr>
      <w:r w:rsidRPr="00D42B3A">
        <w:rPr>
          <w:sz w:val="22"/>
          <w:szCs w:val="22"/>
        </w:rPr>
        <w:br w:type="page"/>
      </w:r>
    </w:p>
    <w:p w:rsidR="00FC5FB3" w:rsidRPr="00D42B3A" w:rsidRDefault="00D42B3A" w:rsidP="00FC5FB3">
      <w:pPr>
        <w:ind w:left="4536"/>
        <w:jc w:val="center"/>
        <w:rPr>
          <w:sz w:val="22"/>
          <w:szCs w:val="22"/>
        </w:rPr>
      </w:pPr>
      <w:r>
        <w:rPr>
          <w:sz w:val="22"/>
          <w:szCs w:val="22"/>
        </w:rPr>
        <w:t xml:space="preserve">                               </w:t>
      </w:r>
      <w:r w:rsidR="00FC5FB3" w:rsidRPr="00D42B3A">
        <w:rPr>
          <w:sz w:val="22"/>
          <w:szCs w:val="22"/>
        </w:rPr>
        <w:t>Приложение № 2</w:t>
      </w:r>
    </w:p>
    <w:p w:rsidR="00D42B3A" w:rsidRPr="00D42B3A" w:rsidRDefault="00D42B3A" w:rsidP="00D42B3A">
      <w:pPr>
        <w:ind w:firstLine="851"/>
        <w:jc w:val="right"/>
        <w:rPr>
          <w:b/>
          <w:sz w:val="22"/>
          <w:szCs w:val="22"/>
        </w:rPr>
      </w:pPr>
      <w:r w:rsidRPr="00D42B3A">
        <w:rPr>
          <w:sz w:val="22"/>
          <w:szCs w:val="22"/>
        </w:rPr>
        <w:t>к договору № </w:t>
      </w:r>
      <w:r w:rsidR="00A93257">
        <w:rPr>
          <w:sz w:val="22"/>
          <w:szCs w:val="22"/>
        </w:rPr>
        <w:t>_______________</w:t>
      </w:r>
    </w:p>
    <w:p w:rsidR="00D42B3A" w:rsidRPr="00D42B3A" w:rsidRDefault="00D42B3A" w:rsidP="00D42B3A">
      <w:pPr>
        <w:ind w:left="4536"/>
        <w:jc w:val="right"/>
        <w:rPr>
          <w:sz w:val="22"/>
          <w:szCs w:val="22"/>
        </w:rPr>
      </w:pPr>
      <w:r w:rsidRPr="00D42B3A">
        <w:rPr>
          <w:sz w:val="22"/>
          <w:szCs w:val="22"/>
        </w:rPr>
        <w:t xml:space="preserve">     от « ____ »  </w:t>
      </w:r>
      <w:r w:rsidR="00A93257">
        <w:rPr>
          <w:sz w:val="22"/>
          <w:szCs w:val="22"/>
          <w:lang w:eastAsia="ar-SA"/>
        </w:rPr>
        <w:t>___________</w:t>
      </w:r>
      <w:r w:rsidR="00E933BB">
        <w:rPr>
          <w:sz w:val="22"/>
          <w:szCs w:val="22"/>
          <w:lang w:eastAsia="ar-SA"/>
        </w:rPr>
        <w:t xml:space="preserve"> </w:t>
      </w:r>
      <w:r w:rsidRPr="00D42B3A">
        <w:rPr>
          <w:sz w:val="22"/>
          <w:szCs w:val="22"/>
        </w:rPr>
        <w:t xml:space="preserve"> 202</w:t>
      </w:r>
      <w:r w:rsidR="00A93257">
        <w:rPr>
          <w:sz w:val="22"/>
          <w:szCs w:val="22"/>
        </w:rPr>
        <w:t>6</w:t>
      </w:r>
      <w:r w:rsidRPr="00D42B3A">
        <w:rPr>
          <w:sz w:val="22"/>
          <w:szCs w:val="22"/>
        </w:rPr>
        <w:t xml:space="preserve"> г.</w:t>
      </w:r>
    </w:p>
    <w:p w:rsidR="00807DF3" w:rsidRPr="00D42B3A" w:rsidRDefault="00807DF3" w:rsidP="00807DF3">
      <w:pPr>
        <w:jc w:val="center"/>
        <w:rPr>
          <w:b/>
          <w:sz w:val="22"/>
          <w:szCs w:val="22"/>
          <w:lang w:eastAsia="ru-RU"/>
        </w:rPr>
      </w:pPr>
    </w:p>
    <w:p w:rsidR="00A93257" w:rsidRPr="00A93257" w:rsidRDefault="00A93257" w:rsidP="00A93257">
      <w:pPr>
        <w:jc w:val="center"/>
        <w:rPr>
          <w:b/>
          <w:sz w:val="22"/>
          <w:szCs w:val="22"/>
          <w:lang w:eastAsia="ru-RU"/>
        </w:rPr>
      </w:pPr>
      <w:r w:rsidRPr="00A93257">
        <w:rPr>
          <w:b/>
          <w:sz w:val="22"/>
          <w:szCs w:val="22"/>
          <w:lang w:eastAsia="ru-RU"/>
        </w:rPr>
        <w:t>Техническое задание</w:t>
      </w:r>
    </w:p>
    <w:p w:rsidR="00A93257" w:rsidRPr="00A93257" w:rsidRDefault="00A93257" w:rsidP="007C0DFB">
      <w:pPr>
        <w:jc w:val="center"/>
        <w:rPr>
          <w:b/>
          <w:sz w:val="22"/>
          <w:szCs w:val="22"/>
          <w:lang w:eastAsia="ru-RU"/>
        </w:rPr>
      </w:pPr>
      <w:r w:rsidRPr="00A93257">
        <w:rPr>
          <w:b/>
          <w:sz w:val="22"/>
          <w:szCs w:val="22"/>
          <w:lang w:eastAsia="ru-RU"/>
        </w:rPr>
        <w:t xml:space="preserve">на </w:t>
      </w:r>
      <w:r w:rsidR="007C0DFB" w:rsidRPr="00BC46B7">
        <w:rPr>
          <w:b/>
          <w:color w:val="000000"/>
          <w:sz w:val="22"/>
          <w:szCs w:val="22"/>
        </w:rPr>
        <w:t xml:space="preserve">оказание услуг по организации </w:t>
      </w:r>
      <w:r w:rsidR="007C0DFB" w:rsidRPr="00D018DC">
        <w:rPr>
          <w:b/>
          <w:sz w:val="22"/>
          <w:szCs w:val="22"/>
        </w:rPr>
        <w:t>питания оперативной дежурной смены</w:t>
      </w:r>
    </w:p>
    <w:p w:rsidR="00A93257" w:rsidRPr="00A93257" w:rsidRDefault="00A93257" w:rsidP="00A93257"/>
    <w:p w:rsidR="00A93257" w:rsidRPr="007C0DFB" w:rsidRDefault="00A93257" w:rsidP="00A93257">
      <w:pPr>
        <w:ind w:firstLine="709"/>
      </w:pPr>
      <w:r w:rsidRPr="007C0DFB">
        <w:t xml:space="preserve">1. Наименование оказываемых услуг: </w:t>
      </w:r>
      <w:r w:rsidR="007C0DFB" w:rsidRPr="007C0DFB">
        <w:rPr>
          <w:color w:val="000000"/>
        </w:rPr>
        <w:t xml:space="preserve">оказание услуг по организации </w:t>
      </w:r>
      <w:r w:rsidR="007C0DFB" w:rsidRPr="007C0DFB">
        <w:t xml:space="preserve">питания оперативной дежурной смены </w:t>
      </w:r>
      <w:r w:rsidRPr="007C0DFB">
        <w:t>(далее – Услуги).</w:t>
      </w:r>
    </w:p>
    <w:p w:rsidR="00A93257" w:rsidRPr="00A93257" w:rsidRDefault="00A93257" w:rsidP="00A93257">
      <w:pPr>
        <w:ind w:firstLine="709"/>
      </w:pPr>
      <w:r w:rsidRPr="00A93257">
        <w:t>2. Место оказываемых Услуг:</w:t>
      </w:r>
      <w:r w:rsidR="00C4106B">
        <w:t xml:space="preserve"> о</w:t>
      </w:r>
      <w:r w:rsidRPr="00A93257">
        <w:t xml:space="preserve">сновное место оказания Услуг по обеспечению питанием: </w:t>
      </w:r>
      <w:proofErr w:type="gramStart"/>
      <w:r w:rsidRPr="00A93257">
        <w:t>г</w:t>
      </w:r>
      <w:proofErr w:type="gramEnd"/>
      <w:r w:rsidRPr="00A93257">
        <w:t xml:space="preserve">. Орёл, ул. </w:t>
      </w:r>
      <w:proofErr w:type="spellStart"/>
      <w:r w:rsidRPr="00A93257">
        <w:t>Сурена</w:t>
      </w:r>
      <w:proofErr w:type="spellEnd"/>
      <w:r w:rsidRPr="00A93257">
        <w:t xml:space="preserve"> Шаумяна, д. 33. </w:t>
      </w:r>
    </w:p>
    <w:p w:rsidR="00A93257" w:rsidRPr="00A93257" w:rsidRDefault="00A93257" w:rsidP="00A93257">
      <w:pPr>
        <w:ind w:firstLine="709"/>
      </w:pPr>
      <w:r w:rsidRPr="00A93257">
        <w:t>В случае введения режимов чрезвычайной ситуации, при которых устанавливаются региональный (межмуниципальный), федеральный и особый уровни реагирования для питания оперативного штаба Главного управления МЧС России по Орловской области, доставка пищи производится на место ликвидации чрезвычайной ситуации.</w:t>
      </w:r>
    </w:p>
    <w:p w:rsidR="00A93257" w:rsidRPr="00A93257" w:rsidRDefault="00A93257" w:rsidP="00A93257">
      <w:pPr>
        <w:ind w:firstLine="709"/>
      </w:pPr>
      <w:r w:rsidRPr="00A93257">
        <w:t xml:space="preserve">3. Срок оказания Услуг: с 1 по </w:t>
      </w:r>
      <w:r w:rsidR="003B4BF7">
        <w:t>2</w:t>
      </w:r>
      <w:r w:rsidRPr="00A93257">
        <w:t xml:space="preserve">0 </w:t>
      </w:r>
      <w:r w:rsidR="003B4BF7">
        <w:t>декабр</w:t>
      </w:r>
      <w:r w:rsidRPr="00A93257">
        <w:t>я 2026 г. включительно.</w:t>
      </w:r>
    </w:p>
    <w:p w:rsidR="00A93257" w:rsidRPr="00A93257" w:rsidRDefault="00A93257" w:rsidP="00A93257">
      <w:pPr>
        <w:ind w:firstLine="709"/>
      </w:pPr>
      <w:r w:rsidRPr="00A93257">
        <w:t xml:space="preserve">4. Условия оказываемых Услуг: Исполнитель оказывает Услуги по обеспечению питанием сотрудников Главного управления МЧС России по Орловской области. </w:t>
      </w:r>
      <w:proofErr w:type="gramStart"/>
      <w:r w:rsidRPr="00A93257">
        <w:t>Оказание Услуг осуществляется по норме № 1, утвержденной приказом МЧС России от 3 марта 2026 г.</w:t>
      </w:r>
      <w:r w:rsidRPr="00A93257">
        <w:br/>
        <w:t>№ 143 «Об утверждении категорий военнослужащих, проходящих военную службу</w:t>
      </w:r>
      <w:r w:rsidRPr="00A93257">
        <w:br/>
        <w:t>по контракту в МЧС России, сотрудников федеральной противопожарной службы Государственной противопожарной службы, федеральных государственных гражданских служащих МЧС России, работников МЧС России, имеющих право на продовольственное обеспечение, рационов питания, аварийного рациона, бортовых пайков, порядка</w:t>
      </w:r>
      <w:r w:rsidRPr="00A93257">
        <w:br/>
        <w:t>их продовольственного обеспечения, организации</w:t>
      </w:r>
      <w:proofErr w:type="gramEnd"/>
      <w:r w:rsidRPr="00A93257">
        <w:t xml:space="preserve"> питания в стационарных условиях, в том числе с привлечением предприятий общественного питания, и в полевых условиях, норм замены одних продуктов другими при организации их продовольственного обеспечения» путем выдачи горячей пищи.</w:t>
      </w:r>
    </w:p>
    <w:p w:rsidR="00A93257" w:rsidRPr="00A93257" w:rsidRDefault="00A93257" w:rsidP="00A93257">
      <w:pPr>
        <w:ind w:firstLine="709"/>
      </w:pPr>
      <w:r w:rsidRPr="00A93257">
        <w:t>Приготовление пищи и доставка пищи Исполнителем осуществляется ко времени, установленному распорядком дня, в соответствии с раскладкой продуктов, разработанной Исполнителем и утвержденной Государственным заказчиком, на основании Типовых раскладок продуктов с соблюдением технологических режимов, приемов, рецептур и норм выхода готовых блюд, мясных и рыбных порций, установленных законодательством Российской Федерации.</w:t>
      </w:r>
    </w:p>
    <w:p w:rsidR="00A93257" w:rsidRPr="00A93257" w:rsidRDefault="00A93257" w:rsidP="00A93257">
      <w:pPr>
        <w:ind w:firstLine="709"/>
      </w:pPr>
      <w:proofErr w:type="gramStart"/>
      <w:r w:rsidRPr="00A93257">
        <w:t>Исполнитель закупает у производителей (поставщиков) продукты питания</w:t>
      </w:r>
      <w:r w:rsidRPr="00A93257">
        <w:br/>
        <w:t>в ассортименте согласно установленным нормам продовольственных пайков</w:t>
      </w:r>
      <w:r w:rsidR="00C4106B">
        <w:br/>
      </w:r>
      <w:r w:rsidRPr="00A93257">
        <w:t>и ассортиментного перечня, обеспеченные документами, подтверждающими их безопасность и безвредность для здоровья человека (сертификаты соответствия, качественные удостоверения на продукт производителя, гигиенический сертификат, ветеринарное свидетельство, санитарно-эпидемиологическое заключение).</w:t>
      </w:r>
      <w:proofErr w:type="gramEnd"/>
      <w:r w:rsidRPr="00A93257">
        <w:t xml:space="preserve"> Копии документов, подтверждающих качество</w:t>
      </w:r>
      <w:r w:rsidR="00C4106B">
        <w:t xml:space="preserve"> </w:t>
      </w:r>
      <w:r w:rsidRPr="00A93257">
        <w:t>и безопасность продуктов питания, должны соответствовать положениям Федерального закона от 2 января 2000 г. № 29-ФЗ «О качестве и безопасности пищевых продуктов».</w:t>
      </w:r>
    </w:p>
    <w:p w:rsidR="00A93257" w:rsidRPr="00A93257" w:rsidRDefault="00A93257" w:rsidP="00A93257">
      <w:pPr>
        <w:ind w:firstLine="709"/>
      </w:pPr>
      <w:proofErr w:type="gramStart"/>
      <w:r w:rsidRPr="00A93257">
        <w:t>В объем Услуг включается приготовление питания силами и средствами Исполнителя (стоимость продуктов питания, стоимость услуг по приготовлению пищи (фонд оплаты труда, начисления на заработную плату, транспортные и складские расходы, техническое обслуживание и ремонт оборудования, накладные расходы), налог на добавленную стоимость, прибыль), стоимость одноразовой посуды, включая ложки, вилки, салфетки, доставка приготовленного питания к местам оказания Услуг.</w:t>
      </w:r>
      <w:proofErr w:type="gramEnd"/>
    </w:p>
    <w:p w:rsidR="00A93257" w:rsidRPr="00A93257" w:rsidRDefault="00A93257" w:rsidP="00A93257">
      <w:pPr>
        <w:ind w:firstLine="709"/>
      </w:pPr>
      <w:r w:rsidRPr="00A93257">
        <w:t>Исполнитель оказывает Услуги приготовления и доставки готовых блюд</w:t>
      </w:r>
      <w:r w:rsidRPr="00A93257">
        <w:br/>
        <w:t xml:space="preserve">в специализированных одноразовых контейнерах (пищевой пластик). Пластиковая посуда, используемая для нагрева готовых блюд в микроволновой печи, должна выдерживать, нагрев </w:t>
      </w:r>
      <w:r w:rsidRPr="00A93257">
        <w:lastRenderedPageBreak/>
        <w:t>до 130-140 С</w:t>
      </w:r>
      <w:proofErr w:type="gramStart"/>
      <w:r w:rsidRPr="00C4106B">
        <w:rPr>
          <w:vertAlign w:val="superscript"/>
        </w:rPr>
        <w:t>0</w:t>
      </w:r>
      <w:proofErr w:type="gramEnd"/>
      <w:r w:rsidRPr="00A93257">
        <w:t>. Каждое блюдо порционно должно упаковываться в отдельный пластиковый контейнер, пластиковая посуда должна соответствовать Техническому регламенту таможенного союза (</w:t>
      </w:r>
      <w:proofErr w:type="gramStart"/>
      <w:r w:rsidRPr="00A93257">
        <w:t>ТР</w:t>
      </w:r>
      <w:proofErr w:type="gramEnd"/>
      <w:r w:rsidRPr="00A93257">
        <w:t xml:space="preserve"> РС 005/2011) «О безопасности упаковки». Индивидуальная упаковка должна быть изготовлена из материалов, разрешенных для контакта с пищевыми продуктами, быть прочной, чистой, сухой, без постороннего запаха и нарушения целостности. На каждый контейнер нанесена информация о продукте, его компонентах, наименование производителя, дате</w:t>
      </w:r>
      <w:r w:rsidR="00C4106B">
        <w:t xml:space="preserve"> </w:t>
      </w:r>
      <w:r w:rsidRPr="00A93257">
        <w:t>и времени приготовления, упаковки, доставки на объект, температура блюда, в каком виде употребляется (горячем, холодном), либо вкладыш</w:t>
      </w:r>
      <w:r w:rsidR="00C4106B">
        <w:br/>
      </w:r>
      <w:r w:rsidRPr="00A93257">
        <w:t>с информацией на всю партию приготовленной пищи.</w:t>
      </w:r>
    </w:p>
    <w:p w:rsidR="00A93257" w:rsidRPr="00A93257" w:rsidRDefault="00A93257" w:rsidP="00A93257">
      <w:pPr>
        <w:ind w:firstLine="709"/>
      </w:pPr>
      <w:r w:rsidRPr="00A93257">
        <w:t xml:space="preserve">Исполнитель соблюдает требования к качеству и безопасности оказываемых Услуг </w:t>
      </w:r>
      <w:r w:rsidRPr="00A93257">
        <w:br/>
        <w:t>и обязан руководствоваться требованиями следующих нормативных документов:</w:t>
      </w:r>
    </w:p>
    <w:p w:rsidR="00A93257" w:rsidRPr="00A93257" w:rsidRDefault="00A93257" w:rsidP="00A93257">
      <w:pPr>
        <w:ind w:firstLine="709"/>
      </w:pPr>
      <w:r w:rsidRPr="00A93257">
        <w:t xml:space="preserve">Санитарно-эпидемиологические правила и нормативы </w:t>
      </w:r>
      <w:proofErr w:type="spellStart"/>
      <w:r w:rsidRPr="00A93257">
        <w:t>СанПиН</w:t>
      </w:r>
      <w:proofErr w:type="spellEnd"/>
      <w:r w:rsidRPr="00A93257">
        <w:t xml:space="preserve"> 2.3.2.1078-01 «Гигиенические требования безопасности и пищевой ценности пищевых продуктов»;</w:t>
      </w:r>
    </w:p>
    <w:p w:rsidR="00A93257" w:rsidRPr="00A93257" w:rsidRDefault="00A93257" w:rsidP="00A93257">
      <w:pPr>
        <w:ind w:firstLine="709"/>
      </w:pPr>
      <w:r w:rsidRPr="00A93257">
        <w:t xml:space="preserve">Санитарно-эпидемиологические правила и нормативы </w:t>
      </w:r>
      <w:proofErr w:type="spellStart"/>
      <w:r w:rsidRPr="00A93257">
        <w:t>СанПиН</w:t>
      </w:r>
      <w:proofErr w:type="spellEnd"/>
      <w:r w:rsidRPr="00A93257">
        <w:t xml:space="preserve"> 2.3.2.1324-03 «Гигиенические требования к срокам годности и условиям хранения пищевых продуктов»;</w:t>
      </w:r>
    </w:p>
    <w:p w:rsidR="00A93257" w:rsidRPr="00A93257" w:rsidRDefault="00A93257" w:rsidP="00A93257">
      <w:pPr>
        <w:ind w:firstLine="709"/>
      </w:pPr>
      <w:r w:rsidRPr="00A93257">
        <w:t xml:space="preserve">Санитарные правила СП 1.1.1058-01 «Организация и проведение производственного </w:t>
      </w:r>
      <w:proofErr w:type="gramStart"/>
      <w:r w:rsidRPr="00A93257">
        <w:t>контроля за</w:t>
      </w:r>
      <w:proofErr w:type="gramEnd"/>
      <w:r w:rsidRPr="00A93257">
        <w:t xml:space="preserve"> соблюдением санитарных правил и выполнением санитарно-противоэпидемических (профилактических) мероприятий»; </w:t>
      </w:r>
    </w:p>
    <w:p w:rsidR="00A93257" w:rsidRPr="00A93257" w:rsidRDefault="00A93257" w:rsidP="00A93257">
      <w:pPr>
        <w:ind w:firstLine="709"/>
      </w:pPr>
      <w:r w:rsidRPr="00A93257">
        <w:t>ГОСТ 31984-2012 «Межгосударственный стандарт. Услуги общественного питания. Общие требования»;</w:t>
      </w:r>
    </w:p>
    <w:p w:rsidR="00A93257" w:rsidRPr="00A93257" w:rsidRDefault="00A93257" w:rsidP="00A93257">
      <w:pPr>
        <w:ind w:firstLine="709"/>
      </w:pPr>
      <w:r w:rsidRPr="00A93257">
        <w:t xml:space="preserve">ГОСТ 30524-2013 «Услуги общественного питания. Требования к персоналу»; </w:t>
      </w:r>
    </w:p>
    <w:p w:rsidR="00A93257" w:rsidRPr="00A93257" w:rsidRDefault="00A93257" w:rsidP="00A93257">
      <w:pPr>
        <w:ind w:firstLine="709"/>
      </w:pPr>
      <w:r w:rsidRPr="00A93257">
        <w:t xml:space="preserve">ГОСТ 31988-2012 «Услуги общественного питания. Метод расчета отходов и потерь сырья и пищевых продуктов при производстве продукции общественного питания» </w:t>
      </w:r>
      <w:r w:rsidRPr="00A93257">
        <w:br/>
        <w:t>(с 01.01.2010);</w:t>
      </w:r>
    </w:p>
    <w:p w:rsidR="00A93257" w:rsidRPr="00A93257" w:rsidRDefault="00A93257" w:rsidP="00A93257">
      <w:pPr>
        <w:ind w:firstLine="709"/>
      </w:pPr>
      <w:r w:rsidRPr="00A93257">
        <w:t>ОСТ 28-1-95 «Общественное питание. Требования к производственному персоналу»;</w:t>
      </w:r>
    </w:p>
    <w:p w:rsidR="00A93257" w:rsidRPr="00A93257" w:rsidRDefault="00A93257" w:rsidP="00A93257">
      <w:pPr>
        <w:ind w:firstLine="709"/>
      </w:pPr>
      <w:r w:rsidRPr="00A93257">
        <w:t>СП 2.3.6.3668-20 «Санитарно-эпидемиологические требования к условиям деятельности торговых объектов и рынков, реализующих пищевую продукцию»;</w:t>
      </w:r>
    </w:p>
    <w:p w:rsidR="00A93257" w:rsidRPr="00A93257" w:rsidRDefault="00A93257" w:rsidP="00A93257">
      <w:pPr>
        <w:ind w:firstLine="709"/>
      </w:pPr>
      <w:proofErr w:type="spellStart"/>
      <w:r w:rsidRPr="00A93257">
        <w:t>СанПиН</w:t>
      </w:r>
      <w:proofErr w:type="spellEnd"/>
      <w:r w:rsidRPr="00A93257">
        <w:t xml:space="preserve"> 2.3/2.4.3590-20 «Санитарно-эпидемиологические требования к организации общественного питания населения»;</w:t>
      </w:r>
    </w:p>
    <w:p w:rsidR="00A93257" w:rsidRPr="00A93257" w:rsidRDefault="00A93257" w:rsidP="00A93257">
      <w:pPr>
        <w:ind w:firstLine="709"/>
      </w:pPr>
      <w:r w:rsidRPr="00A93257">
        <w:t>Федеральный закон от 2 января 2000 г. № 29-ФЗ «О качестве и безопасности пищевых продуктов».</w:t>
      </w:r>
    </w:p>
    <w:p w:rsidR="00A93257" w:rsidRPr="00A93257" w:rsidRDefault="00A93257" w:rsidP="00A93257">
      <w:pPr>
        <w:ind w:firstLine="709"/>
      </w:pPr>
      <w:r w:rsidRPr="00A93257">
        <w:t xml:space="preserve">Исполнитель оказывает Услуги в соответствии с требованиями действующего законодательства Российской Федерации, ГОСТ, </w:t>
      </w:r>
      <w:proofErr w:type="spellStart"/>
      <w:r w:rsidRPr="00A93257">
        <w:t>СанПиН</w:t>
      </w:r>
      <w:proofErr w:type="spellEnd"/>
      <w:r w:rsidRPr="00A93257">
        <w:t>, нормативно-техническими документами производителя (техническими условиями), относящимися к предмету государственного контракта.</w:t>
      </w:r>
    </w:p>
    <w:p w:rsidR="00A93257" w:rsidRPr="00A93257" w:rsidRDefault="00A93257" w:rsidP="00A93257">
      <w:pPr>
        <w:ind w:firstLine="709"/>
      </w:pPr>
      <w:proofErr w:type="gramStart"/>
      <w:r w:rsidRPr="00A93257">
        <w:t xml:space="preserve">Обязательно наличие у Исполнителя договора с лабораторией на осуществление производственного контроля в соответствии с действующими санитарными правилами СП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документов, дающих право на осуществление деятельности в сфере оказания услуг общественного питания и подтверждающих его полномочия, квалификацию, санитарную книжку. </w:t>
      </w:r>
      <w:proofErr w:type="gramEnd"/>
    </w:p>
    <w:p w:rsidR="00A93257" w:rsidRPr="00A93257" w:rsidRDefault="00A93257" w:rsidP="00A93257">
      <w:pPr>
        <w:ind w:firstLine="709"/>
      </w:pPr>
      <w:r w:rsidRPr="00A93257">
        <w:t xml:space="preserve">Исполнитель в период исполнения государственного контракта обязан иметь и предоставлять по требованию Заказчика: </w:t>
      </w:r>
    </w:p>
    <w:p w:rsidR="00A93257" w:rsidRPr="00A93257" w:rsidRDefault="00A93257" w:rsidP="00A93257">
      <w:pPr>
        <w:ind w:firstLine="709"/>
      </w:pPr>
      <w:r w:rsidRPr="00A93257">
        <w:t xml:space="preserve">- сертификаты соответствия на данный вид деятельности, предусмотренные законодательством Российской Федерации; </w:t>
      </w:r>
    </w:p>
    <w:p w:rsidR="00A93257" w:rsidRPr="00A93257" w:rsidRDefault="00A93257" w:rsidP="00A93257">
      <w:pPr>
        <w:ind w:firstLine="709"/>
      </w:pPr>
      <w:r w:rsidRPr="00A93257">
        <w:t xml:space="preserve">- санитарно-эпидемиологическое заключение на производство (вид деятельности, работы, услуги); </w:t>
      </w:r>
    </w:p>
    <w:p w:rsidR="00A93257" w:rsidRPr="00A93257" w:rsidRDefault="00A93257" w:rsidP="00A93257">
      <w:pPr>
        <w:ind w:firstLine="709"/>
      </w:pPr>
      <w:r w:rsidRPr="00A93257">
        <w:t>- программу производственного контроля, выполненную в соответствии с СП 1.1.1058-01, согласованную с органами государственного санитарно-эпидемиологического надзора;</w:t>
      </w:r>
    </w:p>
    <w:p w:rsidR="00A93257" w:rsidRPr="00A93257" w:rsidRDefault="00A93257" w:rsidP="00A93257">
      <w:pPr>
        <w:ind w:firstLine="709"/>
      </w:pPr>
      <w:r w:rsidRPr="00A93257">
        <w:t>- сертификат качества на используемые продукты.</w:t>
      </w:r>
    </w:p>
    <w:p w:rsidR="00A93257" w:rsidRPr="00A93257" w:rsidRDefault="00A93257" w:rsidP="00A93257">
      <w:pPr>
        <w:ind w:firstLine="709"/>
      </w:pPr>
      <w:r w:rsidRPr="00A93257">
        <w:lastRenderedPageBreak/>
        <w:t>При оказании Услуг в обязательном порядке Исполнителем выполняются следующие требования технической и санитарно-эпидемиологической безопасности:</w:t>
      </w:r>
    </w:p>
    <w:p w:rsidR="00A93257" w:rsidRPr="00A93257" w:rsidRDefault="00A93257" w:rsidP="00A93257">
      <w:pPr>
        <w:ind w:firstLine="709"/>
      </w:pPr>
      <w:r w:rsidRPr="00A93257">
        <w:t>- весь персонал, непосредственно допущенный к оказанию Услуг, должен иметь медицинские книжки с отметками о прохождении медицинских осмотров и прохождении обязательной профессиональной гигиенической подготовки и аттестации;</w:t>
      </w:r>
    </w:p>
    <w:p w:rsidR="00A93257" w:rsidRPr="00A93257" w:rsidRDefault="00A93257" w:rsidP="00A93257">
      <w:pPr>
        <w:ind w:firstLine="709"/>
      </w:pPr>
      <w:r w:rsidRPr="00A93257">
        <w:t>- Исполнитель обеспечивает соблюдение всеми работниками Исполнителя правил гигиены, а также санитарно-эпидемиологических требований к технологии приготовления пищи;</w:t>
      </w:r>
    </w:p>
    <w:p w:rsidR="00A93257" w:rsidRPr="00A93257" w:rsidRDefault="00A93257" w:rsidP="00A93257">
      <w:pPr>
        <w:ind w:firstLine="709"/>
      </w:pPr>
      <w:r w:rsidRPr="00A93257">
        <w:t xml:space="preserve">- Исполнитель использует продукты питания согласно ассортиментному перечню, соответствующие требованиям </w:t>
      </w:r>
      <w:proofErr w:type="spellStart"/>
      <w:r w:rsidRPr="00A93257">
        <w:t>ГОСТов</w:t>
      </w:r>
      <w:proofErr w:type="spellEnd"/>
      <w:r w:rsidRPr="00A93257">
        <w:t>, качество и безопасность которых подтверждается сертификатами соответствия, удостоверениями качества продуктов изготовителя, гигиеническими, ветеринарными и карантинными сертификатами и свидетельствами;</w:t>
      </w:r>
    </w:p>
    <w:p w:rsidR="00A93257" w:rsidRPr="00A93257" w:rsidRDefault="00A93257" w:rsidP="00A93257">
      <w:pPr>
        <w:ind w:firstLine="709"/>
      </w:pPr>
      <w:r w:rsidRPr="00A93257">
        <w:t>- Исполнитель обязан обеспечивать при приготовлении пищи соблюдение технологических режимов, приемов, рецептур и норм выхода готовых блюд, энергетическую ценность пищи в соответствии с требованиями действующих в Российской Федерации руководящих документов;</w:t>
      </w:r>
    </w:p>
    <w:p w:rsidR="00A93257" w:rsidRPr="00A93257" w:rsidRDefault="00A93257" w:rsidP="00A93257">
      <w:pPr>
        <w:ind w:firstLine="709"/>
      </w:pPr>
      <w:r w:rsidRPr="00A93257">
        <w:t xml:space="preserve">- Исполнитель обязан иметь программу производственного контроля, выполненную в соответствии с </w:t>
      </w:r>
      <w:proofErr w:type="spellStart"/>
      <w:r w:rsidRPr="00A93257">
        <w:t>СанПиН</w:t>
      </w:r>
      <w:proofErr w:type="spellEnd"/>
      <w:r w:rsidRPr="00A93257">
        <w:t xml:space="preserve"> 1.1.1058-01, согласованную с органами государственного санитарно-эпидемиологического надзора;</w:t>
      </w:r>
    </w:p>
    <w:p w:rsidR="00A93257" w:rsidRPr="00A93257" w:rsidRDefault="00A93257" w:rsidP="00A93257">
      <w:pPr>
        <w:ind w:firstLine="709"/>
      </w:pPr>
      <w:r w:rsidRPr="00A93257">
        <w:t xml:space="preserve">- не реже, чем один раз в три месяца с привлечением специализированной организации проводится дезинфекция, дератизация и дезинсекция помещений, где хранятся </w:t>
      </w:r>
      <w:proofErr w:type="gramStart"/>
      <w:r w:rsidRPr="00A93257">
        <w:t>продукты</w:t>
      </w:r>
      <w:proofErr w:type="gramEnd"/>
      <w:r w:rsidRPr="00A93257">
        <w:t xml:space="preserve"> и производится их непосредственная первичная обработка, а также в помещениях приготовления готовой пищи.</w:t>
      </w:r>
    </w:p>
    <w:p w:rsidR="00A93257" w:rsidRPr="00A93257" w:rsidRDefault="00A93257" w:rsidP="00A93257">
      <w:pPr>
        <w:ind w:firstLine="709"/>
      </w:pPr>
      <w:r w:rsidRPr="00A93257">
        <w:t xml:space="preserve">Доставка блюд производится в </w:t>
      </w:r>
      <w:proofErr w:type="spellStart"/>
      <w:r w:rsidRPr="00A93257">
        <w:t>термоконтейнерах</w:t>
      </w:r>
      <w:proofErr w:type="spellEnd"/>
      <w:r w:rsidRPr="00A93257">
        <w:t>, которые сохраняют температуру блюд: а) первые блюда - не ниже + 75 С</w:t>
      </w:r>
      <w:proofErr w:type="gramStart"/>
      <w:r w:rsidRPr="00C4106B">
        <w:rPr>
          <w:vertAlign w:val="superscript"/>
        </w:rPr>
        <w:t>0</w:t>
      </w:r>
      <w:proofErr w:type="gramEnd"/>
      <w:r w:rsidRPr="00A93257">
        <w:t>; б) вторые блюда - не ниже + 65 С</w:t>
      </w:r>
      <w:r w:rsidRPr="00C4106B">
        <w:rPr>
          <w:vertAlign w:val="superscript"/>
        </w:rPr>
        <w:t>0</w:t>
      </w:r>
      <w:r w:rsidRPr="00A93257">
        <w:t>; в) третьи блюда - компот, кисель, сок - + 14 С</w:t>
      </w:r>
      <w:r w:rsidRPr="00C4106B">
        <w:rPr>
          <w:vertAlign w:val="superscript"/>
        </w:rPr>
        <w:t>0</w:t>
      </w:r>
      <w:r w:rsidRPr="00A93257">
        <w:t>, чай - не ниже + 80 С</w:t>
      </w:r>
      <w:r w:rsidRPr="00C4106B">
        <w:rPr>
          <w:vertAlign w:val="superscript"/>
        </w:rPr>
        <w:t>0</w:t>
      </w:r>
      <w:r w:rsidRPr="00A93257">
        <w:t>.</w:t>
      </w:r>
    </w:p>
    <w:p w:rsidR="00A93257" w:rsidRPr="00A93257" w:rsidRDefault="00A93257" w:rsidP="00A93257">
      <w:pPr>
        <w:ind w:firstLine="709"/>
      </w:pPr>
      <w:r w:rsidRPr="00A93257">
        <w:t xml:space="preserve">На </w:t>
      </w:r>
      <w:proofErr w:type="spellStart"/>
      <w:r w:rsidRPr="00A93257">
        <w:t>термоконтейнеры</w:t>
      </w:r>
      <w:proofErr w:type="spellEnd"/>
      <w:r w:rsidRPr="00A93257">
        <w:t xml:space="preserve"> для доставки пищи имеется документация, содержащая информацию о температуре внутри контейнера, сроках проведенной санитарной обработки.</w:t>
      </w:r>
    </w:p>
    <w:p w:rsidR="00A93257" w:rsidRPr="00A93257" w:rsidRDefault="00A93257" w:rsidP="00A93257">
      <w:pPr>
        <w:ind w:firstLine="709"/>
      </w:pPr>
      <w:proofErr w:type="gramStart"/>
      <w:r w:rsidRPr="00A93257">
        <w:t>При поставке недоброкачественной пищи Исполнитель производит замену на качественную в полном объеме и в течение времени, согласованного с Государственным заказчиком.</w:t>
      </w:r>
      <w:proofErr w:type="gramEnd"/>
    </w:p>
    <w:p w:rsidR="00A93257" w:rsidRPr="00A93257" w:rsidRDefault="00A93257" w:rsidP="00A93257">
      <w:pPr>
        <w:ind w:firstLine="709"/>
      </w:pPr>
      <w:r w:rsidRPr="00A93257">
        <w:t>На транспортное средство, используемое для доставки продукции, имеется санитарный паспорт, выданный территориальным санитарно-эпидемиологическим органом, с заключением о возможности использования транспортного средства для перевозки продуктов питания.</w:t>
      </w:r>
    </w:p>
    <w:p w:rsidR="00A93257" w:rsidRPr="00A93257" w:rsidRDefault="00A93257" w:rsidP="00C4106B">
      <w:pPr>
        <w:ind w:firstLine="709"/>
      </w:pPr>
      <w:r w:rsidRPr="00A93257">
        <w:t>5. Общие требования к оказываемым Услугам:</w:t>
      </w:r>
    </w:p>
    <w:p w:rsidR="00A93257" w:rsidRPr="00A93257" w:rsidRDefault="00A93257" w:rsidP="00C4106B">
      <w:pPr>
        <w:ind w:firstLine="709"/>
      </w:pPr>
      <w:r w:rsidRPr="00A93257">
        <w:t>Ассортимент продовольствия Исполнителя должен соответствовать Норме № 1, Исполнитель ежедневно приготавливает пищу, с соблюдением технологических процессов, режимов, приемов, рецептур и норм выхода готовых блюд, мясных и рыбных порций, установленных требованиями нормативных и руководящих документов по организации питания в соответствии с суточной нормой продуктов. Ассортиментный перечень суточного питания на 1 человека (варианты меню) приведены в типовой раскладке продуктов по норме № 1 (приложение к Техническому заданию на оказываемые Услуги).</w:t>
      </w:r>
    </w:p>
    <w:p w:rsidR="00A93257" w:rsidRPr="00A93257" w:rsidRDefault="00A93257" w:rsidP="00C4106B">
      <w:pPr>
        <w:ind w:firstLine="709"/>
      </w:pPr>
      <w:r w:rsidRPr="00A93257">
        <w:t>Количество продуктов соответствует норме продовольственного обеспечения сотрудников федеральной противопожарной службы Государственной противопожарной службы, федеральных государственных гражданских служащих и работников, имеющих право на продовольственное обеспечение в период несения круглосуточного дежурства:</w:t>
      </w:r>
    </w:p>
    <w:p w:rsidR="00A93257" w:rsidRPr="00A93257" w:rsidRDefault="00A93257" w:rsidP="00A93257"/>
    <w:p w:rsidR="00A93257" w:rsidRPr="00A93257" w:rsidRDefault="00A93257" w:rsidP="00C4106B">
      <w:pPr>
        <w:jc w:val="center"/>
      </w:pPr>
      <w:r w:rsidRPr="00A93257">
        <w:t>Норма № 1 «Рацион питания повседневный»</w:t>
      </w:r>
    </w:p>
    <w:p w:rsidR="00A93257" w:rsidRPr="00A93257" w:rsidRDefault="00A93257" w:rsidP="00C4106B">
      <w:pPr>
        <w:jc w:val="center"/>
      </w:pPr>
      <w:r w:rsidRPr="00A93257">
        <w:t>для личного состава оперативной дежурной смены Главного управления</w:t>
      </w:r>
    </w:p>
    <w:p w:rsidR="00A93257" w:rsidRPr="00A93257" w:rsidRDefault="00A93257" w:rsidP="00C4106B">
      <w:pPr>
        <w:jc w:val="center"/>
      </w:pPr>
      <w:r w:rsidRPr="00A93257">
        <w:t>МЧС России по Орловской области согласно приказу МЧС России от 03.03.2026 № 143</w:t>
      </w:r>
    </w:p>
    <w:tbl>
      <w:tblPr>
        <w:tblW w:w="9268" w:type="dxa"/>
        <w:jc w:val="center"/>
        <w:tblLayout w:type="fixed"/>
        <w:tblCellMar>
          <w:left w:w="10" w:type="dxa"/>
          <w:right w:w="10" w:type="dxa"/>
        </w:tblCellMar>
        <w:tblLook w:val="00A0"/>
      </w:tblPr>
      <w:tblGrid>
        <w:gridCol w:w="6149"/>
        <w:gridCol w:w="1843"/>
        <w:gridCol w:w="1276"/>
      </w:tblGrid>
      <w:tr w:rsidR="00A93257" w:rsidRPr="00A93257" w:rsidTr="006B2F6F">
        <w:trPr>
          <w:trHeight w:val="595"/>
          <w:jc w:val="center"/>
        </w:trPr>
        <w:tc>
          <w:tcPr>
            <w:tcW w:w="6149" w:type="dxa"/>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lastRenderedPageBreak/>
              <w:t>Наименование продовольствия</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93257" w:rsidRPr="00A93257" w:rsidRDefault="00A93257" w:rsidP="00A93257">
            <w:r w:rsidRPr="00A93257">
              <w:t>Единица измерения</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t>Количество на одного человека в сутки</w:t>
            </w:r>
          </w:p>
        </w:tc>
      </w:tr>
      <w:tr w:rsidR="00A93257" w:rsidRPr="00A93257" w:rsidTr="006B2F6F">
        <w:trPr>
          <w:trHeight w:val="284"/>
          <w:jc w:val="center"/>
        </w:trPr>
        <w:tc>
          <w:tcPr>
            <w:tcW w:w="6149" w:type="dxa"/>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t>Хлеб из смеси ржаной муки обдирной и пшеничной муки 1 сорта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93257" w:rsidRPr="00A93257" w:rsidRDefault="00A93257" w:rsidP="00A93257">
            <w:r w:rsidRPr="00A93257">
              <w:t>грамм</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t>300</w:t>
            </w:r>
          </w:p>
        </w:tc>
      </w:tr>
      <w:tr w:rsidR="00A93257" w:rsidRPr="00A93257" w:rsidTr="006B2F6F">
        <w:trPr>
          <w:trHeight w:val="284"/>
          <w:jc w:val="center"/>
        </w:trPr>
        <w:tc>
          <w:tcPr>
            <w:tcW w:w="6149" w:type="dxa"/>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t>Хлеб из пшеничной муки 1 сорта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93257" w:rsidRPr="00A93257" w:rsidRDefault="00A93257" w:rsidP="00A93257">
            <w:r w:rsidRPr="00A93257">
              <w:t>грамм</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t>350</w:t>
            </w:r>
          </w:p>
        </w:tc>
      </w:tr>
      <w:tr w:rsidR="00A93257" w:rsidRPr="00A93257" w:rsidTr="006B2F6F">
        <w:trPr>
          <w:trHeight w:val="284"/>
          <w:jc w:val="center"/>
        </w:trPr>
        <w:tc>
          <w:tcPr>
            <w:tcW w:w="6149" w:type="dxa"/>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t>Мука пшеничная 1 сорта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93257" w:rsidRPr="00A93257" w:rsidRDefault="00A93257" w:rsidP="00A93257">
            <w:r w:rsidRPr="00A93257">
              <w:t>грамм</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t>50</w:t>
            </w:r>
          </w:p>
        </w:tc>
      </w:tr>
      <w:tr w:rsidR="00A93257" w:rsidRPr="00A93257" w:rsidTr="006B2F6F">
        <w:trPr>
          <w:trHeight w:val="284"/>
          <w:jc w:val="center"/>
        </w:trPr>
        <w:tc>
          <w:tcPr>
            <w:tcW w:w="6149" w:type="dxa"/>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t>Изделия макаронные</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93257" w:rsidRPr="00A93257" w:rsidRDefault="00A93257" w:rsidP="00A93257">
            <w:r w:rsidRPr="00A93257">
              <w:t>грамм</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t>30</w:t>
            </w:r>
          </w:p>
        </w:tc>
      </w:tr>
      <w:tr w:rsidR="00A93257" w:rsidRPr="00A93257" w:rsidTr="006B2F6F">
        <w:trPr>
          <w:trHeight w:val="284"/>
          <w:jc w:val="center"/>
        </w:trPr>
        <w:tc>
          <w:tcPr>
            <w:tcW w:w="6149" w:type="dxa"/>
            <w:tcBorders>
              <w:top w:val="single" w:sz="4" w:space="0" w:color="auto"/>
              <w:left w:val="single" w:sz="4" w:space="0" w:color="auto"/>
              <w:bottom w:val="nil"/>
              <w:right w:val="single" w:sz="4" w:space="0" w:color="auto"/>
            </w:tcBorders>
            <w:shd w:val="clear" w:color="auto" w:fill="FFFFFF"/>
            <w:vAlign w:val="bottom"/>
          </w:tcPr>
          <w:p w:rsidR="00A93257" w:rsidRPr="00A93257" w:rsidRDefault="00A93257" w:rsidP="00A93257">
            <w:r w:rsidRPr="00A93257">
              <w:t>Крупа разная</w:t>
            </w:r>
          </w:p>
        </w:tc>
        <w:tc>
          <w:tcPr>
            <w:tcW w:w="1843" w:type="dxa"/>
            <w:tcBorders>
              <w:top w:val="single" w:sz="4" w:space="0" w:color="auto"/>
              <w:left w:val="single" w:sz="4" w:space="0" w:color="auto"/>
              <w:bottom w:val="nil"/>
              <w:right w:val="single" w:sz="4" w:space="0" w:color="auto"/>
            </w:tcBorders>
            <w:shd w:val="clear" w:color="auto" w:fill="FFFFFF"/>
          </w:tcPr>
          <w:p w:rsidR="00A93257" w:rsidRPr="00A93257" w:rsidRDefault="00A93257" w:rsidP="00A93257">
            <w:r w:rsidRPr="00A93257">
              <w:t>грамм</w:t>
            </w:r>
          </w:p>
        </w:tc>
        <w:tc>
          <w:tcPr>
            <w:tcW w:w="1276" w:type="dxa"/>
            <w:tcBorders>
              <w:top w:val="single" w:sz="4" w:space="0" w:color="auto"/>
              <w:left w:val="single" w:sz="4" w:space="0" w:color="auto"/>
              <w:bottom w:val="nil"/>
              <w:right w:val="single" w:sz="4" w:space="0" w:color="auto"/>
            </w:tcBorders>
            <w:shd w:val="clear" w:color="auto" w:fill="FFFFFF"/>
            <w:vAlign w:val="center"/>
          </w:tcPr>
          <w:p w:rsidR="00A93257" w:rsidRPr="00A93257" w:rsidRDefault="00A93257" w:rsidP="00A93257">
            <w:r w:rsidRPr="00A93257">
              <w:t>120</w:t>
            </w:r>
          </w:p>
        </w:tc>
      </w:tr>
      <w:tr w:rsidR="00A93257" w:rsidRPr="00A93257" w:rsidTr="006B2F6F">
        <w:trPr>
          <w:trHeight w:val="284"/>
          <w:jc w:val="center"/>
        </w:trPr>
        <w:tc>
          <w:tcPr>
            <w:tcW w:w="6149" w:type="dxa"/>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t>Мясо</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93257" w:rsidRPr="00A93257" w:rsidRDefault="00A93257" w:rsidP="00A93257">
            <w:r w:rsidRPr="00A93257">
              <w:t>грамм</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t>250</w:t>
            </w:r>
          </w:p>
        </w:tc>
      </w:tr>
      <w:tr w:rsidR="00A93257" w:rsidRPr="00A93257" w:rsidTr="006B2F6F">
        <w:trPr>
          <w:trHeight w:val="284"/>
          <w:jc w:val="center"/>
        </w:trPr>
        <w:tc>
          <w:tcPr>
            <w:tcW w:w="6149" w:type="dxa"/>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t>Рыба потрошеная без головы (в охлажденном, мороженном и соленом виде)</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93257" w:rsidRPr="00A93257" w:rsidRDefault="00A93257" w:rsidP="00A93257">
            <w:r w:rsidRPr="00A93257">
              <w:t>грамм</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t>120</w:t>
            </w:r>
          </w:p>
        </w:tc>
      </w:tr>
      <w:tr w:rsidR="00A93257" w:rsidRPr="00A93257" w:rsidTr="006B2F6F">
        <w:trPr>
          <w:trHeight w:val="284"/>
          <w:jc w:val="center"/>
        </w:trPr>
        <w:tc>
          <w:tcPr>
            <w:tcW w:w="6149" w:type="dxa"/>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t>Масло растительное</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93257" w:rsidRPr="00A93257" w:rsidRDefault="00A93257" w:rsidP="00A93257">
            <w:r w:rsidRPr="00A93257">
              <w:t>грамм</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t>30</w:t>
            </w:r>
          </w:p>
        </w:tc>
      </w:tr>
      <w:tr w:rsidR="00A93257" w:rsidRPr="00A93257" w:rsidTr="006B2F6F">
        <w:trPr>
          <w:trHeight w:val="284"/>
          <w:jc w:val="center"/>
        </w:trPr>
        <w:tc>
          <w:tcPr>
            <w:tcW w:w="6149" w:type="dxa"/>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t>Масло сливочное</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93257" w:rsidRPr="00A93257" w:rsidRDefault="00A93257" w:rsidP="00A93257">
            <w:r w:rsidRPr="00A93257">
              <w:t>грамм</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t>45</w:t>
            </w:r>
          </w:p>
        </w:tc>
      </w:tr>
      <w:tr w:rsidR="00A93257" w:rsidRPr="00A93257" w:rsidTr="006B2F6F">
        <w:trPr>
          <w:trHeight w:val="284"/>
          <w:jc w:val="center"/>
        </w:trPr>
        <w:tc>
          <w:tcPr>
            <w:tcW w:w="6149" w:type="dxa"/>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t>Молоко</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93257" w:rsidRPr="00A93257" w:rsidRDefault="00A93257" w:rsidP="00A93257">
            <w:r w:rsidRPr="00A93257">
              <w:t>миллилитр</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t>150</w:t>
            </w:r>
          </w:p>
        </w:tc>
      </w:tr>
      <w:tr w:rsidR="00A93257" w:rsidRPr="00A93257" w:rsidTr="006B2F6F">
        <w:trPr>
          <w:trHeight w:val="284"/>
          <w:jc w:val="center"/>
        </w:trPr>
        <w:tc>
          <w:tcPr>
            <w:tcW w:w="6149" w:type="dxa"/>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t>Яйцо</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93257" w:rsidRPr="00A93257" w:rsidRDefault="00A93257" w:rsidP="00A93257">
            <w:r w:rsidRPr="00A93257">
              <w:t>штука</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t>1</w:t>
            </w:r>
          </w:p>
        </w:tc>
      </w:tr>
      <w:tr w:rsidR="00A93257" w:rsidRPr="00A93257" w:rsidTr="006B2F6F">
        <w:trPr>
          <w:trHeight w:val="284"/>
          <w:jc w:val="center"/>
        </w:trPr>
        <w:tc>
          <w:tcPr>
            <w:tcW w:w="6149" w:type="dxa"/>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t>Сыр твердый (полутвердый)</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93257" w:rsidRPr="00A93257" w:rsidRDefault="00A93257" w:rsidP="00A93257">
            <w:r w:rsidRPr="00A93257">
              <w:t>грамм</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t>10</w:t>
            </w:r>
          </w:p>
        </w:tc>
      </w:tr>
      <w:tr w:rsidR="00A93257" w:rsidRPr="00A93257" w:rsidTr="006B2F6F">
        <w:trPr>
          <w:trHeight w:val="284"/>
          <w:jc w:val="center"/>
        </w:trPr>
        <w:tc>
          <w:tcPr>
            <w:tcW w:w="6149" w:type="dxa"/>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t>Сахар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93257" w:rsidRPr="00A93257" w:rsidRDefault="00A93257" w:rsidP="00A93257">
            <w:r w:rsidRPr="00A93257">
              <w:t>грамм</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t>65</w:t>
            </w:r>
          </w:p>
        </w:tc>
      </w:tr>
      <w:tr w:rsidR="00A93257" w:rsidRPr="00A93257" w:rsidTr="006B2F6F">
        <w:trPr>
          <w:trHeight w:val="284"/>
          <w:jc w:val="center"/>
        </w:trPr>
        <w:tc>
          <w:tcPr>
            <w:tcW w:w="6149" w:type="dxa"/>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t>Соль</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93257" w:rsidRPr="00A93257" w:rsidRDefault="00A93257" w:rsidP="00A93257">
            <w:r w:rsidRPr="00A93257">
              <w:t>грамм</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t>20</w:t>
            </w:r>
          </w:p>
        </w:tc>
      </w:tr>
      <w:tr w:rsidR="00A93257" w:rsidRPr="00A93257" w:rsidTr="006B2F6F">
        <w:trPr>
          <w:trHeight w:val="284"/>
          <w:jc w:val="center"/>
        </w:trPr>
        <w:tc>
          <w:tcPr>
            <w:tcW w:w="6149" w:type="dxa"/>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t>Чай</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93257" w:rsidRPr="00A93257" w:rsidRDefault="00A93257" w:rsidP="00A93257">
            <w:r w:rsidRPr="00A93257">
              <w:t>грамм</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t>1</w:t>
            </w:r>
          </w:p>
        </w:tc>
      </w:tr>
      <w:tr w:rsidR="00A93257" w:rsidRPr="00A93257" w:rsidTr="006B2F6F">
        <w:trPr>
          <w:trHeight w:val="284"/>
          <w:jc w:val="center"/>
        </w:trPr>
        <w:tc>
          <w:tcPr>
            <w:tcW w:w="6149" w:type="dxa"/>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t>Кофе растворимый</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93257" w:rsidRPr="00A93257" w:rsidRDefault="00A93257" w:rsidP="00A93257">
            <w:r w:rsidRPr="00A93257">
              <w:t>грамм</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t>1,5</w:t>
            </w:r>
          </w:p>
        </w:tc>
      </w:tr>
      <w:tr w:rsidR="00A93257" w:rsidRPr="00A93257" w:rsidTr="006B2F6F">
        <w:trPr>
          <w:trHeight w:val="284"/>
          <w:jc w:val="center"/>
        </w:trPr>
        <w:tc>
          <w:tcPr>
            <w:tcW w:w="6149" w:type="dxa"/>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t>Лист лавровый</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93257" w:rsidRPr="00A93257" w:rsidRDefault="00A93257" w:rsidP="00A93257">
            <w:r w:rsidRPr="00A93257">
              <w:t>грамм</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t>0,2</w:t>
            </w:r>
          </w:p>
        </w:tc>
      </w:tr>
      <w:tr w:rsidR="00A93257" w:rsidRPr="00A93257" w:rsidTr="006B2F6F">
        <w:trPr>
          <w:trHeight w:val="284"/>
          <w:jc w:val="center"/>
        </w:trPr>
        <w:tc>
          <w:tcPr>
            <w:tcW w:w="6149" w:type="dxa"/>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t>Перец</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93257" w:rsidRPr="00A93257" w:rsidRDefault="00A93257" w:rsidP="00A93257">
            <w:r w:rsidRPr="00A93257">
              <w:t>грамм</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t>0,3</w:t>
            </w:r>
          </w:p>
        </w:tc>
      </w:tr>
      <w:tr w:rsidR="00A93257" w:rsidRPr="00A93257" w:rsidTr="006B2F6F">
        <w:trPr>
          <w:trHeight w:val="284"/>
          <w:jc w:val="center"/>
        </w:trPr>
        <w:tc>
          <w:tcPr>
            <w:tcW w:w="6149" w:type="dxa"/>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t>Порошок горчичный</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93257" w:rsidRPr="00A93257" w:rsidRDefault="00A93257" w:rsidP="00A93257">
            <w:r w:rsidRPr="00A93257">
              <w:t>грамм</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t>0,5</w:t>
            </w:r>
          </w:p>
        </w:tc>
      </w:tr>
      <w:tr w:rsidR="00A93257" w:rsidRPr="00A93257" w:rsidTr="006B2F6F">
        <w:trPr>
          <w:trHeight w:val="284"/>
          <w:jc w:val="center"/>
        </w:trPr>
        <w:tc>
          <w:tcPr>
            <w:tcW w:w="6149" w:type="dxa"/>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t>Дрожжи хлебопекарные прессованные</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93257" w:rsidRPr="00A93257" w:rsidRDefault="00A93257" w:rsidP="00A93257">
            <w:r w:rsidRPr="00A93257">
              <w:t>грамм</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t>0,5</w:t>
            </w:r>
          </w:p>
        </w:tc>
      </w:tr>
      <w:tr w:rsidR="00A93257" w:rsidRPr="00A93257" w:rsidTr="006B2F6F">
        <w:trPr>
          <w:trHeight w:val="284"/>
          <w:jc w:val="center"/>
        </w:trPr>
        <w:tc>
          <w:tcPr>
            <w:tcW w:w="6149" w:type="dxa"/>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t>Уксус</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93257" w:rsidRPr="00A93257" w:rsidRDefault="00A93257" w:rsidP="00A93257">
            <w:r w:rsidRPr="00A93257">
              <w:t>грамм</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t>2</w:t>
            </w:r>
          </w:p>
        </w:tc>
      </w:tr>
      <w:tr w:rsidR="00A93257" w:rsidRPr="00A93257" w:rsidTr="006B2F6F">
        <w:trPr>
          <w:trHeight w:val="284"/>
          <w:jc w:val="center"/>
        </w:trPr>
        <w:tc>
          <w:tcPr>
            <w:tcW w:w="6149" w:type="dxa"/>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t>Томатная паста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93257" w:rsidRPr="00A93257" w:rsidRDefault="00A93257" w:rsidP="00A93257">
            <w:r w:rsidRPr="00A93257">
              <w:t>грамм</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t>6</w:t>
            </w:r>
          </w:p>
        </w:tc>
      </w:tr>
      <w:tr w:rsidR="00A93257" w:rsidRPr="00A93257" w:rsidTr="006B2F6F">
        <w:trPr>
          <w:trHeight w:val="284"/>
          <w:jc w:val="center"/>
        </w:trPr>
        <w:tc>
          <w:tcPr>
            <w:tcW w:w="6149" w:type="dxa"/>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t>Картофель и овощи – всего</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93257" w:rsidRPr="00A93257" w:rsidRDefault="00A93257" w:rsidP="00A93257">
            <w:r w:rsidRPr="00A93257">
              <w:t>грамм</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t>900</w:t>
            </w:r>
          </w:p>
        </w:tc>
      </w:tr>
      <w:tr w:rsidR="00A93257" w:rsidRPr="00A93257" w:rsidTr="006B2F6F">
        <w:trPr>
          <w:trHeight w:val="284"/>
          <w:jc w:val="center"/>
        </w:trPr>
        <w:tc>
          <w:tcPr>
            <w:tcW w:w="926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t>в том числе:</w:t>
            </w:r>
          </w:p>
        </w:tc>
      </w:tr>
      <w:tr w:rsidR="00A93257" w:rsidRPr="00A93257" w:rsidTr="006B2F6F">
        <w:trPr>
          <w:trHeight w:val="284"/>
          <w:jc w:val="center"/>
        </w:trPr>
        <w:tc>
          <w:tcPr>
            <w:tcW w:w="6149" w:type="dxa"/>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t>Картофель</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93257" w:rsidRPr="00A93257" w:rsidRDefault="00A93257" w:rsidP="00A93257">
            <w:r w:rsidRPr="00A93257">
              <w:t>грамм</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t>600</w:t>
            </w:r>
          </w:p>
        </w:tc>
      </w:tr>
      <w:tr w:rsidR="00A93257" w:rsidRPr="00A93257" w:rsidTr="006B2F6F">
        <w:trPr>
          <w:trHeight w:val="284"/>
          <w:jc w:val="center"/>
        </w:trPr>
        <w:tc>
          <w:tcPr>
            <w:tcW w:w="6149" w:type="dxa"/>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t>Капуста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93257" w:rsidRPr="00A93257" w:rsidRDefault="00A93257" w:rsidP="00A93257">
            <w:r w:rsidRPr="00A93257">
              <w:t>грамм</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t>120</w:t>
            </w:r>
          </w:p>
        </w:tc>
      </w:tr>
      <w:tr w:rsidR="00A93257" w:rsidRPr="00A93257" w:rsidTr="006B2F6F">
        <w:trPr>
          <w:trHeight w:val="284"/>
          <w:jc w:val="center"/>
        </w:trPr>
        <w:tc>
          <w:tcPr>
            <w:tcW w:w="6149" w:type="dxa"/>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t>Морковь</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93257" w:rsidRPr="00A93257" w:rsidRDefault="00A93257" w:rsidP="00A93257">
            <w:r w:rsidRPr="00A93257">
              <w:t>грамм</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t>40</w:t>
            </w:r>
          </w:p>
        </w:tc>
      </w:tr>
      <w:tr w:rsidR="00A93257" w:rsidRPr="00A93257" w:rsidTr="006B2F6F">
        <w:trPr>
          <w:trHeight w:val="284"/>
          <w:jc w:val="center"/>
        </w:trPr>
        <w:tc>
          <w:tcPr>
            <w:tcW w:w="6149" w:type="dxa"/>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t>Свекла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93257" w:rsidRPr="00A93257" w:rsidRDefault="00A93257" w:rsidP="00A93257">
            <w:r w:rsidRPr="00A93257">
              <w:t>грамм</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t>30</w:t>
            </w:r>
          </w:p>
        </w:tc>
      </w:tr>
      <w:tr w:rsidR="00A93257" w:rsidRPr="00A93257" w:rsidTr="006B2F6F">
        <w:trPr>
          <w:trHeight w:val="284"/>
          <w:jc w:val="center"/>
        </w:trPr>
        <w:tc>
          <w:tcPr>
            <w:tcW w:w="6149" w:type="dxa"/>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t xml:space="preserve">Лук </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93257" w:rsidRPr="00A93257" w:rsidRDefault="00A93257" w:rsidP="00A93257">
            <w:r w:rsidRPr="00A93257">
              <w:t>грамм</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t>50</w:t>
            </w:r>
          </w:p>
        </w:tc>
      </w:tr>
      <w:tr w:rsidR="00A93257" w:rsidRPr="00A93257" w:rsidTr="006B2F6F">
        <w:trPr>
          <w:trHeight w:val="284"/>
          <w:jc w:val="center"/>
        </w:trPr>
        <w:tc>
          <w:tcPr>
            <w:tcW w:w="6149" w:type="dxa"/>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t>Огурцы, помидоры, тыква, кабачки</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93257" w:rsidRPr="00A93257" w:rsidRDefault="00A93257" w:rsidP="00A93257">
            <w:r w:rsidRPr="00A93257">
              <w:t>грамм</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t>60</w:t>
            </w:r>
          </w:p>
        </w:tc>
      </w:tr>
      <w:tr w:rsidR="00A93257" w:rsidRPr="00A93257" w:rsidTr="006B2F6F">
        <w:trPr>
          <w:trHeight w:val="284"/>
          <w:jc w:val="center"/>
        </w:trPr>
        <w:tc>
          <w:tcPr>
            <w:tcW w:w="6149" w:type="dxa"/>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t>Соки из фруктов и овощей</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93257" w:rsidRPr="00A93257" w:rsidRDefault="00A93257" w:rsidP="00A93257">
            <w:r w:rsidRPr="00A93257">
              <w:t>миллилитр</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t>100</w:t>
            </w:r>
          </w:p>
        </w:tc>
      </w:tr>
      <w:tr w:rsidR="00A93257" w:rsidRPr="00A93257" w:rsidTr="006B2F6F">
        <w:trPr>
          <w:trHeight w:val="284"/>
          <w:jc w:val="center"/>
        </w:trPr>
        <w:tc>
          <w:tcPr>
            <w:tcW w:w="6149" w:type="dxa"/>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t>Фрукты сушеные</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93257" w:rsidRPr="00A93257" w:rsidRDefault="00A93257" w:rsidP="00A93257">
            <w:r w:rsidRPr="00A93257">
              <w:t>грамм</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t>10</w:t>
            </w:r>
          </w:p>
        </w:tc>
      </w:tr>
      <w:tr w:rsidR="00A93257" w:rsidRPr="00A93257" w:rsidTr="006B2F6F">
        <w:trPr>
          <w:trHeight w:val="284"/>
          <w:jc w:val="center"/>
        </w:trPr>
        <w:tc>
          <w:tcPr>
            <w:tcW w:w="6149" w:type="dxa"/>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t>Поливитаминный препарат*</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93257" w:rsidRPr="00A93257" w:rsidRDefault="00A93257" w:rsidP="00A93257">
            <w:r w:rsidRPr="00A93257">
              <w:t>драже</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93257" w:rsidRPr="00A93257" w:rsidRDefault="00A93257" w:rsidP="00A93257">
            <w:r w:rsidRPr="00A93257">
              <w:t>1</w:t>
            </w:r>
          </w:p>
        </w:tc>
      </w:tr>
    </w:tbl>
    <w:p w:rsidR="00A93257" w:rsidRPr="00A93257" w:rsidRDefault="00A93257" w:rsidP="00A93257">
      <w:r w:rsidRPr="00A93257">
        <w:t>*выдается с 15 апреля по 15 июня</w:t>
      </w:r>
    </w:p>
    <w:p w:rsidR="00A93257" w:rsidRPr="00A93257" w:rsidRDefault="00A93257" w:rsidP="00A93257"/>
    <w:p w:rsidR="00A93257" w:rsidRPr="00A93257" w:rsidRDefault="00A93257" w:rsidP="00A93257">
      <w:r w:rsidRPr="00A93257">
        <w:t>Планирование продовольственного обеспечения</w:t>
      </w:r>
    </w:p>
    <w:p w:rsidR="00A93257" w:rsidRPr="00A93257" w:rsidRDefault="00A93257" w:rsidP="00A93257"/>
    <w:p w:rsidR="00A93257" w:rsidRPr="00A93257" w:rsidRDefault="00A93257" w:rsidP="00C4106B">
      <w:pPr>
        <w:ind w:firstLine="709"/>
      </w:pPr>
      <w:proofErr w:type="gramStart"/>
      <w:r w:rsidRPr="00A93257">
        <w:t>Требования к режиму питания реализуется в раскладке продуктов, которая позволяет наиболее правильно и рационально использовать продукты продовольственного пайка</w:t>
      </w:r>
      <w:r w:rsidR="00C4106B">
        <w:br/>
      </w:r>
      <w:r w:rsidRPr="00A93257">
        <w:t>для приготовления разнообразной и физиологически полноценной пищи, а также ознакомить личный состав и должностных лиц, контролирующих организацию и состояние питания,</w:t>
      </w:r>
      <w:r w:rsidR="00C4106B">
        <w:br/>
      </w:r>
      <w:r w:rsidRPr="00A93257">
        <w:t>с ассортиментом планируемых блюд, количеством продуктов, подлежащих закладке в котел на одного человека, и расчетным выходом готовых блюд.</w:t>
      </w:r>
      <w:proofErr w:type="gramEnd"/>
    </w:p>
    <w:p w:rsidR="00A93257" w:rsidRPr="00A93257" w:rsidRDefault="00A93257" w:rsidP="00C4106B">
      <w:pPr>
        <w:ind w:firstLine="709"/>
      </w:pPr>
      <w:r w:rsidRPr="00A93257">
        <w:lastRenderedPageBreak/>
        <w:t>Методика составления раскладки продуктов, которая составляется Исполнителем</w:t>
      </w:r>
      <w:r w:rsidR="00C4106B">
        <w:br/>
      </w:r>
      <w:r w:rsidRPr="00A93257">
        <w:t>и согласовывается Государственным заказчиком, включает продуманный подбор блюд</w:t>
      </w:r>
      <w:r w:rsidR="00C4106B">
        <w:br/>
      </w:r>
      <w:r w:rsidRPr="00A93257">
        <w:t xml:space="preserve">на неделю и правильное распределение продуктов по приемам пищи. В течение дня суточная норма продовольственного пайка должна быть выдана полностью с учетом замены продуктов. В раскладке продуктов на неделю одни и те же блюда не должны повторяться более двух раз. </w:t>
      </w:r>
    </w:p>
    <w:p w:rsidR="00A93257" w:rsidRPr="00A93257" w:rsidRDefault="00A93257" w:rsidP="00C4106B">
      <w:pPr>
        <w:ind w:firstLine="709"/>
      </w:pPr>
      <w:r w:rsidRPr="00A93257">
        <w:t>Еженедельно не позднее четверга текущей недели Исполнитель разрабатывает</w:t>
      </w:r>
      <w:r w:rsidR="00C4106B">
        <w:br/>
      </w:r>
      <w:r w:rsidRPr="00A93257">
        <w:t>и представляет на согласование Государственному заказчику раскладку продуктов</w:t>
      </w:r>
      <w:r w:rsidR="00C4106B">
        <w:br/>
      </w:r>
      <w:r w:rsidRPr="00A93257">
        <w:t>на</w:t>
      </w:r>
      <w:r w:rsidR="00C4106B">
        <w:t xml:space="preserve"> </w:t>
      </w:r>
      <w:r w:rsidRPr="00A93257">
        <w:t xml:space="preserve"> следующую </w:t>
      </w:r>
      <w:r w:rsidR="00C4106B">
        <w:t xml:space="preserve"> </w:t>
      </w:r>
      <w:r w:rsidRPr="00A93257">
        <w:t xml:space="preserve">неделю (в четырех экземплярах: </w:t>
      </w:r>
      <w:r w:rsidR="00C4106B">
        <w:t xml:space="preserve"> </w:t>
      </w:r>
      <w:r w:rsidRPr="00A93257">
        <w:t xml:space="preserve">1 </w:t>
      </w:r>
      <w:r w:rsidR="00C4106B">
        <w:t xml:space="preserve"> </w:t>
      </w:r>
      <w:r w:rsidRPr="00A93257">
        <w:t>экземпляр – Исполнителю, 2-4 экземпляры – Государственному заказчику: ответственному за продовольственное обеспечение,</w:t>
      </w:r>
      <w:r w:rsidR="00C4106B">
        <w:t xml:space="preserve"> </w:t>
      </w:r>
      <w:r w:rsidRPr="00A93257">
        <w:t xml:space="preserve">в оперативную дежурную смену, для размещения в пункте питания). </w:t>
      </w:r>
    </w:p>
    <w:p w:rsidR="00A93257" w:rsidRPr="00A93257" w:rsidRDefault="00A93257" w:rsidP="00C4106B">
      <w:pPr>
        <w:ind w:firstLine="709"/>
      </w:pPr>
      <w:proofErr w:type="gramStart"/>
      <w:r w:rsidRPr="00A93257">
        <w:t>Со стороны Государственного заказчика раскладка продуктов должна быть согласована с заместителем начальника Главного управления МЧС России по Орловской области (начальником управления материально-технического обеспечения Главного управления МЧС России по Орловской области), а также с лицами, ответственными за продовольственное и за медицинское обеспечение Главного управления МЧС России по Орловской области, утверждена начальником Главного управления МЧС России по Орловской области либо его первым</w:t>
      </w:r>
      <w:proofErr w:type="gramEnd"/>
      <w:r w:rsidRPr="00A93257">
        <w:t xml:space="preserve"> заместителем.</w:t>
      </w:r>
    </w:p>
    <w:p w:rsidR="00A93257" w:rsidRPr="00A93257" w:rsidRDefault="00A93257" w:rsidP="00C4106B">
      <w:pPr>
        <w:ind w:firstLine="709"/>
      </w:pPr>
      <w:r w:rsidRPr="00A93257">
        <w:t>В раскладке продуктов на неделю одни и те же блюда не должны повторяться более трех раз. Планировать блюда из одинаковых продуктов на один и тот же прием пищи запрещается. Крупяные гарниры необходимо чередовать с овощными. Наименование блюд в раскладке продуктов должно указываться полностью и без каких-либо сокращений.</w:t>
      </w:r>
    </w:p>
    <w:p w:rsidR="00A93257" w:rsidRPr="00A93257" w:rsidRDefault="00A93257" w:rsidP="00C4106B">
      <w:pPr>
        <w:ind w:firstLine="709"/>
      </w:pPr>
      <w:r w:rsidRPr="00A93257">
        <w:t>При проведении расчетов определения массы продовольствия 1 миллилитр молока, соков, компотов и других напитков условно приравнивается к 1 грамму.</w:t>
      </w:r>
    </w:p>
    <w:p w:rsidR="00A93257" w:rsidRPr="00A93257" w:rsidRDefault="00A93257" w:rsidP="00C4106B">
      <w:pPr>
        <w:ind w:firstLine="709"/>
      </w:pPr>
      <w:r w:rsidRPr="00A93257">
        <w:t>Вносить изменения в утвержденные меню-раскладки без разрешения Государственного заказчика запрещается. После каждого внесения изменения Государственный заказчик обязан подтвердить свое разрешение подписью в меню-раскладке продуктов.</w:t>
      </w:r>
    </w:p>
    <w:p w:rsidR="00A93257" w:rsidRPr="00A93257" w:rsidRDefault="00A93257" w:rsidP="00C4106B">
      <w:pPr>
        <w:ind w:firstLine="709"/>
      </w:pPr>
      <w:r w:rsidRPr="00A93257">
        <w:t>Все изменения, вносимые в раскладку продуктов без согласования с Государственным заказчиком, а также несоответствие выхода готовых блюд расчетным будет являться невыполнением обязательств по организации исполнения данных Услуг.</w:t>
      </w:r>
    </w:p>
    <w:p w:rsidR="00A93257" w:rsidRPr="00A93257" w:rsidRDefault="00A93257" w:rsidP="00C4106B">
      <w:pPr>
        <w:ind w:firstLine="709"/>
      </w:pPr>
      <w:r w:rsidRPr="00A93257">
        <w:t>К неисполнению и (или) ненадлежащему исполнению обязательств по оказанию Услуг относятся:</w:t>
      </w:r>
    </w:p>
    <w:p w:rsidR="00A93257" w:rsidRPr="00A93257" w:rsidRDefault="00A93257" w:rsidP="00C4106B">
      <w:pPr>
        <w:ind w:firstLine="709"/>
      </w:pPr>
      <w:r w:rsidRPr="00A93257">
        <w:t>- невыполнение и (или) нарушение Исполнителем требований, предъявляемых действующими санитарно-эпидемиологическими правилами, условиям транспортировки и доставки готовой пищи;</w:t>
      </w:r>
    </w:p>
    <w:p w:rsidR="00A93257" w:rsidRPr="00A93257" w:rsidRDefault="00A93257" w:rsidP="00C4106B">
      <w:pPr>
        <w:ind w:firstLine="709"/>
      </w:pPr>
      <w:r w:rsidRPr="00A93257">
        <w:t>- нарушение по вине Исполнителя графика приема пищи, повлекшее за собой вынужденное изменение установленного распорядка дня;</w:t>
      </w:r>
    </w:p>
    <w:p w:rsidR="00A93257" w:rsidRPr="00A93257" w:rsidRDefault="00A93257" w:rsidP="00C4106B">
      <w:pPr>
        <w:ind w:firstLine="709"/>
      </w:pPr>
      <w:r w:rsidRPr="00A93257">
        <w:t>- выдача готовой пищи в количествах, ниже соответствующих расчетных выходов, указанных в раскладках продуктов, с учетом допустимых отклонений;</w:t>
      </w:r>
    </w:p>
    <w:p w:rsidR="00A93257" w:rsidRPr="00A93257" w:rsidRDefault="00A93257" w:rsidP="00C4106B">
      <w:pPr>
        <w:ind w:firstLine="709"/>
      </w:pPr>
      <w:r w:rsidRPr="00A93257">
        <w:t>- не соблюдение при приготовлении готовой пищи технологических процессов, режимов, приемов, рецептур и норм выхода готовых блюд, мясных и рыбных порций, установленных требованиями нормативных документов.</w:t>
      </w:r>
    </w:p>
    <w:p w:rsidR="00A93257" w:rsidRPr="00A93257" w:rsidRDefault="00A93257" w:rsidP="00C4106B">
      <w:pPr>
        <w:ind w:firstLine="709"/>
      </w:pPr>
      <w:r w:rsidRPr="00A93257">
        <w:t>Исполнитель несет ответственность за ненадлежащее качество предоставленных им материалов и продуктов питания, а также за предоставление материалов и продуктов питания, обремененных правами третьих лиц.</w:t>
      </w:r>
    </w:p>
    <w:p w:rsidR="00A93257" w:rsidRPr="00A93257" w:rsidRDefault="00A93257" w:rsidP="00C4106B">
      <w:pPr>
        <w:ind w:firstLine="709"/>
      </w:pPr>
      <w:r w:rsidRPr="00A93257">
        <w:t>В случае использования в приготовлении пищи продуктов питания с нарушением требований к их качеству (не обеспечивающие их безвредность и безопасность для жизни и здоровья), указанная Услуга считается не предоставленной и оплате не подлежит.</w:t>
      </w:r>
    </w:p>
    <w:p w:rsidR="00A93257" w:rsidRPr="00A93257" w:rsidRDefault="00A93257" w:rsidP="00C4106B">
      <w:pPr>
        <w:ind w:firstLine="709"/>
      </w:pPr>
      <w:r w:rsidRPr="00A93257">
        <w:t xml:space="preserve">В случае нанесения вреда жизни и здоровью питающихся в результате ненадлежащего исполнения условий настоящего Контракта, требований законодательства Российской Федерации, Исполнитель несет ответственность в полном объеме нанесения ущерба </w:t>
      </w:r>
      <w:r w:rsidRPr="00A93257">
        <w:lastRenderedPageBreak/>
        <w:t>государству, а также здоровью питающихся связанных с этими обстоятельствами (данное условие является существенным).</w:t>
      </w:r>
    </w:p>
    <w:p w:rsidR="00A93257" w:rsidRPr="00A93257" w:rsidRDefault="00A93257" w:rsidP="00C4106B">
      <w:pPr>
        <w:ind w:firstLine="709"/>
      </w:pPr>
      <w:r w:rsidRPr="00A93257">
        <w:t>В случае выявления указанных нарушений должностными лицами Заказчика составляется Акт выявленных недостатков. К Акту выявленных недостатков прилагаются копии документов и (или) фотографии, подтверждающие наличие факта нарушения. Составленный Акт выявленных нарушений подписывается должностными лицами, проводившими проверку и выявившими нарушение, и полномочным представителем Исполнителя. Полномочный представитель Исполнителя имеет право отразить в Акте особое мнение (возражение) по факту выявленного нарушения. В случае отсутствия полномочного представителя Исполнителя либо отказа последнего от подписи, Акт выявленных недостатков подписывается должностными лицами Заказчика и в нем делается отметка об отсутствии либо отказе подписания полномочным представителем Исполнителя.</w:t>
      </w:r>
    </w:p>
    <w:p w:rsidR="00A93257" w:rsidRPr="00A93257" w:rsidRDefault="00A93257" w:rsidP="00C4106B">
      <w:pPr>
        <w:ind w:firstLine="709"/>
      </w:pPr>
      <w:r w:rsidRPr="00A93257">
        <w:t xml:space="preserve">Продукты, положенные по норме продовольственного пайка № 1, включаются в раскладку полностью. </w:t>
      </w:r>
    </w:p>
    <w:p w:rsidR="00A93257" w:rsidRPr="00A93257" w:rsidRDefault="00A93257" w:rsidP="00C4106B">
      <w:pPr>
        <w:ind w:firstLine="709"/>
      </w:pPr>
      <w:r w:rsidRPr="00A93257">
        <w:t>Для разнообразия питания допускается частичная замена одних продуктов другими в соответствии с установленными нормами замены.</w:t>
      </w:r>
    </w:p>
    <w:p w:rsidR="00A93257" w:rsidRPr="00A93257" w:rsidRDefault="00A93257" w:rsidP="00C4106B">
      <w:pPr>
        <w:ind w:firstLine="709"/>
      </w:pPr>
      <w:r w:rsidRPr="00A93257">
        <w:t>Расчетный выход готовых блюд при планировании определяется исходя из средних норм отходов при первичной обработке продуктов, потерь при тепловой обработке, выхода полуфабрикатов готовых порций.</w:t>
      </w:r>
    </w:p>
    <w:p w:rsidR="00A93257" w:rsidRPr="00A93257" w:rsidRDefault="00A93257" w:rsidP="00C4106B">
      <w:pPr>
        <w:ind w:firstLine="709"/>
      </w:pPr>
      <w:r w:rsidRPr="00A93257">
        <w:t>Расчетный выход второго блюда в раскладке продуктов показывается общей массой, т.е. мясная или рыбная порция, вместе с гарниром и соусом и отдельно масса мясной или рыбной порции.</w:t>
      </w:r>
    </w:p>
    <w:p w:rsidR="00A93257" w:rsidRPr="00A93257" w:rsidRDefault="00A93257" w:rsidP="00C4106B">
      <w:pPr>
        <w:ind w:firstLine="709"/>
      </w:pPr>
      <w:r w:rsidRPr="00A93257">
        <w:t>Выдача пищи происходит в одноразовых контейнерах, с комплектом одноразовых приборов, герметичной влажной салфеткой и 2-х бумажных салфеток, упакованных в бумажный (или целлофановый) пакет на каждый прием пищи на одного человека.</w:t>
      </w:r>
    </w:p>
    <w:p w:rsidR="00A93257" w:rsidRPr="00A93257" w:rsidRDefault="00A93257" w:rsidP="00C4106B">
      <w:pPr>
        <w:ind w:firstLine="709"/>
      </w:pPr>
      <w:r w:rsidRPr="00A93257">
        <w:t>В местах выдачи пищи предусмотреть обязательное наличие весов для проверки полноты порций в соответствии с раскладкой.</w:t>
      </w:r>
    </w:p>
    <w:p w:rsidR="00A93257" w:rsidRPr="00A93257" w:rsidRDefault="00A93257" w:rsidP="00C4106B">
      <w:pPr>
        <w:ind w:firstLine="709"/>
      </w:pPr>
      <w:r w:rsidRPr="00A93257">
        <w:t>Порядок допуска по адресу несения службы осуществляется подачей Государственному заказчику заявки Исполнителя на транспортное средство, водителя и лиц, осуществляющих выдачу пищи.</w:t>
      </w:r>
    </w:p>
    <w:p w:rsidR="00A93257" w:rsidRPr="00A93257" w:rsidRDefault="00A93257" w:rsidP="00C4106B">
      <w:pPr>
        <w:ind w:firstLine="709"/>
      </w:pPr>
      <w:r w:rsidRPr="00A93257">
        <w:t xml:space="preserve">Оказание Услуг предусматривает 3-х разовое питание (завтрак, обед, ужин) в количестве </w:t>
      </w:r>
      <w:r w:rsidR="00C4106B">
        <w:t>140</w:t>
      </w:r>
      <w:r w:rsidRPr="00A93257">
        <w:t xml:space="preserve"> условных единиц. Под условными единицами понимаются продовольственные пайки из расчета на количество питающихся (7 человек) в период оказания Услуг (</w:t>
      </w:r>
      <w:r w:rsidR="00C4106B">
        <w:t>20</w:t>
      </w:r>
      <w:r w:rsidRPr="00A93257">
        <w:t xml:space="preserve"> д</w:t>
      </w:r>
      <w:r w:rsidR="00C4106B">
        <w:t>ней</w:t>
      </w:r>
      <w:r w:rsidRPr="00A93257">
        <w:t>).</w:t>
      </w:r>
    </w:p>
    <w:p w:rsidR="00A93257" w:rsidRPr="00A93257" w:rsidRDefault="00A93257" w:rsidP="00C4106B">
      <w:pPr>
        <w:ind w:firstLine="709"/>
      </w:pPr>
      <w:proofErr w:type="gramStart"/>
      <w:r w:rsidRPr="00A93257">
        <w:t>Государственный заказчик в адрес электронной почты Исполнителя в рабочие дни (не позднее 16.00) в письменной форме делает заявку, подписанную старшим оперативной дежурной смены Главного управления МЧС России по Орловской области текущих суток, о количестве личного состава оперативной дежурной смены Главного управления МЧС России по Орловской области, которому должно быть организовано питание в течение следующего дня, а в последний рабочий день</w:t>
      </w:r>
      <w:proofErr w:type="gramEnd"/>
      <w:r w:rsidRPr="00A93257">
        <w:t xml:space="preserve"> </w:t>
      </w:r>
      <w:proofErr w:type="gramStart"/>
      <w:r w:rsidRPr="00A93257">
        <w:t>недели (в том числе предшествующий нерабочему праздничному дню) – о количестве личного состава оперативной дежурной смены Главного управления МЧС России по Орловской области, которому должно быть организовано питание в течение выходных (праздничных) дней и дня, следующего за ними.</w:t>
      </w:r>
      <w:proofErr w:type="gramEnd"/>
    </w:p>
    <w:p w:rsidR="00A93257" w:rsidRPr="00A93257" w:rsidRDefault="00A93257" w:rsidP="00C4106B">
      <w:pPr>
        <w:ind w:firstLine="709"/>
      </w:pPr>
      <w:r w:rsidRPr="00A93257">
        <w:t xml:space="preserve">Приём пищи организовываются: </w:t>
      </w:r>
    </w:p>
    <w:p w:rsidR="00A93257" w:rsidRPr="00A93257" w:rsidRDefault="00A93257" w:rsidP="00C4106B">
      <w:pPr>
        <w:ind w:firstLine="709"/>
      </w:pPr>
      <w:r w:rsidRPr="00A93257">
        <w:t>обед к 12.00; период с 12.00 до 13.00;</w:t>
      </w:r>
    </w:p>
    <w:p w:rsidR="00A93257" w:rsidRPr="00A93257" w:rsidRDefault="00A93257" w:rsidP="00C4106B">
      <w:pPr>
        <w:ind w:firstLine="709"/>
      </w:pPr>
      <w:r w:rsidRPr="00A93257">
        <w:t>ужин к 18.00; период с 18.00 до 19.00;</w:t>
      </w:r>
    </w:p>
    <w:p w:rsidR="00A93257" w:rsidRPr="00A93257" w:rsidRDefault="00A93257" w:rsidP="00C4106B">
      <w:pPr>
        <w:ind w:firstLine="709"/>
      </w:pPr>
      <w:r w:rsidRPr="00A93257">
        <w:t>завтрак к 7.00; период: с 07.00 до 08.00.</w:t>
      </w:r>
    </w:p>
    <w:p w:rsidR="00A93257" w:rsidRPr="00A93257" w:rsidRDefault="00A93257" w:rsidP="00C4106B">
      <w:pPr>
        <w:ind w:firstLine="709"/>
      </w:pPr>
      <w:r w:rsidRPr="00A93257">
        <w:t>Отсчёт суток начинается с обеда. Пища должна соответствовать температурному режиму: 1 блюдо – не менее 75 С</w:t>
      </w:r>
      <w:proofErr w:type="gramStart"/>
      <w:r w:rsidRPr="00C4106B">
        <w:rPr>
          <w:vertAlign w:val="superscript"/>
        </w:rPr>
        <w:t>0</w:t>
      </w:r>
      <w:proofErr w:type="gramEnd"/>
      <w:r w:rsidRPr="00A93257">
        <w:t>, но не более 85 С</w:t>
      </w:r>
      <w:r w:rsidRPr="00C4106B">
        <w:rPr>
          <w:vertAlign w:val="superscript"/>
        </w:rPr>
        <w:t>0</w:t>
      </w:r>
      <w:r w:rsidRPr="00A93257">
        <w:t>; 2 блюдо – не менее 65 С</w:t>
      </w:r>
      <w:r w:rsidRPr="00C4106B">
        <w:rPr>
          <w:vertAlign w:val="superscript"/>
        </w:rPr>
        <w:t>0</w:t>
      </w:r>
      <w:r w:rsidRPr="00A93257">
        <w:t>, но не более 70 С</w:t>
      </w:r>
      <w:r w:rsidRPr="00C4106B">
        <w:rPr>
          <w:vertAlign w:val="superscript"/>
        </w:rPr>
        <w:t>0</w:t>
      </w:r>
      <w:r w:rsidRPr="00A93257">
        <w:t>.</w:t>
      </w:r>
    </w:p>
    <w:p w:rsidR="00A93257" w:rsidRPr="00A93257" w:rsidRDefault="00A93257" w:rsidP="00C4106B">
      <w:pPr>
        <w:ind w:firstLine="709"/>
      </w:pPr>
      <w:r w:rsidRPr="00A93257">
        <w:lastRenderedPageBreak/>
        <w:t>Государственный заказчик оставляет за собой право изменить количество суточных продовольственных пайков, как в сторону увеличения, так и уменьшения, о чём должен уведомить Исполнителя до 09.00 в день выдачи пищи.</w:t>
      </w:r>
    </w:p>
    <w:p w:rsidR="00A93257" w:rsidRPr="00A93257" w:rsidRDefault="00A93257" w:rsidP="00C4106B">
      <w:pPr>
        <w:ind w:firstLine="709"/>
      </w:pPr>
      <w:r w:rsidRPr="00A93257">
        <w:t xml:space="preserve">С учётом специфики выполнения задач, стоящих перед МЧС России, Государственный заказчик оставляет за собой право в случае введения режимов чрезвычайной ситуации, при которых устанавливаются региональный (межмуниципальный), федеральный и особый уровни реагирования для питания оперативного штаба Главного управления МЧС России по Орловской области ввести 4-х разовый график приёма пищи: </w:t>
      </w:r>
    </w:p>
    <w:p w:rsidR="00A93257" w:rsidRPr="00A93257" w:rsidRDefault="00A93257" w:rsidP="00C4106B">
      <w:pPr>
        <w:ind w:firstLine="709"/>
      </w:pPr>
      <w:r w:rsidRPr="00A93257">
        <w:t>обед к 12.00; период с 12.00 до 13.00;</w:t>
      </w:r>
    </w:p>
    <w:p w:rsidR="00A93257" w:rsidRPr="00A93257" w:rsidRDefault="00A93257" w:rsidP="00C4106B">
      <w:pPr>
        <w:ind w:firstLine="709"/>
      </w:pPr>
      <w:r w:rsidRPr="00A93257">
        <w:t>1-й ужин к 18.00; период с 18.00 до 19.00;</w:t>
      </w:r>
    </w:p>
    <w:p w:rsidR="00A93257" w:rsidRPr="00A93257" w:rsidRDefault="00A93257" w:rsidP="00C4106B">
      <w:pPr>
        <w:ind w:firstLine="709"/>
      </w:pPr>
      <w:r w:rsidRPr="00A93257">
        <w:t>2-й ужин к 01.00; период с 01.00 до 02.00;</w:t>
      </w:r>
    </w:p>
    <w:p w:rsidR="00A93257" w:rsidRPr="00A93257" w:rsidRDefault="00A93257" w:rsidP="00C4106B">
      <w:pPr>
        <w:ind w:firstLine="709"/>
      </w:pPr>
      <w:r w:rsidRPr="00A93257">
        <w:t>завтрак к 07.00; период: с 07.00 до 08.00.</w:t>
      </w:r>
    </w:p>
    <w:p w:rsidR="00A93257" w:rsidRPr="00A93257" w:rsidRDefault="00A93257" w:rsidP="00C4106B">
      <w:pPr>
        <w:ind w:firstLine="709"/>
      </w:pPr>
      <w:r w:rsidRPr="00A93257">
        <w:t xml:space="preserve">Питание оперативного штаба может начинаться с любого приёма пищи. При этом продукты, израсходованные на приготовление отдельных приёмов пищи, пересчитываются в полные суточные нормы из расчёта их расхода </w:t>
      </w:r>
      <w:proofErr w:type="gramStart"/>
      <w:r w:rsidRPr="00A93257">
        <w:t>на</w:t>
      </w:r>
      <w:proofErr w:type="gramEnd"/>
      <w:r w:rsidRPr="00A93257">
        <w:t>:</w:t>
      </w:r>
    </w:p>
    <w:p w:rsidR="00A93257" w:rsidRPr="00A93257" w:rsidRDefault="00A93257" w:rsidP="00C4106B">
      <w:pPr>
        <w:ind w:firstLine="709"/>
      </w:pPr>
      <w:r w:rsidRPr="00A93257">
        <w:t>завтрак – 30%, обед – 45%, ужин – 25% – при трёхразовом приёме пищи в сутки;</w:t>
      </w:r>
    </w:p>
    <w:p w:rsidR="00A93257" w:rsidRPr="00A93257" w:rsidRDefault="00A93257" w:rsidP="00C4106B">
      <w:pPr>
        <w:ind w:firstLine="709"/>
      </w:pPr>
      <w:r w:rsidRPr="00A93257">
        <w:t>завтрак – 30%, обед – 40%, ужин – 20%, второй ужин – 10% – при четырёхразовом приёме пищи в сутки.</w:t>
      </w:r>
    </w:p>
    <w:p w:rsidR="00A93257" w:rsidRPr="00A93257" w:rsidRDefault="00A93257" w:rsidP="00C4106B">
      <w:pPr>
        <w:ind w:firstLine="709"/>
      </w:pPr>
      <w:proofErr w:type="gramStart"/>
      <w:r w:rsidRPr="00A93257">
        <w:t xml:space="preserve">Второй ужин включает в себя: хлеб (булочка), масло, сахар, кофе с молоком (чай), сыр (колбаса), при этом стоимость одной </w:t>
      </w:r>
      <w:proofErr w:type="spellStart"/>
      <w:r w:rsidRPr="00A93257">
        <w:t>сутодачи</w:t>
      </w:r>
      <w:proofErr w:type="spellEnd"/>
      <w:r w:rsidRPr="00A93257">
        <w:t xml:space="preserve"> остаётся неизменной.</w:t>
      </w:r>
      <w:proofErr w:type="gramEnd"/>
    </w:p>
    <w:p w:rsidR="00A93257" w:rsidRPr="00A93257" w:rsidRDefault="00A93257" w:rsidP="00C4106B">
      <w:pPr>
        <w:ind w:firstLine="709"/>
      </w:pPr>
      <w:r w:rsidRPr="00A93257">
        <w:t>В случае введения режимов чрезвычайной ситуации, при которых устанавливаются региональный (межмуниципальный), федеральный и особый уровни реагирования Исполнитель обязан организовать питание не позднее 6 часов с момента введения вышеуказанных режимов.</w:t>
      </w:r>
    </w:p>
    <w:p w:rsidR="00A93257" w:rsidRPr="00A93257" w:rsidRDefault="00A93257" w:rsidP="00C4106B">
      <w:pPr>
        <w:ind w:firstLine="709"/>
      </w:pPr>
      <w:r w:rsidRPr="00A93257">
        <w:t>Рекомендуемая масса порций (блюд) должна составлять:</w:t>
      </w:r>
    </w:p>
    <w:p w:rsidR="00A93257" w:rsidRPr="00A93257" w:rsidRDefault="00A93257" w:rsidP="00C4106B">
      <w:pPr>
        <w:ind w:firstLine="709"/>
      </w:pPr>
      <w:r w:rsidRPr="00A93257">
        <w:t>- холодных закусок – 100-150 г;</w:t>
      </w:r>
    </w:p>
    <w:p w:rsidR="00A93257" w:rsidRPr="00A93257" w:rsidRDefault="00A93257" w:rsidP="00C4106B">
      <w:pPr>
        <w:ind w:firstLine="709"/>
      </w:pPr>
      <w:r w:rsidRPr="00A93257">
        <w:t>- первых блюд – 250-300 г;</w:t>
      </w:r>
    </w:p>
    <w:p w:rsidR="00A93257" w:rsidRPr="00A93257" w:rsidRDefault="00A93257" w:rsidP="00C4106B">
      <w:pPr>
        <w:ind w:firstLine="709"/>
      </w:pPr>
      <w:r w:rsidRPr="00A93257">
        <w:t>- мясных (рыбных) блюд с соусом – 100-120 г;</w:t>
      </w:r>
    </w:p>
    <w:p w:rsidR="00A93257" w:rsidRPr="00A93257" w:rsidRDefault="00A93257" w:rsidP="00C4106B">
      <w:pPr>
        <w:ind w:firstLine="709"/>
      </w:pPr>
      <w:r w:rsidRPr="00A93257">
        <w:t>- гарниров – 180-230 г;</w:t>
      </w:r>
    </w:p>
    <w:p w:rsidR="00A93257" w:rsidRPr="00A93257" w:rsidRDefault="00A93257" w:rsidP="00C4106B">
      <w:pPr>
        <w:ind w:firstLine="709"/>
      </w:pPr>
      <w:r w:rsidRPr="00A93257">
        <w:t>- напитков – 150-200 г.</w:t>
      </w:r>
    </w:p>
    <w:p w:rsidR="00A93257" w:rsidRPr="00A93257" w:rsidRDefault="00A93257" w:rsidP="00C4106B">
      <w:pPr>
        <w:ind w:firstLine="709"/>
      </w:pPr>
      <w:r w:rsidRPr="00A93257">
        <w:t>При планировании питания по норме № 1 продукты распределять:</w:t>
      </w:r>
    </w:p>
    <w:p w:rsidR="00A93257" w:rsidRPr="00A93257" w:rsidRDefault="00A93257" w:rsidP="00C4106B">
      <w:pPr>
        <w:ind w:firstLine="709"/>
      </w:pPr>
      <w:r w:rsidRPr="00A93257">
        <w:t>хлеб из смеси ржаной и пшеничной муки 1 сорта 300 г: на завтрак, обед и ужин</w:t>
      </w:r>
      <w:r w:rsidR="00C4106B">
        <w:br/>
      </w:r>
      <w:r w:rsidRPr="00A93257">
        <w:t>по 100 г;</w:t>
      </w:r>
    </w:p>
    <w:p w:rsidR="00A93257" w:rsidRPr="00A93257" w:rsidRDefault="00A93257" w:rsidP="00C4106B">
      <w:pPr>
        <w:ind w:firstLine="709"/>
      </w:pPr>
      <w:r w:rsidRPr="00A93257">
        <w:t>хлеб из пшеничной муки 1 сорта 350 г: на завтрак и ужин по 100 г, на обед – 150 г;</w:t>
      </w:r>
    </w:p>
    <w:p w:rsidR="00A93257" w:rsidRPr="00A93257" w:rsidRDefault="00A93257" w:rsidP="00C4106B">
      <w:pPr>
        <w:ind w:firstLine="709"/>
      </w:pPr>
      <w:r w:rsidRPr="00A93257">
        <w:t>мелкоштучные хлебобулочные изделия из пшеничной муки 1 сорта ежедневно на ужин по 45 г в индивидуальной упаковке за счет удержания из нормы 37,5 г муки пшеничной 1 сорта и 0,5 дрожжей прессованных;</w:t>
      </w:r>
    </w:p>
    <w:p w:rsidR="00A93257" w:rsidRPr="00A93257" w:rsidRDefault="00A93257" w:rsidP="00C4106B">
      <w:pPr>
        <w:ind w:firstLine="709"/>
      </w:pPr>
      <w:r w:rsidRPr="00A93257">
        <w:t>муку пшеничную 1 сорта 12,5 г для приготовления соусов к мясным и рыбным блюдам, заправки отдельных первых блюд по 2-4,5 г, для панировки рыбы 4,5-8,5 г;</w:t>
      </w:r>
    </w:p>
    <w:p w:rsidR="00A93257" w:rsidRPr="00A93257" w:rsidRDefault="00A93257" w:rsidP="00C4106B">
      <w:pPr>
        <w:ind w:firstLine="709"/>
      </w:pPr>
      <w:r w:rsidRPr="00A93257">
        <w:t>крупу для приготовления первых и вторых блюд (120 г в сутки) и макаронные изделия (30 г в сутки) из расчета в неделю:</w:t>
      </w:r>
    </w:p>
    <w:p w:rsidR="00A93257" w:rsidRPr="00A93257" w:rsidRDefault="00A93257" w:rsidP="00C4106B">
      <w:pPr>
        <w:ind w:firstLine="709"/>
      </w:pPr>
      <w:proofErr w:type="gramStart"/>
      <w:r w:rsidRPr="00A93257">
        <w:t>гречневую</w:t>
      </w:r>
      <w:proofErr w:type="gramEnd"/>
      <w:r w:rsidRPr="00A93257">
        <w:t xml:space="preserve"> – во второе блюдо до 4 раз;</w:t>
      </w:r>
    </w:p>
    <w:p w:rsidR="00A93257" w:rsidRPr="00A93257" w:rsidRDefault="00A93257" w:rsidP="00C4106B">
      <w:pPr>
        <w:ind w:firstLine="709"/>
      </w:pPr>
      <w:r w:rsidRPr="00A93257">
        <w:t>рис – во второе блюдо до 4 раз;</w:t>
      </w:r>
    </w:p>
    <w:p w:rsidR="00A93257" w:rsidRPr="00A93257" w:rsidRDefault="00A93257" w:rsidP="00C4106B">
      <w:pPr>
        <w:ind w:firstLine="709"/>
      </w:pPr>
      <w:r w:rsidRPr="00A93257">
        <w:t>горох, фасоль – в первое блюдо до 3 раз или во второе блюдо 1 раз;</w:t>
      </w:r>
    </w:p>
    <w:p w:rsidR="00A93257" w:rsidRPr="00A93257" w:rsidRDefault="00A93257" w:rsidP="00C4106B">
      <w:pPr>
        <w:ind w:firstLine="709"/>
      </w:pPr>
      <w:proofErr w:type="gramStart"/>
      <w:r w:rsidRPr="00A93257">
        <w:t>перловую</w:t>
      </w:r>
      <w:proofErr w:type="gramEnd"/>
      <w:r w:rsidRPr="00A93257">
        <w:t xml:space="preserve"> – во второе блюдо 1 раз;</w:t>
      </w:r>
    </w:p>
    <w:p w:rsidR="00A93257" w:rsidRPr="00A93257" w:rsidRDefault="00A93257" w:rsidP="00C4106B">
      <w:pPr>
        <w:ind w:firstLine="709"/>
      </w:pPr>
      <w:r w:rsidRPr="00A93257">
        <w:t>пшено – во второе блюдо 1 раз или второе блюдо комбинированное – до 2 раз на завтрак;</w:t>
      </w:r>
    </w:p>
    <w:p w:rsidR="00A93257" w:rsidRPr="00A93257" w:rsidRDefault="00A93257" w:rsidP="00C4106B">
      <w:pPr>
        <w:ind w:firstLine="709"/>
      </w:pPr>
      <w:proofErr w:type="gramStart"/>
      <w:r w:rsidRPr="00A93257">
        <w:t>пшеничную</w:t>
      </w:r>
      <w:proofErr w:type="gramEnd"/>
      <w:r w:rsidRPr="00A93257">
        <w:t xml:space="preserve"> – во второе блюдо 1 раз;</w:t>
      </w:r>
    </w:p>
    <w:p w:rsidR="00A93257" w:rsidRPr="00A93257" w:rsidRDefault="00A93257" w:rsidP="00C4106B">
      <w:pPr>
        <w:ind w:firstLine="709"/>
      </w:pPr>
      <w:r w:rsidRPr="00A93257">
        <w:t>макаронные изделия во второе блюдо до 3 раз;</w:t>
      </w:r>
    </w:p>
    <w:p w:rsidR="00A93257" w:rsidRPr="00A93257" w:rsidRDefault="00A93257" w:rsidP="00C4106B">
      <w:pPr>
        <w:ind w:firstLine="709"/>
      </w:pPr>
      <w:r w:rsidRPr="00A93257">
        <w:t xml:space="preserve">мясо говядины (свинины), полуфабрикаты из мяса птицы (бедро цыплят-бройлеров) для приготовления вторых блюд на завтрак или ужин 100 г и на обед 150 г. При </w:t>
      </w:r>
      <w:r w:rsidRPr="00A93257">
        <w:lastRenderedPageBreak/>
        <w:t>планировании птицы жареной на обед, на завтрак планировать мясное блюдо из мяса говядины (в целях приготовления бульона на обед);</w:t>
      </w:r>
    </w:p>
    <w:p w:rsidR="00A93257" w:rsidRPr="00A93257" w:rsidRDefault="00A93257" w:rsidP="00C4106B">
      <w:pPr>
        <w:ind w:firstLine="709"/>
      </w:pPr>
      <w:r w:rsidRPr="00A93257">
        <w:t>сосиски или сардельки планировать на завтрак 1 раз в неделю, с учетом установленных норм замены;</w:t>
      </w:r>
    </w:p>
    <w:p w:rsidR="00A93257" w:rsidRPr="00A93257" w:rsidRDefault="00A93257" w:rsidP="00C4106B">
      <w:pPr>
        <w:ind w:firstLine="709"/>
      </w:pPr>
      <w:r w:rsidRPr="00A93257">
        <w:t>рыбу свежемороженую без головы 120 г планировать – на ужин;</w:t>
      </w:r>
    </w:p>
    <w:p w:rsidR="00A93257" w:rsidRPr="00A93257" w:rsidRDefault="00A93257" w:rsidP="00C4106B">
      <w:pPr>
        <w:ind w:firstLine="709"/>
      </w:pPr>
      <w:r w:rsidRPr="00A93257">
        <w:t>масло растительное 30 г планировать для пассировки лука и моркови, приготовления мясного и рыбного блюд 22 г и для приготовления холодной закуски 8 г;</w:t>
      </w:r>
    </w:p>
    <w:p w:rsidR="00A93257" w:rsidRPr="00A93257" w:rsidRDefault="00A93257" w:rsidP="00C4106B">
      <w:pPr>
        <w:ind w:firstLine="709"/>
      </w:pPr>
      <w:r w:rsidRPr="00A93257">
        <w:t>масло сливочное 45 г планировать: 20 г на завтрак и 25 г – на ужин;</w:t>
      </w:r>
    </w:p>
    <w:p w:rsidR="00A93257" w:rsidRPr="00A93257" w:rsidRDefault="00A93257" w:rsidP="00C4106B">
      <w:pPr>
        <w:ind w:firstLine="709"/>
      </w:pPr>
      <w:r w:rsidRPr="00A93257">
        <w:t>молоко планировать:</w:t>
      </w:r>
    </w:p>
    <w:p w:rsidR="00A93257" w:rsidRPr="00A93257" w:rsidRDefault="00A93257" w:rsidP="00C4106B">
      <w:pPr>
        <w:ind w:firstLine="709"/>
      </w:pPr>
      <w:r w:rsidRPr="00A93257">
        <w:t>до 3 раз в неделю на ужин 200 мл молока на ужин;</w:t>
      </w:r>
    </w:p>
    <w:p w:rsidR="00A93257" w:rsidRPr="00A93257" w:rsidRDefault="00A93257" w:rsidP="00C4106B">
      <w:pPr>
        <w:ind w:firstLine="709"/>
      </w:pPr>
      <w:r w:rsidRPr="00A93257">
        <w:t>до 2 раз в неделю по 10 г сметаны в первое блюдо за счет замены 100 мл молока из недельной нормы.</w:t>
      </w:r>
    </w:p>
    <w:p w:rsidR="00A93257" w:rsidRPr="00A93257" w:rsidRDefault="00A93257" w:rsidP="00C4106B">
      <w:pPr>
        <w:ind w:firstLine="709"/>
      </w:pPr>
      <w:r w:rsidRPr="00A93257">
        <w:t>сыр твердый (полутвердый) по 10 г ежедневно на завтрак;</w:t>
      </w:r>
    </w:p>
    <w:p w:rsidR="00A93257" w:rsidRPr="00A93257" w:rsidRDefault="00A93257" w:rsidP="00C4106B">
      <w:pPr>
        <w:ind w:firstLine="709"/>
      </w:pPr>
      <w:r w:rsidRPr="00A93257">
        <w:t>сахар 65 г планировать: 30 г на завтрак и 35 г на ужин;</w:t>
      </w:r>
    </w:p>
    <w:p w:rsidR="00A93257" w:rsidRPr="00A93257" w:rsidRDefault="00A93257" w:rsidP="00C4106B">
      <w:pPr>
        <w:ind w:firstLine="709"/>
      </w:pPr>
      <w:r w:rsidRPr="00A93257">
        <w:t>чай 1 г планировать на ужин;</w:t>
      </w:r>
    </w:p>
    <w:p w:rsidR="00A93257" w:rsidRPr="00A93257" w:rsidRDefault="00A93257" w:rsidP="00C4106B">
      <w:pPr>
        <w:ind w:firstLine="709"/>
      </w:pPr>
      <w:r w:rsidRPr="00A93257">
        <w:t>кофе растворимый 1,5 г планировать на завтрак;</w:t>
      </w:r>
    </w:p>
    <w:p w:rsidR="00A93257" w:rsidRPr="00A93257" w:rsidRDefault="00A93257" w:rsidP="00C4106B">
      <w:pPr>
        <w:ind w:firstLine="709"/>
      </w:pPr>
      <w:r w:rsidRPr="00A93257">
        <w:t xml:space="preserve">сок плодово-ягодный прямого отжима или восстановленный 200 г планировать на обед (ежедневно 10 г фруктов сушёных заменять на 100 мл сока плодового и ягодного натурального); </w:t>
      </w:r>
    </w:p>
    <w:p w:rsidR="00A93257" w:rsidRPr="00A93257" w:rsidRDefault="00A93257" w:rsidP="00C4106B">
      <w:pPr>
        <w:ind w:firstLine="709"/>
      </w:pPr>
      <w:r w:rsidRPr="00A93257">
        <w:t xml:space="preserve">яйцо 1 шт. планировать на завтрак; </w:t>
      </w:r>
    </w:p>
    <w:p w:rsidR="00A93257" w:rsidRPr="00A93257" w:rsidRDefault="00A93257" w:rsidP="00C4106B">
      <w:pPr>
        <w:ind w:firstLine="709"/>
      </w:pPr>
      <w:r w:rsidRPr="00A93257">
        <w:t>специи (перец, горчичный порошок, лавровый лист, уксус), томатную пасту и соль планировать по приёмам пищи:</w:t>
      </w:r>
    </w:p>
    <w:p w:rsidR="00A93257" w:rsidRPr="00A93257" w:rsidRDefault="00A93257" w:rsidP="00C4106B">
      <w:pPr>
        <w:ind w:firstLine="709"/>
      </w:pPr>
      <w:r w:rsidRPr="00A93257">
        <w:t>перец на завтрак и ужин по 0,05 г, на обед – 0,2 г;</w:t>
      </w:r>
    </w:p>
    <w:p w:rsidR="00A93257" w:rsidRPr="00A93257" w:rsidRDefault="00A93257" w:rsidP="00C4106B">
      <w:pPr>
        <w:ind w:firstLine="709"/>
      </w:pPr>
      <w:r w:rsidRPr="00A93257">
        <w:t>горчичный порошок на обед – 0,5 г;</w:t>
      </w:r>
    </w:p>
    <w:p w:rsidR="00A93257" w:rsidRPr="00A93257" w:rsidRDefault="00A93257" w:rsidP="00C4106B">
      <w:pPr>
        <w:ind w:firstLine="709"/>
      </w:pPr>
      <w:r w:rsidRPr="00A93257">
        <w:t>лавровый лист на завтрак и ужин по 0,05 г, на обед – 0,1 г;</w:t>
      </w:r>
    </w:p>
    <w:p w:rsidR="00A93257" w:rsidRPr="00A93257" w:rsidRDefault="00A93257" w:rsidP="00C4106B">
      <w:pPr>
        <w:ind w:firstLine="709"/>
      </w:pPr>
      <w:r w:rsidRPr="00A93257">
        <w:t>уксус на обед – 2 г;</w:t>
      </w:r>
    </w:p>
    <w:p w:rsidR="00A93257" w:rsidRPr="00A93257" w:rsidRDefault="00A93257" w:rsidP="00C4106B">
      <w:pPr>
        <w:ind w:firstLine="709"/>
      </w:pPr>
      <w:r w:rsidRPr="00A93257">
        <w:t>томатную пасту на завтрак (ужин) и обед по 3 г или на завтрак (ужин) 2 г и на обед 4 г при приготовлении 1 блюда, в рецептуре которого имеется томатная паста (на первое и второе блюда по 2 г);</w:t>
      </w:r>
    </w:p>
    <w:p w:rsidR="00A93257" w:rsidRPr="00A93257" w:rsidRDefault="00A93257" w:rsidP="00C4106B">
      <w:pPr>
        <w:ind w:firstLine="709"/>
      </w:pPr>
      <w:r w:rsidRPr="00A93257">
        <w:t>соль на завтрак и ужин по 5 г, на обед 10 г.</w:t>
      </w:r>
    </w:p>
    <w:p w:rsidR="00A93257" w:rsidRPr="00A93257" w:rsidRDefault="00A93257" w:rsidP="00A93257"/>
    <w:p w:rsidR="00A93257" w:rsidRPr="00A93257" w:rsidRDefault="00A93257" w:rsidP="00C4106B">
      <w:pPr>
        <w:jc w:val="center"/>
      </w:pPr>
      <w:r w:rsidRPr="00A93257">
        <w:t>Вариант</w:t>
      </w:r>
    </w:p>
    <w:p w:rsidR="00A93257" w:rsidRPr="00A93257" w:rsidRDefault="00A93257" w:rsidP="00C4106B">
      <w:pPr>
        <w:jc w:val="center"/>
      </w:pPr>
      <w:r w:rsidRPr="00A93257">
        <w:t xml:space="preserve">распределения продуктов и </w:t>
      </w:r>
      <w:proofErr w:type="spellStart"/>
      <w:proofErr w:type="gramStart"/>
      <w:r w:rsidRPr="00A93257">
        <w:t>овоще-крупяной</w:t>
      </w:r>
      <w:proofErr w:type="spellEnd"/>
      <w:proofErr w:type="gramEnd"/>
      <w:r w:rsidRPr="00A93257">
        <w:t xml:space="preserve"> группы</w:t>
      </w:r>
    </w:p>
    <w:p w:rsidR="00A93257" w:rsidRPr="00A93257" w:rsidRDefault="00A93257" w:rsidP="00C4106B">
      <w:pPr>
        <w:jc w:val="center"/>
      </w:pPr>
      <w:r w:rsidRPr="00A93257">
        <w:t>по норме № 1 по приёмам пищи</w:t>
      </w:r>
    </w:p>
    <w:p w:rsidR="00A93257" w:rsidRPr="00A93257" w:rsidRDefault="00A93257" w:rsidP="00C4106B">
      <w:pPr>
        <w:jc w:val="center"/>
      </w:pPr>
    </w:p>
    <w:tbl>
      <w:tblPr>
        <w:tblW w:w="97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786"/>
        <w:gridCol w:w="1021"/>
        <w:gridCol w:w="984"/>
        <w:gridCol w:w="998"/>
        <w:gridCol w:w="7"/>
        <w:gridCol w:w="945"/>
        <w:gridCol w:w="7"/>
        <w:gridCol w:w="1015"/>
        <w:gridCol w:w="7"/>
        <w:gridCol w:w="8"/>
      </w:tblGrid>
      <w:tr w:rsidR="00A93257" w:rsidRPr="00A93257" w:rsidTr="006B2F6F">
        <w:trPr>
          <w:trHeight w:val="279"/>
          <w:jc w:val="center"/>
        </w:trPr>
        <w:tc>
          <w:tcPr>
            <w:tcW w:w="4786" w:type="dxa"/>
            <w:vMerge w:val="restart"/>
            <w:vAlign w:val="center"/>
          </w:tcPr>
          <w:p w:rsidR="00A93257" w:rsidRPr="00A93257" w:rsidRDefault="00A93257" w:rsidP="00A93257">
            <w:r w:rsidRPr="00A93257">
              <w:t>Наименование продуктов</w:t>
            </w:r>
          </w:p>
        </w:tc>
        <w:tc>
          <w:tcPr>
            <w:tcW w:w="4992" w:type="dxa"/>
            <w:gridSpan w:val="9"/>
          </w:tcPr>
          <w:p w:rsidR="00A93257" w:rsidRPr="00A93257" w:rsidRDefault="00A93257" w:rsidP="00A93257">
            <w:r w:rsidRPr="00A93257">
              <w:t xml:space="preserve">Количество на одного человека, </w:t>
            </w:r>
            <w:proofErr w:type="gramStart"/>
            <w:r w:rsidRPr="00A93257">
              <w:t>г</w:t>
            </w:r>
            <w:proofErr w:type="gramEnd"/>
          </w:p>
        </w:tc>
      </w:tr>
      <w:tr w:rsidR="00A93257" w:rsidRPr="00A93257" w:rsidTr="006B2F6F">
        <w:trPr>
          <w:gridAfter w:val="1"/>
          <w:wAfter w:w="8" w:type="dxa"/>
          <w:trHeight w:val="271"/>
          <w:jc w:val="center"/>
        </w:trPr>
        <w:tc>
          <w:tcPr>
            <w:tcW w:w="4786" w:type="dxa"/>
            <w:vMerge/>
          </w:tcPr>
          <w:p w:rsidR="00A93257" w:rsidRPr="00A93257" w:rsidRDefault="00A93257" w:rsidP="00A93257"/>
        </w:tc>
        <w:tc>
          <w:tcPr>
            <w:tcW w:w="1021" w:type="dxa"/>
            <w:vMerge w:val="restart"/>
            <w:vAlign w:val="center"/>
          </w:tcPr>
          <w:p w:rsidR="00A93257" w:rsidRPr="00A93257" w:rsidRDefault="00A93257" w:rsidP="00A93257">
            <w:r w:rsidRPr="00A93257">
              <w:t xml:space="preserve">Завтрак </w:t>
            </w:r>
          </w:p>
        </w:tc>
        <w:tc>
          <w:tcPr>
            <w:tcW w:w="984" w:type="dxa"/>
            <w:vMerge w:val="restart"/>
            <w:vAlign w:val="center"/>
          </w:tcPr>
          <w:p w:rsidR="00A93257" w:rsidRPr="00A93257" w:rsidRDefault="00A93257" w:rsidP="00A93257">
            <w:r w:rsidRPr="00A93257">
              <w:t>Обед</w:t>
            </w:r>
          </w:p>
        </w:tc>
        <w:tc>
          <w:tcPr>
            <w:tcW w:w="1005" w:type="dxa"/>
            <w:gridSpan w:val="2"/>
            <w:vMerge w:val="restart"/>
            <w:vAlign w:val="center"/>
          </w:tcPr>
          <w:p w:rsidR="00A93257" w:rsidRPr="00A93257" w:rsidRDefault="00A93257" w:rsidP="00A93257">
            <w:r w:rsidRPr="00A93257">
              <w:t xml:space="preserve">Ужин </w:t>
            </w:r>
          </w:p>
        </w:tc>
        <w:tc>
          <w:tcPr>
            <w:tcW w:w="1974" w:type="dxa"/>
            <w:gridSpan w:val="4"/>
            <w:vAlign w:val="center"/>
          </w:tcPr>
          <w:p w:rsidR="00A93257" w:rsidRPr="00A93257" w:rsidRDefault="00A93257" w:rsidP="00A93257">
            <w:r w:rsidRPr="00A93257">
              <w:t xml:space="preserve">Всего </w:t>
            </w:r>
          </w:p>
        </w:tc>
      </w:tr>
      <w:tr w:rsidR="00A93257" w:rsidRPr="00A93257" w:rsidTr="006B2F6F">
        <w:trPr>
          <w:gridAfter w:val="1"/>
          <w:wAfter w:w="8" w:type="dxa"/>
          <w:trHeight w:val="273"/>
          <w:jc w:val="center"/>
        </w:trPr>
        <w:tc>
          <w:tcPr>
            <w:tcW w:w="4786" w:type="dxa"/>
            <w:vMerge/>
          </w:tcPr>
          <w:p w:rsidR="00A93257" w:rsidRPr="00A93257" w:rsidRDefault="00A93257" w:rsidP="00A93257"/>
        </w:tc>
        <w:tc>
          <w:tcPr>
            <w:tcW w:w="1021" w:type="dxa"/>
            <w:vMerge/>
            <w:vAlign w:val="center"/>
          </w:tcPr>
          <w:p w:rsidR="00A93257" w:rsidRPr="00A93257" w:rsidRDefault="00A93257" w:rsidP="00A93257"/>
        </w:tc>
        <w:tc>
          <w:tcPr>
            <w:tcW w:w="984" w:type="dxa"/>
            <w:vMerge/>
            <w:vAlign w:val="center"/>
          </w:tcPr>
          <w:p w:rsidR="00A93257" w:rsidRPr="00A93257" w:rsidRDefault="00A93257" w:rsidP="00A93257"/>
        </w:tc>
        <w:tc>
          <w:tcPr>
            <w:tcW w:w="1005" w:type="dxa"/>
            <w:gridSpan w:val="2"/>
            <w:vMerge/>
            <w:vAlign w:val="center"/>
          </w:tcPr>
          <w:p w:rsidR="00A93257" w:rsidRPr="00A93257" w:rsidRDefault="00A93257" w:rsidP="00A93257"/>
        </w:tc>
        <w:tc>
          <w:tcPr>
            <w:tcW w:w="952" w:type="dxa"/>
            <w:gridSpan w:val="2"/>
            <w:vAlign w:val="center"/>
          </w:tcPr>
          <w:p w:rsidR="00A93257" w:rsidRPr="00A93257" w:rsidRDefault="00A93257" w:rsidP="00A93257">
            <w:r w:rsidRPr="00A93257">
              <w:t>в день</w:t>
            </w:r>
          </w:p>
        </w:tc>
        <w:tc>
          <w:tcPr>
            <w:tcW w:w="1022" w:type="dxa"/>
            <w:gridSpan w:val="2"/>
            <w:vAlign w:val="center"/>
          </w:tcPr>
          <w:p w:rsidR="00A93257" w:rsidRPr="00A93257" w:rsidRDefault="00A93257" w:rsidP="00A93257">
            <w:r w:rsidRPr="00A93257">
              <w:t>в неделю</w:t>
            </w:r>
          </w:p>
        </w:tc>
      </w:tr>
      <w:tr w:rsidR="00A93257" w:rsidRPr="00A93257" w:rsidTr="006B2F6F">
        <w:trPr>
          <w:gridAfter w:val="2"/>
          <w:wAfter w:w="15" w:type="dxa"/>
          <w:jc w:val="center"/>
        </w:trPr>
        <w:tc>
          <w:tcPr>
            <w:tcW w:w="4786" w:type="dxa"/>
            <w:vAlign w:val="center"/>
          </w:tcPr>
          <w:p w:rsidR="00A93257" w:rsidRPr="00A93257" w:rsidRDefault="00A93257" w:rsidP="00A93257">
            <w:r w:rsidRPr="00A93257">
              <w:t>1. Хлеб из смеси ржаной и пшеничной муки 1 сорта</w:t>
            </w:r>
          </w:p>
        </w:tc>
        <w:tc>
          <w:tcPr>
            <w:tcW w:w="1021" w:type="dxa"/>
            <w:vAlign w:val="center"/>
          </w:tcPr>
          <w:p w:rsidR="00A93257" w:rsidRPr="00A93257" w:rsidRDefault="00A93257" w:rsidP="00A93257">
            <w:r w:rsidRPr="00A93257">
              <w:t>100</w:t>
            </w:r>
          </w:p>
        </w:tc>
        <w:tc>
          <w:tcPr>
            <w:tcW w:w="984" w:type="dxa"/>
            <w:vAlign w:val="center"/>
          </w:tcPr>
          <w:p w:rsidR="00A93257" w:rsidRPr="00A93257" w:rsidRDefault="00A93257" w:rsidP="00A93257">
            <w:r w:rsidRPr="00A93257">
              <w:t>100</w:t>
            </w:r>
          </w:p>
        </w:tc>
        <w:tc>
          <w:tcPr>
            <w:tcW w:w="998" w:type="dxa"/>
            <w:vAlign w:val="center"/>
          </w:tcPr>
          <w:p w:rsidR="00A93257" w:rsidRPr="00A93257" w:rsidRDefault="00A93257" w:rsidP="00A93257">
            <w:r w:rsidRPr="00A93257">
              <w:t>100</w:t>
            </w:r>
          </w:p>
        </w:tc>
        <w:tc>
          <w:tcPr>
            <w:tcW w:w="952" w:type="dxa"/>
            <w:gridSpan w:val="2"/>
            <w:vAlign w:val="center"/>
          </w:tcPr>
          <w:p w:rsidR="00A93257" w:rsidRPr="00A93257" w:rsidRDefault="00A93257" w:rsidP="00A93257">
            <w:r w:rsidRPr="00A93257">
              <w:t>300</w:t>
            </w:r>
          </w:p>
        </w:tc>
        <w:tc>
          <w:tcPr>
            <w:tcW w:w="1022" w:type="dxa"/>
            <w:gridSpan w:val="2"/>
            <w:vAlign w:val="center"/>
          </w:tcPr>
          <w:p w:rsidR="00A93257" w:rsidRPr="00A93257" w:rsidRDefault="00A93257" w:rsidP="00A93257">
            <w:r w:rsidRPr="00A93257">
              <w:t>2100</w:t>
            </w:r>
          </w:p>
        </w:tc>
      </w:tr>
      <w:tr w:rsidR="00A93257" w:rsidRPr="00A93257" w:rsidTr="006B2F6F">
        <w:trPr>
          <w:gridAfter w:val="2"/>
          <w:wAfter w:w="15" w:type="dxa"/>
          <w:jc w:val="center"/>
        </w:trPr>
        <w:tc>
          <w:tcPr>
            <w:tcW w:w="4786" w:type="dxa"/>
            <w:vAlign w:val="center"/>
          </w:tcPr>
          <w:p w:rsidR="00A93257" w:rsidRPr="00A93257" w:rsidRDefault="00A93257" w:rsidP="00A93257">
            <w:r w:rsidRPr="00A93257">
              <w:t>2. Хлеб из пшеничной муки 1 сорта</w:t>
            </w:r>
          </w:p>
        </w:tc>
        <w:tc>
          <w:tcPr>
            <w:tcW w:w="1021" w:type="dxa"/>
            <w:vAlign w:val="center"/>
          </w:tcPr>
          <w:p w:rsidR="00A93257" w:rsidRPr="00A93257" w:rsidRDefault="00A93257" w:rsidP="00A93257">
            <w:r w:rsidRPr="00A93257">
              <w:t>100</w:t>
            </w:r>
          </w:p>
        </w:tc>
        <w:tc>
          <w:tcPr>
            <w:tcW w:w="984" w:type="dxa"/>
            <w:vAlign w:val="center"/>
          </w:tcPr>
          <w:p w:rsidR="00A93257" w:rsidRPr="00A93257" w:rsidRDefault="00A93257" w:rsidP="00A93257">
            <w:r w:rsidRPr="00A93257">
              <w:t>150</w:t>
            </w:r>
          </w:p>
        </w:tc>
        <w:tc>
          <w:tcPr>
            <w:tcW w:w="998" w:type="dxa"/>
            <w:vAlign w:val="center"/>
          </w:tcPr>
          <w:p w:rsidR="00A93257" w:rsidRPr="00A93257" w:rsidRDefault="00A93257" w:rsidP="00A93257">
            <w:r w:rsidRPr="00A93257">
              <w:t>100</w:t>
            </w:r>
          </w:p>
        </w:tc>
        <w:tc>
          <w:tcPr>
            <w:tcW w:w="952" w:type="dxa"/>
            <w:gridSpan w:val="2"/>
            <w:vAlign w:val="center"/>
          </w:tcPr>
          <w:p w:rsidR="00A93257" w:rsidRPr="00A93257" w:rsidRDefault="00A93257" w:rsidP="00A93257">
            <w:r w:rsidRPr="00A93257">
              <w:t>350</w:t>
            </w:r>
          </w:p>
        </w:tc>
        <w:tc>
          <w:tcPr>
            <w:tcW w:w="1022" w:type="dxa"/>
            <w:gridSpan w:val="2"/>
            <w:vAlign w:val="center"/>
          </w:tcPr>
          <w:p w:rsidR="00A93257" w:rsidRPr="00A93257" w:rsidRDefault="00A93257" w:rsidP="00A93257">
            <w:r w:rsidRPr="00A93257">
              <w:t>2450</w:t>
            </w:r>
          </w:p>
        </w:tc>
      </w:tr>
      <w:tr w:rsidR="00A93257" w:rsidRPr="00A93257" w:rsidTr="006B2F6F">
        <w:trPr>
          <w:gridAfter w:val="2"/>
          <w:wAfter w:w="15" w:type="dxa"/>
          <w:jc w:val="center"/>
        </w:trPr>
        <w:tc>
          <w:tcPr>
            <w:tcW w:w="4786" w:type="dxa"/>
            <w:vAlign w:val="center"/>
          </w:tcPr>
          <w:p w:rsidR="00A93257" w:rsidRPr="00A93257" w:rsidRDefault="00A93257" w:rsidP="00A93257">
            <w:r w:rsidRPr="00A93257">
              <w:t>3. Мелкоштучные хлебобулочные изделия из   пшеничной муки 1 сорта</w:t>
            </w:r>
          </w:p>
        </w:tc>
        <w:tc>
          <w:tcPr>
            <w:tcW w:w="1021" w:type="dxa"/>
            <w:vAlign w:val="center"/>
          </w:tcPr>
          <w:p w:rsidR="00A93257" w:rsidRPr="00A93257" w:rsidRDefault="00A93257" w:rsidP="00A93257">
            <w:r w:rsidRPr="00A93257">
              <w:t>-</w:t>
            </w:r>
          </w:p>
        </w:tc>
        <w:tc>
          <w:tcPr>
            <w:tcW w:w="984" w:type="dxa"/>
            <w:vAlign w:val="center"/>
          </w:tcPr>
          <w:p w:rsidR="00A93257" w:rsidRPr="00A93257" w:rsidRDefault="00A93257" w:rsidP="00A93257">
            <w:r w:rsidRPr="00A93257">
              <w:t>-</w:t>
            </w:r>
          </w:p>
        </w:tc>
        <w:tc>
          <w:tcPr>
            <w:tcW w:w="998" w:type="dxa"/>
            <w:vAlign w:val="center"/>
          </w:tcPr>
          <w:p w:rsidR="00A93257" w:rsidRPr="00A93257" w:rsidRDefault="00A93257" w:rsidP="00A93257">
            <w:r w:rsidRPr="00A93257">
              <w:t>45</w:t>
            </w:r>
          </w:p>
        </w:tc>
        <w:tc>
          <w:tcPr>
            <w:tcW w:w="952" w:type="dxa"/>
            <w:gridSpan w:val="2"/>
            <w:vAlign w:val="center"/>
          </w:tcPr>
          <w:p w:rsidR="00A93257" w:rsidRPr="00A93257" w:rsidRDefault="00A93257" w:rsidP="00A93257">
            <w:r w:rsidRPr="00A93257">
              <w:t>45</w:t>
            </w:r>
          </w:p>
        </w:tc>
        <w:tc>
          <w:tcPr>
            <w:tcW w:w="1022" w:type="dxa"/>
            <w:gridSpan w:val="2"/>
            <w:vAlign w:val="center"/>
          </w:tcPr>
          <w:p w:rsidR="00A93257" w:rsidRPr="00A93257" w:rsidRDefault="00A93257" w:rsidP="00A93257">
            <w:r w:rsidRPr="00A93257">
              <w:t>315</w:t>
            </w:r>
          </w:p>
        </w:tc>
      </w:tr>
      <w:tr w:rsidR="00A93257" w:rsidRPr="00A93257" w:rsidTr="006B2F6F">
        <w:trPr>
          <w:gridAfter w:val="2"/>
          <w:wAfter w:w="15" w:type="dxa"/>
          <w:jc w:val="center"/>
        </w:trPr>
        <w:tc>
          <w:tcPr>
            <w:tcW w:w="4786" w:type="dxa"/>
            <w:vAlign w:val="center"/>
          </w:tcPr>
          <w:p w:rsidR="00A93257" w:rsidRPr="00A93257" w:rsidRDefault="00A93257" w:rsidP="00A93257">
            <w:r w:rsidRPr="00A93257">
              <w:t>4. Мука пшеничная 1 сорта</w:t>
            </w:r>
            <w:r w:rsidRPr="00A93257">
              <w:footnoteReference w:id="1"/>
            </w:r>
          </w:p>
        </w:tc>
        <w:tc>
          <w:tcPr>
            <w:tcW w:w="1021" w:type="dxa"/>
            <w:vAlign w:val="center"/>
          </w:tcPr>
          <w:p w:rsidR="00A93257" w:rsidRPr="00A93257" w:rsidRDefault="00A93257" w:rsidP="00A93257">
            <w:r w:rsidRPr="00A93257">
              <w:t>2-4</w:t>
            </w:r>
          </w:p>
        </w:tc>
        <w:tc>
          <w:tcPr>
            <w:tcW w:w="984" w:type="dxa"/>
            <w:vAlign w:val="center"/>
          </w:tcPr>
          <w:p w:rsidR="00A93257" w:rsidRPr="00A93257" w:rsidRDefault="00A93257" w:rsidP="00A93257">
            <w:r w:rsidRPr="00A93257">
              <w:t>2-4</w:t>
            </w:r>
          </w:p>
        </w:tc>
        <w:tc>
          <w:tcPr>
            <w:tcW w:w="998" w:type="dxa"/>
            <w:vAlign w:val="center"/>
          </w:tcPr>
          <w:p w:rsidR="00A93257" w:rsidRPr="00A93257" w:rsidRDefault="00A93257" w:rsidP="00A93257">
            <w:r w:rsidRPr="00A93257">
              <w:t>8,5-4,5</w:t>
            </w:r>
          </w:p>
        </w:tc>
        <w:tc>
          <w:tcPr>
            <w:tcW w:w="952" w:type="dxa"/>
            <w:gridSpan w:val="2"/>
            <w:vAlign w:val="center"/>
          </w:tcPr>
          <w:p w:rsidR="00A93257" w:rsidRPr="00A93257" w:rsidRDefault="00A93257" w:rsidP="00A93257">
            <w:r w:rsidRPr="00A93257">
              <w:t>12,5</w:t>
            </w:r>
          </w:p>
        </w:tc>
        <w:tc>
          <w:tcPr>
            <w:tcW w:w="1022" w:type="dxa"/>
            <w:gridSpan w:val="2"/>
            <w:vAlign w:val="center"/>
          </w:tcPr>
          <w:p w:rsidR="00A93257" w:rsidRPr="00A93257" w:rsidRDefault="00A93257" w:rsidP="00A93257">
            <w:r w:rsidRPr="00A93257">
              <w:t>87,5</w:t>
            </w:r>
          </w:p>
        </w:tc>
      </w:tr>
      <w:tr w:rsidR="00A93257" w:rsidRPr="00A93257" w:rsidTr="006B2F6F">
        <w:trPr>
          <w:gridAfter w:val="2"/>
          <w:wAfter w:w="15" w:type="dxa"/>
          <w:jc w:val="center"/>
        </w:trPr>
        <w:tc>
          <w:tcPr>
            <w:tcW w:w="4786" w:type="dxa"/>
            <w:vAlign w:val="center"/>
          </w:tcPr>
          <w:p w:rsidR="00A93257" w:rsidRPr="00A93257" w:rsidRDefault="00A93257" w:rsidP="00A93257">
            <w:r w:rsidRPr="00A93257">
              <w:t>5. Дрожжи хлебопекарные прессованные</w:t>
            </w:r>
          </w:p>
        </w:tc>
        <w:tc>
          <w:tcPr>
            <w:tcW w:w="1021" w:type="dxa"/>
            <w:vAlign w:val="center"/>
          </w:tcPr>
          <w:p w:rsidR="00A93257" w:rsidRPr="00A93257" w:rsidRDefault="00A93257" w:rsidP="00A93257">
            <w:r w:rsidRPr="00A93257">
              <w:t>-</w:t>
            </w:r>
          </w:p>
        </w:tc>
        <w:tc>
          <w:tcPr>
            <w:tcW w:w="984" w:type="dxa"/>
            <w:vAlign w:val="center"/>
          </w:tcPr>
          <w:p w:rsidR="00A93257" w:rsidRPr="00A93257" w:rsidRDefault="00A93257" w:rsidP="00A93257">
            <w:r w:rsidRPr="00A93257">
              <w:t>-</w:t>
            </w:r>
          </w:p>
        </w:tc>
        <w:tc>
          <w:tcPr>
            <w:tcW w:w="998" w:type="dxa"/>
            <w:vAlign w:val="center"/>
          </w:tcPr>
          <w:p w:rsidR="00A93257" w:rsidRPr="00A93257" w:rsidRDefault="00A93257" w:rsidP="00A93257">
            <w:r w:rsidRPr="00A93257">
              <w:t>-</w:t>
            </w:r>
          </w:p>
        </w:tc>
        <w:tc>
          <w:tcPr>
            <w:tcW w:w="952" w:type="dxa"/>
            <w:gridSpan w:val="2"/>
            <w:vAlign w:val="center"/>
          </w:tcPr>
          <w:p w:rsidR="00A93257" w:rsidRPr="00A93257" w:rsidRDefault="00A93257" w:rsidP="00A93257">
            <w:r w:rsidRPr="00A93257">
              <w:t>-</w:t>
            </w:r>
          </w:p>
        </w:tc>
        <w:tc>
          <w:tcPr>
            <w:tcW w:w="1022" w:type="dxa"/>
            <w:gridSpan w:val="2"/>
            <w:vAlign w:val="center"/>
          </w:tcPr>
          <w:p w:rsidR="00A93257" w:rsidRPr="00A93257" w:rsidRDefault="00A93257" w:rsidP="00A93257">
            <w:r w:rsidRPr="00A93257">
              <w:t>-</w:t>
            </w:r>
          </w:p>
        </w:tc>
      </w:tr>
      <w:tr w:rsidR="00A93257" w:rsidRPr="00A93257" w:rsidTr="006B2F6F">
        <w:trPr>
          <w:gridAfter w:val="2"/>
          <w:wAfter w:w="15" w:type="dxa"/>
          <w:jc w:val="center"/>
        </w:trPr>
        <w:tc>
          <w:tcPr>
            <w:tcW w:w="4786" w:type="dxa"/>
            <w:vAlign w:val="center"/>
          </w:tcPr>
          <w:p w:rsidR="00A93257" w:rsidRPr="00A93257" w:rsidRDefault="00A93257" w:rsidP="00A93257">
            <w:r w:rsidRPr="00A93257">
              <w:t xml:space="preserve">6. </w:t>
            </w:r>
            <w:proofErr w:type="spellStart"/>
            <w:proofErr w:type="gramStart"/>
            <w:r w:rsidRPr="00A93257">
              <w:t>Овоще-крупяная</w:t>
            </w:r>
            <w:proofErr w:type="spellEnd"/>
            <w:proofErr w:type="gramEnd"/>
            <w:r w:rsidRPr="00A93257">
              <w:t xml:space="preserve"> группа (без муки 1 сорта) в том числе: </w:t>
            </w:r>
          </w:p>
        </w:tc>
        <w:tc>
          <w:tcPr>
            <w:tcW w:w="1021" w:type="dxa"/>
            <w:vAlign w:val="center"/>
          </w:tcPr>
          <w:p w:rsidR="00A93257" w:rsidRPr="00A93257" w:rsidRDefault="00A93257" w:rsidP="00A93257">
            <w:r w:rsidRPr="00A93257">
              <w:t>425</w:t>
            </w:r>
          </w:p>
        </w:tc>
        <w:tc>
          <w:tcPr>
            <w:tcW w:w="984" w:type="dxa"/>
            <w:vAlign w:val="center"/>
          </w:tcPr>
          <w:p w:rsidR="00A93257" w:rsidRPr="00A93257" w:rsidRDefault="00A93257" w:rsidP="00A93257">
            <w:r w:rsidRPr="00A93257">
              <w:t>800</w:t>
            </w:r>
          </w:p>
        </w:tc>
        <w:tc>
          <w:tcPr>
            <w:tcW w:w="998" w:type="dxa"/>
            <w:vAlign w:val="center"/>
          </w:tcPr>
          <w:p w:rsidR="00A93257" w:rsidRPr="00A93257" w:rsidRDefault="00A93257" w:rsidP="00A93257">
            <w:r w:rsidRPr="00A93257">
              <w:t>425</w:t>
            </w:r>
          </w:p>
        </w:tc>
        <w:tc>
          <w:tcPr>
            <w:tcW w:w="952" w:type="dxa"/>
            <w:gridSpan w:val="2"/>
            <w:vAlign w:val="center"/>
          </w:tcPr>
          <w:p w:rsidR="00A93257" w:rsidRPr="00A93257" w:rsidRDefault="00A93257" w:rsidP="00A93257">
            <w:r w:rsidRPr="00A93257">
              <w:t>1650</w:t>
            </w:r>
          </w:p>
        </w:tc>
        <w:tc>
          <w:tcPr>
            <w:tcW w:w="1022" w:type="dxa"/>
            <w:gridSpan w:val="2"/>
            <w:vAlign w:val="center"/>
          </w:tcPr>
          <w:p w:rsidR="00A93257" w:rsidRPr="00A93257" w:rsidRDefault="00A93257" w:rsidP="00A93257">
            <w:r w:rsidRPr="00A93257">
              <w:t>11550</w:t>
            </w:r>
          </w:p>
        </w:tc>
      </w:tr>
      <w:tr w:rsidR="00A93257" w:rsidRPr="00A93257" w:rsidTr="006B2F6F">
        <w:trPr>
          <w:gridAfter w:val="2"/>
          <w:wAfter w:w="15" w:type="dxa"/>
          <w:jc w:val="center"/>
        </w:trPr>
        <w:tc>
          <w:tcPr>
            <w:tcW w:w="4786" w:type="dxa"/>
            <w:vAlign w:val="center"/>
          </w:tcPr>
          <w:p w:rsidR="00A93257" w:rsidRPr="00A93257" w:rsidRDefault="00A93257" w:rsidP="00A93257">
            <w:r w:rsidRPr="00A93257">
              <w:t>холодная закуска</w:t>
            </w:r>
          </w:p>
        </w:tc>
        <w:tc>
          <w:tcPr>
            <w:tcW w:w="1021" w:type="dxa"/>
            <w:vAlign w:val="center"/>
          </w:tcPr>
          <w:p w:rsidR="00A93257" w:rsidRPr="00A93257" w:rsidRDefault="00A93257" w:rsidP="00A93257">
            <w:r w:rsidRPr="00A93257">
              <w:t>-</w:t>
            </w:r>
          </w:p>
        </w:tc>
        <w:tc>
          <w:tcPr>
            <w:tcW w:w="984" w:type="dxa"/>
            <w:vAlign w:val="center"/>
          </w:tcPr>
          <w:p w:rsidR="00A93257" w:rsidRPr="00A93257" w:rsidRDefault="00A93257" w:rsidP="00A93257">
            <w:r w:rsidRPr="00A93257">
              <w:t xml:space="preserve">150 </w:t>
            </w:r>
          </w:p>
          <w:p w:rsidR="00A93257" w:rsidRPr="00A93257" w:rsidRDefault="00A93257" w:rsidP="00A93257">
            <w:r w:rsidRPr="00A93257">
              <w:lastRenderedPageBreak/>
              <w:t>в т.ч. зелень</w:t>
            </w:r>
          </w:p>
        </w:tc>
        <w:tc>
          <w:tcPr>
            <w:tcW w:w="998" w:type="dxa"/>
            <w:vAlign w:val="center"/>
          </w:tcPr>
          <w:p w:rsidR="00A93257" w:rsidRPr="00A93257" w:rsidRDefault="00A93257" w:rsidP="00A93257">
            <w:r w:rsidRPr="00A93257">
              <w:lastRenderedPageBreak/>
              <w:t>-</w:t>
            </w:r>
          </w:p>
        </w:tc>
        <w:tc>
          <w:tcPr>
            <w:tcW w:w="952" w:type="dxa"/>
            <w:gridSpan w:val="2"/>
            <w:vAlign w:val="center"/>
          </w:tcPr>
          <w:p w:rsidR="00A93257" w:rsidRPr="00A93257" w:rsidRDefault="00A93257" w:rsidP="00A93257">
            <w:r w:rsidRPr="00A93257">
              <w:t xml:space="preserve">150 </w:t>
            </w:r>
          </w:p>
          <w:p w:rsidR="00A93257" w:rsidRPr="00A93257" w:rsidRDefault="00A93257" w:rsidP="00A93257">
            <w:r w:rsidRPr="00A93257">
              <w:lastRenderedPageBreak/>
              <w:t>в т.ч. зелень</w:t>
            </w:r>
          </w:p>
        </w:tc>
        <w:tc>
          <w:tcPr>
            <w:tcW w:w="1022" w:type="dxa"/>
            <w:gridSpan w:val="2"/>
            <w:vAlign w:val="center"/>
          </w:tcPr>
          <w:p w:rsidR="00A93257" w:rsidRPr="00A93257" w:rsidRDefault="00A93257" w:rsidP="00A93257">
            <w:r w:rsidRPr="00A93257">
              <w:lastRenderedPageBreak/>
              <w:t>1050</w:t>
            </w:r>
          </w:p>
          <w:p w:rsidR="00A93257" w:rsidRPr="00A93257" w:rsidRDefault="00A93257" w:rsidP="00A93257">
            <w:r w:rsidRPr="00A93257">
              <w:lastRenderedPageBreak/>
              <w:t>в т.ч. зелень</w:t>
            </w:r>
          </w:p>
        </w:tc>
      </w:tr>
      <w:tr w:rsidR="00A93257" w:rsidRPr="00A93257" w:rsidTr="006B2F6F">
        <w:trPr>
          <w:gridAfter w:val="2"/>
          <w:wAfter w:w="15" w:type="dxa"/>
          <w:jc w:val="center"/>
        </w:trPr>
        <w:tc>
          <w:tcPr>
            <w:tcW w:w="4786" w:type="dxa"/>
            <w:vAlign w:val="center"/>
          </w:tcPr>
          <w:p w:rsidR="00A93257" w:rsidRPr="00A93257" w:rsidRDefault="00A93257" w:rsidP="00A93257">
            <w:r w:rsidRPr="00A93257">
              <w:lastRenderedPageBreak/>
              <w:t>первое блюдо (с выходом 500 г)</w:t>
            </w:r>
          </w:p>
        </w:tc>
        <w:tc>
          <w:tcPr>
            <w:tcW w:w="1021" w:type="dxa"/>
            <w:vAlign w:val="center"/>
          </w:tcPr>
          <w:p w:rsidR="00A93257" w:rsidRPr="00A93257" w:rsidRDefault="00A93257" w:rsidP="00A93257">
            <w:r w:rsidRPr="00A93257">
              <w:t>-</w:t>
            </w:r>
          </w:p>
        </w:tc>
        <w:tc>
          <w:tcPr>
            <w:tcW w:w="984" w:type="dxa"/>
            <w:vAlign w:val="center"/>
          </w:tcPr>
          <w:p w:rsidR="00A93257" w:rsidRPr="00A93257" w:rsidRDefault="00A93257" w:rsidP="00A93257">
            <w:r w:rsidRPr="00A93257">
              <w:t xml:space="preserve">285 </w:t>
            </w:r>
          </w:p>
          <w:p w:rsidR="00A93257" w:rsidRPr="00A93257" w:rsidRDefault="00A93257" w:rsidP="00A93257">
            <w:r w:rsidRPr="00A93257">
              <w:t xml:space="preserve">в т.ч. зелень </w:t>
            </w:r>
          </w:p>
        </w:tc>
        <w:tc>
          <w:tcPr>
            <w:tcW w:w="998" w:type="dxa"/>
            <w:vAlign w:val="center"/>
          </w:tcPr>
          <w:p w:rsidR="00A93257" w:rsidRPr="00A93257" w:rsidRDefault="00A93257" w:rsidP="00A93257">
            <w:r w:rsidRPr="00A93257">
              <w:t>-</w:t>
            </w:r>
          </w:p>
        </w:tc>
        <w:tc>
          <w:tcPr>
            <w:tcW w:w="952" w:type="dxa"/>
            <w:gridSpan w:val="2"/>
            <w:vAlign w:val="center"/>
          </w:tcPr>
          <w:p w:rsidR="00A93257" w:rsidRPr="00A93257" w:rsidRDefault="00A93257" w:rsidP="00A93257">
            <w:r w:rsidRPr="00A93257">
              <w:t xml:space="preserve">285 </w:t>
            </w:r>
          </w:p>
          <w:p w:rsidR="00A93257" w:rsidRPr="00A93257" w:rsidRDefault="00A93257" w:rsidP="00A93257">
            <w:r w:rsidRPr="00A93257">
              <w:t xml:space="preserve">в т.ч. зелень </w:t>
            </w:r>
          </w:p>
        </w:tc>
        <w:tc>
          <w:tcPr>
            <w:tcW w:w="1022" w:type="dxa"/>
            <w:gridSpan w:val="2"/>
            <w:vAlign w:val="center"/>
          </w:tcPr>
          <w:p w:rsidR="00A93257" w:rsidRPr="00A93257" w:rsidRDefault="00A93257" w:rsidP="00A93257">
            <w:r w:rsidRPr="00A93257">
              <w:t>1995</w:t>
            </w:r>
          </w:p>
          <w:p w:rsidR="00A93257" w:rsidRPr="00A93257" w:rsidRDefault="00A93257" w:rsidP="00A93257">
            <w:r w:rsidRPr="00A93257">
              <w:t xml:space="preserve">в т.ч. </w:t>
            </w:r>
          </w:p>
          <w:p w:rsidR="00A93257" w:rsidRPr="00A93257" w:rsidRDefault="00A93257" w:rsidP="00A93257">
            <w:r w:rsidRPr="00A93257">
              <w:t xml:space="preserve">зелень </w:t>
            </w:r>
          </w:p>
        </w:tc>
      </w:tr>
      <w:tr w:rsidR="00A93257" w:rsidRPr="00A93257" w:rsidTr="006B2F6F">
        <w:trPr>
          <w:gridAfter w:val="2"/>
          <w:wAfter w:w="15" w:type="dxa"/>
          <w:trHeight w:val="329"/>
          <w:jc w:val="center"/>
        </w:trPr>
        <w:tc>
          <w:tcPr>
            <w:tcW w:w="4786" w:type="dxa"/>
          </w:tcPr>
          <w:p w:rsidR="00A93257" w:rsidRPr="00A93257" w:rsidRDefault="00A93257" w:rsidP="00A93257">
            <w:r w:rsidRPr="00A93257">
              <w:t>основной гарнир:</w:t>
            </w:r>
          </w:p>
        </w:tc>
        <w:tc>
          <w:tcPr>
            <w:tcW w:w="1021" w:type="dxa"/>
          </w:tcPr>
          <w:p w:rsidR="00A93257" w:rsidRPr="00A93257" w:rsidRDefault="00A93257" w:rsidP="00A93257">
            <w:r w:rsidRPr="00A93257">
              <w:t>425</w:t>
            </w:r>
          </w:p>
        </w:tc>
        <w:tc>
          <w:tcPr>
            <w:tcW w:w="984" w:type="dxa"/>
          </w:tcPr>
          <w:p w:rsidR="00A93257" w:rsidRPr="00A93257" w:rsidRDefault="00A93257" w:rsidP="00A93257">
            <w:r w:rsidRPr="00A93257">
              <w:t>365</w:t>
            </w:r>
          </w:p>
        </w:tc>
        <w:tc>
          <w:tcPr>
            <w:tcW w:w="998" w:type="dxa"/>
          </w:tcPr>
          <w:p w:rsidR="00A93257" w:rsidRPr="00A93257" w:rsidRDefault="00A93257" w:rsidP="00A93257">
            <w:r w:rsidRPr="00A93257">
              <w:t>425</w:t>
            </w:r>
          </w:p>
        </w:tc>
        <w:tc>
          <w:tcPr>
            <w:tcW w:w="952" w:type="dxa"/>
            <w:gridSpan w:val="2"/>
          </w:tcPr>
          <w:p w:rsidR="00A93257" w:rsidRPr="00A93257" w:rsidRDefault="00A93257" w:rsidP="00A93257">
            <w:r w:rsidRPr="00A93257">
              <w:t>1215</w:t>
            </w:r>
          </w:p>
        </w:tc>
        <w:tc>
          <w:tcPr>
            <w:tcW w:w="1022" w:type="dxa"/>
            <w:gridSpan w:val="2"/>
          </w:tcPr>
          <w:p w:rsidR="00A93257" w:rsidRPr="00A93257" w:rsidRDefault="00A93257" w:rsidP="00A93257">
            <w:r w:rsidRPr="00A93257">
              <w:t>8505</w:t>
            </w:r>
          </w:p>
        </w:tc>
      </w:tr>
      <w:tr w:rsidR="00A93257" w:rsidRPr="00A93257" w:rsidTr="006B2F6F">
        <w:trPr>
          <w:gridAfter w:val="2"/>
          <w:wAfter w:w="15" w:type="dxa"/>
          <w:jc w:val="center"/>
        </w:trPr>
        <w:tc>
          <w:tcPr>
            <w:tcW w:w="4786" w:type="dxa"/>
            <w:vAlign w:val="center"/>
          </w:tcPr>
          <w:p w:rsidR="00A93257" w:rsidRPr="00A93257" w:rsidRDefault="00A93257" w:rsidP="00A93257">
            <w:r w:rsidRPr="00A93257">
              <w:t>7. Мясо:</w:t>
            </w:r>
          </w:p>
        </w:tc>
        <w:tc>
          <w:tcPr>
            <w:tcW w:w="1021" w:type="dxa"/>
            <w:vAlign w:val="center"/>
          </w:tcPr>
          <w:p w:rsidR="00A93257" w:rsidRPr="00A93257" w:rsidRDefault="00A93257" w:rsidP="00A93257">
            <w:r w:rsidRPr="00A93257">
              <w:t>100</w:t>
            </w:r>
          </w:p>
        </w:tc>
        <w:tc>
          <w:tcPr>
            <w:tcW w:w="984" w:type="dxa"/>
            <w:vAlign w:val="center"/>
          </w:tcPr>
          <w:p w:rsidR="00A93257" w:rsidRPr="00A93257" w:rsidRDefault="00A93257" w:rsidP="00A93257">
            <w:r w:rsidRPr="00A93257">
              <w:t>150</w:t>
            </w:r>
          </w:p>
        </w:tc>
        <w:tc>
          <w:tcPr>
            <w:tcW w:w="998" w:type="dxa"/>
            <w:vAlign w:val="center"/>
          </w:tcPr>
          <w:p w:rsidR="00A93257" w:rsidRPr="00A93257" w:rsidRDefault="00A93257" w:rsidP="00A93257">
            <w:r w:rsidRPr="00A93257">
              <w:t>-</w:t>
            </w:r>
          </w:p>
        </w:tc>
        <w:tc>
          <w:tcPr>
            <w:tcW w:w="952" w:type="dxa"/>
            <w:gridSpan w:val="2"/>
            <w:vAlign w:val="center"/>
          </w:tcPr>
          <w:p w:rsidR="00A93257" w:rsidRPr="00A93257" w:rsidRDefault="00A93257" w:rsidP="00A93257">
            <w:r w:rsidRPr="00A93257">
              <w:t>250</w:t>
            </w:r>
          </w:p>
        </w:tc>
        <w:tc>
          <w:tcPr>
            <w:tcW w:w="1022" w:type="dxa"/>
            <w:gridSpan w:val="2"/>
            <w:vAlign w:val="center"/>
          </w:tcPr>
          <w:p w:rsidR="00A93257" w:rsidRPr="00A93257" w:rsidRDefault="00A93257" w:rsidP="00A93257">
            <w:r w:rsidRPr="00A93257">
              <w:t>1750</w:t>
            </w:r>
          </w:p>
        </w:tc>
      </w:tr>
      <w:tr w:rsidR="00A93257" w:rsidRPr="00A93257" w:rsidTr="006B2F6F">
        <w:trPr>
          <w:gridAfter w:val="2"/>
          <w:wAfter w:w="15" w:type="dxa"/>
          <w:jc w:val="center"/>
        </w:trPr>
        <w:tc>
          <w:tcPr>
            <w:tcW w:w="4786" w:type="dxa"/>
            <w:vAlign w:val="center"/>
          </w:tcPr>
          <w:p w:rsidR="00A93257" w:rsidRPr="00A93257" w:rsidRDefault="00A93257" w:rsidP="00A93257">
            <w:r w:rsidRPr="00A93257">
              <w:t xml:space="preserve">8. Рыба потрошеная без головы (в охлажденном, мороженом и соленом виде): </w:t>
            </w:r>
          </w:p>
        </w:tc>
        <w:tc>
          <w:tcPr>
            <w:tcW w:w="1021" w:type="dxa"/>
            <w:vAlign w:val="center"/>
          </w:tcPr>
          <w:p w:rsidR="00A93257" w:rsidRPr="00A93257" w:rsidRDefault="00A93257" w:rsidP="00A93257">
            <w:r w:rsidRPr="00A93257">
              <w:t>-</w:t>
            </w:r>
          </w:p>
        </w:tc>
        <w:tc>
          <w:tcPr>
            <w:tcW w:w="984" w:type="dxa"/>
            <w:vAlign w:val="center"/>
          </w:tcPr>
          <w:p w:rsidR="00A93257" w:rsidRPr="00A93257" w:rsidRDefault="00A93257" w:rsidP="00A93257">
            <w:r w:rsidRPr="00A93257">
              <w:t>-</w:t>
            </w:r>
          </w:p>
        </w:tc>
        <w:tc>
          <w:tcPr>
            <w:tcW w:w="998" w:type="dxa"/>
            <w:vAlign w:val="center"/>
          </w:tcPr>
          <w:p w:rsidR="00A93257" w:rsidRPr="00A93257" w:rsidRDefault="00A93257" w:rsidP="00A93257">
            <w:r w:rsidRPr="00A93257">
              <w:t>120</w:t>
            </w:r>
          </w:p>
        </w:tc>
        <w:tc>
          <w:tcPr>
            <w:tcW w:w="952" w:type="dxa"/>
            <w:gridSpan w:val="2"/>
            <w:vAlign w:val="center"/>
          </w:tcPr>
          <w:p w:rsidR="00A93257" w:rsidRPr="00A93257" w:rsidRDefault="00A93257" w:rsidP="00A93257">
            <w:r w:rsidRPr="00A93257">
              <w:t>120</w:t>
            </w:r>
          </w:p>
        </w:tc>
        <w:tc>
          <w:tcPr>
            <w:tcW w:w="1022" w:type="dxa"/>
            <w:gridSpan w:val="2"/>
            <w:vAlign w:val="center"/>
          </w:tcPr>
          <w:p w:rsidR="00A93257" w:rsidRPr="00A93257" w:rsidRDefault="00A93257" w:rsidP="00A93257">
            <w:r w:rsidRPr="00A93257">
              <w:t>840</w:t>
            </w:r>
          </w:p>
        </w:tc>
      </w:tr>
      <w:tr w:rsidR="00A93257" w:rsidRPr="00A93257" w:rsidTr="006B2F6F">
        <w:trPr>
          <w:gridAfter w:val="2"/>
          <w:wAfter w:w="15" w:type="dxa"/>
          <w:jc w:val="center"/>
        </w:trPr>
        <w:tc>
          <w:tcPr>
            <w:tcW w:w="4786" w:type="dxa"/>
            <w:vAlign w:val="center"/>
          </w:tcPr>
          <w:p w:rsidR="00A93257" w:rsidRPr="00A93257" w:rsidRDefault="00A93257" w:rsidP="00A93257">
            <w:r w:rsidRPr="00A93257">
              <w:t>9. Масло растительное</w:t>
            </w:r>
          </w:p>
        </w:tc>
        <w:tc>
          <w:tcPr>
            <w:tcW w:w="1021" w:type="dxa"/>
            <w:vAlign w:val="center"/>
          </w:tcPr>
          <w:p w:rsidR="00A93257" w:rsidRPr="00A93257" w:rsidRDefault="00A93257" w:rsidP="00A93257">
            <w:r w:rsidRPr="00A93257">
              <w:t>3-5</w:t>
            </w:r>
          </w:p>
        </w:tc>
        <w:tc>
          <w:tcPr>
            <w:tcW w:w="984" w:type="dxa"/>
            <w:vAlign w:val="center"/>
          </w:tcPr>
          <w:p w:rsidR="00A93257" w:rsidRPr="00A93257" w:rsidRDefault="00A93257" w:rsidP="00A93257">
            <w:r w:rsidRPr="00A93257">
              <w:t>12-19</w:t>
            </w:r>
          </w:p>
        </w:tc>
        <w:tc>
          <w:tcPr>
            <w:tcW w:w="998" w:type="dxa"/>
            <w:vAlign w:val="center"/>
          </w:tcPr>
          <w:p w:rsidR="00A93257" w:rsidRPr="00A93257" w:rsidRDefault="00A93257" w:rsidP="00A93257">
            <w:r w:rsidRPr="00A93257">
              <w:t>15-6</w:t>
            </w:r>
          </w:p>
        </w:tc>
        <w:tc>
          <w:tcPr>
            <w:tcW w:w="952" w:type="dxa"/>
            <w:gridSpan w:val="2"/>
            <w:vAlign w:val="center"/>
          </w:tcPr>
          <w:p w:rsidR="00A93257" w:rsidRPr="00A93257" w:rsidRDefault="00A93257" w:rsidP="00A93257">
            <w:r w:rsidRPr="00A93257">
              <w:t>30</w:t>
            </w:r>
          </w:p>
        </w:tc>
        <w:tc>
          <w:tcPr>
            <w:tcW w:w="1022" w:type="dxa"/>
            <w:gridSpan w:val="2"/>
            <w:vAlign w:val="center"/>
          </w:tcPr>
          <w:p w:rsidR="00A93257" w:rsidRPr="00A93257" w:rsidRDefault="00A93257" w:rsidP="00A93257">
            <w:r w:rsidRPr="00A93257">
              <w:t>210</w:t>
            </w:r>
          </w:p>
        </w:tc>
      </w:tr>
      <w:tr w:rsidR="00A93257" w:rsidRPr="00A93257" w:rsidTr="006B2F6F">
        <w:trPr>
          <w:gridAfter w:val="2"/>
          <w:wAfter w:w="15" w:type="dxa"/>
          <w:jc w:val="center"/>
        </w:trPr>
        <w:tc>
          <w:tcPr>
            <w:tcW w:w="4786" w:type="dxa"/>
            <w:vAlign w:val="center"/>
          </w:tcPr>
          <w:p w:rsidR="00A93257" w:rsidRPr="00A93257" w:rsidRDefault="00A93257" w:rsidP="00A93257">
            <w:r w:rsidRPr="00A93257">
              <w:t xml:space="preserve"> в т.ч. для заправки холодных закусок</w:t>
            </w:r>
          </w:p>
        </w:tc>
        <w:tc>
          <w:tcPr>
            <w:tcW w:w="1021" w:type="dxa"/>
            <w:vAlign w:val="center"/>
          </w:tcPr>
          <w:p w:rsidR="00A93257" w:rsidRPr="00A93257" w:rsidRDefault="00A93257" w:rsidP="00A93257">
            <w:r w:rsidRPr="00A93257">
              <w:t>-</w:t>
            </w:r>
          </w:p>
        </w:tc>
        <w:tc>
          <w:tcPr>
            <w:tcW w:w="984" w:type="dxa"/>
            <w:vAlign w:val="center"/>
          </w:tcPr>
          <w:p w:rsidR="00A93257" w:rsidRPr="00A93257" w:rsidRDefault="00A93257" w:rsidP="00A93257">
            <w:r w:rsidRPr="00A93257">
              <w:t>8</w:t>
            </w:r>
          </w:p>
        </w:tc>
        <w:tc>
          <w:tcPr>
            <w:tcW w:w="998" w:type="dxa"/>
            <w:vAlign w:val="center"/>
          </w:tcPr>
          <w:p w:rsidR="00A93257" w:rsidRPr="00A93257" w:rsidRDefault="00A93257" w:rsidP="00A93257">
            <w:r w:rsidRPr="00A93257">
              <w:t>-</w:t>
            </w:r>
          </w:p>
        </w:tc>
        <w:tc>
          <w:tcPr>
            <w:tcW w:w="952" w:type="dxa"/>
            <w:gridSpan w:val="2"/>
            <w:vAlign w:val="center"/>
          </w:tcPr>
          <w:p w:rsidR="00A93257" w:rsidRPr="00A93257" w:rsidRDefault="00A93257" w:rsidP="00A93257">
            <w:r w:rsidRPr="00A93257">
              <w:t>8</w:t>
            </w:r>
          </w:p>
        </w:tc>
        <w:tc>
          <w:tcPr>
            <w:tcW w:w="1022" w:type="dxa"/>
            <w:gridSpan w:val="2"/>
            <w:vAlign w:val="center"/>
          </w:tcPr>
          <w:p w:rsidR="00A93257" w:rsidRPr="00A93257" w:rsidRDefault="00A93257" w:rsidP="00A93257"/>
        </w:tc>
      </w:tr>
      <w:tr w:rsidR="00A93257" w:rsidRPr="00A93257" w:rsidTr="006B2F6F">
        <w:trPr>
          <w:gridAfter w:val="2"/>
          <w:wAfter w:w="15" w:type="dxa"/>
          <w:jc w:val="center"/>
        </w:trPr>
        <w:tc>
          <w:tcPr>
            <w:tcW w:w="4786" w:type="dxa"/>
            <w:vAlign w:val="bottom"/>
          </w:tcPr>
          <w:p w:rsidR="00A93257" w:rsidRPr="00A93257" w:rsidRDefault="00A93257" w:rsidP="00A93257">
            <w:r w:rsidRPr="00A93257">
              <w:t>10. Масло сливочное:</w:t>
            </w:r>
          </w:p>
        </w:tc>
        <w:tc>
          <w:tcPr>
            <w:tcW w:w="1021" w:type="dxa"/>
            <w:vAlign w:val="center"/>
          </w:tcPr>
          <w:p w:rsidR="00A93257" w:rsidRPr="00A93257" w:rsidRDefault="00A93257" w:rsidP="00A93257">
            <w:r w:rsidRPr="00A93257">
              <w:t>20</w:t>
            </w:r>
          </w:p>
        </w:tc>
        <w:tc>
          <w:tcPr>
            <w:tcW w:w="984" w:type="dxa"/>
            <w:vAlign w:val="center"/>
          </w:tcPr>
          <w:p w:rsidR="00A93257" w:rsidRPr="00A93257" w:rsidRDefault="00A93257" w:rsidP="00A93257">
            <w:r w:rsidRPr="00A93257">
              <w:t>-</w:t>
            </w:r>
          </w:p>
        </w:tc>
        <w:tc>
          <w:tcPr>
            <w:tcW w:w="998" w:type="dxa"/>
            <w:vAlign w:val="center"/>
          </w:tcPr>
          <w:p w:rsidR="00A93257" w:rsidRPr="00A93257" w:rsidRDefault="00A93257" w:rsidP="00A93257">
            <w:r w:rsidRPr="00A93257">
              <w:t>25</w:t>
            </w:r>
          </w:p>
        </w:tc>
        <w:tc>
          <w:tcPr>
            <w:tcW w:w="952" w:type="dxa"/>
            <w:gridSpan w:val="2"/>
            <w:vAlign w:val="center"/>
          </w:tcPr>
          <w:p w:rsidR="00A93257" w:rsidRPr="00A93257" w:rsidRDefault="00A93257" w:rsidP="00A93257">
            <w:r w:rsidRPr="00A93257">
              <w:t>45</w:t>
            </w:r>
          </w:p>
        </w:tc>
        <w:tc>
          <w:tcPr>
            <w:tcW w:w="1022" w:type="dxa"/>
            <w:gridSpan w:val="2"/>
            <w:vAlign w:val="center"/>
          </w:tcPr>
          <w:p w:rsidR="00A93257" w:rsidRPr="00A93257" w:rsidRDefault="00A93257" w:rsidP="00A93257">
            <w:r w:rsidRPr="00A93257">
              <w:t>315</w:t>
            </w:r>
          </w:p>
        </w:tc>
      </w:tr>
      <w:tr w:rsidR="00A93257" w:rsidRPr="00A93257" w:rsidTr="006B2F6F">
        <w:trPr>
          <w:gridAfter w:val="2"/>
          <w:wAfter w:w="15" w:type="dxa"/>
          <w:jc w:val="center"/>
        </w:trPr>
        <w:tc>
          <w:tcPr>
            <w:tcW w:w="4786" w:type="dxa"/>
            <w:vAlign w:val="center"/>
          </w:tcPr>
          <w:p w:rsidR="00A93257" w:rsidRPr="00A93257" w:rsidRDefault="00A93257" w:rsidP="00A93257">
            <w:r w:rsidRPr="00A93257">
              <w:t>11. Молоко:</w:t>
            </w:r>
          </w:p>
        </w:tc>
        <w:tc>
          <w:tcPr>
            <w:tcW w:w="1021" w:type="dxa"/>
            <w:vAlign w:val="center"/>
          </w:tcPr>
          <w:p w:rsidR="00A93257" w:rsidRPr="00A93257" w:rsidRDefault="00A93257" w:rsidP="00A93257"/>
        </w:tc>
        <w:tc>
          <w:tcPr>
            <w:tcW w:w="984" w:type="dxa"/>
            <w:vAlign w:val="center"/>
          </w:tcPr>
          <w:p w:rsidR="00A93257" w:rsidRPr="00A93257" w:rsidRDefault="00A93257" w:rsidP="00A93257"/>
        </w:tc>
        <w:tc>
          <w:tcPr>
            <w:tcW w:w="998" w:type="dxa"/>
            <w:vAlign w:val="center"/>
          </w:tcPr>
          <w:p w:rsidR="00A93257" w:rsidRPr="00A93257" w:rsidRDefault="00A93257" w:rsidP="00A93257"/>
        </w:tc>
        <w:tc>
          <w:tcPr>
            <w:tcW w:w="952" w:type="dxa"/>
            <w:gridSpan w:val="2"/>
            <w:vAlign w:val="center"/>
          </w:tcPr>
          <w:p w:rsidR="00A93257" w:rsidRPr="00A93257" w:rsidRDefault="00A93257" w:rsidP="00A93257"/>
        </w:tc>
        <w:tc>
          <w:tcPr>
            <w:tcW w:w="1022" w:type="dxa"/>
            <w:gridSpan w:val="2"/>
            <w:vAlign w:val="center"/>
          </w:tcPr>
          <w:p w:rsidR="00A93257" w:rsidRPr="00A93257" w:rsidRDefault="00A93257" w:rsidP="00A93257">
            <w:r w:rsidRPr="00A93257">
              <w:t>1050</w:t>
            </w:r>
          </w:p>
        </w:tc>
      </w:tr>
      <w:tr w:rsidR="00A93257" w:rsidRPr="00A93257" w:rsidTr="006B2F6F">
        <w:trPr>
          <w:gridAfter w:val="2"/>
          <w:wAfter w:w="15" w:type="dxa"/>
          <w:jc w:val="center"/>
        </w:trPr>
        <w:tc>
          <w:tcPr>
            <w:tcW w:w="4786" w:type="dxa"/>
            <w:vAlign w:val="center"/>
          </w:tcPr>
          <w:p w:rsidR="00A93257" w:rsidRPr="00A93257" w:rsidRDefault="00A93257" w:rsidP="00A93257">
            <w:r w:rsidRPr="00A93257">
              <w:t>до 3 раз в неделю по 200 мл</w:t>
            </w:r>
          </w:p>
        </w:tc>
        <w:tc>
          <w:tcPr>
            <w:tcW w:w="1021" w:type="dxa"/>
            <w:vAlign w:val="center"/>
          </w:tcPr>
          <w:p w:rsidR="00A93257" w:rsidRPr="00A93257" w:rsidRDefault="00A93257" w:rsidP="00A93257">
            <w:r w:rsidRPr="00A93257">
              <w:t>-</w:t>
            </w:r>
          </w:p>
        </w:tc>
        <w:tc>
          <w:tcPr>
            <w:tcW w:w="984" w:type="dxa"/>
            <w:vAlign w:val="center"/>
          </w:tcPr>
          <w:p w:rsidR="00A93257" w:rsidRPr="00A93257" w:rsidRDefault="00A93257" w:rsidP="00A93257">
            <w:r w:rsidRPr="00A93257">
              <w:t>-</w:t>
            </w:r>
          </w:p>
        </w:tc>
        <w:tc>
          <w:tcPr>
            <w:tcW w:w="998" w:type="dxa"/>
            <w:vAlign w:val="center"/>
          </w:tcPr>
          <w:p w:rsidR="00A93257" w:rsidRPr="00A93257" w:rsidRDefault="00A93257" w:rsidP="00A93257">
            <w:r w:rsidRPr="00A93257">
              <w:t>200</w:t>
            </w:r>
          </w:p>
        </w:tc>
        <w:tc>
          <w:tcPr>
            <w:tcW w:w="952" w:type="dxa"/>
            <w:gridSpan w:val="2"/>
            <w:vAlign w:val="center"/>
          </w:tcPr>
          <w:p w:rsidR="00A93257" w:rsidRPr="00A93257" w:rsidRDefault="00A93257" w:rsidP="00A93257"/>
        </w:tc>
        <w:tc>
          <w:tcPr>
            <w:tcW w:w="1022" w:type="dxa"/>
            <w:gridSpan w:val="2"/>
            <w:vAlign w:val="center"/>
          </w:tcPr>
          <w:p w:rsidR="00A93257" w:rsidRPr="00A93257" w:rsidRDefault="00A93257" w:rsidP="00A93257">
            <w:r w:rsidRPr="00A93257">
              <w:t>600</w:t>
            </w:r>
          </w:p>
        </w:tc>
      </w:tr>
      <w:tr w:rsidR="00A93257" w:rsidRPr="00A93257" w:rsidTr="006B2F6F">
        <w:trPr>
          <w:gridAfter w:val="2"/>
          <w:wAfter w:w="15" w:type="dxa"/>
          <w:jc w:val="center"/>
        </w:trPr>
        <w:tc>
          <w:tcPr>
            <w:tcW w:w="4786" w:type="dxa"/>
            <w:vAlign w:val="center"/>
          </w:tcPr>
          <w:p w:rsidR="00A93257" w:rsidRPr="00A93257" w:rsidRDefault="00A93257" w:rsidP="00A93257">
            <w:r w:rsidRPr="00A93257">
              <w:t>до 2 раз в неделю сметана в борщ (щи или суп овощной) за счёт замены 100 мл молока</w:t>
            </w:r>
          </w:p>
        </w:tc>
        <w:tc>
          <w:tcPr>
            <w:tcW w:w="1021" w:type="dxa"/>
            <w:vAlign w:val="center"/>
          </w:tcPr>
          <w:p w:rsidR="00A93257" w:rsidRPr="00A93257" w:rsidRDefault="00A93257" w:rsidP="00A93257">
            <w:r w:rsidRPr="00A93257">
              <w:t>-</w:t>
            </w:r>
          </w:p>
        </w:tc>
        <w:tc>
          <w:tcPr>
            <w:tcW w:w="984" w:type="dxa"/>
            <w:vAlign w:val="center"/>
          </w:tcPr>
          <w:p w:rsidR="00A93257" w:rsidRPr="00A93257" w:rsidRDefault="00A93257" w:rsidP="00A93257">
            <w:r w:rsidRPr="00A93257">
              <w:t>10</w:t>
            </w:r>
          </w:p>
        </w:tc>
        <w:tc>
          <w:tcPr>
            <w:tcW w:w="998" w:type="dxa"/>
            <w:vAlign w:val="center"/>
          </w:tcPr>
          <w:p w:rsidR="00A93257" w:rsidRPr="00A93257" w:rsidRDefault="00A93257" w:rsidP="00A93257">
            <w:r w:rsidRPr="00A93257">
              <w:t>-</w:t>
            </w:r>
          </w:p>
        </w:tc>
        <w:tc>
          <w:tcPr>
            <w:tcW w:w="952" w:type="dxa"/>
            <w:gridSpan w:val="2"/>
            <w:vAlign w:val="center"/>
          </w:tcPr>
          <w:p w:rsidR="00A93257" w:rsidRPr="00A93257" w:rsidRDefault="00A93257" w:rsidP="00A93257"/>
        </w:tc>
        <w:tc>
          <w:tcPr>
            <w:tcW w:w="1022" w:type="dxa"/>
            <w:gridSpan w:val="2"/>
            <w:vAlign w:val="center"/>
          </w:tcPr>
          <w:p w:rsidR="00A93257" w:rsidRPr="00A93257" w:rsidRDefault="00A93257" w:rsidP="00A93257">
            <w:r w:rsidRPr="00A93257">
              <w:t>20</w:t>
            </w:r>
          </w:p>
        </w:tc>
      </w:tr>
      <w:tr w:rsidR="00A93257" w:rsidRPr="00A93257" w:rsidTr="006B2F6F">
        <w:trPr>
          <w:gridAfter w:val="2"/>
          <w:wAfter w:w="15" w:type="dxa"/>
          <w:jc w:val="center"/>
        </w:trPr>
        <w:tc>
          <w:tcPr>
            <w:tcW w:w="4786" w:type="dxa"/>
            <w:vAlign w:val="center"/>
          </w:tcPr>
          <w:p w:rsidR="00A93257" w:rsidRPr="00A93257" w:rsidRDefault="00A93257" w:rsidP="00A93257">
            <w:r w:rsidRPr="00A93257">
              <w:t>до 2 раз в неделю каши молочные</w:t>
            </w:r>
          </w:p>
        </w:tc>
        <w:tc>
          <w:tcPr>
            <w:tcW w:w="1021" w:type="dxa"/>
            <w:vAlign w:val="center"/>
          </w:tcPr>
          <w:p w:rsidR="00A93257" w:rsidRPr="00A93257" w:rsidRDefault="00A93257" w:rsidP="00A93257">
            <w:r w:rsidRPr="00A93257">
              <w:t>175</w:t>
            </w:r>
          </w:p>
        </w:tc>
        <w:tc>
          <w:tcPr>
            <w:tcW w:w="984" w:type="dxa"/>
            <w:vAlign w:val="center"/>
          </w:tcPr>
          <w:p w:rsidR="00A93257" w:rsidRPr="00A93257" w:rsidRDefault="00A93257" w:rsidP="00A93257">
            <w:r w:rsidRPr="00A93257">
              <w:t>-</w:t>
            </w:r>
          </w:p>
        </w:tc>
        <w:tc>
          <w:tcPr>
            <w:tcW w:w="998" w:type="dxa"/>
            <w:vAlign w:val="center"/>
          </w:tcPr>
          <w:p w:rsidR="00A93257" w:rsidRPr="00A93257" w:rsidRDefault="00A93257" w:rsidP="00A93257">
            <w:r w:rsidRPr="00A93257">
              <w:t>-</w:t>
            </w:r>
          </w:p>
        </w:tc>
        <w:tc>
          <w:tcPr>
            <w:tcW w:w="952" w:type="dxa"/>
            <w:gridSpan w:val="2"/>
            <w:vAlign w:val="center"/>
          </w:tcPr>
          <w:p w:rsidR="00A93257" w:rsidRPr="00A93257" w:rsidRDefault="00A93257" w:rsidP="00A93257">
            <w:r w:rsidRPr="00A93257">
              <w:t>-</w:t>
            </w:r>
          </w:p>
        </w:tc>
        <w:tc>
          <w:tcPr>
            <w:tcW w:w="1022" w:type="dxa"/>
            <w:gridSpan w:val="2"/>
            <w:vAlign w:val="center"/>
          </w:tcPr>
          <w:p w:rsidR="00A93257" w:rsidRPr="00A93257" w:rsidRDefault="00A93257" w:rsidP="00A93257">
            <w:r w:rsidRPr="00A93257">
              <w:t>350</w:t>
            </w:r>
          </w:p>
        </w:tc>
      </w:tr>
      <w:tr w:rsidR="00A93257" w:rsidRPr="00A93257" w:rsidTr="006B2F6F">
        <w:trPr>
          <w:gridAfter w:val="2"/>
          <w:wAfter w:w="15" w:type="dxa"/>
          <w:jc w:val="center"/>
        </w:trPr>
        <w:tc>
          <w:tcPr>
            <w:tcW w:w="4786" w:type="dxa"/>
            <w:vAlign w:val="center"/>
          </w:tcPr>
          <w:p w:rsidR="00A93257" w:rsidRPr="00A93257" w:rsidRDefault="00A93257" w:rsidP="00A93257">
            <w:r w:rsidRPr="00A93257">
              <w:t>12. Сыр твердый (полутвердый)</w:t>
            </w:r>
          </w:p>
        </w:tc>
        <w:tc>
          <w:tcPr>
            <w:tcW w:w="1021" w:type="dxa"/>
            <w:vAlign w:val="center"/>
          </w:tcPr>
          <w:p w:rsidR="00A93257" w:rsidRPr="00A93257" w:rsidRDefault="00A93257" w:rsidP="00A93257">
            <w:r w:rsidRPr="00A93257">
              <w:t>10</w:t>
            </w:r>
          </w:p>
        </w:tc>
        <w:tc>
          <w:tcPr>
            <w:tcW w:w="984" w:type="dxa"/>
            <w:vAlign w:val="center"/>
          </w:tcPr>
          <w:p w:rsidR="00A93257" w:rsidRPr="00A93257" w:rsidRDefault="00A93257" w:rsidP="00A93257">
            <w:r w:rsidRPr="00A93257">
              <w:t>-</w:t>
            </w:r>
          </w:p>
        </w:tc>
        <w:tc>
          <w:tcPr>
            <w:tcW w:w="998" w:type="dxa"/>
            <w:vAlign w:val="center"/>
          </w:tcPr>
          <w:p w:rsidR="00A93257" w:rsidRPr="00A93257" w:rsidRDefault="00A93257" w:rsidP="00A93257">
            <w:r w:rsidRPr="00A93257">
              <w:t>-</w:t>
            </w:r>
          </w:p>
        </w:tc>
        <w:tc>
          <w:tcPr>
            <w:tcW w:w="952" w:type="dxa"/>
            <w:gridSpan w:val="2"/>
            <w:vAlign w:val="center"/>
          </w:tcPr>
          <w:p w:rsidR="00A93257" w:rsidRPr="00A93257" w:rsidRDefault="00A93257" w:rsidP="00A93257">
            <w:r w:rsidRPr="00A93257">
              <w:t>10</w:t>
            </w:r>
          </w:p>
        </w:tc>
        <w:tc>
          <w:tcPr>
            <w:tcW w:w="1022" w:type="dxa"/>
            <w:gridSpan w:val="2"/>
            <w:vAlign w:val="center"/>
          </w:tcPr>
          <w:p w:rsidR="00A93257" w:rsidRPr="00A93257" w:rsidRDefault="00A93257" w:rsidP="00A93257">
            <w:r w:rsidRPr="00A93257">
              <w:t>70</w:t>
            </w:r>
          </w:p>
        </w:tc>
      </w:tr>
      <w:tr w:rsidR="00A93257" w:rsidRPr="00A93257" w:rsidTr="006B2F6F">
        <w:trPr>
          <w:gridAfter w:val="2"/>
          <w:wAfter w:w="15" w:type="dxa"/>
          <w:jc w:val="center"/>
        </w:trPr>
        <w:tc>
          <w:tcPr>
            <w:tcW w:w="4786" w:type="dxa"/>
            <w:vAlign w:val="center"/>
          </w:tcPr>
          <w:p w:rsidR="00A93257" w:rsidRPr="00A93257" w:rsidRDefault="00A93257" w:rsidP="00A93257">
            <w:r w:rsidRPr="00A93257">
              <w:t xml:space="preserve">13. Сахар: </w:t>
            </w:r>
          </w:p>
        </w:tc>
        <w:tc>
          <w:tcPr>
            <w:tcW w:w="1021" w:type="dxa"/>
            <w:vAlign w:val="center"/>
          </w:tcPr>
          <w:p w:rsidR="00A93257" w:rsidRPr="00A93257" w:rsidRDefault="00A93257" w:rsidP="00A93257">
            <w:r w:rsidRPr="00A93257">
              <w:t>30</w:t>
            </w:r>
          </w:p>
        </w:tc>
        <w:tc>
          <w:tcPr>
            <w:tcW w:w="984" w:type="dxa"/>
            <w:vAlign w:val="center"/>
          </w:tcPr>
          <w:p w:rsidR="00A93257" w:rsidRPr="00A93257" w:rsidRDefault="00A93257" w:rsidP="00A93257"/>
        </w:tc>
        <w:tc>
          <w:tcPr>
            <w:tcW w:w="998" w:type="dxa"/>
            <w:vAlign w:val="center"/>
          </w:tcPr>
          <w:p w:rsidR="00A93257" w:rsidRPr="00A93257" w:rsidRDefault="00A93257" w:rsidP="00A93257">
            <w:r w:rsidRPr="00A93257">
              <w:t>35</w:t>
            </w:r>
          </w:p>
        </w:tc>
        <w:tc>
          <w:tcPr>
            <w:tcW w:w="952" w:type="dxa"/>
            <w:gridSpan w:val="2"/>
            <w:vAlign w:val="center"/>
          </w:tcPr>
          <w:p w:rsidR="00A93257" w:rsidRPr="00A93257" w:rsidRDefault="00A93257" w:rsidP="00A93257">
            <w:r w:rsidRPr="00A93257">
              <w:t>65</w:t>
            </w:r>
          </w:p>
        </w:tc>
        <w:tc>
          <w:tcPr>
            <w:tcW w:w="1022" w:type="dxa"/>
            <w:gridSpan w:val="2"/>
            <w:vAlign w:val="center"/>
          </w:tcPr>
          <w:p w:rsidR="00A93257" w:rsidRPr="00A93257" w:rsidRDefault="00A93257" w:rsidP="00A93257">
            <w:r w:rsidRPr="00A93257">
              <w:t>455</w:t>
            </w:r>
          </w:p>
        </w:tc>
      </w:tr>
      <w:tr w:rsidR="00A93257" w:rsidRPr="00A93257" w:rsidTr="006B2F6F">
        <w:trPr>
          <w:gridAfter w:val="2"/>
          <w:wAfter w:w="15" w:type="dxa"/>
          <w:jc w:val="center"/>
        </w:trPr>
        <w:tc>
          <w:tcPr>
            <w:tcW w:w="4786" w:type="dxa"/>
            <w:vAlign w:val="center"/>
          </w:tcPr>
          <w:p w:rsidR="00A93257" w:rsidRPr="00A93257" w:rsidRDefault="00A93257" w:rsidP="00A93257">
            <w:r w:rsidRPr="00A93257">
              <w:t>14. Чай в фасовке по 1 г</w:t>
            </w:r>
          </w:p>
        </w:tc>
        <w:tc>
          <w:tcPr>
            <w:tcW w:w="1021" w:type="dxa"/>
            <w:vAlign w:val="center"/>
          </w:tcPr>
          <w:p w:rsidR="00A93257" w:rsidRPr="00A93257" w:rsidRDefault="00A93257" w:rsidP="00A93257">
            <w:r w:rsidRPr="00A93257">
              <w:t>-</w:t>
            </w:r>
          </w:p>
        </w:tc>
        <w:tc>
          <w:tcPr>
            <w:tcW w:w="984" w:type="dxa"/>
            <w:vAlign w:val="center"/>
          </w:tcPr>
          <w:p w:rsidR="00A93257" w:rsidRPr="00A93257" w:rsidRDefault="00A93257" w:rsidP="00A93257">
            <w:r w:rsidRPr="00A93257">
              <w:t>-</w:t>
            </w:r>
          </w:p>
        </w:tc>
        <w:tc>
          <w:tcPr>
            <w:tcW w:w="998" w:type="dxa"/>
            <w:vAlign w:val="center"/>
          </w:tcPr>
          <w:p w:rsidR="00A93257" w:rsidRPr="00A93257" w:rsidRDefault="00A93257" w:rsidP="00A93257">
            <w:r w:rsidRPr="00A93257">
              <w:t>1</w:t>
            </w:r>
          </w:p>
        </w:tc>
        <w:tc>
          <w:tcPr>
            <w:tcW w:w="952" w:type="dxa"/>
            <w:gridSpan w:val="2"/>
            <w:vAlign w:val="center"/>
          </w:tcPr>
          <w:p w:rsidR="00A93257" w:rsidRPr="00A93257" w:rsidRDefault="00A93257" w:rsidP="00A93257">
            <w:r w:rsidRPr="00A93257">
              <w:t>1</w:t>
            </w:r>
          </w:p>
        </w:tc>
        <w:tc>
          <w:tcPr>
            <w:tcW w:w="1022" w:type="dxa"/>
            <w:gridSpan w:val="2"/>
            <w:vAlign w:val="center"/>
          </w:tcPr>
          <w:p w:rsidR="00A93257" w:rsidRPr="00A93257" w:rsidRDefault="00A93257" w:rsidP="00A93257">
            <w:r w:rsidRPr="00A93257">
              <w:t>7</w:t>
            </w:r>
          </w:p>
        </w:tc>
      </w:tr>
      <w:tr w:rsidR="00A93257" w:rsidRPr="00A93257" w:rsidTr="006B2F6F">
        <w:trPr>
          <w:gridAfter w:val="2"/>
          <w:wAfter w:w="15" w:type="dxa"/>
          <w:jc w:val="center"/>
        </w:trPr>
        <w:tc>
          <w:tcPr>
            <w:tcW w:w="4786" w:type="dxa"/>
            <w:vAlign w:val="center"/>
          </w:tcPr>
          <w:p w:rsidR="00A93257" w:rsidRPr="00A93257" w:rsidRDefault="00A93257" w:rsidP="00A93257">
            <w:r w:rsidRPr="00A93257">
              <w:t>15. Кофе растворимый в фасовке по 1,5 г</w:t>
            </w:r>
          </w:p>
        </w:tc>
        <w:tc>
          <w:tcPr>
            <w:tcW w:w="1021" w:type="dxa"/>
            <w:vAlign w:val="center"/>
          </w:tcPr>
          <w:p w:rsidR="00A93257" w:rsidRPr="00A93257" w:rsidRDefault="00A93257" w:rsidP="00A93257">
            <w:r w:rsidRPr="00A93257">
              <w:t>1,5</w:t>
            </w:r>
          </w:p>
        </w:tc>
        <w:tc>
          <w:tcPr>
            <w:tcW w:w="984" w:type="dxa"/>
            <w:vAlign w:val="center"/>
          </w:tcPr>
          <w:p w:rsidR="00A93257" w:rsidRPr="00A93257" w:rsidRDefault="00A93257" w:rsidP="00A93257">
            <w:r w:rsidRPr="00A93257">
              <w:t>-</w:t>
            </w:r>
          </w:p>
        </w:tc>
        <w:tc>
          <w:tcPr>
            <w:tcW w:w="998" w:type="dxa"/>
            <w:vAlign w:val="center"/>
          </w:tcPr>
          <w:p w:rsidR="00A93257" w:rsidRPr="00A93257" w:rsidRDefault="00A93257" w:rsidP="00A93257">
            <w:r w:rsidRPr="00A93257">
              <w:t>-</w:t>
            </w:r>
          </w:p>
        </w:tc>
        <w:tc>
          <w:tcPr>
            <w:tcW w:w="952" w:type="dxa"/>
            <w:gridSpan w:val="2"/>
            <w:vAlign w:val="center"/>
          </w:tcPr>
          <w:p w:rsidR="00A93257" w:rsidRPr="00A93257" w:rsidRDefault="00A93257" w:rsidP="00A93257">
            <w:r w:rsidRPr="00A93257">
              <w:t>1,5</w:t>
            </w:r>
          </w:p>
        </w:tc>
        <w:tc>
          <w:tcPr>
            <w:tcW w:w="1022" w:type="dxa"/>
            <w:gridSpan w:val="2"/>
            <w:vAlign w:val="center"/>
          </w:tcPr>
          <w:p w:rsidR="00A93257" w:rsidRPr="00A93257" w:rsidRDefault="00A93257" w:rsidP="00A93257">
            <w:r w:rsidRPr="00A93257">
              <w:t>10,5</w:t>
            </w:r>
          </w:p>
        </w:tc>
      </w:tr>
      <w:tr w:rsidR="00A93257" w:rsidRPr="00A93257" w:rsidTr="006B2F6F">
        <w:trPr>
          <w:gridAfter w:val="2"/>
          <w:wAfter w:w="15" w:type="dxa"/>
          <w:jc w:val="center"/>
        </w:trPr>
        <w:tc>
          <w:tcPr>
            <w:tcW w:w="4786" w:type="dxa"/>
            <w:vAlign w:val="center"/>
          </w:tcPr>
          <w:p w:rsidR="00A93257" w:rsidRPr="00A93257" w:rsidRDefault="00A93257" w:rsidP="00A93257">
            <w:r w:rsidRPr="00A93257">
              <w:t>16. Соки из фруктов и овощей</w:t>
            </w:r>
          </w:p>
        </w:tc>
        <w:tc>
          <w:tcPr>
            <w:tcW w:w="1021" w:type="dxa"/>
            <w:vAlign w:val="center"/>
          </w:tcPr>
          <w:p w:rsidR="00A93257" w:rsidRPr="00A93257" w:rsidRDefault="00A93257" w:rsidP="00A93257">
            <w:r w:rsidRPr="00A93257">
              <w:t>-</w:t>
            </w:r>
          </w:p>
        </w:tc>
        <w:tc>
          <w:tcPr>
            <w:tcW w:w="984" w:type="dxa"/>
            <w:vAlign w:val="center"/>
          </w:tcPr>
          <w:p w:rsidR="00A93257" w:rsidRPr="00A93257" w:rsidRDefault="00A93257" w:rsidP="00A93257">
            <w:r w:rsidRPr="00A93257">
              <w:t>200</w:t>
            </w:r>
          </w:p>
        </w:tc>
        <w:tc>
          <w:tcPr>
            <w:tcW w:w="998" w:type="dxa"/>
            <w:vAlign w:val="center"/>
          </w:tcPr>
          <w:p w:rsidR="00A93257" w:rsidRPr="00A93257" w:rsidRDefault="00A93257" w:rsidP="00A93257">
            <w:r w:rsidRPr="00A93257">
              <w:t>-</w:t>
            </w:r>
          </w:p>
        </w:tc>
        <w:tc>
          <w:tcPr>
            <w:tcW w:w="952" w:type="dxa"/>
            <w:gridSpan w:val="2"/>
            <w:vAlign w:val="center"/>
          </w:tcPr>
          <w:p w:rsidR="00A93257" w:rsidRPr="00A93257" w:rsidRDefault="00A93257" w:rsidP="00A93257">
            <w:r w:rsidRPr="00A93257">
              <w:t>200</w:t>
            </w:r>
          </w:p>
        </w:tc>
        <w:tc>
          <w:tcPr>
            <w:tcW w:w="1022" w:type="dxa"/>
            <w:gridSpan w:val="2"/>
            <w:vAlign w:val="center"/>
          </w:tcPr>
          <w:p w:rsidR="00A93257" w:rsidRPr="00A93257" w:rsidRDefault="00A93257" w:rsidP="00A93257">
            <w:r w:rsidRPr="00A93257">
              <w:t>1400</w:t>
            </w:r>
          </w:p>
        </w:tc>
      </w:tr>
      <w:tr w:rsidR="00A93257" w:rsidRPr="00A93257" w:rsidTr="006B2F6F">
        <w:trPr>
          <w:gridAfter w:val="2"/>
          <w:wAfter w:w="15" w:type="dxa"/>
          <w:jc w:val="center"/>
        </w:trPr>
        <w:tc>
          <w:tcPr>
            <w:tcW w:w="4786" w:type="dxa"/>
            <w:vAlign w:val="center"/>
          </w:tcPr>
          <w:p w:rsidR="00A93257" w:rsidRPr="00A93257" w:rsidRDefault="00A93257" w:rsidP="00A93257">
            <w:r w:rsidRPr="00A93257">
              <w:t>17. Фрукты сушеные</w:t>
            </w:r>
          </w:p>
        </w:tc>
        <w:tc>
          <w:tcPr>
            <w:tcW w:w="1021" w:type="dxa"/>
            <w:vAlign w:val="center"/>
          </w:tcPr>
          <w:p w:rsidR="00A93257" w:rsidRPr="00A93257" w:rsidRDefault="00A93257" w:rsidP="00A93257">
            <w:r w:rsidRPr="00A93257">
              <w:t>-</w:t>
            </w:r>
          </w:p>
        </w:tc>
        <w:tc>
          <w:tcPr>
            <w:tcW w:w="984" w:type="dxa"/>
            <w:vAlign w:val="center"/>
          </w:tcPr>
          <w:p w:rsidR="00A93257" w:rsidRPr="00A93257" w:rsidRDefault="00A93257" w:rsidP="00A93257">
            <w:r w:rsidRPr="00A93257">
              <w:t>-</w:t>
            </w:r>
          </w:p>
        </w:tc>
        <w:tc>
          <w:tcPr>
            <w:tcW w:w="998" w:type="dxa"/>
            <w:vAlign w:val="center"/>
          </w:tcPr>
          <w:p w:rsidR="00A93257" w:rsidRPr="00A93257" w:rsidRDefault="00A93257" w:rsidP="00A93257">
            <w:r w:rsidRPr="00A93257">
              <w:t>-</w:t>
            </w:r>
          </w:p>
        </w:tc>
        <w:tc>
          <w:tcPr>
            <w:tcW w:w="952" w:type="dxa"/>
            <w:gridSpan w:val="2"/>
            <w:vAlign w:val="center"/>
          </w:tcPr>
          <w:p w:rsidR="00A93257" w:rsidRPr="00A93257" w:rsidRDefault="00A93257" w:rsidP="00A93257">
            <w:r w:rsidRPr="00A93257">
              <w:t>-</w:t>
            </w:r>
          </w:p>
        </w:tc>
        <w:tc>
          <w:tcPr>
            <w:tcW w:w="1022" w:type="dxa"/>
            <w:gridSpan w:val="2"/>
            <w:vAlign w:val="center"/>
          </w:tcPr>
          <w:p w:rsidR="00A93257" w:rsidRPr="00A93257" w:rsidRDefault="00A93257" w:rsidP="00A93257">
            <w:r w:rsidRPr="00A93257">
              <w:t>-</w:t>
            </w:r>
          </w:p>
        </w:tc>
      </w:tr>
      <w:tr w:rsidR="00A93257" w:rsidRPr="00A93257" w:rsidTr="006B2F6F">
        <w:trPr>
          <w:gridAfter w:val="2"/>
          <w:wAfter w:w="15" w:type="dxa"/>
          <w:jc w:val="center"/>
        </w:trPr>
        <w:tc>
          <w:tcPr>
            <w:tcW w:w="4786" w:type="dxa"/>
            <w:vAlign w:val="center"/>
          </w:tcPr>
          <w:p w:rsidR="00A93257" w:rsidRPr="00A93257" w:rsidRDefault="00A93257" w:rsidP="00A93257">
            <w:r w:rsidRPr="00A93257">
              <w:t>18. Яйцо</w:t>
            </w:r>
          </w:p>
        </w:tc>
        <w:tc>
          <w:tcPr>
            <w:tcW w:w="1021" w:type="dxa"/>
            <w:vAlign w:val="center"/>
          </w:tcPr>
          <w:p w:rsidR="00A93257" w:rsidRPr="00A93257" w:rsidRDefault="00A93257" w:rsidP="00A93257">
            <w:r w:rsidRPr="00A93257">
              <w:t>1</w:t>
            </w:r>
          </w:p>
        </w:tc>
        <w:tc>
          <w:tcPr>
            <w:tcW w:w="984" w:type="dxa"/>
            <w:vAlign w:val="center"/>
          </w:tcPr>
          <w:p w:rsidR="00A93257" w:rsidRPr="00A93257" w:rsidRDefault="00A93257" w:rsidP="00A93257">
            <w:r w:rsidRPr="00A93257">
              <w:t>-</w:t>
            </w:r>
          </w:p>
        </w:tc>
        <w:tc>
          <w:tcPr>
            <w:tcW w:w="998" w:type="dxa"/>
            <w:vAlign w:val="center"/>
          </w:tcPr>
          <w:p w:rsidR="00A93257" w:rsidRPr="00A93257" w:rsidRDefault="00A93257" w:rsidP="00A93257">
            <w:r w:rsidRPr="00A93257">
              <w:t>-</w:t>
            </w:r>
          </w:p>
        </w:tc>
        <w:tc>
          <w:tcPr>
            <w:tcW w:w="952" w:type="dxa"/>
            <w:gridSpan w:val="2"/>
            <w:vAlign w:val="center"/>
          </w:tcPr>
          <w:p w:rsidR="00A93257" w:rsidRPr="00A93257" w:rsidRDefault="00A93257" w:rsidP="00A93257">
            <w:r w:rsidRPr="00A93257">
              <w:t>1</w:t>
            </w:r>
          </w:p>
        </w:tc>
        <w:tc>
          <w:tcPr>
            <w:tcW w:w="1022" w:type="dxa"/>
            <w:gridSpan w:val="2"/>
            <w:vAlign w:val="center"/>
          </w:tcPr>
          <w:p w:rsidR="00A93257" w:rsidRPr="00A93257" w:rsidRDefault="00A93257" w:rsidP="00A93257">
            <w:r w:rsidRPr="00A93257">
              <w:t>7</w:t>
            </w:r>
          </w:p>
        </w:tc>
      </w:tr>
      <w:tr w:rsidR="00A93257" w:rsidRPr="00A93257" w:rsidTr="006B2F6F">
        <w:trPr>
          <w:gridAfter w:val="2"/>
          <w:wAfter w:w="15" w:type="dxa"/>
          <w:jc w:val="center"/>
        </w:trPr>
        <w:tc>
          <w:tcPr>
            <w:tcW w:w="4786" w:type="dxa"/>
            <w:vAlign w:val="center"/>
          </w:tcPr>
          <w:p w:rsidR="00A93257" w:rsidRPr="00A93257" w:rsidRDefault="00A93257" w:rsidP="00A93257">
            <w:r w:rsidRPr="00A93257">
              <w:t>19. Перец</w:t>
            </w:r>
          </w:p>
        </w:tc>
        <w:tc>
          <w:tcPr>
            <w:tcW w:w="1021" w:type="dxa"/>
            <w:vAlign w:val="center"/>
          </w:tcPr>
          <w:p w:rsidR="00A93257" w:rsidRPr="00A93257" w:rsidRDefault="00A93257" w:rsidP="00A93257">
            <w:r w:rsidRPr="00A93257">
              <w:t>0,05</w:t>
            </w:r>
          </w:p>
        </w:tc>
        <w:tc>
          <w:tcPr>
            <w:tcW w:w="984" w:type="dxa"/>
            <w:vAlign w:val="center"/>
          </w:tcPr>
          <w:p w:rsidR="00A93257" w:rsidRPr="00A93257" w:rsidRDefault="00A93257" w:rsidP="00A93257">
            <w:r w:rsidRPr="00A93257">
              <w:t>0,2</w:t>
            </w:r>
          </w:p>
        </w:tc>
        <w:tc>
          <w:tcPr>
            <w:tcW w:w="998" w:type="dxa"/>
            <w:vAlign w:val="center"/>
          </w:tcPr>
          <w:p w:rsidR="00A93257" w:rsidRPr="00A93257" w:rsidRDefault="00A93257" w:rsidP="00A93257">
            <w:r w:rsidRPr="00A93257">
              <w:t>0,05</w:t>
            </w:r>
          </w:p>
        </w:tc>
        <w:tc>
          <w:tcPr>
            <w:tcW w:w="952" w:type="dxa"/>
            <w:gridSpan w:val="2"/>
            <w:vAlign w:val="center"/>
          </w:tcPr>
          <w:p w:rsidR="00A93257" w:rsidRPr="00A93257" w:rsidRDefault="00A93257" w:rsidP="00A93257">
            <w:r w:rsidRPr="00A93257">
              <w:t>0,3</w:t>
            </w:r>
          </w:p>
        </w:tc>
        <w:tc>
          <w:tcPr>
            <w:tcW w:w="1022" w:type="dxa"/>
            <w:gridSpan w:val="2"/>
            <w:vAlign w:val="center"/>
          </w:tcPr>
          <w:p w:rsidR="00A93257" w:rsidRPr="00A93257" w:rsidRDefault="00A93257" w:rsidP="00A93257">
            <w:r w:rsidRPr="00A93257">
              <w:t>2,1</w:t>
            </w:r>
          </w:p>
        </w:tc>
      </w:tr>
      <w:tr w:rsidR="00A93257" w:rsidRPr="00A93257" w:rsidTr="006B2F6F">
        <w:trPr>
          <w:gridAfter w:val="2"/>
          <w:wAfter w:w="15" w:type="dxa"/>
          <w:jc w:val="center"/>
        </w:trPr>
        <w:tc>
          <w:tcPr>
            <w:tcW w:w="4786" w:type="dxa"/>
            <w:vAlign w:val="center"/>
          </w:tcPr>
          <w:p w:rsidR="00A93257" w:rsidRPr="00A93257" w:rsidRDefault="00A93257" w:rsidP="00A93257">
            <w:r w:rsidRPr="00A93257">
              <w:t>20. Горчичный порошок</w:t>
            </w:r>
          </w:p>
        </w:tc>
        <w:tc>
          <w:tcPr>
            <w:tcW w:w="1021" w:type="dxa"/>
            <w:vAlign w:val="center"/>
          </w:tcPr>
          <w:p w:rsidR="00A93257" w:rsidRPr="00A93257" w:rsidRDefault="00A93257" w:rsidP="00A93257">
            <w:r w:rsidRPr="00A93257">
              <w:t>-</w:t>
            </w:r>
          </w:p>
        </w:tc>
        <w:tc>
          <w:tcPr>
            <w:tcW w:w="984" w:type="dxa"/>
            <w:vAlign w:val="center"/>
          </w:tcPr>
          <w:p w:rsidR="00A93257" w:rsidRPr="00A93257" w:rsidRDefault="00A93257" w:rsidP="00A93257">
            <w:r w:rsidRPr="00A93257">
              <w:t>0,5</w:t>
            </w:r>
          </w:p>
        </w:tc>
        <w:tc>
          <w:tcPr>
            <w:tcW w:w="998" w:type="dxa"/>
            <w:vAlign w:val="center"/>
          </w:tcPr>
          <w:p w:rsidR="00A93257" w:rsidRPr="00A93257" w:rsidRDefault="00A93257" w:rsidP="00A93257">
            <w:r w:rsidRPr="00A93257">
              <w:t>-</w:t>
            </w:r>
          </w:p>
        </w:tc>
        <w:tc>
          <w:tcPr>
            <w:tcW w:w="952" w:type="dxa"/>
            <w:gridSpan w:val="2"/>
            <w:vAlign w:val="center"/>
          </w:tcPr>
          <w:p w:rsidR="00A93257" w:rsidRPr="00A93257" w:rsidRDefault="00A93257" w:rsidP="00A93257">
            <w:r w:rsidRPr="00A93257">
              <w:t>0,5</w:t>
            </w:r>
          </w:p>
        </w:tc>
        <w:tc>
          <w:tcPr>
            <w:tcW w:w="1022" w:type="dxa"/>
            <w:gridSpan w:val="2"/>
            <w:vAlign w:val="center"/>
          </w:tcPr>
          <w:p w:rsidR="00A93257" w:rsidRPr="00A93257" w:rsidRDefault="00A93257" w:rsidP="00A93257">
            <w:r w:rsidRPr="00A93257">
              <w:t>3,5</w:t>
            </w:r>
          </w:p>
        </w:tc>
      </w:tr>
      <w:tr w:rsidR="00A93257" w:rsidRPr="00A93257" w:rsidTr="006B2F6F">
        <w:trPr>
          <w:gridAfter w:val="2"/>
          <w:wAfter w:w="15" w:type="dxa"/>
          <w:jc w:val="center"/>
        </w:trPr>
        <w:tc>
          <w:tcPr>
            <w:tcW w:w="4786" w:type="dxa"/>
            <w:vAlign w:val="center"/>
          </w:tcPr>
          <w:p w:rsidR="00A93257" w:rsidRPr="00A93257" w:rsidRDefault="00A93257" w:rsidP="00A93257">
            <w:r w:rsidRPr="00A93257">
              <w:t>21. Лавровый лист</w:t>
            </w:r>
          </w:p>
        </w:tc>
        <w:tc>
          <w:tcPr>
            <w:tcW w:w="1021" w:type="dxa"/>
            <w:vAlign w:val="center"/>
          </w:tcPr>
          <w:p w:rsidR="00A93257" w:rsidRPr="00A93257" w:rsidRDefault="00A93257" w:rsidP="00A93257">
            <w:r w:rsidRPr="00A93257">
              <w:t>0,05</w:t>
            </w:r>
          </w:p>
        </w:tc>
        <w:tc>
          <w:tcPr>
            <w:tcW w:w="984" w:type="dxa"/>
            <w:vAlign w:val="center"/>
          </w:tcPr>
          <w:p w:rsidR="00A93257" w:rsidRPr="00A93257" w:rsidRDefault="00A93257" w:rsidP="00A93257">
            <w:r w:rsidRPr="00A93257">
              <w:t>0,1</w:t>
            </w:r>
          </w:p>
        </w:tc>
        <w:tc>
          <w:tcPr>
            <w:tcW w:w="998" w:type="dxa"/>
            <w:vAlign w:val="center"/>
          </w:tcPr>
          <w:p w:rsidR="00A93257" w:rsidRPr="00A93257" w:rsidRDefault="00A93257" w:rsidP="00A93257">
            <w:r w:rsidRPr="00A93257">
              <w:t>0,05</w:t>
            </w:r>
          </w:p>
        </w:tc>
        <w:tc>
          <w:tcPr>
            <w:tcW w:w="952" w:type="dxa"/>
            <w:gridSpan w:val="2"/>
            <w:vAlign w:val="center"/>
          </w:tcPr>
          <w:p w:rsidR="00A93257" w:rsidRPr="00A93257" w:rsidRDefault="00A93257" w:rsidP="00A93257">
            <w:r w:rsidRPr="00A93257">
              <w:t>0,2</w:t>
            </w:r>
          </w:p>
        </w:tc>
        <w:tc>
          <w:tcPr>
            <w:tcW w:w="1022" w:type="dxa"/>
            <w:gridSpan w:val="2"/>
            <w:vAlign w:val="center"/>
          </w:tcPr>
          <w:p w:rsidR="00A93257" w:rsidRPr="00A93257" w:rsidRDefault="00A93257" w:rsidP="00A93257">
            <w:r w:rsidRPr="00A93257">
              <w:t>1,4</w:t>
            </w:r>
          </w:p>
        </w:tc>
      </w:tr>
      <w:tr w:rsidR="00A93257" w:rsidRPr="00A93257" w:rsidTr="006B2F6F">
        <w:trPr>
          <w:gridAfter w:val="2"/>
          <w:wAfter w:w="15" w:type="dxa"/>
          <w:jc w:val="center"/>
        </w:trPr>
        <w:tc>
          <w:tcPr>
            <w:tcW w:w="4786" w:type="dxa"/>
            <w:vAlign w:val="center"/>
          </w:tcPr>
          <w:p w:rsidR="00A93257" w:rsidRPr="00A93257" w:rsidRDefault="00A93257" w:rsidP="00A93257">
            <w:r w:rsidRPr="00A93257">
              <w:t>22. Уксус</w:t>
            </w:r>
          </w:p>
        </w:tc>
        <w:tc>
          <w:tcPr>
            <w:tcW w:w="1021" w:type="dxa"/>
            <w:vAlign w:val="center"/>
          </w:tcPr>
          <w:p w:rsidR="00A93257" w:rsidRPr="00A93257" w:rsidRDefault="00A93257" w:rsidP="00A93257">
            <w:r w:rsidRPr="00A93257">
              <w:t>-</w:t>
            </w:r>
          </w:p>
        </w:tc>
        <w:tc>
          <w:tcPr>
            <w:tcW w:w="984" w:type="dxa"/>
            <w:vAlign w:val="center"/>
          </w:tcPr>
          <w:p w:rsidR="00A93257" w:rsidRPr="00A93257" w:rsidRDefault="00A93257" w:rsidP="00A93257">
            <w:r w:rsidRPr="00A93257">
              <w:t>2</w:t>
            </w:r>
          </w:p>
        </w:tc>
        <w:tc>
          <w:tcPr>
            <w:tcW w:w="998" w:type="dxa"/>
            <w:vAlign w:val="center"/>
          </w:tcPr>
          <w:p w:rsidR="00A93257" w:rsidRPr="00A93257" w:rsidRDefault="00A93257" w:rsidP="00A93257">
            <w:r w:rsidRPr="00A93257">
              <w:t>-</w:t>
            </w:r>
          </w:p>
        </w:tc>
        <w:tc>
          <w:tcPr>
            <w:tcW w:w="952" w:type="dxa"/>
            <w:gridSpan w:val="2"/>
            <w:vAlign w:val="center"/>
          </w:tcPr>
          <w:p w:rsidR="00A93257" w:rsidRPr="00A93257" w:rsidRDefault="00A93257" w:rsidP="00A93257">
            <w:r w:rsidRPr="00A93257">
              <w:t>2</w:t>
            </w:r>
          </w:p>
        </w:tc>
        <w:tc>
          <w:tcPr>
            <w:tcW w:w="1022" w:type="dxa"/>
            <w:gridSpan w:val="2"/>
            <w:vAlign w:val="center"/>
          </w:tcPr>
          <w:p w:rsidR="00A93257" w:rsidRPr="00A93257" w:rsidRDefault="00A93257" w:rsidP="00A93257">
            <w:r w:rsidRPr="00A93257">
              <w:t>14</w:t>
            </w:r>
          </w:p>
        </w:tc>
      </w:tr>
      <w:tr w:rsidR="00A93257" w:rsidRPr="00A93257" w:rsidTr="006B2F6F">
        <w:trPr>
          <w:gridAfter w:val="2"/>
          <w:wAfter w:w="15" w:type="dxa"/>
          <w:jc w:val="center"/>
        </w:trPr>
        <w:tc>
          <w:tcPr>
            <w:tcW w:w="4786" w:type="dxa"/>
            <w:vAlign w:val="center"/>
          </w:tcPr>
          <w:p w:rsidR="00A93257" w:rsidRPr="00A93257" w:rsidRDefault="00A93257" w:rsidP="00A93257">
            <w:r w:rsidRPr="00A93257">
              <w:t>23. Томатная паста</w:t>
            </w:r>
          </w:p>
        </w:tc>
        <w:tc>
          <w:tcPr>
            <w:tcW w:w="1021" w:type="dxa"/>
            <w:vAlign w:val="center"/>
          </w:tcPr>
          <w:p w:rsidR="00A93257" w:rsidRPr="00A93257" w:rsidRDefault="00A93257" w:rsidP="00A93257">
            <w:r w:rsidRPr="00A93257">
              <w:t>3-2</w:t>
            </w:r>
          </w:p>
        </w:tc>
        <w:tc>
          <w:tcPr>
            <w:tcW w:w="984" w:type="dxa"/>
            <w:vAlign w:val="center"/>
          </w:tcPr>
          <w:p w:rsidR="00A93257" w:rsidRPr="00A93257" w:rsidRDefault="00A93257" w:rsidP="00A93257">
            <w:r w:rsidRPr="00A93257">
              <w:t>3-4</w:t>
            </w:r>
          </w:p>
        </w:tc>
        <w:tc>
          <w:tcPr>
            <w:tcW w:w="998" w:type="dxa"/>
            <w:vAlign w:val="center"/>
          </w:tcPr>
          <w:p w:rsidR="00A93257" w:rsidRPr="00A93257" w:rsidRDefault="00A93257" w:rsidP="00A93257">
            <w:r w:rsidRPr="00A93257">
              <w:t>-</w:t>
            </w:r>
          </w:p>
        </w:tc>
        <w:tc>
          <w:tcPr>
            <w:tcW w:w="952" w:type="dxa"/>
            <w:gridSpan w:val="2"/>
            <w:vAlign w:val="center"/>
          </w:tcPr>
          <w:p w:rsidR="00A93257" w:rsidRPr="00A93257" w:rsidRDefault="00A93257" w:rsidP="00A93257">
            <w:r w:rsidRPr="00A93257">
              <w:t>6</w:t>
            </w:r>
          </w:p>
        </w:tc>
        <w:tc>
          <w:tcPr>
            <w:tcW w:w="1022" w:type="dxa"/>
            <w:gridSpan w:val="2"/>
            <w:vAlign w:val="center"/>
          </w:tcPr>
          <w:p w:rsidR="00A93257" w:rsidRPr="00A93257" w:rsidRDefault="00A93257" w:rsidP="00A93257">
            <w:r w:rsidRPr="00A93257">
              <w:t>42</w:t>
            </w:r>
          </w:p>
        </w:tc>
      </w:tr>
      <w:tr w:rsidR="00A93257" w:rsidRPr="00A93257" w:rsidTr="006B2F6F">
        <w:trPr>
          <w:gridAfter w:val="2"/>
          <w:wAfter w:w="15" w:type="dxa"/>
          <w:jc w:val="center"/>
        </w:trPr>
        <w:tc>
          <w:tcPr>
            <w:tcW w:w="4786" w:type="dxa"/>
            <w:vAlign w:val="center"/>
          </w:tcPr>
          <w:p w:rsidR="00A93257" w:rsidRPr="00A93257" w:rsidRDefault="00A93257" w:rsidP="00A93257">
            <w:r w:rsidRPr="00A93257">
              <w:t>24. Соль</w:t>
            </w:r>
          </w:p>
        </w:tc>
        <w:tc>
          <w:tcPr>
            <w:tcW w:w="1021" w:type="dxa"/>
            <w:vAlign w:val="center"/>
          </w:tcPr>
          <w:p w:rsidR="00A93257" w:rsidRPr="00A93257" w:rsidRDefault="00A93257" w:rsidP="00A93257">
            <w:r w:rsidRPr="00A93257">
              <w:t>5</w:t>
            </w:r>
          </w:p>
        </w:tc>
        <w:tc>
          <w:tcPr>
            <w:tcW w:w="984" w:type="dxa"/>
            <w:vAlign w:val="center"/>
          </w:tcPr>
          <w:p w:rsidR="00A93257" w:rsidRPr="00A93257" w:rsidRDefault="00A93257" w:rsidP="00A93257">
            <w:r w:rsidRPr="00A93257">
              <w:t>10</w:t>
            </w:r>
          </w:p>
        </w:tc>
        <w:tc>
          <w:tcPr>
            <w:tcW w:w="998" w:type="dxa"/>
            <w:vAlign w:val="center"/>
          </w:tcPr>
          <w:p w:rsidR="00A93257" w:rsidRPr="00A93257" w:rsidRDefault="00A93257" w:rsidP="00A93257">
            <w:r w:rsidRPr="00A93257">
              <w:t>5</w:t>
            </w:r>
          </w:p>
        </w:tc>
        <w:tc>
          <w:tcPr>
            <w:tcW w:w="952" w:type="dxa"/>
            <w:gridSpan w:val="2"/>
            <w:vAlign w:val="center"/>
          </w:tcPr>
          <w:p w:rsidR="00A93257" w:rsidRPr="00A93257" w:rsidRDefault="00A93257" w:rsidP="00A93257">
            <w:r w:rsidRPr="00A93257">
              <w:t>20</w:t>
            </w:r>
          </w:p>
        </w:tc>
        <w:tc>
          <w:tcPr>
            <w:tcW w:w="1022" w:type="dxa"/>
            <w:gridSpan w:val="2"/>
            <w:vAlign w:val="center"/>
          </w:tcPr>
          <w:p w:rsidR="00A93257" w:rsidRPr="00A93257" w:rsidRDefault="00A93257" w:rsidP="00A93257">
            <w:r w:rsidRPr="00A93257">
              <w:t>140</w:t>
            </w:r>
          </w:p>
        </w:tc>
      </w:tr>
    </w:tbl>
    <w:p w:rsidR="00A93257" w:rsidRPr="00A93257" w:rsidRDefault="00A93257" w:rsidP="00A93257"/>
    <w:p w:rsidR="00A93257" w:rsidRPr="00A93257" w:rsidRDefault="00A93257" w:rsidP="00A93257">
      <w:r w:rsidRPr="00A93257">
        <w:t>Нормы воды, соли и выход каши в зависимости от ее вида</w:t>
      </w:r>
    </w:p>
    <w:p w:rsidR="00A93257" w:rsidRPr="00A93257" w:rsidRDefault="00A93257" w:rsidP="00A93257">
      <w:r w:rsidRPr="00A93257">
        <w:t>(на 100 г крупы)</w:t>
      </w:r>
    </w:p>
    <w:p w:rsidR="00A93257" w:rsidRPr="00A93257" w:rsidRDefault="00A93257" w:rsidP="00A93257"/>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261"/>
        <w:gridCol w:w="2268"/>
        <w:gridCol w:w="2126"/>
        <w:gridCol w:w="1701"/>
      </w:tblGrid>
      <w:tr w:rsidR="00A93257" w:rsidRPr="00A93257" w:rsidTr="006B2F6F">
        <w:trPr>
          <w:trHeight w:val="892"/>
          <w:tblHeader/>
          <w:jc w:val="center"/>
        </w:trPr>
        <w:tc>
          <w:tcPr>
            <w:tcW w:w="3261" w:type="dxa"/>
            <w:vAlign w:val="center"/>
          </w:tcPr>
          <w:p w:rsidR="00A93257" w:rsidRPr="00A93257" w:rsidRDefault="00A93257" w:rsidP="00A93257">
            <w:r w:rsidRPr="00A93257">
              <w:t>Вид каши</w:t>
            </w:r>
          </w:p>
        </w:tc>
        <w:tc>
          <w:tcPr>
            <w:tcW w:w="2268" w:type="dxa"/>
            <w:vAlign w:val="center"/>
          </w:tcPr>
          <w:p w:rsidR="00A93257" w:rsidRPr="00A93257" w:rsidRDefault="00A93257" w:rsidP="00A93257">
            <w:r w:rsidRPr="00A93257">
              <w:t xml:space="preserve">Количество воды, </w:t>
            </w:r>
            <w:proofErr w:type="gramStart"/>
            <w:r w:rsidRPr="00A93257">
              <w:t>г</w:t>
            </w:r>
            <w:proofErr w:type="gramEnd"/>
          </w:p>
        </w:tc>
        <w:tc>
          <w:tcPr>
            <w:tcW w:w="2126" w:type="dxa"/>
            <w:vAlign w:val="center"/>
          </w:tcPr>
          <w:p w:rsidR="00A93257" w:rsidRPr="00A93257" w:rsidRDefault="00A93257" w:rsidP="00A93257">
            <w:r w:rsidRPr="00A93257">
              <w:t xml:space="preserve">Количество соли, </w:t>
            </w:r>
            <w:proofErr w:type="gramStart"/>
            <w:r w:rsidRPr="00A93257">
              <w:t>г</w:t>
            </w:r>
            <w:proofErr w:type="gramEnd"/>
          </w:p>
        </w:tc>
        <w:tc>
          <w:tcPr>
            <w:tcW w:w="1701" w:type="dxa"/>
            <w:vAlign w:val="center"/>
          </w:tcPr>
          <w:p w:rsidR="00A93257" w:rsidRPr="00A93257" w:rsidRDefault="00A93257" w:rsidP="00A93257">
            <w:r w:rsidRPr="00A93257">
              <w:t xml:space="preserve">Выход каши, </w:t>
            </w:r>
            <w:proofErr w:type="gramStart"/>
            <w:r w:rsidRPr="00A93257">
              <w:t>г</w:t>
            </w:r>
            <w:proofErr w:type="gramEnd"/>
          </w:p>
        </w:tc>
      </w:tr>
      <w:tr w:rsidR="00A93257" w:rsidRPr="00A93257" w:rsidTr="006B2F6F">
        <w:trPr>
          <w:trHeight w:val="340"/>
          <w:jc w:val="center"/>
        </w:trPr>
        <w:tc>
          <w:tcPr>
            <w:tcW w:w="3261" w:type="dxa"/>
          </w:tcPr>
          <w:p w:rsidR="00A93257" w:rsidRPr="00A93257" w:rsidRDefault="00A93257" w:rsidP="00A93257">
            <w:r w:rsidRPr="00A93257">
              <w:t xml:space="preserve">Гречневая: </w:t>
            </w:r>
          </w:p>
        </w:tc>
        <w:tc>
          <w:tcPr>
            <w:tcW w:w="2268" w:type="dxa"/>
          </w:tcPr>
          <w:p w:rsidR="00A93257" w:rsidRPr="00A93257" w:rsidRDefault="00A93257" w:rsidP="00A93257"/>
        </w:tc>
        <w:tc>
          <w:tcPr>
            <w:tcW w:w="2126" w:type="dxa"/>
          </w:tcPr>
          <w:p w:rsidR="00A93257" w:rsidRPr="00A93257" w:rsidRDefault="00A93257" w:rsidP="00A93257"/>
        </w:tc>
        <w:tc>
          <w:tcPr>
            <w:tcW w:w="1701" w:type="dxa"/>
          </w:tcPr>
          <w:p w:rsidR="00A93257" w:rsidRPr="00A93257" w:rsidRDefault="00A93257" w:rsidP="00A93257"/>
        </w:tc>
      </w:tr>
      <w:tr w:rsidR="00A93257" w:rsidRPr="00A93257" w:rsidTr="006B2F6F">
        <w:trPr>
          <w:trHeight w:val="340"/>
          <w:jc w:val="center"/>
        </w:trPr>
        <w:tc>
          <w:tcPr>
            <w:tcW w:w="3261" w:type="dxa"/>
          </w:tcPr>
          <w:p w:rsidR="00A93257" w:rsidRPr="00A93257" w:rsidRDefault="00A93257" w:rsidP="00A93257">
            <w:r w:rsidRPr="00A93257">
              <w:t>рассыпчатая</w:t>
            </w:r>
          </w:p>
        </w:tc>
        <w:tc>
          <w:tcPr>
            <w:tcW w:w="2268" w:type="dxa"/>
          </w:tcPr>
          <w:p w:rsidR="00A93257" w:rsidRPr="00A93257" w:rsidRDefault="00A93257" w:rsidP="00A93257">
            <w:r w:rsidRPr="00A93257">
              <w:t>150</w:t>
            </w:r>
          </w:p>
        </w:tc>
        <w:tc>
          <w:tcPr>
            <w:tcW w:w="2126" w:type="dxa"/>
          </w:tcPr>
          <w:p w:rsidR="00A93257" w:rsidRPr="00A93257" w:rsidRDefault="00A93257" w:rsidP="00A93257">
            <w:r w:rsidRPr="00A93257">
              <w:t>2</w:t>
            </w:r>
          </w:p>
        </w:tc>
        <w:tc>
          <w:tcPr>
            <w:tcW w:w="1701" w:type="dxa"/>
          </w:tcPr>
          <w:p w:rsidR="00A93257" w:rsidRPr="00A93257" w:rsidRDefault="00A93257" w:rsidP="00A93257">
            <w:r w:rsidRPr="00A93257">
              <w:t>210</w:t>
            </w:r>
          </w:p>
        </w:tc>
      </w:tr>
      <w:tr w:rsidR="00A93257" w:rsidRPr="00A93257" w:rsidTr="006B2F6F">
        <w:trPr>
          <w:trHeight w:val="340"/>
          <w:jc w:val="center"/>
        </w:trPr>
        <w:tc>
          <w:tcPr>
            <w:tcW w:w="3261" w:type="dxa"/>
          </w:tcPr>
          <w:p w:rsidR="00A93257" w:rsidRPr="00A93257" w:rsidRDefault="00A93257" w:rsidP="00A93257">
            <w:r w:rsidRPr="00A93257">
              <w:t>вязкая</w:t>
            </w:r>
          </w:p>
        </w:tc>
        <w:tc>
          <w:tcPr>
            <w:tcW w:w="2268" w:type="dxa"/>
          </w:tcPr>
          <w:p w:rsidR="00A93257" w:rsidRPr="00A93257" w:rsidRDefault="00A93257" w:rsidP="00A93257">
            <w:r w:rsidRPr="00A93257">
              <w:t>320</w:t>
            </w:r>
          </w:p>
        </w:tc>
        <w:tc>
          <w:tcPr>
            <w:tcW w:w="2126" w:type="dxa"/>
          </w:tcPr>
          <w:p w:rsidR="00A93257" w:rsidRPr="00A93257" w:rsidRDefault="00A93257" w:rsidP="00A93257">
            <w:r w:rsidRPr="00A93257">
              <w:t>4</w:t>
            </w:r>
          </w:p>
        </w:tc>
        <w:tc>
          <w:tcPr>
            <w:tcW w:w="1701" w:type="dxa"/>
          </w:tcPr>
          <w:p w:rsidR="00A93257" w:rsidRPr="00A93257" w:rsidRDefault="00A93257" w:rsidP="00A93257">
            <w:r w:rsidRPr="00A93257">
              <w:t>400</w:t>
            </w:r>
          </w:p>
        </w:tc>
      </w:tr>
      <w:tr w:rsidR="00A93257" w:rsidRPr="00A93257" w:rsidTr="006B2F6F">
        <w:trPr>
          <w:trHeight w:val="340"/>
          <w:jc w:val="center"/>
        </w:trPr>
        <w:tc>
          <w:tcPr>
            <w:tcW w:w="3261" w:type="dxa"/>
          </w:tcPr>
          <w:p w:rsidR="00A93257" w:rsidRPr="00A93257" w:rsidRDefault="00A93257" w:rsidP="00A93257">
            <w:r w:rsidRPr="00A93257">
              <w:t xml:space="preserve">Пшенная: </w:t>
            </w:r>
          </w:p>
        </w:tc>
        <w:tc>
          <w:tcPr>
            <w:tcW w:w="2268" w:type="dxa"/>
          </w:tcPr>
          <w:p w:rsidR="00A93257" w:rsidRPr="00A93257" w:rsidRDefault="00A93257" w:rsidP="00A93257"/>
        </w:tc>
        <w:tc>
          <w:tcPr>
            <w:tcW w:w="2126" w:type="dxa"/>
          </w:tcPr>
          <w:p w:rsidR="00A93257" w:rsidRPr="00A93257" w:rsidRDefault="00A93257" w:rsidP="00A93257"/>
        </w:tc>
        <w:tc>
          <w:tcPr>
            <w:tcW w:w="1701" w:type="dxa"/>
          </w:tcPr>
          <w:p w:rsidR="00A93257" w:rsidRPr="00A93257" w:rsidRDefault="00A93257" w:rsidP="00A93257"/>
        </w:tc>
      </w:tr>
      <w:tr w:rsidR="00A93257" w:rsidRPr="00A93257" w:rsidTr="006B2F6F">
        <w:trPr>
          <w:trHeight w:val="340"/>
          <w:jc w:val="center"/>
        </w:trPr>
        <w:tc>
          <w:tcPr>
            <w:tcW w:w="3261" w:type="dxa"/>
          </w:tcPr>
          <w:p w:rsidR="00A93257" w:rsidRPr="00A93257" w:rsidRDefault="00A93257" w:rsidP="00A93257">
            <w:r w:rsidRPr="00A93257">
              <w:t>рассыпчатая</w:t>
            </w:r>
          </w:p>
        </w:tc>
        <w:tc>
          <w:tcPr>
            <w:tcW w:w="2268" w:type="dxa"/>
          </w:tcPr>
          <w:p w:rsidR="00A93257" w:rsidRPr="00A93257" w:rsidRDefault="00A93257" w:rsidP="00A93257">
            <w:r w:rsidRPr="00A93257">
              <w:t>180</w:t>
            </w:r>
          </w:p>
        </w:tc>
        <w:tc>
          <w:tcPr>
            <w:tcW w:w="2126" w:type="dxa"/>
          </w:tcPr>
          <w:p w:rsidR="00A93257" w:rsidRPr="00A93257" w:rsidRDefault="00A93257" w:rsidP="00A93257">
            <w:r w:rsidRPr="00A93257">
              <w:t>2,5</w:t>
            </w:r>
          </w:p>
        </w:tc>
        <w:tc>
          <w:tcPr>
            <w:tcW w:w="1701" w:type="dxa"/>
          </w:tcPr>
          <w:p w:rsidR="00A93257" w:rsidRPr="00A93257" w:rsidRDefault="00A93257" w:rsidP="00A93257">
            <w:r w:rsidRPr="00A93257">
              <w:t>250</w:t>
            </w:r>
          </w:p>
        </w:tc>
      </w:tr>
      <w:tr w:rsidR="00A93257" w:rsidRPr="00A93257" w:rsidTr="006B2F6F">
        <w:trPr>
          <w:trHeight w:val="340"/>
          <w:jc w:val="center"/>
        </w:trPr>
        <w:tc>
          <w:tcPr>
            <w:tcW w:w="3261" w:type="dxa"/>
          </w:tcPr>
          <w:p w:rsidR="00A93257" w:rsidRPr="00A93257" w:rsidRDefault="00A93257" w:rsidP="00A93257">
            <w:r w:rsidRPr="00A93257">
              <w:t>вязкая</w:t>
            </w:r>
          </w:p>
        </w:tc>
        <w:tc>
          <w:tcPr>
            <w:tcW w:w="2268" w:type="dxa"/>
          </w:tcPr>
          <w:p w:rsidR="00A93257" w:rsidRPr="00A93257" w:rsidRDefault="00A93257" w:rsidP="00A93257">
            <w:r w:rsidRPr="00A93257">
              <w:t>320</w:t>
            </w:r>
          </w:p>
        </w:tc>
        <w:tc>
          <w:tcPr>
            <w:tcW w:w="2126" w:type="dxa"/>
          </w:tcPr>
          <w:p w:rsidR="00A93257" w:rsidRPr="00A93257" w:rsidRDefault="00A93257" w:rsidP="00A93257">
            <w:r w:rsidRPr="00A93257">
              <w:t>4</w:t>
            </w:r>
          </w:p>
        </w:tc>
        <w:tc>
          <w:tcPr>
            <w:tcW w:w="1701" w:type="dxa"/>
          </w:tcPr>
          <w:p w:rsidR="00A93257" w:rsidRPr="00A93257" w:rsidRDefault="00A93257" w:rsidP="00A93257">
            <w:r w:rsidRPr="00A93257">
              <w:t>400</w:t>
            </w:r>
          </w:p>
        </w:tc>
      </w:tr>
      <w:tr w:rsidR="00A93257" w:rsidRPr="00A93257" w:rsidTr="006B2F6F">
        <w:trPr>
          <w:trHeight w:val="340"/>
          <w:jc w:val="center"/>
        </w:trPr>
        <w:tc>
          <w:tcPr>
            <w:tcW w:w="3261" w:type="dxa"/>
          </w:tcPr>
          <w:p w:rsidR="00A93257" w:rsidRPr="00A93257" w:rsidRDefault="00A93257" w:rsidP="00A93257">
            <w:r w:rsidRPr="00A93257">
              <w:t>жидкая</w:t>
            </w:r>
          </w:p>
        </w:tc>
        <w:tc>
          <w:tcPr>
            <w:tcW w:w="2268" w:type="dxa"/>
          </w:tcPr>
          <w:p w:rsidR="00A93257" w:rsidRPr="00A93257" w:rsidRDefault="00A93257" w:rsidP="00A93257">
            <w:r w:rsidRPr="00A93257">
              <w:t>420</w:t>
            </w:r>
          </w:p>
        </w:tc>
        <w:tc>
          <w:tcPr>
            <w:tcW w:w="2126" w:type="dxa"/>
          </w:tcPr>
          <w:p w:rsidR="00A93257" w:rsidRPr="00A93257" w:rsidRDefault="00A93257" w:rsidP="00A93257">
            <w:r w:rsidRPr="00A93257">
              <w:t>4</w:t>
            </w:r>
          </w:p>
        </w:tc>
        <w:tc>
          <w:tcPr>
            <w:tcW w:w="1701" w:type="dxa"/>
          </w:tcPr>
          <w:p w:rsidR="00A93257" w:rsidRPr="00A93257" w:rsidRDefault="00A93257" w:rsidP="00A93257">
            <w:r w:rsidRPr="00A93257">
              <w:t>500</w:t>
            </w:r>
          </w:p>
        </w:tc>
      </w:tr>
      <w:tr w:rsidR="00A93257" w:rsidRPr="00A93257" w:rsidTr="006B2F6F">
        <w:trPr>
          <w:trHeight w:val="340"/>
          <w:jc w:val="center"/>
        </w:trPr>
        <w:tc>
          <w:tcPr>
            <w:tcW w:w="3261" w:type="dxa"/>
          </w:tcPr>
          <w:p w:rsidR="00A93257" w:rsidRPr="00A93257" w:rsidRDefault="00A93257" w:rsidP="00A93257">
            <w:r w:rsidRPr="00A93257">
              <w:t xml:space="preserve">Перловая: </w:t>
            </w:r>
          </w:p>
        </w:tc>
        <w:tc>
          <w:tcPr>
            <w:tcW w:w="2268" w:type="dxa"/>
          </w:tcPr>
          <w:p w:rsidR="00A93257" w:rsidRPr="00A93257" w:rsidRDefault="00A93257" w:rsidP="00A93257"/>
        </w:tc>
        <w:tc>
          <w:tcPr>
            <w:tcW w:w="2126" w:type="dxa"/>
          </w:tcPr>
          <w:p w:rsidR="00A93257" w:rsidRPr="00A93257" w:rsidRDefault="00A93257" w:rsidP="00A93257"/>
        </w:tc>
        <w:tc>
          <w:tcPr>
            <w:tcW w:w="1701" w:type="dxa"/>
          </w:tcPr>
          <w:p w:rsidR="00A93257" w:rsidRPr="00A93257" w:rsidRDefault="00A93257" w:rsidP="00A93257"/>
        </w:tc>
      </w:tr>
      <w:tr w:rsidR="00A93257" w:rsidRPr="00A93257" w:rsidTr="006B2F6F">
        <w:trPr>
          <w:trHeight w:val="340"/>
          <w:jc w:val="center"/>
        </w:trPr>
        <w:tc>
          <w:tcPr>
            <w:tcW w:w="3261" w:type="dxa"/>
          </w:tcPr>
          <w:p w:rsidR="00A93257" w:rsidRPr="00A93257" w:rsidRDefault="00A93257" w:rsidP="00A93257">
            <w:r w:rsidRPr="00A93257">
              <w:t>рассыпчатая</w:t>
            </w:r>
          </w:p>
        </w:tc>
        <w:tc>
          <w:tcPr>
            <w:tcW w:w="2268" w:type="dxa"/>
          </w:tcPr>
          <w:p w:rsidR="00A93257" w:rsidRPr="00A93257" w:rsidRDefault="00A93257" w:rsidP="00A93257">
            <w:r w:rsidRPr="00A93257">
              <w:t>240</w:t>
            </w:r>
          </w:p>
        </w:tc>
        <w:tc>
          <w:tcPr>
            <w:tcW w:w="2126" w:type="dxa"/>
          </w:tcPr>
          <w:p w:rsidR="00A93257" w:rsidRPr="00A93257" w:rsidRDefault="00A93257" w:rsidP="00A93257">
            <w:r w:rsidRPr="00A93257">
              <w:t>3</w:t>
            </w:r>
          </w:p>
        </w:tc>
        <w:tc>
          <w:tcPr>
            <w:tcW w:w="1701" w:type="dxa"/>
          </w:tcPr>
          <w:p w:rsidR="00A93257" w:rsidRPr="00A93257" w:rsidRDefault="00A93257" w:rsidP="00A93257">
            <w:r w:rsidRPr="00A93257">
              <w:t>300</w:t>
            </w:r>
          </w:p>
        </w:tc>
      </w:tr>
      <w:tr w:rsidR="00A93257" w:rsidRPr="00A93257" w:rsidTr="006B2F6F">
        <w:trPr>
          <w:trHeight w:val="340"/>
          <w:jc w:val="center"/>
        </w:trPr>
        <w:tc>
          <w:tcPr>
            <w:tcW w:w="3261" w:type="dxa"/>
          </w:tcPr>
          <w:p w:rsidR="00A93257" w:rsidRPr="00A93257" w:rsidRDefault="00A93257" w:rsidP="00A93257">
            <w:r w:rsidRPr="00A93257">
              <w:t>вязкая</w:t>
            </w:r>
          </w:p>
        </w:tc>
        <w:tc>
          <w:tcPr>
            <w:tcW w:w="2268" w:type="dxa"/>
          </w:tcPr>
          <w:p w:rsidR="00A93257" w:rsidRPr="00A93257" w:rsidRDefault="00A93257" w:rsidP="00A93257">
            <w:r w:rsidRPr="00A93257">
              <w:t>370</w:t>
            </w:r>
          </w:p>
        </w:tc>
        <w:tc>
          <w:tcPr>
            <w:tcW w:w="2126" w:type="dxa"/>
          </w:tcPr>
          <w:p w:rsidR="00A93257" w:rsidRPr="00A93257" w:rsidRDefault="00A93257" w:rsidP="00A93257">
            <w:r w:rsidRPr="00A93257">
              <w:t>4,5</w:t>
            </w:r>
          </w:p>
        </w:tc>
        <w:tc>
          <w:tcPr>
            <w:tcW w:w="1701" w:type="dxa"/>
          </w:tcPr>
          <w:p w:rsidR="00A93257" w:rsidRPr="00A93257" w:rsidRDefault="00A93257" w:rsidP="00A93257">
            <w:r w:rsidRPr="00A93257">
              <w:t>450</w:t>
            </w:r>
          </w:p>
        </w:tc>
      </w:tr>
      <w:tr w:rsidR="00A93257" w:rsidRPr="00A93257" w:rsidTr="006B2F6F">
        <w:trPr>
          <w:trHeight w:val="340"/>
          <w:jc w:val="center"/>
        </w:trPr>
        <w:tc>
          <w:tcPr>
            <w:tcW w:w="3261" w:type="dxa"/>
          </w:tcPr>
          <w:p w:rsidR="00A93257" w:rsidRPr="00A93257" w:rsidRDefault="00A93257" w:rsidP="00A93257">
            <w:proofErr w:type="gramStart"/>
            <w:r w:rsidRPr="00A93257">
              <w:t>Овсяная</w:t>
            </w:r>
            <w:proofErr w:type="gramEnd"/>
            <w:r w:rsidRPr="00A93257">
              <w:t xml:space="preserve"> (в том числе </w:t>
            </w:r>
            <w:r w:rsidRPr="00A93257">
              <w:lastRenderedPageBreak/>
              <w:t xml:space="preserve">приготовленная из хлопьев овсяных «Геркулес»): </w:t>
            </w:r>
          </w:p>
        </w:tc>
        <w:tc>
          <w:tcPr>
            <w:tcW w:w="2268" w:type="dxa"/>
          </w:tcPr>
          <w:p w:rsidR="00A93257" w:rsidRPr="00A93257" w:rsidRDefault="00A93257" w:rsidP="00A93257"/>
        </w:tc>
        <w:tc>
          <w:tcPr>
            <w:tcW w:w="2126" w:type="dxa"/>
          </w:tcPr>
          <w:p w:rsidR="00A93257" w:rsidRPr="00A93257" w:rsidRDefault="00A93257" w:rsidP="00A93257"/>
        </w:tc>
        <w:tc>
          <w:tcPr>
            <w:tcW w:w="1701" w:type="dxa"/>
          </w:tcPr>
          <w:p w:rsidR="00A93257" w:rsidRPr="00A93257" w:rsidRDefault="00A93257" w:rsidP="00A93257"/>
        </w:tc>
      </w:tr>
      <w:tr w:rsidR="00A93257" w:rsidRPr="00A93257" w:rsidTr="006B2F6F">
        <w:trPr>
          <w:trHeight w:val="340"/>
          <w:jc w:val="center"/>
        </w:trPr>
        <w:tc>
          <w:tcPr>
            <w:tcW w:w="3261" w:type="dxa"/>
          </w:tcPr>
          <w:p w:rsidR="00A93257" w:rsidRPr="00A93257" w:rsidRDefault="00A93257" w:rsidP="00A93257">
            <w:r w:rsidRPr="00A93257">
              <w:lastRenderedPageBreak/>
              <w:t>вязкая</w:t>
            </w:r>
          </w:p>
        </w:tc>
        <w:tc>
          <w:tcPr>
            <w:tcW w:w="2268" w:type="dxa"/>
          </w:tcPr>
          <w:p w:rsidR="00A93257" w:rsidRPr="00A93257" w:rsidRDefault="00A93257" w:rsidP="00A93257">
            <w:r w:rsidRPr="00A93257">
              <w:t>320</w:t>
            </w:r>
          </w:p>
        </w:tc>
        <w:tc>
          <w:tcPr>
            <w:tcW w:w="2126" w:type="dxa"/>
          </w:tcPr>
          <w:p w:rsidR="00A93257" w:rsidRPr="00A93257" w:rsidRDefault="00A93257" w:rsidP="00A93257">
            <w:r w:rsidRPr="00A93257">
              <w:t>4</w:t>
            </w:r>
          </w:p>
        </w:tc>
        <w:tc>
          <w:tcPr>
            <w:tcW w:w="1701" w:type="dxa"/>
          </w:tcPr>
          <w:p w:rsidR="00A93257" w:rsidRPr="00A93257" w:rsidRDefault="00A93257" w:rsidP="00A93257">
            <w:r w:rsidRPr="00A93257">
              <w:t>400</w:t>
            </w:r>
          </w:p>
        </w:tc>
      </w:tr>
      <w:tr w:rsidR="00A93257" w:rsidRPr="00A93257" w:rsidTr="006B2F6F">
        <w:trPr>
          <w:trHeight w:val="340"/>
          <w:jc w:val="center"/>
        </w:trPr>
        <w:tc>
          <w:tcPr>
            <w:tcW w:w="3261" w:type="dxa"/>
          </w:tcPr>
          <w:p w:rsidR="00A93257" w:rsidRPr="00A93257" w:rsidRDefault="00A93257" w:rsidP="00A93257">
            <w:r w:rsidRPr="00A93257">
              <w:t>жидкая</w:t>
            </w:r>
          </w:p>
        </w:tc>
        <w:tc>
          <w:tcPr>
            <w:tcW w:w="2268" w:type="dxa"/>
          </w:tcPr>
          <w:p w:rsidR="00A93257" w:rsidRPr="00A93257" w:rsidRDefault="00A93257" w:rsidP="00A93257">
            <w:r w:rsidRPr="00A93257">
              <w:t>420</w:t>
            </w:r>
          </w:p>
        </w:tc>
        <w:tc>
          <w:tcPr>
            <w:tcW w:w="2126" w:type="dxa"/>
          </w:tcPr>
          <w:p w:rsidR="00A93257" w:rsidRPr="00A93257" w:rsidRDefault="00A93257" w:rsidP="00A93257">
            <w:r w:rsidRPr="00A93257">
              <w:t>5</w:t>
            </w:r>
          </w:p>
        </w:tc>
        <w:tc>
          <w:tcPr>
            <w:tcW w:w="1701" w:type="dxa"/>
          </w:tcPr>
          <w:p w:rsidR="00A93257" w:rsidRPr="00A93257" w:rsidRDefault="00A93257" w:rsidP="00A93257">
            <w:r w:rsidRPr="00A93257">
              <w:t>500</w:t>
            </w:r>
          </w:p>
        </w:tc>
      </w:tr>
      <w:tr w:rsidR="00A93257" w:rsidRPr="00A93257" w:rsidTr="006B2F6F">
        <w:trPr>
          <w:trHeight w:val="340"/>
          <w:jc w:val="center"/>
        </w:trPr>
        <w:tc>
          <w:tcPr>
            <w:tcW w:w="3261" w:type="dxa"/>
          </w:tcPr>
          <w:p w:rsidR="00A93257" w:rsidRPr="00A93257" w:rsidRDefault="00A93257" w:rsidP="00A93257">
            <w:r w:rsidRPr="00A93257">
              <w:t xml:space="preserve">Ячневая: </w:t>
            </w:r>
          </w:p>
        </w:tc>
        <w:tc>
          <w:tcPr>
            <w:tcW w:w="2268" w:type="dxa"/>
          </w:tcPr>
          <w:p w:rsidR="00A93257" w:rsidRPr="00A93257" w:rsidRDefault="00A93257" w:rsidP="00A93257"/>
        </w:tc>
        <w:tc>
          <w:tcPr>
            <w:tcW w:w="2126" w:type="dxa"/>
          </w:tcPr>
          <w:p w:rsidR="00A93257" w:rsidRPr="00A93257" w:rsidRDefault="00A93257" w:rsidP="00A93257"/>
        </w:tc>
        <w:tc>
          <w:tcPr>
            <w:tcW w:w="1701" w:type="dxa"/>
          </w:tcPr>
          <w:p w:rsidR="00A93257" w:rsidRPr="00A93257" w:rsidRDefault="00A93257" w:rsidP="00A93257"/>
        </w:tc>
      </w:tr>
      <w:tr w:rsidR="00A93257" w:rsidRPr="00A93257" w:rsidTr="006B2F6F">
        <w:trPr>
          <w:trHeight w:val="340"/>
          <w:jc w:val="center"/>
        </w:trPr>
        <w:tc>
          <w:tcPr>
            <w:tcW w:w="3261" w:type="dxa"/>
          </w:tcPr>
          <w:p w:rsidR="00A93257" w:rsidRPr="00A93257" w:rsidRDefault="00A93257" w:rsidP="00A93257">
            <w:r w:rsidRPr="00A93257">
              <w:t>рассыпчатая</w:t>
            </w:r>
          </w:p>
        </w:tc>
        <w:tc>
          <w:tcPr>
            <w:tcW w:w="2268" w:type="dxa"/>
          </w:tcPr>
          <w:p w:rsidR="00A93257" w:rsidRPr="00A93257" w:rsidRDefault="00A93257" w:rsidP="00A93257">
            <w:r w:rsidRPr="00A93257">
              <w:t>240</w:t>
            </w:r>
          </w:p>
        </w:tc>
        <w:tc>
          <w:tcPr>
            <w:tcW w:w="2126" w:type="dxa"/>
          </w:tcPr>
          <w:p w:rsidR="00A93257" w:rsidRPr="00A93257" w:rsidRDefault="00A93257" w:rsidP="00A93257">
            <w:r w:rsidRPr="00A93257">
              <w:t>3</w:t>
            </w:r>
          </w:p>
        </w:tc>
        <w:tc>
          <w:tcPr>
            <w:tcW w:w="1701" w:type="dxa"/>
          </w:tcPr>
          <w:p w:rsidR="00A93257" w:rsidRPr="00A93257" w:rsidRDefault="00A93257" w:rsidP="00A93257">
            <w:r w:rsidRPr="00A93257">
              <w:t>300</w:t>
            </w:r>
          </w:p>
        </w:tc>
      </w:tr>
      <w:tr w:rsidR="00A93257" w:rsidRPr="00A93257" w:rsidTr="006B2F6F">
        <w:trPr>
          <w:trHeight w:val="340"/>
          <w:jc w:val="center"/>
        </w:trPr>
        <w:tc>
          <w:tcPr>
            <w:tcW w:w="3261" w:type="dxa"/>
          </w:tcPr>
          <w:p w:rsidR="00A93257" w:rsidRPr="00A93257" w:rsidRDefault="00A93257" w:rsidP="00A93257">
            <w:r w:rsidRPr="00A93257">
              <w:t>вязкая</w:t>
            </w:r>
          </w:p>
        </w:tc>
        <w:tc>
          <w:tcPr>
            <w:tcW w:w="2268" w:type="dxa"/>
          </w:tcPr>
          <w:p w:rsidR="00A93257" w:rsidRPr="00A93257" w:rsidRDefault="00A93257" w:rsidP="00A93257">
            <w:r w:rsidRPr="00A93257">
              <w:t>370</w:t>
            </w:r>
          </w:p>
        </w:tc>
        <w:tc>
          <w:tcPr>
            <w:tcW w:w="2126" w:type="dxa"/>
          </w:tcPr>
          <w:p w:rsidR="00A93257" w:rsidRPr="00A93257" w:rsidRDefault="00A93257" w:rsidP="00A93257">
            <w:r w:rsidRPr="00A93257">
              <w:t>4,5</w:t>
            </w:r>
          </w:p>
        </w:tc>
        <w:tc>
          <w:tcPr>
            <w:tcW w:w="1701" w:type="dxa"/>
          </w:tcPr>
          <w:p w:rsidR="00A93257" w:rsidRPr="00A93257" w:rsidRDefault="00A93257" w:rsidP="00A93257">
            <w:r w:rsidRPr="00A93257">
              <w:t>450</w:t>
            </w:r>
          </w:p>
        </w:tc>
      </w:tr>
      <w:tr w:rsidR="00A93257" w:rsidRPr="00A93257" w:rsidTr="006B2F6F">
        <w:trPr>
          <w:trHeight w:val="340"/>
          <w:jc w:val="center"/>
        </w:trPr>
        <w:tc>
          <w:tcPr>
            <w:tcW w:w="3261" w:type="dxa"/>
          </w:tcPr>
          <w:p w:rsidR="00A93257" w:rsidRPr="00A93257" w:rsidRDefault="00A93257" w:rsidP="00A93257">
            <w:r w:rsidRPr="00A93257">
              <w:t xml:space="preserve">Пшеничная: </w:t>
            </w:r>
          </w:p>
        </w:tc>
        <w:tc>
          <w:tcPr>
            <w:tcW w:w="2268" w:type="dxa"/>
          </w:tcPr>
          <w:p w:rsidR="00A93257" w:rsidRPr="00A93257" w:rsidRDefault="00A93257" w:rsidP="00A93257"/>
        </w:tc>
        <w:tc>
          <w:tcPr>
            <w:tcW w:w="2126" w:type="dxa"/>
          </w:tcPr>
          <w:p w:rsidR="00A93257" w:rsidRPr="00A93257" w:rsidRDefault="00A93257" w:rsidP="00A93257"/>
        </w:tc>
        <w:tc>
          <w:tcPr>
            <w:tcW w:w="1701" w:type="dxa"/>
          </w:tcPr>
          <w:p w:rsidR="00A93257" w:rsidRPr="00A93257" w:rsidRDefault="00A93257" w:rsidP="00A93257"/>
        </w:tc>
      </w:tr>
      <w:tr w:rsidR="00A93257" w:rsidRPr="00A93257" w:rsidTr="006B2F6F">
        <w:trPr>
          <w:trHeight w:val="340"/>
          <w:jc w:val="center"/>
        </w:trPr>
        <w:tc>
          <w:tcPr>
            <w:tcW w:w="3261" w:type="dxa"/>
          </w:tcPr>
          <w:p w:rsidR="00A93257" w:rsidRPr="00A93257" w:rsidRDefault="00A93257" w:rsidP="00A93257">
            <w:r w:rsidRPr="00A93257">
              <w:t>рассыпчатая</w:t>
            </w:r>
          </w:p>
        </w:tc>
        <w:tc>
          <w:tcPr>
            <w:tcW w:w="2268" w:type="dxa"/>
          </w:tcPr>
          <w:p w:rsidR="00A93257" w:rsidRPr="00A93257" w:rsidRDefault="00A93257" w:rsidP="00A93257">
            <w:r w:rsidRPr="00A93257">
              <w:t>180</w:t>
            </w:r>
          </w:p>
        </w:tc>
        <w:tc>
          <w:tcPr>
            <w:tcW w:w="2126" w:type="dxa"/>
          </w:tcPr>
          <w:p w:rsidR="00A93257" w:rsidRPr="00A93257" w:rsidRDefault="00A93257" w:rsidP="00A93257">
            <w:r w:rsidRPr="00A93257">
              <w:t>2,5</w:t>
            </w:r>
          </w:p>
        </w:tc>
        <w:tc>
          <w:tcPr>
            <w:tcW w:w="1701" w:type="dxa"/>
          </w:tcPr>
          <w:p w:rsidR="00A93257" w:rsidRPr="00A93257" w:rsidRDefault="00A93257" w:rsidP="00A93257">
            <w:r w:rsidRPr="00A93257">
              <w:t>250</w:t>
            </w:r>
          </w:p>
        </w:tc>
      </w:tr>
      <w:tr w:rsidR="00A93257" w:rsidRPr="00A93257" w:rsidTr="006B2F6F">
        <w:trPr>
          <w:trHeight w:val="340"/>
          <w:jc w:val="center"/>
        </w:trPr>
        <w:tc>
          <w:tcPr>
            <w:tcW w:w="3261" w:type="dxa"/>
          </w:tcPr>
          <w:p w:rsidR="00A93257" w:rsidRPr="00A93257" w:rsidRDefault="00A93257" w:rsidP="00A93257">
            <w:r w:rsidRPr="00A93257">
              <w:t>вязкая</w:t>
            </w:r>
          </w:p>
        </w:tc>
        <w:tc>
          <w:tcPr>
            <w:tcW w:w="2268" w:type="dxa"/>
          </w:tcPr>
          <w:p w:rsidR="00A93257" w:rsidRPr="00A93257" w:rsidRDefault="00A93257" w:rsidP="00A93257">
            <w:r w:rsidRPr="00A93257">
              <w:t>320</w:t>
            </w:r>
          </w:p>
        </w:tc>
        <w:tc>
          <w:tcPr>
            <w:tcW w:w="2126" w:type="dxa"/>
          </w:tcPr>
          <w:p w:rsidR="00A93257" w:rsidRPr="00A93257" w:rsidRDefault="00A93257" w:rsidP="00A93257">
            <w:r w:rsidRPr="00A93257">
              <w:t>4</w:t>
            </w:r>
          </w:p>
        </w:tc>
        <w:tc>
          <w:tcPr>
            <w:tcW w:w="1701" w:type="dxa"/>
          </w:tcPr>
          <w:p w:rsidR="00A93257" w:rsidRPr="00A93257" w:rsidRDefault="00A93257" w:rsidP="00A93257">
            <w:r w:rsidRPr="00A93257">
              <w:t>400</w:t>
            </w:r>
          </w:p>
        </w:tc>
      </w:tr>
      <w:tr w:rsidR="00A93257" w:rsidRPr="00A93257" w:rsidTr="006B2F6F">
        <w:trPr>
          <w:trHeight w:val="340"/>
          <w:jc w:val="center"/>
        </w:trPr>
        <w:tc>
          <w:tcPr>
            <w:tcW w:w="3261" w:type="dxa"/>
          </w:tcPr>
          <w:p w:rsidR="00A93257" w:rsidRPr="00A93257" w:rsidRDefault="00A93257" w:rsidP="00A93257">
            <w:r w:rsidRPr="00A93257">
              <w:t>жидкая</w:t>
            </w:r>
          </w:p>
        </w:tc>
        <w:tc>
          <w:tcPr>
            <w:tcW w:w="2268" w:type="dxa"/>
          </w:tcPr>
          <w:p w:rsidR="00A93257" w:rsidRPr="00A93257" w:rsidRDefault="00A93257" w:rsidP="00A93257">
            <w:r w:rsidRPr="00A93257">
              <w:t>420</w:t>
            </w:r>
          </w:p>
        </w:tc>
        <w:tc>
          <w:tcPr>
            <w:tcW w:w="2126" w:type="dxa"/>
          </w:tcPr>
          <w:p w:rsidR="00A93257" w:rsidRPr="00A93257" w:rsidRDefault="00A93257" w:rsidP="00A93257">
            <w:r w:rsidRPr="00A93257">
              <w:t>5</w:t>
            </w:r>
          </w:p>
        </w:tc>
        <w:tc>
          <w:tcPr>
            <w:tcW w:w="1701" w:type="dxa"/>
          </w:tcPr>
          <w:p w:rsidR="00A93257" w:rsidRPr="00A93257" w:rsidRDefault="00A93257" w:rsidP="00A93257">
            <w:r w:rsidRPr="00A93257">
              <w:t>400</w:t>
            </w:r>
          </w:p>
        </w:tc>
      </w:tr>
      <w:tr w:rsidR="00A93257" w:rsidRPr="00A93257" w:rsidTr="006B2F6F">
        <w:trPr>
          <w:trHeight w:val="340"/>
          <w:jc w:val="center"/>
        </w:trPr>
        <w:tc>
          <w:tcPr>
            <w:tcW w:w="3261" w:type="dxa"/>
          </w:tcPr>
          <w:p w:rsidR="00A93257" w:rsidRPr="00A93257" w:rsidRDefault="00A93257" w:rsidP="00A93257">
            <w:r w:rsidRPr="00A93257">
              <w:t xml:space="preserve">Рисовая: </w:t>
            </w:r>
          </w:p>
        </w:tc>
        <w:tc>
          <w:tcPr>
            <w:tcW w:w="2268" w:type="dxa"/>
          </w:tcPr>
          <w:p w:rsidR="00A93257" w:rsidRPr="00A93257" w:rsidRDefault="00A93257" w:rsidP="00A93257"/>
        </w:tc>
        <w:tc>
          <w:tcPr>
            <w:tcW w:w="2126" w:type="dxa"/>
          </w:tcPr>
          <w:p w:rsidR="00A93257" w:rsidRPr="00A93257" w:rsidRDefault="00A93257" w:rsidP="00A93257"/>
        </w:tc>
        <w:tc>
          <w:tcPr>
            <w:tcW w:w="1701" w:type="dxa"/>
          </w:tcPr>
          <w:p w:rsidR="00A93257" w:rsidRPr="00A93257" w:rsidRDefault="00A93257" w:rsidP="00A93257"/>
        </w:tc>
      </w:tr>
      <w:tr w:rsidR="00A93257" w:rsidRPr="00A93257" w:rsidTr="006B2F6F">
        <w:trPr>
          <w:trHeight w:val="340"/>
          <w:jc w:val="center"/>
        </w:trPr>
        <w:tc>
          <w:tcPr>
            <w:tcW w:w="3261" w:type="dxa"/>
          </w:tcPr>
          <w:p w:rsidR="00A93257" w:rsidRPr="00A93257" w:rsidRDefault="00A93257" w:rsidP="00A93257">
            <w:r w:rsidRPr="00A93257">
              <w:t>рассыпчатая</w:t>
            </w:r>
          </w:p>
        </w:tc>
        <w:tc>
          <w:tcPr>
            <w:tcW w:w="2268" w:type="dxa"/>
          </w:tcPr>
          <w:p w:rsidR="00A93257" w:rsidRPr="00A93257" w:rsidRDefault="00A93257" w:rsidP="00A93257">
            <w:r w:rsidRPr="00A93257">
              <w:t>210</w:t>
            </w:r>
          </w:p>
        </w:tc>
        <w:tc>
          <w:tcPr>
            <w:tcW w:w="2126" w:type="dxa"/>
          </w:tcPr>
          <w:p w:rsidR="00A93257" w:rsidRPr="00A93257" w:rsidRDefault="00A93257" w:rsidP="00A93257">
            <w:r w:rsidRPr="00A93257">
              <w:t>3</w:t>
            </w:r>
          </w:p>
        </w:tc>
        <w:tc>
          <w:tcPr>
            <w:tcW w:w="1701" w:type="dxa"/>
          </w:tcPr>
          <w:p w:rsidR="00A93257" w:rsidRPr="00A93257" w:rsidRDefault="00A93257" w:rsidP="00A93257">
            <w:r w:rsidRPr="00A93257">
              <w:t>280</w:t>
            </w:r>
          </w:p>
        </w:tc>
      </w:tr>
      <w:tr w:rsidR="00A93257" w:rsidRPr="00A93257" w:rsidTr="006B2F6F">
        <w:trPr>
          <w:trHeight w:val="340"/>
          <w:jc w:val="center"/>
        </w:trPr>
        <w:tc>
          <w:tcPr>
            <w:tcW w:w="3261" w:type="dxa"/>
          </w:tcPr>
          <w:p w:rsidR="00A93257" w:rsidRPr="00A93257" w:rsidRDefault="00A93257" w:rsidP="00A93257">
            <w:r w:rsidRPr="00A93257">
              <w:t>вязкая</w:t>
            </w:r>
          </w:p>
        </w:tc>
        <w:tc>
          <w:tcPr>
            <w:tcW w:w="2268" w:type="dxa"/>
          </w:tcPr>
          <w:p w:rsidR="00A93257" w:rsidRPr="00A93257" w:rsidRDefault="00A93257" w:rsidP="00A93257">
            <w:r w:rsidRPr="00A93257">
              <w:t>370</w:t>
            </w:r>
          </w:p>
        </w:tc>
        <w:tc>
          <w:tcPr>
            <w:tcW w:w="2126" w:type="dxa"/>
          </w:tcPr>
          <w:p w:rsidR="00A93257" w:rsidRPr="00A93257" w:rsidRDefault="00A93257" w:rsidP="00A93257">
            <w:r w:rsidRPr="00A93257">
              <w:t>4,5</w:t>
            </w:r>
          </w:p>
        </w:tc>
        <w:tc>
          <w:tcPr>
            <w:tcW w:w="1701" w:type="dxa"/>
          </w:tcPr>
          <w:p w:rsidR="00A93257" w:rsidRPr="00A93257" w:rsidRDefault="00A93257" w:rsidP="00A93257">
            <w:r w:rsidRPr="00A93257">
              <w:t>450</w:t>
            </w:r>
          </w:p>
        </w:tc>
      </w:tr>
      <w:tr w:rsidR="00A93257" w:rsidRPr="00A93257" w:rsidTr="006B2F6F">
        <w:trPr>
          <w:trHeight w:val="340"/>
          <w:jc w:val="center"/>
        </w:trPr>
        <w:tc>
          <w:tcPr>
            <w:tcW w:w="3261" w:type="dxa"/>
          </w:tcPr>
          <w:p w:rsidR="00A93257" w:rsidRPr="00A93257" w:rsidRDefault="00A93257" w:rsidP="00A93257">
            <w:r w:rsidRPr="00A93257">
              <w:t>жидкая</w:t>
            </w:r>
          </w:p>
        </w:tc>
        <w:tc>
          <w:tcPr>
            <w:tcW w:w="2268" w:type="dxa"/>
          </w:tcPr>
          <w:p w:rsidR="00A93257" w:rsidRPr="00A93257" w:rsidRDefault="00A93257" w:rsidP="00A93257">
            <w:r w:rsidRPr="00A93257">
              <w:t>570</w:t>
            </w:r>
          </w:p>
        </w:tc>
        <w:tc>
          <w:tcPr>
            <w:tcW w:w="2126" w:type="dxa"/>
          </w:tcPr>
          <w:p w:rsidR="00A93257" w:rsidRPr="00A93257" w:rsidRDefault="00A93257" w:rsidP="00A93257">
            <w:r w:rsidRPr="00A93257">
              <w:t>5</w:t>
            </w:r>
          </w:p>
        </w:tc>
        <w:tc>
          <w:tcPr>
            <w:tcW w:w="1701" w:type="dxa"/>
          </w:tcPr>
          <w:p w:rsidR="00A93257" w:rsidRPr="00A93257" w:rsidRDefault="00A93257" w:rsidP="00A93257">
            <w:r w:rsidRPr="00A93257">
              <w:t>550</w:t>
            </w:r>
          </w:p>
        </w:tc>
      </w:tr>
      <w:tr w:rsidR="00A93257" w:rsidRPr="00A93257" w:rsidTr="006B2F6F">
        <w:trPr>
          <w:trHeight w:val="340"/>
          <w:jc w:val="center"/>
        </w:trPr>
        <w:tc>
          <w:tcPr>
            <w:tcW w:w="3261" w:type="dxa"/>
          </w:tcPr>
          <w:p w:rsidR="00A93257" w:rsidRPr="00A93257" w:rsidRDefault="00A93257" w:rsidP="00A93257">
            <w:r w:rsidRPr="00A93257">
              <w:t xml:space="preserve">Манная: </w:t>
            </w:r>
          </w:p>
        </w:tc>
        <w:tc>
          <w:tcPr>
            <w:tcW w:w="2268" w:type="dxa"/>
          </w:tcPr>
          <w:p w:rsidR="00A93257" w:rsidRPr="00A93257" w:rsidRDefault="00A93257" w:rsidP="00A93257"/>
        </w:tc>
        <w:tc>
          <w:tcPr>
            <w:tcW w:w="2126" w:type="dxa"/>
          </w:tcPr>
          <w:p w:rsidR="00A93257" w:rsidRPr="00A93257" w:rsidRDefault="00A93257" w:rsidP="00A93257"/>
        </w:tc>
        <w:tc>
          <w:tcPr>
            <w:tcW w:w="1701" w:type="dxa"/>
          </w:tcPr>
          <w:p w:rsidR="00A93257" w:rsidRPr="00A93257" w:rsidRDefault="00A93257" w:rsidP="00A93257"/>
        </w:tc>
      </w:tr>
      <w:tr w:rsidR="00A93257" w:rsidRPr="00A93257" w:rsidTr="006B2F6F">
        <w:trPr>
          <w:trHeight w:val="340"/>
          <w:jc w:val="center"/>
        </w:trPr>
        <w:tc>
          <w:tcPr>
            <w:tcW w:w="3261" w:type="dxa"/>
          </w:tcPr>
          <w:p w:rsidR="00A93257" w:rsidRPr="00A93257" w:rsidRDefault="00A93257" w:rsidP="00A93257">
            <w:r w:rsidRPr="00A93257">
              <w:t>вязкая</w:t>
            </w:r>
          </w:p>
        </w:tc>
        <w:tc>
          <w:tcPr>
            <w:tcW w:w="2268" w:type="dxa"/>
          </w:tcPr>
          <w:p w:rsidR="00A93257" w:rsidRPr="00A93257" w:rsidRDefault="00A93257" w:rsidP="00A93257">
            <w:r w:rsidRPr="00A93257">
              <w:t>370</w:t>
            </w:r>
          </w:p>
        </w:tc>
        <w:tc>
          <w:tcPr>
            <w:tcW w:w="2126" w:type="dxa"/>
          </w:tcPr>
          <w:p w:rsidR="00A93257" w:rsidRPr="00A93257" w:rsidRDefault="00A93257" w:rsidP="00A93257">
            <w:r w:rsidRPr="00A93257">
              <w:t>4,5</w:t>
            </w:r>
          </w:p>
        </w:tc>
        <w:tc>
          <w:tcPr>
            <w:tcW w:w="1701" w:type="dxa"/>
          </w:tcPr>
          <w:p w:rsidR="00A93257" w:rsidRPr="00A93257" w:rsidRDefault="00A93257" w:rsidP="00A93257">
            <w:r w:rsidRPr="00A93257">
              <w:t>450</w:t>
            </w:r>
          </w:p>
        </w:tc>
      </w:tr>
      <w:tr w:rsidR="00A93257" w:rsidRPr="00A93257" w:rsidTr="006B2F6F">
        <w:trPr>
          <w:trHeight w:val="340"/>
          <w:jc w:val="center"/>
        </w:trPr>
        <w:tc>
          <w:tcPr>
            <w:tcW w:w="3261" w:type="dxa"/>
          </w:tcPr>
          <w:p w:rsidR="00A93257" w:rsidRPr="00A93257" w:rsidRDefault="00A93257" w:rsidP="00A93257">
            <w:r w:rsidRPr="00A93257">
              <w:t>жидкая</w:t>
            </w:r>
          </w:p>
        </w:tc>
        <w:tc>
          <w:tcPr>
            <w:tcW w:w="2268" w:type="dxa"/>
          </w:tcPr>
          <w:p w:rsidR="00A93257" w:rsidRPr="00A93257" w:rsidRDefault="00A93257" w:rsidP="00A93257">
            <w:r w:rsidRPr="00A93257">
              <w:t>570</w:t>
            </w:r>
          </w:p>
        </w:tc>
        <w:tc>
          <w:tcPr>
            <w:tcW w:w="2126" w:type="dxa"/>
          </w:tcPr>
          <w:p w:rsidR="00A93257" w:rsidRPr="00A93257" w:rsidRDefault="00A93257" w:rsidP="00A93257">
            <w:r w:rsidRPr="00A93257">
              <w:t>6</w:t>
            </w:r>
          </w:p>
        </w:tc>
        <w:tc>
          <w:tcPr>
            <w:tcW w:w="1701" w:type="dxa"/>
          </w:tcPr>
          <w:p w:rsidR="00A93257" w:rsidRPr="00A93257" w:rsidRDefault="00A93257" w:rsidP="00A93257">
            <w:r w:rsidRPr="00A93257">
              <w:t>650</w:t>
            </w:r>
          </w:p>
        </w:tc>
      </w:tr>
      <w:tr w:rsidR="00A93257" w:rsidRPr="00A93257" w:rsidTr="006B2F6F">
        <w:trPr>
          <w:trHeight w:val="340"/>
          <w:jc w:val="center"/>
        </w:trPr>
        <w:tc>
          <w:tcPr>
            <w:tcW w:w="3261" w:type="dxa"/>
          </w:tcPr>
          <w:p w:rsidR="00A93257" w:rsidRPr="00A93257" w:rsidRDefault="00A93257" w:rsidP="00A93257">
            <w:r w:rsidRPr="00A93257">
              <w:t>Горох для пюре</w:t>
            </w:r>
          </w:p>
        </w:tc>
        <w:tc>
          <w:tcPr>
            <w:tcW w:w="2268" w:type="dxa"/>
          </w:tcPr>
          <w:p w:rsidR="00A93257" w:rsidRPr="00A93257" w:rsidRDefault="00A93257" w:rsidP="00A93257">
            <w:r w:rsidRPr="00A93257">
              <w:t>250</w:t>
            </w:r>
          </w:p>
        </w:tc>
        <w:tc>
          <w:tcPr>
            <w:tcW w:w="2126" w:type="dxa"/>
          </w:tcPr>
          <w:p w:rsidR="00A93257" w:rsidRPr="00A93257" w:rsidRDefault="00A93257" w:rsidP="00A93257">
            <w:r w:rsidRPr="00A93257">
              <w:t>3</w:t>
            </w:r>
          </w:p>
        </w:tc>
        <w:tc>
          <w:tcPr>
            <w:tcW w:w="1701" w:type="dxa"/>
          </w:tcPr>
          <w:p w:rsidR="00A93257" w:rsidRPr="00A93257" w:rsidRDefault="00A93257" w:rsidP="00A93257">
            <w:r w:rsidRPr="00A93257">
              <w:t>210</w:t>
            </w:r>
          </w:p>
        </w:tc>
      </w:tr>
      <w:tr w:rsidR="00A93257" w:rsidRPr="00A93257" w:rsidTr="006B2F6F">
        <w:trPr>
          <w:trHeight w:val="340"/>
          <w:jc w:val="center"/>
        </w:trPr>
        <w:tc>
          <w:tcPr>
            <w:tcW w:w="3261" w:type="dxa"/>
          </w:tcPr>
          <w:p w:rsidR="00A93257" w:rsidRPr="00A93257" w:rsidRDefault="00A93257" w:rsidP="00A93257">
            <w:r w:rsidRPr="00A93257">
              <w:t>Фасоль отварная</w:t>
            </w:r>
          </w:p>
        </w:tc>
        <w:tc>
          <w:tcPr>
            <w:tcW w:w="2268" w:type="dxa"/>
          </w:tcPr>
          <w:p w:rsidR="00A93257" w:rsidRPr="00A93257" w:rsidRDefault="00A93257" w:rsidP="00A93257">
            <w:r w:rsidRPr="00A93257">
              <w:t>160</w:t>
            </w:r>
          </w:p>
        </w:tc>
        <w:tc>
          <w:tcPr>
            <w:tcW w:w="2126" w:type="dxa"/>
          </w:tcPr>
          <w:p w:rsidR="00A93257" w:rsidRPr="00A93257" w:rsidRDefault="00A93257" w:rsidP="00A93257">
            <w:r w:rsidRPr="00A93257">
              <w:t>3</w:t>
            </w:r>
          </w:p>
        </w:tc>
        <w:tc>
          <w:tcPr>
            <w:tcW w:w="1701" w:type="dxa"/>
          </w:tcPr>
          <w:p w:rsidR="00A93257" w:rsidRPr="00A93257" w:rsidRDefault="00A93257" w:rsidP="00A93257">
            <w:r w:rsidRPr="00A93257">
              <w:t>140</w:t>
            </w:r>
          </w:p>
        </w:tc>
      </w:tr>
    </w:tbl>
    <w:p w:rsidR="00C4106B" w:rsidRDefault="00C4106B" w:rsidP="00C4106B">
      <w:pPr>
        <w:ind w:firstLine="709"/>
      </w:pPr>
    </w:p>
    <w:p w:rsidR="00A93257" w:rsidRPr="00A93257" w:rsidRDefault="00A93257" w:rsidP="00C4106B">
      <w:pPr>
        <w:ind w:firstLine="709"/>
      </w:pPr>
      <w:r w:rsidRPr="00A93257">
        <w:t xml:space="preserve">Для правильного распределения продуктов пайка по приемам пищи и облегчения составления раскладки продуктов следует применять как для холодных закусок, так и для первых блюд и гарниров ко вторым блюдам постоянный суммарный набор продуктов, который называется </w:t>
      </w:r>
      <w:proofErr w:type="spellStart"/>
      <w:proofErr w:type="gramStart"/>
      <w:r w:rsidRPr="00A93257">
        <w:t>овоще-крупяной</w:t>
      </w:r>
      <w:proofErr w:type="spellEnd"/>
      <w:proofErr w:type="gramEnd"/>
      <w:r w:rsidRPr="00A93257">
        <w:t xml:space="preserve"> группой. Для правильного определения </w:t>
      </w:r>
      <w:proofErr w:type="spellStart"/>
      <w:proofErr w:type="gramStart"/>
      <w:r w:rsidRPr="00A93257">
        <w:t>овоще-крупяной</w:t>
      </w:r>
      <w:proofErr w:type="spellEnd"/>
      <w:proofErr w:type="gramEnd"/>
      <w:r w:rsidRPr="00A93257">
        <w:t xml:space="preserve"> группы необходимо количество крупы (макаронных изделий), положенное по норме продовольственного обеспечения, умножить на «5» и прибавить количество картофеля и овощей. </w:t>
      </w:r>
      <w:proofErr w:type="spellStart"/>
      <w:proofErr w:type="gramStart"/>
      <w:r w:rsidRPr="00A93257">
        <w:t>Овоще-крупяная</w:t>
      </w:r>
      <w:proofErr w:type="spellEnd"/>
      <w:proofErr w:type="gramEnd"/>
      <w:r w:rsidRPr="00A93257">
        <w:t xml:space="preserve"> группа подлежит распределению в течение суток полностью, при этом необходимо помнить, что мука пшеничная 1 сорта в расчет </w:t>
      </w:r>
      <w:proofErr w:type="spellStart"/>
      <w:r w:rsidRPr="00A93257">
        <w:t>овоще-крупяной</w:t>
      </w:r>
      <w:proofErr w:type="spellEnd"/>
      <w:r w:rsidRPr="00A93257">
        <w:t xml:space="preserve"> группы не включается, а распределяется согласно рецептур блюд, в которые она входит:</w:t>
      </w:r>
    </w:p>
    <w:p w:rsidR="00A93257" w:rsidRPr="00A93257" w:rsidRDefault="00A93257" w:rsidP="00A9325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3828"/>
        <w:gridCol w:w="1134"/>
        <w:gridCol w:w="3827"/>
      </w:tblGrid>
      <w:tr w:rsidR="00A93257" w:rsidRPr="00A93257" w:rsidTr="006B2F6F">
        <w:trPr>
          <w:trHeight w:val="938"/>
          <w:tblHeader/>
          <w:jc w:val="center"/>
        </w:trPr>
        <w:tc>
          <w:tcPr>
            <w:tcW w:w="567" w:type="dxa"/>
            <w:vMerge w:val="restart"/>
            <w:vAlign w:val="center"/>
          </w:tcPr>
          <w:p w:rsidR="00A93257" w:rsidRPr="00A93257" w:rsidRDefault="00A93257" w:rsidP="00A93257">
            <w:r w:rsidRPr="00A93257">
              <w:t>№</w:t>
            </w:r>
          </w:p>
          <w:p w:rsidR="00A93257" w:rsidRPr="00A93257" w:rsidRDefault="00A93257" w:rsidP="00A93257">
            <w:proofErr w:type="spellStart"/>
            <w:proofErr w:type="gramStart"/>
            <w:r w:rsidRPr="00A93257">
              <w:t>п</w:t>
            </w:r>
            <w:proofErr w:type="spellEnd"/>
            <w:proofErr w:type="gramEnd"/>
            <w:r w:rsidRPr="00A93257">
              <w:t>/</w:t>
            </w:r>
            <w:proofErr w:type="spellStart"/>
            <w:r w:rsidRPr="00A93257">
              <w:t>п</w:t>
            </w:r>
            <w:proofErr w:type="spellEnd"/>
          </w:p>
        </w:tc>
        <w:tc>
          <w:tcPr>
            <w:tcW w:w="3828" w:type="dxa"/>
            <w:vMerge w:val="restart"/>
            <w:vAlign w:val="center"/>
          </w:tcPr>
          <w:p w:rsidR="00A93257" w:rsidRPr="00A93257" w:rsidRDefault="00A93257" w:rsidP="00A93257">
            <w:r w:rsidRPr="00A93257">
              <w:t>Наименование продукта</w:t>
            </w:r>
          </w:p>
        </w:tc>
        <w:tc>
          <w:tcPr>
            <w:tcW w:w="1134" w:type="dxa"/>
            <w:vMerge w:val="restart"/>
            <w:vAlign w:val="center"/>
          </w:tcPr>
          <w:p w:rsidR="00A93257" w:rsidRPr="00A93257" w:rsidRDefault="00A93257" w:rsidP="00A93257">
            <w:r w:rsidRPr="00A93257">
              <w:t>Единица измерения</w:t>
            </w:r>
          </w:p>
        </w:tc>
        <w:tc>
          <w:tcPr>
            <w:tcW w:w="3827" w:type="dxa"/>
            <w:vAlign w:val="center"/>
          </w:tcPr>
          <w:p w:rsidR="00A93257" w:rsidRPr="00A93257" w:rsidRDefault="00A93257" w:rsidP="00A93257">
            <w:r w:rsidRPr="00A93257">
              <w:t>Наименование нормы продовольственного обеспечения и количество продукта на одного человека в сутки</w:t>
            </w:r>
          </w:p>
        </w:tc>
      </w:tr>
      <w:tr w:rsidR="00A93257" w:rsidRPr="00A93257" w:rsidTr="006B2F6F">
        <w:trPr>
          <w:trHeight w:val="384"/>
          <w:tblHeader/>
          <w:jc w:val="center"/>
        </w:trPr>
        <w:tc>
          <w:tcPr>
            <w:tcW w:w="567" w:type="dxa"/>
            <w:vMerge/>
            <w:vAlign w:val="center"/>
          </w:tcPr>
          <w:p w:rsidR="00A93257" w:rsidRPr="00A93257" w:rsidRDefault="00A93257" w:rsidP="00A93257"/>
        </w:tc>
        <w:tc>
          <w:tcPr>
            <w:tcW w:w="3828" w:type="dxa"/>
            <w:vMerge/>
            <w:vAlign w:val="center"/>
          </w:tcPr>
          <w:p w:rsidR="00A93257" w:rsidRPr="00A93257" w:rsidRDefault="00A93257" w:rsidP="00A93257"/>
        </w:tc>
        <w:tc>
          <w:tcPr>
            <w:tcW w:w="1134" w:type="dxa"/>
            <w:vMerge/>
            <w:vAlign w:val="center"/>
          </w:tcPr>
          <w:p w:rsidR="00A93257" w:rsidRPr="00A93257" w:rsidRDefault="00A93257" w:rsidP="00A93257"/>
        </w:tc>
        <w:tc>
          <w:tcPr>
            <w:tcW w:w="3827" w:type="dxa"/>
            <w:vAlign w:val="center"/>
          </w:tcPr>
          <w:p w:rsidR="00A93257" w:rsidRPr="00A93257" w:rsidRDefault="00A93257" w:rsidP="00A93257">
            <w:r w:rsidRPr="00A93257">
              <w:t>Норма № 1</w:t>
            </w:r>
          </w:p>
        </w:tc>
      </w:tr>
      <w:tr w:rsidR="00A93257" w:rsidRPr="00A93257" w:rsidTr="006B2F6F">
        <w:trPr>
          <w:jc w:val="center"/>
        </w:trPr>
        <w:tc>
          <w:tcPr>
            <w:tcW w:w="567" w:type="dxa"/>
            <w:vAlign w:val="center"/>
          </w:tcPr>
          <w:p w:rsidR="00A93257" w:rsidRPr="00A93257" w:rsidRDefault="00A93257" w:rsidP="00A93257">
            <w:r w:rsidRPr="00A93257">
              <w:t>1</w:t>
            </w:r>
          </w:p>
        </w:tc>
        <w:tc>
          <w:tcPr>
            <w:tcW w:w="3828" w:type="dxa"/>
            <w:vAlign w:val="center"/>
          </w:tcPr>
          <w:p w:rsidR="00A93257" w:rsidRPr="00A93257" w:rsidRDefault="00A93257" w:rsidP="00A93257">
            <w:r w:rsidRPr="00A93257">
              <w:t xml:space="preserve">Крупа разная, </w:t>
            </w:r>
            <w:proofErr w:type="gramStart"/>
            <w:r w:rsidRPr="00A93257">
              <w:t>бобовые</w:t>
            </w:r>
            <w:proofErr w:type="gramEnd"/>
          </w:p>
        </w:tc>
        <w:tc>
          <w:tcPr>
            <w:tcW w:w="1134" w:type="dxa"/>
            <w:vAlign w:val="center"/>
          </w:tcPr>
          <w:p w:rsidR="00A93257" w:rsidRPr="00A93257" w:rsidRDefault="00A93257" w:rsidP="00A93257">
            <w:r w:rsidRPr="00A93257">
              <w:t>грамм</w:t>
            </w:r>
          </w:p>
        </w:tc>
        <w:tc>
          <w:tcPr>
            <w:tcW w:w="3827" w:type="dxa"/>
            <w:vAlign w:val="center"/>
          </w:tcPr>
          <w:p w:rsidR="00A93257" w:rsidRPr="00A93257" w:rsidRDefault="00A93257" w:rsidP="00A93257">
            <w:r w:rsidRPr="00A93257">
              <w:t>120</w:t>
            </w:r>
          </w:p>
        </w:tc>
      </w:tr>
      <w:tr w:rsidR="00A93257" w:rsidRPr="00A93257" w:rsidTr="006B2F6F">
        <w:trPr>
          <w:jc w:val="center"/>
        </w:trPr>
        <w:tc>
          <w:tcPr>
            <w:tcW w:w="567" w:type="dxa"/>
            <w:vAlign w:val="center"/>
          </w:tcPr>
          <w:p w:rsidR="00A93257" w:rsidRPr="00A93257" w:rsidRDefault="00A93257" w:rsidP="00A93257">
            <w:r w:rsidRPr="00A93257">
              <w:t>2</w:t>
            </w:r>
          </w:p>
        </w:tc>
        <w:tc>
          <w:tcPr>
            <w:tcW w:w="3828" w:type="dxa"/>
            <w:vAlign w:val="center"/>
          </w:tcPr>
          <w:p w:rsidR="00A93257" w:rsidRPr="00A93257" w:rsidRDefault="00A93257" w:rsidP="00A93257">
            <w:r w:rsidRPr="00A93257">
              <w:t>Макаронные изделия высшего сорта</w:t>
            </w:r>
          </w:p>
        </w:tc>
        <w:tc>
          <w:tcPr>
            <w:tcW w:w="1134" w:type="dxa"/>
            <w:vAlign w:val="center"/>
          </w:tcPr>
          <w:p w:rsidR="00A93257" w:rsidRPr="00A93257" w:rsidRDefault="00A93257" w:rsidP="00A93257">
            <w:r w:rsidRPr="00A93257">
              <w:t>грамм</w:t>
            </w:r>
          </w:p>
        </w:tc>
        <w:tc>
          <w:tcPr>
            <w:tcW w:w="3827" w:type="dxa"/>
            <w:vAlign w:val="center"/>
          </w:tcPr>
          <w:p w:rsidR="00A93257" w:rsidRPr="00A93257" w:rsidRDefault="00A93257" w:rsidP="00A93257">
            <w:r w:rsidRPr="00A93257">
              <w:t>30</w:t>
            </w:r>
          </w:p>
        </w:tc>
      </w:tr>
      <w:tr w:rsidR="00A93257" w:rsidRPr="00A93257" w:rsidTr="006B2F6F">
        <w:trPr>
          <w:jc w:val="center"/>
        </w:trPr>
        <w:tc>
          <w:tcPr>
            <w:tcW w:w="567" w:type="dxa"/>
            <w:vAlign w:val="center"/>
          </w:tcPr>
          <w:p w:rsidR="00A93257" w:rsidRPr="00A93257" w:rsidRDefault="00A93257" w:rsidP="00A93257">
            <w:r w:rsidRPr="00A93257">
              <w:t>3</w:t>
            </w:r>
          </w:p>
        </w:tc>
        <w:tc>
          <w:tcPr>
            <w:tcW w:w="3828" w:type="dxa"/>
            <w:vAlign w:val="center"/>
          </w:tcPr>
          <w:p w:rsidR="00A93257" w:rsidRPr="00A93257" w:rsidRDefault="00A93257" w:rsidP="00A93257">
            <w:r w:rsidRPr="00A93257">
              <w:t>Картофель и овощи всего</w:t>
            </w:r>
          </w:p>
        </w:tc>
        <w:tc>
          <w:tcPr>
            <w:tcW w:w="1134" w:type="dxa"/>
            <w:vAlign w:val="center"/>
          </w:tcPr>
          <w:p w:rsidR="00A93257" w:rsidRPr="00A93257" w:rsidRDefault="00A93257" w:rsidP="00A93257">
            <w:r w:rsidRPr="00A93257">
              <w:t>грамм</w:t>
            </w:r>
          </w:p>
        </w:tc>
        <w:tc>
          <w:tcPr>
            <w:tcW w:w="3827" w:type="dxa"/>
            <w:vAlign w:val="center"/>
          </w:tcPr>
          <w:p w:rsidR="00A93257" w:rsidRPr="00A93257" w:rsidRDefault="00A93257" w:rsidP="00A93257">
            <w:r w:rsidRPr="00A93257">
              <w:t>900</w:t>
            </w:r>
          </w:p>
        </w:tc>
      </w:tr>
      <w:tr w:rsidR="00A93257" w:rsidRPr="00A93257" w:rsidTr="006B2F6F">
        <w:trPr>
          <w:jc w:val="center"/>
        </w:trPr>
        <w:tc>
          <w:tcPr>
            <w:tcW w:w="4395" w:type="dxa"/>
            <w:gridSpan w:val="2"/>
            <w:vAlign w:val="center"/>
          </w:tcPr>
          <w:p w:rsidR="00A93257" w:rsidRPr="00A93257" w:rsidRDefault="00A93257" w:rsidP="00A93257">
            <w:r w:rsidRPr="00A93257">
              <w:t>В переводе на овощи</w:t>
            </w:r>
          </w:p>
        </w:tc>
        <w:tc>
          <w:tcPr>
            <w:tcW w:w="1134" w:type="dxa"/>
            <w:vAlign w:val="center"/>
          </w:tcPr>
          <w:p w:rsidR="00A93257" w:rsidRPr="00A93257" w:rsidRDefault="00A93257" w:rsidP="00A93257">
            <w:r w:rsidRPr="00A93257">
              <w:t>грамм</w:t>
            </w:r>
          </w:p>
        </w:tc>
        <w:tc>
          <w:tcPr>
            <w:tcW w:w="3827" w:type="dxa"/>
            <w:vAlign w:val="center"/>
          </w:tcPr>
          <w:p w:rsidR="00A93257" w:rsidRPr="00A93257" w:rsidRDefault="00A93257" w:rsidP="00A93257">
            <w:r w:rsidRPr="00A93257">
              <w:t>(120+30)*5+900=1650</w:t>
            </w:r>
          </w:p>
        </w:tc>
      </w:tr>
      <w:tr w:rsidR="00A93257" w:rsidRPr="00A93257" w:rsidTr="006B2F6F">
        <w:trPr>
          <w:jc w:val="center"/>
        </w:trPr>
        <w:tc>
          <w:tcPr>
            <w:tcW w:w="5529" w:type="dxa"/>
            <w:gridSpan w:val="3"/>
            <w:vAlign w:val="center"/>
          </w:tcPr>
          <w:p w:rsidR="00A93257" w:rsidRPr="00A93257" w:rsidRDefault="00A93257" w:rsidP="00A93257">
            <w:r w:rsidRPr="00A93257">
              <w:t xml:space="preserve">ИТОГО </w:t>
            </w:r>
            <w:proofErr w:type="spellStart"/>
            <w:r w:rsidRPr="00A93257">
              <w:t>овощекрупяная</w:t>
            </w:r>
            <w:proofErr w:type="spellEnd"/>
            <w:r w:rsidRPr="00A93257">
              <w:t xml:space="preserve"> группа</w:t>
            </w:r>
          </w:p>
        </w:tc>
        <w:tc>
          <w:tcPr>
            <w:tcW w:w="3827" w:type="dxa"/>
            <w:vAlign w:val="center"/>
          </w:tcPr>
          <w:p w:rsidR="00A93257" w:rsidRPr="00A93257" w:rsidRDefault="00A93257" w:rsidP="00A93257">
            <w:r w:rsidRPr="00A93257">
              <w:t>1650</w:t>
            </w:r>
          </w:p>
        </w:tc>
      </w:tr>
    </w:tbl>
    <w:p w:rsidR="00A93257" w:rsidRPr="00A93257" w:rsidRDefault="00A93257" w:rsidP="00A93257"/>
    <w:p w:rsidR="00A93257" w:rsidRPr="00A93257" w:rsidRDefault="00A93257" w:rsidP="00C4106B">
      <w:pPr>
        <w:ind w:firstLine="709"/>
      </w:pPr>
      <w:r w:rsidRPr="00A93257">
        <w:t>6. Требования к качеству продовольствия, поставляемого для организации питания:</w:t>
      </w:r>
    </w:p>
    <w:p w:rsidR="00A93257" w:rsidRPr="00A93257" w:rsidRDefault="00A93257" w:rsidP="00C4106B">
      <w:pPr>
        <w:ind w:firstLine="709"/>
      </w:pPr>
      <w:proofErr w:type="gramStart"/>
      <w:r w:rsidRPr="00A93257">
        <w:t>Продовольствие, поставляемое для организации питания, должно соответствовать требованиям безопасности и качества, установленным действующим законодательством Российской Федерации, в том числе техническим регламентам Таможенного союза и Евразийского экономического союза, действующим в отношении вида продуктов и иным обязательным требованиям, действующим на территории Российской Федерации.</w:t>
      </w:r>
      <w:proofErr w:type="gramEnd"/>
    </w:p>
    <w:p w:rsidR="00A93257" w:rsidRPr="00A93257" w:rsidRDefault="00A93257" w:rsidP="00C4106B">
      <w:pPr>
        <w:ind w:firstLine="709"/>
      </w:pPr>
      <w:r w:rsidRPr="00A93257">
        <w:t>В целях организации питания оперативной дежурной смены Главного управления МЧС России по Орловской области планировать приготовление следующих блюд:</w:t>
      </w:r>
    </w:p>
    <w:p w:rsidR="00A93257" w:rsidRPr="00A93257" w:rsidRDefault="00A93257" w:rsidP="00A93257"/>
    <w:tbl>
      <w:tblPr>
        <w:tblW w:w="10029" w:type="dxa"/>
        <w:jc w:val="center"/>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22"/>
        <w:gridCol w:w="2664"/>
        <w:gridCol w:w="2268"/>
        <w:gridCol w:w="4075"/>
      </w:tblGrid>
      <w:tr w:rsidR="00A93257" w:rsidRPr="00A93257" w:rsidTr="00C4106B">
        <w:trPr>
          <w:tblHeader/>
          <w:jc w:val="center"/>
        </w:trPr>
        <w:tc>
          <w:tcPr>
            <w:tcW w:w="1022" w:type="dxa"/>
            <w:vAlign w:val="center"/>
          </w:tcPr>
          <w:p w:rsidR="00A93257" w:rsidRPr="00A93257" w:rsidRDefault="00A93257" w:rsidP="00A93257">
            <w:r w:rsidRPr="00A93257">
              <w:t>Прием пищи</w:t>
            </w:r>
          </w:p>
        </w:tc>
        <w:tc>
          <w:tcPr>
            <w:tcW w:w="2664" w:type="dxa"/>
            <w:vAlign w:val="center"/>
          </w:tcPr>
          <w:p w:rsidR="00A93257" w:rsidRPr="00A93257" w:rsidRDefault="00A93257" w:rsidP="00A93257">
            <w:r w:rsidRPr="00A93257">
              <w:t>Наименование блюд</w:t>
            </w:r>
          </w:p>
        </w:tc>
        <w:tc>
          <w:tcPr>
            <w:tcW w:w="2268" w:type="dxa"/>
            <w:vAlign w:val="center"/>
          </w:tcPr>
          <w:p w:rsidR="00A93257" w:rsidRPr="00A93257" w:rsidRDefault="00A93257" w:rsidP="00A93257">
            <w:r w:rsidRPr="00A93257">
              <w:t>Выход блюд</w:t>
            </w:r>
          </w:p>
        </w:tc>
        <w:tc>
          <w:tcPr>
            <w:tcW w:w="4075" w:type="dxa"/>
            <w:vAlign w:val="center"/>
          </w:tcPr>
          <w:p w:rsidR="00A93257" w:rsidRPr="00A93257" w:rsidRDefault="00A93257" w:rsidP="00A93257">
            <w:r w:rsidRPr="00A93257">
              <w:t>Выход мясной/</w:t>
            </w:r>
          </w:p>
          <w:p w:rsidR="00A93257" w:rsidRPr="00A93257" w:rsidRDefault="00A93257" w:rsidP="00A93257">
            <w:r w:rsidRPr="00A93257">
              <w:t>рыбной порции</w:t>
            </w:r>
          </w:p>
        </w:tc>
      </w:tr>
      <w:tr w:rsidR="00A93257" w:rsidRPr="00A93257" w:rsidTr="00C4106B">
        <w:trPr>
          <w:jc w:val="center"/>
        </w:trPr>
        <w:tc>
          <w:tcPr>
            <w:tcW w:w="1022" w:type="dxa"/>
            <w:vMerge w:val="restart"/>
            <w:vAlign w:val="center"/>
          </w:tcPr>
          <w:p w:rsidR="00A93257" w:rsidRPr="00A93257" w:rsidRDefault="00A93257" w:rsidP="00A93257">
            <w:r w:rsidRPr="00A93257">
              <w:t>Завтрак</w:t>
            </w:r>
          </w:p>
        </w:tc>
        <w:tc>
          <w:tcPr>
            <w:tcW w:w="2664" w:type="dxa"/>
          </w:tcPr>
          <w:p w:rsidR="00A93257" w:rsidRPr="00A93257" w:rsidRDefault="00A93257" w:rsidP="00A93257">
            <w:r w:rsidRPr="00A93257">
              <w:t>Мясные блюда: гуляш, азу, плов, сосиски и сардельки отварные и другие блюда</w:t>
            </w:r>
          </w:p>
        </w:tc>
        <w:tc>
          <w:tcPr>
            <w:tcW w:w="2268" w:type="dxa"/>
          </w:tcPr>
          <w:p w:rsidR="00A93257" w:rsidRPr="00A93257" w:rsidRDefault="00A93257" w:rsidP="00A93257"/>
        </w:tc>
        <w:tc>
          <w:tcPr>
            <w:tcW w:w="4075" w:type="dxa"/>
          </w:tcPr>
          <w:p w:rsidR="00A93257" w:rsidRPr="00A93257" w:rsidRDefault="00A93257" w:rsidP="00A93257">
            <w:r w:rsidRPr="00A93257">
              <w:t>от 44 г до 78 г из расчета 100-150 г заложенного мяса говядины, норм отходов при первичной и тепловой обработке</w:t>
            </w:r>
          </w:p>
        </w:tc>
      </w:tr>
      <w:tr w:rsidR="00A93257" w:rsidRPr="00A93257" w:rsidTr="00C4106B">
        <w:trPr>
          <w:jc w:val="center"/>
        </w:trPr>
        <w:tc>
          <w:tcPr>
            <w:tcW w:w="1022" w:type="dxa"/>
            <w:vMerge/>
          </w:tcPr>
          <w:p w:rsidR="00A93257" w:rsidRPr="00A93257" w:rsidRDefault="00A93257" w:rsidP="00A93257"/>
        </w:tc>
        <w:tc>
          <w:tcPr>
            <w:tcW w:w="2664" w:type="dxa"/>
          </w:tcPr>
          <w:p w:rsidR="00A93257" w:rsidRPr="00A93257" w:rsidRDefault="00A93257" w:rsidP="00A93257">
            <w:r w:rsidRPr="00A93257">
              <w:t>или рыбные блюда: рыба жареная, тушёная, отварная, запечённая в соусе, жаренная в тесте (кляре) и другие блюда</w:t>
            </w:r>
          </w:p>
        </w:tc>
        <w:tc>
          <w:tcPr>
            <w:tcW w:w="2268" w:type="dxa"/>
          </w:tcPr>
          <w:p w:rsidR="00A93257" w:rsidRPr="00A93257" w:rsidRDefault="00A93257" w:rsidP="00A93257"/>
        </w:tc>
        <w:tc>
          <w:tcPr>
            <w:tcW w:w="4075" w:type="dxa"/>
          </w:tcPr>
          <w:p w:rsidR="00A93257" w:rsidRPr="00A93257" w:rsidRDefault="00A93257" w:rsidP="00A93257">
            <w:r w:rsidRPr="00A93257">
              <w:t>от 70 г до 89 г из расчета 120 г заложенной рыбы без головы, норм отходов при первичной и тепловой обработке</w:t>
            </w:r>
          </w:p>
        </w:tc>
      </w:tr>
      <w:tr w:rsidR="00A93257" w:rsidRPr="00A93257" w:rsidTr="00C4106B">
        <w:trPr>
          <w:jc w:val="center"/>
        </w:trPr>
        <w:tc>
          <w:tcPr>
            <w:tcW w:w="1022" w:type="dxa"/>
            <w:vMerge/>
          </w:tcPr>
          <w:p w:rsidR="00A93257" w:rsidRPr="00A93257" w:rsidRDefault="00A93257" w:rsidP="00A93257"/>
        </w:tc>
        <w:tc>
          <w:tcPr>
            <w:tcW w:w="2664" w:type="dxa"/>
          </w:tcPr>
          <w:p w:rsidR="00A93257" w:rsidRPr="00A93257" w:rsidRDefault="00A93257" w:rsidP="00A93257">
            <w:proofErr w:type="gramStart"/>
            <w:r w:rsidRPr="00A93257">
              <w:t>Гарниры к мясным блюдам: каши рассыпчатые – рисовая, гречневая, пшённая, пшеничная, перловая</w:t>
            </w:r>
            <w:proofErr w:type="gramEnd"/>
          </w:p>
        </w:tc>
        <w:tc>
          <w:tcPr>
            <w:tcW w:w="2268" w:type="dxa"/>
          </w:tcPr>
          <w:p w:rsidR="00A93257" w:rsidRPr="00A93257" w:rsidRDefault="00A93257" w:rsidP="00A93257">
            <w:r w:rsidRPr="00A93257">
              <w:t>от 147 г до 280 г из расчета 70 г заложенной крупы и выходом каши в зависимости от её вида (Нормы воды, соли и выход каши в зависимости от ее вида)</w:t>
            </w:r>
          </w:p>
        </w:tc>
        <w:tc>
          <w:tcPr>
            <w:tcW w:w="4075" w:type="dxa"/>
          </w:tcPr>
          <w:p w:rsidR="00A93257" w:rsidRPr="00A93257" w:rsidRDefault="00A93257" w:rsidP="00A93257"/>
        </w:tc>
      </w:tr>
      <w:tr w:rsidR="00A93257" w:rsidRPr="00A93257" w:rsidTr="00C4106B">
        <w:trPr>
          <w:jc w:val="center"/>
        </w:trPr>
        <w:tc>
          <w:tcPr>
            <w:tcW w:w="1022" w:type="dxa"/>
            <w:vMerge/>
          </w:tcPr>
          <w:p w:rsidR="00A93257" w:rsidRPr="00A93257" w:rsidRDefault="00A93257" w:rsidP="00A93257"/>
        </w:tc>
        <w:tc>
          <w:tcPr>
            <w:tcW w:w="2664" w:type="dxa"/>
          </w:tcPr>
          <w:p w:rsidR="00A93257" w:rsidRPr="00A93257" w:rsidRDefault="00A93257" w:rsidP="00A93257">
            <w:r w:rsidRPr="00A93257">
              <w:t>Гарниры к рыбным блюдам: каша рисовая рассыпчатая, картофельное пюре, картофель тушеный, отварной и жареный, капуста тушеная, рагу из овощей и другие гарниры из овощей</w:t>
            </w:r>
          </w:p>
        </w:tc>
        <w:tc>
          <w:tcPr>
            <w:tcW w:w="2268" w:type="dxa"/>
          </w:tcPr>
          <w:p w:rsidR="00A93257" w:rsidRPr="00A93257" w:rsidRDefault="00A93257" w:rsidP="00A93257">
            <w:r w:rsidRPr="00A93257">
              <w:t>от 147 г до 280 г из расчета 70 г заложенной крупы и выходом каши в зависимости от её вида, выходом гарнира из картофеля и овощей от 220 г до 332 г из расчета 400 г заложенного картофеля и овощей, норм отходов при первичной и тепловой обработке</w:t>
            </w:r>
          </w:p>
        </w:tc>
        <w:tc>
          <w:tcPr>
            <w:tcW w:w="4075" w:type="dxa"/>
          </w:tcPr>
          <w:p w:rsidR="00A93257" w:rsidRPr="00A93257" w:rsidRDefault="00A93257" w:rsidP="00A93257"/>
        </w:tc>
      </w:tr>
      <w:tr w:rsidR="00A93257" w:rsidRPr="00A93257" w:rsidTr="00C4106B">
        <w:trPr>
          <w:jc w:val="center"/>
        </w:trPr>
        <w:tc>
          <w:tcPr>
            <w:tcW w:w="1022" w:type="dxa"/>
            <w:vMerge/>
          </w:tcPr>
          <w:p w:rsidR="00A93257" w:rsidRPr="00A93257" w:rsidRDefault="00A93257" w:rsidP="00A93257"/>
        </w:tc>
        <w:tc>
          <w:tcPr>
            <w:tcW w:w="2664" w:type="dxa"/>
          </w:tcPr>
          <w:p w:rsidR="00A93257" w:rsidRPr="00A93257" w:rsidRDefault="00A93257" w:rsidP="00A93257">
            <w:r w:rsidRPr="00A93257">
              <w:t>Каши молочные</w:t>
            </w:r>
          </w:p>
        </w:tc>
        <w:tc>
          <w:tcPr>
            <w:tcW w:w="2268" w:type="dxa"/>
          </w:tcPr>
          <w:p w:rsidR="00A93257" w:rsidRPr="00A93257" w:rsidRDefault="00A93257" w:rsidP="00A93257">
            <w:r w:rsidRPr="00A93257">
              <w:t>от 280 г до 320 г</w:t>
            </w:r>
          </w:p>
        </w:tc>
        <w:tc>
          <w:tcPr>
            <w:tcW w:w="4075" w:type="dxa"/>
          </w:tcPr>
          <w:p w:rsidR="00A93257" w:rsidRPr="00A93257" w:rsidRDefault="00A93257" w:rsidP="00A93257"/>
        </w:tc>
      </w:tr>
      <w:tr w:rsidR="00A93257" w:rsidRPr="00A93257" w:rsidTr="00C4106B">
        <w:trPr>
          <w:jc w:val="center"/>
        </w:trPr>
        <w:tc>
          <w:tcPr>
            <w:tcW w:w="1022" w:type="dxa"/>
            <w:vMerge w:val="restart"/>
            <w:vAlign w:val="center"/>
          </w:tcPr>
          <w:p w:rsidR="00C4106B" w:rsidRPr="00A93257" w:rsidRDefault="00A93257" w:rsidP="00C4106B">
            <w:r w:rsidRPr="00A93257">
              <w:t>Обед</w:t>
            </w:r>
          </w:p>
        </w:tc>
        <w:tc>
          <w:tcPr>
            <w:tcW w:w="2664" w:type="dxa"/>
          </w:tcPr>
          <w:p w:rsidR="00A93257" w:rsidRPr="00A93257" w:rsidRDefault="00A93257" w:rsidP="00A93257">
            <w:r w:rsidRPr="00A93257">
              <w:t xml:space="preserve">Холодные закуски: винегрет, икра свекольная, салаты из свежих, </w:t>
            </w:r>
            <w:r w:rsidRPr="00A93257">
              <w:lastRenderedPageBreak/>
              <w:t>консервированных или соленых овощей и другие закуски</w:t>
            </w:r>
          </w:p>
        </w:tc>
        <w:tc>
          <w:tcPr>
            <w:tcW w:w="2268" w:type="dxa"/>
          </w:tcPr>
          <w:p w:rsidR="00A93257" w:rsidRPr="00A93257" w:rsidRDefault="00A93257" w:rsidP="00A93257">
            <w:r w:rsidRPr="00A93257">
              <w:lastRenderedPageBreak/>
              <w:t xml:space="preserve">от 100 г до 120 г из расчета 150 г заложенных картофеля и </w:t>
            </w:r>
            <w:r w:rsidRPr="00A93257">
              <w:lastRenderedPageBreak/>
              <w:t xml:space="preserve">овощей, от 120 г </w:t>
            </w:r>
          </w:p>
          <w:p w:rsidR="00A93257" w:rsidRPr="00A93257" w:rsidRDefault="00A93257" w:rsidP="00A93257">
            <w:r w:rsidRPr="00A93257">
              <w:t>до 130 г из расчета 180 г заложенных огурцов (томатов) консервированных и норм отходов при первичной обработке</w:t>
            </w:r>
          </w:p>
        </w:tc>
        <w:tc>
          <w:tcPr>
            <w:tcW w:w="4075" w:type="dxa"/>
          </w:tcPr>
          <w:p w:rsidR="00A93257" w:rsidRPr="00A93257" w:rsidRDefault="00A93257" w:rsidP="00A93257"/>
        </w:tc>
      </w:tr>
      <w:tr w:rsidR="00A93257" w:rsidRPr="00A93257" w:rsidTr="00C4106B">
        <w:trPr>
          <w:jc w:val="center"/>
        </w:trPr>
        <w:tc>
          <w:tcPr>
            <w:tcW w:w="1022" w:type="dxa"/>
            <w:vMerge/>
          </w:tcPr>
          <w:p w:rsidR="00A93257" w:rsidRPr="00A93257" w:rsidRDefault="00A93257" w:rsidP="00A93257"/>
        </w:tc>
        <w:tc>
          <w:tcPr>
            <w:tcW w:w="2664" w:type="dxa"/>
          </w:tcPr>
          <w:p w:rsidR="00A93257" w:rsidRPr="00A93257" w:rsidRDefault="00A93257" w:rsidP="00A93257">
            <w:r w:rsidRPr="00A93257">
              <w:t>Первые блюда: борщ, борщ с фасолью, щи из свежей (квашеной) капусты с картофелем, щи из квашеной капусты с фасолью, рассольник, суп картофельный, суп картофельный с макаронными изделиями, суп гороховый, суп овощной и другие блюда</w:t>
            </w:r>
          </w:p>
        </w:tc>
        <w:tc>
          <w:tcPr>
            <w:tcW w:w="2268" w:type="dxa"/>
          </w:tcPr>
          <w:p w:rsidR="00A93257" w:rsidRPr="00A93257" w:rsidRDefault="00A93257" w:rsidP="00A93257">
            <w:r w:rsidRPr="00A93257">
              <w:t>500 г с густой частью от 40 до 50% от общей массы</w:t>
            </w:r>
          </w:p>
        </w:tc>
        <w:tc>
          <w:tcPr>
            <w:tcW w:w="4075" w:type="dxa"/>
          </w:tcPr>
          <w:p w:rsidR="00A93257" w:rsidRPr="00A93257" w:rsidRDefault="00A93257" w:rsidP="00A93257"/>
        </w:tc>
      </w:tr>
      <w:tr w:rsidR="00A93257" w:rsidRPr="00A93257" w:rsidTr="00C4106B">
        <w:trPr>
          <w:jc w:val="center"/>
        </w:trPr>
        <w:tc>
          <w:tcPr>
            <w:tcW w:w="1022" w:type="dxa"/>
            <w:vMerge/>
          </w:tcPr>
          <w:p w:rsidR="00A93257" w:rsidRPr="00A93257" w:rsidRDefault="00A93257" w:rsidP="00A93257"/>
        </w:tc>
        <w:tc>
          <w:tcPr>
            <w:tcW w:w="2664" w:type="dxa"/>
          </w:tcPr>
          <w:p w:rsidR="00A93257" w:rsidRPr="00A93257" w:rsidRDefault="00A93257" w:rsidP="00A93257">
            <w:r w:rsidRPr="00A93257">
              <w:t>Мясные блюда: порционные – мясо жареное, тушеное, отварное, шпигованное и другие порционные блюда из мяса говядины, свинины и птицы</w:t>
            </w:r>
          </w:p>
        </w:tc>
        <w:tc>
          <w:tcPr>
            <w:tcW w:w="2268" w:type="dxa"/>
          </w:tcPr>
          <w:p w:rsidR="00A93257" w:rsidRPr="00A93257" w:rsidRDefault="00A93257" w:rsidP="00A93257"/>
        </w:tc>
        <w:tc>
          <w:tcPr>
            <w:tcW w:w="4075" w:type="dxa"/>
          </w:tcPr>
          <w:p w:rsidR="00A93257" w:rsidRPr="00A93257" w:rsidRDefault="00A93257" w:rsidP="00A93257">
            <w:r w:rsidRPr="00A93257">
              <w:t>от 44 г до 72 г, из расчета 100-150 г заложенного мяса говядины (птицы), норм отходов при первичной и тепловой обработке</w:t>
            </w:r>
          </w:p>
        </w:tc>
      </w:tr>
      <w:tr w:rsidR="00A93257" w:rsidRPr="00A93257" w:rsidTr="00C4106B">
        <w:trPr>
          <w:jc w:val="center"/>
        </w:trPr>
        <w:tc>
          <w:tcPr>
            <w:tcW w:w="1022" w:type="dxa"/>
            <w:vMerge/>
          </w:tcPr>
          <w:p w:rsidR="00A93257" w:rsidRPr="00A93257" w:rsidRDefault="00A93257" w:rsidP="00A93257"/>
        </w:tc>
        <w:tc>
          <w:tcPr>
            <w:tcW w:w="2664" w:type="dxa"/>
          </w:tcPr>
          <w:p w:rsidR="00A93257" w:rsidRPr="00A93257" w:rsidRDefault="00A93257" w:rsidP="00A93257">
            <w:r w:rsidRPr="00A93257">
              <w:t>Гарниры к мясным блюдам: каши рассыпчатые – рисовая, гречневая, макароны откидные, картофельное пюре, картофель тушеный, отварной и жареный, капуста тушеная, рагу из овощей и другие гарниры из овощей</w:t>
            </w:r>
          </w:p>
        </w:tc>
        <w:tc>
          <w:tcPr>
            <w:tcW w:w="2268" w:type="dxa"/>
          </w:tcPr>
          <w:p w:rsidR="00A93257" w:rsidRPr="00A93257" w:rsidRDefault="00A93257" w:rsidP="00A93257">
            <w:r w:rsidRPr="00A93257">
              <w:t xml:space="preserve">от 147 г до 280 г, </w:t>
            </w:r>
          </w:p>
          <w:p w:rsidR="00A93257" w:rsidRPr="00A93257" w:rsidRDefault="00A93257" w:rsidP="00A93257">
            <w:r w:rsidRPr="00A93257">
              <w:t>из расчета 70 г заложенной крупы и выходом каши в зависимости от её вида, выходом гарнира из картофеля и овощей от 220 г до 332 г из расчета 400 г заложенного картофеля и овощей, норм отходов при первичной и тепловой обработке</w:t>
            </w:r>
          </w:p>
        </w:tc>
        <w:tc>
          <w:tcPr>
            <w:tcW w:w="4075" w:type="dxa"/>
          </w:tcPr>
          <w:p w:rsidR="00A93257" w:rsidRPr="00A93257" w:rsidRDefault="00A93257" w:rsidP="00A93257"/>
        </w:tc>
      </w:tr>
      <w:tr w:rsidR="00A93257" w:rsidRPr="00A93257" w:rsidTr="00C4106B">
        <w:trPr>
          <w:jc w:val="center"/>
        </w:trPr>
        <w:tc>
          <w:tcPr>
            <w:tcW w:w="1022" w:type="dxa"/>
            <w:vMerge w:val="restart"/>
            <w:vAlign w:val="center"/>
          </w:tcPr>
          <w:p w:rsidR="00A93257" w:rsidRPr="00A93257" w:rsidRDefault="00A93257" w:rsidP="00A93257">
            <w:r w:rsidRPr="00A93257">
              <w:t>Ужин</w:t>
            </w:r>
          </w:p>
          <w:p w:rsidR="00A93257" w:rsidRPr="00A93257" w:rsidRDefault="00A93257" w:rsidP="00A93257"/>
        </w:tc>
        <w:tc>
          <w:tcPr>
            <w:tcW w:w="2664" w:type="dxa"/>
          </w:tcPr>
          <w:p w:rsidR="00A93257" w:rsidRPr="00A93257" w:rsidRDefault="00A93257" w:rsidP="00A93257">
            <w:proofErr w:type="gramStart"/>
            <w:r w:rsidRPr="00A93257">
              <w:t xml:space="preserve">Рыбные блюда: рыба жареная, тушеная, отварная, припущенная, </w:t>
            </w:r>
            <w:r w:rsidRPr="00A93257">
              <w:lastRenderedPageBreak/>
              <w:t>запеченная в соусе, жаренная в тесте (кляре)</w:t>
            </w:r>
            <w:proofErr w:type="gramEnd"/>
          </w:p>
        </w:tc>
        <w:tc>
          <w:tcPr>
            <w:tcW w:w="2268" w:type="dxa"/>
          </w:tcPr>
          <w:p w:rsidR="00A93257" w:rsidRPr="00A93257" w:rsidRDefault="00A93257" w:rsidP="00A93257"/>
        </w:tc>
        <w:tc>
          <w:tcPr>
            <w:tcW w:w="4075" w:type="dxa"/>
          </w:tcPr>
          <w:p w:rsidR="00A93257" w:rsidRPr="00A93257" w:rsidRDefault="00A93257" w:rsidP="00A93257">
            <w:r w:rsidRPr="00A93257">
              <w:t>от 70 г до 89 г, из расчета 120 г заложенной рыбы без головы, норм отходов при первичной и тепловой обработке</w:t>
            </w:r>
          </w:p>
        </w:tc>
      </w:tr>
      <w:tr w:rsidR="00A93257" w:rsidRPr="00A93257" w:rsidTr="00C4106B">
        <w:trPr>
          <w:jc w:val="center"/>
        </w:trPr>
        <w:tc>
          <w:tcPr>
            <w:tcW w:w="1022" w:type="dxa"/>
            <w:vMerge/>
            <w:vAlign w:val="center"/>
          </w:tcPr>
          <w:p w:rsidR="00A93257" w:rsidRPr="00A93257" w:rsidRDefault="00A93257" w:rsidP="00A93257"/>
        </w:tc>
        <w:tc>
          <w:tcPr>
            <w:tcW w:w="2664" w:type="dxa"/>
          </w:tcPr>
          <w:p w:rsidR="00A93257" w:rsidRPr="00A93257" w:rsidRDefault="00A93257" w:rsidP="00A93257">
            <w:r w:rsidRPr="00A93257">
              <w:t>или мясные блюда: гуляш, азу, и другие блюда</w:t>
            </w:r>
          </w:p>
        </w:tc>
        <w:tc>
          <w:tcPr>
            <w:tcW w:w="2268" w:type="dxa"/>
          </w:tcPr>
          <w:p w:rsidR="00A93257" w:rsidRPr="00A93257" w:rsidRDefault="00A93257" w:rsidP="00A93257"/>
        </w:tc>
        <w:tc>
          <w:tcPr>
            <w:tcW w:w="4075" w:type="dxa"/>
          </w:tcPr>
          <w:p w:rsidR="00A93257" w:rsidRPr="00A93257" w:rsidRDefault="00A93257" w:rsidP="00A93257">
            <w:r w:rsidRPr="00A93257">
              <w:t>от 44 г до 72 г, из расчета 100-150 г заложенного мяса говядины, норм отходов при первичной и тепловой обработке</w:t>
            </w:r>
          </w:p>
        </w:tc>
      </w:tr>
      <w:tr w:rsidR="00A93257" w:rsidRPr="00A93257" w:rsidTr="00C4106B">
        <w:trPr>
          <w:jc w:val="center"/>
        </w:trPr>
        <w:tc>
          <w:tcPr>
            <w:tcW w:w="1022" w:type="dxa"/>
            <w:vMerge/>
          </w:tcPr>
          <w:p w:rsidR="00A93257" w:rsidRPr="00A93257" w:rsidRDefault="00A93257" w:rsidP="00A93257"/>
        </w:tc>
        <w:tc>
          <w:tcPr>
            <w:tcW w:w="2664" w:type="dxa"/>
          </w:tcPr>
          <w:p w:rsidR="00A93257" w:rsidRPr="00A93257" w:rsidRDefault="00A93257" w:rsidP="00A93257">
            <w:r w:rsidRPr="00A93257">
              <w:t>Гарниры к рыбным блюдам: картофельное пюре, картофель тушёный, отварной и жареный, капуста тушеная, рагу из овощей и другие гарниры из овощей</w:t>
            </w:r>
          </w:p>
        </w:tc>
        <w:tc>
          <w:tcPr>
            <w:tcW w:w="2268" w:type="dxa"/>
          </w:tcPr>
          <w:p w:rsidR="00A93257" w:rsidRPr="00A93257" w:rsidRDefault="00A93257" w:rsidP="00A93257">
            <w:r w:rsidRPr="00A93257">
              <w:t>от 220 г до 332 г из расчета 400 г заложенного картофеля и овощей, норм отходов при первичной и тепловой обработке</w:t>
            </w:r>
          </w:p>
        </w:tc>
        <w:tc>
          <w:tcPr>
            <w:tcW w:w="4075" w:type="dxa"/>
          </w:tcPr>
          <w:p w:rsidR="00A93257" w:rsidRPr="00A93257" w:rsidRDefault="00A93257" w:rsidP="00A93257"/>
        </w:tc>
      </w:tr>
      <w:tr w:rsidR="00A93257" w:rsidRPr="00A93257" w:rsidTr="00C4106B">
        <w:trPr>
          <w:jc w:val="center"/>
        </w:trPr>
        <w:tc>
          <w:tcPr>
            <w:tcW w:w="1022" w:type="dxa"/>
            <w:vMerge/>
          </w:tcPr>
          <w:p w:rsidR="00A93257" w:rsidRPr="00A93257" w:rsidRDefault="00A93257" w:rsidP="00A93257"/>
        </w:tc>
        <w:tc>
          <w:tcPr>
            <w:tcW w:w="2664" w:type="dxa"/>
          </w:tcPr>
          <w:p w:rsidR="00A93257" w:rsidRPr="00A93257" w:rsidRDefault="00A93257" w:rsidP="00A93257">
            <w:proofErr w:type="gramStart"/>
            <w:r w:rsidRPr="00A93257">
              <w:t>Гарниры к мясным блюдам: каши рассыпчатые – рисовая, гречневая, пшенная, пшеничная, перловая, макароны откидные</w:t>
            </w:r>
            <w:proofErr w:type="gramEnd"/>
          </w:p>
        </w:tc>
        <w:tc>
          <w:tcPr>
            <w:tcW w:w="2268" w:type="dxa"/>
          </w:tcPr>
          <w:p w:rsidR="00A93257" w:rsidRPr="00A93257" w:rsidRDefault="00A93257" w:rsidP="00A93257">
            <w:r w:rsidRPr="00A93257">
              <w:t>от 147 г до 280 г из расчета 70 г заложенной крупы и выходом каши в зависимости от её вида и выходом макарон откидных 175 г из расчета 70 г заложенных макаронных изделий</w:t>
            </w:r>
          </w:p>
        </w:tc>
        <w:tc>
          <w:tcPr>
            <w:tcW w:w="4075" w:type="dxa"/>
          </w:tcPr>
          <w:p w:rsidR="00A93257" w:rsidRPr="00A93257" w:rsidRDefault="00A93257" w:rsidP="00A93257"/>
        </w:tc>
      </w:tr>
    </w:tbl>
    <w:p w:rsidR="00A93257" w:rsidRPr="00A93257" w:rsidRDefault="00A93257" w:rsidP="00A93257"/>
    <w:p w:rsidR="00A93257" w:rsidRPr="00A93257" w:rsidRDefault="00A93257" w:rsidP="00C4106B">
      <w:pPr>
        <w:ind w:firstLine="709"/>
        <w:rPr>
          <w:rFonts w:eastAsia="MS Mincho"/>
        </w:rPr>
      </w:pPr>
      <w:r w:rsidRPr="00A93257">
        <w:rPr>
          <w:rFonts w:eastAsia="MS Mincho"/>
        </w:rPr>
        <w:t>Нормы замены</w:t>
      </w:r>
      <w:r w:rsidR="00C4106B">
        <w:rPr>
          <w:rFonts w:eastAsia="MS Mincho"/>
        </w:rPr>
        <w:t xml:space="preserve"> </w:t>
      </w:r>
      <w:r w:rsidRPr="00A93257">
        <w:rPr>
          <w:rFonts w:eastAsia="MS Mincho"/>
        </w:rPr>
        <w:t>одних продуктов другими при организации продовольственного обеспечения военнослужащих, сотрудников федеральной противопожарной службы государственной противопожарной службы, федеральных государственных гражданских служащих и работников МЧС России</w:t>
      </w:r>
    </w:p>
    <w:p w:rsidR="00A93257" w:rsidRPr="00A93257" w:rsidRDefault="00A93257" w:rsidP="00A93257">
      <w:pPr>
        <w:rPr>
          <w:rFonts w:eastAsia="MS Mincho"/>
        </w:rPr>
      </w:pPr>
    </w:p>
    <w:tbl>
      <w:tblPr>
        <w:tblW w:w="1041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851"/>
        <w:gridCol w:w="3753"/>
        <w:gridCol w:w="1418"/>
        <w:gridCol w:w="1559"/>
        <w:gridCol w:w="1559"/>
        <w:gridCol w:w="1276"/>
      </w:tblGrid>
      <w:tr w:rsidR="00A93257" w:rsidRPr="00A93257" w:rsidTr="00C4106B">
        <w:trPr>
          <w:trHeight w:val="379"/>
          <w:tblHeader/>
          <w:jc w:val="center"/>
        </w:trPr>
        <w:tc>
          <w:tcPr>
            <w:tcW w:w="851" w:type="dxa"/>
            <w:vMerge w:val="restart"/>
            <w:vAlign w:val="center"/>
          </w:tcPr>
          <w:p w:rsidR="00A93257" w:rsidRPr="00A93257" w:rsidRDefault="00A93257" w:rsidP="00A93257">
            <w:pPr>
              <w:rPr>
                <w:rFonts w:eastAsia="MS Mincho"/>
              </w:rPr>
            </w:pPr>
            <w:bookmarkStart w:id="0" w:name="1901"/>
            <w:bookmarkEnd w:id="0"/>
            <w:r w:rsidRPr="00A93257">
              <w:rPr>
                <w:rFonts w:eastAsia="MS Mincho"/>
              </w:rPr>
              <w:t xml:space="preserve">№ </w:t>
            </w:r>
            <w:proofErr w:type="spellStart"/>
            <w:proofErr w:type="gramStart"/>
            <w:r w:rsidRPr="00A93257">
              <w:rPr>
                <w:rFonts w:eastAsia="MS Mincho"/>
              </w:rPr>
              <w:t>п</w:t>
            </w:r>
            <w:proofErr w:type="spellEnd"/>
            <w:proofErr w:type="gramEnd"/>
            <w:r w:rsidRPr="00A93257">
              <w:rPr>
                <w:rFonts w:eastAsia="MS Mincho"/>
              </w:rPr>
              <w:t>/</w:t>
            </w:r>
            <w:proofErr w:type="spellStart"/>
            <w:r w:rsidRPr="00A93257">
              <w:rPr>
                <w:rFonts w:eastAsia="MS Mincho"/>
              </w:rPr>
              <w:t>п</w:t>
            </w:r>
            <w:proofErr w:type="spellEnd"/>
          </w:p>
        </w:tc>
        <w:tc>
          <w:tcPr>
            <w:tcW w:w="3753" w:type="dxa"/>
            <w:vMerge w:val="restart"/>
            <w:vAlign w:val="center"/>
          </w:tcPr>
          <w:p w:rsidR="00A93257" w:rsidRPr="00A93257" w:rsidRDefault="00A93257" w:rsidP="00A93257">
            <w:pPr>
              <w:rPr>
                <w:rFonts w:eastAsia="MS Mincho"/>
              </w:rPr>
            </w:pPr>
            <w:r w:rsidRPr="00A93257">
              <w:rPr>
                <w:rFonts w:eastAsia="MS Mincho"/>
              </w:rPr>
              <w:t>Наименование</w:t>
            </w:r>
          </w:p>
        </w:tc>
        <w:tc>
          <w:tcPr>
            <w:tcW w:w="1418" w:type="dxa"/>
            <w:vMerge w:val="restart"/>
          </w:tcPr>
          <w:p w:rsidR="00A93257" w:rsidRPr="00A93257" w:rsidRDefault="00A93257" w:rsidP="00A93257">
            <w:pPr>
              <w:rPr>
                <w:rFonts w:eastAsia="MS Mincho"/>
              </w:rPr>
            </w:pPr>
            <w:r w:rsidRPr="00A93257">
              <w:rPr>
                <w:rFonts w:eastAsia="MS Mincho"/>
              </w:rPr>
              <w:t>Единица измерения</w:t>
            </w:r>
          </w:p>
        </w:tc>
        <w:tc>
          <w:tcPr>
            <w:tcW w:w="3118" w:type="dxa"/>
            <w:gridSpan w:val="2"/>
          </w:tcPr>
          <w:p w:rsidR="00A93257" w:rsidRPr="00A93257" w:rsidRDefault="00A93257" w:rsidP="00A93257">
            <w:pPr>
              <w:rPr>
                <w:rFonts w:eastAsia="MS Mincho"/>
              </w:rPr>
            </w:pPr>
            <w:r w:rsidRPr="00A93257">
              <w:rPr>
                <w:rFonts w:eastAsia="MS Mincho"/>
              </w:rPr>
              <w:t xml:space="preserve">Количество, </w:t>
            </w:r>
            <w:proofErr w:type="gramStart"/>
            <w:r w:rsidRPr="00A93257">
              <w:rPr>
                <w:rFonts w:eastAsia="MS Mincho"/>
              </w:rPr>
              <w:t>г</w:t>
            </w:r>
            <w:proofErr w:type="gramEnd"/>
          </w:p>
        </w:tc>
        <w:tc>
          <w:tcPr>
            <w:tcW w:w="1276" w:type="dxa"/>
            <w:vMerge w:val="restart"/>
          </w:tcPr>
          <w:p w:rsidR="00A93257" w:rsidRPr="00A93257" w:rsidRDefault="00A93257" w:rsidP="00A93257">
            <w:pPr>
              <w:rPr>
                <w:rFonts w:eastAsia="MS Mincho"/>
              </w:rPr>
            </w:pPr>
            <w:r w:rsidRPr="00A93257">
              <w:rPr>
                <w:rFonts w:eastAsia="MS Mincho"/>
              </w:rPr>
              <w:t>Кроме того, заменять по пунктам</w:t>
            </w:r>
          </w:p>
        </w:tc>
      </w:tr>
      <w:tr w:rsidR="00A93257" w:rsidRPr="00A93257" w:rsidTr="00C4106B">
        <w:trPr>
          <w:trHeight w:val="144"/>
          <w:tblHeader/>
          <w:jc w:val="center"/>
        </w:trPr>
        <w:tc>
          <w:tcPr>
            <w:tcW w:w="851" w:type="dxa"/>
            <w:vMerge/>
          </w:tcPr>
          <w:p w:rsidR="00A93257" w:rsidRPr="00A93257" w:rsidRDefault="00A93257" w:rsidP="00A93257">
            <w:pPr>
              <w:rPr>
                <w:rFonts w:eastAsia="MS Mincho"/>
              </w:rPr>
            </w:pPr>
          </w:p>
        </w:tc>
        <w:tc>
          <w:tcPr>
            <w:tcW w:w="3753" w:type="dxa"/>
            <w:vMerge/>
          </w:tcPr>
          <w:p w:rsidR="00A93257" w:rsidRPr="00A93257" w:rsidRDefault="00A93257" w:rsidP="00A93257">
            <w:pPr>
              <w:rPr>
                <w:rFonts w:eastAsia="MS Mincho"/>
              </w:rPr>
            </w:pPr>
          </w:p>
        </w:tc>
        <w:tc>
          <w:tcPr>
            <w:tcW w:w="1418" w:type="dxa"/>
            <w:vMerge/>
          </w:tcPr>
          <w:p w:rsidR="00A93257" w:rsidRPr="00A93257" w:rsidRDefault="00A93257" w:rsidP="00A93257">
            <w:pPr>
              <w:rPr>
                <w:rFonts w:eastAsia="MS Mincho"/>
              </w:rPr>
            </w:pPr>
          </w:p>
        </w:tc>
        <w:tc>
          <w:tcPr>
            <w:tcW w:w="1559" w:type="dxa"/>
          </w:tcPr>
          <w:p w:rsidR="00A93257" w:rsidRPr="00A93257" w:rsidRDefault="00A93257" w:rsidP="00A93257">
            <w:pPr>
              <w:rPr>
                <w:rFonts w:eastAsia="MS Mincho"/>
              </w:rPr>
            </w:pPr>
            <w:r w:rsidRPr="00A93257">
              <w:rPr>
                <w:rFonts w:eastAsia="MS Mincho"/>
              </w:rPr>
              <w:t>заменяемого продукта</w:t>
            </w:r>
          </w:p>
        </w:tc>
        <w:tc>
          <w:tcPr>
            <w:tcW w:w="1559" w:type="dxa"/>
          </w:tcPr>
          <w:p w:rsidR="00A93257" w:rsidRPr="00A93257" w:rsidRDefault="00A93257" w:rsidP="00A93257">
            <w:pPr>
              <w:rPr>
                <w:rFonts w:eastAsia="MS Mincho"/>
              </w:rPr>
            </w:pPr>
            <w:r w:rsidRPr="00A93257">
              <w:rPr>
                <w:rFonts w:eastAsia="MS Mincho"/>
              </w:rPr>
              <w:t>продукта-заменителя</w:t>
            </w:r>
          </w:p>
        </w:tc>
        <w:tc>
          <w:tcPr>
            <w:tcW w:w="1276" w:type="dxa"/>
            <w:vMerge/>
          </w:tcPr>
          <w:p w:rsidR="00A93257" w:rsidRPr="00A93257" w:rsidRDefault="00A93257" w:rsidP="00A93257">
            <w:pPr>
              <w:rPr>
                <w:rFonts w:eastAsia="MS Mincho"/>
              </w:rPr>
            </w:pPr>
          </w:p>
        </w:tc>
      </w:tr>
      <w:tr w:rsidR="00A93257" w:rsidRPr="00A93257" w:rsidTr="00C4106B">
        <w:trPr>
          <w:trHeight w:val="144"/>
          <w:jc w:val="center"/>
        </w:trPr>
        <w:tc>
          <w:tcPr>
            <w:tcW w:w="851" w:type="dxa"/>
            <w:tcBorders>
              <w:bottom w:val="nil"/>
            </w:tcBorders>
            <w:vAlign w:val="center"/>
          </w:tcPr>
          <w:p w:rsidR="00A93257" w:rsidRPr="00A93257" w:rsidRDefault="00A93257" w:rsidP="00A93257">
            <w:pPr>
              <w:rPr>
                <w:rFonts w:eastAsia="MS Mincho"/>
              </w:rPr>
            </w:pPr>
            <w:r w:rsidRPr="00A93257">
              <w:rPr>
                <w:rFonts w:eastAsia="MS Mincho"/>
              </w:rPr>
              <w:t>1</w:t>
            </w:r>
          </w:p>
        </w:tc>
        <w:tc>
          <w:tcPr>
            <w:tcW w:w="3753" w:type="dxa"/>
            <w:tcBorders>
              <w:bottom w:val="nil"/>
            </w:tcBorders>
          </w:tcPr>
          <w:p w:rsidR="00A93257" w:rsidRPr="00A93257" w:rsidRDefault="00A93257" w:rsidP="00A93257">
            <w:pPr>
              <w:rPr>
                <w:rFonts w:eastAsia="MS Mincho"/>
              </w:rPr>
            </w:pPr>
            <w:r w:rsidRPr="00A93257">
              <w:rPr>
                <w:rFonts w:eastAsia="MS Mincho"/>
              </w:rPr>
              <w:t>Хлеб из смеси муки ржаной и муки пшеничной 1 сорта заменять:</w:t>
            </w:r>
          </w:p>
        </w:tc>
        <w:tc>
          <w:tcPr>
            <w:tcW w:w="1418" w:type="dxa"/>
            <w:tcBorders>
              <w:bottom w:val="nil"/>
            </w:tcBorders>
          </w:tcPr>
          <w:p w:rsidR="00A93257" w:rsidRPr="00A93257" w:rsidRDefault="00A93257" w:rsidP="00A93257">
            <w:pPr>
              <w:rPr>
                <w:rFonts w:eastAsia="MS Mincho"/>
              </w:rPr>
            </w:pPr>
            <w:r w:rsidRPr="00A93257">
              <w:rPr>
                <w:rFonts w:eastAsia="MS Mincho"/>
              </w:rPr>
              <w:t>грамм</w:t>
            </w:r>
          </w:p>
        </w:tc>
        <w:tc>
          <w:tcPr>
            <w:tcW w:w="1559" w:type="dxa"/>
            <w:tcBorders>
              <w:bottom w:val="nil"/>
            </w:tcBorders>
          </w:tcPr>
          <w:p w:rsidR="00A93257" w:rsidRPr="00A93257" w:rsidRDefault="00A93257" w:rsidP="00A93257">
            <w:pPr>
              <w:rPr>
                <w:rFonts w:eastAsia="MS Mincho"/>
              </w:rPr>
            </w:pPr>
            <w:r w:rsidRPr="00A93257">
              <w:rPr>
                <w:rFonts w:eastAsia="MS Mincho"/>
              </w:rPr>
              <w:t>100</w:t>
            </w:r>
          </w:p>
        </w:tc>
        <w:tc>
          <w:tcPr>
            <w:tcW w:w="1559" w:type="dxa"/>
            <w:tcBorders>
              <w:bottom w:val="nil"/>
            </w:tcBorders>
          </w:tcPr>
          <w:p w:rsidR="00A93257" w:rsidRPr="00A93257" w:rsidRDefault="00A93257" w:rsidP="00A93257">
            <w:pPr>
              <w:rPr>
                <w:rFonts w:eastAsia="MS Mincho"/>
              </w:rPr>
            </w:pPr>
          </w:p>
        </w:tc>
        <w:tc>
          <w:tcPr>
            <w:tcW w:w="1276" w:type="dxa"/>
            <w:tcBorders>
              <w:bottom w:val="nil"/>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bottom w:val="nil"/>
            </w:tcBorders>
            <w:vAlign w:val="center"/>
          </w:tcPr>
          <w:p w:rsidR="00A93257" w:rsidRPr="00A93257" w:rsidRDefault="00A93257" w:rsidP="00A93257">
            <w:pPr>
              <w:rPr>
                <w:rFonts w:eastAsia="MS Mincho"/>
              </w:rPr>
            </w:pPr>
            <w:r w:rsidRPr="00A93257">
              <w:rPr>
                <w:rFonts w:eastAsia="MS Mincho"/>
              </w:rPr>
              <w:t>1.1</w:t>
            </w:r>
          </w:p>
        </w:tc>
        <w:tc>
          <w:tcPr>
            <w:tcW w:w="3753" w:type="dxa"/>
            <w:tcBorders>
              <w:top w:val="nil"/>
              <w:bottom w:val="nil"/>
            </w:tcBorders>
          </w:tcPr>
          <w:p w:rsidR="00A93257" w:rsidRPr="00A93257" w:rsidRDefault="00A93257" w:rsidP="00A93257">
            <w:pPr>
              <w:rPr>
                <w:rFonts w:eastAsia="MS Mincho"/>
              </w:rPr>
            </w:pPr>
            <w:r w:rsidRPr="00A93257">
              <w:rPr>
                <w:rFonts w:eastAsia="MS Mincho"/>
              </w:rPr>
              <w:t>сухарями из смеси муки ржаной обойной, муки пшеничной обойной и муки пшеничной 2 сорта</w:t>
            </w:r>
          </w:p>
        </w:tc>
        <w:tc>
          <w:tcPr>
            <w:tcW w:w="1418" w:type="dxa"/>
            <w:tcBorders>
              <w:top w:val="nil"/>
              <w:bottom w:val="nil"/>
            </w:tcBorders>
          </w:tcPr>
          <w:p w:rsidR="00A93257" w:rsidRPr="00A93257" w:rsidRDefault="00A93257" w:rsidP="00A93257">
            <w:r w:rsidRPr="00A93257">
              <w:rPr>
                <w:rFonts w:eastAsia="MS Mincho"/>
              </w:rPr>
              <w:t>грамм</w:t>
            </w:r>
          </w:p>
        </w:tc>
        <w:tc>
          <w:tcPr>
            <w:tcW w:w="1559" w:type="dxa"/>
            <w:tcBorders>
              <w:top w:val="nil"/>
              <w:bottom w:val="nil"/>
            </w:tcBorders>
          </w:tcPr>
          <w:p w:rsidR="00A93257" w:rsidRPr="00A93257" w:rsidRDefault="00A93257" w:rsidP="00A93257">
            <w:pPr>
              <w:rPr>
                <w:rFonts w:eastAsia="MS Mincho"/>
              </w:rPr>
            </w:pPr>
          </w:p>
        </w:tc>
        <w:tc>
          <w:tcPr>
            <w:tcW w:w="1559" w:type="dxa"/>
            <w:tcBorders>
              <w:top w:val="nil"/>
              <w:bottom w:val="nil"/>
            </w:tcBorders>
          </w:tcPr>
          <w:p w:rsidR="00A93257" w:rsidRPr="00A93257" w:rsidRDefault="00A93257" w:rsidP="00A93257">
            <w:pPr>
              <w:rPr>
                <w:rFonts w:eastAsia="MS Mincho"/>
              </w:rPr>
            </w:pPr>
            <w:r w:rsidRPr="00A93257">
              <w:rPr>
                <w:rFonts w:eastAsia="MS Mincho"/>
              </w:rPr>
              <w:t>60</w:t>
            </w:r>
          </w:p>
        </w:tc>
        <w:tc>
          <w:tcPr>
            <w:tcW w:w="1276" w:type="dxa"/>
            <w:tcBorders>
              <w:top w:val="nil"/>
              <w:bottom w:val="nil"/>
            </w:tcBorders>
          </w:tcPr>
          <w:p w:rsidR="00A93257" w:rsidRPr="00A93257" w:rsidRDefault="00A93257" w:rsidP="00A93257">
            <w:pPr>
              <w:rPr>
                <w:rFonts w:eastAsia="MS Mincho"/>
              </w:rPr>
            </w:pPr>
          </w:p>
        </w:tc>
      </w:tr>
      <w:tr w:rsidR="00A93257" w:rsidRPr="00A93257" w:rsidTr="00C4106B">
        <w:trPr>
          <w:trHeight w:val="144"/>
          <w:jc w:val="center"/>
        </w:trPr>
        <w:tc>
          <w:tcPr>
            <w:tcW w:w="851" w:type="dxa"/>
            <w:vMerge w:val="restart"/>
            <w:tcBorders>
              <w:top w:val="nil"/>
            </w:tcBorders>
            <w:vAlign w:val="center"/>
          </w:tcPr>
          <w:p w:rsidR="00A93257" w:rsidRPr="00A93257" w:rsidRDefault="00A93257" w:rsidP="00A93257">
            <w:pPr>
              <w:rPr>
                <w:rFonts w:eastAsia="MS Mincho"/>
              </w:rPr>
            </w:pPr>
            <w:r w:rsidRPr="00A93257">
              <w:rPr>
                <w:rFonts w:eastAsia="MS Mincho"/>
              </w:rPr>
              <w:t>1.2</w:t>
            </w:r>
          </w:p>
        </w:tc>
        <w:tc>
          <w:tcPr>
            <w:tcW w:w="3753" w:type="dxa"/>
            <w:tcBorders>
              <w:top w:val="nil"/>
              <w:bottom w:val="nil"/>
            </w:tcBorders>
          </w:tcPr>
          <w:p w:rsidR="00A93257" w:rsidRPr="00A93257" w:rsidRDefault="00A93257" w:rsidP="00A93257">
            <w:pPr>
              <w:rPr>
                <w:rFonts w:eastAsia="MS Mincho"/>
              </w:rPr>
            </w:pPr>
            <w:r w:rsidRPr="00A93257">
              <w:rPr>
                <w:rFonts w:eastAsia="MS Mincho"/>
              </w:rPr>
              <w:t>или мукой ржаной</w:t>
            </w:r>
          </w:p>
        </w:tc>
        <w:tc>
          <w:tcPr>
            <w:tcW w:w="1418" w:type="dxa"/>
            <w:tcBorders>
              <w:top w:val="nil"/>
              <w:bottom w:val="nil"/>
            </w:tcBorders>
          </w:tcPr>
          <w:p w:rsidR="00A93257" w:rsidRPr="00A93257" w:rsidRDefault="00A93257" w:rsidP="00A93257">
            <w:r w:rsidRPr="00A93257">
              <w:rPr>
                <w:rFonts w:eastAsia="MS Mincho"/>
              </w:rPr>
              <w:t>грамм</w:t>
            </w:r>
          </w:p>
        </w:tc>
        <w:tc>
          <w:tcPr>
            <w:tcW w:w="1559" w:type="dxa"/>
            <w:tcBorders>
              <w:top w:val="nil"/>
              <w:bottom w:val="nil"/>
            </w:tcBorders>
          </w:tcPr>
          <w:p w:rsidR="00A93257" w:rsidRPr="00A93257" w:rsidRDefault="00A93257" w:rsidP="00A93257">
            <w:pPr>
              <w:rPr>
                <w:rFonts w:eastAsia="MS Mincho"/>
              </w:rPr>
            </w:pPr>
          </w:p>
        </w:tc>
        <w:tc>
          <w:tcPr>
            <w:tcW w:w="1559" w:type="dxa"/>
            <w:tcBorders>
              <w:top w:val="nil"/>
              <w:bottom w:val="nil"/>
            </w:tcBorders>
          </w:tcPr>
          <w:p w:rsidR="00A93257" w:rsidRPr="00A93257" w:rsidRDefault="00A93257" w:rsidP="00A93257">
            <w:pPr>
              <w:rPr>
                <w:rFonts w:eastAsia="MS Mincho"/>
              </w:rPr>
            </w:pPr>
            <w:r w:rsidRPr="00A93257">
              <w:rPr>
                <w:rFonts w:eastAsia="MS Mincho"/>
              </w:rPr>
              <w:t>40</w:t>
            </w:r>
          </w:p>
        </w:tc>
        <w:tc>
          <w:tcPr>
            <w:tcW w:w="1276" w:type="dxa"/>
            <w:tcBorders>
              <w:top w:val="nil"/>
              <w:bottom w:val="nil"/>
            </w:tcBorders>
          </w:tcPr>
          <w:p w:rsidR="00A93257" w:rsidRPr="00A93257" w:rsidRDefault="00A93257" w:rsidP="00A93257">
            <w:pPr>
              <w:rPr>
                <w:rFonts w:eastAsia="MS Mincho"/>
              </w:rPr>
            </w:pPr>
          </w:p>
        </w:tc>
      </w:tr>
      <w:tr w:rsidR="00A93257" w:rsidRPr="00A93257" w:rsidTr="00C4106B">
        <w:trPr>
          <w:trHeight w:val="144"/>
          <w:jc w:val="center"/>
        </w:trPr>
        <w:tc>
          <w:tcPr>
            <w:tcW w:w="851" w:type="dxa"/>
            <w:vMerge/>
            <w:vAlign w:val="center"/>
          </w:tcPr>
          <w:p w:rsidR="00A93257" w:rsidRPr="00A93257" w:rsidRDefault="00A93257" w:rsidP="00A93257">
            <w:pPr>
              <w:rPr>
                <w:rFonts w:eastAsia="MS Mincho"/>
              </w:rPr>
            </w:pPr>
          </w:p>
        </w:tc>
        <w:tc>
          <w:tcPr>
            <w:tcW w:w="3753" w:type="dxa"/>
            <w:tcBorders>
              <w:top w:val="nil"/>
              <w:bottom w:val="nil"/>
            </w:tcBorders>
          </w:tcPr>
          <w:p w:rsidR="00A93257" w:rsidRPr="00A93257" w:rsidRDefault="00A93257" w:rsidP="00A93257">
            <w:pPr>
              <w:rPr>
                <w:rFonts w:eastAsia="MS Mincho"/>
              </w:rPr>
            </w:pPr>
            <w:r w:rsidRPr="00A93257">
              <w:rPr>
                <w:rFonts w:eastAsia="MS Mincho"/>
              </w:rPr>
              <w:t>и мукой пшеничной 1 сорта</w:t>
            </w:r>
          </w:p>
        </w:tc>
        <w:tc>
          <w:tcPr>
            <w:tcW w:w="1418" w:type="dxa"/>
            <w:tcBorders>
              <w:top w:val="nil"/>
              <w:bottom w:val="nil"/>
            </w:tcBorders>
          </w:tcPr>
          <w:p w:rsidR="00A93257" w:rsidRPr="00A93257" w:rsidRDefault="00A93257" w:rsidP="00A93257">
            <w:r w:rsidRPr="00A93257">
              <w:rPr>
                <w:rFonts w:eastAsia="MS Mincho"/>
              </w:rPr>
              <w:t>грамм</w:t>
            </w:r>
          </w:p>
        </w:tc>
        <w:tc>
          <w:tcPr>
            <w:tcW w:w="1559" w:type="dxa"/>
            <w:tcBorders>
              <w:top w:val="nil"/>
              <w:bottom w:val="nil"/>
            </w:tcBorders>
          </w:tcPr>
          <w:p w:rsidR="00A93257" w:rsidRPr="00A93257" w:rsidRDefault="00A93257" w:rsidP="00A93257">
            <w:pPr>
              <w:rPr>
                <w:rFonts w:eastAsia="MS Mincho"/>
              </w:rPr>
            </w:pPr>
          </w:p>
        </w:tc>
        <w:tc>
          <w:tcPr>
            <w:tcW w:w="1559" w:type="dxa"/>
            <w:tcBorders>
              <w:top w:val="nil"/>
              <w:bottom w:val="nil"/>
            </w:tcBorders>
          </w:tcPr>
          <w:p w:rsidR="00A93257" w:rsidRPr="00A93257" w:rsidRDefault="00A93257" w:rsidP="00A93257">
            <w:pPr>
              <w:rPr>
                <w:rFonts w:eastAsia="MS Mincho"/>
              </w:rPr>
            </w:pPr>
            <w:r w:rsidRPr="00A93257">
              <w:rPr>
                <w:rFonts w:eastAsia="MS Mincho"/>
              </w:rPr>
              <w:t>30</w:t>
            </w:r>
          </w:p>
        </w:tc>
        <w:tc>
          <w:tcPr>
            <w:tcW w:w="1276" w:type="dxa"/>
            <w:tcBorders>
              <w:top w:val="nil"/>
              <w:bottom w:val="nil"/>
            </w:tcBorders>
          </w:tcPr>
          <w:p w:rsidR="00A93257" w:rsidRPr="00A93257" w:rsidRDefault="00A93257" w:rsidP="00A93257">
            <w:pPr>
              <w:rPr>
                <w:rFonts w:eastAsia="MS Mincho"/>
              </w:rPr>
            </w:pPr>
          </w:p>
        </w:tc>
      </w:tr>
      <w:tr w:rsidR="00A93257" w:rsidRPr="00A93257" w:rsidTr="00C4106B">
        <w:trPr>
          <w:trHeight w:val="144"/>
          <w:jc w:val="center"/>
        </w:trPr>
        <w:tc>
          <w:tcPr>
            <w:tcW w:w="851" w:type="dxa"/>
            <w:vMerge/>
            <w:tcBorders>
              <w:bottom w:val="nil"/>
            </w:tcBorders>
            <w:vAlign w:val="center"/>
          </w:tcPr>
          <w:p w:rsidR="00A93257" w:rsidRPr="00A93257" w:rsidRDefault="00A93257" w:rsidP="00A93257">
            <w:pPr>
              <w:rPr>
                <w:rFonts w:eastAsia="MS Mincho"/>
              </w:rPr>
            </w:pPr>
          </w:p>
        </w:tc>
        <w:tc>
          <w:tcPr>
            <w:tcW w:w="3753" w:type="dxa"/>
            <w:tcBorders>
              <w:top w:val="nil"/>
              <w:bottom w:val="nil"/>
            </w:tcBorders>
          </w:tcPr>
          <w:p w:rsidR="00A93257" w:rsidRPr="00A93257" w:rsidRDefault="00A93257" w:rsidP="00A93257">
            <w:pPr>
              <w:rPr>
                <w:rFonts w:eastAsia="MS Mincho"/>
              </w:rPr>
            </w:pPr>
            <w:r w:rsidRPr="00A93257">
              <w:rPr>
                <w:rFonts w:eastAsia="MS Mincho"/>
              </w:rPr>
              <w:t>и дрожжами хлебопекарными прессованными</w:t>
            </w:r>
          </w:p>
        </w:tc>
        <w:tc>
          <w:tcPr>
            <w:tcW w:w="1418" w:type="dxa"/>
            <w:tcBorders>
              <w:top w:val="nil"/>
              <w:bottom w:val="nil"/>
            </w:tcBorders>
          </w:tcPr>
          <w:p w:rsidR="00A93257" w:rsidRPr="00A93257" w:rsidRDefault="00A93257" w:rsidP="00A93257">
            <w:r w:rsidRPr="00A93257">
              <w:rPr>
                <w:rFonts w:eastAsia="MS Mincho"/>
              </w:rPr>
              <w:t>грамм</w:t>
            </w:r>
          </w:p>
        </w:tc>
        <w:tc>
          <w:tcPr>
            <w:tcW w:w="1559" w:type="dxa"/>
            <w:tcBorders>
              <w:top w:val="nil"/>
              <w:bottom w:val="nil"/>
            </w:tcBorders>
          </w:tcPr>
          <w:p w:rsidR="00A93257" w:rsidRPr="00A93257" w:rsidRDefault="00A93257" w:rsidP="00A93257">
            <w:pPr>
              <w:rPr>
                <w:rFonts w:eastAsia="MS Mincho"/>
              </w:rPr>
            </w:pPr>
          </w:p>
        </w:tc>
        <w:tc>
          <w:tcPr>
            <w:tcW w:w="1559" w:type="dxa"/>
            <w:tcBorders>
              <w:top w:val="nil"/>
              <w:bottom w:val="nil"/>
            </w:tcBorders>
          </w:tcPr>
          <w:p w:rsidR="00A93257" w:rsidRPr="00A93257" w:rsidRDefault="00A93257" w:rsidP="00A93257">
            <w:pPr>
              <w:rPr>
                <w:rFonts w:eastAsia="MS Mincho"/>
              </w:rPr>
            </w:pPr>
            <w:r w:rsidRPr="00A93257">
              <w:rPr>
                <w:rFonts w:eastAsia="MS Mincho"/>
              </w:rPr>
              <w:t>1</w:t>
            </w:r>
          </w:p>
        </w:tc>
        <w:tc>
          <w:tcPr>
            <w:tcW w:w="1276" w:type="dxa"/>
            <w:tcBorders>
              <w:top w:val="nil"/>
              <w:bottom w:val="nil"/>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bottom w:val="nil"/>
            </w:tcBorders>
            <w:vAlign w:val="center"/>
          </w:tcPr>
          <w:p w:rsidR="00A93257" w:rsidRPr="00A93257" w:rsidRDefault="00A93257" w:rsidP="00A93257">
            <w:pPr>
              <w:rPr>
                <w:rFonts w:eastAsia="MS Mincho"/>
              </w:rPr>
            </w:pPr>
            <w:r w:rsidRPr="00A93257">
              <w:rPr>
                <w:rFonts w:eastAsia="MS Mincho"/>
              </w:rPr>
              <w:t>1.3</w:t>
            </w:r>
          </w:p>
        </w:tc>
        <w:tc>
          <w:tcPr>
            <w:tcW w:w="3753" w:type="dxa"/>
            <w:tcBorders>
              <w:top w:val="nil"/>
              <w:bottom w:val="nil"/>
            </w:tcBorders>
          </w:tcPr>
          <w:p w:rsidR="00A93257" w:rsidRPr="00A93257" w:rsidRDefault="00A93257" w:rsidP="00A93257">
            <w:pPr>
              <w:rPr>
                <w:rFonts w:eastAsia="MS Mincho"/>
              </w:rPr>
            </w:pPr>
            <w:r w:rsidRPr="00A93257">
              <w:rPr>
                <w:rFonts w:eastAsia="MS Mincho"/>
              </w:rPr>
              <w:t>хлебцами хрустящими</w:t>
            </w:r>
          </w:p>
        </w:tc>
        <w:tc>
          <w:tcPr>
            <w:tcW w:w="1418" w:type="dxa"/>
            <w:tcBorders>
              <w:top w:val="nil"/>
              <w:bottom w:val="nil"/>
            </w:tcBorders>
          </w:tcPr>
          <w:p w:rsidR="00A93257" w:rsidRPr="00A93257" w:rsidRDefault="00A93257" w:rsidP="00A93257">
            <w:r w:rsidRPr="00A93257">
              <w:rPr>
                <w:rFonts w:eastAsia="MS Mincho"/>
              </w:rPr>
              <w:t>грамм</w:t>
            </w:r>
          </w:p>
        </w:tc>
        <w:tc>
          <w:tcPr>
            <w:tcW w:w="1559" w:type="dxa"/>
            <w:tcBorders>
              <w:top w:val="nil"/>
              <w:bottom w:val="nil"/>
            </w:tcBorders>
          </w:tcPr>
          <w:p w:rsidR="00A93257" w:rsidRPr="00A93257" w:rsidRDefault="00A93257" w:rsidP="00A93257">
            <w:pPr>
              <w:rPr>
                <w:rFonts w:eastAsia="MS Mincho"/>
              </w:rPr>
            </w:pPr>
          </w:p>
        </w:tc>
        <w:tc>
          <w:tcPr>
            <w:tcW w:w="1559" w:type="dxa"/>
            <w:tcBorders>
              <w:top w:val="nil"/>
              <w:bottom w:val="nil"/>
            </w:tcBorders>
          </w:tcPr>
          <w:p w:rsidR="00A93257" w:rsidRPr="00A93257" w:rsidRDefault="00A93257" w:rsidP="00A93257">
            <w:pPr>
              <w:rPr>
                <w:rFonts w:eastAsia="MS Mincho"/>
              </w:rPr>
            </w:pPr>
            <w:r w:rsidRPr="00A93257">
              <w:rPr>
                <w:rFonts w:eastAsia="MS Mincho"/>
              </w:rPr>
              <w:t>80</w:t>
            </w:r>
          </w:p>
        </w:tc>
        <w:tc>
          <w:tcPr>
            <w:tcW w:w="1276" w:type="dxa"/>
            <w:tcBorders>
              <w:top w:val="nil"/>
              <w:bottom w:val="nil"/>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bottom w:val="nil"/>
            </w:tcBorders>
            <w:vAlign w:val="center"/>
          </w:tcPr>
          <w:p w:rsidR="00A93257" w:rsidRPr="00A93257" w:rsidRDefault="00A93257" w:rsidP="00A93257">
            <w:pPr>
              <w:rPr>
                <w:rFonts w:eastAsia="MS Mincho"/>
              </w:rPr>
            </w:pPr>
            <w:r w:rsidRPr="00A93257">
              <w:rPr>
                <w:rFonts w:eastAsia="MS Mincho"/>
              </w:rPr>
              <w:t>1.4</w:t>
            </w:r>
          </w:p>
        </w:tc>
        <w:tc>
          <w:tcPr>
            <w:tcW w:w="3753" w:type="dxa"/>
            <w:tcBorders>
              <w:top w:val="nil"/>
              <w:bottom w:val="nil"/>
            </w:tcBorders>
          </w:tcPr>
          <w:p w:rsidR="00A93257" w:rsidRPr="00A93257" w:rsidRDefault="00A93257" w:rsidP="00A93257">
            <w:pPr>
              <w:rPr>
                <w:rFonts w:eastAsia="MS Mincho"/>
              </w:rPr>
            </w:pPr>
            <w:r w:rsidRPr="00A93257">
              <w:rPr>
                <w:rFonts w:eastAsia="MS Mincho"/>
              </w:rPr>
              <w:t xml:space="preserve">хлебом из муки пшеничной 2 </w:t>
            </w:r>
            <w:r w:rsidRPr="00A93257">
              <w:rPr>
                <w:rFonts w:eastAsia="MS Mincho"/>
              </w:rPr>
              <w:lastRenderedPageBreak/>
              <w:t>сорта</w:t>
            </w:r>
          </w:p>
        </w:tc>
        <w:tc>
          <w:tcPr>
            <w:tcW w:w="1418" w:type="dxa"/>
            <w:tcBorders>
              <w:top w:val="nil"/>
              <w:bottom w:val="nil"/>
            </w:tcBorders>
          </w:tcPr>
          <w:p w:rsidR="00A93257" w:rsidRPr="00A93257" w:rsidRDefault="00A93257" w:rsidP="00A93257">
            <w:r w:rsidRPr="00A93257">
              <w:rPr>
                <w:rFonts w:eastAsia="MS Mincho"/>
              </w:rPr>
              <w:lastRenderedPageBreak/>
              <w:t>грамм</w:t>
            </w:r>
          </w:p>
        </w:tc>
        <w:tc>
          <w:tcPr>
            <w:tcW w:w="1559" w:type="dxa"/>
            <w:tcBorders>
              <w:top w:val="nil"/>
              <w:bottom w:val="nil"/>
            </w:tcBorders>
          </w:tcPr>
          <w:p w:rsidR="00A93257" w:rsidRPr="00A93257" w:rsidRDefault="00A93257" w:rsidP="00A93257">
            <w:pPr>
              <w:rPr>
                <w:rFonts w:eastAsia="MS Mincho"/>
              </w:rPr>
            </w:pPr>
          </w:p>
        </w:tc>
        <w:tc>
          <w:tcPr>
            <w:tcW w:w="1559" w:type="dxa"/>
            <w:tcBorders>
              <w:top w:val="nil"/>
              <w:bottom w:val="nil"/>
            </w:tcBorders>
          </w:tcPr>
          <w:p w:rsidR="00A93257" w:rsidRPr="00A93257" w:rsidRDefault="00A93257" w:rsidP="00A93257">
            <w:pPr>
              <w:rPr>
                <w:rFonts w:eastAsia="MS Mincho"/>
              </w:rPr>
            </w:pPr>
            <w:r w:rsidRPr="00A93257">
              <w:rPr>
                <w:rFonts w:eastAsia="MS Mincho"/>
              </w:rPr>
              <w:t>95</w:t>
            </w:r>
          </w:p>
        </w:tc>
        <w:tc>
          <w:tcPr>
            <w:tcW w:w="1276" w:type="dxa"/>
            <w:tcBorders>
              <w:top w:val="nil"/>
              <w:bottom w:val="nil"/>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bottom w:val="nil"/>
            </w:tcBorders>
            <w:vAlign w:val="center"/>
          </w:tcPr>
          <w:p w:rsidR="00A93257" w:rsidRPr="00A93257" w:rsidRDefault="00A93257" w:rsidP="00A93257">
            <w:pPr>
              <w:rPr>
                <w:rFonts w:eastAsia="MS Mincho"/>
              </w:rPr>
            </w:pPr>
            <w:r w:rsidRPr="00A93257">
              <w:rPr>
                <w:rFonts w:eastAsia="MS Mincho"/>
              </w:rPr>
              <w:lastRenderedPageBreak/>
              <w:t>1.5</w:t>
            </w:r>
          </w:p>
        </w:tc>
        <w:tc>
          <w:tcPr>
            <w:tcW w:w="3753" w:type="dxa"/>
            <w:tcBorders>
              <w:top w:val="nil"/>
              <w:bottom w:val="nil"/>
            </w:tcBorders>
          </w:tcPr>
          <w:p w:rsidR="00A93257" w:rsidRPr="00A93257" w:rsidRDefault="00A93257" w:rsidP="00A93257">
            <w:pPr>
              <w:rPr>
                <w:rFonts w:eastAsia="MS Mincho"/>
              </w:rPr>
            </w:pPr>
            <w:r w:rsidRPr="00A93257">
              <w:rPr>
                <w:rFonts w:eastAsia="MS Mincho"/>
              </w:rPr>
              <w:t>хлебом из муки ржаной</w:t>
            </w:r>
          </w:p>
        </w:tc>
        <w:tc>
          <w:tcPr>
            <w:tcW w:w="1418" w:type="dxa"/>
            <w:tcBorders>
              <w:top w:val="nil"/>
              <w:bottom w:val="nil"/>
            </w:tcBorders>
          </w:tcPr>
          <w:p w:rsidR="00A93257" w:rsidRPr="00A93257" w:rsidRDefault="00A93257" w:rsidP="00A93257">
            <w:r w:rsidRPr="00A93257">
              <w:rPr>
                <w:rFonts w:eastAsia="MS Mincho"/>
              </w:rPr>
              <w:t>грамм</w:t>
            </w:r>
          </w:p>
        </w:tc>
        <w:tc>
          <w:tcPr>
            <w:tcW w:w="1559" w:type="dxa"/>
            <w:tcBorders>
              <w:top w:val="nil"/>
              <w:bottom w:val="nil"/>
            </w:tcBorders>
          </w:tcPr>
          <w:p w:rsidR="00A93257" w:rsidRPr="00A93257" w:rsidRDefault="00A93257" w:rsidP="00A93257">
            <w:pPr>
              <w:rPr>
                <w:rFonts w:eastAsia="MS Mincho"/>
              </w:rPr>
            </w:pPr>
          </w:p>
        </w:tc>
        <w:tc>
          <w:tcPr>
            <w:tcW w:w="1559" w:type="dxa"/>
            <w:tcBorders>
              <w:top w:val="nil"/>
              <w:bottom w:val="nil"/>
            </w:tcBorders>
          </w:tcPr>
          <w:p w:rsidR="00A93257" w:rsidRPr="00A93257" w:rsidRDefault="00A93257" w:rsidP="00A93257">
            <w:pPr>
              <w:rPr>
                <w:rFonts w:eastAsia="MS Mincho"/>
              </w:rPr>
            </w:pPr>
            <w:r w:rsidRPr="00A93257">
              <w:rPr>
                <w:rFonts w:eastAsia="MS Mincho"/>
              </w:rPr>
              <w:t>105</w:t>
            </w:r>
          </w:p>
        </w:tc>
        <w:tc>
          <w:tcPr>
            <w:tcW w:w="1276" w:type="dxa"/>
            <w:tcBorders>
              <w:top w:val="nil"/>
              <w:bottom w:val="nil"/>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bottom w:val="nil"/>
            </w:tcBorders>
            <w:vAlign w:val="center"/>
          </w:tcPr>
          <w:p w:rsidR="00A93257" w:rsidRPr="00A93257" w:rsidRDefault="00A93257" w:rsidP="00A93257">
            <w:pPr>
              <w:rPr>
                <w:rFonts w:eastAsia="MS Mincho"/>
              </w:rPr>
            </w:pPr>
            <w:r w:rsidRPr="00A93257">
              <w:rPr>
                <w:rFonts w:eastAsia="MS Mincho"/>
              </w:rPr>
              <w:t>1.6</w:t>
            </w:r>
          </w:p>
        </w:tc>
        <w:tc>
          <w:tcPr>
            <w:tcW w:w="3753" w:type="dxa"/>
            <w:tcBorders>
              <w:top w:val="nil"/>
              <w:bottom w:val="nil"/>
            </w:tcBorders>
          </w:tcPr>
          <w:p w:rsidR="00A93257" w:rsidRPr="00A93257" w:rsidRDefault="00A93257" w:rsidP="00A93257">
            <w:pPr>
              <w:rPr>
                <w:rFonts w:eastAsia="MS Mincho"/>
              </w:rPr>
            </w:pPr>
            <w:r w:rsidRPr="00A93257">
              <w:rPr>
                <w:rFonts w:eastAsia="MS Mincho"/>
              </w:rPr>
              <w:t>хлебом из муки пшеничной 1 сорта</w:t>
            </w:r>
          </w:p>
        </w:tc>
        <w:tc>
          <w:tcPr>
            <w:tcW w:w="1418" w:type="dxa"/>
            <w:tcBorders>
              <w:top w:val="nil"/>
              <w:bottom w:val="nil"/>
            </w:tcBorders>
          </w:tcPr>
          <w:p w:rsidR="00A93257" w:rsidRPr="00A93257" w:rsidRDefault="00A93257" w:rsidP="00A93257">
            <w:r w:rsidRPr="00A93257">
              <w:rPr>
                <w:rFonts w:eastAsia="MS Mincho"/>
              </w:rPr>
              <w:t>грамм</w:t>
            </w:r>
          </w:p>
        </w:tc>
        <w:tc>
          <w:tcPr>
            <w:tcW w:w="1559" w:type="dxa"/>
            <w:tcBorders>
              <w:top w:val="nil"/>
              <w:bottom w:val="nil"/>
            </w:tcBorders>
          </w:tcPr>
          <w:p w:rsidR="00A93257" w:rsidRPr="00A93257" w:rsidRDefault="00A93257" w:rsidP="00A93257">
            <w:pPr>
              <w:rPr>
                <w:rFonts w:eastAsia="MS Mincho"/>
              </w:rPr>
            </w:pPr>
          </w:p>
        </w:tc>
        <w:tc>
          <w:tcPr>
            <w:tcW w:w="1559" w:type="dxa"/>
            <w:tcBorders>
              <w:top w:val="nil"/>
              <w:bottom w:val="nil"/>
            </w:tcBorders>
          </w:tcPr>
          <w:p w:rsidR="00A93257" w:rsidRPr="00A93257" w:rsidRDefault="00A93257" w:rsidP="00A93257">
            <w:pPr>
              <w:rPr>
                <w:rFonts w:eastAsia="MS Mincho"/>
              </w:rPr>
            </w:pPr>
            <w:r w:rsidRPr="00A93257">
              <w:rPr>
                <w:rFonts w:eastAsia="MS Mincho"/>
              </w:rPr>
              <w:t>90</w:t>
            </w:r>
          </w:p>
        </w:tc>
        <w:tc>
          <w:tcPr>
            <w:tcW w:w="1276" w:type="dxa"/>
            <w:tcBorders>
              <w:top w:val="nil"/>
              <w:bottom w:val="nil"/>
            </w:tcBorders>
          </w:tcPr>
          <w:p w:rsidR="00A93257" w:rsidRPr="00A93257" w:rsidRDefault="00A93257" w:rsidP="00A93257">
            <w:pPr>
              <w:rPr>
                <w:rFonts w:eastAsia="MS Mincho"/>
              </w:rPr>
            </w:pPr>
            <w:r w:rsidRPr="00A93257">
              <w:rPr>
                <w:rFonts w:eastAsia="MS Mincho"/>
              </w:rPr>
              <w:t>2</w:t>
            </w:r>
          </w:p>
        </w:tc>
      </w:tr>
      <w:tr w:rsidR="00A93257" w:rsidRPr="00A93257" w:rsidTr="00C4106B">
        <w:trPr>
          <w:trHeight w:val="144"/>
          <w:jc w:val="center"/>
        </w:trPr>
        <w:tc>
          <w:tcPr>
            <w:tcW w:w="851" w:type="dxa"/>
            <w:tcBorders>
              <w:top w:val="nil"/>
              <w:bottom w:val="nil"/>
            </w:tcBorders>
            <w:vAlign w:val="center"/>
          </w:tcPr>
          <w:p w:rsidR="00A93257" w:rsidRPr="00A93257" w:rsidRDefault="00A93257" w:rsidP="00A93257">
            <w:pPr>
              <w:rPr>
                <w:rFonts w:eastAsia="MS Mincho"/>
              </w:rPr>
            </w:pPr>
            <w:r w:rsidRPr="00A93257">
              <w:rPr>
                <w:rFonts w:eastAsia="MS Mincho"/>
              </w:rPr>
              <w:t>1.7</w:t>
            </w:r>
          </w:p>
        </w:tc>
        <w:tc>
          <w:tcPr>
            <w:tcW w:w="3753" w:type="dxa"/>
            <w:tcBorders>
              <w:top w:val="nil"/>
              <w:bottom w:val="nil"/>
            </w:tcBorders>
          </w:tcPr>
          <w:p w:rsidR="00A93257" w:rsidRPr="00A93257" w:rsidRDefault="00A93257" w:rsidP="00A93257">
            <w:pPr>
              <w:rPr>
                <w:rFonts w:eastAsia="MS Mincho"/>
              </w:rPr>
            </w:pPr>
            <w:r w:rsidRPr="00A93257">
              <w:rPr>
                <w:rFonts w:eastAsia="MS Mincho"/>
              </w:rPr>
              <w:t>хлебцами (галетами) из муки пшеничной обойной или муки пшеничной 2 сорта</w:t>
            </w:r>
          </w:p>
        </w:tc>
        <w:tc>
          <w:tcPr>
            <w:tcW w:w="1418" w:type="dxa"/>
            <w:tcBorders>
              <w:top w:val="nil"/>
              <w:bottom w:val="nil"/>
            </w:tcBorders>
          </w:tcPr>
          <w:p w:rsidR="00A93257" w:rsidRPr="00A93257" w:rsidRDefault="00A93257" w:rsidP="00A93257">
            <w:r w:rsidRPr="00A93257">
              <w:rPr>
                <w:rFonts w:eastAsia="MS Mincho"/>
              </w:rPr>
              <w:t>грамм</w:t>
            </w:r>
          </w:p>
        </w:tc>
        <w:tc>
          <w:tcPr>
            <w:tcW w:w="1559" w:type="dxa"/>
            <w:tcBorders>
              <w:top w:val="nil"/>
              <w:bottom w:val="nil"/>
            </w:tcBorders>
          </w:tcPr>
          <w:p w:rsidR="00A93257" w:rsidRPr="00A93257" w:rsidRDefault="00A93257" w:rsidP="00A93257">
            <w:pPr>
              <w:rPr>
                <w:rFonts w:eastAsia="MS Mincho"/>
              </w:rPr>
            </w:pPr>
          </w:p>
        </w:tc>
        <w:tc>
          <w:tcPr>
            <w:tcW w:w="1559" w:type="dxa"/>
            <w:tcBorders>
              <w:top w:val="nil"/>
              <w:bottom w:val="nil"/>
            </w:tcBorders>
          </w:tcPr>
          <w:p w:rsidR="00A93257" w:rsidRPr="00A93257" w:rsidRDefault="00A93257" w:rsidP="00A93257">
            <w:pPr>
              <w:rPr>
                <w:rFonts w:eastAsia="MS Mincho"/>
              </w:rPr>
            </w:pPr>
            <w:r w:rsidRPr="00A93257">
              <w:rPr>
                <w:rFonts w:eastAsia="MS Mincho"/>
              </w:rPr>
              <w:t>60</w:t>
            </w:r>
          </w:p>
        </w:tc>
        <w:tc>
          <w:tcPr>
            <w:tcW w:w="1276" w:type="dxa"/>
            <w:tcBorders>
              <w:top w:val="nil"/>
              <w:bottom w:val="nil"/>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bottom w:val="nil"/>
            </w:tcBorders>
            <w:vAlign w:val="center"/>
          </w:tcPr>
          <w:p w:rsidR="00A93257" w:rsidRPr="00A93257" w:rsidRDefault="00A93257" w:rsidP="00A93257">
            <w:pPr>
              <w:rPr>
                <w:rFonts w:eastAsia="MS Mincho"/>
              </w:rPr>
            </w:pPr>
            <w:r w:rsidRPr="00A93257">
              <w:rPr>
                <w:rFonts w:eastAsia="MS Mincho"/>
              </w:rPr>
              <w:t>1.8</w:t>
            </w:r>
          </w:p>
        </w:tc>
        <w:tc>
          <w:tcPr>
            <w:tcW w:w="3753" w:type="dxa"/>
            <w:tcBorders>
              <w:top w:val="nil"/>
              <w:bottom w:val="nil"/>
            </w:tcBorders>
          </w:tcPr>
          <w:p w:rsidR="00A93257" w:rsidRPr="00A93257" w:rsidRDefault="00A93257" w:rsidP="00A93257">
            <w:pPr>
              <w:rPr>
                <w:rFonts w:eastAsia="MS Mincho"/>
              </w:rPr>
            </w:pPr>
            <w:r w:rsidRPr="00A93257">
              <w:rPr>
                <w:rFonts w:eastAsia="MS Mincho"/>
              </w:rPr>
              <w:t>хлебцами (галетами) из муки пшеничной 1 сорта</w:t>
            </w:r>
          </w:p>
        </w:tc>
        <w:tc>
          <w:tcPr>
            <w:tcW w:w="1418" w:type="dxa"/>
            <w:tcBorders>
              <w:top w:val="nil"/>
              <w:bottom w:val="nil"/>
            </w:tcBorders>
          </w:tcPr>
          <w:p w:rsidR="00A93257" w:rsidRPr="00A93257" w:rsidRDefault="00A93257" w:rsidP="00A93257">
            <w:r w:rsidRPr="00A93257">
              <w:rPr>
                <w:rFonts w:eastAsia="MS Mincho"/>
              </w:rPr>
              <w:t>грамм</w:t>
            </w:r>
          </w:p>
        </w:tc>
        <w:tc>
          <w:tcPr>
            <w:tcW w:w="1559" w:type="dxa"/>
            <w:tcBorders>
              <w:top w:val="nil"/>
              <w:bottom w:val="nil"/>
            </w:tcBorders>
          </w:tcPr>
          <w:p w:rsidR="00A93257" w:rsidRPr="00A93257" w:rsidRDefault="00A93257" w:rsidP="00A93257">
            <w:pPr>
              <w:rPr>
                <w:rFonts w:eastAsia="MS Mincho"/>
              </w:rPr>
            </w:pPr>
          </w:p>
        </w:tc>
        <w:tc>
          <w:tcPr>
            <w:tcW w:w="1559" w:type="dxa"/>
            <w:tcBorders>
              <w:top w:val="nil"/>
              <w:bottom w:val="nil"/>
            </w:tcBorders>
          </w:tcPr>
          <w:p w:rsidR="00A93257" w:rsidRPr="00A93257" w:rsidRDefault="00A93257" w:rsidP="00A93257">
            <w:pPr>
              <w:rPr>
                <w:rFonts w:eastAsia="MS Mincho"/>
              </w:rPr>
            </w:pPr>
            <w:r w:rsidRPr="00A93257">
              <w:rPr>
                <w:rFonts w:eastAsia="MS Mincho"/>
              </w:rPr>
              <w:t>59</w:t>
            </w:r>
          </w:p>
        </w:tc>
        <w:tc>
          <w:tcPr>
            <w:tcW w:w="1276" w:type="dxa"/>
            <w:tcBorders>
              <w:top w:val="nil"/>
              <w:bottom w:val="nil"/>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bottom w:val="nil"/>
            </w:tcBorders>
            <w:vAlign w:val="center"/>
          </w:tcPr>
          <w:p w:rsidR="00A93257" w:rsidRPr="00A93257" w:rsidRDefault="00A93257" w:rsidP="00A93257">
            <w:pPr>
              <w:rPr>
                <w:rFonts w:eastAsia="MS Mincho"/>
              </w:rPr>
            </w:pPr>
            <w:r w:rsidRPr="00A93257">
              <w:rPr>
                <w:rFonts w:eastAsia="MS Mincho"/>
              </w:rPr>
              <w:t>1.9</w:t>
            </w:r>
          </w:p>
        </w:tc>
        <w:tc>
          <w:tcPr>
            <w:tcW w:w="3753" w:type="dxa"/>
            <w:tcBorders>
              <w:top w:val="nil"/>
              <w:bottom w:val="nil"/>
            </w:tcBorders>
          </w:tcPr>
          <w:p w:rsidR="00A93257" w:rsidRPr="00A93257" w:rsidRDefault="00A93257" w:rsidP="00A93257">
            <w:pPr>
              <w:rPr>
                <w:rFonts w:eastAsia="MS Mincho"/>
              </w:rPr>
            </w:pPr>
            <w:r w:rsidRPr="00A93257">
              <w:rPr>
                <w:rFonts w:eastAsia="MS Mincho"/>
              </w:rPr>
              <w:t>хлебом длительного хранения из ржаной и пшеничной муки 1 сорта, консервированным спиртом или теплом</w:t>
            </w:r>
          </w:p>
        </w:tc>
        <w:tc>
          <w:tcPr>
            <w:tcW w:w="1418" w:type="dxa"/>
            <w:tcBorders>
              <w:top w:val="nil"/>
              <w:bottom w:val="nil"/>
            </w:tcBorders>
          </w:tcPr>
          <w:p w:rsidR="00A93257" w:rsidRPr="00A93257" w:rsidRDefault="00A93257" w:rsidP="00A93257">
            <w:r w:rsidRPr="00A93257">
              <w:rPr>
                <w:rFonts w:eastAsia="MS Mincho"/>
              </w:rPr>
              <w:t>грамм</w:t>
            </w:r>
          </w:p>
        </w:tc>
        <w:tc>
          <w:tcPr>
            <w:tcW w:w="1559" w:type="dxa"/>
            <w:tcBorders>
              <w:top w:val="nil"/>
              <w:bottom w:val="nil"/>
            </w:tcBorders>
          </w:tcPr>
          <w:p w:rsidR="00A93257" w:rsidRPr="00A93257" w:rsidRDefault="00A93257" w:rsidP="00A93257">
            <w:pPr>
              <w:rPr>
                <w:rFonts w:eastAsia="MS Mincho"/>
              </w:rPr>
            </w:pPr>
          </w:p>
        </w:tc>
        <w:tc>
          <w:tcPr>
            <w:tcW w:w="1559" w:type="dxa"/>
            <w:tcBorders>
              <w:top w:val="nil"/>
              <w:bottom w:val="nil"/>
            </w:tcBorders>
          </w:tcPr>
          <w:p w:rsidR="00A93257" w:rsidRPr="00A93257" w:rsidRDefault="00A93257" w:rsidP="00A93257">
            <w:pPr>
              <w:rPr>
                <w:rFonts w:eastAsia="MS Mincho"/>
              </w:rPr>
            </w:pPr>
            <w:r w:rsidRPr="00A93257">
              <w:rPr>
                <w:rFonts w:eastAsia="MS Mincho"/>
              </w:rPr>
              <w:t>100</w:t>
            </w:r>
          </w:p>
        </w:tc>
        <w:tc>
          <w:tcPr>
            <w:tcW w:w="1276" w:type="dxa"/>
            <w:tcBorders>
              <w:top w:val="nil"/>
              <w:bottom w:val="nil"/>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bottom w:val="nil"/>
            </w:tcBorders>
            <w:vAlign w:val="center"/>
          </w:tcPr>
          <w:p w:rsidR="00A93257" w:rsidRPr="00A93257" w:rsidRDefault="00A93257" w:rsidP="00A93257">
            <w:pPr>
              <w:rPr>
                <w:rFonts w:eastAsia="MS Mincho"/>
              </w:rPr>
            </w:pPr>
            <w:r w:rsidRPr="00A93257">
              <w:rPr>
                <w:rFonts w:eastAsia="MS Mincho"/>
              </w:rPr>
              <w:t>1.10</w:t>
            </w:r>
          </w:p>
        </w:tc>
        <w:tc>
          <w:tcPr>
            <w:tcW w:w="3753" w:type="dxa"/>
            <w:tcBorders>
              <w:top w:val="nil"/>
              <w:bottom w:val="nil"/>
            </w:tcBorders>
          </w:tcPr>
          <w:p w:rsidR="00A93257" w:rsidRPr="00A93257" w:rsidRDefault="00A93257" w:rsidP="00A93257">
            <w:pPr>
              <w:rPr>
                <w:rFonts w:eastAsia="MS Mincho"/>
              </w:rPr>
            </w:pPr>
            <w:r w:rsidRPr="00A93257">
              <w:rPr>
                <w:rFonts w:eastAsia="MS Mincho"/>
              </w:rPr>
              <w:t>или хлебом длительного хранения из смеси муки пшеничной 1 сорта</w:t>
            </w:r>
          </w:p>
        </w:tc>
        <w:tc>
          <w:tcPr>
            <w:tcW w:w="1418" w:type="dxa"/>
            <w:tcBorders>
              <w:top w:val="nil"/>
              <w:bottom w:val="nil"/>
            </w:tcBorders>
          </w:tcPr>
          <w:p w:rsidR="00A93257" w:rsidRPr="00A93257" w:rsidRDefault="00A93257" w:rsidP="00A93257">
            <w:r w:rsidRPr="00A93257">
              <w:rPr>
                <w:rFonts w:eastAsia="MS Mincho"/>
              </w:rPr>
              <w:t>грамм</w:t>
            </w:r>
          </w:p>
        </w:tc>
        <w:tc>
          <w:tcPr>
            <w:tcW w:w="1559" w:type="dxa"/>
            <w:tcBorders>
              <w:top w:val="nil"/>
              <w:bottom w:val="nil"/>
            </w:tcBorders>
          </w:tcPr>
          <w:p w:rsidR="00A93257" w:rsidRPr="00A93257" w:rsidRDefault="00A93257" w:rsidP="00A93257">
            <w:pPr>
              <w:rPr>
                <w:rFonts w:eastAsia="MS Mincho"/>
              </w:rPr>
            </w:pPr>
          </w:p>
        </w:tc>
        <w:tc>
          <w:tcPr>
            <w:tcW w:w="1559" w:type="dxa"/>
            <w:tcBorders>
              <w:top w:val="nil"/>
              <w:bottom w:val="nil"/>
            </w:tcBorders>
          </w:tcPr>
          <w:p w:rsidR="00A93257" w:rsidRPr="00A93257" w:rsidRDefault="00A93257" w:rsidP="00A93257">
            <w:pPr>
              <w:rPr>
                <w:rFonts w:eastAsia="MS Mincho"/>
              </w:rPr>
            </w:pPr>
            <w:r w:rsidRPr="00A93257">
              <w:rPr>
                <w:rFonts w:eastAsia="MS Mincho"/>
              </w:rPr>
              <w:t>90</w:t>
            </w:r>
          </w:p>
        </w:tc>
        <w:tc>
          <w:tcPr>
            <w:tcW w:w="1276" w:type="dxa"/>
            <w:tcBorders>
              <w:top w:val="nil"/>
              <w:bottom w:val="nil"/>
            </w:tcBorders>
          </w:tcPr>
          <w:p w:rsidR="00A93257" w:rsidRPr="00A93257" w:rsidRDefault="00A93257" w:rsidP="00A93257">
            <w:pPr>
              <w:rPr>
                <w:rFonts w:eastAsia="MS Mincho"/>
              </w:rPr>
            </w:pPr>
          </w:p>
        </w:tc>
      </w:tr>
      <w:tr w:rsidR="00A93257" w:rsidRPr="00A93257" w:rsidTr="00C4106B">
        <w:trPr>
          <w:trHeight w:val="144"/>
          <w:jc w:val="center"/>
        </w:trPr>
        <w:tc>
          <w:tcPr>
            <w:tcW w:w="851" w:type="dxa"/>
            <w:vMerge w:val="restart"/>
            <w:tcBorders>
              <w:top w:val="nil"/>
            </w:tcBorders>
            <w:vAlign w:val="center"/>
          </w:tcPr>
          <w:p w:rsidR="00A93257" w:rsidRPr="00A93257" w:rsidRDefault="00A93257" w:rsidP="00A93257">
            <w:pPr>
              <w:rPr>
                <w:rFonts w:eastAsia="MS Mincho"/>
              </w:rPr>
            </w:pPr>
            <w:r w:rsidRPr="00A93257">
              <w:rPr>
                <w:rFonts w:eastAsia="MS Mincho"/>
              </w:rPr>
              <w:t>1.11</w:t>
            </w:r>
          </w:p>
        </w:tc>
        <w:tc>
          <w:tcPr>
            <w:tcW w:w="3753" w:type="dxa"/>
            <w:vMerge w:val="restart"/>
            <w:tcBorders>
              <w:top w:val="nil"/>
            </w:tcBorders>
          </w:tcPr>
          <w:p w:rsidR="00A93257" w:rsidRPr="00A93257" w:rsidRDefault="00A93257" w:rsidP="00A93257">
            <w:pPr>
              <w:rPr>
                <w:rFonts w:eastAsia="MS Mincho"/>
              </w:rPr>
            </w:pPr>
            <w:r w:rsidRPr="00A93257">
              <w:rPr>
                <w:rFonts w:eastAsia="MS Mincho"/>
              </w:rPr>
              <w:t>или мукой пшеничной 1 сорта</w:t>
            </w:r>
          </w:p>
          <w:p w:rsidR="00A93257" w:rsidRPr="00A93257" w:rsidRDefault="00A93257" w:rsidP="00A93257">
            <w:pPr>
              <w:rPr>
                <w:rFonts w:eastAsia="MS Mincho"/>
              </w:rPr>
            </w:pPr>
            <w:r w:rsidRPr="00A93257">
              <w:rPr>
                <w:rFonts w:eastAsia="MS Mincho"/>
              </w:rPr>
              <w:t>и дрожжами хлебопекарными прессованными</w:t>
            </w:r>
          </w:p>
        </w:tc>
        <w:tc>
          <w:tcPr>
            <w:tcW w:w="1418" w:type="dxa"/>
            <w:tcBorders>
              <w:top w:val="nil"/>
            </w:tcBorders>
          </w:tcPr>
          <w:p w:rsidR="00A93257" w:rsidRPr="00A93257" w:rsidRDefault="00A93257" w:rsidP="00A93257">
            <w:r w:rsidRPr="00A93257">
              <w:rPr>
                <w:rFonts w:eastAsia="MS Mincho"/>
              </w:rPr>
              <w:t>грамм</w:t>
            </w:r>
          </w:p>
        </w:tc>
        <w:tc>
          <w:tcPr>
            <w:tcW w:w="1559" w:type="dxa"/>
            <w:tcBorders>
              <w:top w:val="nil"/>
              <w:bottom w:val="nil"/>
            </w:tcBorders>
          </w:tcPr>
          <w:p w:rsidR="00A93257" w:rsidRPr="00A93257" w:rsidRDefault="00A93257" w:rsidP="00A93257">
            <w:pPr>
              <w:rPr>
                <w:rFonts w:eastAsia="MS Mincho"/>
              </w:rPr>
            </w:pPr>
          </w:p>
        </w:tc>
        <w:tc>
          <w:tcPr>
            <w:tcW w:w="1559" w:type="dxa"/>
            <w:tcBorders>
              <w:top w:val="nil"/>
              <w:bottom w:val="nil"/>
            </w:tcBorders>
          </w:tcPr>
          <w:p w:rsidR="00A93257" w:rsidRPr="00A93257" w:rsidRDefault="00A93257" w:rsidP="00A93257">
            <w:pPr>
              <w:rPr>
                <w:rFonts w:eastAsia="MS Mincho"/>
              </w:rPr>
            </w:pPr>
            <w:r w:rsidRPr="00A93257">
              <w:rPr>
                <w:rFonts w:eastAsia="MS Mincho"/>
              </w:rPr>
              <w:t>67</w:t>
            </w:r>
          </w:p>
        </w:tc>
        <w:tc>
          <w:tcPr>
            <w:tcW w:w="1276" w:type="dxa"/>
            <w:tcBorders>
              <w:top w:val="nil"/>
              <w:bottom w:val="nil"/>
            </w:tcBorders>
          </w:tcPr>
          <w:p w:rsidR="00A93257" w:rsidRPr="00A93257" w:rsidRDefault="00A93257" w:rsidP="00A93257">
            <w:pPr>
              <w:rPr>
                <w:rFonts w:eastAsia="MS Mincho"/>
              </w:rPr>
            </w:pPr>
          </w:p>
        </w:tc>
      </w:tr>
      <w:tr w:rsidR="00A93257" w:rsidRPr="00A93257" w:rsidTr="00C4106B">
        <w:trPr>
          <w:trHeight w:val="144"/>
          <w:jc w:val="center"/>
        </w:trPr>
        <w:tc>
          <w:tcPr>
            <w:tcW w:w="851" w:type="dxa"/>
            <w:vMerge/>
            <w:tcBorders>
              <w:bottom w:val="single" w:sz="4" w:space="0" w:color="auto"/>
            </w:tcBorders>
            <w:vAlign w:val="center"/>
          </w:tcPr>
          <w:p w:rsidR="00A93257" w:rsidRPr="00A93257" w:rsidRDefault="00A93257" w:rsidP="00A93257">
            <w:pPr>
              <w:rPr>
                <w:rFonts w:eastAsia="MS Mincho"/>
              </w:rPr>
            </w:pPr>
          </w:p>
        </w:tc>
        <w:tc>
          <w:tcPr>
            <w:tcW w:w="3753" w:type="dxa"/>
            <w:vMerge/>
            <w:tcBorders>
              <w:bottom w:val="single" w:sz="4" w:space="0" w:color="auto"/>
            </w:tcBorders>
          </w:tcPr>
          <w:p w:rsidR="00A93257" w:rsidRPr="00A93257" w:rsidRDefault="00A93257" w:rsidP="00A93257">
            <w:pPr>
              <w:rPr>
                <w:rFonts w:eastAsia="MS Mincho"/>
              </w:rPr>
            </w:pPr>
          </w:p>
        </w:tc>
        <w:tc>
          <w:tcPr>
            <w:tcW w:w="1418" w:type="dxa"/>
            <w:tcBorders>
              <w:bottom w:val="single" w:sz="4" w:space="0" w:color="auto"/>
            </w:tcBorders>
          </w:tcPr>
          <w:p w:rsidR="00A93257" w:rsidRPr="00A93257" w:rsidRDefault="00A93257" w:rsidP="00A93257">
            <w:r w:rsidRPr="00A93257">
              <w:rPr>
                <w:rFonts w:eastAsia="MS Mincho"/>
              </w:rPr>
              <w:t>грамм</w:t>
            </w:r>
          </w:p>
        </w:tc>
        <w:tc>
          <w:tcPr>
            <w:tcW w:w="1559" w:type="dxa"/>
            <w:tcBorders>
              <w:top w:val="nil"/>
              <w:bottom w:val="single" w:sz="4" w:space="0" w:color="auto"/>
            </w:tcBorders>
          </w:tcPr>
          <w:p w:rsidR="00A93257" w:rsidRPr="00A93257" w:rsidRDefault="00A93257" w:rsidP="00A93257">
            <w:pPr>
              <w:rPr>
                <w:rFonts w:eastAsia="MS Mincho"/>
              </w:rPr>
            </w:pPr>
          </w:p>
        </w:tc>
        <w:tc>
          <w:tcPr>
            <w:tcW w:w="1559" w:type="dxa"/>
            <w:tcBorders>
              <w:top w:val="nil"/>
              <w:bottom w:val="single" w:sz="4" w:space="0" w:color="auto"/>
            </w:tcBorders>
          </w:tcPr>
          <w:p w:rsidR="00A93257" w:rsidRPr="00A93257" w:rsidRDefault="00A93257" w:rsidP="00A93257">
            <w:pPr>
              <w:rPr>
                <w:rFonts w:eastAsia="MS Mincho"/>
              </w:rPr>
            </w:pPr>
            <w:r w:rsidRPr="00A93257">
              <w:rPr>
                <w:rFonts w:eastAsia="MS Mincho"/>
              </w:rPr>
              <w:t>1</w:t>
            </w:r>
          </w:p>
        </w:tc>
        <w:tc>
          <w:tcPr>
            <w:tcW w:w="1276" w:type="dxa"/>
            <w:tcBorders>
              <w:top w:val="nil"/>
              <w:bottom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single" w:sz="4" w:space="0" w:color="auto"/>
              <w:left w:val="single" w:sz="4" w:space="0" w:color="auto"/>
              <w:bottom w:val="nil"/>
            </w:tcBorders>
            <w:vAlign w:val="center"/>
          </w:tcPr>
          <w:p w:rsidR="00A93257" w:rsidRPr="00A93257" w:rsidRDefault="00A93257" w:rsidP="00A93257">
            <w:pPr>
              <w:rPr>
                <w:rFonts w:eastAsia="MS Mincho"/>
              </w:rPr>
            </w:pPr>
            <w:r w:rsidRPr="00A93257">
              <w:rPr>
                <w:rFonts w:eastAsia="MS Mincho"/>
              </w:rPr>
              <w:t>2</w:t>
            </w:r>
          </w:p>
        </w:tc>
        <w:tc>
          <w:tcPr>
            <w:tcW w:w="3753" w:type="dxa"/>
            <w:tcBorders>
              <w:top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Хлеб из муки пшеничной 1 сорта заменять:</w:t>
            </w:r>
          </w:p>
        </w:tc>
        <w:tc>
          <w:tcPr>
            <w:tcW w:w="1418" w:type="dxa"/>
            <w:tcBorders>
              <w:top w:val="single" w:sz="4" w:space="0" w:color="auto"/>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single" w:sz="4" w:space="0" w:color="auto"/>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100</w:t>
            </w:r>
          </w:p>
        </w:tc>
        <w:tc>
          <w:tcPr>
            <w:tcW w:w="1559" w:type="dxa"/>
            <w:tcBorders>
              <w:top w:val="single" w:sz="4" w:space="0" w:color="auto"/>
              <w:left w:val="single" w:sz="4" w:space="0" w:color="auto"/>
              <w:bottom w:val="nil"/>
              <w:right w:val="single" w:sz="4" w:space="0" w:color="auto"/>
            </w:tcBorders>
          </w:tcPr>
          <w:p w:rsidR="00A93257" w:rsidRPr="00A93257" w:rsidRDefault="00A93257" w:rsidP="00A93257">
            <w:pPr>
              <w:rPr>
                <w:rFonts w:eastAsia="MS Mincho"/>
              </w:rPr>
            </w:pPr>
          </w:p>
        </w:tc>
        <w:tc>
          <w:tcPr>
            <w:tcW w:w="1276" w:type="dxa"/>
            <w:tcBorders>
              <w:top w:val="single" w:sz="4" w:space="0" w:color="auto"/>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nil"/>
            </w:tcBorders>
            <w:vAlign w:val="center"/>
          </w:tcPr>
          <w:p w:rsidR="00A93257" w:rsidRPr="00A93257" w:rsidRDefault="00A93257" w:rsidP="00A93257">
            <w:pPr>
              <w:rPr>
                <w:rFonts w:eastAsia="MS Mincho"/>
              </w:rPr>
            </w:pPr>
            <w:r w:rsidRPr="00A93257">
              <w:rPr>
                <w:rFonts w:eastAsia="MS Mincho"/>
              </w:rPr>
              <w:t>2.1</w:t>
            </w:r>
          </w:p>
        </w:tc>
        <w:tc>
          <w:tcPr>
            <w:tcW w:w="3753" w:type="dxa"/>
            <w:tcBorders>
              <w:top w:val="nil"/>
              <w:bottom w:val="nil"/>
              <w:right w:val="single" w:sz="4" w:space="0" w:color="auto"/>
            </w:tcBorders>
          </w:tcPr>
          <w:p w:rsidR="00A93257" w:rsidRPr="00A93257" w:rsidRDefault="00A93257" w:rsidP="00A93257">
            <w:pPr>
              <w:rPr>
                <w:rFonts w:eastAsia="MS Mincho"/>
              </w:rPr>
            </w:pPr>
            <w:r w:rsidRPr="00A93257">
              <w:rPr>
                <w:rFonts w:eastAsia="MS Mincho"/>
              </w:rPr>
              <w:t>сухарями из муки пшеничной 1 сорта</w:t>
            </w:r>
          </w:p>
        </w:tc>
        <w:tc>
          <w:tcPr>
            <w:tcW w:w="1418" w:type="dxa"/>
            <w:tcBorders>
              <w:top w:val="nil"/>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65</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vMerge w:val="restart"/>
            <w:tcBorders>
              <w:top w:val="nil"/>
              <w:left w:val="single" w:sz="4" w:space="0" w:color="auto"/>
            </w:tcBorders>
            <w:vAlign w:val="center"/>
          </w:tcPr>
          <w:p w:rsidR="00A93257" w:rsidRPr="00A93257" w:rsidRDefault="00A93257" w:rsidP="00A93257">
            <w:pPr>
              <w:rPr>
                <w:rFonts w:eastAsia="MS Mincho"/>
              </w:rPr>
            </w:pPr>
            <w:r w:rsidRPr="00A93257">
              <w:rPr>
                <w:rFonts w:eastAsia="MS Mincho"/>
              </w:rPr>
              <w:t>2.2</w:t>
            </w:r>
          </w:p>
        </w:tc>
        <w:tc>
          <w:tcPr>
            <w:tcW w:w="3753" w:type="dxa"/>
            <w:vMerge w:val="restart"/>
            <w:tcBorders>
              <w:top w:val="nil"/>
              <w:right w:val="single" w:sz="4" w:space="0" w:color="auto"/>
            </w:tcBorders>
          </w:tcPr>
          <w:p w:rsidR="00A93257" w:rsidRPr="00A93257" w:rsidRDefault="00A93257" w:rsidP="00A93257">
            <w:pPr>
              <w:rPr>
                <w:rFonts w:eastAsia="MS Mincho"/>
              </w:rPr>
            </w:pPr>
            <w:r w:rsidRPr="00A93257">
              <w:rPr>
                <w:rFonts w:eastAsia="MS Mincho"/>
              </w:rPr>
              <w:t>мукой пшеничной 1 сорта</w:t>
            </w:r>
          </w:p>
          <w:p w:rsidR="00A93257" w:rsidRPr="00A93257" w:rsidRDefault="00A93257" w:rsidP="00A93257">
            <w:pPr>
              <w:rPr>
                <w:rFonts w:eastAsia="MS Mincho"/>
              </w:rPr>
            </w:pPr>
            <w:r w:rsidRPr="00A93257">
              <w:rPr>
                <w:rFonts w:eastAsia="MS Mincho"/>
              </w:rPr>
              <w:t>и дрожжами хлебопекарными прессованными</w:t>
            </w:r>
          </w:p>
        </w:tc>
        <w:tc>
          <w:tcPr>
            <w:tcW w:w="1418" w:type="dxa"/>
            <w:tcBorders>
              <w:top w:val="nil"/>
              <w:left w:val="single" w:sz="4" w:space="0" w:color="auto"/>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75</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vMerge/>
            <w:tcBorders>
              <w:left w:val="single" w:sz="4" w:space="0" w:color="auto"/>
              <w:bottom w:val="nil"/>
            </w:tcBorders>
            <w:vAlign w:val="center"/>
          </w:tcPr>
          <w:p w:rsidR="00A93257" w:rsidRPr="00A93257" w:rsidRDefault="00A93257" w:rsidP="00A93257">
            <w:pPr>
              <w:rPr>
                <w:rFonts w:eastAsia="MS Mincho"/>
              </w:rPr>
            </w:pPr>
          </w:p>
        </w:tc>
        <w:tc>
          <w:tcPr>
            <w:tcW w:w="3753" w:type="dxa"/>
            <w:vMerge/>
            <w:tcBorders>
              <w:bottom w:val="nil"/>
              <w:right w:val="single" w:sz="4" w:space="0" w:color="auto"/>
            </w:tcBorders>
          </w:tcPr>
          <w:p w:rsidR="00A93257" w:rsidRPr="00A93257" w:rsidRDefault="00A93257" w:rsidP="00A93257">
            <w:pPr>
              <w:rPr>
                <w:rFonts w:eastAsia="MS Mincho"/>
              </w:rPr>
            </w:pPr>
          </w:p>
        </w:tc>
        <w:tc>
          <w:tcPr>
            <w:tcW w:w="1418" w:type="dxa"/>
            <w:tcBorders>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1</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nil"/>
            </w:tcBorders>
            <w:vAlign w:val="center"/>
          </w:tcPr>
          <w:p w:rsidR="00A93257" w:rsidRPr="00A93257" w:rsidRDefault="00A93257" w:rsidP="00A93257">
            <w:pPr>
              <w:rPr>
                <w:rFonts w:eastAsia="MS Mincho"/>
              </w:rPr>
            </w:pPr>
            <w:r w:rsidRPr="00A93257">
              <w:rPr>
                <w:rFonts w:eastAsia="MS Mincho"/>
              </w:rPr>
              <w:t>2.3</w:t>
            </w:r>
          </w:p>
        </w:tc>
        <w:tc>
          <w:tcPr>
            <w:tcW w:w="3753" w:type="dxa"/>
            <w:tcBorders>
              <w:top w:val="nil"/>
              <w:bottom w:val="nil"/>
              <w:right w:val="single" w:sz="4" w:space="0" w:color="auto"/>
            </w:tcBorders>
          </w:tcPr>
          <w:p w:rsidR="00A93257" w:rsidRPr="00A93257" w:rsidRDefault="00A93257" w:rsidP="00A93257">
            <w:pPr>
              <w:rPr>
                <w:rFonts w:eastAsia="MS Mincho"/>
              </w:rPr>
            </w:pPr>
            <w:r w:rsidRPr="00A93257">
              <w:rPr>
                <w:rFonts w:eastAsia="MS Mincho"/>
              </w:rPr>
              <w:t>или галетами из муки пшеничной 1 сорта</w:t>
            </w:r>
          </w:p>
        </w:tc>
        <w:tc>
          <w:tcPr>
            <w:tcW w:w="1418" w:type="dxa"/>
            <w:tcBorders>
              <w:top w:val="nil"/>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65</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vMerge w:val="restart"/>
            <w:tcBorders>
              <w:top w:val="nil"/>
              <w:left w:val="single" w:sz="4" w:space="0" w:color="auto"/>
            </w:tcBorders>
            <w:vAlign w:val="center"/>
          </w:tcPr>
          <w:p w:rsidR="00A93257" w:rsidRPr="00A93257" w:rsidRDefault="00A93257" w:rsidP="00A93257">
            <w:pPr>
              <w:rPr>
                <w:rFonts w:eastAsia="MS Mincho"/>
              </w:rPr>
            </w:pPr>
            <w:r w:rsidRPr="00A93257">
              <w:rPr>
                <w:rFonts w:eastAsia="MS Mincho"/>
              </w:rPr>
              <w:t>2.4</w:t>
            </w:r>
          </w:p>
        </w:tc>
        <w:tc>
          <w:tcPr>
            <w:tcW w:w="3753" w:type="dxa"/>
            <w:vMerge w:val="restart"/>
            <w:tcBorders>
              <w:top w:val="nil"/>
              <w:right w:val="single" w:sz="4" w:space="0" w:color="auto"/>
            </w:tcBorders>
          </w:tcPr>
          <w:p w:rsidR="00A93257" w:rsidRPr="00A93257" w:rsidRDefault="00A93257" w:rsidP="00A93257">
            <w:pPr>
              <w:rPr>
                <w:rFonts w:eastAsia="MS Mincho"/>
              </w:rPr>
            </w:pPr>
            <w:r w:rsidRPr="00A93257">
              <w:rPr>
                <w:rFonts w:eastAsia="MS Mincho"/>
              </w:rPr>
              <w:t>мукой пшеничной высшего сорта</w:t>
            </w:r>
          </w:p>
          <w:p w:rsidR="00A93257" w:rsidRPr="00A93257" w:rsidRDefault="00A93257" w:rsidP="00A93257">
            <w:pPr>
              <w:rPr>
                <w:rFonts w:eastAsia="MS Mincho"/>
              </w:rPr>
            </w:pPr>
            <w:r w:rsidRPr="00A93257">
              <w:rPr>
                <w:rFonts w:eastAsia="MS Mincho"/>
              </w:rPr>
              <w:t>и дрожжами хлебопекарными прессованными</w:t>
            </w:r>
          </w:p>
        </w:tc>
        <w:tc>
          <w:tcPr>
            <w:tcW w:w="1418" w:type="dxa"/>
            <w:tcBorders>
              <w:top w:val="nil"/>
              <w:left w:val="single" w:sz="4" w:space="0" w:color="auto"/>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65</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vMerge/>
            <w:tcBorders>
              <w:left w:val="single" w:sz="4" w:space="0" w:color="auto"/>
              <w:bottom w:val="nil"/>
            </w:tcBorders>
            <w:vAlign w:val="center"/>
          </w:tcPr>
          <w:p w:rsidR="00A93257" w:rsidRPr="00A93257" w:rsidRDefault="00A93257" w:rsidP="00A93257">
            <w:pPr>
              <w:rPr>
                <w:rFonts w:eastAsia="MS Mincho"/>
              </w:rPr>
            </w:pPr>
          </w:p>
        </w:tc>
        <w:tc>
          <w:tcPr>
            <w:tcW w:w="3753" w:type="dxa"/>
            <w:vMerge/>
            <w:tcBorders>
              <w:bottom w:val="nil"/>
              <w:right w:val="single" w:sz="4" w:space="0" w:color="auto"/>
            </w:tcBorders>
          </w:tcPr>
          <w:p w:rsidR="00A93257" w:rsidRPr="00A93257" w:rsidRDefault="00A93257" w:rsidP="00A93257">
            <w:pPr>
              <w:rPr>
                <w:rFonts w:eastAsia="MS Mincho"/>
              </w:rPr>
            </w:pPr>
          </w:p>
        </w:tc>
        <w:tc>
          <w:tcPr>
            <w:tcW w:w="1418" w:type="dxa"/>
            <w:tcBorders>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1</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nil"/>
            </w:tcBorders>
            <w:vAlign w:val="center"/>
          </w:tcPr>
          <w:p w:rsidR="00A93257" w:rsidRPr="00A93257" w:rsidRDefault="00A93257" w:rsidP="00A93257">
            <w:pPr>
              <w:rPr>
                <w:rFonts w:eastAsia="MS Mincho"/>
              </w:rPr>
            </w:pPr>
            <w:r w:rsidRPr="00A93257">
              <w:rPr>
                <w:rFonts w:eastAsia="MS Mincho"/>
              </w:rPr>
              <w:t>2.5</w:t>
            </w:r>
          </w:p>
        </w:tc>
        <w:tc>
          <w:tcPr>
            <w:tcW w:w="3753" w:type="dxa"/>
            <w:tcBorders>
              <w:top w:val="nil"/>
              <w:bottom w:val="nil"/>
              <w:right w:val="single" w:sz="4" w:space="0" w:color="auto"/>
            </w:tcBorders>
          </w:tcPr>
          <w:p w:rsidR="00A93257" w:rsidRPr="00A93257" w:rsidRDefault="00A93257" w:rsidP="00A93257">
            <w:pPr>
              <w:rPr>
                <w:rFonts w:eastAsia="MS Mincho"/>
              </w:rPr>
            </w:pPr>
            <w:r w:rsidRPr="00A93257">
              <w:rPr>
                <w:rFonts w:eastAsia="MS Mincho"/>
              </w:rPr>
              <w:t>или вафлями</w:t>
            </w:r>
            <w:hyperlink r:id="rId7" w:anchor="1002" w:history="1">
              <w:r w:rsidRPr="00A93257">
                <w:rPr>
                  <w:rFonts w:eastAsia="MS Mincho"/>
                </w:rPr>
                <w:t>**</w:t>
              </w:r>
            </w:hyperlink>
          </w:p>
        </w:tc>
        <w:tc>
          <w:tcPr>
            <w:tcW w:w="1418" w:type="dxa"/>
            <w:tcBorders>
              <w:top w:val="nil"/>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55</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nil"/>
            </w:tcBorders>
            <w:vAlign w:val="center"/>
          </w:tcPr>
          <w:p w:rsidR="00A93257" w:rsidRPr="00A93257" w:rsidRDefault="00A93257" w:rsidP="00A93257">
            <w:pPr>
              <w:rPr>
                <w:rFonts w:eastAsia="MS Mincho"/>
              </w:rPr>
            </w:pPr>
            <w:r w:rsidRPr="00A93257">
              <w:rPr>
                <w:rFonts w:eastAsia="MS Mincho"/>
              </w:rPr>
              <w:t>2.6</w:t>
            </w:r>
          </w:p>
        </w:tc>
        <w:tc>
          <w:tcPr>
            <w:tcW w:w="3753" w:type="dxa"/>
            <w:tcBorders>
              <w:top w:val="nil"/>
              <w:bottom w:val="nil"/>
              <w:right w:val="single" w:sz="4" w:space="0" w:color="auto"/>
            </w:tcBorders>
          </w:tcPr>
          <w:p w:rsidR="00A93257" w:rsidRPr="00A93257" w:rsidRDefault="00A93257" w:rsidP="00A93257">
            <w:pPr>
              <w:rPr>
                <w:rFonts w:eastAsia="MS Mincho"/>
              </w:rPr>
            </w:pPr>
            <w:r w:rsidRPr="00A93257">
              <w:rPr>
                <w:rFonts w:eastAsia="MS Mincho"/>
              </w:rPr>
              <w:t>или печеньем</w:t>
            </w:r>
            <w:hyperlink r:id="rId8" w:anchor="1002" w:history="1">
              <w:r w:rsidRPr="00A93257">
                <w:rPr>
                  <w:rFonts w:eastAsia="MS Mincho"/>
                </w:rPr>
                <w:t>**</w:t>
              </w:r>
            </w:hyperlink>
          </w:p>
        </w:tc>
        <w:tc>
          <w:tcPr>
            <w:tcW w:w="1418" w:type="dxa"/>
            <w:tcBorders>
              <w:top w:val="nil"/>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65</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nil"/>
            </w:tcBorders>
            <w:vAlign w:val="center"/>
          </w:tcPr>
          <w:p w:rsidR="00A93257" w:rsidRPr="00A93257" w:rsidRDefault="00A93257" w:rsidP="00A93257">
            <w:pPr>
              <w:rPr>
                <w:rFonts w:eastAsia="MS Mincho"/>
              </w:rPr>
            </w:pPr>
            <w:r w:rsidRPr="00A93257">
              <w:rPr>
                <w:rFonts w:eastAsia="MS Mincho"/>
              </w:rPr>
              <w:t>2.7</w:t>
            </w:r>
          </w:p>
        </w:tc>
        <w:tc>
          <w:tcPr>
            <w:tcW w:w="3753" w:type="dxa"/>
            <w:tcBorders>
              <w:top w:val="nil"/>
              <w:bottom w:val="nil"/>
              <w:right w:val="single" w:sz="4" w:space="0" w:color="auto"/>
            </w:tcBorders>
          </w:tcPr>
          <w:p w:rsidR="00A93257" w:rsidRPr="00A93257" w:rsidRDefault="00A93257" w:rsidP="00A93257">
            <w:pPr>
              <w:rPr>
                <w:rFonts w:eastAsia="MS Mincho"/>
              </w:rPr>
            </w:pPr>
            <w:r w:rsidRPr="00A93257">
              <w:rPr>
                <w:rFonts w:eastAsia="MS Mincho"/>
              </w:rPr>
              <w:t>или батонами из муки пшеничной 1 сорта</w:t>
            </w:r>
          </w:p>
        </w:tc>
        <w:tc>
          <w:tcPr>
            <w:tcW w:w="1418" w:type="dxa"/>
            <w:tcBorders>
              <w:top w:val="nil"/>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95</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nil"/>
            </w:tcBorders>
            <w:vAlign w:val="center"/>
          </w:tcPr>
          <w:p w:rsidR="00A93257" w:rsidRPr="00A93257" w:rsidRDefault="00A93257" w:rsidP="00A93257">
            <w:pPr>
              <w:rPr>
                <w:rFonts w:eastAsia="MS Mincho"/>
              </w:rPr>
            </w:pPr>
            <w:r w:rsidRPr="00A93257">
              <w:rPr>
                <w:rFonts w:eastAsia="MS Mincho"/>
              </w:rPr>
              <w:t>2.8</w:t>
            </w:r>
          </w:p>
        </w:tc>
        <w:tc>
          <w:tcPr>
            <w:tcW w:w="3753" w:type="dxa"/>
            <w:tcBorders>
              <w:top w:val="nil"/>
              <w:bottom w:val="nil"/>
              <w:right w:val="single" w:sz="4" w:space="0" w:color="auto"/>
            </w:tcBorders>
          </w:tcPr>
          <w:p w:rsidR="00A93257" w:rsidRPr="00A93257" w:rsidRDefault="00A93257" w:rsidP="00A93257">
            <w:pPr>
              <w:rPr>
                <w:rFonts w:eastAsia="MS Mincho"/>
              </w:rPr>
            </w:pPr>
            <w:r w:rsidRPr="00A93257">
              <w:rPr>
                <w:rFonts w:eastAsia="MS Mincho"/>
              </w:rPr>
              <w:t>или хлебом из муки пшеничной высшего сорта</w:t>
            </w:r>
          </w:p>
        </w:tc>
        <w:tc>
          <w:tcPr>
            <w:tcW w:w="1418" w:type="dxa"/>
            <w:tcBorders>
              <w:top w:val="nil"/>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85</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nil"/>
            </w:tcBorders>
            <w:vAlign w:val="center"/>
          </w:tcPr>
          <w:p w:rsidR="00A93257" w:rsidRPr="00A93257" w:rsidRDefault="00A93257" w:rsidP="00A93257">
            <w:pPr>
              <w:rPr>
                <w:rFonts w:eastAsia="MS Mincho"/>
              </w:rPr>
            </w:pPr>
            <w:r w:rsidRPr="00A93257">
              <w:rPr>
                <w:rFonts w:eastAsia="MS Mincho"/>
              </w:rPr>
              <w:t>2.9</w:t>
            </w:r>
          </w:p>
        </w:tc>
        <w:tc>
          <w:tcPr>
            <w:tcW w:w="3753" w:type="dxa"/>
            <w:tcBorders>
              <w:top w:val="nil"/>
              <w:bottom w:val="nil"/>
              <w:right w:val="single" w:sz="4" w:space="0" w:color="auto"/>
            </w:tcBorders>
          </w:tcPr>
          <w:p w:rsidR="00A93257" w:rsidRPr="00A93257" w:rsidRDefault="00A93257" w:rsidP="00A93257">
            <w:pPr>
              <w:rPr>
                <w:rFonts w:eastAsia="MS Mincho"/>
              </w:rPr>
            </w:pPr>
            <w:r w:rsidRPr="00A93257">
              <w:rPr>
                <w:rFonts w:eastAsia="MS Mincho"/>
              </w:rPr>
              <w:t>хлебцами (галетами) из муки пшеничной 1 сорта</w:t>
            </w:r>
          </w:p>
        </w:tc>
        <w:tc>
          <w:tcPr>
            <w:tcW w:w="1418" w:type="dxa"/>
            <w:tcBorders>
              <w:top w:val="nil"/>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65</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bottom w:val="single" w:sz="4" w:space="0" w:color="auto"/>
            </w:tcBorders>
            <w:vAlign w:val="center"/>
          </w:tcPr>
          <w:p w:rsidR="00A93257" w:rsidRPr="00A93257" w:rsidRDefault="00A93257" w:rsidP="00A93257">
            <w:pPr>
              <w:rPr>
                <w:rFonts w:eastAsia="MS Mincho"/>
              </w:rPr>
            </w:pPr>
            <w:r w:rsidRPr="00A93257">
              <w:rPr>
                <w:rFonts w:eastAsia="MS Mincho"/>
              </w:rPr>
              <w:t>2.10</w:t>
            </w:r>
          </w:p>
        </w:tc>
        <w:tc>
          <w:tcPr>
            <w:tcW w:w="3753" w:type="dxa"/>
            <w:tcBorders>
              <w:top w:val="nil"/>
              <w:bottom w:val="single" w:sz="4" w:space="0" w:color="auto"/>
            </w:tcBorders>
          </w:tcPr>
          <w:p w:rsidR="00A93257" w:rsidRPr="00A93257" w:rsidRDefault="00A93257" w:rsidP="00A93257">
            <w:pPr>
              <w:rPr>
                <w:rFonts w:eastAsia="MS Mincho"/>
              </w:rPr>
            </w:pPr>
            <w:r w:rsidRPr="00A93257">
              <w:rPr>
                <w:rFonts w:eastAsia="MS Mincho"/>
              </w:rPr>
              <w:t>хлебцами из муки пшеничной высшего сорта</w:t>
            </w:r>
          </w:p>
        </w:tc>
        <w:tc>
          <w:tcPr>
            <w:tcW w:w="1418" w:type="dxa"/>
            <w:tcBorders>
              <w:top w:val="nil"/>
              <w:bottom w:val="single" w:sz="4" w:space="0" w:color="auto"/>
            </w:tcBorders>
          </w:tcPr>
          <w:p w:rsidR="00A93257" w:rsidRPr="00A93257" w:rsidRDefault="00A93257" w:rsidP="00A93257">
            <w:r w:rsidRPr="00A93257">
              <w:rPr>
                <w:rFonts w:eastAsia="MS Mincho"/>
              </w:rPr>
              <w:t>грамм</w:t>
            </w:r>
          </w:p>
        </w:tc>
        <w:tc>
          <w:tcPr>
            <w:tcW w:w="1559" w:type="dxa"/>
            <w:tcBorders>
              <w:top w:val="nil"/>
              <w:bottom w:val="single" w:sz="4" w:space="0" w:color="auto"/>
            </w:tcBorders>
          </w:tcPr>
          <w:p w:rsidR="00A93257" w:rsidRPr="00A93257" w:rsidRDefault="00A93257" w:rsidP="00A93257">
            <w:pPr>
              <w:rPr>
                <w:rFonts w:eastAsia="MS Mincho"/>
              </w:rPr>
            </w:pPr>
          </w:p>
        </w:tc>
        <w:tc>
          <w:tcPr>
            <w:tcW w:w="1559" w:type="dxa"/>
            <w:tcBorders>
              <w:top w:val="nil"/>
              <w:bottom w:val="single" w:sz="4" w:space="0" w:color="auto"/>
            </w:tcBorders>
          </w:tcPr>
          <w:p w:rsidR="00A93257" w:rsidRPr="00A93257" w:rsidRDefault="00A93257" w:rsidP="00A93257">
            <w:pPr>
              <w:rPr>
                <w:rFonts w:eastAsia="MS Mincho"/>
              </w:rPr>
            </w:pPr>
            <w:r w:rsidRPr="00A93257">
              <w:rPr>
                <w:rFonts w:eastAsia="MS Mincho"/>
              </w:rPr>
              <w:t>55</w:t>
            </w:r>
          </w:p>
        </w:tc>
        <w:tc>
          <w:tcPr>
            <w:tcW w:w="1276" w:type="dxa"/>
            <w:tcBorders>
              <w:top w:val="nil"/>
              <w:bottom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single" w:sz="4" w:space="0" w:color="auto"/>
              <w:bottom w:val="nil"/>
            </w:tcBorders>
            <w:vAlign w:val="center"/>
          </w:tcPr>
          <w:p w:rsidR="00A93257" w:rsidRPr="00A93257" w:rsidRDefault="00A93257" w:rsidP="00A93257">
            <w:pPr>
              <w:rPr>
                <w:rFonts w:eastAsia="MS Mincho"/>
              </w:rPr>
            </w:pPr>
            <w:r w:rsidRPr="00A93257">
              <w:rPr>
                <w:rFonts w:eastAsia="MS Mincho"/>
              </w:rPr>
              <w:t>2.11</w:t>
            </w:r>
          </w:p>
        </w:tc>
        <w:tc>
          <w:tcPr>
            <w:tcW w:w="3753" w:type="dxa"/>
            <w:tcBorders>
              <w:top w:val="single" w:sz="4" w:space="0" w:color="auto"/>
              <w:bottom w:val="nil"/>
            </w:tcBorders>
          </w:tcPr>
          <w:p w:rsidR="00A93257" w:rsidRPr="00A93257" w:rsidRDefault="00A93257" w:rsidP="00A93257">
            <w:pPr>
              <w:rPr>
                <w:rFonts w:eastAsia="MS Mincho"/>
              </w:rPr>
            </w:pPr>
            <w:r w:rsidRPr="00A93257">
              <w:rPr>
                <w:rFonts w:eastAsia="MS Mincho"/>
              </w:rPr>
              <w:t>хлебом длительного хранения из муки пшеничной 1 сорта</w:t>
            </w:r>
          </w:p>
        </w:tc>
        <w:tc>
          <w:tcPr>
            <w:tcW w:w="1418" w:type="dxa"/>
            <w:tcBorders>
              <w:top w:val="single" w:sz="4" w:space="0" w:color="auto"/>
              <w:bottom w:val="nil"/>
            </w:tcBorders>
          </w:tcPr>
          <w:p w:rsidR="00A93257" w:rsidRPr="00A93257" w:rsidRDefault="00A93257" w:rsidP="00A93257">
            <w:r w:rsidRPr="00A93257">
              <w:rPr>
                <w:rFonts w:eastAsia="MS Mincho"/>
              </w:rPr>
              <w:t>грамм</w:t>
            </w:r>
          </w:p>
        </w:tc>
        <w:tc>
          <w:tcPr>
            <w:tcW w:w="1559" w:type="dxa"/>
            <w:tcBorders>
              <w:top w:val="single" w:sz="4" w:space="0" w:color="auto"/>
              <w:bottom w:val="nil"/>
            </w:tcBorders>
          </w:tcPr>
          <w:p w:rsidR="00A93257" w:rsidRPr="00A93257" w:rsidRDefault="00A93257" w:rsidP="00A93257">
            <w:pPr>
              <w:rPr>
                <w:rFonts w:eastAsia="MS Mincho"/>
              </w:rPr>
            </w:pPr>
          </w:p>
        </w:tc>
        <w:tc>
          <w:tcPr>
            <w:tcW w:w="1559" w:type="dxa"/>
            <w:tcBorders>
              <w:top w:val="single" w:sz="4" w:space="0" w:color="auto"/>
              <w:bottom w:val="nil"/>
            </w:tcBorders>
          </w:tcPr>
          <w:p w:rsidR="00A93257" w:rsidRPr="00A93257" w:rsidRDefault="00A93257" w:rsidP="00A93257">
            <w:pPr>
              <w:rPr>
                <w:rFonts w:eastAsia="MS Mincho"/>
              </w:rPr>
            </w:pPr>
            <w:r w:rsidRPr="00A93257">
              <w:rPr>
                <w:rFonts w:eastAsia="MS Mincho"/>
              </w:rPr>
              <w:t>100</w:t>
            </w:r>
          </w:p>
        </w:tc>
        <w:tc>
          <w:tcPr>
            <w:tcW w:w="1276" w:type="dxa"/>
            <w:tcBorders>
              <w:top w:val="single" w:sz="4" w:space="0" w:color="auto"/>
              <w:bottom w:val="nil"/>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bottom w:val="single" w:sz="4" w:space="0" w:color="auto"/>
            </w:tcBorders>
            <w:vAlign w:val="center"/>
          </w:tcPr>
          <w:p w:rsidR="00A93257" w:rsidRPr="00A93257" w:rsidRDefault="00A93257" w:rsidP="00A93257">
            <w:pPr>
              <w:rPr>
                <w:rFonts w:eastAsia="MS Mincho"/>
              </w:rPr>
            </w:pPr>
            <w:r w:rsidRPr="00A93257">
              <w:rPr>
                <w:rFonts w:eastAsia="MS Mincho"/>
              </w:rPr>
              <w:t>2.12</w:t>
            </w:r>
          </w:p>
        </w:tc>
        <w:tc>
          <w:tcPr>
            <w:tcW w:w="3753" w:type="dxa"/>
            <w:tcBorders>
              <w:top w:val="nil"/>
              <w:bottom w:val="single" w:sz="4" w:space="0" w:color="auto"/>
            </w:tcBorders>
          </w:tcPr>
          <w:p w:rsidR="00A93257" w:rsidRPr="00A93257" w:rsidRDefault="00A93257" w:rsidP="00A93257">
            <w:pPr>
              <w:rPr>
                <w:rFonts w:eastAsia="MS Mincho"/>
              </w:rPr>
            </w:pPr>
            <w:r w:rsidRPr="00A93257">
              <w:rPr>
                <w:rFonts w:eastAsia="MS Mincho"/>
              </w:rPr>
              <w:t>изделиями бараночными</w:t>
            </w:r>
          </w:p>
        </w:tc>
        <w:tc>
          <w:tcPr>
            <w:tcW w:w="1418" w:type="dxa"/>
            <w:tcBorders>
              <w:top w:val="nil"/>
              <w:bottom w:val="single" w:sz="4" w:space="0" w:color="auto"/>
            </w:tcBorders>
          </w:tcPr>
          <w:p w:rsidR="00A93257" w:rsidRPr="00A93257" w:rsidRDefault="00A93257" w:rsidP="00A93257">
            <w:r w:rsidRPr="00A93257">
              <w:rPr>
                <w:rFonts w:eastAsia="MS Mincho"/>
              </w:rPr>
              <w:t>грамм</w:t>
            </w:r>
          </w:p>
        </w:tc>
        <w:tc>
          <w:tcPr>
            <w:tcW w:w="1559" w:type="dxa"/>
            <w:tcBorders>
              <w:top w:val="nil"/>
              <w:bottom w:val="single" w:sz="4" w:space="0" w:color="auto"/>
            </w:tcBorders>
          </w:tcPr>
          <w:p w:rsidR="00A93257" w:rsidRPr="00A93257" w:rsidRDefault="00A93257" w:rsidP="00A93257">
            <w:pPr>
              <w:rPr>
                <w:rFonts w:eastAsia="MS Mincho"/>
              </w:rPr>
            </w:pPr>
          </w:p>
        </w:tc>
        <w:tc>
          <w:tcPr>
            <w:tcW w:w="1559" w:type="dxa"/>
            <w:tcBorders>
              <w:top w:val="nil"/>
              <w:bottom w:val="single" w:sz="4" w:space="0" w:color="auto"/>
            </w:tcBorders>
          </w:tcPr>
          <w:p w:rsidR="00A93257" w:rsidRPr="00A93257" w:rsidRDefault="00A93257" w:rsidP="00A93257">
            <w:pPr>
              <w:rPr>
                <w:rFonts w:eastAsia="MS Mincho"/>
              </w:rPr>
            </w:pPr>
            <w:r w:rsidRPr="00A93257">
              <w:rPr>
                <w:rFonts w:eastAsia="MS Mincho"/>
              </w:rPr>
              <w:t>65</w:t>
            </w:r>
          </w:p>
        </w:tc>
        <w:tc>
          <w:tcPr>
            <w:tcW w:w="1276" w:type="dxa"/>
            <w:tcBorders>
              <w:top w:val="nil"/>
              <w:bottom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single" w:sz="4" w:space="0" w:color="auto"/>
              <w:bottom w:val="nil"/>
            </w:tcBorders>
            <w:vAlign w:val="center"/>
          </w:tcPr>
          <w:p w:rsidR="00A93257" w:rsidRPr="00A93257" w:rsidRDefault="00A93257" w:rsidP="00A93257">
            <w:pPr>
              <w:rPr>
                <w:rFonts w:eastAsia="MS Mincho"/>
              </w:rPr>
            </w:pPr>
            <w:r w:rsidRPr="00A93257">
              <w:rPr>
                <w:rFonts w:eastAsia="MS Mincho"/>
              </w:rPr>
              <w:t>3</w:t>
            </w:r>
          </w:p>
        </w:tc>
        <w:tc>
          <w:tcPr>
            <w:tcW w:w="3753" w:type="dxa"/>
            <w:tcBorders>
              <w:top w:val="single" w:sz="4" w:space="0" w:color="auto"/>
              <w:bottom w:val="nil"/>
            </w:tcBorders>
          </w:tcPr>
          <w:p w:rsidR="00A93257" w:rsidRPr="00A93257" w:rsidRDefault="00A93257" w:rsidP="00A93257">
            <w:pPr>
              <w:rPr>
                <w:rFonts w:eastAsia="MS Mincho"/>
              </w:rPr>
            </w:pPr>
            <w:r w:rsidRPr="00A93257">
              <w:rPr>
                <w:rFonts w:eastAsia="MS Mincho"/>
              </w:rPr>
              <w:t>Муку пшеничную 1 сорта заменять:</w:t>
            </w:r>
          </w:p>
        </w:tc>
        <w:tc>
          <w:tcPr>
            <w:tcW w:w="1418" w:type="dxa"/>
            <w:tcBorders>
              <w:top w:val="single" w:sz="4" w:space="0" w:color="auto"/>
              <w:bottom w:val="nil"/>
            </w:tcBorders>
          </w:tcPr>
          <w:p w:rsidR="00A93257" w:rsidRPr="00A93257" w:rsidRDefault="00A93257" w:rsidP="00A93257">
            <w:r w:rsidRPr="00A93257">
              <w:rPr>
                <w:rFonts w:eastAsia="MS Mincho"/>
              </w:rPr>
              <w:t>грамм</w:t>
            </w:r>
          </w:p>
        </w:tc>
        <w:tc>
          <w:tcPr>
            <w:tcW w:w="1559" w:type="dxa"/>
            <w:tcBorders>
              <w:top w:val="single" w:sz="4" w:space="0" w:color="auto"/>
              <w:bottom w:val="nil"/>
            </w:tcBorders>
          </w:tcPr>
          <w:p w:rsidR="00A93257" w:rsidRPr="00A93257" w:rsidRDefault="00A93257" w:rsidP="00A93257">
            <w:pPr>
              <w:rPr>
                <w:rFonts w:eastAsia="MS Mincho"/>
              </w:rPr>
            </w:pPr>
            <w:r w:rsidRPr="00A93257">
              <w:rPr>
                <w:rFonts w:eastAsia="MS Mincho"/>
              </w:rPr>
              <w:t>100</w:t>
            </w:r>
          </w:p>
        </w:tc>
        <w:tc>
          <w:tcPr>
            <w:tcW w:w="1559" w:type="dxa"/>
            <w:tcBorders>
              <w:top w:val="single" w:sz="4" w:space="0" w:color="auto"/>
              <w:bottom w:val="nil"/>
            </w:tcBorders>
          </w:tcPr>
          <w:p w:rsidR="00A93257" w:rsidRPr="00A93257" w:rsidRDefault="00A93257" w:rsidP="00A93257">
            <w:pPr>
              <w:rPr>
                <w:rFonts w:eastAsia="MS Mincho"/>
              </w:rPr>
            </w:pPr>
          </w:p>
        </w:tc>
        <w:tc>
          <w:tcPr>
            <w:tcW w:w="1276" w:type="dxa"/>
            <w:tcBorders>
              <w:top w:val="single" w:sz="4" w:space="0" w:color="auto"/>
              <w:bottom w:val="nil"/>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bottom w:val="nil"/>
            </w:tcBorders>
            <w:vAlign w:val="center"/>
          </w:tcPr>
          <w:p w:rsidR="00A93257" w:rsidRPr="00A93257" w:rsidRDefault="00A93257" w:rsidP="00A93257">
            <w:pPr>
              <w:rPr>
                <w:rFonts w:eastAsia="MS Mincho"/>
              </w:rPr>
            </w:pPr>
            <w:r w:rsidRPr="00A93257">
              <w:rPr>
                <w:rFonts w:eastAsia="MS Mincho"/>
              </w:rPr>
              <w:t>3.1</w:t>
            </w:r>
          </w:p>
        </w:tc>
        <w:tc>
          <w:tcPr>
            <w:tcW w:w="3753" w:type="dxa"/>
            <w:tcBorders>
              <w:top w:val="nil"/>
              <w:bottom w:val="nil"/>
            </w:tcBorders>
          </w:tcPr>
          <w:p w:rsidR="00A93257" w:rsidRPr="00A93257" w:rsidRDefault="00A93257" w:rsidP="00A93257">
            <w:pPr>
              <w:rPr>
                <w:rFonts w:eastAsia="MS Mincho"/>
              </w:rPr>
            </w:pPr>
            <w:r w:rsidRPr="00A93257">
              <w:rPr>
                <w:rFonts w:eastAsia="MS Mincho"/>
              </w:rPr>
              <w:t>крупами разными и изделиями макаронными высшего сорта</w:t>
            </w:r>
          </w:p>
        </w:tc>
        <w:tc>
          <w:tcPr>
            <w:tcW w:w="1418" w:type="dxa"/>
            <w:tcBorders>
              <w:top w:val="nil"/>
              <w:bottom w:val="nil"/>
            </w:tcBorders>
          </w:tcPr>
          <w:p w:rsidR="00A93257" w:rsidRPr="00A93257" w:rsidRDefault="00A93257" w:rsidP="00A93257">
            <w:r w:rsidRPr="00A93257">
              <w:rPr>
                <w:rFonts w:eastAsia="MS Mincho"/>
              </w:rPr>
              <w:t>грамм</w:t>
            </w:r>
          </w:p>
        </w:tc>
        <w:tc>
          <w:tcPr>
            <w:tcW w:w="1559" w:type="dxa"/>
            <w:tcBorders>
              <w:top w:val="nil"/>
              <w:bottom w:val="nil"/>
            </w:tcBorders>
          </w:tcPr>
          <w:p w:rsidR="00A93257" w:rsidRPr="00A93257" w:rsidRDefault="00A93257" w:rsidP="00A93257">
            <w:pPr>
              <w:rPr>
                <w:rFonts w:eastAsia="MS Mincho"/>
              </w:rPr>
            </w:pPr>
          </w:p>
        </w:tc>
        <w:tc>
          <w:tcPr>
            <w:tcW w:w="1559" w:type="dxa"/>
            <w:tcBorders>
              <w:top w:val="nil"/>
              <w:bottom w:val="nil"/>
            </w:tcBorders>
          </w:tcPr>
          <w:p w:rsidR="00A93257" w:rsidRPr="00A93257" w:rsidRDefault="00A93257" w:rsidP="00A93257">
            <w:pPr>
              <w:rPr>
                <w:rFonts w:eastAsia="MS Mincho"/>
              </w:rPr>
            </w:pPr>
            <w:r w:rsidRPr="00A93257">
              <w:rPr>
                <w:rFonts w:eastAsia="MS Mincho"/>
              </w:rPr>
              <w:t>100</w:t>
            </w:r>
          </w:p>
        </w:tc>
        <w:tc>
          <w:tcPr>
            <w:tcW w:w="1276" w:type="dxa"/>
            <w:tcBorders>
              <w:top w:val="nil"/>
              <w:bottom w:val="nil"/>
            </w:tcBorders>
          </w:tcPr>
          <w:p w:rsidR="00A93257" w:rsidRPr="00A93257" w:rsidRDefault="00A93257" w:rsidP="00A93257">
            <w:pPr>
              <w:rPr>
                <w:rFonts w:eastAsia="MS Mincho"/>
              </w:rPr>
            </w:pPr>
            <w:r w:rsidRPr="00A93257">
              <w:rPr>
                <w:rFonts w:eastAsia="MS Mincho"/>
              </w:rPr>
              <w:t>4</w:t>
            </w:r>
          </w:p>
        </w:tc>
      </w:tr>
      <w:tr w:rsidR="00A93257" w:rsidRPr="00A93257" w:rsidTr="00C4106B">
        <w:trPr>
          <w:trHeight w:val="144"/>
          <w:jc w:val="center"/>
        </w:trPr>
        <w:tc>
          <w:tcPr>
            <w:tcW w:w="851" w:type="dxa"/>
            <w:tcBorders>
              <w:top w:val="nil"/>
              <w:bottom w:val="single" w:sz="4" w:space="0" w:color="auto"/>
            </w:tcBorders>
            <w:vAlign w:val="center"/>
          </w:tcPr>
          <w:p w:rsidR="00A93257" w:rsidRPr="00A93257" w:rsidRDefault="00A93257" w:rsidP="00A93257">
            <w:pPr>
              <w:rPr>
                <w:rFonts w:eastAsia="MS Mincho"/>
              </w:rPr>
            </w:pPr>
            <w:r w:rsidRPr="00A93257">
              <w:rPr>
                <w:rFonts w:eastAsia="MS Mincho"/>
              </w:rPr>
              <w:lastRenderedPageBreak/>
              <w:t>3.2</w:t>
            </w:r>
          </w:p>
        </w:tc>
        <w:tc>
          <w:tcPr>
            <w:tcW w:w="3753" w:type="dxa"/>
            <w:tcBorders>
              <w:top w:val="nil"/>
              <w:bottom w:val="single" w:sz="4" w:space="0" w:color="auto"/>
            </w:tcBorders>
          </w:tcPr>
          <w:p w:rsidR="00A93257" w:rsidRPr="00A93257" w:rsidRDefault="00A93257" w:rsidP="00A93257">
            <w:pPr>
              <w:rPr>
                <w:rFonts w:eastAsia="MS Mincho"/>
              </w:rPr>
            </w:pPr>
            <w:r w:rsidRPr="00A93257">
              <w:rPr>
                <w:rFonts w:eastAsia="MS Mincho"/>
              </w:rPr>
              <w:t>или мукой пшеничной высшего сорта</w:t>
            </w:r>
          </w:p>
        </w:tc>
        <w:tc>
          <w:tcPr>
            <w:tcW w:w="1418" w:type="dxa"/>
            <w:tcBorders>
              <w:top w:val="nil"/>
              <w:bottom w:val="single" w:sz="4" w:space="0" w:color="auto"/>
            </w:tcBorders>
          </w:tcPr>
          <w:p w:rsidR="00A93257" w:rsidRPr="00A93257" w:rsidRDefault="00A93257" w:rsidP="00A93257">
            <w:r w:rsidRPr="00A93257">
              <w:rPr>
                <w:rFonts w:eastAsia="MS Mincho"/>
              </w:rPr>
              <w:t>грамм</w:t>
            </w:r>
          </w:p>
        </w:tc>
        <w:tc>
          <w:tcPr>
            <w:tcW w:w="1559" w:type="dxa"/>
            <w:tcBorders>
              <w:top w:val="nil"/>
              <w:bottom w:val="single" w:sz="4" w:space="0" w:color="auto"/>
            </w:tcBorders>
          </w:tcPr>
          <w:p w:rsidR="00A93257" w:rsidRPr="00A93257" w:rsidRDefault="00A93257" w:rsidP="00A93257">
            <w:pPr>
              <w:rPr>
                <w:rFonts w:eastAsia="MS Mincho"/>
              </w:rPr>
            </w:pPr>
          </w:p>
        </w:tc>
        <w:tc>
          <w:tcPr>
            <w:tcW w:w="1559" w:type="dxa"/>
            <w:tcBorders>
              <w:top w:val="nil"/>
              <w:bottom w:val="single" w:sz="4" w:space="0" w:color="auto"/>
            </w:tcBorders>
          </w:tcPr>
          <w:p w:rsidR="00A93257" w:rsidRPr="00A93257" w:rsidRDefault="00A93257" w:rsidP="00A93257">
            <w:pPr>
              <w:rPr>
                <w:rFonts w:eastAsia="MS Mincho"/>
              </w:rPr>
            </w:pPr>
            <w:r w:rsidRPr="00A93257">
              <w:rPr>
                <w:rFonts w:eastAsia="MS Mincho"/>
              </w:rPr>
              <w:t>87</w:t>
            </w:r>
          </w:p>
        </w:tc>
        <w:tc>
          <w:tcPr>
            <w:tcW w:w="1276" w:type="dxa"/>
            <w:tcBorders>
              <w:top w:val="nil"/>
              <w:bottom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single" w:sz="4" w:space="0" w:color="auto"/>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4</w:t>
            </w:r>
          </w:p>
        </w:tc>
        <w:tc>
          <w:tcPr>
            <w:tcW w:w="3753" w:type="dxa"/>
            <w:tcBorders>
              <w:top w:val="single" w:sz="4" w:space="0" w:color="auto"/>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 xml:space="preserve">Крупу разную, </w:t>
            </w:r>
            <w:proofErr w:type="gramStart"/>
            <w:r w:rsidRPr="00A93257">
              <w:rPr>
                <w:rFonts w:eastAsia="MS Mincho"/>
              </w:rPr>
              <w:t>бобовые</w:t>
            </w:r>
            <w:proofErr w:type="gramEnd"/>
            <w:r w:rsidRPr="00A93257">
              <w:rPr>
                <w:rFonts w:eastAsia="MS Mincho"/>
              </w:rPr>
              <w:t xml:space="preserve"> заменять:</w:t>
            </w:r>
          </w:p>
        </w:tc>
        <w:tc>
          <w:tcPr>
            <w:tcW w:w="1418" w:type="dxa"/>
            <w:tcBorders>
              <w:top w:val="single" w:sz="4" w:space="0" w:color="auto"/>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single" w:sz="4" w:space="0" w:color="auto"/>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100</w:t>
            </w:r>
          </w:p>
        </w:tc>
        <w:tc>
          <w:tcPr>
            <w:tcW w:w="1559" w:type="dxa"/>
            <w:tcBorders>
              <w:top w:val="single" w:sz="4" w:space="0" w:color="auto"/>
              <w:left w:val="single" w:sz="4" w:space="0" w:color="auto"/>
              <w:bottom w:val="nil"/>
              <w:right w:val="single" w:sz="4" w:space="0" w:color="auto"/>
            </w:tcBorders>
          </w:tcPr>
          <w:p w:rsidR="00A93257" w:rsidRPr="00A93257" w:rsidRDefault="00A93257" w:rsidP="00A93257">
            <w:pPr>
              <w:rPr>
                <w:rFonts w:eastAsia="MS Mincho"/>
              </w:rPr>
            </w:pPr>
          </w:p>
        </w:tc>
        <w:tc>
          <w:tcPr>
            <w:tcW w:w="1276" w:type="dxa"/>
            <w:tcBorders>
              <w:top w:val="single" w:sz="4" w:space="0" w:color="auto"/>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4.1</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крупами, не требующими варки</w:t>
            </w:r>
          </w:p>
        </w:tc>
        <w:tc>
          <w:tcPr>
            <w:tcW w:w="1418" w:type="dxa"/>
            <w:tcBorders>
              <w:top w:val="nil"/>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100</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4.2</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или изделиями макаронными высшего сорта</w:t>
            </w:r>
          </w:p>
        </w:tc>
        <w:tc>
          <w:tcPr>
            <w:tcW w:w="1418" w:type="dxa"/>
            <w:tcBorders>
              <w:top w:val="nil"/>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100</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3</w:t>
            </w: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4.3.</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или блюдами обеденными первыми (без мяса)</w:t>
            </w:r>
          </w:p>
        </w:tc>
        <w:tc>
          <w:tcPr>
            <w:tcW w:w="1418" w:type="dxa"/>
            <w:tcBorders>
              <w:top w:val="nil"/>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100</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4.4</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мукой пшеничной 1 сорта</w:t>
            </w:r>
          </w:p>
        </w:tc>
        <w:tc>
          <w:tcPr>
            <w:tcW w:w="1418" w:type="dxa"/>
            <w:tcBorders>
              <w:top w:val="nil"/>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100</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4.5</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или овощами квашенными, солеными и консервами овощными маринованными</w:t>
            </w:r>
          </w:p>
        </w:tc>
        <w:tc>
          <w:tcPr>
            <w:tcW w:w="1418" w:type="dxa"/>
            <w:tcBorders>
              <w:top w:val="nil"/>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500</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5</w:t>
            </w: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4.6</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или картофелем и овощами сушеными, картофельным пюре сухим</w:t>
            </w:r>
          </w:p>
        </w:tc>
        <w:tc>
          <w:tcPr>
            <w:tcW w:w="1418" w:type="dxa"/>
            <w:tcBorders>
              <w:top w:val="nil"/>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100</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4.7</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или картофелем и овощами сублимированными</w:t>
            </w:r>
          </w:p>
        </w:tc>
        <w:tc>
          <w:tcPr>
            <w:tcW w:w="1418" w:type="dxa"/>
            <w:tcBorders>
              <w:top w:val="nil"/>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100</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4.8</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или консервами овощными натуральными и пастеризованными (включая заливку)</w:t>
            </w:r>
          </w:p>
        </w:tc>
        <w:tc>
          <w:tcPr>
            <w:tcW w:w="1418" w:type="dxa"/>
            <w:tcBorders>
              <w:top w:val="nil"/>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500</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4.9</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или блюдами обеденными первыми (без мяса)</w:t>
            </w:r>
          </w:p>
        </w:tc>
        <w:tc>
          <w:tcPr>
            <w:tcW w:w="1418" w:type="dxa"/>
            <w:tcBorders>
              <w:top w:val="nil"/>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375</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4.10</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или консервами овощными заправочными</w:t>
            </w:r>
          </w:p>
        </w:tc>
        <w:tc>
          <w:tcPr>
            <w:tcW w:w="1418" w:type="dxa"/>
            <w:tcBorders>
              <w:top w:val="nil"/>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250</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4.11</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или консервами овощными закусочными</w:t>
            </w:r>
          </w:p>
        </w:tc>
        <w:tc>
          <w:tcPr>
            <w:tcW w:w="1418" w:type="dxa"/>
            <w:tcBorders>
              <w:top w:val="nil"/>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375</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4.12</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 xml:space="preserve">или гарнирами </w:t>
            </w:r>
            <w:proofErr w:type="spellStart"/>
            <w:r w:rsidRPr="00A93257">
              <w:rPr>
                <w:rFonts w:eastAsia="MS Mincho"/>
              </w:rPr>
              <w:t>крупоовощными</w:t>
            </w:r>
            <w:proofErr w:type="spellEnd"/>
            <w:r w:rsidRPr="00A93257">
              <w:rPr>
                <w:rFonts w:eastAsia="MS Mincho"/>
              </w:rPr>
              <w:t xml:space="preserve">: </w:t>
            </w:r>
          </w:p>
        </w:tc>
        <w:tc>
          <w:tcPr>
            <w:tcW w:w="1418" w:type="dxa"/>
            <w:tcBorders>
              <w:top w:val="nil"/>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w:t>
            </w: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4.12.1</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из картофеля и овощей</w:t>
            </w:r>
          </w:p>
        </w:tc>
        <w:tc>
          <w:tcPr>
            <w:tcW w:w="1418" w:type="dxa"/>
            <w:tcBorders>
              <w:top w:val="nil"/>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500</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4.12.2</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из круп и бобовых</w:t>
            </w:r>
          </w:p>
        </w:tc>
        <w:tc>
          <w:tcPr>
            <w:tcW w:w="1418" w:type="dxa"/>
            <w:tcBorders>
              <w:top w:val="nil"/>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300</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4.13</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изделиями макаронными быстрого приготовления</w:t>
            </w:r>
          </w:p>
        </w:tc>
        <w:tc>
          <w:tcPr>
            <w:tcW w:w="1418" w:type="dxa"/>
            <w:tcBorders>
              <w:top w:val="nil"/>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100</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4.14</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или кашами сухими</w:t>
            </w:r>
          </w:p>
        </w:tc>
        <w:tc>
          <w:tcPr>
            <w:tcW w:w="1418" w:type="dxa"/>
            <w:tcBorders>
              <w:top w:val="nil"/>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4.15</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гарнирами овощными быстрозамороженными для вторых обеденных блюд</w:t>
            </w:r>
          </w:p>
        </w:tc>
        <w:tc>
          <w:tcPr>
            <w:tcW w:w="1418" w:type="dxa"/>
            <w:tcBorders>
              <w:top w:val="nil"/>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500</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single" w:sz="4" w:space="0" w:color="auto"/>
              <w:right w:val="single" w:sz="4" w:space="0" w:color="auto"/>
            </w:tcBorders>
            <w:vAlign w:val="center"/>
          </w:tcPr>
          <w:p w:rsidR="00A93257" w:rsidRPr="00A93257" w:rsidRDefault="00A93257" w:rsidP="00A93257">
            <w:pPr>
              <w:rPr>
                <w:rFonts w:eastAsia="MS Mincho"/>
              </w:rPr>
            </w:pPr>
            <w:r w:rsidRPr="00A93257">
              <w:rPr>
                <w:rFonts w:eastAsia="MS Mincho"/>
              </w:rPr>
              <w:t>4.16</w:t>
            </w:r>
          </w:p>
        </w:tc>
        <w:tc>
          <w:tcPr>
            <w:tcW w:w="3753" w:type="dxa"/>
            <w:tcBorders>
              <w:top w:val="nil"/>
              <w:left w:val="single" w:sz="4" w:space="0" w:color="auto"/>
              <w:bottom w:val="single" w:sz="4" w:space="0" w:color="auto"/>
              <w:right w:val="single" w:sz="4" w:space="0" w:color="auto"/>
            </w:tcBorders>
          </w:tcPr>
          <w:p w:rsidR="00A93257" w:rsidRPr="00A93257" w:rsidRDefault="00A93257" w:rsidP="00A93257">
            <w:pPr>
              <w:rPr>
                <w:rFonts w:eastAsia="MS Mincho"/>
              </w:rPr>
            </w:pPr>
            <w:r w:rsidRPr="00A93257">
              <w:rPr>
                <w:rFonts w:eastAsia="MS Mincho"/>
              </w:rPr>
              <w:t>или картофелем, картофелем натуральным – полуфабрикатом консервированным (включая заливку)</w:t>
            </w:r>
          </w:p>
        </w:tc>
        <w:tc>
          <w:tcPr>
            <w:tcW w:w="1418" w:type="dxa"/>
            <w:tcBorders>
              <w:top w:val="nil"/>
              <w:left w:val="single" w:sz="4" w:space="0" w:color="auto"/>
              <w:bottom w:val="single" w:sz="4" w:space="0" w:color="auto"/>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single" w:sz="4" w:space="0" w:color="auto"/>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single" w:sz="4" w:space="0" w:color="auto"/>
              <w:right w:val="single" w:sz="4" w:space="0" w:color="auto"/>
            </w:tcBorders>
          </w:tcPr>
          <w:p w:rsidR="00A93257" w:rsidRPr="00A93257" w:rsidRDefault="00A93257" w:rsidP="00A93257">
            <w:pPr>
              <w:rPr>
                <w:rFonts w:eastAsia="MS Mincho"/>
              </w:rPr>
            </w:pPr>
            <w:r w:rsidRPr="00A93257">
              <w:rPr>
                <w:rFonts w:eastAsia="MS Mincho"/>
              </w:rPr>
              <w:t>500</w:t>
            </w:r>
          </w:p>
        </w:tc>
        <w:tc>
          <w:tcPr>
            <w:tcW w:w="1276" w:type="dxa"/>
            <w:tcBorders>
              <w:top w:val="nil"/>
              <w:left w:val="single" w:sz="4" w:space="0" w:color="auto"/>
              <w:bottom w:val="single" w:sz="4" w:space="0" w:color="auto"/>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single" w:sz="4" w:space="0" w:color="auto"/>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4.17</w:t>
            </w:r>
          </w:p>
        </w:tc>
        <w:tc>
          <w:tcPr>
            <w:tcW w:w="3753" w:type="dxa"/>
            <w:tcBorders>
              <w:top w:val="single" w:sz="4" w:space="0" w:color="auto"/>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 xml:space="preserve">или картофелем очищенным </w:t>
            </w:r>
            <w:proofErr w:type="spellStart"/>
            <w:r w:rsidRPr="00A93257">
              <w:rPr>
                <w:rFonts w:eastAsia="MS Mincho"/>
              </w:rPr>
              <w:t>сульфитированным</w:t>
            </w:r>
            <w:proofErr w:type="spellEnd"/>
            <w:r w:rsidRPr="00A93257">
              <w:rPr>
                <w:rFonts w:eastAsia="MS Mincho"/>
              </w:rPr>
              <w:t xml:space="preserve">, картофелем отварным </w:t>
            </w:r>
            <w:proofErr w:type="spellStart"/>
            <w:r w:rsidRPr="00A93257">
              <w:rPr>
                <w:rFonts w:eastAsia="MS Mincho"/>
              </w:rPr>
              <w:t>вакуумированным</w:t>
            </w:r>
            <w:proofErr w:type="spellEnd"/>
          </w:p>
        </w:tc>
        <w:tc>
          <w:tcPr>
            <w:tcW w:w="1418" w:type="dxa"/>
            <w:tcBorders>
              <w:top w:val="single" w:sz="4" w:space="0" w:color="auto"/>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single" w:sz="4" w:space="0" w:color="auto"/>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single" w:sz="4" w:space="0" w:color="auto"/>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400</w:t>
            </w:r>
          </w:p>
        </w:tc>
        <w:tc>
          <w:tcPr>
            <w:tcW w:w="1276" w:type="dxa"/>
            <w:tcBorders>
              <w:top w:val="single" w:sz="4" w:space="0" w:color="auto"/>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single" w:sz="4" w:space="0" w:color="auto"/>
              <w:left w:val="single" w:sz="4" w:space="0" w:color="auto"/>
              <w:bottom w:val="nil"/>
            </w:tcBorders>
            <w:vAlign w:val="center"/>
          </w:tcPr>
          <w:p w:rsidR="00A93257" w:rsidRPr="00A93257" w:rsidRDefault="00A93257" w:rsidP="00A93257">
            <w:pPr>
              <w:rPr>
                <w:rFonts w:eastAsia="MS Mincho"/>
              </w:rPr>
            </w:pPr>
            <w:r w:rsidRPr="00A93257">
              <w:rPr>
                <w:rFonts w:eastAsia="MS Mincho"/>
              </w:rPr>
              <w:t>5</w:t>
            </w:r>
          </w:p>
        </w:tc>
        <w:tc>
          <w:tcPr>
            <w:tcW w:w="3753" w:type="dxa"/>
            <w:tcBorders>
              <w:top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Картофель, овощи заменять:</w:t>
            </w:r>
          </w:p>
        </w:tc>
        <w:tc>
          <w:tcPr>
            <w:tcW w:w="1418" w:type="dxa"/>
            <w:tcBorders>
              <w:top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single" w:sz="4" w:space="0" w:color="auto"/>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100</w:t>
            </w:r>
          </w:p>
        </w:tc>
        <w:tc>
          <w:tcPr>
            <w:tcW w:w="1559" w:type="dxa"/>
            <w:tcBorders>
              <w:top w:val="single" w:sz="4" w:space="0" w:color="auto"/>
              <w:left w:val="single" w:sz="4" w:space="0" w:color="auto"/>
              <w:bottom w:val="nil"/>
              <w:right w:val="single" w:sz="4" w:space="0" w:color="auto"/>
            </w:tcBorders>
          </w:tcPr>
          <w:p w:rsidR="00A93257" w:rsidRPr="00A93257" w:rsidRDefault="00A93257" w:rsidP="00A93257">
            <w:pPr>
              <w:rPr>
                <w:rFonts w:eastAsia="MS Mincho"/>
              </w:rPr>
            </w:pPr>
          </w:p>
        </w:tc>
        <w:tc>
          <w:tcPr>
            <w:tcW w:w="1276" w:type="dxa"/>
            <w:tcBorders>
              <w:top w:val="single" w:sz="4" w:space="0" w:color="auto"/>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4</w:t>
            </w:r>
          </w:p>
        </w:tc>
      </w:tr>
      <w:tr w:rsidR="00A93257" w:rsidRPr="00A93257" w:rsidTr="00C4106B">
        <w:trPr>
          <w:trHeight w:val="144"/>
          <w:jc w:val="center"/>
        </w:trPr>
        <w:tc>
          <w:tcPr>
            <w:tcW w:w="851" w:type="dxa"/>
            <w:tcBorders>
              <w:top w:val="nil"/>
              <w:left w:val="single" w:sz="4" w:space="0" w:color="auto"/>
              <w:bottom w:val="nil"/>
            </w:tcBorders>
            <w:vAlign w:val="center"/>
          </w:tcPr>
          <w:p w:rsidR="00A93257" w:rsidRPr="00A93257" w:rsidRDefault="00A93257" w:rsidP="00A93257">
            <w:pPr>
              <w:rPr>
                <w:rFonts w:eastAsia="MS Mincho"/>
              </w:rPr>
            </w:pPr>
            <w:r w:rsidRPr="00A93257">
              <w:rPr>
                <w:rFonts w:eastAsia="MS Mincho"/>
              </w:rPr>
              <w:t>5.1</w:t>
            </w:r>
          </w:p>
        </w:tc>
        <w:tc>
          <w:tcPr>
            <w:tcW w:w="3753" w:type="dxa"/>
            <w:tcBorders>
              <w:top w:val="nil"/>
              <w:bottom w:val="nil"/>
              <w:right w:val="single" w:sz="4" w:space="0" w:color="auto"/>
            </w:tcBorders>
          </w:tcPr>
          <w:p w:rsidR="00A93257" w:rsidRPr="00A93257" w:rsidRDefault="00A93257" w:rsidP="00A93257">
            <w:pPr>
              <w:rPr>
                <w:rFonts w:eastAsia="MS Mincho"/>
              </w:rPr>
            </w:pPr>
            <w:proofErr w:type="gramStart"/>
            <w:r w:rsidRPr="00A93257">
              <w:rPr>
                <w:rFonts w:eastAsia="MS Mincho"/>
              </w:rPr>
              <w:t>овощами</w:t>
            </w:r>
            <w:proofErr w:type="gramEnd"/>
            <w:r w:rsidRPr="00A93257">
              <w:rPr>
                <w:rFonts w:eastAsia="MS Mincho"/>
              </w:rPr>
              <w:t xml:space="preserve"> квашенными и солеными (консервированными, кроме лука и чеснока)</w:t>
            </w:r>
          </w:p>
        </w:tc>
        <w:tc>
          <w:tcPr>
            <w:tcW w:w="1418" w:type="dxa"/>
            <w:tcBorders>
              <w:top w:val="nil"/>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100</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nil"/>
            </w:tcBorders>
            <w:vAlign w:val="center"/>
          </w:tcPr>
          <w:p w:rsidR="00A93257" w:rsidRPr="00A93257" w:rsidRDefault="00A93257" w:rsidP="00A93257">
            <w:pPr>
              <w:rPr>
                <w:rFonts w:eastAsia="MS Mincho"/>
              </w:rPr>
            </w:pPr>
            <w:r w:rsidRPr="00A93257">
              <w:rPr>
                <w:rFonts w:eastAsia="MS Mincho"/>
              </w:rPr>
              <w:lastRenderedPageBreak/>
              <w:t>5.2</w:t>
            </w:r>
          </w:p>
        </w:tc>
        <w:tc>
          <w:tcPr>
            <w:tcW w:w="3753" w:type="dxa"/>
            <w:tcBorders>
              <w:top w:val="nil"/>
              <w:bottom w:val="nil"/>
              <w:right w:val="single" w:sz="4" w:space="0" w:color="auto"/>
            </w:tcBorders>
          </w:tcPr>
          <w:p w:rsidR="00A93257" w:rsidRPr="00A93257" w:rsidRDefault="00A93257" w:rsidP="00A93257">
            <w:pPr>
              <w:rPr>
                <w:rFonts w:eastAsia="MS Mincho"/>
              </w:rPr>
            </w:pPr>
            <w:r w:rsidRPr="00A93257">
              <w:rPr>
                <w:rFonts w:eastAsia="MS Mincho"/>
              </w:rPr>
              <w:t>или луком репчатым</w:t>
            </w:r>
          </w:p>
        </w:tc>
        <w:tc>
          <w:tcPr>
            <w:tcW w:w="1418" w:type="dxa"/>
            <w:tcBorders>
              <w:top w:val="nil"/>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50</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bottom w:val="nil"/>
            </w:tcBorders>
            <w:vAlign w:val="center"/>
          </w:tcPr>
          <w:p w:rsidR="00A93257" w:rsidRPr="00A93257" w:rsidRDefault="00A93257" w:rsidP="00A93257">
            <w:pPr>
              <w:rPr>
                <w:rFonts w:eastAsia="MS Mincho"/>
              </w:rPr>
            </w:pPr>
            <w:r w:rsidRPr="00A93257">
              <w:rPr>
                <w:rFonts w:eastAsia="MS Mincho"/>
              </w:rPr>
              <w:t>5.3</w:t>
            </w:r>
          </w:p>
        </w:tc>
        <w:tc>
          <w:tcPr>
            <w:tcW w:w="3753" w:type="dxa"/>
            <w:tcBorders>
              <w:top w:val="nil"/>
              <w:bottom w:val="nil"/>
              <w:right w:val="single" w:sz="4" w:space="0" w:color="auto"/>
            </w:tcBorders>
          </w:tcPr>
          <w:p w:rsidR="00A93257" w:rsidRPr="00A93257" w:rsidRDefault="00A93257" w:rsidP="00A93257">
            <w:pPr>
              <w:rPr>
                <w:rFonts w:eastAsia="MS Mincho"/>
              </w:rPr>
            </w:pPr>
            <w:r w:rsidRPr="00A93257">
              <w:rPr>
                <w:rFonts w:eastAsia="MS Mincho"/>
              </w:rPr>
              <w:t>или луком репчатым консервированным</w:t>
            </w:r>
          </w:p>
        </w:tc>
        <w:tc>
          <w:tcPr>
            <w:tcW w:w="1418" w:type="dxa"/>
            <w:tcBorders>
              <w:top w:val="nil"/>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50</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bottom w:val="nil"/>
            </w:tcBorders>
            <w:vAlign w:val="center"/>
          </w:tcPr>
          <w:p w:rsidR="00A93257" w:rsidRPr="00A93257" w:rsidRDefault="00A93257" w:rsidP="00A93257">
            <w:pPr>
              <w:rPr>
                <w:rFonts w:eastAsia="MS Mincho"/>
              </w:rPr>
            </w:pPr>
            <w:r w:rsidRPr="00A93257">
              <w:rPr>
                <w:rFonts w:eastAsia="MS Mincho"/>
              </w:rPr>
              <w:t>5.4</w:t>
            </w:r>
          </w:p>
        </w:tc>
        <w:tc>
          <w:tcPr>
            <w:tcW w:w="3753" w:type="dxa"/>
            <w:tcBorders>
              <w:top w:val="nil"/>
              <w:bottom w:val="nil"/>
              <w:right w:val="single" w:sz="4" w:space="0" w:color="auto"/>
            </w:tcBorders>
          </w:tcPr>
          <w:p w:rsidR="00A93257" w:rsidRPr="00A93257" w:rsidRDefault="00A93257" w:rsidP="00A93257">
            <w:pPr>
              <w:rPr>
                <w:rFonts w:eastAsia="MS Mincho"/>
              </w:rPr>
            </w:pPr>
            <w:r w:rsidRPr="00A93257">
              <w:rPr>
                <w:rFonts w:eastAsia="MS Mincho"/>
              </w:rPr>
              <w:t>или овощами сублимированными</w:t>
            </w:r>
          </w:p>
        </w:tc>
        <w:tc>
          <w:tcPr>
            <w:tcW w:w="1418" w:type="dxa"/>
            <w:tcBorders>
              <w:top w:val="nil"/>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20</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bottom w:val="nil"/>
            </w:tcBorders>
            <w:vAlign w:val="center"/>
          </w:tcPr>
          <w:p w:rsidR="00A93257" w:rsidRPr="00A93257" w:rsidRDefault="00A93257" w:rsidP="00A93257">
            <w:pPr>
              <w:rPr>
                <w:rFonts w:eastAsia="MS Mincho"/>
              </w:rPr>
            </w:pPr>
            <w:r w:rsidRPr="00A93257">
              <w:rPr>
                <w:rFonts w:eastAsia="MS Mincho"/>
              </w:rPr>
              <w:t>5.5</w:t>
            </w:r>
          </w:p>
        </w:tc>
        <w:tc>
          <w:tcPr>
            <w:tcW w:w="3753" w:type="dxa"/>
            <w:tcBorders>
              <w:top w:val="nil"/>
              <w:bottom w:val="nil"/>
              <w:right w:val="single" w:sz="4" w:space="0" w:color="auto"/>
            </w:tcBorders>
          </w:tcPr>
          <w:p w:rsidR="00A93257" w:rsidRPr="00A93257" w:rsidRDefault="00A93257" w:rsidP="00A93257">
            <w:pPr>
              <w:rPr>
                <w:rFonts w:eastAsia="MS Mincho"/>
              </w:rPr>
            </w:pPr>
            <w:r w:rsidRPr="00A93257">
              <w:rPr>
                <w:rFonts w:eastAsia="MS Mincho"/>
              </w:rPr>
              <w:t>или луком репчатым сушеным или сублимированным</w:t>
            </w:r>
          </w:p>
        </w:tc>
        <w:tc>
          <w:tcPr>
            <w:tcW w:w="1418" w:type="dxa"/>
            <w:tcBorders>
              <w:top w:val="nil"/>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5</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bottom w:val="nil"/>
            </w:tcBorders>
            <w:vAlign w:val="center"/>
          </w:tcPr>
          <w:p w:rsidR="00A93257" w:rsidRPr="00A93257" w:rsidRDefault="00A93257" w:rsidP="00A93257">
            <w:pPr>
              <w:rPr>
                <w:rFonts w:eastAsia="MS Mincho"/>
              </w:rPr>
            </w:pPr>
            <w:r w:rsidRPr="00A93257">
              <w:rPr>
                <w:rFonts w:eastAsia="MS Mincho"/>
              </w:rPr>
              <w:t>5.6</w:t>
            </w:r>
          </w:p>
        </w:tc>
        <w:tc>
          <w:tcPr>
            <w:tcW w:w="3753" w:type="dxa"/>
            <w:tcBorders>
              <w:top w:val="nil"/>
              <w:bottom w:val="nil"/>
              <w:right w:val="single" w:sz="4" w:space="0" w:color="auto"/>
            </w:tcBorders>
          </w:tcPr>
          <w:p w:rsidR="00A93257" w:rsidRPr="00A93257" w:rsidRDefault="00A93257" w:rsidP="00A93257">
            <w:pPr>
              <w:rPr>
                <w:rFonts w:eastAsia="MS Mincho"/>
              </w:rPr>
            </w:pPr>
            <w:r w:rsidRPr="00A93257">
              <w:rPr>
                <w:rFonts w:eastAsia="MS Mincho"/>
              </w:rPr>
              <w:t>или луком зеленым (пером), укропом, петрушкой</w:t>
            </w:r>
          </w:p>
        </w:tc>
        <w:tc>
          <w:tcPr>
            <w:tcW w:w="1418" w:type="dxa"/>
            <w:tcBorders>
              <w:top w:val="nil"/>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100</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bottom w:val="nil"/>
            </w:tcBorders>
            <w:vAlign w:val="center"/>
          </w:tcPr>
          <w:p w:rsidR="00A93257" w:rsidRPr="00A93257" w:rsidRDefault="00A93257" w:rsidP="00A93257">
            <w:pPr>
              <w:rPr>
                <w:rFonts w:eastAsia="MS Mincho"/>
              </w:rPr>
            </w:pPr>
            <w:r w:rsidRPr="00A93257">
              <w:rPr>
                <w:rFonts w:eastAsia="MS Mincho"/>
              </w:rPr>
              <w:t>5.7</w:t>
            </w:r>
          </w:p>
        </w:tc>
        <w:tc>
          <w:tcPr>
            <w:tcW w:w="3753" w:type="dxa"/>
            <w:tcBorders>
              <w:top w:val="nil"/>
              <w:bottom w:val="nil"/>
              <w:right w:val="single" w:sz="4" w:space="0" w:color="auto"/>
            </w:tcBorders>
          </w:tcPr>
          <w:p w:rsidR="00A93257" w:rsidRPr="00A93257" w:rsidRDefault="00A93257" w:rsidP="00A93257">
            <w:pPr>
              <w:rPr>
                <w:rFonts w:eastAsia="MS Mincho"/>
              </w:rPr>
            </w:pPr>
            <w:r w:rsidRPr="00A93257">
              <w:rPr>
                <w:rFonts w:eastAsia="MS Mincho"/>
              </w:rPr>
              <w:t>или луком пассированным (включая заливку)</w:t>
            </w:r>
          </w:p>
        </w:tc>
        <w:tc>
          <w:tcPr>
            <w:tcW w:w="1418" w:type="dxa"/>
            <w:tcBorders>
              <w:top w:val="nil"/>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100</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bottom w:val="nil"/>
            </w:tcBorders>
            <w:vAlign w:val="center"/>
          </w:tcPr>
          <w:p w:rsidR="00A93257" w:rsidRPr="00A93257" w:rsidRDefault="00A93257" w:rsidP="00A93257">
            <w:pPr>
              <w:rPr>
                <w:rFonts w:eastAsia="MS Mincho"/>
              </w:rPr>
            </w:pPr>
            <w:r w:rsidRPr="00A93257">
              <w:rPr>
                <w:rFonts w:eastAsia="MS Mincho"/>
              </w:rPr>
              <w:t>5.8</w:t>
            </w:r>
          </w:p>
        </w:tc>
        <w:tc>
          <w:tcPr>
            <w:tcW w:w="3753" w:type="dxa"/>
            <w:tcBorders>
              <w:top w:val="nil"/>
              <w:bottom w:val="nil"/>
              <w:right w:val="single" w:sz="4" w:space="0" w:color="auto"/>
            </w:tcBorders>
          </w:tcPr>
          <w:p w:rsidR="00A93257" w:rsidRPr="00A93257" w:rsidRDefault="00A93257" w:rsidP="00A93257">
            <w:pPr>
              <w:rPr>
                <w:rFonts w:eastAsia="MS Mincho"/>
              </w:rPr>
            </w:pPr>
            <w:r w:rsidRPr="00A93257">
              <w:rPr>
                <w:rFonts w:eastAsia="MS Mincho"/>
              </w:rPr>
              <w:t>или чесноком свежим или консервированным (включая заливку)</w:t>
            </w:r>
          </w:p>
        </w:tc>
        <w:tc>
          <w:tcPr>
            <w:tcW w:w="1418" w:type="dxa"/>
            <w:tcBorders>
              <w:top w:val="nil"/>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25</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bottom w:val="nil"/>
            </w:tcBorders>
            <w:vAlign w:val="center"/>
          </w:tcPr>
          <w:p w:rsidR="00A93257" w:rsidRPr="00A93257" w:rsidRDefault="00A93257" w:rsidP="00A93257">
            <w:pPr>
              <w:rPr>
                <w:rFonts w:eastAsia="MS Mincho"/>
              </w:rPr>
            </w:pPr>
            <w:r w:rsidRPr="00A93257">
              <w:rPr>
                <w:rFonts w:eastAsia="MS Mincho"/>
              </w:rPr>
              <w:t>5.9</w:t>
            </w:r>
          </w:p>
        </w:tc>
        <w:tc>
          <w:tcPr>
            <w:tcW w:w="3753" w:type="dxa"/>
            <w:tcBorders>
              <w:top w:val="nil"/>
              <w:bottom w:val="nil"/>
              <w:right w:val="single" w:sz="4" w:space="0" w:color="auto"/>
            </w:tcBorders>
          </w:tcPr>
          <w:p w:rsidR="00A93257" w:rsidRPr="00A93257" w:rsidRDefault="00A93257" w:rsidP="00A93257">
            <w:pPr>
              <w:rPr>
                <w:rFonts w:eastAsia="MS Mincho"/>
              </w:rPr>
            </w:pPr>
            <w:r w:rsidRPr="00A93257">
              <w:rPr>
                <w:rFonts w:eastAsia="MS Mincho"/>
              </w:rPr>
              <w:t>или соусом томатным (острым)</w:t>
            </w:r>
          </w:p>
        </w:tc>
        <w:tc>
          <w:tcPr>
            <w:tcW w:w="1418" w:type="dxa"/>
            <w:tcBorders>
              <w:top w:val="nil"/>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10</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tcBorders>
            <w:vAlign w:val="center"/>
          </w:tcPr>
          <w:p w:rsidR="00A93257" w:rsidRPr="00A93257" w:rsidRDefault="00A93257" w:rsidP="00A93257">
            <w:pPr>
              <w:rPr>
                <w:rFonts w:eastAsia="MS Mincho"/>
              </w:rPr>
            </w:pPr>
            <w:r w:rsidRPr="00A93257">
              <w:rPr>
                <w:rFonts w:eastAsia="MS Mincho"/>
              </w:rPr>
              <w:t>5.10</w:t>
            </w:r>
          </w:p>
        </w:tc>
        <w:tc>
          <w:tcPr>
            <w:tcW w:w="3753" w:type="dxa"/>
            <w:tcBorders>
              <w:top w:val="nil"/>
              <w:right w:val="single" w:sz="4" w:space="0" w:color="auto"/>
            </w:tcBorders>
          </w:tcPr>
          <w:p w:rsidR="00A93257" w:rsidRPr="00A93257" w:rsidRDefault="00A93257" w:rsidP="00A93257">
            <w:pPr>
              <w:rPr>
                <w:rFonts w:eastAsia="MS Mincho"/>
              </w:rPr>
            </w:pPr>
            <w:r w:rsidRPr="00A93257">
              <w:rPr>
                <w:rFonts w:eastAsia="MS Mincho"/>
              </w:rPr>
              <w:t xml:space="preserve">или укропом, петрушкой </w:t>
            </w:r>
            <w:proofErr w:type="gramStart"/>
            <w:r w:rsidRPr="00A93257">
              <w:rPr>
                <w:rFonts w:eastAsia="MS Mincho"/>
              </w:rPr>
              <w:t>сушеными</w:t>
            </w:r>
            <w:proofErr w:type="gramEnd"/>
          </w:p>
        </w:tc>
        <w:tc>
          <w:tcPr>
            <w:tcW w:w="1418" w:type="dxa"/>
            <w:tcBorders>
              <w:top w:val="nil"/>
              <w:bottom w:val="single" w:sz="4" w:space="0" w:color="auto"/>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single" w:sz="4" w:space="0" w:color="auto"/>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right w:val="single" w:sz="4" w:space="0" w:color="auto"/>
            </w:tcBorders>
          </w:tcPr>
          <w:p w:rsidR="00A93257" w:rsidRPr="00A93257" w:rsidRDefault="00A93257" w:rsidP="00A93257">
            <w:pPr>
              <w:rPr>
                <w:rFonts w:eastAsia="MS Mincho"/>
              </w:rPr>
            </w:pPr>
            <w:r w:rsidRPr="00A93257">
              <w:rPr>
                <w:rFonts w:eastAsia="MS Mincho"/>
              </w:rPr>
              <w:t>20</w:t>
            </w:r>
          </w:p>
        </w:tc>
        <w:tc>
          <w:tcPr>
            <w:tcW w:w="1276" w:type="dxa"/>
            <w:tcBorders>
              <w:top w:val="nil"/>
              <w:left w:val="single" w:sz="4" w:space="0" w:color="auto"/>
              <w:bottom w:val="single" w:sz="4" w:space="0" w:color="auto"/>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bottom w:val="nil"/>
            </w:tcBorders>
            <w:vAlign w:val="center"/>
          </w:tcPr>
          <w:p w:rsidR="00A93257" w:rsidRPr="00A93257" w:rsidRDefault="00A93257" w:rsidP="00A93257">
            <w:pPr>
              <w:rPr>
                <w:rFonts w:eastAsia="MS Mincho"/>
              </w:rPr>
            </w:pPr>
            <w:r w:rsidRPr="00A93257">
              <w:rPr>
                <w:rFonts w:eastAsia="MS Mincho"/>
              </w:rPr>
              <w:t>6</w:t>
            </w:r>
          </w:p>
        </w:tc>
        <w:tc>
          <w:tcPr>
            <w:tcW w:w="3753" w:type="dxa"/>
            <w:tcBorders>
              <w:bottom w:val="nil"/>
            </w:tcBorders>
          </w:tcPr>
          <w:p w:rsidR="00A93257" w:rsidRPr="00A93257" w:rsidRDefault="00A93257" w:rsidP="00A93257">
            <w:pPr>
              <w:rPr>
                <w:rFonts w:eastAsia="MS Mincho"/>
              </w:rPr>
            </w:pPr>
            <w:r w:rsidRPr="00A93257">
              <w:rPr>
                <w:rFonts w:eastAsia="MS Mincho"/>
              </w:rPr>
              <w:t>Дрожжи хлебопекарные прессованные заменять:</w:t>
            </w:r>
          </w:p>
        </w:tc>
        <w:tc>
          <w:tcPr>
            <w:tcW w:w="1418" w:type="dxa"/>
            <w:tcBorders>
              <w:bottom w:val="nil"/>
            </w:tcBorders>
          </w:tcPr>
          <w:p w:rsidR="00A93257" w:rsidRPr="00A93257" w:rsidRDefault="00A93257" w:rsidP="00A93257">
            <w:r w:rsidRPr="00A93257">
              <w:rPr>
                <w:rFonts w:eastAsia="MS Mincho"/>
              </w:rPr>
              <w:t>грамм</w:t>
            </w:r>
          </w:p>
        </w:tc>
        <w:tc>
          <w:tcPr>
            <w:tcW w:w="1559" w:type="dxa"/>
            <w:tcBorders>
              <w:top w:val="single" w:sz="4" w:space="0" w:color="auto"/>
              <w:bottom w:val="nil"/>
            </w:tcBorders>
          </w:tcPr>
          <w:p w:rsidR="00A93257" w:rsidRPr="00A93257" w:rsidRDefault="00A93257" w:rsidP="00A93257">
            <w:pPr>
              <w:rPr>
                <w:rFonts w:eastAsia="MS Mincho"/>
              </w:rPr>
            </w:pPr>
            <w:r w:rsidRPr="00A93257">
              <w:rPr>
                <w:rFonts w:eastAsia="MS Mincho"/>
              </w:rPr>
              <w:t>100</w:t>
            </w:r>
          </w:p>
        </w:tc>
        <w:tc>
          <w:tcPr>
            <w:tcW w:w="1559" w:type="dxa"/>
            <w:tcBorders>
              <w:bottom w:val="nil"/>
            </w:tcBorders>
          </w:tcPr>
          <w:p w:rsidR="00A93257" w:rsidRPr="00A93257" w:rsidRDefault="00A93257" w:rsidP="00A93257">
            <w:pPr>
              <w:rPr>
                <w:rFonts w:eastAsia="MS Mincho"/>
              </w:rPr>
            </w:pPr>
          </w:p>
        </w:tc>
        <w:tc>
          <w:tcPr>
            <w:tcW w:w="1276" w:type="dxa"/>
            <w:tcBorders>
              <w:top w:val="single" w:sz="4" w:space="0" w:color="auto"/>
              <w:bottom w:val="nil"/>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bottom w:val="nil"/>
            </w:tcBorders>
            <w:vAlign w:val="center"/>
          </w:tcPr>
          <w:p w:rsidR="00A93257" w:rsidRPr="00A93257" w:rsidRDefault="00A93257" w:rsidP="00A93257">
            <w:pPr>
              <w:rPr>
                <w:rFonts w:eastAsia="MS Mincho"/>
              </w:rPr>
            </w:pPr>
            <w:r w:rsidRPr="00A93257">
              <w:rPr>
                <w:rFonts w:eastAsia="MS Mincho"/>
              </w:rPr>
              <w:t>6.1</w:t>
            </w:r>
          </w:p>
        </w:tc>
        <w:tc>
          <w:tcPr>
            <w:tcW w:w="3753" w:type="dxa"/>
            <w:tcBorders>
              <w:top w:val="nil"/>
              <w:bottom w:val="nil"/>
            </w:tcBorders>
          </w:tcPr>
          <w:p w:rsidR="00A93257" w:rsidRPr="00A93257" w:rsidRDefault="00A93257" w:rsidP="00A93257">
            <w:pPr>
              <w:rPr>
                <w:rFonts w:eastAsia="MS Mincho"/>
              </w:rPr>
            </w:pPr>
            <w:r w:rsidRPr="00A93257">
              <w:rPr>
                <w:rFonts w:eastAsia="MS Mincho"/>
              </w:rPr>
              <w:t>дрожжами сушеными</w:t>
            </w:r>
          </w:p>
        </w:tc>
        <w:tc>
          <w:tcPr>
            <w:tcW w:w="1418" w:type="dxa"/>
            <w:tcBorders>
              <w:top w:val="nil"/>
              <w:bottom w:val="nil"/>
            </w:tcBorders>
          </w:tcPr>
          <w:p w:rsidR="00A93257" w:rsidRPr="00A93257" w:rsidRDefault="00A93257" w:rsidP="00A93257">
            <w:r w:rsidRPr="00A93257">
              <w:rPr>
                <w:rFonts w:eastAsia="MS Mincho"/>
              </w:rPr>
              <w:t>грамм</w:t>
            </w:r>
          </w:p>
        </w:tc>
        <w:tc>
          <w:tcPr>
            <w:tcW w:w="1559" w:type="dxa"/>
            <w:tcBorders>
              <w:top w:val="nil"/>
              <w:bottom w:val="nil"/>
            </w:tcBorders>
          </w:tcPr>
          <w:p w:rsidR="00A93257" w:rsidRPr="00A93257" w:rsidRDefault="00A93257" w:rsidP="00A93257">
            <w:pPr>
              <w:rPr>
                <w:rFonts w:eastAsia="MS Mincho"/>
              </w:rPr>
            </w:pPr>
          </w:p>
        </w:tc>
        <w:tc>
          <w:tcPr>
            <w:tcW w:w="1559" w:type="dxa"/>
            <w:tcBorders>
              <w:top w:val="nil"/>
              <w:bottom w:val="nil"/>
            </w:tcBorders>
          </w:tcPr>
          <w:p w:rsidR="00A93257" w:rsidRPr="00A93257" w:rsidRDefault="00A93257" w:rsidP="00A93257">
            <w:pPr>
              <w:rPr>
                <w:rFonts w:eastAsia="MS Mincho"/>
              </w:rPr>
            </w:pPr>
            <w:r w:rsidRPr="00A93257">
              <w:rPr>
                <w:rFonts w:eastAsia="MS Mincho"/>
              </w:rPr>
              <w:t>50</w:t>
            </w:r>
          </w:p>
        </w:tc>
        <w:tc>
          <w:tcPr>
            <w:tcW w:w="1276" w:type="dxa"/>
            <w:tcBorders>
              <w:top w:val="nil"/>
              <w:bottom w:val="nil"/>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tcBorders>
            <w:vAlign w:val="center"/>
          </w:tcPr>
          <w:p w:rsidR="00A93257" w:rsidRPr="00A93257" w:rsidRDefault="00A93257" w:rsidP="00A93257">
            <w:pPr>
              <w:rPr>
                <w:rFonts w:eastAsia="MS Mincho"/>
              </w:rPr>
            </w:pPr>
            <w:r w:rsidRPr="00A93257">
              <w:rPr>
                <w:rFonts w:eastAsia="MS Mincho"/>
              </w:rPr>
              <w:t>6.2</w:t>
            </w:r>
          </w:p>
        </w:tc>
        <w:tc>
          <w:tcPr>
            <w:tcW w:w="3753" w:type="dxa"/>
            <w:tcBorders>
              <w:top w:val="nil"/>
            </w:tcBorders>
          </w:tcPr>
          <w:p w:rsidR="00A93257" w:rsidRPr="00A93257" w:rsidRDefault="00A93257" w:rsidP="00A93257">
            <w:pPr>
              <w:rPr>
                <w:rFonts w:eastAsia="MS Mincho"/>
              </w:rPr>
            </w:pPr>
            <w:r w:rsidRPr="00A93257">
              <w:rPr>
                <w:rFonts w:eastAsia="MS Mincho"/>
              </w:rPr>
              <w:t>дрожжами хлебопекарными сухими стабилизированными (гранулированными)</w:t>
            </w:r>
          </w:p>
        </w:tc>
        <w:tc>
          <w:tcPr>
            <w:tcW w:w="1418" w:type="dxa"/>
            <w:tcBorders>
              <w:top w:val="nil"/>
            </w:tcBorders>
          </w:tcPr>
          <w:p w:rsidR="00A93257" w:rsidRPr="00A93257" w:rsidRDefault="00A93257" w:rsidP="00A93257">
            <w:r w:rsidRPr="00A93257">
              <w:rPr>
                <w:rFonts w:eastAsia="MS Mincho"/>
              </w:rPr>
              <w:t>грамм</w:t>
            </w:r>
          </w:p>
        </w:tc>
        <w:tc>
          <w:tcPr>
            <w:tcW w:w="1559" w:type="dxa"/>
            <w:tcBorders>
              <w:top w:val="nil"/>
            </w:tcBorders>
          </w:tcPr>
          <w:p w:rsidR="00A93257" w:rsidRPr="00A93257" w:rsidRDefault="00A93257" w:rsidP="00A93257">
            <w:pPr>
              <w:rPr>
                <w:rFonts w:eastAsia="MS Mincho"/>
              </w:rPr>
            </w:pPr>
          </w:p>
        </w:tc>
        <w:tc>
          <w:tcPr>
            <w:tcW w:w="1559" w:type="dxa"/>
            <w:tcBorders>
              <w:top w:val="nil"/>
            </w:tcBorders>
          </w:tcPr>
          <w:p w:rsidR="00A93257" w:rsidRPr="00A93257" w:rsidRDefault="00A93257" w:rsidP="00A93257">
            <w:pPr>
              <w:rPr>
                <w:rFonts w:eastAsia="MS Mincho"/>
              </w:rPr>
            </w:pPr>
            <w:r w:rsidRPr="00A93257">
              <w:rPr>
                <w:rFonts w:eastAsia="MS Mincho"/>
              </w:rPr>
              <w:t>40</w:t>
            </w:r>
          </w:p>
        </w:tc>
        <w:tc>
          <w:tcPr>
            <w:tcW w:w="1276" w:type="dxa"/>
            <w:tcBorders>
              <w:top w:val="nil"/>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tcBorders>
            <w:vAlign w:val="center"/>
          </w:tcPr>
          <w:p w:rsidR="00A93257" w:rsidRPr="00A93257" w:rsidRDefault="00A93257" w:rsidP="00A93257">
            <w:pPr>
              <w:rPr>
                <w:rFonts w:eastAsia="MS Mincho"/>
              </w:rPr>
            </w:pPr>
            <w:r w:rsidRPr="00A93257">
              <w:rPr>
                <w:rFonts w:eastAsia="MS Mincho"/>
              </w:rPr>
              <w:t>6.3</w:t>
            </w:r>
          </w:p>
        </w:tc>
        <w:tc>
          <w:tcPr>
            <w:tcW w:w="3753" w:type="dxa"/>
            <w:tcBorders>
              <w:top w:val="nil"/>
            </w:tcBorders>
          </w:tcPr>
          <w:p w:rsidR="00A93257" w:rsidRPr="00A93257" w:rsidRDefault="00A93257" w:rsidP="00A93257">
            <w:pPr>
              <w:rPr>
                <w:rFonts w:eastAsia="MS Mincho"/>
              </w:rPr>
            </w:pPr>
            <w:r w:rsidRPr="00A93257">
              <w:rPr>
                <w:rFonts w:eastAsia="MS Mincho"/>
              </w:rPr>
              <w:t>или содой пищевой</w:t>
            </w:r>
          </w:p>
        </w:tc>
        <w:tc>
          <w:tcPr>
            <w:tcW w:w="1418" w:type="dxa"/>
            <w:tcBorders>
              <w:top w:val="nil"/>
            </w:tcBorders>
          </w:tcPr>
          <w:p w:rsidR="00A93257" w:rsidRPr="00A93257" w:rsidRDefault="00A93257" w:rsidP="00A93257">
            <w:r w:rsidRPr="00A93257">
              <w:rPr>
                <w:rFonts w:eastAsia="MS Mincho"/>
              </w:rPr>
              <w:t>грамм</w:t>
            </w:r>
          </w:p>
        </w:tc>
        <w:tc>
          <w:tcPr>
            <w:tcW w:w="1559" w:type="dxa"/>
            <w:tcBorders>
              <w:top w:val="nil"/>
            </w:tcBorders>
          </w:tcPr>
          <w:p w:rsidR="00A93257" w:rsidRPr="00A93257" w:rsidRDefault="00A93257" w:rsidP="00A93257">
            <w:pPr>
              <w:rPr>
                <w:rFonts w:eastAsia="MS Mincho"/>
              </w:rPr>
            </w:pPr>
          </w:p>
        </w:tc>
        <w:tc>
          <w:tcPr>
            <w:tcW w:w="1559" w:type="dxa"/>
            <w:tcBorders>
              <w:top w:val="nil"/>
            </w:tcBorders>
          </w:tcPr>
          <w:p w:rsidR="00A93257" w:rsidRPr="00A93257" w:rsidRDefault="00A93257" w:rsidP="00A93257">
            <w:pPr>
              <w:rPr>
                <w:rFonts w:eastAsia="MS Mincho"/>
              </w:rPr>
            </w:pPr>
            <w:r w:rsidRPr="00A93257">
              <w:rPr>
                <w:rFonts w:eastAsia="MS Mincho"/>
              </w:rPr>
              <w:t>60</w:t>
            </w:r>
          </w:p>
        </w:tc>
        <w:tc>
          <w:tcPr>
            <w:tcW w:w="1276" w:type="dxa"/>
            <w:tcBorders>
              <w:top w:val="nil"/>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bottom w:val="nil"/>
            </w:tcBorders>
            <w:vAlign w:val="center"/>
          </w:tcPr>
          <w:p w:rsidR="00A93257" w:rsidRPr="00A93257" w:rsidRDefault="00A93257" w:rsidP="00A93257">
            <w:pPr>
              <w:rPr>
                <w:rFonts w:eastAsia="MS Mincho"/>
              </w:rPr>
            </w:pPr>
            <w:r w:rsidRPr="00A93257">
              <w:rPr>
                <w:rFonts w:eastAsia="MS Mincho"/>
              </w:rPr>
              <w:t>7</w:t>
            </w:r>
          </w:p>
        </w:tc>
        <w:tc>
          <w:tcPr>
            <w:tcW w:w="3753" w:type="dxa"/>
            <w:tcBorders>
              <w:bottom w:val="nil"/>
            </w:tcBorders>
          </w:tcPr>
          <w:p w:rsidR="00A93257" w:rsidRPr="00A93257" w:rsidRDefault="00A93257" w:rsidP="00A93257">
            <w:pPr>
              <w:rPr>
                <w:rFonts w:eastAsia="MS Mincho"/>
              </w:rPr>
            </w:pPr>
            <w:r w:rsidRPr="00A93257">
              <w:rPr>
                <w:rFonts w:eastAsia="MS Mincho"/>
              </w:rPr>
              <w:t>Мясо - говядину, свинину, баранину заменять:</w:t>
            </w:r>
          </w:p>
        </w:tc>
        <w:tc>
          <w:tcPr>
            <w:tcW w:w="1418" w:type="dxa"/>
            <w:tcBorders>
              <w:bottom w:val="nil"/>
            </w:tcBorders>
          </w:tcPr>
          <w:p w:rsidR="00A93257" w:rsidRPr="00A93257" w:rsidRDefault="00A93257" w:rsidP="00A93257">
            <w:r w:rsidRPr="00A93257">
              <w:rPr>
                <w:rFonts w:eastAsia="MS Mincho"/>
              </w:rPr>
              <w:t>грамм</w:t>
            </w:r>
          </w:p>
        </w:tc>
        <w:tc>
          <w:tcPr>
            <w:tcW w:w="1559" w:type="dxa"/>
            <w:tcBorders>
              <w:bottom w:val="nil"/>
            </w:tcBorders>
          </w:tcPr>
          <w:p w:rsidR="00A93257" w:rsidRPr="00A93257" w:rsidRDefault="00A93257" w:rsidP="00A93257">
            <w:pPr>
              <w:rPr>
                <w:rFonts w:eastAsia="MS Mincho"/>
              </w:rPr>
            </w:pPr>
            <w:r w:rsidRPr="00A93257">
              <w:rPr>
                <w:rFonts w:eastAsia="MS Mincho"/>
              </w:rPr>
              <w:t>100</w:t>
            </w:r>
          </w:p>
        </w:tc>
        <w:tc>
          <w:tcPr>
            <w:tcW w:w="1559" w:type="dxa"/>
            <w:tcBorders>
              <w:bottom w:val="nil"/>
            </w:tcBorders>
          </w:tcPr>
          <w:p w:rsidR="00A93257" w:rsidRPr="00A93257" w:rsidRDefault="00A93257" w:rsidP="00A93257">
            <w:pPr>
              <w:rPr>
                <w:rFonts w:eastAsia="MS Mincho"/>
              </w:rPr>
            </w:pPr>
          </w:p>
        </w:tc>
        <w:tc>
          <w:tcPr>
            <w:tcW w:w="1276" w:type="dxa"/>
            <w:tcBorders>
              <w:bottom w:val="nil"/>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bottom w:val="nil"/>
            </w:tcBorders>
            <w:vAlign w:val="center"/>
          </w:tcPr>
          <w:p w:rsidR="00A93257" w:rsidRPr="00A93257" w:rsidRDefault="00A93257" w:rsidP="00A93257">
            <w:pPr>
              <w:rPr>
                <w:rFonts w:eastAsia="MS Mincho"/>
              </w:rPr>
            </w:pPr>
            <w:r w:rsidRPr="00A93257">
              <w:rPr>
                <w:rFonts w:eastAsia="MS Mincho"/>
              </w:rPr>
              <w:t>7.1</w:t>
            </w:r>
          </w:p>
        </w:tc>
        <w:tc>
          <w:tcPr>
            <w:tcW w:w="3753" w:type="dxa"/>
            <w:tcBorders>
              <w:top w:val="nil"/>
              <w:bottom w:val="nil"/>
            </w:tcBorders>
          </w:tcPr>
          <w:p w:rsidR="00A93257" w:rsidRPr="00A93257" w:rsidRDefault="00A93257" w:rsidP="00A93257">
            <w:pPr>
              <w:rPr>
                <w:rFonts w:eastAsia="MS Mincho"/>
              </w:rPr>
            </w:pPr>
            <w:r w:rsidRPr="00A93257">
              <w:rPr>
                <w:rFonts w:eastAsia="MS Mincho"/>
              </w:rPr>
              <w:t>мясными блоками на костях</w:t>
            </w:r>
          </w:p>
        </w:tc>
        <w:tc>
          <w:tcPr>
            <w:tcW w:w="1418" w:type="dxa"/>
            <w:tcBorders>
              <w:top w:val="nil"/>
              <w:bottom w:val="nil"/>
            </w:tcBorders>
          </w:tcPr>
          <w:p w:rsidR="00A93257" w:rsidRPr="00A93257" w:rsidRDefault="00A93257" w:rsidP="00A93257">
            <w:r w:rsidRPr="00A93257">
              <w:rPr>
                <w:rFonts w:eastAsia="MS Mincho"/>
              </w:rPr>
              <w:t>грамм</w:t>
            </w:r>
          </w:p>
        </w:tc>
        <w:tc>
          <w:tcPr>
            <w:tcW w:w="1559" w:type="dxa"/>
            <w:tcBorders>
              <w:top w:val="nil"/>
              <w:bottom w:val="nil"/>
            </w:tcBorders>
          </w:tcPr>
          <w:p w:rsidR="00A93257" w:rsidRPr="00A93257" w:rsidRDefault="00A93257" w:rsidP="00A93257">
            <w:pPr>
              <w:rPr>
                <w:rFonts w:eastAsia="MS Mincho"/>
              </w:rPr>
            </w:pPr>
          </w:p>
        </w:tc>
        <w:tc>
          <w:tcPr>
            <w:tcW w:w="1559" w:type="dxa"/>
            <w:tcBorders>
              <w:top w:val="nil"/>
              <w:bottom w:val="nil"/>
            </w:tcBorders>
          </w:tcPr>
          <w:p w:rsidR="00A93257" w:rsidRPr="00A93257" w:rsidRDefault="00A93257" w:rsidP="00A93257">
            <w:pPr>
              <w:rPr>
                <w:rFonts w:eastAsia="MS Mincho"/>
              </w:rPr>
            </w:pPr>
            <w:r w:rsidRPr="00A93257">
              <w:rPr>
                <w:rFonts w:eastAsia="MS Mincho"/>
              </w:rPr>
              <w:t>100</w:t>
            </w:r>
          </w:p>
        </w:tc>
        <w:tc>
          <w:tcPr>
            <w:tcW w:w="1276" w:type="dxa"/>
            <w:tcBorders>
              <w:top w:val="nil"/>
              <w:bottom w:val="nil"/>
            </w:tcBorders>
          </w:tcPr>
          <w:p w:rsidR="00A93257" w:rsidRPr="00A93257" w:rsidRDefault="00A93257" w:rsidP="00A93257">
            <w:pPr>
              <w:rPr>
                <w:rFonts w:eastAsia="MS Mincho"/>
              </w:rPr>
            </w:pPr>
          </w:p>
        </w:tc>
      </w:tr>
      <w:tr w:rsidR="00A93257" w:rsidRPr="00A93257" w:rsidTr="00C4106B">
        <w:trPr>
          <w:trHeight w:val="144"/>
          <w:jc w:val="center"/>
        </w:trPr>
        <w:tc>
          <w:tcPr>
            <w:tcW w:w="851" w:type="dxa"/>
            <w:vMerge w:val="restart"/>
            <w:tcBorders>
              <w:top w:val="nil"/>
            </w:tcBorders>
            <w:vAlign w:val="center"/>
          </w:tcPr>
          <w:p w:rsidR="00A93257" w:rsidRPr="00A93257" w:rsidRDefault="00A93257" w:rsidP="00A93257">
            <w:pPr>
              <w:rPr>
                <w:rFonts w:eastAsia="MS Mincho"/>
              </w:rPr>
            </w:pPr>
            <w:r w:rsidRPr="00A93257">
              <w:rPr>
                <w:rFonts w:eastAsia="MS Mincho"/>
              </w:rPr>
              <w:t>7.2</w:t>
            </w:r>
          </w:p>
        </w:tc>
        <w:tc>
          <w:tcPr>
            <w:tcW w:w="3753" w:type="dxa"/>
            <w:tcBorders>
              <w:top w:val="nil"/>
              <w:bottom w:val="nil"/>
            </w:tcBorders>
          </w:tcPr>
          <w:p w:rsidR="00A93257" w:rsidRPr="00A93257" w:rsidRDefault="00A93257" w:rsidP="00A93257">
            <w:pPr>
              <w:rPr>
                <w:rFonts w:eastAsia="MS Mincho"/>
              </w:rPr>
            </w:pPr>
            <w:r w:rsidRPr="00A93257">
              <w:rPr>
                <w:rFonts w:eastAsia="MS Mincho"/>
              </w:rPr>
              <w:t xml:space="preserve">или мясными блоками без костей </w:t>
            </w:r>
          </w:p>
        </w:tc>
        <w:tc>
          <w:tcPr>
            <w:tcW w:w="1418" w:type="dxa"/>
            <w:tcBorders>
              <w:top w:val="nil"/>
              <w:bottom w:val="nil"/>
            </w:tcBorders>
          </w:tcPr>
          <w:p w:rsidR="00A93257" w:rsidRPr="00A93257" w:rsidRDefault="00A93257" w:rsidP="00A93257">
            <w:r w:rsidRPr="00A93257">
              <w:rPr>
                <w:rFonts w:eastAsia="MS Mincho"/>
              </w:rPr>
              <w:t>грамм</w:t>
            </w:r>
          </w:p>
        </w:tc>
        <w:tc>
          <w:tcPr>
            <w:tcW w:w="1559" w:type="dxa"/>
            <w:tcBorders>
              <w:top w:val="nil"/>
              <w:bottom w:val="nil"/>
            </w:tcBorders>
          </w:tcPr>
          <w:p w:rsidR="00A93257" w:rsidRPr="00A93257" w:rsidRDefault="00A93257" w:rsidP="00A93257">
            <w:pPr>
              <w:rPr>
                <w:rFonts w:eastAsia="MS Mincho"/>
              </w:rPr>
            </w:pPr>
          </w:p>
        </w:tc>
        <w:tc>
          <w:tcPr>
            <w:tcW w:w="1559" w:type="dxa"/>
            <w:tcBorders>
              <w:top w:val="nil"/>
              <w:bottom w:val="nil"/>
            </w:tcBorders>
          </w:tcPr>
          <w:p w:rsidR="00A93257" w:rsidRPr="00A93257" w:rsidRDefault="00A93257" w:rsidP="00A93257">
            <w:pPr>
              <w:rPr>
                <w:rFonts w:eastAsia="MS Mincho"/>
              </w:rPr>
            </w:pPr>
            <w:r w:rsidRPr="00A93257">
              <w:rPr>
                <w:rFonts w:eastAsia="MS Mincho"/>
              </w:rPr>
              <w:t>75</w:t>
            </w:r>
          </w:p>
        </w:tc>
        <w:tc>
          <w:tcPr>
            <w:tcW w:w="1276" w:type="dxa"/>
            <w:tcBorders>
              <w:top w:val="nil"/>
              <w:bottom w:val="nil"/>
            </w:tcBorders>
          </w:tcPr>
          <w:p w:rsidR="00A93257" w:rsidRPr="00A93257" w:rsidRDefault="00A93257" w:rsidP="00A93257">
            <w:pPr>
              <w:rPr>
                <w:rFonts w:eastAsia="MS Mincho"/>
              </w:rPr>
            </w:pPr>
          </w:p>
        </w:tc>
      </w:tr>
      <w:tr w:rsidR="00A93257" w:rsidRPr="00A93257" w:rsidTr="00C4106B">
        <w:trPr>
          <w:trHeight w:val="144"/>
          <w:jc w:val="center"/>
        </w:trPr>
        <w:tc>
          <w:tcPr>
            <w:tcW w:w="851" w:type="dxa"/>
            <w:vMerge/>
            <w:tcBorders>
              <w:bottom w:val="nil"/>
            </w:tcBorders>
            <w:vAlign w:val="center"/>
          </w:tcPr>
          <w:p w:rsidR="00A93257" w:rsidRPr="00A93257" w:rsidRDefault="00A93257" w:rsidP="00A93257">
            <w:pPr>
              <w:rPr>
                <w:rFonts w:eastAsia="MS Mincho"/>
              </w:rPr>
            </w:pPr>
          </w:p>
        </w:tc>
        <w:tc>
          <w:tcPr>
            <w:tcW w:w="3753" w:type="dxa"/>
            <w:tcBorders>
              <w:top w:val="nil"/>
              <w:bottom w:val="nil"/>
            </w:tcBorders>
          </w:tcPr>
          <w:p w:rsidR="00A93257" w:rsidRPr="00A93257" w:rsidRDefault="00A93257" w:rsidP="00A93257">
            <w:pPr>
              <w:rPr>
                <w:rFonts w:eastAsia="MS Mincho"/>
              </w:rPr>
            </w:pPr>
            <w:r w:rsidRPr="00A93257">
              <w:rPr>
                <w:rFonts w:eastAsia="MS Mincho"/>
              </w:rPr>
              <w:t>и суповым набором (для приготовления костного бульона)</w:t>
            </w:r>
          </w:p>
        </w:tc>
        <w:tc>
          <w:tcPr>
            <w:tcW w:w="1418" w:type="dxa"/>
            <w:tcBorders>
              <w:top w:val="nil"/>
              <w:bottom w:val="nil"/>
            </w:tcBorders>
          </w:tcPr>
          <w:p w:rsidR="00A93257" w:rsidRPr="00A93257" w:rsidRDefault="00A93257" w:rsidP="00A93257">
            <w:r w:rsidRPr="00A93257">
              <w:rPr>
                <w:rFonts w:eastAsia="MS Mincho"/>
              </w:rPr>
              <w:t>грамм</w:t>
            </w:r>
          </w:p>
        </w:tc>
        <w:tc>
          <w:tcPr>
            <w:tcW w:w="1559" w:type="dxa"/>
            <w:tcBorders>
              <w:top w:val="nil"/>
              <w:bottom w:val="nil"/>
            </w:tcBorders>
          </w:tcPr>
          <w:p w:rsidR="00A93257" w:rsidRPr="00A93257" w:rsidRDefault="00A93257" w:rsidP="00A93257">
            <w:pPr>
              <w:rPr>
                <w:rFonts w:eastAsia="MS Mincho"/>
              </w:rPr>
            </w:pPr>
          </w:p>
        </w:tc>
        <w:tc>
          <w:tcPr>
            <w:tcW w:w="1559" w:type="dxa"/>
            <w:tcBorders>
              <w:top w:val="nil"/>
              <w:bottom w:val="nil"/>
            </w:tcBorders>
          </w:tcPr>
          <w:p w:rsidR="00A93257" w:rsidRPr="00A93257" w:rsidRDefault="00A93257" w:rsidP="00A93257">
            <w:pPr>
              <w:rPr>
                <w:rFonts w:eastAsia="MS Mincho"/>
              </w:rPr>
            </w:pPr>
            <w:r w:rsidRPr="00A93257">
              <w:rPr>
                <w:rFonts w:eastAsia="MS Mincho"/>
              </w:rPr>
              <w:t>15</w:t>
            </w:r>
          </w:p>
        </w:tc>
        <w:tc>
          <w:tcPr>
            <w:tcW w:w="1276" w:type="dxa"/>
            <w:tcBorders>
              <w:top w:val="nil"/>
              <w:bottom w:val="nil"/>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bottom w:val="nil"/>
            </w:tcBorders>
            <w:vAlign w:val="center"/>
          </w:tcPr>
          <w:p w:rsidR="00A93257" w:rsidRPr="00A93257" w:rsidRDefault="00A93257" w:rsidP="00A93257">
            <w:pPr>
              <w:rPr>
                <w:rFonts w:eastAsia="MS Mincho"/>
              </w:rPr>
            </w:pPr>
            <w:r w:rsidRPr="00A93257">
              <w:rPr>
                <w:rFonts w:eastAsia="MS Mincho"/>
              </w:rPr>
              <w:t>7.3</w:t>
            </w:r>
          </w:p>
        </w:tc>
        <w:tc>
          <w:tcPr>
            <w:tcW w:w="3753" w:type="dxa"/>
            <w:tcBorders>
              <w:top w:val="nil"/>
              <w:bottom w:val="nil"/>
            </w:tcBorders>
          </w:tcPr>
          <w:p w:rsidR="00A93257" w:rsidRPr="00A93257" w:rsidRDefault="00A93257" w:rsidP="00A93257">
            <w:pPr>
              <w:rPr>
                <w:rFonts w:eastAsia="MS Mincho"/>
              </w:rPr>
            </w:pPr>
            <w:r w:rsidRPr="00A93257">
              <w:rPr>
                <w:rFonts w:eastAsia="MS Mincho"/>
              </w:rPr>
              <w:t>или олениной</w:t>
            </w:r>
          </w:p>
        </w:tc>
        <w:tc>
          <w:tcPr>
            <w:tcW w:w="1418" w:type="dxa"/>
            <w:tcBorders>
              <w:top w:val="nil"/>
              <w:bottom w:val="nil"/>
            </w:tcBorders>
          </w:tcPr>
          <w:p w:rsidR="00A93257" w:rsidRPr="00A93257" w:rsidRDefault="00A93257" w:rsidP="00A93257">
            <w:r w:rsidRPr="00A93257">
              <w:rPr>
                <w:rFonts w:eastAsia="MS Mincho"/>
              </w:rPr>
              <w:t>грамм</w:t>
            </w:r>
          </w:p>
        </w:tc>
        <w:tc>
          <w:tcPr>
            <w:tcW w:w="1559" w:type="dxa"/>
            <w:tcBorders>
              <w:top w:val="nil"/>
              <w:bottom w:val="nil"/>
            </w:tcBorders>
          </w:tcPr>
          <w:p w:rsidR="00A93257" w:rsidRPr="00A93257" w:rsidRDefault="00A93257" w:rsidP="00A93257">
            <w:pPr>
              <w:rPr>
                <w:rFonts w:eastAsia="MS Mincho"/>
              </w:rPr>
            </w:pPr>
          </w:p>
        </w:tc>
        <w:tc>
          <w:tcPr>
            <w:tcW w:w="1559" w:type="dxa"/>
            <w:tcBorders>
              <w:top w:val="nil"/>
              <w:bottom w:val="nil"/>
            </w:tcBorders>
          </w:tcPr>
          <w:p w:rsidR="00A93257" w:rsidRPr="00A93257" w:rsidRDefault="00A93257" w:rsidP="00A93257">
            <w:pPr>
              <w:rPr>
                <w:rFonts w:eastAsia="MS Mincho"/>
              </w:rPr>
            </w:pPr>
            <w:r w:rsidRPr="00A93257">
              <w:rPr>
                <w:rFonts w:eastAsia="MS Mincho"/>
              </w:rPr>
              <w:t>130</w:t>
            </w:r>
          </w:p>
        </w:tc>
        <w:tc>
          <w:tcPr>
            <w:tcW w:w="1276" w:type="dxa"/>
            <w:tcBorders>
              <w:top w:val="nil"/>
              <w:bottom w:val="nil"/>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bottom w:val="nil"/>
            </w:tcBorders>
            <w:vAlign w:val="center"/>
          </w:tcPr>
          <w:p w:rsidR="00A93257" w:rsidRPr="00A93257" w:rsidRDefault="00A93257" w:rsidP="00A93257">
            <w:pPr>
              <w:rPr>
                <w:rFonts w:eastAsia="MS Mincho"/>
              </w:rPr>
            </w:pPr>
            <w:r w:rsidRPr="00A93257">
              <w:rPr>
                <w:rFonts w:eastAsia="MS Mincho"/>
              </w:rPr>
              <w:t>7.4</w:t>
            </w:r>
          </w:p>
        </w:tc>
        <w:tc>
          <w:tcPr>
            <w:tcW w:w="3753" w:type="dxa"/>
            <w:tcBorders>
              <w:top w:val="nil"/>
              <w:bottom w:val="nil"/>
            </w:tcBorders>
          </w:tcPr>
          <w:p w:rsidR="00A93257" w:rsidRPr="00A93257" w:rsidRDefault="00A93257" w:rsidP="00A93257">
            <w:pPr>
              <w:rPr>
                <w:rFonts w:eastAsia="MS Mincho"/>
              </w:rPr>
            </w:pPr>
            <w:r w:rsidRPr="00A93257">
              <w:rPr>
                <w:rFonts w:eastAsia="MS Mincho"/>
              </w:rPr>
              <w:t>или субпродуктами (</w:t>
            </w:r>
            <w:proofErr w:type="spellStart"/>
            <w:r w:rsidRPr="00A93257">
              <w:rPr>
                <w:rFonts w:eastAsia="MS Mincho"/>
              </w:rPr>
              <w:t>говяжими</w:t>
            </w:r>
            <w:proofErr w:type="spellEnd"/>
            <w:r w:rsidRPr="00A93257">
              <w:rPr>
                <w:rFonts w:eastAsia="MS Mincho"/>
              </w:rPr>
              <w:t>, куриными, свиными) (печень, сердце)</w:t>
            </w:r>
          </w:p>
        </w:tc>
        <w:tc>
          <w:tcPr>
            <w:tcW w:w="1418" w:type="dxa"/>
            <w:tcBorders>
              <w:top w:val="nil"/>
              <w:bottom w:val="nil"/>
            </w:tcBorders>
          </w:tcPr>
          <w:p w:rsidR="00A93257" w:rsidRPr="00A93257" w:rsidRDefault="00A93257" w:rsidP="00A93257">
            <w:r w:rsidRPr="00A93257">
              <w:rPr>
                <w:rFonts w:eastAsia="MS Mincho"/>
              </w:rPr>
              <w:t>грамм</w:t>
            </w:r>
          </w:p>
        </w:tc>
        <w:tc>
          <w:tcPr>
            <w:tcW w:w="1559" w:type="dxa"/>
            <w:tcBorders>
              <w:top w:val="nil"/>
              <w:bottom w:val="nil"/>
            </w:tcBorders>
          </w:tcPr>
          <w:p w:rsidR="00A93257" w:rsidRPr="00A93257" w:rsidRDefault="00A93257" w:rsidP="00A93257">
            <w:pPr>
              <w:rPr>
                <w:rFonts w:eastAsia="MS Mincho"/>
              </w:rPr>
            </w:pPr>
          </w:p>
        </w:tc>
        <w:tc>
          <w:tcPr>
            <w:tcW w:w="1559" w:type="dxa"/>
            <w:tcBorders>
              <w:top w:val="nil"/>
              <w:bottom w:val="nil"/>
            </w:tcBorders>
          </w:tcPr>
          <w:p w:rsidR="00A93257" w:rsidRPr="00A93257" w:rsidRDefault="00A93257" w:rsidP="00A93257">
            <w:pPr>
              <w:rPr>
                <w:rFonts w:eastAsia="MS Mincho"/>
              </w:rPr>
            </w:pPr>
            <w:r w:rsidRPr="00A93257">
              <w:rPr>
                <w:rFonts w:eastAsia="MS Mincho"/>
              </w:rPr>
              <w:t>100</w:t>
            </w:r>
          </w:p>
        </w:tc>
        <w:tc>
          <w:tcPr>
            <w:tcW w:w="1276" w:type="dxa"/>
            <w:tcBorders>
              <w:top w:val="nil"/>
              <w:bottom w:val="nil"/>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bottom w:val="nil"/>
            </w:tcBorders>
            <w:vAlign w:val="center"/>
          </w:tcPr>
          <w:p w:rsidR="00A93257" w:rsidRPr="00A93257" w:rsidRDefault="00A93257" w:rsidP="00A93257">
            <w:pPr>
              <w:rPr>
                <w:rFonts w:eastAsia="MS Mincho"/>
              </w:rPr>
            </w:pPr>
            <w:r w:rsidRPr="00A93257">
              <w:rPr>
                <w:rFonts w:eastAsia="MS Mincho"/>
              </w:rPr>
              <w:t>7.5</w:t>
            </w:r>
          </w:p>
        </w:tc>
        <w:tc>
          <w:tcPr>
            <w:tcW w:w="3753" w:type="dxa"/>
            <w:tcBorders>
              <w:top w:val="nil"/>
              <w:bottom w:val="nil"/>
            </w:tcBorders>
          </w:tcPr>
          <w:p w:rsidR="00A93257" w:rsidRPr="00A93257" w:rsidRDefault="00A93257" w:rsidP="00A93257">
            <w:pPr>
              <w:rPr>
                <w:rFonts w:eastAsia="MS Mincho"/>
              </w:rPr>
            </w:pPr>
            <w:r w:rsidRPr="00A93257">
              <w:rPr>
                <w:rFonts w:eastAsia="MS Mincho"/>
              </w:rPr>
              <w:t>или мясом птицы потрошеной</w:t>
            </w:r>
          </w:p>
        </w:tc>
        <w:tc>
          <w:tcPr>
            <w:tcW w:w="1418" w:type="dxa"/>
            <w:tcBorders>
              <w:top w:val="nil"/>
              <w:bottom w:val="nil"/>
            </w:tcBorders>
          </w:tcPr>
          <w:p w:rsidR="00A93257" w:rsidRPr="00A93257" w:rsidRDefault="00A93257" w:rsidP="00A93257">
            <w:r w:rsidRPr="00A93257">
              <w:rPr>
                <w:rFonts w:eastAsia="MS Mincho"/>
              </w:rPr>
              <w:t>грамм</w:t>
            </w:r>
          </w:p>
        </w:tc>
        <w:tc>
          <w:tcPr>
            <w:tcW w:w="1559" w:type="dxa"/>
            <w:tcBorders>
              <w:top w:val="nil"/>
              <w:bottom w:val="nil"/>
            </w:tcBorders>
          </w:tcPr>
          <w:p w:rsidR="00A93257" w:rsidRPr="00A93257" w:rsidRDefault="00A93257" w:rsidP="00A93257">
            <w:pPr>
              <w:rPr>
                <w:rFonts w:eastAsia="MS Mincho"/>
              </w:rPr>
            </w:pPr>
          </w:p>
        </w:tc>
        <w:tc>
          <w:tcPr>
            <w:tcW w:w="1559" w:type="dxa"/>
            <w:tcBorders>
              <w:top w:val="nil"/>
              <w:bottom w:val="nil"/>
            </w:tcBorders>
          </w:tcPr>
          <w:p w:rsidR="00A93257" w:rsidRPr="00A93257" w:rsidRDefault="00A93257" w:rsidP="00A93257">
            <w:pPr>
              <w:rPr>
                <w:rFonts w:eastAsia="MS Mincho"/>
              </w:rPr>
            </w:pPr>
            <w:r w:rsidRPr="00A93257">
              <w:rPr>
                <w:rFonts w:eastAsia="MS Mincho"/>
              </w:rPr>
              <w:t>100</w:t>
            </w:r>
          </w:p>
        </w:tc>
        <w:tc>
          <w:tcPr>
            <w:tcW w:w="1276" w:type="dxa"/>
            <w:tcBorders>
              <w:top w:val="nil"/>
              <w:bottom w:val="nil"/>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bottom w:val="nil"/>
            </w:tcBorders>
            <w:vAlign w:val="center"/>
          </w:tcPr>
          <w:p w:rsidR="00A93257" w:rsidRPr="00A93257" w:rsidRDefault="00A93257" w:rsidP="00A93257">
            <w:pPr>
              <w:rPr>
                <w:rFonts w:eastAsia="MS Mincho"/>
              </w:rPr>
            </w:pPr>
            <w:r w:rsidRPr="00A93257">
              <w:rPr>
                <w:rFonts w:eastAsia="MS Mincho"/>
              </w:rPr>
              <w:t>7.6</w:t>
            </w:r>
          </w:p>
        </w:tc>
        <w:tc>
          <w:tcPr>
            <w:tcW w:w="3753" w:type="dxa"/>
            <w:tcBorders>
              <w:top w:val="nil"/>
              <w:bottom w:val="nil"/>
            </w:tcBorders>
          </w:tcPr>
          <w:p w:rsidR="00A93257" w:rsidRPr="00A93257" w:rsidRDefault="00A93257" w:rsidP="00A93257">
            <w:pPr>
              <w:rPr>
                <w:rFonts w:eastAsia="MS Mincho"/>
              </w:rPr>
            </w:pPr>
            <w:r w:rsidRPr="00A93257">
              <w:rPr>
                <w:rFonts w:eastAsia="MS Mincho"/>
              </w:rPr>
              <w:t xml:space="preserve">или мясом птицы </w:t>
            </w:r>
            <w:proofErr w:type="spellStart"/>
            <w:r w:rsidRPr="00A93257">
              <w:rPr>
                <w:rFonts w:eastAsia="MS Mincho"/>
              </w:rPr>
              <w:t>полупотрошеной</w:t>
            </w:r>
            <w:proofErr w:type="spellEnd"/>
          </w:p>
        </w:tc>
        <w:tc>
          <w:tcPr>
            <w:tcW w:w="1418" w:type="dxa"/>
            <w:tcBorders>
              <w:top w:val="nil"/>
              <w:bottom w:val="nil"/>
            </w:tcBorders>
          </w:tcPr>
          <w:p w:rsidR="00A93257" w:rsidRPr="00A93257" w:rsidRDefault="00A93257" w:rsidP="00A93257">
            <w:r w:rsidRPr="00A93257">
              <w:rPr>
                <w:rFonts w:eastAsia="MS Mincho"/>
              </w:rPr>
              <w:t>грамм</w:t>
            </w:r>
          </w:p>
        </w:tc>
        <w:tc>
          <w:tcPr>
            <w:tcW w:w="1559" w:type="dxa"/>
            <w:tcBorders>
              <w:top w:val="nil"/>
              <w:bottom w:val="nil"/>
            </w:tcBorders>
          </w:tcPr>
          <w:p w:rsidR="00A93257" w:rsidRPr="00A93257" w:rsidRDefault="00A93257" w:rsidP="00A93257">
            <w:pPr>
              <w:rPr>
                <w:rFonts w:eastAsia="MS Mincho"/>
              </w:rPr>
            </w:pPr>
          </w:p>
        </w:tc>
        <w:tc>
          <w:tcPr>
            <w:tcW w:w="1559" w:type="dxa"/>
            <w:tcBorders>
              <w:top w:val="nil"/>
              <w:bottom w:val="nil"/>
            </w:tcBorders>
          </w:tcPr>
          <w:p w:rsidR="00A93257" w:rsidRPr="00A93257" w:rsidRDefault="00A93257" w:rsidP="00A93257">
            <w:pPr>
              <w:rPr>
                <w:rFonts w:eastAsia="MS Mincho"/>
              </w:rPr>
            </w:pPr>
            <w:r w:rsidRPr="00A93257">
              <w:rPr>
                <w:rFonts w:eastAsia="MS Mincho"/>
              </w:rPr>
              <w:t>120</w:t>
            </w:r>
          </w:p>
        </w:tc>
        <w:tc>
          <w:tcPr>
            <w:tcW w:w="1276" w:type="dxa"/>
            <w:tcBorders>
              <w:top w:val="nil"/>
              <w:bottom w:val="nil"/>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bottom w:val="nil"/>
            </w:tcBorders>
            <w:vAlign w:val="center"/>
          </w:tcPr>
          <w:p w:rsidR="00A93257" w:rsidRPr="00A93257" w:rsidRDefault="00A93257" w:rsidP="00A93257">
            <w:pPr>
              <w:rPr>
                <w:rFonts w:eastAsia="MS Mincho"/>
              </w:rPr>
            </w:pPr>
            <w:r w:rsidRPr="00A93257">
              <w:rPr>
                <w:rFonts w:eastAsia="MS Mincho"/>
              </w:rPr>
              <w:t>7.7</w:t>
            </w:r>
          </w:p>
        </w:tc>
        <w:tc>
          <w:tcPr>
            <w:tcW w:w="3753" w:type="dxa"/>
            <w:tcBorders>
              <w:top w:val="nil"/>
              <w:bottom w:val="nil"/>
            </w:tcBorders>
          </w:tcPr>
          <w:p w:rsidR="00A93257" w:rsidRPr="00A93257" w:rsidRDefault="00A93257" w:rsidP="00A93257">
            <w:pPr>
              <w:rPr>
                <w:rFonts w:eastAsia="MS Mincho"/>
              </w:rPr>
            </w:pPr>
            <w:r w:rsidRPr="00A93257">
              <w:rPr>
                <w:rFonts w:eastAsia="MS Mincho"/>
              </w:rPr>
              <w:t>мясом сухим</w:t>
            </w:r>
          </w:p>
        </w:tc>
        <w:tc>
          <w:tcPr>
            <w:tcW w:w="1418" w:type="dxa"/>
            <w:tcBorders>
              <w:top w:val="nil"/>
              <w:bottom w:val="nil"/>
            </w:tcBorders>
          </w:tcPr>
          <w:p w:rsidR="00A93257" w:rsidRPr="00A93257" w:rsidRDefault="00A93257" w:rsidP="00A93257">
            <w:r w:rsidRPr="00A93257">
              <w:rPr>
                <w:rFonts w:eastAsia="MS Mincho"/>
              </w:rPr>
              <w:t>грамм</w:t>
            </w:r>
          </w:p>
        </w:tc>
        <w:tc>
          <w:tcPr>
            <w:tcW w:w="1559" w:type="dxa"/>
            <w:tcBorders>
              <w:top w:val="nil"/>
              <w:bottom w:val="nil"/>
            </w:tcBorders>
          </w:tcPr>
          <w:p w:rsidR="00A93257" w:rsidRPr="00A93257" w:rsidRDefault="00A93257" w:rsidP="00A93257">
            <w:pPr>
              <w:rPr>
                <w:rFonts w:eastAsia="MS Mincho"/>
              </w:rPr>
            </w:pPr>
          </w:p>
        </w:tc>
        <w:tc>
          <w:tcPr>
            <w:tcW w:w="1559" w:type="dxa"/>
            <w:tcBorders>
              <w:top w:val="nil"/>
              <w:bottom w:val="nil"/>
            </w:tcBorders>
          </w:tcPr>
          <w:p w:rsidR="00A93257" w:rsidRPr="00A93257" w:rsidRDefault="00A93257" w:rsidP="00A93257">
            <w:pPr>
              <w:rPr>
                <w:rFonts w:eastAsia="MS Mincho"/>
              </w:rPr>
            </w:pPr>
            <w:r w:rsidRPr="00A93257">
              <w:rPr>
                <w:rFonts w:eastAsia="MS Mincho"/>
              </w:rPr>
              <w:t>30</w:t>
            </w:r>
          </w:p>
        </w:tc>
        <w:tc>
          <w:tcPr>
            <w:tcW w:w="1276" w:type="dxa"/>
            <w:tcBorders>
              <w:top w:val="nil"/>
              <w:bottom w:val="nil"/>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bottom w:val="nil"/>
            </w:tcBorders>
            <w:vAlign w:val="center"/>
          </w:tcPr>
          <w:p w:rsidR="00A93257" w:rsidRPr="00A93257" w:rsidRDefault="00A93257" w:rsidP="00A93257">
            <w:pPr>
              <w:rPr>
                <w:rFonts w:eastAsia="MS Mincho"/>
              </w:rPr>
            </w:pPr>
            <w:r w:rsidRPr="00A93257">
              <w:rPr>
                <w:rFonts w:eastAsia="MS Mincho"/>
              </w:rPr>
              <w:t>7.8</w:t>
            </w:r>
          </w:p>
        </w:tc>
        <w:tc>
          <w:tcPr>
            <w:tcW w:w="3753" w:type="dxa"/>
            <w:tcBorders>
              <w:top w:val="nil"/>
              <w:bottom w:val="nil"/>
            </w:tcBorders>
          </w:tcPr>
          <w:p w:rsidR="00A93257" w:rsidRPr="00A93257" w:rsidRDefault="00A93257" w:rsidP="00A93257">
            <w:pPr>
              <w:rPr>
                <w:rFonts w:eastAsia="MS Mincho"/>
              </w:rPr>
            </w:pPr>
            <w:r w:rsidRPr="00A93257">
              <w:rPr>
                <w:rFonts w:eastAsia="MS Mincho"/>
              </w:rPr>
              <w:t xml:space="preserve">или колбасой (колбаской) вареной, сосисками (сардельками, </w:t>
            </w:r>
            <w:proofErr w:type="spellStart"/>
            <w:r w:rsidRPr="00A93257">
              <w:rPr>
                <w:rFonts w:eastAsia="MS Mincho"/>
              </w:rPr>
              <w:t>шпикачками</w:t>
            </w:r>
            <w:proofErr w:type="spellEnd"/>
            <w:r w:rsidRPr="00A93257">
              <w:rPr>
                <w:rFonts w:eastAsia="MS Mincho"/>
              </w:rPr>
              <w:t>) мясными</w:t>
            </w:r>
          </w:p>
        </w:tc>
        <w:tc>
          <w:tcPr>
            <w:tcW w:w="1418" w:type="dxa"/>
            <w:tcBorders>
              <w:top w:val="nil"/>
              <w:bottom w:val="nil"/>
            </w:tcBorders>
          </w:tcPr>
          <w:p w:rsidR="00A93257" w:rsidRPr="00A93257" w:rsidRDefault="00A93257" w:rsidP="00A93257">
            <w:r w:rsidRPr="00A93257">
              <w:rPr>
                <w:rFonts w:eastAsia="MS Mincho"/>
              </w:rPr>
              <w:t>грамм</w:t>
            </w:r>
          </w:p>
        </w:tc>
        <w:tc>
          <w:tcPr>
            <w:tcW w:w="1559" w:type="dxa"/>
            <w:tcBorders>
              <w:top w:val="nil"/>
              <w:bottom w:val="nil"/>
            </w:tcBorders>
          </w:tcPr>
          <w:p w:rsidR="00A93257" w:rsidRPr="00A93257" w:rsidRDefault="00A93257" w:rsidP="00A93257">
            <w:pPr>
              <w:rPr>
                <w:rFonts w:eastAsia="MS Mincho"/>
              </w:rPr>
            </w:pPr>
          </w:p>
        </w:tc>
        <w:tc>
          <w:tcPr>
            <w:tcW w:w="1559" w:type="dxa"/>
            <w:tcBorders>
              <w:top w:val="nil"/>
              <w:bottom w:val="nil"/>
            </w:tcBorders>
          </w:tcPr>
          <w:p w:rsidR="00A93257" w:rsidRPr="00A93257" w:rsidRDefault="00A93257" w:rsidP="00A93257">
            <w:pPr>
              <w:rPr>
                <w:rFonts w:eastAsia="MS Mincho"/>
              </w:rPr>
            </w:pPr>
            <w:r w:rsidRPr="00A93257">
              <w:rPr>
                <w:rFonts w:eastAsia="MS Mincho"/>
              </w:rPr>
              <w:t>80</w:t>
            </w:r>
          </w:p>
        </w:tc>
        <w:tc>
          <w:tcPr>
            <w:tcW w:w="1276" w:type="dxa"/>
            <w:tcBorders>
              <w:top w:val="nil"/>
              <w:bottom w:val="nil"/>
            </w:tcBorders>
          </w:tcPr>
          <w:p w:rsidR="00A93257" w:rsidRPr="00A93257" w:rsidRDefault="00A93257" w:rsidP="00A93257">
            <w:pPr>
              <w:rPr>
                <w:rFonts w:eastAsia="MS Mincho"/>
              </w:rPr>
            </w:pPr>
            <w:r w:rsidRPr="00A93257">
              <w:rPr>
                <w:rFonts w:eastAsia="MS Mincho"/>
              </w:rPr>
              <w:t>8</w:t>
            </w:r>
          </w:p>
        </w:tc>
      </w:tr>
      <w:tr w:rsidR="00A93257" w:rsidRPr="00A93257" w:rsidTr="00C4106B">
        <w:trPr>
          <w:trHeight w:val="144"/>
          <w:jc w:val="center"/>
        </w:trPr>
        <w:tc>
          <w:tcPr>
            <w:tcW w:w="851" w:type="dxa"/>
            <w:tcBorders>
              <w:top w:val="nil"/>
              <w:bottom w:val="nil"/>
            </w:tcBorders>
            <w:vAlign w:val="center"/>
          </w:tcPr>
          <w:p w:rsidR="00A93257" w:rsidRPr="00A93257" w:rsidRDefault="00A93257" w:rsidP="00A93257">
            <w:pPr>
              <w:rPr>
                <w:rFonts w:eastAsia="MS Mincho"/>
              </w:rPr>
            </w:pPr>
            <w:r w:rsidRPr="00A93257">
              <w:rPr>
                <w:rFonts w:eastAsia="MS Mincho"/>
              </w:rPr>
              <w:t>7.9</w:t>
            </w:r>
          </w:p>
        </w:tc>
        <w:tc>
          <w:tcPr>
            <w:tcW w:w="3753" w:type="dxa"/>
            <w:tcBorders>
              <w:top w:val="nil"/>
              <w:bottom w:val="nil"/>
            </w:tcBorders>
          </w:tcPr>
          <w:p w:rsidR="00A93257" w:rsidRPr="00A93257" w:rsidRDefault="00A93257" w:rsidP="00A93257">
            <w:pPr>
              <w:rPr>
                <w:rFonts w:eastAsia="MS Mincho"/>
              </w:rPr>
            </w:pPr>
            <w:proofErr w:type="spellStart"/>
            <w:r w:rsidRPr="00A93257">
              <w:rPr>
                <w:rFonts w:eastAsia="MS Mincho"/>
              </w:rPr>
              <w:t>мясокопченостями</w:t>
            </w:r>
            <w:proofErr w:type="spellEnd"/>
            <w:r w:rsidRPr="00A93257">
              <w:rPr>
                <w:rFonts w:eastAsia="MS Mincho"/>
              </w:rPr>
              <w:t xml:space="preserve"> (ветчиной, грудинкой, рулетом натуральным, колбасой (колбаской) </w:t>
            </w:r>
            <w:proofErr w:type="spellStart"/>
            <w:r w:rsidRPr="00A93257">
              <w:rPr>
                <w:rFonts w:eastAsia="MS Mincho"/>
              </w:rPr>
              <w:t>полукопченой</w:t>
            </w:r>
            <w:proofErr w:type="spellEnd"/>
            <w:r w:rsidRPr="00A93257">
              <w:rPr>
                <w:rFonts w:eastAsia="MS Mincho"/>
              </w:rPr>
              <w:t xml:space="preserve"> мясной)</w:t>
            </w:r>
          </w:p>
        </w:tc>
        <w:tc>
          <w:tcPr>
            <w:tcW w:w="1418" w:type="dxa"/>
            <w:tcBorders>
              <w:top w:val="nil"/>
              <w:bottom w:val="nil"/>
            </w:tcBorders>
          </w:tcPr>
          <w:p w:rsidR="00A93257" w:rsidRPr="00A93257" w:rsidRDefault="00A93257" w:rsidP="00A93257">
            <w:r w:rsidRPr="00A93257">
              <w:rPr>
                <w:rFonts w:eastAsia="MS Mincho"/>
              </w:rPr>
              <w:t>грамм</w:t>
            </w:r>
          </w:p>
        </w:tc>
        <w:tc>
          <w:tcPr>
            <w:tcW w:w="1559" w:type="dxa"/>
            <w:tcBorders>
              <w:top w:val="nil"/>
              <w:bottom w:val="nil"/>
            </w:tcBorders>
          </w:tcPr>
          <w:p w:rsidR="00A93257" w:rsidRPr="00A93257" w:rsidRDefault="00A93257" w:rsidP="00A93257">
            <w:pPr>
              <w:rPr>
                <w:rFonts w:eastAsia="MS Mincho"/>
              </w:rPr>
            </w:pPr>
          </w:p>
        </w:tc>
        <w:tc>
          <w:tcPr>
            <w:tcW w:w="1559" w:type="dxa"/>
            <w:tcBorders>
              <w:top w:val="nil"/>
              <w:bottom w:val="nil"/>
            </w:tcBorders>
          </w:tcPr>
          <w:p w:rsidR="00A93257" w:rsidRPr="00A93257" w:rsidRDefault="00A93257" w:rsidP="00A93257">
            <w:pPr>
              <w:rPr>
                <w:rFonts w:eastAsia="MS Mincho"/>
              </w:rPr>
            </w:pPr>
            <w:r w:rsidRPr="00A93257">
              <w:rPr>
                <w:rFonts w:eastAsia="MS Mincho"/>
              </w:rPr>
              <w:t>60</w:t>
            </w:r>
          </w:p>
        </w:tc>
        <w:tc>
          <w:tcPr>
            <w:tcW w:w="1276" w:type="dxa"/>
            <w:tcBorders>
              <w:top w:val="nil"/>
              <w:bottom w:val="nil"/>
            </w:tcBorders>
          </w:tcPr>
          <w:p w:rsidR="00A93257" w:rsidRPr="00A93257" w:rsidRDefault="00A93257" w:rsidP="00A93257">
            <w:pPr>
              <w:rPr>
                <w:rFonts w:eastAsia="MS Mincho"/>
              </w:rPr>
            </w:pPr>
            <w:r w:rsidRPr="00A93257">
              <w:rPr>
                <w:rFonts w:eastAsia="MS Mincho"/>
              </w:rPr>
              <w:t>8</w:t>
            </w:r>
          </w:p>
        </w:tc>
      </w:tr>
      <w:tr w:rsidR="00A93257" w:rsidRPr="00A93257" w:rsidTr="00C4106B">
        <w:trPr>
          <w:trHeight w:val="144"/>
          <w:jc w:val="center"/>
        </w:trPr>
        <w:tc>
          <w:tcPr>
            <w:tcW w:w="851" w:type="dxa"/>
            <w:tcBorders>
              <w:top w:val="nil"/>
              <w:bottom w:val="single" w:sz="4" w:space="0" w:color="auto"/>
            </w:tcBorders>
            <w:vAlign w:val="center"/>
          </w:tcPr>
          <w:p w:rsidR="00A93257" w:rsidRPr="00A93257" w:rsidRDefault="00A93257" w:rsidP="00A93257">
            <w:pPr>
              <w:rPr>
                <w:rFonts w:eastAsia="MS Mincho"/>
              </w:rPr>
            </w:pPr>
            <w:r w:rsidRPr="00A93257">
              <w:rPr>
                <w:rFonts w:eastAsia="MS Mincho"/>
              </w:rPr>
              <w:t>7.10</w:t>
            </w:r>
          </w:p>
        </w:tc>
        <w:tc>
          <w:tcPr>
            <w:tcW w:w="3753" w:type="dxa"/>
            <w:tcBorders>
              <w:top w:val="nil"/>
              <w:bottom w:val="single" w:sz="4" w:space="0" w:color="auto"/>
            </w:tcBorders>
          </w:tcPr>
          <w:p w:rsidR="00A93257" w:rsidRPr="00A93257" w:rsidRDefault="00A93257" w:rsidP="00A93257">
            <w:pPr>
              <w:rPr>
                <w:rFonts w:eastAsia="MS Mincho"/>
              </w:rPr>
            </w:pPr>
            <w:r w:rsidRPr="00A93257">
              <w:rPr>
                <w:rFonts w:eastAsia="MS Mincho"/>
              </w:rPr>
              <w:t>или консервами мясными разными</w:t>
            </w:r>
          </w:p>
        </w:tc>
        <w:tc>
          <w:tcPr>
            <w:tcW w:w="1418" w:type="dxa"/>
            <w:tcBorders>
              <w:top w:val="nil"/>
              <w:bottom w:val="single" w:sz="4" w:space="0" w:color="auto"/>
            </w:tcBorders>
          </w:tcPr>
          <w:p w:rsidR="00A93257" w:rsidRPr="00A93257" w:rsidRDefault="00A93257" w:rsidP="00A93257">
            <w:r w:rsidRPr="00A93257">
              <w:rPr>
                <w:rFonts w:eastAsia="MS Mincho"/>
              </w:rPr>
              <w:t>грамм</w:t>
            </w:r>
          </w:p>
        </w:tc>
        <w:tc>
          <w:tcPr>
            <w:tcW w:w="1559" w:type="dxa"/>
            <w:tcBorders>
              <w:top w:val="nil"/>
              <w:bottom w:val="single" w:sz="4" w:space="0" w:color="auto"/>
            </w:tcBorders>
          </w:tcPr>
          <w:p w:rsidR="00A93257" w:rsidRPr="00A93257" w:rsidRDefault="00A93257" w:rsidP="00A93257">
            <w:pPr>
              <w:rPr>
                <w:rFonts w:eastAsia="MS Mincho"/>
              </w:rPr>
            </w:pPr>
          </w:p>
        </w:tc>
        <w:tc>
          <w:tcPr>
            <w:tcW w:w="1559" w:type="dxa"/>
            <w:tcBorders>
              <w:top w:val="nil"/>
              <w:bottom w:val="single" w:sz="4" w:space="0" w:color="auto"/>
            </w:tcBorders>
          </w:tcPr>
          <w:p w:rsidR="00A93257" w:rsidRPr="00A93257" w:rsidRDefault="00A93257" w:rsidP="00A93257">
            <w:pPr>
              <w:rPr>
                <w:rFonts w:eastAsia="MS Mincho"/>
              </w:rPr>
            </w:pPr>
            <w:r w:rsidRPr="00A93257">
              <w:rPr>
                <w:rFonts w:eastAsia="MS Mincho"/>
              </w:rPr>
              <w:t>75</w:t>
            </w:r>
          </w:p>
        </w:tc>
        <w:tc>
          <w:tcPr>
            <w:tcW w:w="1276" w:type="dxa"/>
            <w:tcBorders>
              <w:top w:val="nil"/>
              <w:bottom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single" w:sz="4" w:space="0" w:color="auto"/>
              <w:bottom w:val="nil"/>
            </w:tcBorders>
            <w:vAlign w:val="center"/>
          </w:tcPr>
          <w:p w:rsidR="00A93257" w:rsidRPr="00A93257" w:rsidRDefault="00A93257" w:rsidP="00A93257">
            <w:pPr>
              <w:rPr>
                <w:rFonts w:eastAsia="MS Mincho"/>
              </w:rPr>
            </w:pPr>
            <w:r w:rsidRPr="00A93257">
              <w:rPr>
                <w:rFonts w:eastAsia="MS Mincho"/>
              </w:rPr>
              <w:t>7.11</w:t>
            </w:r>
          </w:p>
        </w:tc>
        <w:tc>
          <w:tcPr>
            <w:tcW w:w="3753" w:type="dxa"/>
            <w:tcBorders>
              <w:top w:val="single" w:sz="4" w:space="0" w:color="auto"/>
              <w:bottom w:val="nil"/>
            </w:tcBorders>
          </w:tcPr>
          <w:p w:rsidR="00A93257" w:rsidRPr="00A93257" w:rsidRDefault="00A93257" w:rsidP="00A93257">
            <w:pPr>
              <w:rPr>
                <w:rFonts w:eastAsia="MS Mincho"/>
              </w:rPr>
            </w:pPr>
            <w:r w:rsidRPr="00A93257">
              <w:rPr>
                <w:rFonts w:eastAsia="MS Mincho"/>
              </w:rPr>
              <w:t xml:space="preserve">или паштетом печеночным </w:t>
            </w:r>
            <w:r w:rsidRPr="00A93257">
              <w:rPr>
                <w:rFonts w:eastAsia="MS Mincho"/>
              </w:rPr>
              <w:lastRenderedPageBreak/>
              <w:t>(консервированным)</w:t>
            </w:r>
          </w:p>
        </w:tc>
        <w:tc>
          <w:tcPr>
            <w:tcW w:w="1418" w:type="dxa"/>
            <w:tcBorders>
              <w:top w:val="single" w:sz="4" w:space="0" w:color="auto"/>
              <w:bottom w:val="nil"/>
            </w:tcBorders>
          </w:tcPr>
          <w:p w:rsidR="00A93257" w:rsidRPr="00A93257" w:rsidRDefault="00A93257" w:rsidP="00A93257">
            <w:r w:rsidRPr="00A93257">
              <w:rPr>
                <w:rFonts w:eastAsia="MS Mincho"/>
              </w:rPr>
              <w:lastRenderedPageBreak/>
              <w:t>грамм</w:t>
            </w:r>
          </w:p>
        </w:tc>
        <w:tc>
          <w:tcPr>
            <w:tcW w:w="1559" w:type="dxa"/>
            <w:tcBorders>
              <w:top w:val="single" w:sz="4" w:space="0" w:color="auto"/>
              <w:bottom w:val="nil"/>
            </w:tcBorders>
          </w:tcPr>
          <w:p w:rsidR="00A93257" w:rsidRPr="00A93257" w:rsidRDefault="00A93257" w:rsidP="00A93257">
            <w:pPr>
              <w:rPr>
                <w:rFonts w:eastAsia="MS Mincho"/>
              </w:rPr>
            </w:pPr>
          </w:p>
        </w:tc>
        <w:tc>
          <w:tcPr>
            <w:tcW w:w="1559" w:type="dxa"/>
            <w:tcBorders>
              <w:top w:val="single" w:sz="4" w:space="0" w:color="auto"/>
              <w:bottom w:val="nil"/>
            </w:tcBorders>
          </w:tcPr>
          <w:p w:rsidR="00A93257" w:rsidRPr="00A93257" w:rsidRDefault="00A93257" w:rsidP="00A93257">
            <w:pPr>
              <w:rPr>
                <w:rFonts w:eastAsia="MS Mincho"/>
              </w:rPr>
            </w:pPr>
            <w:r w:rsidRPr="00A93257">
              <w:rPr>
                <w:rFonts w:eastAsia="MS Mincho"/>
              </w:rPr>
              <w:t>75</w:t>
            </w:r>
          </w:p>
        </w:tc>
        <w:tc>
          <w:tcPr>
            <w:tcW w:w="1276" w:type="dxa"/>
            <w:tcBorders>
              <w:top w:val="single" w:sz="4" w:space="0" w:color="auto"/>
              <w:bottom w:val="nil"/>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bottom w:val="nil"/>
            </w:tcBorders>
            <w:vAlign w:val="center"/>
          </w:tcPr>
          <w:p w:rsidR="00A93257" w:rsidRPr="00A93257" w:rsidRDefault="00A93257" w:rsidP="00A93257">
            <w:pPr>
              <w:rPr>
                <w:rFonts w:eastAsia="MS Mincho"/>
              </w:rPr>
            </w:pPr>
            <w:r w:rsidRPr="00A93257">
              <w:rPr>
                <w:rFonts w:eastAsia="MS Mincho"/>
              </w:rPr>
              <w:lastRenderedPageBreak/>
              <w:t>7.12</w:t>
            </w:r>
          </w:p>
        </w:tc>
        <w:tc>
          <w:tcPr>
            <w:tcW w:w="3753" w:type="dxa"/>
            <w:tcBorders>
              <w:top w:val="nil"/>
              <w:bottom w:val="nil"/>
            </w:tcBorders>
          </w:tcPr>
          <w:p w:rsidR="00A93257" w:rsidRPr="00A93257" w:rsidRDefault="00A93257" w:rsidP="00A93257">
            <w:pPr>
              <w:rPr>
                <w:rFonts w:eastAsia="MS Mincho"/>
              </w:rPr>
            </w:pPr>
            <w:r w:rsidRPr="00A93257">
              <w:rPr>
                <w:rFonts w:eastAsia="MS Mincho"/>
              </w:rPr>
              <w:t>или консервами из птицы с костями</w:t>
            </w:r>
          </w:p>
        </w:tc>
        <w:tc>
          <w:tcPr>
            <w:tcW w:w="1418" w:type="dxa"/>
            <w:tcBorders>
              <w:top w:val="nil"/>
              <w:bottom w:val="nil"/>
            </w:tcBorders>
          </w:tcPr>
          <w:p w:rsidR="00A93257" w:rsidRPr="00A93257" w:rsidRDefault="00A93257" w:rsidP="00A93257">
            <w:r w:rsidRPr="00A93257">
              <w:rPr>
                <w:rFonts w:eastAsia="MS Mincho"/>
              </w:rPr>
              <w:t>грамм</w:t>
            </w:r>
          </w:p>
        </w:tc>
        <w:tc>
          <w:tcPr>
            <w:tcW w:w="1559" w:type="dxa"/>
            <w:tcBorders>
              <w:top w:val="nil"/>
              <w:bottom w:val="nil"/>
            </w:tcBorders>
          </w:tcPr>
          <w:p w:rsidR="00A93257" w:rsidRPr="00A93257" w:rsidRDefault="00A93257" w:rsidP="00A93257">
            <w:pPr>
              <w:rPr>
                <w:rFonts w:eastAsia="MS Mincho"/>
              </w:rPr>
            </w:pPr>
          </w:p>
        </w:tc>
        <w:tc>
          <w:tcPr>
            <w:tcW w:w="1559" w:type="dxa"/>
            <w:tcBorders>
              <w:top w:val="nil"/>
              <w:bottom w:val="nil"/>
            </w:tcBorders>
          </w:tcPr>
          <w:p w:rsidR="00A93257" w:rsidRPr="00A93257" w:rsidRDefault="00A93257" w:rsidP="00A93257">
            <w:pPr>
              <w:rPr>
                <w:rFonts w:eastAsia="MS Mincho"/>
              </w:rPr>
            </w:pPr>
            <w:r w:rsidRPr="00A93257">
              <w:rPr>
                <w:rFonts w:eastAsia="MS Mincho"/>
              </w:rPr>
              <w:t>100</w:t>
            </w:r>
          </w:p>
        </w:tc>
        <w:tc>
          <w:tcPr>
            <w:tcW w:w="1276" w:type="dxa"/>
            <w:tcBorders>
              <w:top w:val="nil"/>
              <w:bottom w:val="nil"/>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bottom w:val="nil"/>
            </w:tcBorders>
            <w:vAlign w:val="center"/>
          </w:tcPr>
          <w:p w:rsidR="00A93257" w:rsidRPr="00A93257" w:rsidRDefault="00A93257" w:rsidP="00A93257">
            <w:pPr>
              <w:rPr>
                <w:rFonts w:eastAsia="MS Mincho"/>
              </w:rPr>
            </w:pPr>
            <w:r w:rsidRPr="00A93257">
              <w:rPr>
                <w:rFonts w:eastAsia="MS Mincho"/>
              </w:rPr>
              <w:t>7.13</w:t>
            </w:r>
          </w:p>
        </w:tc>
        <w:tc>
          <w:tcPr>
            <w:tcW w:w="3753" w:type="dxa"/>
            <w:tcBorders>
              <w:top w:val="nil"/>
              <w:bottom w:val="nil"/>
            </w:tcBorders>
          </w:tcPr>
          <w:p w:rsidR="00A93257" w:rsidRPr="00A93257" w:rsidRDefault="00A93257" w:rsidP="00A93257">
            <w:pPr>
              <w:rPr>
                <w:rFonts w:eastAsia="MS Mincho"/>
              </w:rPr>
            </w:pPr>
            <w:r w:rsidRPr="00A93257">
              <w:rPr>
                <w:rFonts w:eastAsia="MS Mincho"/>
              </w:rPr>
              <w:t>или рыбой (в охлажденном, мороженом и соленом виде) потрошеной без головы</w:t>
            </w:r>
          </w:p>
        </w:tc>
        <w:tc>
          <w:tcPr>
            <w:tcW w:w="1418" w:type="dxa"/>
            <w:tcBorders>
              <w:top w:val="nil"/>
              <w:bottom w:val="nil"/>
            </w:tcBorders>
          </w:tcPr>
          <w:p w:rsidR="00A93257" w:rsidRPr="00A93257" w:rsidRDefault="00A93257" w:rsidP="00A93257">
            <w:r w:rsidRPr="00A93257">
              <w:rPr>
                <w:rFonts w:eastAsia="MS Mincho"/>
              </w:rPr>
              <w:t>грамм</w:t>
            </w:r>
          </w:p>
        </w:tc>
        <w:tc>
          <w:tcPr>
            <w:tcW w:w="1559" w:type="dxa"/>
            <w:tcBorders>
              <w:top w:val="nil"/>
              <w:bottom w:val="nil"/>
            </w:tcBorders>
          </w:tcPr>
          <w:p w:rsidR="00A93257" w:rsidRPr="00A93257" w:rsidRDefault="00A93257" w:rsidP="00A93257">
            <w:pPr>
              <w:rPr>
                <w:rFonts w:eastAsia="MS Mincho"/>
              </w:rPr>
            </w:pPr>
          </w:p>
        </w:tc>
        <w:tc>
          <w:tcPr>
            <w:tcW w:w="1559" w:type="dxa"/>
            <w:tcBorders>
              <w:top w:val="nil"/>
              <w:bottom w:val="nil"/>
            </w:tcBorders>
          </w:tcPr>
          <w:p w:rsidR="00A93257" w:rsidRPr="00A93257" w:rsidRDefault="00A93257" w:rsidP="00A93257">
            <w:pPr>
              <w:rPr>
                <w:rFonts w:eastAsia="MS Mincho"/>
              </w:rPr>
            </w:pPr>
            <w:r w:rsidRPr="00A93257">
              <w:rPr>
                <w:rFonts w:eastAsia="MS Mincho"/>
              </w:rPr>
              <w:t>150</w:t>
            </w:r>
          </w:p>
        </w:tc>
        <w:tc>
          <w:tcPr>
            <w:tcW w:w="1276" w:type="dxa"/>
            <w:tcBorders>
              <w:top w:val="nil"/>
              <w:bottom w:val="nil"/>
            </w:tcBorders>
          </w:tcPr>
          <w:p w:rsidR="00A93257" w:rsidRPr="00A93257" w:rsidRDefault="00A93257" w:rsidP="00A93257">
            <w:pPr>
              <w:rPr>
                <w:rFonts w:eastAsia="MS Mincho"/>
              </w:rPr>
            </w:pPr>
            <w:r w:rsidRPr="00A93257">
              <w:rPr>
                <w:rFonts w:eastAsia="MS Mincho"/>
              </w:rPr>
              <w:t>9</w:t>
            </w:r>
          </w:p>
        </w:tc>
      </w:tr>
      <w:tr w:rsidR="00A93257" w:rsidRPr="00A93257" w:rsidTr="00C4106B">
        <w:trPr>
          <w:trHeight w:val="144"/>
          <w:jc w:val="center"/>
        </w:trPr>
        <w:tc>
          <w:tcPr>
            <w:tcW w:w="851" w:type="dxa"/>
            <w:tcBorders>
              <w:top w:val="nil"/>
              <w:bottom w:val="nil"/>
            </w:tcBorders>
            <w:vAlign w:val="center"/>
          </w:tcPr>
          <w:p w:rsidR="00A93257" w:rsidRPr="00A93257" w:rsidRDefault="00A93257" w:rsidP="00A93257">
            <w:pPr>
              <w:rPr>
                <w:rFonts w:eastAsia="MS Mincho"/>
              </w:rPr>
            </w:pPr>
            <w:r w:rsidRPr="00A93257">
              <w:rPr>
                <w:rFonts w:eastAsia="MS Mincho"/>
              </w:rPr>
              <w:t>7.14</w:t>
            </w:r>
          </w:p>
        </w:tc>
        <w:tc>
          <w:tcPr>
            <w:tcW w:w="3753" w:type="dxa"/>
            <w:tcBorders>
              <w:top w:val="nil"/>
              <w:bottom w:val="nil"/>
            </w:tcBorders>
          </w:tcPr>
          <w:p w:rsidR="00A93257" w:rsidRPr="00A93257" w:rsidRDefault="00A93257" w:rsidP="00A93257">
            <w:pPr>
              <w:rPr>
                <w:rFonts w:eastAsia="MS Mincho"/>
              </w:rPr>
            </w:pPr>
            <w:r w:rsidRPr="00A93257">
              <w:rPr>
                <w:rFonts w:eastAsia="MS Mincho"/>
              </w:rPr>
              <w:t>или консервами рыбными разными</w:t>
            </w:r>
          </w:p>
        </w:tc>
        <w:tc>
          <w:tcPr>
            <w:tcW w:w="1418" w:type="dxa"/>
            <w:tcBorders>
              <w:top w:val="nil"/>
              <w:bottom w:val="nil"/>
            </w:tcBorders>
          </w:tcPr>
          <w:p w:rsidR="00A93257" w:rsidRPr="00A93257" w:rsidRDefault="00A93257" w:rsidP="00A93257">
            <w:r w:rsidRPr="00A93257">
              <w:rPr>
                <w:rFonts w:eastAsia="MS Mincho"/>
              </w:rPr>
              <w:t>грамм</w:t>
            </w:r>
          </w:p>
        </w:tc>
        <w:tc>
          <w:tcPr>
            <w:tcW w:w="1559" w:type="dxa"/>
            <w:tcBorders>
              <w:top w:val="nil"/>
              <w:bottom w:val="nil"/>
            </w:tcBorders>
          </w:tcPr>
          <w:p w:rsidR="00A93257" w:rsidRPr="00A93257" w:rsidRDefault="00A93257" w:rsidP="00A93257">
            <w:pPr>
              <w:rPr>
                <w:rFonts w:eastAsia="MS Mincho"/>
              </w:rPr>
            </w:pPr>
          </w:p>
        </w:tc>
        <w:tc>
          <w:tcPr>
            <w:tcW w:w="1559" w:type="dxa"/>
            <w:tcBorders>
              <w:top w:val="nil"/>
              <w:bottom w:val="nil"/>
            </w:tcBorders>
          </w:tcPr>
          <w:p w:rsidR="00A93257" w:rsidRPr="00A93257" w:rsidRDefault="00A93257" w:rsidP="00A93257">
            <w:pPr>
              <w:rPr>
                <w:rFonts w:eastAsia="MS Mincho"/>
              </w:rPr>
            </w:pPr>
            <w:r w:rsidRPr="00A93257">
              <w:rPr>
                <w:rFonts w:eastAsia="MS Mincho"/>
              </w:rPr>
              <w:t>120</w:t>
            </w:r>
          </w:p>
        </w:tc>
        <w:tc>
          <w:tcPr>
            <w:tcW w:w="1276" w:type="dxa"/>
            <w:tcBorders>
              <w:top w:val="nil"/>
              <w:bottom w:val="nil"/>
            </w:tcBorders>
          </w:tcPr>
          <w:p w:rsidR="00A93257" w:rsidRPr="00A93257" w:rsidRDefault="00A93257" w:rsidP="00A93257">
            <w:pPr>
              <w:rPr>
                <w:rFonts w:eastAsia="MS Mincho"/>
              </w:rPr>
            </w:pPr>
            <w:r w:rsidRPr="00A93257">
              <w:rPr>
                <w:rFonts w:eastAsia="MS Mincho"/>
              </w:rPr>
              <w:t>9</w:t>
            </w:r>
          </w:p>
        </w:tc>
      </w:tr>
      <w:tr w:rsidR="00A93257" w:rsidRPr="00A93257" w:rsidTr="00C4106B">
        <w:trPr>
          <w:trHeight w:val="144"/>
          <w:jc w:val="center"/>
        </w:trPr>
        <w:tc>
          <w:tcPr>
            <w:tcW w:w="851" w:type="dxa"/>
            <w:tcBorders>
              <w:top w:val="nil"/>
              <w:bottom w:val="nil"/>
            </w:tcBorders>
            <w:vAlign w:val="center"/>
          </w:tcPr>
          <w:p w:rsidR="00A93257" w:rsidRPr="00A93257" w:rsidRDefault="00A93257" w:rsidP="00A93257">
            <w:pPr>
              <w:rPr>
                <w:rFonts w:eastAsia="MS Mincho"/>
              </w:rPr>
            </w:pPr>
            <w:r w:rsidRPr="00A93257">
              <w:rPr>
                <w:rFonts w:eastAsia="MS Mincho"/>
              </w:rPr>
              <w:t>7.15</w:t>
            </w:r>
          </w:p>
        </w:tc>
        <w:tc>
          <w:tcPr>
            <w:tcW w:w="3753" w:type="dxa"/>
            <w:tcBorders>
              <w:top w:val="nil"/>
              <w:bottom w:val="nil"/>
            </w:tcBorders>
          </w:tcPr>
          <w:p w:rsidR="00A93257" w:rsidRPr="00A93257" w:rsidRDefault="00A93257" w:rsidP="00A93257">
            <w:pPr>
              <w:rPr>
                <w:rFonts w:eastAsia="MS Mincho"/>
              </w:rPr>
            </w:pPr>
            <w:r w:rsidRPr="00A93257">
              <w:rPr>
                <w:rFonts w:eastAsia="MS Mincho"/>
              </w:rPr>
              <w:t>или сыром твердым (полутвердым)</w:t>
            </w:r>
          </w:p>
        </w:tc>
        <w:tc>
          <w:tcPr>
            <w:tcW w:w="1418" w:type="dxa"/>
            <w:tcBorders>
              <w:top w:val="nil"/>
              <w:bottom w:val="nil"/>
            </w:tcBorders>
          </w:tcPr>
          <w:p w:rsidR="00A93257" w:rsidRPr="00A93257" w:rsidRDefault="00A93257" w:rsidP="00A93257">
            <w:r w:rsidRPr="00A93257">
              <w:rPr>
                <w:rFonts w:eastAsia="MS Mincho"/>
              </w:rPr>
              <w:t>грамм</w:t>
            </w:r>
          </w:p>
        </w:tc>
        <w:tc>
          <w:tcPr>
            <w:tcW w:w="1559" w:type="dxa"/>
            <w:tcBorders>
              <w:top w:val="nil"/>
              <w:bottom w:val="nil"/>
            </w:tcBorders>
          </w:tcPr>
          <w:p w:rsidR="00A93257" w:rsidRPr="00A93257" w:rsidRDefault="00A93257" w:rsidP="00A93257">
            <w:pPr>
              <w:rPr>
                <w:rFonts w:eastAsia="MS Mincho"/>
              </w:rPr>
            </w:pPr>
          </w:p>
        </w:tc>
        <w:tc>
          <w:tcPr>
            <w:tcW w:w="1559" w:type="dxa"/>
            <w:tcBorders>
              <w:top w:val="nil"/>
              <w:bottom w:val="nil"/>
            </w:tcBorders>
          </w:tcPr>
          <w:p w:rsidR="00A93257" w:rsidRPr="00A93257" w:rsidRDefault="00A93257" w:rsidP="00A93257">
            <w:pPr>
              <w:rPr>
                <w:rFonts w:eastAsia="MS Mincho"/>
              </w:rPr>
            </w:pPr>
            <w:r w:rsidRPr="00A93257">
              <w:rPr>
                <w:rFonts w:eastAsia="MS Mincho"/>
              </w:rPr>
              <w:t>40</w:t>
            </w:r>
          </w:p>
        </w:tc>
        <w:tc>
          <w:tcPr>
            <w:tcW w:w="1276" w:type="dxa"/>
            <w:tcBorders>
              <w:top w:val="nil"/>
              <w:bottom w:val="nil"/>
            </w:tcBorders>
          </w:tcPr>
          <w:p w:rsidR="00A93257" w:rsidRPr="00A93257" w:rsidRDefault="00A93257" w:rsidP="00A93257">
            <w:pPr>
              <w:rPr>
                <w:rFonts w:eastAsia="MS Mincho"/>
              </w:rPr>
            </w:pPr>
            <w:r w:rsidRPr="00A93257">
              <w:rPr>
                <w:rFonts w:eastAsia="MS Mincho"/>
              </w:rPr>
              <w:t>8, 11</w:t>
            </w:r>
          </w:p>
        </w:tc>
      </w:tr>
      <w:tr w:rsidR="00A93257" w:rsidRPr="00A93257" w:rsidTr="00C4106B">
        <w:trPr>
          <w:trHeight w:val="144"/>
          <w:jc w:val="center"/>
        </w:trPr>
        <w:tc>
          <w:tcPr>
            <w:tcW w:w="851" w:type="dxa"/>
            <w:tcBorders>
              <w:top w:val="nil"/>
              <w:bottom w:val="nil"/>
            </w:tcBorders>
            <w:vAlign w:val="center"/>
          </w:tcPr>
          <w:p w:rsidR="00A93257" w:rsidRPr="00A93257" w:rsidRDefault="00A93257" w:rsidP="00A93257">
            <w:pPr>
              <w:rPr>
                <w:rFonts w:eastAsia="MS Mincho"/>
              </w:rPr>
            </w:pPr>
            <w:r w:rsidRPr="00A93257">
              <w:rPr>
                <w:rFonts w:eastAsia="MS Mincho"/>
              </w:rPr>
              <w:t>7.16</w:t>
            </w:r>
          </w:p>
        </w:tc>
        <w:tc>
          <w:tcPr>
            <w:tcW w:w="3753" w:type="dxa"/>
            <w:tcBorders>
              <w:top w:val="nil"/>
              <w:bottom w:val="nil"/>
            </w:tcBorders>
          </w:tcPr>
          <w:p w:rsidR="00A93257" w:rsidRPr="00A93257" w:rsidRDefault="00A93257" w:rsidP="00A93257">
            <w:pPr>
              <w:rPr>
                <w:rFonts w:eastAsia="MS Mincho"/>
              </w:rPr>
            </w:pPr>
            <w:r w:rsidRPr="00A93257">
              <w:rPr>
                <w:rFonts w:eastAsia="MS Mincho"/>
              </w:rPr>
              <w:t>или сыром плавленым</w:t>
            </w:r>
          </w:p>
        </w:tc>
        <w:tc>
          <w:tcPr>
            <w:tcW w:w="1418" w:type="dxa"/>
            <w:tcBorders>
              <w:top w:val="nil"/>
              <w:bottom w:val="nil"/>
            </w:tcBorders>
          </w:tcPr>
          <w:p w:rsidR="00A93257" w:rsidRPr="00A93257" w:rsidRDefault="00A93257" w:rsidP="00A93257">
            <w:r w:rsidRPr="00A93257">
              <w:rPr>
                <w:rFonts w:eastAsia="MS Mincho"/>
              </w:rPr>
              <w:t>грамм</w:t>
            </w:r>
          </w:p>
        </w:tc>
        <w:tc>
          <w:tcPr>
            <w:tcW w:w="1559" w:type="dxa"/>
            <w:tcBorders>
              <w:top w:val="nil"/>
              <w:bottom w:val="nil"/>
            </w:tcBorders>
          </w:tcPr>
          <w:p w:rsidR="00A93257" w:rsidRPr="00A93257" w:rsidRDefault="00A93257" w:rsidP="00A93257">
            <w:pPr>
              <w:rPr>
                <w:rFonts w:eastAsia="MS Mincho"/>
              </w:rPr>
            </w:pPr>
          </w:p>
        </w:tc>
        <w:tc>
          <w:tcPr>
            <w:tcW w:w="1559" w:type="dxa"/>
            <w:tcBorders>
              <w:top w:val="nil"/>
              <w:bottom w:val="nil"/>
            </w:tcBorders>
          </w:tcPr>
          <w:p w:rsidR="00A93257" w:rsidRPr="00A93257" w:rsidRDefault="00A93257" w:rsidP="00A93257">
            <w:pPr>
              <w:rPr>
                <w:rFonts w:eastAsia="MS Mincho"/>
              </w:rPr>
            </w:pPr>
            <w:r w:rsidRPr="00A93257">
              <w:rPr>
                <w:rFonts w:eastAsia="MS Mincho"/>
              </w:rPr>
              <w:t>60</w:t>
            </w:r>
          </w:p>
        </w:tc>
        <w:tc>
          <w:tcPr>
            <w:tcW w:w="1276" w:type="dxa"/>
            <w:tcBorders>
              <w:top w:val="nil"/>
              <w:bottom w:val="nil"/>
            </w:tcBorders>
          </w:tcPr>
          <w:p w:rsidR="00A93257" w:rsidRPr="00A93257" w:rsidRDefault="00A93257" w:rsidP="00A93257">
            <w:pPr>
              <w:rPr>
                <w:rFonts w:eastAsia="MS Mincho"/>
              </w:rPr>
            </w:pPr>
            <w:r w:rsidRPr="00A93257">
              <w:rPr>
                <w:rFonts w:eastAsia="MS Mincho"/>
              </w:rPr>
              <w:t>11</w:t>
            </w:r>
          </w:p>
        </w:tc>
      </w:tr>
      <w:tr w:rsidR="00A93257" w:rsidRPr="00A93257" w:rsidTr="00C4106B">
        <w:trPr>
          <w:trHeight w:val="144"/>
          <w:jc w:val="center"/>
        </w:trPr>
        <w:tc>
          <w:tcPr>
            <w:tcW w:w="851" w:type="dxa"/>
            <w:tcBorders>
              <w:top w:val="nil"/>
              <w:bottom w:val="nil"/>
            </w:tcBorders>
            <w:vAlign w:val="center"/>
          </w:tcPr>
          <w:p w:rsidR="00A93257" w:rsidRPr="00A93257" w:rsidRDefault="00A93257" w:rsidP="00A93257">
            <w:pPr>
              <w:rPr>
                <w:rFonts w:eastAsia="MS Mincho"/>
              </w:rPr>
            </w:pPr>
            <w:r w:rsidRPr="00A93257">
              <w:rPr>
                <w:rFonts w:eastAsia="MS Mincho"/>
              </w:rPr>
              <w:t>7.17</w:t>
            </w:r>
          </w:p>
        </w:tc>
        <w:tc>
          <w:tcPr>
            <w:tcW w:w="3753" w:type="dxa"/>
            <w:tcBorders>
              <w:top w:val="nil"/>
              <w:bottom w:val="nil"/>
            </w:tcBorders>
          </w:tcPr>
          <w:p w:rsidR="00A93257" w:rsidRPr="00A93257" w:rsidRDefault="00A93257" w:rsidP="00A93257">
            <w:pPr>
              <w:rPr>
                <w:rFonts w:eastAsia="MS Mincho"/>
              </w:rPr>
            </w:pPr>
            <w:r w:rsidRPr="00A93257">
              <w:rPr>
                <w:rFonts w:eastAsia="MS Mincho"/>
              </w:rPr>
              <w:t>или яйцом куриным.</w:t>
            </w:r>
          </w:p>
        </w:tc>
        <w:tc>
          <w:tcPr>
            <w:tcW w:w="1418" w:type="dxa"/>
            <w:tcBorders>
              <w:top w:val="nil"/>
              <w:bottom w:val="nil"/>
            </w:tcBorders>
          </w:tcPr>
          <w:p w:rsidR="00A93257" w:rsidRPr="00A93257" w:rsidRDefault="00A93257" w:rsidP="00A93257">
            <w:r w:rsidRPr="00A93257">
              <w:rPr>
                <w:rFonts w:eastAsia="MS Mincho"/>
              </w:rPr>
              <w:t>штука</w:t>
            </w:r>
          </w:p>
        </w:tc>
        <w:tc>
          <w:tcPr>
            <w:tcW w:w="1559" w:type="dxa"/>
            <w:tcBorders>
              <w:top w:val="nil"/>
              <w:bottom w:val="nil"/>
            </w:tcBorders>
          </w:tcPr>
          <w:p w:rsidR="00A93257" w:rsidRPr="00A93257" w:rsidRDefault="00A93257" w:rsidP="00A93257">
            <w:pPr>
              <w:rPr>
                <w:rFonts w:eastAsia="MS Mincho"/>
              </w:rPr>
            </w:pPr>
          </w:p>
        </w:tc>
        <w:tc>
          <w:tcPr>
            <w:tcW w:w="1559" w:type="dxa"/>
            <w:tcBorders>
              <w:top w:val="nil"/>
              <w:bottom w:val="nil"/>
            </w:tcBorders>
          </w:tcPr>
          <w:p w:rsidR="00A93257" w:rsidRPr="00A93257" w:rsidRDefault="00A93257" w:rsidP="00A93257">
            <w:pPr>
              <w:rPr>
                <w:rFonts w:eastAsia="MS Mincho"/>
              </w:rPr>
            </w:pPr>
            <w:r w:rsidRPr="00A93257">
              <w:rPr>
                <w:rFonts w:eastAsia="MS Mincho"/>
              </w:rPr>
              <w:t>2</w:t>
            </w:r>
          </w:p>
        </w:tc>
        <w:tc>
          <w:tcPr>
            <w:tcW w:w="1276" w:type="dxa"/>
            <w:tcBorders>
              <w:top w:val="nil"/>
              <w:bottom w:val="nil"/>
            </w:tcBorders>
          </w:tcPr>
          <w:p w:rsidR="00A93257" w:rsidRPr="00A93257" w:rsidRDefault="00A93257" w:rsidP="00A93257">
            <w:pPr>
              <w:rPr>
                <w:rFonts w:eastAsia="MS Mincho"/>
              </w:rPr>
            </w:pPr>
            <w:r w:rsidRPr="00A93257">
              <w:rPr>
                <w:rFonts w:eastAsia="MS Mincho"/>
              </w:rPr>
              <w:t>11, 12</w:t>
            </w:r>
          </w:p>
        </w:tc>
      </w:tr>
      <w:tr w:rsidR="00A93257" w:rsidRPr="00A93257" w:rsidTr="00C4106B">
        <w:trPr>
          <w:trHeight w:val="144"/>
          <w:jc w:val="center"/>
        </w:trPr>
        <w:tc>
          <w:tcPr>
            <w:tcW w:w="851" w:type="dxa"/>
            <w:tcBorders>
              <w:top w:val="nil"/>
              <w:bottom w:val="single" w:sz="4" w:space="0" w:color="auto"/>
            </w:tcBorders>
            <w:vAlign w:val="center"/>
          </w:tcPr>
          <w:p w:rsidR="00A93257" w:rsidRPr="00A93257" w:rsidRDefault="00A93257" w:rsidP="00A93257">
            <w:pPr>
              <w:rPr>
                <w:rFonts w:eastAsia="MS Mincho"/>
              </w:rPr>
            </w:pPr>
            <w:r w:rsidRPr="00A93257">
              <w:rPr>
                <w:rFonts w:eastAsia="MS Mincho"/>
              </w:rPr>
              <w:t>7.18</w:t>
            </w:r>
          </w:p>
        </w:tc>
        <w:tc>
          <w:tcPr>
            <w:tcW w:w="3753" w:type="dxa"/>
            <w:tcBorders>
              <w:top w:val="nil"/>
              <w:bottom w:val="single" w:sz="4" w:space="0" w:color="auto"/>
            </w:tcBorders>
          </w:tcPr>
          <w:p w:rsidR="00A93257" w:rsidRPr="00A93257" w:rsidRDefault="00A93257" w:rsidP="00A93257">
            <w:pPr>
              <w:rPr>
                <w:rFonts w:eastAsia="MS Mincho"/>
              </w:rPr>
            </w:pPr>
            <w:r w:rsidRPr="00A93257">
              <w:rPr>
                <w:rFonts w:eastAsia="MS Mincho"/>
              </w:rPr>
              <w:t>или сыром плавленым сублимированным</w:t>
            </w:r>
          </w:p>
        </w:tc>
        <w:tc>
          <w:tcPr>
            <w:tcW w:w="1418" w:type="dxa"/>
            <w:tcBorders>
              <w:top w:val="nil"/>
              <w:bottom w:val="single" w:sz="4" w:space="0" w:color="auto"/>
            </w:tcBorders>
          </w:tcPr>
          <w:p w:rsidR="00A93257" w:rsidRPr="00A93257" w:rsidRDefault="00A93257" w:rsidP="00A93257">
            <w:r w:rsidRPr="00A93257">
              <w:rPr>
                <w:rFonts w:eastAsia="MS Mincho"/>
              </w:rPr>
              <w:t>грамм</w:t>
            </w:r>
          </w:p>
        </w:tc>
        <w:tc>
          <w:tcPr>
            <w:tcW w:w="1559" w:type="dxa"/>
            <w:tcBorders>
              <w:top w:val="nil"/>
              <w:bottom w:val="single" w:sz="4" w:space="0" w:color="auto"/>
            </w:tcBorders>
          </w:tcPr>
          <w:p w:rsidR="00A93257" w:rsidRPr="00A93257" w:rsidRDefault="00A93257" w:rsidP="00A93257">
            <w:pPr>
              <w:rPr>
                <w:rFonts w:eastAsia="MS Mincho"/>
              </w:rPr>
            </w:pPr>
          </w:p>
        </w:tc>
        <w:tc>
          <w:tcPr>
            <w:tcW w:w="1559" w:type="dxa"/>
            <w:tcBorders>
              <w:top w:val="nil"/>
              <w:bottom w:val="single" w:sz="4" w:space="0" w:color="auto"/>
            </w:tcBorders>
          </w:tcPr>
          <w:p w:rsidR="00A93257" w:rsidRPr="00A93257" w:rsidRDefault="00A93257" w:rsidP="00A93257">
            <w:pPr>
              <w:rPr>
                <w:rFonts w:eastAsia="MS Mincho"/>
              </w:rPr>
            </w:pPr>
            <w:r w:rsidRPr="00A93257">
              <w:rPr>
                <w:rFonts w:eastAsia="MS Mincho"/>
              </w:rPr>
              <w:t>30</w:t>
            </w:r>
          </w:p>
        </w:tc>
        <w:tc>
          <w:tcPr>
            <w:tcW w:w="1276" w:type="dxa"/>
            <w:tcBorders>
              <w:top w:val="nil"/>
              <w:bottom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single" w:sz="4" w:space="0" w:color="auto"/>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8</w:t>
            </w:r>
          </w:p>
        </w:tc>
        <w:tc>
          <w:tcPr>
            <w:tcW w:w="3753" w:type="dxa"/>
            <w:tcBorders>
              <w:top w:val="single" w:sz="4" w:space="0" w:color="auto"/>
              <w:left w:val="single" w:sz="4" w:space="0" w:color="auto"/>
              <w:bottom w:val="nil"/>
              <w:right w:val="single" w:sz="4" w:space="0" w:color="auto"/>
            </w:tcBorders>
          </w:tcPr>
          <w:p w:rsidR="00A93257" w:rsidRPr="00A93257" w:rsidRDefault="00A93257" w:rsidP="00A93257">
            <w:pPr>
              <w:rPr>
                <w:rFonts w:eastAsia="MS Mincho"/>
              </w:rPr>
            </w:pPr>
            <w:proofErr w:type="spellStart"/>
            <w:r w:rsidRPr="00A93257">
              <w:rPr>
                <w:rFonts w:eastAsia="MS Mincho"/>
              </w:rPr>
              <w:t>Мясокопчености</w:t>
            </w:r>
            <w:proofErr w:type="spellEnd"/>
            <w:r w:rsidRPr="00A93257">
              <w:rPr>
                <w:rFonts w:eastAsia="MS Mincho"/>
              </w:rPr>
              <w:t xml:space="preserve"> (ветчину, грудинку, рулет натуральный, колбасу (колбаску) </w:t>
            </w:r>
            <w:proofErr w:type="spellStart"/>
            <w:r w:rsidRPr="00A93257">
              <w:rPr>
                <w:rFonts w:eastAsia="MS Mincho"/>
              </w:rPr>
              <w:t>полукопченую</w:t>
            </w:r>
            <w:proofErr w:type="spellEnd"/>
            <w:r w:rsidRPr="00A93257">
              <w:rPr>
                <w:rFonts w:eastAsia="MS Mincho"/>
              </w:rPr>
              <w:t xml:space="preserve"> мясную)</w:t>
            </w:r>
          </w:p>
        </w:tc>
        <w:tc>
          <w:tcPr>
            <w:tcW w:w="1418" w:type="dxa"/>
            <w:tcBorders>
              <w:top w:val="single" w:sz="4" w:space="0" w:color="auto"/>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single" w:sz="4" w:space="0" w:color="auto"/>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100</w:t>
            </w:r>
          </w:p>
        </w:tc>
        <w:tc>
          <w:tcPr>
            <w:tcW w:w="1559" w:type="dxa"/>
            <w:tcBorders>
              <w:top w:val="single" w:sz="4" w:space="0" w:color="auto"/>
              <w:left w:val="single" w:sz="4" w:space="0" w:color="auto"/>
              <w:bottom w:val="nil"/>
              <w:right w:val="single" w:sz="4" w:space="0" w:color="auto"/>
            </w:tcBorders>
          </w:tcPr>
          <w:p w:rsidR="00A93257" w:rsidRPr="00A93257" w:rsidRDefault="00A93257" w:rsidP="00A93257">
            <w:pPr>
              <w:rPr>
                <w:rFonts w:eastAsia="MS Mincho"/>
              </w:rPr>
            </w:pPr>
          </w:p>
        </w:tc>
        <w:tc>
          <w:tcPr>
            <w:tcW w:w="1276" w:type="dxa"/>
            <w:tcBorders>
              <w:top w:val="single" w:sz="4" w:space="0" w:color="auto"/>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8.1</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колбасой (колбаской) сырокопченой</w:t>
            </w:r>
          </w:p>
        </w:tc>
        <w:tc>
          <w:tcPr>
            <w:tcW w:w="1418" w:type="dxa"/>
            <w:tcBorders>
              <w:top w:val="nil"/>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50</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8.2</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 xml:space="preserve">или колбасой (колбаской) вареной, сосисками (сардельками, </w:t>
            </w:r>
            <w:proofErr w:type="spellStart"/>
            <w:r w:rsidRPr="00A93257">
              <w:rPr>
                <w:rFonts w:eastAsia="MS Mincho"/>
              </w:rPr>
              <w:t>шпикачками</w:t>
            </w:r>
            <w:proofErr w:type="spellEnd"/>
            <w:r w:rsidRPr="00A93257">
              <w:rPr>
                <w:rFonts w:eastAsia="MS Mincho"/>
              </w:rPr>
              <w:t>) мясными</w:t>
            </w:r>
          </w:p>
        </w:tc>
        <w:tc>
          <w:tcPr>
            <w:tcW w:w="1418" w:type="dxa"/>
            <w:tcBorders>
              <w:top w:val="nil"/>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137</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7</w:t>
            </w: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8.3</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или сыром твердым</w:t>
            </w:r>
          </w:p>
        </w:tc>
        <w:tc>
          <w:tcPr>
            <w:tcW w:w="1418" w:type="dxa"/>
            <w:tcBorders>
              <w:top w:val="nil"/>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80</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7, 11</w:t>
            </w: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8.4</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 xml:space="preserve">или колбасой (колбаской) </w:t>
            </w:r>
            <w:proofErr w:type="spellStart"/>
            <w:r w:rsidRPr="00A93257">
              <w:rPr>
                <w:rFonts w:eastAsia="MS Mincho"/>
              </w:rPr>
              <w:t>полукопченой</w:t>
            </w:r>
            <w:proofErr w:type="spellEnd"/>
            <w:r w:rsidRPr="00A93257">
              <w:rPr>
                <w:rFonts w:eastAsia="MS Mincho"/>
              </w:rPr>
              <w:t xml:space="preserve"> из мяса птицы</w:t>
            </w:r>
          </w:p>
        </w:tc>
        <w:tc>
          <w:tcPr>
            <w:tcW w:w="1418" w:type="dxa"/>
            <w:tcBorders>
              <w:top w:val="nil"/>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125</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7</w:t>
            </w: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9</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Рыбу потрошеною без головы (в охлажденном, мороженном и соленом виде) заменять:</w:t>
            </w:r>
          </w:p>
        </w:tc>
        <w:tc>
          <w:tcPr>
            <w:tcW w:w="1418" w:type="dxa"/>
            <w:tcBorders>
              <w:top w:val="nil"/>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100</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7, 11</w:t>
            </w: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9.1</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сельдью соленой и копченой с головой</w:t>
            </w:r>
          </w:p>
        </w:tc>
        <w:tc>
          <w:tcPr>
            <w:tcW w:w="1418" w:type="dxa"/>
            <w:tcBorders>
              <w:top w:val="nil"/>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100</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9.2</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или рыбой всех видов и семейств с головой независимо от состояния разделки</w:t>
            </w:r>
          </w:p>
        </w:tc>
        <w:tc>
          <w:tcPr>
            <w:tcW w:w="1418" w:type="dxa"/>
            <w:tcBorders>
              <w:top w:val="nil"/>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130</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9.3</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или рыбой копченой и вяленой (в том числе воблой)</w:t>
            </w:r>
          </w:p>
        </w:tc>
        <w:tc>
          <w:tcPr>
            <w:tcW w:w="1418" w:type="dxa"/>
            <w:tcBorders>
              <w:top w:val="nil"/>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75</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9.4</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или рыбным филе</w:t>
            </w:r>
          </w:p>
        </w:tc>
        <w:tc>
          <w:tcPr>
            <w:tcW w:w="1418" w:type="dxa"/>
            <w:tcBorders>
              <w:top w:val="nil"/>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70</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single" w:sz="4" w:space="0" w:color="auto"/>
              <w:right w:val="single" w:sz="4" w:space="0" w:color="auto"/>
            </w:tcBorders>
            <w:vAlign w:val="center"/>
          </w:tcPr>
          <w:p w:rsidR="00A93257" w:rsidRPr="00A93257" w:rsidRDefault="00A93257" w:rsidP="00A93257">
            <w:pPr>
              <w:rPr>
                <w:rFonts w:eastAsia="MS Mincho"/>
              </w:rPr>
            </w:pPr>
            <w:r w:rsidRPr="00A93257">
              <w:rPr>
                <w:rFonts w:eastAsia="MS Mincho"/>
              </w:rPr>
              <w:t>9.5</w:t>
            </w:r>
          </w:p>
        </w:tc>
        <w:tc>
          <w:tcPr>
            <w:tcW w:w="3753" w:type="dxa"/>
            <w:tcBorders>
              <w:top w:val="nil"/>
              <w:left w:val="single" w:sz="4" w:space="0" w:color="auto"/>
              <w:bottom w:val="single" w:sz="4" w:space="0" w:color="auto"/>
              <w:right w:val="single" w:sz="4" w:space="0" w:color="auto"/>
            </w:tcBorders>
          </w:tcPr>
          <w:p w:rsidR="00A93257" w:rsidRPr="00A93257" w:rsidRDefault="00A93257" w:rsidP="00A93257">
            <w:pPr>
              <w:rPr>
                <w:rFonts w:eastAsia="MS Mincho"/>
              </w:rPr>
            </w:pPr>
            <w:r w:rsidRPr="00A93257">
              <w:rPr>
                <w:rFonts w:eastAsia="MS Mincho"/>
              </w:rPr>
              <w:t>или рыбой сушеной</w:t>
            </w:r>
          </w:p>
        </w:tc>
        <w:tc>
          <w:tcPr>
            <w:tcW w:w="1418" w:type="dxa"/>
            <w:tcBorders>
              <w:top w:val="nil"/>
              <w:left w:val="single" w:sz="4" w:space="0" w:color="auto"/>
              <w:bottom w:val="single" w:sz="4" w:space="0" w:color="auto"/>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single" w:sz="4" w:space="0" w:color="auto"/>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single" w:sz="4" w:space="0" w:color="auto"/>
              <w:right w:val="single" w:sz="4" w:space="0" w:color="auto"/>
            </w:tcBorders>
          </w:tcPr>
          <w:p w:rsidR="00A93257" w:rsidRPr="00A93257" w:rsidRDefault="00A93257" w:rsidP="00A93257">
            <w:pPr>
              <w:rPr>
                <w:rFonts w:eastAsia="MS Mincho"/>
              </w:rPr>
            </w:pPr>
            <w:r w:rsidRPr="00A93257">
              <w:rPr>
                <w:rFonts w:eastAsia="MS Mincho"/>
              </w:rPr>
              <w:t>30</w:t>
            </w:r>
          </w:p>
        </w:tc>
        <w:tc>
          <w:tcPr>
            <w:tcW w:w="1276" w:type="dxa"/>
            <w:tcBorders>
              <w:top w:val="nil"/>
              <w:left w:val="single" w:sz="4" w:space="0" w:color="auto"/>
              <w:bottom w:val="single" w:sz="4" w:space="0" w:color="auto"/>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single" w:sz="4" w:space="0" w:color="auto"/>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9.6</w:t>
            </w:r>
          </w:p>
        </w:tc>
        <w:tc>
          <w:tcPr>
            <w:tcW w:w="3753" w:type="dxa"/>
            <w:tcBorders>
              <w:top w:val="single" w:sz="4" w:space="0" w:color="auto"/>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или сельдью соленой без головы независимо от состояния разделки</w:t>
            </w:r>
          </w:p>
        </w:tc>
        <w:tc>
          <w:tcPr>
            <w:tcW w:w="1418" w:type="dxa"/>
            <w:tcBorders>
              <w:top w:val="single" w:sz="4" w:space="0" w:color="auto"/>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single" w:sz="4" w:space="0" w:color="auto"/>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single" w:sz="4" w:space="0" w:color="auto"/>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85</w:t>
            </w:r>
          </w:p>
        </w:tc>
        <w:tc>
          <w:tcPr>
            <w:tcW w:w="1276" w:type="dxa"/>
            <w:tcBorders>
              <w:top w:val="single" w:sz="4" w:space="0" w:color="auto"/>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9.7</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или консервами рыбными разными</w:t>
            </w:r>
          </w:p>
        </w:tc>
        <w:tc>
          <w:tcPr>
            <w:tcW w:w="1418" w:type="dxa"/>
            <w:tcBorders>
              <w:top w:val="nil"/>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80</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9.8</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или фаршем рыбным натуральным</w:t>
            </w:r>
          </w:p>
        </w:tc>
        <w:tc>
          <w:tcPr>
            <w:tcW w:w="1418" w:type="dxa"/>
            <w:tcBorders>
              <w:top w:val="nil"/>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70</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single" w:sz="4" w:space="0" w:color="auto"/>
              <w:left w:val="single" w:sz="4" w:space="0" w:color="auto"/>
              <w:bottom w:val="nil"/>
            </w:tcBorders>
            <w:vAlign w:val="center"/>
          </w:tcPr>
          <w:p w:rsidR="00A93257" w:rsidRPr="00A93257" w:rsidRDefault="00A93257" w:rsidP="00A93257">
            <w:pPr>
              <w:rPr>
                <w:rFonts w:eastAsia="MS Mincho"/>
              </w:rPr>
            </w:pPr>
            <w:r w:rsidRPr="00A93257">
              <w:rPr>
                <w:rFonts w:eastAsia="MS Mincho"/>
              </w:rPr>
              <w:t>10</w:t>
            </w:r>
          </w:p>
        </w:tc>
        <w:tc>
          <w:tcPr>
            <w:tcW w:w="3753" w:type="dxa"/>
            <w:tcBorders>
              <w:top w:val="single" w:sz="4" w:space="0" w:color="auto"/>
              <w:bottom w:val="nil"/>
            </w:tcBorders>
          </w:tcPr>
          <w:p w:rsidR="00A93257" w:rsidRPr="00A93257" w:rsidRDefault="00A93257" w:rsidP="00A93257">
            <w:pPr>
              <w:rPr>
                <w:rFonts w:eastAsia="MS Mincho"/>
              </w:rPr>
            </w:pPr>
            <w:r w:rsidRPr="00A93257">
              <w:rPr>
                <w:rFonts w:eastAsia="MS Mincho"/>
              </w:rPr>
              <w:t>Масло сливочное заменять:</w:t>
            </w:r>
          </w:p>
        </w:tc>
        <w:tc>
          <w:tcPr>
            <w:tcW w:w="1418" w:type="dxa"/>
            <w:tcBorders>
              <w:top w:val="single" w:sz="4" w:space="0" w:color="auto"/>
              <w:bottom w:val="nil"/>
            </w:tcBorders>
          </w:tcPr>
          <w:p w:rsidR="00A93257" w:rsidRPr="00A93257" w:rsidRDefault="00A93257" w:rsidP="00A93257">
            <w:r w:rsidRPr="00A93257">
              <w:rPr>
                <w:rFonts w:eastAsia="MS Mincho"/>
              </w:rPr>
              <w:t>грамм</w:t>
            </w:r>
          </w:p>
        </w:tc>
        <w:tc>
          <w:tcPr>
            <w:tcW w:w="1559" w:type="dxa"/>
            <w:tcBorders>
              <w:top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100</w:t>
            </w:r>
          </w:p>
        </w:tc>
        <w:tc>
          <w:tcPr>
            <w:tcW w:w="1559" w:type="dxa"/>
            <w:tcBorders>
              <w:top w:val="single" w:sz="4" w:space="0" w:color="auto"/>
              <w:left w:val="single" w:sz="4" w:space="0" w:color="auto"/>
              <w:bottom w:val="nil"/>
              <w:right w:val="single" w:sz="4" w:space="0" w:color="auto"/>
            </w:tcBorders>
          </w:tcPr>
          <w:p w:rsidR="00A93257" w:rsidRPr="00A93257" w:rsidRDefault="00A93257" w:rsidP="00A93257">
            <w:pPr>
              <w:rPr>
                <w:rFonts w:eastAsia="MS Mincho"/>
              </w:rPr>
            </w:pPr>
          </w:p>
        </w:tc>
        <w:tc>
          <w:tcPr>
            <w:tcW w:w="1276" w:type="dxa"/>
            <w:tcBorders>
              <w:top w:val="single" w:sz="4" w:space="0" w:color="auto"/>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11</w:t>
            </w:r>
          </w:p>
        </w:tc>
      </w:tr>
      <w:tr w:rsidR="00A93257" w:rsidRPr="00A93257" w:rsidTr="00C4106B">
        <w:trPr>
          <w:trHeight w:val="144"/>
          <w:jc w:val="center"/>
        </w:trPr>
        <w:tc>
          <w:tcPr>
            <w:tcW w:w="851" w:type="dxa"/>
            <w:tcBorders>
              <w:top w:val="nil"/>
              <w:left w:val="single" w:sz="4" w:space="0" w:color="auto"/>
              <w:bottom w:val="nil"/>
            </w:tcBorders>
            <w:vAlign w:val="center"/>
          </w:tcPr>
          <w:p w:rsidR="00A93257" w:rsidRPr="00A93257" w:rsidRDefault="00A93257" w:rsidP="00A93257">
            <w:pPr>
              <w:rPr>
                <w:rFonts w:eastAsia="MS Mincho"/>
              </w:rPr>
            </w:pPr>
            <w:r w:rsidRPr="00A93257">
              <w:rPr>
                <w:rFonts w:eastAsia="MS Mincho"/>
              </w:rPr>
              <w:t>10.1</w:t>
            </w:r>
          </w:p>
        </w:tc>
        <w:tc>
          <w:tcPr>
            <w:tcW w:w="3753" w:type="dxa"/>
            <w:tcBorders>
              <w:top w:val="nil"/>
              <w:bottom w:val="nil"/>
            </w:tcBorders>
          </w:tcPr>
          <w:p w:rsidR="00A93257" w:rsidRPr="00A93257" w:rsidRDefault="00A93257" w:rsidP="00A93257">
            <w:pPr>
              <w:rPr>
                <w:rFonts w:eastAsia="MS Mincho"/>
              </w:rPr>
            </w:pPr>
            <w:r w:rsidRPr="00A93257">
              <w:rPr>
                <w:rFonts w:eastAsia="MS Mincho"/>
              </w:rPr>
              <w:t>маслом стерилизованным</w:t>
            </w:r>
          </w:p>
        </w:tc>
        <w:tc>
          <w:tcPr>
            <w:tcW w:w="1418" w:type="dxa"/>
            <w:tcBorders>
              <w:top w:val="nil"/>
              <w:bottom w:val="nil"/>
            </w:tcBorders>
          </w:tcPr>
          <w:p w:rsidR="00A93257" w:rsidRPr="00A93257" w:rsidRDefault="00A93257" w:rsidP="00A93257">
            <w:r w:rsidRPr="00A93257">
              <w:rPr>
                <w:rFonts w:eastAsia="MS Mincho"/>
              </w:rPr>
              <w:t>грамм</w:t>
            </w:r>
          </w:p>
        </w:tc>
        <w:tc>
          <w:tcPr>
            <w:tcW w:w="1559" w:type="dxa"/>
            <w:tcBorders>
              <w:top w:val="nil"/>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100</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single" w:sz="4" w:space="0" w:color="auto"/>
            </w:tcBorders>
            <w:vAlign w:val="center"/>
          </w:tcPr>
          <w:p w:rsidR="00A93257" w:rsidRPr="00A93257" w:rsidRDefault="00A93257" w:rsidP="00A93257">
            <w:pPr>
              <w:rPr>
                <w:rFonts w:eastAsia="MS Mincho"/>
              </w:rPr>
            </w:pPr>
            <w:r w:rsidRPr="00A93257">
              <w:rPr>
                <w:rFonts w:eastAsia="MS Mincho"/>
              </w:rPr>
              <w:lastRenderedPageBreak/>
              <w:t>10.2</w:t>
            </w:r>
          </w:p>
        </w:tc>
        <w:tc>
          <w:tcPr>
            <w:tcW w:w="3753" w:type="dxa"/>
            <w:tcBorders>
              <w:top w:val="nil"/>
              <w:bottom w:val="single" w:sz="4" w:space="0" w:color="auto"/>
            </w:tcBorders>
          </w:tcPr>
          <w:p w:rsidR="00A93257" w:rsidRPr="00A93257" w:rsidRDefault="00A93257" w:rsidP="00A93257">
            <w:pPr>
              <w:rPr>
                <w:rFonts w:eastAsia="MS Mincho"/>
              </w:rPr>
            </w:pPr>
            <w:r w:rsidRPr="00A93257">
              <w:rPr>
                <w:rFonts w:eastAsia="MS Mincho"/>
              </w:rPr>
              <w:t>или концентратом масла сухого</w:t>
            </w:r>
          </w:p>
        </w:tc>
        <w:tc>
          <w:tcPr>
            <w:tcW w:w="1418" w:type="dxa"/>
            <w:tcBorders>
              <w:top w:val="nil"/>
              <w:bottom w:val="single" w:sz="4" w:space="0" w:color="auto"/>
            </w:tcBorders>
          </w:tcPr>
          <w:p w:rsidR="00A93257" w:rsidRPr="00A93257" w:rsidRDefault="00A93257" w:rsidP="00A93257">
            <w:r w:rsidRPr="00A93257">
              <w:rPr>
                <w:rFonts w:eastAsia="MS Mincho"/>
              </w:rPr>
              <w:t>грамм</w:t>
            </w:r>
          </w:p>
        </w:tc>
        <w:tc>
          <w:tcPr>
            <w:tcW w:w="1559" w:type="dxa"/>
            <w:tcBorders>
              <w:top w:val="nil"/>
              <w:bottom w:val="single" w:sz="4" w:space="0" w:color="auto"/>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single" w:sz="4" w:space="0" w:color="auto"/>
              <w:right w:val="single" w:sz="4" w:space="0" w:color="auto"/>
            </w:tcBorders>
          </w:tcPr>
          <w:p w:rsidR="00A93257" w:rsidRPr="00A93257" w:rsidRDefault="00A93257" w:rsidP="00A93257">
            <w:pPr>
              <w:rPr>
                <w:rFonts w:eastAsia="MS Mincho"/>
              </w:rPr>
            </w:pPr>
            <w:r w:rsidRPr="00A93257">
              <w:rPr>
                <w:rFonts w:eastAsia="MS Mincho"/>
              </w:rPr>
              <w:t>70</w:t>
            </w:r>
          </w:p>
        </w:tc>
        <w:tc>
          <w:tcPr>
            <w:tcW w:w="1276" w:type="dxa"/>
            <w:tcBorders>
              <w:top w:val="nil"/>
              <w:left w:val="single" w:sz="4" w:space="0" w:color="auto"/>
              <w:bottom w:val="single" w:sz="4" w:space="0" w:color="auto"/>
              <w:right w:val="single" w:sz="4" w:space="0" w:color="auto"/>
            </w:tcBorders>
          </w:tcPr>
          <w:p w:rsidR="00A93257" w:rsidRPr="00A93257" w:rsidRDefault="00A93257" w:rsidP="00A93257">
            <w:pPr>
              <w:rPr>
                <w:rFonts w:eastAsia="MS Mincho"/>
              </w:rPr>
            </w:pPr>
          </w:p>
        </w:tc>
      </w:tr>
      <w:tr w:rsidR="00A93257" w:rsidRPr="00A93257" w:rsidTr="00C4106B">
        <w:trPr>
          <w:trHeight w:val="304"/>
          <w:jc w:val="center"/>
        </w:trPr>
        <w:tc>
          <w:tcPr>
            <w:tcW w:w="851" w:type="dxa"/>
            <w:tcBorders>
              <w:top w:val="single" w:sz="4" w:space="0" w:color="auto"/>
              <w:left w:val="single" w:sz="4" w:space="0" w:color="auto"/>
              <w:bottom w:val="single" w:sz="4" w:space="0" w:color="auto"/>
              <w:right w:val="single" w:sz="4" w:space="0" w:color="auto"/>
            </w:tcBorders>
            <w:vAlign w:val="center"/>
          </w:tcPr>
          <w:p w:rsidR="00A93257" w:rsidRPr="00A93257" w:rsidRDefault="00A93257" w:rsidP="00A93257">
            <w:pPr>
              <w:rPr>
                <w:rFonts w:eastAsia="MS Mincho"/>
              </w:rPr>
            </w:pPr>
            <w:r w:rsidRPr="00A93257">
              <w:rPr>
                <w:rFonts w:eastAsia="MS Mincho"/>
              </w:rPr>
              <w:t>11</w:t>
            </w:r>
          </w:p>
        </w:tc>
        <w:tc>
          <w:tcPr>
            <w:tcW w:w="3753" w:type="dxa"/>
            <w:tcBorders>
              <w:top w:val="single" w:sz="4" w:space="0" w:color="auto"/>
              <w:left w:val="single" w:sz="4" w:space="0" w:color="auto"/>
              <w:bottom w:val="single" w:sz="4" w:space="0" w:color="auto"/>
              <w:right w:val="single" w:sz="4" w:space="0" w:color="auto"/>
            </w:tcBorders>
          </w:tcPr>
          <w:p w:rsidR="00A93257" w:rsidRPr="00A93257" w:rsidRDefault="00A93257" w:rsidP="00A93257">
            <w:pPr>
              <w:rPr>
                <w:rFonts w:eastAsia="MS Mincho"/>
              </w:rPr>
            </w:pPr>
            <w:r w:rsidRPr="00A93257">
              <w:rPr>
                <w:rFonts w:eastAsia="MS Mincho"/>
              </w:rPr>
              <w:t>Молоко коровье заменять:</w:t>
            </w:r>
          </w:p>
        </w:tc>
        <w:tc>
          <w:tcPr>
            <w:tcW w:w="1418" w:type="dxa"/>
            <w:tcBorders>
              <w:top w:val="single" w:sz="4" w:space="0" w:color="auto"/>
              <w:left w:val="single" w:sz="4" w:space="0" w:color="auto"/>
              <w:bottom w:val="single" w:sz="4" w:space="0" w:color="auto"/>
              <w:right w:val="single" w:sz="4" w:space="0" w:color="auto"/>
            </w:tcBorders>
          </w:tcPr>
          <w:p w:rsidR="00A93257" w:rsidRPr="00A93257" w:rsidRDefault="00A93257" w:rsidP="00A93257">
            <w:pPr>
              <w:rPr>
                <w:rFonts w:eastAsia="MS Mincho"/>
              </w:rPr>
            </w:pPr>
            <w:r w:rsidRPr="00A93257">
              <w:rPr>
                <w:rFonts w:eastAsia="MS Mincho"/>
              </w:rPr>
              <w:t>миллилитр</w:t>
            </w:r>
          </w:p>
        </w:tc>
        <w:tc>
          <w:tcPr>
            <w:tcW w:w="1559" w:type="dxa"/>
            <w:tcBorders>
              <w:top w:val="single" w:sz="4" w:space="0" w:color="auto"/>
              <w:left w:val="single" w:sz="4" w:space="0" w:color="auto"/>
              <w:bottom w:val="single" w:sz="4" w:space="0" w:color="auto"/>
              <w:right w:val="single" w:sz="4" w:space="0" w:color="auto"/>
            </w:tcBorders>
          </w:tcPr>
          <w:p w:rsidR="00A93257" w:rsidRPr="00A93257" w:rsidRDefault="00A93257" w:rsidP="00A93257">
            <w:pPr>
              <w:rPr>
                <w:rFonts w:eastAsia="MS Mincho"/>
              </w:rPr>
            </w:pPr>
            <w:r w:rsidRPr="00A93257">
              <w:rPr>
                <w:rFonts w:eastAsia="MS Mincho"/>
              </w:rPr>
              <w:t>100</w:t>
            </w:r>
          </w:p>
        </w:tc>
        <w:tc>
          <w:tcPr>
            <w:tcW w:w="1559" w:type="dxa"/>
            <w:tcBorders>
              <w:top w:val="single" w:sz="4" w:space="0" w:color="auto"/>
              <w:left w:val="single" w:sz="4" w:space="0" w:color="auto"/>
              <w:bottom w:val="single" w:sz="4" w:space="0" w:color="auto"/>
              <w:right w:val="single" w:sz="4" w:space="0" w:color="auto"/>
            </w:tcBorders>
          </w:tcPr>
          <w:p w:rsidR="00A93257" w:rsidRPr="00A93257" w:rsidRDefault="00A93257" w:rsidP="00A93257">
            <w:pPr>
              <w:rPr>
                <w:rFonts w:eastAsia="MS Mincho"/>
              </w:rPr>
            </w:pPr>
          </w:p>
        </w:tc>
        <w:tc>
          <w:tcPr>
            <w:tcW w:w="1276" w:type="dxa"/>
            <w:tcBorders>
              <w:top w:val="single" w:sz="4" w:space="0" w:color="auto"/>
              <w:left w:val="single" w:sz="4" w:space="0" w:color="auto"/>
              <w:bottom w:val="single" w:sz="4" w:space="0" w:color="auto"/>
              <w:right w:val="single" w:sz="4" w:space="0" w:color="auto"/>
            </w:tcBorders>
          </w:tcPr>
          <w:p w:rsidR="00A93257" w:rsidRPr="00A93257" w:rsidRDefault="00A93257" w:rsidP="00A93257">
            <w:pPr>
              <w:rPr>
                <w:rFonts w:eastAsia="MS Mincho"/>
              </w:rPr>
            </w:pPr>
            <w:r w:rsidRPr="00A93257">
              <w:rPr>
                <w:rFonts w:eastAsia="MS Mincho"/>
              </w:rPr>
              <w:t>17</w:t>
            </w:r>
          </w:p>
        </w:tc>
      </w:tr>
      <w:tr w:rsidR="00A93257" w:rsidRPr="00A93257" w:rsidTr="00C4106B">
        <w:trPr>
          <w:trHeight w:val="144"/>
          <w:jc w:val="center"/>
        </w:trPr>
        <w:tc>
          <w:tcPr>
            <w:tcW w:w="851" w:type="dxa"/>
            <w:tcBorders>
              <w:top w:val="single" w:sz="4" w:space="0" w:color="auto"/>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11.1</w:t>
            </w:r>
          </w:p>
        </w:tc>
        <w:tc>
          <w:tcPr>
            <w:tcW w:w="3753" w:type="dxa"/>
            <w:tcBorders>
              <w:top w:val="single" w:sz="4" w:space="0" w:color="auto"/>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молоком цельным сухим, сухой простоквашей, продуктами кисломолочными сублимированными</w:t>
            </w:r>
          </w:p>
        </w:tc>
        <w:tc>
          <w:tcPr>
            <w:tcW w:w="1418" w:type="dxa"/>
            <w:tcBorders>
              <w:top w:val="single" w:sz="4" w:space="0" w:color="auto"/>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single" w:sz="4" w:space="0" w:color="auto"/>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single" w:sz="4" w:space="0" w:color="auto"/>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15</w:t>
            </w:r>
          </w:p>
        </w:tc>
        <w:tc>
          <w:tcPr>
            <w:tcW w:w="1276" w:type="dxa"/>
            <w:tcBorders>
              <w:top w:val="single" w:sz="4" w:space="0" w:color="auto"/>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single" w:sz="4" w:space="0" w:color="auto"/>
              <w:right w:val="single" w:sz="4" w:space="0" w:color="auto"/>
            </w:tcBorders>
            <w:vAlign w:val="center"/>
          </w:tcPr>
          <w:p w:rsidR="00A93257" w:rsidRPr="00A93257" w:rsidRDefault="00A93257" w:rsidP="00A93257">
            <w:pPr>
              <w:rPr>
                <w:rFonts w:eastAsia="MS Mincho"/>
              </w:rPr>
            </w:pPr>
            <w:r w:rsidRPr="00A93257">
              <w:rPr>
                <w:rFonts w:eastAsia="MS Mincho"/>
              </w:rPr>
              <w:t>11.2</w:t>
            </w:r>
          </w:p>
        </w:tc>
        <w:tc>
          <w:tcPr>
            <w:tcW w:w="3753" w:type="dxa"/>
            <w:tcBorders>
              <w:top w:val="nil"/>
              <w:left w:val="single" w:sz="4" w:space="0" w:color="auto"/>
              <w:bottom w:val="single" w:sz="4" w:space="0" w:color="auto"/>
              <w:right w:val="single" w:sz="4" w:space="0" w:color="auto"/>
            </w:tcBorders>
          </w:tcPr>
          <w:p w:rsidR="00A93257" w:rsidRPr="00A93257" w:rsidRDefault="00A93257" w:rsidP="00A93257">
            <w:pPr>
              <w:rPr>
                <w:rFonts w:eastAsia="MS Mincho"/>
              </w:rPr>
            </w:pPr>
            <w:r w:rsidRPr="00A93257">
              <w:rPr>
                <w:rFonts w:eastAsia="MS Mincho"/>
              </w:rPr>
              <w:t>или молоком сгущенным (концентрированным) с сахаром</w:t>
            </w:r>
          </w:p>
        </w:tc>
        <w:tc>
          <w:tcPr>
            <w:tcW w:w="1418" w:type="dxa"/>
            <w:tcBorders>
              <w:top w:val="nil"/>
              <w:left w:val="single" w:sz="4" w:space="0" w:color="auto"/>
              <w:bottom w:val="single" w:sz="4" w:space="0" w:color="auto"/>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single" w:sz="4" w:space="0" w:color="auto"/>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single" w:sz="4" w:space="0" w:color="auto"/>
              <w:right w:val="single" w:sz="4" w:space="0" w:color="auto"/>
            </w:tcBorders>
          </w:tcPr>
          <w:p w:rsidR="00A93257" w:rsidRPr="00A93257" w:rsidRDefault="00A93257" w:rsidP="00A93257">
            <w:pPr>
              <w:rPr>
                <w:rFonts w:eastAsia="MS Mincho"/>
              </w:rPr>
            </w:pPr>
            <w:r w:rsidRPr="00A93257">
              <w:rPr>
                <w:rFonts w:eastAsia="MS Mincho"/>
              </w:rPr>
              <w:t>20</w:t>
            </w:r>
          </w:p>
        </w:tc>
        <w:tc>
          <w:tcPr>
            <w:tcW w:w="1276" w:type="dxa"/>
            <w:tcBorders>
              <w:top w:val="nil"/>
              <w:left w:val="single" w:sz="4" w:space="0" w:color="auto"/>
              <w:bottom w:val="single" w:sz="4" w:space="0" w:color="auto"/>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single" w:sz="4" w:space="0" w:color="auto"/>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11.3</w:t>
            </w:r>
          </w:p>
        </w:tc>
        <w:tc>
          <w:tcPr>
            <w:tcW w:w="3753" w:type="dxa"/>
            <w:tcBorders>
              <w:top w:val="single" w:sz="4" w:space="0" w:color="auto"/>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или молоком сгущенным (концентрированным) стерилизованным без сахара</w:t>
            </w:r>
          </w:p>
        </w:tc>
        <w:tc>
          <w:tcPr>
            <w:tcW w:w="1418" w:type="dxa"/>
            <w:tcBorders>
              <w:top w:val="single" w:sz="4" w:space="0" w:color="auto"/>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single" w:sz="4" w:space="0" w:color="auto"/>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single" w:sz="4" w:space="0" w:color="auto"/>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30</w:t>
            </w:r>
          </w:p>
        </w:tc>
        <w:tc>
          <w:tcPr>
            <w:tcW w:w="1276" w:type="dxa"/>
            <w:tcBorders>
              <w:top w:val="single" w:sz="4" w:space="0" w:color="auto"/>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11.4</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или молоком сгущенным (концентрированным) с сахаром и кофе (какао)</w:t>
            </w:r>
          </w:p>
        </w:tc>
        <w:tc>
          <w:tcPr>
            <w:tcW w:w="1418" w:type="dxa"/>
            <w:tcBorders>
              <w:top w:val="nil"/>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20</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11.5</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или напитком молочным сухим (молоком быстрорастворимым)</w:t>
            </w:r>
          </w:p>
        </w:tc>
        <w:tc>
          <w:tcPr>
            <w:tcW w:w="1418" w:type="dxa"/>
            <w:tcBorders>
              <w:top w:val="nil"/>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15</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11.6</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или продуктами кисломолочными (кроме сметаны)</w:t>
            </w:r>
          </w:p>
        </w:tc>
        <w:tc>
          <w:tcPr>
            <w:tcW w:w="1418"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миллилитр</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100</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11.7</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или сливками</w:t>
            </w:r>
          </w:p>
        </w:tc>
        <w:tc>
          <w:tcPr>
            <w:tcW w:w="1418" w:type="dxa"/>
            <w:tcBorders>
              <w:top w:val="nil"/>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20</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11.8</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или сметаной</w:t>
            </w:r>
          </w:p>
        </w:tc>
        <w:tc>
          <w:tcPr>
            <w:tcW w:w="1418" w:type="dxa"/>
            <w:tcBorders>
              <w:top w:val="nil"/>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20</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11.9</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или сметаной сублимированной</w:t>
            </w:r>
          </w:p>
        </w:tc>
        <w:tc>
          <w:tcPr>
            <w:tcW w:w="1418" w:type="dxa"/>
            <w:tcBorders>
              <w:top w:val="nil"/>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10</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11.10</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или творогом</w:t>
            </w:r>
          </w:p>
        </w:tc>
        <w:tc>
          <w:tcPr>
            <w:tcW w:w="1418" w:type="dxa"/>
            <w:tcBorders>
              <w:top w:val="nil"/>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30</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11.11</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или маслом сливочным</w:t>
            </w:r>
          </w:p>
        </w:tc>
        <w:tc>
          <w:tcPr>
            <w:tcW w:w="1418" w:type="dxa"/>
            <w:tcBorders>
              <w:top w:val="nil"/>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10</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11.12</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или маслом сливочным топленым</w:t>
            </w:r>
          </w:p>
        </w:tc>
        <w:tc>
          <w:tcPr>
            <w:tcW w:w="1418" w:type="dxa"/>
            <w:tcBorders>
              <w:top w:val="nil"/>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10</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11.13</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или сыром сычужным твердым (полутвердым)</w:t>
            </w:r>
          </w:p>
        </w:tc>
        <w:tc>
          <w:tcPr>
            <w:tcW w:w="1418" w:type="dxa"/>
            <w:tcBorders>
              <w:top w:val="nil"/>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10</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7, 8</w:t>
            </w: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11.14</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или сыром плавленым (в том числе стерилизованным)</w:t>
            </w:r>
          </w:p>
        </w:tc>
        <w:tc>
          <w:tcPr>
            <w:tcW w:w="1418" w:type="dxa"/>
            <w:tcBorders>
              <w:top w:val="nil"/>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15</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7</w:t>
            </w: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11.15</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или яйцами куриными</w:t>
            </w:r>
          </w:p>
        </w:tc>
        <w:tc>
          <w:tcPr>
            <w:tcW w:w="1418" w:type="dxa"/>
            <w:tcBorders>
              <w:top w:val="nil"/>
              <w:left w:val="single" w:sz="4" w:space="0" w:color="auto"/>
              <w:bottom w:val="nil"/>
              <w:right w:val="single" w:sz="4" w:space="0" w:color="auto"/>
            </w:tcBorders>
          </w:tcPr>
          <w:p w:rsidR="00A93257" w:rsidRPr="00A93257" w:rsidRDefault="00A93257" w:rsidP="00A93257">
            <w:r w:rsidRPr="00A93257">
              <w:rPr>
                <w:rFonts w:eastAsia="MS Mincho"/>
              </w:rPr>
              <w:t>штука</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0,5</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7, 12</w:t>
            </w: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11.16</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 xml:space="preserve">или </w:t>
            </w:r>
            <w:proofErr w:type="gramStart"/>
            <w:r w:rsidRPr="00A93257">
              <w:rPr>
                <w:rFonts w:eastAsia="MS Mincho"/>
              </w:rPr>
              <w:t>сливками</w:t>
            </w:r>
            <w:proofErr w:type="gramEnd"/>
            <w:r w:rsidRPr="00A93257">
              <w:rPr>
                <w:rFonts w:eastAsia="MS Mincho"/>
              </w:rPr>
              <w:t xml:space="preserve"> сгущенными с сахаром</w:t>
            </w:r>
          </w:p>
        </w:tc>
        <w:tc>
          <w:tcPr>
            <w:tcW w:w="1418" w:type="dxa"/>
            <w:tcBorders>
              <w:top w:val="nil"/>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20</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11.17</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брынзой</w:t>
            </w:r>
          </w:p>
        </w:tc>
        <w:tc>
          <w:tcPr>
            <w:tcW w:w="1418" w:type="dxa"/>
            <w:tcBorders>
              <w:top w:val="nil"/>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24</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11.18</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или рыбой потрошеной без головы (в охлажденном, мороженном и соленом виде)</w:t>
            </w:r>
          </w:p>
        </w:tc>
        <w:tc>
          <w:tcPr>
            <w:tcW w:w="1418" w:type="dxa"/>
            <w:tcBorders>
              <w:top w:val="nil"/>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60</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11.19</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или сыром плавленым сублимированным</w:t>
            </w:r>
          </w:p>
        </w:tc>
        <w:tc>
          <w:tcPr>
            <w:tcW w:w="1418" w:type="dxa"/>
            <w:tcBorders>
              <w:top w:val="nil"/>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8</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11.20</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или сметаной сублимированной</w:t>
            </w:r>
          </w:p>
        </w:tc>
        <w:tc>
          <w:tcPr>
            <w:tcW w:w="1418" w:type="dxa"/>
            <w:tcBorders>
              <w:top w:val="nil"/>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20</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11.21</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или творогом</w:t>
            </w:r>
          </w:p>
        </w:tc>
        <w:tc>
          <w:tcPr>
            <w:tcW w:w="1418" w:type="dxa"/>
            <w:tcBorders>
              <w:top w:val="nil"/>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30</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single" w:sz="4" w:space="0" w:color="auto"/>
              <w:bottom w:val="nil"/>
            </w:tcBorders>
            <w:vAlign w:val="center"/>
          </w:tcPr>
          <w:p w:rsidR="00A93257" w:rsidRPr="00A93257" w:rsidRDefault="00A93257" w:rsidP="00A93257">
            <w:pPr>
              <w:rPr>
                <w:rFonts w:eastAsia="MS Mincho"/>
              </w:rPr>
            </w:pPr>
            <w:r w:rsidRPr="00A93257">
              <w:rPr>
                <w:rFonts w:eastAsia="MS Mincho"/>
              </w:rPr>
              <w:t>12</w:t>
            </w:r>
          </w:p>
        </w:tc>
        <w:tc>
          <w:tcPr>
            <w:tcW w:w="3753" w:type="dxa"/>
            <w:tcBorders>
              <w:top w:val="single" w:sz="4" w:space="0" w:color="auto"/>
              <w:bottom w:val="nil"/>
            </w:tcBorders>
          </w:tcPr>
          <w:p w:rsidR="00A93257" w:rsidRPr="00A93257" w:rsidRDefault="00A93257" w:rsidP="00A93257">
            <w:pPr>
              <w:rPr>
                <w:rFonts w:eastAsia="MS Mincho"/>
              </w:rPr>
            </w:pPr>
            <w:r w:rsidRPr="00A93257">
              <w:rPr>
                <w:rFonts w:eastAsia="MS Mincho"/>
              </w:rPr>
              <w:t>Яйца куриные заменять:</w:t>
            </w:r>
          </w:p>
        </w:tc>
        <w:tc>
          <w:tcPr>
            <w:tcW w:w="1418" w:type="dxa"/>
            <w:tcBorders>
              <w:top w:val="single" w:sz="4" w:space="0" w:color="auto"/>
              <w:bottom w:val="nil"/>
            </w:tcBorders>
          </w:tcPr>
          <w:p w:rsidR="00A93257" w:rsidRPr="00A93257" w:rsidRDefault="00A93257" w:rsidP="00A93257">
            <w:pPr>
              <w:rPr>
                <w:rFonts w:eastAsia="MS Mincho"/>
              </w:rPr>
            </w:pPr>
            <w:r w:rsidRPr="00A93257">
              <w:rPr>
                <w:rFonts w:eastAsia="MS Mincho"/>
              </w:rPr>
              <w:t>штука</w:t>
            </w:r>
          </w:p>
        </w:tc>
        <w:tc>
          <w:tcPr>
            <w:tcW w:w="1559" w:type="dxa"/>
            <w:tcBorders>
              <w:top w:val="single" w:sz="4" w:space="0" w:color="auto"/>
              <w:bottom w:val="nil"/>
            </w:tcBorders>
          </w:tcPr>
          <w:p w:rsidR="00A93257" w:rsidRPr="00A93257" w:rsidRDefault="00A93257" w:rsidP="00A93257">
            <w:pPr>
              <w:rPr>
                <w:rFonts w:eastAsia="MS Mincho"/>
              </w:rPr>
            </w:pPr>
            <w:r w:rsidRPr="00A93257">
              <w:rPr>
                <w:rFonts w:eastAsia="MS Mincho"/>
              </w:rPr>
              <w:t>1</w:t>
            </w:r>
          </w:p>
        </w:tc>
        <w:tc>
          <w:tcPr>
            <w:tcW w:w="1559" w:type="dxa"/>
            <w:tcBorders>
              <w:top w:val="single" w:sz="4" w:space="0" w:color="auto"/>
              <w:bottom w:val="nil"/>
            </w:tcBorders>
          </w:tcPr>
          <w:p w:rsidR="00A93257" w:rsidRPr="00A93257" w:rsidRDefault="00A93257" w:rsidP="00A93257">
            <w:pPr>
              <w:rPr>
                <w:rFonts w:eastAsia="MS Mincho"/>
              </w:rPr>
            </w:pPr>
          </w:p>
        </w:tc>
        <w:tc>
          <w:tcPr>
            <w:tcW w:w="1276" w:type="dxa"/>
            <w:tcBorders>
              <w:top w:val="single" w:sz="4" w:space="0" w:color="auto"/>
              <w:bottom w:val="nil"/>
            </w:tcBorders>
          </w:tcPr>
          <w:p w:rsidR="00A93257" w:rsidRPr="00A93257" w:rsidRDefault="00A93257" w:rsidP="00A93257">
            <w:pPr>
              <w:rPr>
                <w:rFonts w:eastAsia="MS Mincho"/>
              </w:rPr>
            </w:pPr>
            <w:r w:rsidRPr="00A93257">
              <w:rPr>
                <w:rFonts w:eastAsia="MS Mincho"/>
              </w:rPr>
              <w:t>7,11</w:t>
            </w:r>
          </w:p>
        </w:tc>
      </w:tr>
      <w:tr w:rsidR="00A93257" w:rsidRPr="00A93257" w:rsidTr="00C4106B">
        <w:trPr>
          <w:trHeight w:val="144"/>
          <w:jc w:val="center"/>
        </w:trPr>
        <w:tc>
          <w:tcPr>
            <w:tcW w:w="851" w:type="dxa"/>
            <w:tcBorders>
              <w:top w:val="single" w:sz="4" w:space="0" w:color="auto"/>
              <w:bottom w:val="nil"/>
            </w:tcBorders>
            <w:vAlign w:val="center"/>
          </w:tcPr>
          <w:p w:rsidR="00A93257" w:rsidRPr="00A93257" w:rsidRDefault="00A93257" w:rsidP="00A93257">
            <w:pPr>
              <w:rPr>
                <w:rFonts w:eastAsia="MS Mincho"/>
              </w:rPr>
            </w:pPr>
            <w:r w:rsidRPr="00A93257">
              <w:rPr>
                <w:rFonts w:eastAsia="MS Mincho"/>
              </w:rPr>
              <w:t>12.1</w:t>
            </w:r>
          </w:p>
        </w:tc>
        <w:tc>
          <w:tcPr>
            <w:tcW w:w="3753" w:type="dxa"/>
            <w:tcBorders>
              <w:top w:val="single" w:sz="4" w:space="0" w:color="auto"/>
              <w:bottom w:val="nil"/>
            </w:tcBorders>
          </w:tcPr>
          <w:p w:rsidR="00A93257" w:rsidRPr="00A93257" w:rsidRDefault="00A93257" w:rsidP="00A93257">
            <w:pPr>
              <w:rPr>
                <w:rFonts w:eastAsia="MS Mincho"/>
              </w:rPr>
            </w:pPr>
            <w:r w:rsidRPr="00A93257">
              <w:rPr>
                <w:rFonts w:eastAsia="MS Mincho"/>
              </w:rPr>
              <w:t>порошком яичным</w:t>
            </w:r>
          </w:p>
        </w:tc>
        <w:tc>
          <w:tcPr>
            <w:tcW w:w="1418" w:type="dxa"/>
            <w:tcBorders>
              <w:top w:val="single" w:sz="4" w:space="0" w:color="auto"/>
              <w:bottom w:val="nil"/>
            </w:tcBorders>
          </w:tcPr>
          <w:p w:rsidR="00A93257" w:rsidRPr="00A93257" w:rsidRDefault="00A93257" w:rsidP="00A93257">
            <w:r w:rsidRPr="00A93257">
              <w:rPr>
                <w:rFonts w:eastAsia="MS Mincho"/>
              </w:rPr>
              <w:t>грамм</w:t>
            </w:r>
          </w:p>
        </w:tc>
        <w:tc>
          <w:tcPr>
            <w:tcW w:w="1559" w:type="dxa"/>
            <w:tcBorders>
              <w:top w:val="single" w:sz="4" w:space="0" w:color="auto"/>
              <w:bottom w:val="nil"/>
            </w:tcBorders>
          </w:tcPr>
          <w:p w:rsidR="00A93257" w:rsidRPr="00A93257" w:rsidRDefault="00A93257" w:rsidP="00A93257">
            <w:pPr>
              <w:rPr>
                <w:rFonts w:eastAsia="MS Mincho"/>
              </w:rPr>
            </w:pPr>
          </w:p>
        </w:tc>
        <w:tc>
          <w:tcPr>
            <w:tcW w:w="1559" w:type="dxa"/>
            <w:tcBorders>
              <w:top w:val="single" w:sz="4" w:space="0" w:color="auto"/>
              <w:bottom w:val="nil"/>
            </w:tcBorders>
          </w:tcPr>
          <w:p w:rsidR="00A93257" w:rsidRPr="00A93257" w:rsidRDefault="00A93257" w:rsidP="00A93257">
            <w:pPr>
              <w:rPr>
                <w:rFonts w:eastAsia="MS Mincho"/>
              </w:rPr>
            </w:pPr>
            <w:r w:rsidRPr="00A93257">
              <w:rPr>
                <w:rFonts w:eastAsia="MS Mincho"/>
              </w:rPr>
              <w:t>15</w:t>
            </w:r>
          </w:p>
          <w:p w:rsidR="00A93257" w:rsidRPr="00A93257" w:rsidRDefault="00A93257" w:rsidP="00A93257">
            <w:pPr>
              <w:rPr>
                <w:rFonts w:eastAsia="MS Mincho"/>
              </w:rPr>
            </w:pPr>
          </w:p>
        </w:tc>
        <w:tc>
          <w:tcPr>
            <w:tcW w:w="1276" w:type="dxa"/>
            <w:tcBorders>
              <w:top w:val="single" w:sz="4" w:space="0" w:color="auto"/>
              <w:bottom w:val="nil"/>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single" w:sz="4" w:space="0" w:color="auto"/>
              <w:bottom w:val="nil"/>
            </w:tcBorders>
            <w:vAlign w:val="center"/>
          </w:tcPr>
          <w:p w:rsidR="00A93257" w:rsidRPr="00A93257" w:rsidRDefault="00A93257" w:rsidP="00A93257">
            <w:pPr>
              <w:rPr>
                <w:rFonts w:eastAsia="MS Mincho"/>
              </w:rPr>
            </w:pPr>
            <w:r w:rsidRPr="00A93257">
              <w:rPr>
                <w:rFonts w:eastAsia="MS Mincho"/>
              </w:rPr>
              <w:t>12.2</w:t>
            </w:r>
          </w:p>
        </w:tc>
        <w:tc>
          <w:tcPr>
            <w:tcW w:w="3753" w:type="dxa"/>
            <w:tcBorders>
              <w:top w:val="single" w:sz="4" w:space="0" w:color="auto"/>
              <w:bottom w:val="nil"/>
            </w:tcBorders>
          </w:tcPr>
          <w:p w:rsidR="00A93257" w:rsidRPr="00A93257" w:rsidRDefault="00A93257" w:rsidP="00A93257">
            <w:pPr>
              <w:rPr>
                <w:rFonts w:eastAsia="MS Mincho"/>
              </w:rPr>
            </w:pPr>
            <w:r w:rsidRPr="00A93257">
              <w:rPr>
                <w:rFonts w:eastAsia="MS Mincho"/>
              </w:rPr>
              <w:t>или меланжем яичным</w:t>
            </w:r>
          </w:p>
        </w:tc>
        <w:tc>
          <w:tcPr>
            <w:tcW w:w="1418" w:type="dxa"/>
            <w:tcBorders>
              <w:top w:val="single" w:sz="4" w:space="0" w:color="auto"/>
              <w:bottom w:val="nil"/>
            </w:tcBorders>
          </w:tcPr>
          <w:p w:rsidR="00A93257" w:rsidRPr="00A93257" w:rsidRDefault="00A93257" w:rsidP="00A93257">
            <w:r w:rsidRPr="00A93257">
              <w:rPr>
                <w:rFonts w:eastAsia="MS Mincho"/>
              </w:rPr>
              <w:t>грамм</w:t>
            </w:r>
          </w:p>
        </w:tc>
        <w:tc>
          <w:tcPr>
            <w:tcW w:w="1559" w:type="dxa"/>
            <w:tcBorders>
              <w:top w:val="single" w:sz="4" w:space="0" w:color="auto"/>
              <w:bottom w:val="nil"/>
            </w:tcBorders>
          </w:tcPr>
          <w:p w:rsidR="00A93257" w:rsidRPr="00A93257" w:rsidRDefault="00A93257" w:rsidP="00A93257">
            <w:pPr>
              <w:rPr>
                <w:rFonts w:eastAsia="MS Mincho"/>
              </w:rPr>
            </w:pPr>
          </w:p>
        </w:tc>
        <w:tc>
          <w:tcPr>
            <w:tcW w:w="1559" w:type="dxa"/>
            <w:tcBorders>
              <w:top w:val="single" w:sz="4" w:space="0" w:color="auto"/>
              <w:bottom w:val="nil"/>
            </w:tcBorders>
          </w:tcPr>
          <w:p w:rsidR="00A93257" w:rsidRPr="00A93257" w:rsidRDefault="00A93257" w:rsidP="00A93257">
            <w:pPr>
              <w:rPr>
                <w:rFonts w:eastAsia="MS Mincho"/>
              </w:rPr>
            </w:pPr>
            <w:r w:rsidRPr="00A93257">
              <w:rPr>
                <w:rFonts w:eastAsia="MS Mincho"/>
              </w:rPr>
              <w:t>50</w:t>
            </w:r>
          </w:p>
        </w:tc>
        <w:tc>
          <w:tcPr>
            <w:tcW w:w="1276" w:type="dxa"/>
            <w:tcBorders>
              <w:top w:val="single" w:sz="4" w:space="0" w:color="auto"/>
              <w:bottom w:val="nil"/>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single" w:sz="4" w:space="0" w:color="auto"/>
              <w:bottom w:val="nil"/>
            </w:tcBorders>
            <w:vAlign w:val="center"/>
          </w:tcPr>
          <w:p w:rsidR="00A93257" w:rsidRPr="00A93257" w:rsidRDefault="00A93257" w:rsidP="00A93257">
            <w:pPr>
              <w:rPr>
                <w:rFonts w:eastAsia="MS Mincho"/>
              </w:rPr>
            </w:pPr>
            <w:r w:rsidRPr="00A93257">
              <w:rPr>
                <w:rFonts w:eastAsia="MS Mincho"/>
              </w:rPr>
              <w:t>13</w:t>
            </w:r>
          </w:p>
        </w:tc>
        <w:tc>
          <w:tcPr>
            <w:tcW w:w="3753" w:type="dxa"/>
            <w:tcBorders>
              <w:top w:val="single" w:sz="4" w:space="0" w:color="auto"/>
              <w:bottom w:val="nil"/>
            </w:tcBorders>
          </w:tcPr>
          <w:p w:rsidR="00A93257" w:rsidRPr="00A93257" w:rsidRDefault="00A93257" w:rsidP="00A93257">
            <w:pPr>
              <w:rPr>
                <w:rFonts w:eastAsia="MS Mincho"/>
              </w:rPr>
            </w:pPr>
            <w:r w:rsidRPr="00A93257">
              <w:rPr>
                <w:rFonts w:eastAsia="MS Mincho"/>
              </w:rPr>
              <w:t>Сахар заменять:</w:t>
            </w:r>
          </w:p>
        </w:tc>
        <w:tc>
          <w:tcPr>
            <w:tcW w:w="1418" w:type="dxa"/>
            <w:tcBorders>
              <w:top w:val="single" w:sz="4" w:space="0" w:color="auto"/>
              <w:bottom w:val="nil"/>
            </w:tcBorders>
          </w:tcPr>
          <w:p w:rsidR="00A93257" w:rsidRPr="00A93257" w:rsidRDefault="00A93257" w:rsidP="00A93257">
            <w:r w:rsidRPr="00A93257">
              <w:rPr>
                <w:rFonts w:eastAsia="MS Mincho"/>
              </w:rPr>
              <w:t>грамм</w:t>
            </w:r>
          </w:p>
        </w:tc>
        <w:tc>
          <w:tcPr>
            <w:tcW w:w="1559" w:type="dxa"/>
            <w:tcBorders>
              <w:top w:val="single" w:sz="4" w:space="0" w:color="auto"/>
              <w:bottom w:val="nil"/>
            </w:tcBorders>
          </w:tcPr>
          <w:p w:rsidR="00A93257" w:rsidRPr="00A93257" w:rsidRDefault="00A93257" w:rsidP="00A93257">
            <w:pPr>
              <w:rPr>
                <w:rFonts w:eastAsia="MS Mincho"/>
              </w:rPr>
            </w:pPr>
            <w:r w:rsidRPr="00A93257">
              <w:rPr>
                <w:rFonts w:eastAsia="MS Mincho"/>
              </w:rPr>
              <w:t>100</w:t>
            </w:r>
          </w:p>
        </w:tc>
        <w:tc>
          <w:tcPr>
            <w:tcW w:w="1559" w:type="dxa"/>
            <w:tcBorders>
              <w:top w:val="single" w:sz="4" w:space="0" w:color="auto"/>
              <w:bottom w:val="nil"/>
            </w:tcBorders>
          </w:tcPr>
          <w:p w:rsidR="00A93257" w:rsidRPr="00A93257" w:rsidRDefault="00A93257" w:rsidP="00A93257">
            <w:pPr>
              <w:rPr>
                <w:rFonts w:eastAsia="MS Mincho"/>
              </w:rPr>
            </w:pPr>
          </w:p>
        </w:tc>
        <w:tc>
          <w:tcPr>
            <w:tcW w:w="1276" w:type="dxa"/>
            <w:tcBorders>
              <w:top w:val="single" w:sz="4" w:space="0" w:color="auto"/>
              <w:bottom w:val="nil"/>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bottom w:val="nil"/>
            </w:tcBorders>
            <w:vAlign w:val="center"/>
          </w:tcPr>
          <w:p w:rsidR="00A93257" w:rsidRPr="00A93257" w:rsidRDefault="00A93257" w:rsidP="00A93257">
            <w:pPr>
              <w:rPr>
                <w:rFonts w:eastAsia="MS Mincho"/>
              </w:rPr>
            </w:pPr>
            <w:r w:rsidRPr="00A93257">
              <w:rPr>
                <w:rFonts w:eastAsia="MS Mincho"/>
              </w:rPr>
              <w:t>13.1</w:t>
            </w:r>
          </w:p>
        </w:tc>
        <w:tc>
          <w:tcPr>
            <w:tcW w:w="3753" w:type="dxa"/>
            <w:tcBorders>
              <w:top w:val="nil"/>
              <w:bottom w:val="nil"/>
            </w:tcBorders>
          </w:tcPr>
          <w:p w:rsidR="00A93257" w:rsidRPr="00A93257" w:rsidRDefault="00A93257" w:rsidP="00A93257">
            <w:pPr>
              <w:rPr>
                <w:rFonts w:eastAsia="MS Mincho"/>
              </w:rPr>
            </w:pPr>
            <w:r w:rsidRPr="00A93257">
              <w:rPr>
                <w:rFonts w:eastAsia="MS Mincho"/>
              </w:rPr>
              <w:t>карамелью леденцовой</w:t>
            </w:r>
          </w:p>
        </w:tc>
        <w:tc>
          <w:tcPr>
            <w:tcW w:w="1418" w:type="dxa"/>
            <w:tcBorders>
              <w:top w:val="nil"/>
              <w:bottom w:val="nil"/>
            </w:tcBorders>
          </w:tcPr>
          <w:p w:rsidR="00A93257" w:rsidRPr="00A93257" w:rsidRDefault="00A93257" w:rsidP="00A93257">
            <w:r w:rsidRPr="00A93257">
              <w:rPr>
                <w:rFonts w:eastAsia="MS Mincho"/>
              </w:rPr>
              <w:t>грамм</w:t>
            </w:r>
          </w:p>
        </w:tc>
        <w:tc>
          <w:tcPr>
            <w:tcW w:w="1559" w:type="dxa"/>
            <w:tcBorders>
              <w:top w:val="nil"/>
              <w:bottom w:val="nil"/>
            </w:tcBorders>
          </w:tcPr>
          <w:p w:rsidR="00A93257" w:rsidRPr="00A93257" w:rsidRDefault="00A93257" w:rsidP="00A93257">
            <w:pPr>
              <w:rPr>
                <w:rFonts w:eastAsia="MS Mincho"/>
              </w:rPr>
            </w:pPr>
          </w:p>
        </w:tc>
        <w:tc>
          <w:tcPr>
            <w:tcW w:w="1559" w:type="dxa"/>
            <w:tcBorders>
              <w:top w:val="nil"/>
              <w:bottom w:val="nil"/>
            </w:tcBorders>
          </w:tcPr>
          <w:p w:rsidR="00A93257" w:rsidRPr="00A93257" w:rsidRDefault="00A93257" w:rsidP="00A93257">
            <w:pPr>
              <w:rPr>
                <w:rFonts w:eastAsia="MS Mincho"/>
              </w:rPr>
            </w:pPr>
            <w:r w:rsidRPr="00A93257">
              <w:rPr>
                <w:rFonts w:eastAsia="MS Mincho"/>
              </w:rPr>
              <w:t>50</w:t>
            </w:r>
          </w:p>
        </w:tc>
        <w:tc>
          <w:tcPr>
            <w:tcW w:w="1276" w:type="dxa"/>
            <w:tcBorders>
              <w:top w:val="nil"/>
              <w:bottom w:val="nil"/>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bottom w:val="nil"/>
            </w:tcBorders>
            <w:vAlign w:val="center"/>
          </w:tcPr>
          <w:p w:rsidR="00A93257" w:rsidRPr="00A93257" w:rsidRDefault="00A93257" w:rsidP="00A93257">
            <w:pPr>
              <w:rPr>
                <w:rFonts w:eastAsia="MS Mincho"/>
              </w:rPr>
            </w:pPr>
            <w:r w:rsidRPr="00A93257">
              <w:rPr>
                <w:rFonts w:eastAsia="MS Mincho"/>
              </w:rPr>
              <w:t>13.2</w:t>
            </w:r>
          </w:p>
        </w:tc>
        <w:tc>
          <w:tcPr>
            <w:tcW w:w="3753" w:type="dxa"/>
            <w:tcBorders>
              <w:top w:val="nil"/>
              <w:bottom w:val="nil"/>
            </w:tcBorders>
          </w:tcPr>
          <w:p w:rsidR="00A93257" w:rsidRPr="00A93257" w:rsidRDefault="00A93257" w:rsidP="00A93257">
            <w:pPr>
              <w:rPr>
                <w:rFonts w:eastAsia="MS Mincho"/>
              </w:rPr>
            </w:pPr>
            <w:r w:rsidRPr="00A93257">
              <w:rPr>
                <w:rFonts w:eastAsia="MS Mincho"/>
              </w:rPr>
              <w:t>или вареньем, джемом фруктовым, повидлом фруктовым</w:t>
            </w:r>
          </w:p>
        </w:tc>
        <w:tc>
          <w:tcPr>
            <w:tcW w:w="1418" w:type="dxa"/>
            <w:tcBorders>
              <w:top w:val="nil"/>
              <w:bottom w:val="nil"/>
            </w:tcBorders>
          </w:tcPr>
          <w:p w:rsidR="00A93257" w:rsidRPr="00A93257" w:rsidRDefault="00A93257" w:rsidP="00A93257">
            <w:r w:rsidRPr="00A93257">
              <w:rPr>
                <w:rFonts w:eastAsia="MS Mincho"/>
              </w:rPr>
              <w:t>грамм</w:t>
            </w:r>
          </w:p>
        </w:tc>
        <w:tc>
          <w:tcPr>
            <w:tcW w:w="1559" w:type="dxa"/>
            <w:tcBorders>
              <w:top w:val="nil"/>
              <w:bottom w:val="nil"/>
            </w:tcBorders>
          </w:tcPr>
          <w:p w:rsidR="00A93257" w:rsidRPr="00A93257" w:rsidRDefault="00A93257" w:rsidP="00A93257">
            <w:pPr>
              <w:rPr>
                <w:rFonts w:eastAsia="MS Mincho"/>
              </w:rPr>
            </w:pPr>
          </w:p>
        </w:tc>
        <w:tc>
          <w:tcPr>
            <w:tcW w:w="1559" w:type="dxa"/>
            <w:tcBorders>
              <w:top w:val="nil"/>
              <w:bottom w:val="nil"/>
            </w:tcBorders>
          </w:tcPr>
          <w:p w:rsidR="00A93257" w:rsidRPr="00A93257" w:rsidRDefault="00A93257" w:rsidP="00A93257">
            <w:pPr>
              <w:rPr>
                <w:rFonts w:eastAsia="MS Mincho"/>
              </w:rPr>
            </w:pPr>
            <w:r w:rsidRPr="00A93257">
              <w:rPr>
                <w:rFonts w:eastAsia="MS Mincho"/>
              </w:rPr>
              <w:t>140</w:t>
            </w:r>
          </w:p>
        </w:tc>
        <w:tc>
          <w:tcPr>
            <w:tcW w:w="1276" w:type="dxa"/>
            <w:tcBorders>
              <w:top w:val="nil"/>
              <w:bottom w:val="nil"/>
            </w:tcBorders>
          </w:tcPr>
          <w:p w:rsidR="00A93257" w:rsidRPr="00A93257" w:rsidRDefault="00A93257" w:rsidP="00A93257">
            <w:pPr>
              <w:rPr>
                <w:rFonts w:eastAsia="MS Mincho"/>
              </w:rPr>
            </w:pPr>
            <w:r w:rsidRPr="00A93257">
              <w:rPr>
                <w:rFonts w:eastAsia="MS Mincho"/>
              </w:rPr>
              <w:t>16</w:t>
            </w:r>
          </w:p>
        </w:tc>
      </w:tr>
      <w:tr w:rsidR="00A93257" w:rsidRPr="00A93257" w:rsidTr="00C4106B">
        <w:trPr>
          <w:trHeight w:val="144"/>
          <w:jc w:val="center"/>
        </w:trPr>
        <w:tc>
          <w:tcPr>
            <w:tcW w:w="851" w:type="dxa"/>
            <w:tcBorders>
              <w:top w:val="nil"/>
              <w:bottom w:val="nil"/>
            </w:tcBorders>
            <w:vAlign w:val="center"/>
          </w:tcPr>
          <w:p w:rsidR="00A93257" w:rsidRPr="00A93257" w:rsidRDefault="00A93257" w:rsidP="00A93257">
            <w:pPr>
              <w:rPr>
                <w:rFonts w:eastAsia="MS Mincho"/>
              </w:rPr>
            </w:pPr>
            <w:r w:rsidRPr="00A93257">
              <w:rPr>
                <w:rFonts w:eastAsia="MS Mincho"/>
              </w:rPr>
              <w:lastRenderedPageBreak/>
              <w:t>13.3</w:t>
            </w:r>
          </w:p>
        </w:tc>
        <w:tc>
          <w:tcPr>
            <w:tcW w:w="3753" w:type="dxa"/>
            <w:tcBorders>
              <w:top w:val="nil"/>
              <w:bottom w:val="nil"/>
            </w:tcBorders>
          </w:tcPr>
          <w:p w:rsidR="00A93257" w:rsidRPr="00A93257" w:rsidRDefault="00A93257" w:rsidP="00A93257">
            <w:pPr>
              <w:rPr>
                <w:rFonts w:eastAsia="MS Mincho"/>
              </w:rPr>
            </w:pPr>
            <w:r w:rsidRPr="00A93257">
              <w:rPr>
                <w:rFonts w:eastAsia="MS Mincho"/>
              </w:rPr>
              <w:t>или мармеладом</w:t>
            </w:r>
          </w:p>
        </w:tc>
        <w:tc>
          <w:tcPr>
            <w:tcW w:w="1418" w:type="dxa"/>
            <w:tcBorders>
              <w:top w:val="nil"/>
              <w:bottom w:val="nil"/>
            </w:tcBorders>
          </w:tcPr>
          <w:p w:rsidR="00A93257" w:rsidRPr="00A93257" w:rsidRDefault="00A93257" w:rsidP="00A93257">
            <w:r w:rsidRPr="00A93257">
              <w:rPr>
                <w:rFonts w:eastAsia="MS Mincho"/>
              </w:rPr>
              <w:t>грамм</w:t>
            </w:r>
          </w:p>
        </w:tc>
        <w:tc>
          <w:tcPr>
            <w:tcW w:w="1559" w:type="dxa"/>
            <w:tcBorders>
              <w:top w:val="nil"/>
              <w:bottom w:val="nil"/>
            </w:tcBorders>
          </w:tcPr>
          <w:p w:rsidR="00A93257" w:rsidRPr="00A93257" w:rsidRDefault="00A93257" w:rsidP="00A93257">
            <w:pPr>
              <w:rPr>
                <w:rFonts w:eastAsia="MS Mincho"/>
              </w:rPr>
            </w:pPr>
          </w:p>
        </w:tc>
        <w:tc>
          <w:tcPr>
            <w:tcW w:w="1559" w:type="dxa"/>
            <w:tcBorders>
              <w:top w:val="nil"/>
              <w:bottom w:val="nil"/>
            </w:tcBorders>
          </w:tcPr>
          <w:p w:rsidR="00A93257" w:rsidRPr="00A93257" w:rsidRDefault="00A93257" w:rsidP="00A93257">
            <w:pPr>
              <w:rPr>
                <w:rFonts w:eastAsia="MS Mincho"/>
              </w:rPr>
            </w:pPr>
            <w:r w:rsidRPr="00A93257">
              <w:rPr>
                <w:rFonts w:eastAsia="MS Mincho"/>
              </w:rPr>
              <w:t>130</w:t>
            </w:r>
          </w:p>
        </w:tc>
        <w:tc>
          <w:tcPr>
            <w:tcW w:w="1276" w:type="dxa"/>
            <w:tcBorders>
              <w:top w:val="nil"/>
              <w:bottom w:val="nil"/>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bottom w:val="nil"/>
            </w:tcBorders>
            <w:vAlign w:val="center"/>
          </w:tcPr>
          <w:p w:rsidR="00A93257" w:rsidRPr="00A93257" w:rsidRDefault="00A93257" w:rsidP="00A93257">
            <w:pPr>
              <w:rPr>
                <w:rFonts w:eastAsia="MS Mincho"/>
              </w:rPr>
            </w:pPr>
            <w:r w:rsidRPr="00A93257">
              <w:rPr>
                <w:rFonts w:eastAsia="MS Mincho"/>
              </w:rPr>
              <w:t>13.4</w:t>
            </w:r>
          </w:p>
        </w:tc>
        <w:tc>
          <w:tcPr>
            <w:tcW w:w="3753" w:type="dxa"/>
            <w:tcBorders>
              <w:top w:val="nil"/>
              <w:bottom w:val="nil"/>
            </w:tcBorders>
          </w:tcPr>
          <w:p w:rsidR="00A93257" w:rsidRPr="00A93257" w:rsidRDefault="00A93257" w:rsidP="00A93257">
            <w:pPr>
              <w:rPr>
                <w:rFonts w:eastAsia="MS Mincho"/>
              </w:rPr>
            </w:pPr>
            <w:r w:rsidRPr="00A93257">
              <w:rPr>
                <w:rFonts w:eastAsia="MS Mincho"/>
              </w:rPr>
              <w:t>или печеньем</w:t>
            </w:r>
          </w:p>
        </w:tc>
        <w:tc>
          <w:tcPr>
            <w:tcW w:w="1418" w:type="dxa"/>
            <w:tcBorders>
              <w:top w:val="nil"/>
              <w:bottom w:val="nil"/>
            </w:tcBorders>
          </w:tcPr>
          <w:p w:rsidR="00A93257" w:rsidRPr="00A93257" w:rsidRDefault="00A93257" w:rsidP="00A93257">
            <w:r w:rsidRPr="00A93257">
              <w:rPr>
                <w:rFonts w:eastAsia="MS Mincho"/>
              </w:rPr>
              <w:t>грамм</w:t>
            </w:r>
          </w:p>
        </w:tc>
        <w:tc>
          <w:tcPr>
            <w:tcW w:w="1559" w:type="dxa"/>
            <w:tcBorders>
              <w:top w:val="nil"/>
              <w:bottom w:val="nil"/>
            </w:tcBorders>
          </w:tcPr>
          <w:p w:rsidR="00A93257" w:rsidRPr="00A93257" w:rsidRDefault="00A93257" w:rsidP="00A93257">
            <w:pPr>
              <w:rPr>
                <w:rFonts w:eastAsia="MS Mincho"/>
              </w:rPr>
            </w:pPr>
          </w:p>
        </w:tc>
        <w:tc>
          <w:tcPr>
            <w:tcW w:w="1559" w:type="dxa"/>
            <w:tcBorders>
              <w:top w:val="nil"/>
              <w:bottom w:val="nil"/>
            </w:tcBorders>
          </w:tcPr>
          <w:p w:rsidR="00A93257" w:rsidRPr="00A93257" w:rsidRDefault="00A93257" w:rsidP="00A93257">
            <w:pPr>
              <w:rPr>
                <w:rFonts w:eastAsia="MS Mincho"/>
              </w:rPr>
            </w:pPr>
            <w:r w:rsidRPr="00A93257">
              <w:rPr>
                <w:rFonts w:eastAsia="MS Mincho"/>
              </w:rPr>
              <w:t>100</w:t>
            </w:r>
          </w:p>
        </w:tc>
        <w:tc>
          <w:tcPr>
            <w:tcW w:w="1276" w:type="dxa"/>
            <w:tcBorders>
              <w:top w:val="nil"/>
              <w:bottom w:val="nil"/>
            </w:tcBorders>
          </w:tcPr>
          <w:p w:rsidR="00A93257" w:rsidRPr="00A93257" w:rsidRDefault="00A93257" w:rsidP="00A93257">
            <w:pPr>
              <w:rPr>
                <w:rFonts w:eastAsia="MS Mincho"/>
              </w:rPr>
            </w:pPr>
            <w:r w:rsidRPr="00A93257">
              <w:rPr>
                <w:rFonts w:eastAsia="MS Mincho"/>
              </w:rPr>
              <w:t>2</w:t>
            </w:r>
          </w:p>
        </w:tc>
      </w:tr>
      <w:tr w:rsidR="00A93257" w:rsidRPr="00A93257" w:rsidTr="00C4106B">
        <w:trPr>
          <w:trHeight w:val="144"/>
          <w:jc w:val="center"/>
        </w:trPr>
        <w:tc>
          <w:tcPr>
            <w:tcW w:w="851" w:type="dxa"/>
            <w:tcBorders>
              <w:top w:val="nil"/>
              <w:bottom w:val="nil"/>
            </w:tcBorders>
            <w:vAlign w:val="center"/>
          </w:tcPr>
          <w:p w:rsidR="00A93257" w:rsidRPr="00A93257" w:rsidRDefault="00A93257" w:rsidP="00A93257">
            <w:pPr>
              <w:rPr>
                <w:rFonts w:eastAsia="MS Mincho"/>
              </w:rPr>
            </w:pPr>
            <w:r w:rsidRPr="00A93257">
              <w:rPr>
                <w:rFonts w:eastAsia="MS Mincho"/>
              </w:rPr>
              <w:t>13.5</w:t>
            </w:r>
          </w:p>
        </w:tc>
        <w:tc>
          <w:tcPr>
            <w:tcW w:w="3753" w:type="dxa"/>
            <w:tcBorders>
              <w:top w:val="nil"/>
              <w:bottom w:val="nil"/>
            </w:tcBorders>
          </w:tcPr>
          <w:p w:rsidR="00A93257" w:rsidRPr="00A93257" w:rsidRDefault="00A93257" w:rsidP="00A93257">
            <w:pPr>
              <w:rPr>
                <w:rFonts w:eastAsia="MS Mincho"/>
              </w:rPr>
            </w:pPr>
            <w:r w:rsidRPr="00A93257">
              <w:rPr>
                <w:rFonts w:eastAsia="MS Mincho"/>
              </w:rPr>
              <w:t>или вафлями</w:t>
            </w:r>
          </w:p>
        </w:tc>
        <w:tc>
          <w:tcPr>
            <w:tcW w:w="1418" w:type="dxa"/>
            <w:tcBorders>
              <w:top w:val="nil"/>
              <w:bottom w:val="nil"/>
            </w:tcBorders>
          </w:tcPr>
          <w:p w:rsidR="00A93257" w:rsidRPr="00A93257" w:rsidRDefault="00A93257" w:rsidP="00A93257">
            <w:r w:rsidRPr="00A93257">
              <w:rPr>
                <w:rFonts w:eastAsia="MS Mincho"/>
              </w:rPr>
              <w:t>грамм</w:t>
            </w:r>
          </w:p>
        </w:tc>
        <w:tc>
          <w:tcPr>
            <w:tcW w:w="1559" w:type="dxa"/>
            <w:tcBorders>
              <w:top w:val="nil"/>
              <w:bottom w:val="nil"/>
            </w:tcBorders>
          </w:tcPr>
          <w:p w:rsidR="00A93257" w:rsidRPr="00A93257" w:rsidRDefault="00A93257" w:rsidP="00A93257">
            <w:pPr>
              <w:rPr>
                <w:rFonts w:eastAsia="MS Mincho"/>
              </w:rPr>
            </w:pPr>
          </w:p>
        </w:tc>
        <w:tc>
          <w:tcPr>
            <w:tcW w:w="1559" w:type="dxa"/>
            <w:tcBorders>
              <w:top w:val="nil"/>
              <w:bottom w:val="nil"/>
            </w:tcBorders>
          </w:tcPr>
          <w:p w:rsidR="00A93257" w:rsidRPr="00A93257" w:rsidRDefault="00A93257" w:rsidP="00A93257">
            <w:pPr>
              <w:rPr>
                <w:rFonts w:eastAsia="MS Mincho"/>
              </w:rPr>
            </w:pPr>
            <w:r w:rsidRPr="00A93257">
              <w:rPr>
                <w:rFonts w:eastAsia="MS Mincho"/>
              </w:rPr>
              <w:t>85</w:t>
            </w:r>
          </w:p>
        </w:tc>
        <w:tc>
          <w:tcPr>
            <w:tcW w:w="1276" w:type="dxa"/>
            <w:tcBorders>
              <w:top w:val="nil"/>
              <w:bottom w:val="nil"/>
            </w:tcBorders>
          </w:tcPr>
          <w:p w:rsidR="00A93257" w:rsidRPr="00A93257" w:rsidRDefault="00A93257" w:rsidP="00A93257">
            <w:pPr>
              <w:rPr>
                <w:rFonts w:eastAsia="MS Mincho"/>
              </w:rPr>
            </w:pPr>
            <w:r w:rsidRPr="00A93257">
              <w:rPr>
                <w:rFonts w:eastAsia="MS Mincho"/>
              </w:rPr>
              <w:t>2</w:t>
            </w:r>
          </w:p>
        </w:tc>
      </w:tr>
      <w:tr w:rsidR="00A93257" w:rsidRPr="00A93257" w:rsidTr="00C4106B">
        <w:trPr>
          <w:trHeight w:val="144"/>
          <w:jc w:val="center"/>
        </w:trPr>
        <w:tc>
          <w:tcPr>
            <w:tcW w:w="851" w:type="dxa"/>
            <w:tcBorders>
              <w:top w:val="nil"/>
              <w:bottom w:val="nil"/>
            </w:tcBorders>
            <w:vAlign w:val="center"/>
          </w:tcPr>
          <w:p w:rsidR="00A93257" w:rsidRPr="00A93257" w:rsidRDefault="00A93257" w:rsidP="00A93257">
            <w:pPr>
              <w:rPr>
                <w:rFonts w:eastAsia="MS Mincho"/>
              </w:rPr>
            </w:pPr>
            <w:r w:rsidRPr="00A93257">
              <w:rPr>
                <w:rFonts w:eastAsia="MS Mincho"/>
              </w:rPr>
              <w:t>13.6</w:t>
            </w:r>
          </w:p>
        </w:tc>
        <w:tc>
          <w:tcPr>
            <w:tcW w:w="3753" w:type="dxa"/>
            <w:tcBorders>
              <w:top w:val="nil"/>
              <w:bottom w:val="nil"/>
            </w:tcBorders>
          </w:tcPr>
          <w:p w:rsidR="00A93257" w:rsidRPr="00A93257" w:rsidRDefault="00A93257" w:rsidP="00A93257">
            <w:pPr>
              <w:rPr>
                <w:rFonts w:eastAsia="MS Mincho"/>
              </w:rPr>
            </w:pPr>
            <w:r w:rsidRPr="00A93257">
              <w:rPr>
                <w:rFonts w:eastAsia="MS Mincho"/>
              </w:rPr>
              <w:t>или халвой, пастилой</w:t>
            </w:r>
          </w:p>
        </w:tc>
        <w:tc>
          <w:tcPr>
            <w:tcW w:w="1418" w:type="dxa"/>
            <w:tcBorders>
              <w:top w:val="nil"/>
              <w:bottom w:val="nil"/>
            </w:tcBorders>
          </w:tcPr>
          <w:p w:rsidR="00A93257" w:rsidRPr="00A93257" w:rsidRDefault="00A93257" w:rsidP="00A93257">
            <w:r w:rsidRPr="00A93257">
              <w:rPr>
                <w:rFonts w:eastAsia="MS Mincho"/>
              </w:rPr>
              <w:t>грамм</w:t>
            </w:r>
          </w:p>
        </w:tc>
        <w:tc>
          <w:tcPr>
            <w:tcW w:w="1559" w:type="dxa"/>
            <w:tcBorders>
              <w:top w:val="nil"/>
              <w:bottom w:val="nil"/>
            </w:tcBorders>
          </w:tcPr>
          <w:p w:rsidR="00A93257" w:rsidRPr="00A93257" w:rsidRDefault="00A93257" w:rsidP="00A93257">
            <w:pPr>
              <w:rPr>
                <w:rFonts w:eastAsia="MS Mincho"/>
              </w:rPr>
            </w:pPr>
          </w:p>
        </w:tc>
        <w:tc>
          <w:tcPr>
            <w:tcW w:w="1559" w:type="dxa"/>
            <w:tcBorders>
              <w:top w:val="nil"/>
              <w:bottom w:val="nil"/>
            </w:tcBorders>
          </w:tcPr>
          <w:p w:rsidR="00A93257" w:rsidRPr="00A93257" w:rsidRDefault="00A93257" w:rsidP="00A93257">
            <w:pPr>
              <w:rPr>
                <w:rFonts w:eastAsia="MS Mincho"/>
              </w:rPr>
            </w:pPr>
            <w:r w:rsidRPr="00A93257">
              <w:rPr>
                <w:rFonts w:eastAsia="MS Mincho"/>
              </w:rPr>
              <w:t>120</w:t>
            </w:r>
          </w:p>
        </w:tc>
        <w:tc>
          <w:tcPr>
            <w:tcW w:w="1276" w:type="dxa"/>
            <w:tcBorders>
              <w:top w:val="nil"/>
              <w:bottom w:val="nil"/>
            </w:tcBorders>
          </w:tcPr>
          <w:p w:rsidR="00A93257" w:rsidRPr="00A93257" w:rsidRDefault="00A93257" w:rsidP="00A93257">
            <w:pPr>
              <w:rPr>
                <w:rFonts w:eastAsia="MS Mincho"/>
              </w:rPr>
            </w:pPr>
            <w:r w:rsidRPr="00A93257">
              <w:rPr>
                <w:rFonts w:eastAsia="MS Mincho"/>
              </w:rPr>
              <w:t>14</w:t>
            </w:r>
          </w:p>
        </w:tc>
      </w:tr>
      <w:tr w:rsidR="00A93257" w:rsidRPr="00A93257" w:rsidTr="00C4106B">
        <w:trPr>
          <w:trHeight w:val="144"/>
          <w:jc w:val="center"/>
        </w:trPr>
        <w:tc>
          <w:tcPr>
            <w:tcW w:w="851" w:type="dxa"/>
            <w:tcBorders>
              <w:top w:val="nil"/>
            </w:tcBorders>
            <w:vAlign w:val="center"/>
          </w:tcPr>
          <w:p w:rsidR="00A93257" w:rsidRPr="00A93257" w:rsidRDefault="00A93257" w:rsidP="00A93257">
            <w:pPr>
              <w:rPr>
                <w:rFonts w:eastAsia="MS Mincho"/>
              </w:rPr>
            </w:pPr>
            <w:r w:rsidRPr="00A93257">
              <w:rPr>
                <w:rFonts w:eastAsia="MS Mincho"/>
              </w:rPr>
              <w:t>13.7</w:t>
            </w:r>
          </w:p>
        </w:tc>
        <w:tc>
          <w:tcPr>
            <w:tcW w:w="3753" w:type="dxa"/>
            <w:tcBorders>
              <w:top w:val="nil"/>
            </w:tcBorders>
          </w:tcPr>
          <w:p w:rsidR="00A93257" w:rsidRPr="00A93257" w:rsidRDefault="00A93257" w:rsidP="00A93257">
            <w:pPr>
              <w:rPr>
                <w:rFonts w:eastAsia="MS Mincho"/>
              </w:rPr>
            </w:pPr>
            <w:r w:rsidRPr="00A93257">
              <w:rPr>
                <w:rFonts w:eastAsia="MS Mincho"/>
              </w:rPr>
              <w:t>или пастой шоколадно-ореховой</w:t>
            </w:r>
          </w:p>
        </w:tc>
        <w:tc>
          <w:tcPr>
            <w:tcW w:w="1418" w:type="dxa"/>
            <w:tcBorders>
              <w:top w:val="nil"/>
            </w:tcBorders>
          </w:tcPr>
          <w:p w:rsidR="00A93257" w:rsidRPr="00A93257" w:rsidRDefault="00A93257" w:rsidP="00A93257">
            <w:r w:rsidRPr="00A93257">
              <w:rPr>
                <w:rFonts w:eastAsia="MS Mincho"/>
              </w:rPr>
              <w:t>грамм</w:t>
            </w:r>
          </w:p>
        </w:tc>
        <w:tc>
          <w:tcPr>
            <w:tcW w:w="1559" w:type="dxa"/>
            <w:tcBorders>
              <w:top w:val="nil"/>
            </w:tcBorders>
          </w:tcPr>
          <w:p w:rsidR="00A93257" w:rsidRPr="00A93257" w:rsidRDefault="00A93257" w:rsidP="00A93257">
            <w:pPr>
              <w:rPr>
                <w:rFonts w:eastAsia="MS Mincho"/>
              </w:rPr>
            </w:pPr>
          </w:p>
        </w:tc>
        <w:tc>
          <w:tcPr>
            <w:tcW w:w="1559" w:type="dxa"/>
            <w:tcBorders>
              <w:top w:val="nil"/>
            </w:tcBorders>
          </w:tcPr>
          <w:p w:rsidR="00A93257" w:rsidRPr="00A93257" w:rsidRDefault="00A93257" w:rsidP="00A93257">
            <w:pPr>
              <w:rPr>
                <w:rFonts w:eastAsia="MS Mincho"/>
              </w:rPr>
            </w:pPr>
            <w:r w:rsidRPr="00A93257">
              <w:rPr>
                <w:rFonts w:eastAsia="MS Mincho"/>
              </w:rPr>
              <w:t>134</w:t>
            </w:r>
          </w:p>
        </w:tc>
        <w:tc>
          <w:tcPr>
            <w:tcW w:w="1276" w:type="dxa"/>
            <w:tcBorders>
              <w:top w:val="nil"/>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bottom w:val="nil"/>
            </w:tcBorders>
            <w:vAlign w:val="center"/>
          </w:tcPr>
          <w:p w:rsidR="00A93257" w:rsidRPr="00A93257" w:rsidRDefault="00A93257" w:rsidP="00A93257">
            <w:pPr>
              <w:rPr>
                <w:rFonts w:eastAsia="MS Mincho"/>
              </w:rPr>
            </w:pPr>
            <w:r w:rsidRPr="00A93257">
              <w:rPr>
                <w:rFonts w:eastAsia="MS Mincho"/>
              </w:rPr>
              <w:t>14</w:t>
            </w:r>
          </w:p>
        </w:tc>
        <w:tc>
          <w:tcPr>
            <w:tcW w:w="3753" w:type="dxa"/>
            <w:tcBorders>
              <w:bottom w:val="nil"/>
            </w:tcBorders>
          </w:tcPr>
          <w:p w:rsidR="00A93257" w:rsidRPr="00A93257" w:rsidRDefault="00A93257" w:rsidP="00A93257">
            <w:pPr>
              <w:rPr>
                <w:rFonts w:eastAsia="MS Mincho"/>
              </w:rPr>
            </w:pPr>
            <w:r w:rsidRPr="00A93257">
              <w:rPr>
                <w:rFonts w:eastAsia="MS Mincho"/>
              </w:rPr>
              <w:t>Шоколад заменять:</w:t>
            </w:r>
          </w:p>
        </w:tc>
        <w:tc>
          <w:tcPr>
            <w:tcW w:w="1418" w:type="dxa"/>
            <w:tcBorders>
              <w:bottom w:val="nil"/>
            </w:tcBorders>
          </w:tcPr>
          <w:p w:rsidR="00A93257" w:rsidRPr="00A93257" w:rsidRDefault="00A93257" w:rsidP="00A93257">
            <w:r w:rsidRPr="00A93257">
              <w:rPr>
                <w:rFonts w:eastAsia="MS Mincho"/>
              </w:rPr>
              <w:t>грамм</w:t>
            </w:r>
          </w:p>
        </w:tc>
        <w:tc>
          <w:tcPr>
            <w:tcW w:w="1559" w:type="dxa"/>
            <w:tcBorders>
              <w:bottom w:val="nil"/>
            </w:tcBorders>
          </w:tcPr>
          <w:p w:rsidR="00A93257" w:rsidRPr="00A93257" w:rsidRDefault="00A93257" w:rsidP="00A93257">
            <w:pPr>
              <w:rPr>
                <w:rFonts w:eastAsia="MS Mincho"/>
              </w:rPr>
            </w:pPr>
            <w:r w:rsidRPr="00A93257">
              <w:rPr>
                <w:rFonts w:eastAsia="MS Mincho"/>
              </w:rPr>
              <w:t>100</w:t>
            </w:r>
          </w:p>
        </w:tc>
        <w:tc>
          <w:tcPr>
            <w:tcW w:w="1559" w:type="dxa"/>
            <w:tcBorders>
              <w:bottom w:val="nil"/>
            </w:tcBorders>
          </w:tcPr>
          <w:p w:rsidR="00A93257" w:rsidRPr="00A93257" w:rsidRDefault="00A93257" w:rsidP="00A93257">
            <w:pPr>
              <w:rPr>
                <w:rFonts w:eastAsia="MS Mincho"/>
              </w:rPr>
            </w:pPr>
          </w:p>
        </w:tc>
        <w:tc>
          <w:tcPr>
            <w:tcW w:w="1276" w:type="dxa"/>
            <w:tcBorders>
              <w:bottom w:val="nil"/>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bottom w:val="nil"/>
            </w:tcBorders>
            <w:vAlign w:val="center"/>
          </w:tcPr>
          <w:p w:rsidR="00A93257" w:rsidRPr="00A93257" w:rsidRDefault="00A93257" w:rsidP="00A93257">
            <w:pPr>
              <w:rPr>
                <w:rFonts w:eastAsia="MS Mincho"/>
              </w:rPr>
            </w:pPr>
            <w:r w:rsidRPr="00A93257">
              <w:rPr>
                <w:rFonts w:eastAsia="MS Mincho"/>
              </w:rPr>
              <w:t>14.1</w:t>
            </w:r>
          </w:p>
        </w:tc>
        <w:tc>
          <w:tcPr>
            <w:tcW w:w="3753" w:type="dxa"/>
            <w:tcBorders>
              <w:top w:val="nil"/>
              <w:bottom w:val="nil"/>
            </w:tcBorders>
          </w:tcPr>
          <w:p w:rsidR="00A93257" w:rsidRPr="00A93257" w:rsidRDefault="00A93257" w:rsidP="00A93257">
            <w:pPr>
              <w:rPr>
                <w:rFonts w:eastAsia="MS Mincho"/>
              </w:rPr>
            </w:pPr>
            <w:r w:rsidRPr="00A93257">
              <w:rPr>
                <w:rFonts w:eastAsia="MS Mincho"/>
              </w:rPr>
              <w:t>какао-порошком</w:t>
            </w:r>
          </w:p>
        </w:tc>
        <w:tc>
          <w:tcPr>
            <w:tcW w:w="1418" w:type="dxa"/>
            <w:tcBorders>
              <w:top w:val="nil"/>
              <w:bottom w:val="nil"/>
            </w:tcBorders>
          </w:tcPr>
          <w:p w:rsidR="00A93257" w:rsidRPr="00A93257" w:rsidRDefault="00A93257" w:rsidP="00A93257">
            <w:r w:rsidRPr="00A93257">
              <w:rPr>
                <w:rFonts w:eastAsia="MS Mincho"/>
              </w:rPr>
              <w:t>грамм</w:t>
            </w:r>
          </w:p>
        </w:tc>
        <w:tc>
          <w:tcPr>
            <w:tcW w:w="1559" w:type="dxa"/>
            <w:tcBorders>
              <w:top w:val="nil"/>
              <w:bottom w:val="nil"/>
            </w:tcBorders>
          </w:tcPr>
          <w:p w:rsidR="00A93257" w:rsidRPr="00A93257" w:rsidRDefault="00A93257" w:rsidP="00A93257">
            <w:pPr>
              <w:rPr>
                <w:rFonts w:eastAsia="MS Mincho"/>
              </w:rPr>
            </w:pPr>
          </w:p>
        </w:tc>
        <w:tc>
          <w:tcPr>
            <w:tcW w:w="1559" w:type="dxa"/>
            <w:tcBorders>
              <w:top w:val="nil"/>
              <w:bottom w:val="nil"/>
            </w:tcBorders>
          </w:tcPr>
          <w:p w:rsidR="00A93257" w:rsidRPr="00A93257" w:rsidRDefault="00A93257" w:rsidP="00A93257">
            <w:pPr>
              <w:rPr>
                <w:rFonts w:eastAsia="MS Mincho"/>
              </w:rPr>
            </w:pPr>
            <w:r w:rsidRPr="00A93257">
              <w:rPr>
                <w:rFonts w:eastAsia="MS Mincho"/>
              </w:rPr>
              <w:t>150</w:t>
            </w:r>
          </w:p>
        </w:tc>
        <w:tc>
          <w:tcPr>
            <w:tcW w:w="1276" w:type="dxa"/>
            <w:tcBorders>
              <w:top w:val="nil"/>
              <w:bottom w:val="nil"/>
            </w:tcBorders>
          </w:tcPr>
          <w:p w:rsidR="00A93257" w:rsidRPr="00A93257" w:rsidRDefault="00A93257" w:rsidP="00A93257">
            <w:pPr>
              <w:rPr>
                <w:rFonts w:eastAsia="MS Mincho"/>
              </w:rPr>
            </w:pPr>
            <w:r w:rsidRPr="00A93257">
              <w:rPr>
                <w:rFonts w:eastAsia="MS Mincho"/>
              </w:rPr>
              <w:t>19</w:t>
            </w:r>
          </w:p>
        </w:tc>
      </w:tr>
      <w:tr w:rsidR="00A93257" w:rsidRPr="00A93257" w:rsidTr="00C4106B">
        <w:trPr>
          <w:trHeight w:val="144"/>
          <w:jc w:val="center"/>
        </w:trPr>
        <w:tc>
          <w:tcPr>
            <w:tcW w:w="851" w:type="dxa"/>
            <w:tcBorders>
              <w:top w:val="nil"/>
              <w:bottom w:val="nil"/>
            </w:tcBorders>
            <w:vAlign w:val="center"/>
          </w:tcPr>
          <w:p w:rsidR="00A93257" w:rsidRPr="00A93257" w:rsidRDefault="00A93257" w:rsidP="00A93257">
            <w:pPr>
              <w:rPr>
                <w:rFonts w:eastAsia="MS Mincho"/>
              </w:rPr>
            </w:pPr>
            <w:r w:rsidRPr="00A93257">
              <w:rPr>
                <w:rFonts w:eastAsia="MS Mincho"/>
              </w:rPr>
              <w:t>14.2</w:t>
            </w:r>
          </w:p>
        </w:tc>
        <w:tc>
          <w:tcPr>
            <w:tcW w:w="3753" w:type="dxa"/>
            <w:tcBorders>
              <w:top w:val="nil"/>
              <w:bottom w:val="nil"/>
            </w:tcBorders>
          </w:tcPr>
          <w:p w:rsidR="00A93257" w:rsidRPr="00A93257" w:rsidRDefault="00A93257" w:rsidP="00A93257">
            <w:pPr>
              <w:rPr>
                <w:rFonts w:eastAsia="MS Mincho"/>
              </w:rPr>
            </w:pPr>
            <w:r w:rsidRPr="00A93257">
              <w:rPr>
                <w:rFonts w:eastAsia="MS Mincho"/>
              </w:rPr>
              <w:t>или кофе растворимым (какао) со сгущенным молоком и сахаром</w:t>
            </w:r>
          </w:p>
        </w:tc>
        <w:tc>
          <w:tcPr>
            <w:tcW w:w="1418" w:type="dxa"/>
            <w:tcBorders>
              <w:top w:val="nil"/>
              <w:bottom w:val="nil"/>
            </w:tcBorders>
          </w:tcPr>
          <w:p w:rsidR="00A93257" w:rsidRPr="00A93257" w:rsidRDefault="00A93257" w:rsidP="00A93257">
            <w:r w:rsidRPr="00A93257">
              <w:rPr>
                <w:rFonts w:eastAsia="MS Mincho"/>
              </w:rPr>
              <w:t>грамм</w:t>
            </w:r>
          </w:p>
        </w:tc>
        <w:tc>
          <w:tcPr>
            <w:tcW w:w="1559" w:type="dxa"/>
            <w:tcBorders>
              <w:top w:val="nil"/>
              <w:bottom w:val="nil"/>
            </w:tcBorders>
          </w:tcPr>
          <w:p w:rsidR="00A93257" w:rsidRPr="00A93257" w:rsidRDefault="00A93257" w:rsidP="00A93257">
            <w:pPr>
              <w:rPr>
                <w:rFonts w:eastAsia="MS Mincho"/>
              </w:rPr>
            </w:pPr>
          </w:p>
        </w:tc>
        <w:tc>
          <w:tcPr>
            <w:tcW w:w="1559" w:type="dxa"/>
            <w:tcBorders>
              <w:top w:val="nil"/>
              <w:bottom w:val="nil"/>
            </w:tcBorders>
          </w:tcPr>
          <w:p w:rsidR="00A93257" w:rsidRPr="00A93257" w:rsidRDefault="00A93257" w:rsidP="00A93257">
            <w:pPr>
              <w:rPr>
                <w:rFonts w:eastAsia="MS Mincho"/>
              </w:rPr>
            </w:pPr>
            <w:r w:rsidRPr="00A93257">
              <w:rPr>
                <w:rFonts w:eastAsia="MS Mincho"/>
              </w:rPr>
              <w:t>200</w:t>
            </w:r>
          </w:p>
        </w:tc>
        <w:tc>
          <w:tcPr>
            <w:tcW w:w="1276" w:type="dxa"/>
            <w:tcBorders>
              <w:top w:val="nil"/>
              <w:bottom w:val="nil"/>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bottom w:val="single" w:sz="4" w:space="0" w:color="auto"/>
            </w:tcBorders>
            <w:vAlign w:val="center"/>
          </w:tcPr>
          <w:p w:rsidR="00A93257" w:rsidRPr="00A93257" w:rsidRDefault="00A93257" w:rsidP="00A93257">
            <w:pPr>
              <w:rPr>
                <w:rFonts w:eastAsia="MS Mincho"/>
              </w:rPr>
            </w:pPr>
            <w:r w:rsidRPr="00A93257">
              <w:rPr>
                <w:rFonts w:eastAsia="MS Mincho"/>
              </w:rPr>
              <w:t>14.3</w:t>
            </w:r>
          </w:p>
        </w:tc>
        <w:tc>
          <w:tcPr>
            <w:tcW w:w="3753" w:type="dxa"/>
            <w:tcBorders>
              <w:top w:val="nil"/>
              <w:bottom w:val="single" w:sz="4" w:space="0" w:color="auto"/>
            </w:tcBorders>
          </w:tcPr>
          <w:p w:rsidR="00A93257" w:rsidRPr="00A93257" w:rsidRDefault="00A93257" w:rsidP="00A93257">
            <w:pPr>
              <w:rPr>
                <w:rFonts w:eastAsia="MS Mincho"/>
              </w:rPr>
            </w:pPr>
            <w:r w:rsidRPr="00A93257">
              <w:rPr>
                <w:rFonts w:eastAsia="MS Mincho"/>
              </w:rPr>
              <w:t>или медом</w:t>
            </w:r>
          </w:p>
        </w:tc>
        <w:tc>
          <w:tcPr>
            <w:tcW w:w="1418" w:type="dxa"/>
            <w:tcBorders>
              <w:top w:val="nil"/>
              <w:bottom w:val="single" w:sz="4" w:space="0" w:color="auto"/>
            </w:tcBorders>
          </w:tcPr>
          <w:p w:rsidR="00A93257" w:rsidRPr="00A93257" w:rsidRDefault="00A93257" w:rsidP="00A93257">
            <w:r w:rsidRPr="00A93257">
              <w:rPr>
                <w:rFonts w:eastAsia="MS Mincho"/>
              </w:rPr>
              <w:t>грамм</w:t>
            </w:r>
          </w:p>
        </w:tc>
        <w:tc>
          <w:tcPr>
            <w:tcW w:w="1559" w:type="dxa"/>
            <w:tcBorders>
              <w:top w:val="nil"/>
              <w:bottom w:val="single" w:sz="4" w:space="0" w:color="auto"/>
            </w:tcBorders>
          </w:tcPr>
          <w:p w:rsidR="00A93257" w:rsidRPr="00A93257" w:rsidRDefault="00A93257" w:rsidP="00A93257">
            <w:pPr>
              <w:rPr>
                <w:rFonts w:eastAsia="MS Mincho"/>
              </w:rPr>
            </w:pPr>
          </w:p>
        </w:tc>
        <w:tc>
          <w:tcPr>
            <w:tcW w:w="1559" w:type="dxa"/>
            <w:tcBorders>
              <w:top w:val="nil"/>
              <w:bottom w:val="single" w:sz="4" w:space="0" w:color="auto"/>
            </w:tcBorders>
          </w:tcPr>
          <w:p w:rsidR="00A93257" w:rsidRPr="00A93257" w:rsidRDefault="00A93257" w:rsidP="00A93257">
            <w:pPr>
              <w:rPr>
                <w:rFonts w:eastAsia="MS Mincho"/>
              </w:rPr>
            </w:pPr>
            <w:r w:rsidRPr="00A93257">
              <w:rPr>
                <w:rFonts w:eastAsia="MS Mincho"/>
              </w:rPr>
              <w:t>165</w:t>
            </w:r>
          </w:p>
        </w:tc>
        <w:tc>
          <w:tcPr>
            <w:tcW w:w="1276" w:type="dxa"/>
            <w:tcBorders>
              <w:top w:val="nil"/>
              <w:bottom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single" w:sz="4" w:space="0" w:color="auto"/>
              <w:bottom w:val="nil"/>
            </w:tcBorders>
            <w:vAlign w:val="center"/>
          </w:tcPr>
          <w:p w:rsidR="00A93257" w:rsidRPr="00A93257" w:rsidRDefault="00A93257" w:rsidP="00A93257">
            <w:pPr>
              <w:rPr>
                <w:rFonts w:eastAsia="MS Mincho"/>
              </w:rPr>
            </w:pPr>
            <w:r w:rsidRPr="00A93257">
              <w:rPr>
                <w:rFonts w:eastAsia="MS Mincho"/>
              </w:rPr>
              <w:t>14.4</w:t>
            </w:r>
          </w:p>
        </w:tc>
        <w:tc>
          <w:tcPr>
            <w:tcW w:w="3753" w:type="dxa"/>
            <w:tcBorders>
              <w:top w:val="single" w:sz="4" w:space="0" w:color="auto"/>
              <w:bottom w:val="nil"/>
            </w:tcBorders>
          </w:tcPr>
          <w:p w:rsidR="00A93257" w:rsidRPr="00A93257" w:rsidRDefault="00A93257" w:rsidP="00A93257">
            <w:pPr>
              <w:rPr>
                <w:rFonts w:eastAsia="MS Mincho"/>
              </w:rPr>
            </w:pPr>
            <w:r w:rsidRPr="00A93257">
              <w:rPr>
                <w:rFonts w:eastAsia="MS Mincho"/>
              </w:rPr>
              <w:t>или плиткой сладкой</w:t>
            </w:r>
          </w:p>
        </w:tc>
        <w:tc>
          <w:tcPr>
            <w:tcW w:w="1418" w:type="dxa"/>
            <w:tcBorders>
              <w:top w:val="single" w:sz="4" w:space="0" w:color="auto"/>
              <w:bottom w:val="nil"/>
            </w:tcBorders>
          </w:tcPr>
          <w:p w:rsidR="00A93257" w:rsidRPr="00A93257" w:rsidRDefault="00A93257" w:rsidP="00A93257">
            <w:r w:rsidRPr="00A93257">
              <w:rPr>
                <w:rFonts w:eastAsia="MS Mincho"/>
              </w:rPr>
              <w:t>грамм</w:t>
            </w:r>
          </w:p>
        </w:tc>
        <w:tc>
          <w:tcPr>
            <w:tcW w:w="1559" w:type="dxa"/>
            <w:tcBorders>
              <w:top w:val="single" w:sz="4" w:space="0" w:color="auto"/>
              <w:bottom w:val="nil"/>
            </w:tcBorders>
          </w:tcPr>
          <w:p w:rsidR="00A93257" w:rsidRPr="00A93257" w:rsidRDefault="00A93257" w:rsidP="00A93257">
            <w:pPr>
              <w:rPr>
                <w:rFonts w:eastAsia="MS Mincho"/>
              </w:rPr>
            </w:pPr>
          </w:p>
        </w:tc>
        <w:tc>
          <w:tcPr>
            <w:tcW w:w="1559" w:type="dxa"/>
            <w:tcBorders>
              <w:top w:val="single" w:sz="4" w:space="0" w:color="auto"/>
              <w:bottom w:val="nil"/>
            </w:tcBorders>
          </w:tcPr>
          <w:p w:rsidR="00A93257" w:rsidRPr="00A93257" w:rsidRDefault="00A93257" w:rsidP="00A93257">
            <w:pPr>
              <w:rPr>
                <w:rFonts w:eastAsia="MS Mincho"/>
              </w:rPr>
            </w:pPr>
            <w:r w:rsidRPr="00A93257">
              <w:rPr>
                <w:rFonts w:eastAsia="MS Mincho"/>
              </w:rPr>
              <w:t>160</w:t>
            </w:r>
          </w:p>
        </w:tc>
        <w:tc>
          <w:tcPr>
            <w:tcW w:w="1276" w:type="dxa"/>
            <w:tcBorders>
              <w:top w:val="single" w:sz="4" w:space="0" w:color="auto"/>
              <w:bottom w:val="nil"/>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bottom w:val="nil"/>
            </w:tcBorders>
            <w:vAlign w:val="center"/>
          </w:tcPr>
          <w:p w:rsidR="00A93257" w:rsidRPr="00A93257" w:rsidRDefault="00A93257" w:rsidP="00A93257">
            <w:pPr>
              <w:rPr>
                <w:rFonts w:eastAsia="MS Mincho"/>
              </w:rPr>
            </w:pPr>
            <w:r w:rsidRPr="00A93257">
              <w:rPr>
                <w:rFonts w:eastAsia="MS Mincho"/>
              </w:rPr>
              <w:t>14.5</w:t>
            </w:r>
          </w:p>
        </w:tc>
        <w:tc>
          <w:tcPr>
            <w:tcW w:w="3753" w:type="dxa"/>
            <w:tcBorders>
              <w:top w:val="nil"/>
              <w:bottom w:val="nil"/>
            </w:tcBorders>
          </w:tcPr>
          <w:p w:rsidR="00A93257" w:rsidRPr="00A93257" w:rsidRDefault="00A93257" w:rsidP="00A93257">
            <w:pPr>
              <w:rPr>
                <w:rFonts w:eastAsia="MS Mincho"/>
              </w:rPr>
            </w:pPr>
            <w:r w:rsidRPr="00A93257">
              <w:rPr>
                <w:rFonts w:eastAsia="MS Mincho"/>
              </w:rPr>
              <w:t>или халвой</w:t>
            </w:r>
          </w:p>
        </w:tc>
        <w:tc>
          <w:tcPr>
            <w:tcW w:w="1418" w:type="dxa"/>
            <w:tcBorders>
              <w:top w:val="nil"/>
              <w:bottom w:val="nil"/>
            </w:tcBorders>
          </w:tcPr>
          <w:p w:rsidR="00A93257" w:rsidRPr="00A93257" w:rsidRDefault="00A93257" w:rsidP="00A93257">
            <w:r w:rsidRPr="00A93257">
              <w:rPr>
                <w:rFonts w:eastAsia="MS Mincho"/>
              </w:rPr>
              <w:t>грамм</w:t>
            </w:r>
          </w:p>
        </w:tc>
        <w:tc>
          <w:tcPr>
            <w:tcW w:w="1559" w:type="dxa"/>
            <w:tcBorders>
              <w:top w:val="nil"/>
              <w:bottom w:val="nil"/>
            </w:tcBorders>
          </w:tcPr>
          <w:p w:rsidR="00A93257" w:rsidRPr="00A93257" w:rsidRDefault="00A93257" w:rsidP="00A93257">
            <w:pPr>
              <w:rPr>
                <w:rFonts w:eastAsia="MS Mincho"/>
              </w:rPr>
            </w:pPr>
          </w:p>
        </w:tc>
        <w:tc>
          <w:tcPr>
            <w:tcW w:w="1559" w:type="dxa"/>
            <w:tcBorders>
              <w:top w:val="nil"/>
              <w:bottom w:val="nil"/>
            </w:tcBorders>
          </w:tcPr>
          <w:p w:rsidR="00A93257" w:rsidRPr="00A93257" w:rsidRDefault="00A93257" w:rsidP="00A93257">
            <w:pPr>
              <w:rPr>
                <w:rFonts w:eastAsia="MS Mincho"/>
              </w:rPr>
            </w:pPr>
            <w:r w:rsidRPr="00A93257">
              <w:rPr>
                <w:rFonts w:eastAsia="MS Mincho"/>
              </w:rPr>
              <w:t>150</w:t>
            </w:r>
          </w:p>
        </w:tc>
        <w:tc>
          <w:tcPr>
            <w:tcW w:w="1276" w:type="dxa"/>
            <w:tcBorders>
              <w:top w:val="nil"/>
              <w:bottom w:val="nil"/>
            </w:tcBorders>
          </w:tcPr>
          <w:p w:rsidR="00A93257" w:rsidRPr="00A93257" w:rsidRDefault="00A93257" w:rsidP="00A93257">
            <w:pPr>
              <w:rPr>
                <w:rFonts w:eastAsia="MS Mincho"/>
              </w:rPr>
            </w:pPr>
            <w:r w:rsidRPr="00A93257">
              <w:rPr>
                <w:rFonts w:eastAsia="MS Mincho"/>
              </w:rPr>
              <w:t>13</w:t>
            </w:r>
          </w:p>
        </w:tc>
      </w:tr>
      <w:tr w:rsidR="00A93257" w:rsidRPr="00A93257" w:rsidTr="00C4106B">
        <w:trPr>
          <w:trHeight w:val="144"/>
          <w:jc w:val="center"/>
        </w:trPr>
        <w:tc>
          <w:tcPr>
            <w:tcW w:w="851" w:type="dxa"/>
            <w:tcBorders>
              <w:top w:val="nil"/>
              <w:bottom w:val="nil"/>
            </w:tcBorders>
            <w:vAlign w:val="center"/>
          </w:tcPr>
          <w:p w:rsidR="00A93257" w:rsidRPr="00A93257" w:rsidRDefault="00A93257" w:rsidP="00A93257">
            <w:pPr>
              <w:rPr>
                <w:rFonts w:eastAsia="MS Mincho"/>
              </w:rPr>
            </w:pPr>
            <w:r w:rsidRPr="00A93257">
              <w:rPr>
                <w:rFonts w:eastAsia="MS Mincho"/>
              </w:rPr>
              <w:t>14.6</w:t>
            </w:r>
          </w:p>
        </w:tc>
        <w:tc>
          <w:tcPr>
            <w:tcW w:w="3753" w:type="dxa"/>
            <w:tcBorders>
              <w:top w:val="nil"/>
              <w:bottom w:val="nil"/>
            </w:tcBorders>
          </w:tcPr>
          <w:p w:rsidR="00A93257" w:rsidRPr="00A93257" w:rsidRDefault="00A93257" w:rsidP="00A93257">
            <w:pPr>
              <w:rPr>
                <w:rFonts w:eastAsia="MS Mincho"/>
              </w:rPr>
            </w:pPr>
            <w:r w:rsidRPr="00A93257">
              <w:rPr>
                <w:rFonts w:eastAsia="MS Mincho"/>
              </w:rPr>
              <w:t>или драже шоколадным</w:t>
            </w:r>
          </w:p>
        </w:tc>
        <w:tc>
          <w:tcPr>
            <w:tcW w:w="1418" w:type="dxa"/>
            <w:tcBorders>
              <w:top w:val="nil"/>
              <w:bottom w:val="nil"/>
            </w:tcBorders>
          </w:tcPr>
          <w:p w:rsidR="00A93257" w:rsidRPr="00A93257" w:rsidRDefault="00A93257" w:rsidP="00A93257">
            <w:r w:rsidRPr="00A93257">
              <w:rPr>
                <w:rFonts w:eastAsia="MS Mincho"/>
              </w:rPr>
              <w:t>грамм</w:t>
            </w:r>
          </w:p>
        </w:tc>
        <w:tc>
          <w:tcPr>
            <w:tcW w:w="1559" w:type="dxa"/>
            <w:tcBorders>
              <w:top w:val="nil"/>
              <w:bottom w:val="nil"/>
            </w:tcBorders>
          </w:tcPr>
          <w:p w:rsidR="00A93257" w:rsidRPr="00A93257" w:rsidRDefault="00A93257" w:rsidP="00A93257">
            <w:pPr>
              <w:rPr>
                <w:rFonts w:eastAsia="MS Mincho"/>
              </w:rPr>
            </w:pPr>
          </w:p>
        </w:tc>
        <w:tc>
          <w:tcPr>
            <w:tcW w:w="1559" w:type="dxa"/>
            <w:tcBorders>
              <w:top w:val="nil"/>
              <w:bottom w:val="nil"/>
            </w:tcBorders>
          </w:tcPr>
          <w:p w:rsidR="00A93257" w:rsidRPr="00A93257" w:rsidRDefault="00A93257" w:rsidP="00A93257">
            <w:pPr>
              <w:rPr>
                <w:rFonts w:eastAsia="MS Mincho"/>
              </w:rPr>
            </w:pPr>
            <w:r w:rsidRPr="00A93257">
              <w:rPr>
                <w:rFonts w:eastAsia="MS Mincho"/>
              </w:rPr>
              <w:t>100</w:t>
            </w:r>
          </w:p>
        </w:tc>
        <w:tc>
          <w:tcPr>
            <w:tcW w:w="1276" w:type="dxa"/>
            <w:tcBorders>
              <w:top w:val="nil"/>
              <w:bottom w:val="nil"/>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bottom w:val="nil"/>
            </w:tcBorders>
            <w:vAlign w:val="center"/>
          </w:tcPr>
          <w:p w:rsidR="00A93257" w:rsidRPr="00A93257" w:rsidRDefault="00A93257" w:rsidP="00A93257">
            <w:pPr>
              <w:rPr>
                <w:rFonts w:eastAsia="MS Mincho"/>
              </w:rPr>
            </w:pPr>
            <w:r w:rsidRPr="00A93257">
              <w:rPr>
                <w:rFonts w:eastAsia="MS Mincho"/>
              </w:rPr>
              <w:t>14.7</w:t>
            </w:r>
          </w:p>
        </w:tc>
        <w:tc>
          <w:tcPr>
            <w:tcW w:w="3753" w:type="dxa"/>
            <w:tcBorders>
              <w:top w:val="nil"/>
              <w:bottom w:val="nil"/>
            </w:tcBorders>
          </w:tcPr>
          <w:p w:rsidR="00A93257" w:rsidRPr="00A93257" w:rsidRDefault="00A93257" w:rsidP="00A93257">
            <w:pPr>
              <w:rPr>
                <w:rFonts w:eastAsia="MS Mincho"/>
              </w:rPr>
            </w:pPr>
            <w:r w:rsidRPr="00A93257">
              <w:rPr>
                <w:rFonts w:eastAsia="MS Mincho"/>
              </w:rPr>
              <w:t>или пастой шоколадно-ореховой</w:t>
            </w:r>
          </w:p>
        </w:tc>
        <w:tc>
          <w:tcPr>
            <w:tcW w:w="1418" w:type="dxa"/>
            <w:tcBorders>
              <w:top w:val="nil"/>
              <w:bottom w:val="nil"/>
            </w:tcBorders>
          </w:tcPr>
          <w:p w:rsidR="00A93257" w:rsidRPr="00A93257" w:rsidRDefault="00A93257" w:rsidP="00A93257">
            <w:r w:rsidRPr="00A93257">
              <w:rPr>
                <w:rFonts w:eastAsia="MS Mincho"/>
              </w:rPr>
              <w:t>грамм</w:t>
            </w:r>
          </w:p>
        </w:tc>
        <w:tc>
          <w:tcPr>
            <w:tcW w:w="1559" w:type="dxa"/>
            <w:tcBorders>
              <w:top w:val="nil"/>
              <w:bottom w:val="nil"/>
            </w:tcBorders>
          </w:tcPr>
          <w:p w:rsidR="00A93257" w:rsidRPr="00A93257" w:rsidRDefault="00A93257" w:rsidP="00A93257">
            <w:pPr>
              <w:rPr>
                <w:rFonts w:eastAsia="MS Mincho"/>
              </w:rPr>
            </w:pPr>
          </w:p>
        </w:tc>
        <w:tc>
          <w:tcPr>
            <w:tcW w:w="1559" w:type="dxa"/>
            <w:tcBorders>
              <w:top w:val="nil"/>
              <w:bottom w:val="nil"/>
            </w:tcBorders>
          </w:tcPr>
          <w:p w:rsidR="00A93257" w:rsidRPr="00A93257" w:rsidRDefault="00A93257" w:rsidP="00A93257">
            <w:pPr>
              <w:rPr>
                <w:rFonts w:eastAsia="MS Mincho"/>
              </w:rPr>
            </w:pPr>
            <w:r w:rsidRPr="00A93257">
              <w:rPr>
                <w:rFonts w:eastAsia="MS Mincho"/>
              </w:rPr>
              <w:t>167</w:t>
            </w:r>
          </w:p>
        </w:tc>
        <w:tc>
          <w:tcPr>
            <w:tcW w:w="1276" w:type="dxa"/>
            <w:tcBorders>
              <w:top w:val="nil"/>
              <w:bottom w:val="nil"/>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single" w:sz="4" w:space="0" w:color="auto"/>
              <w:left w:val="single" w:sz="4" w:space="0" w:color="auto"/>
              <w:bottom w:val="single" w:sz="4" w:space="0" w:color="auto"/>
              <w:right w:val="single" w:sz="4" w:space="0" w:color="auto"/>
            </w:tcBorders>
            <w:vAlign w:val="center"/>
          </w:tcPr>
          <w:p w:rsidR="00A93257" w:rsidRPr="00A93257" w:rsidRDefault="00A93257" w:rsidP="00A93257">
            <w:pPr>
              <w:rPr>
                <w:rFonts w:eastAsia="MS Mincho"/>
              </w:rPr>
            </w:pPr>
            <w:r w:rsidRPr="00A93257">
              <w:rPr>
                <w:rFonts w:eastAsia="MS Mincho"/>
              </w:rPr>
              <w:t>15</w:t>
            </w:r>
          </w:p>
        </w:tc>
        <w:tc>
          <w:tcPr>
            <w:tcW w:w="3753" w:type="dxa"/>
            <w:tcBorders>
              <w:top w:val="single" w:sz="4" w:space="0" w:color="auto"/>
              <w:left w:val="single" w:sz="4" w:space="0" w:color="auto"/>
              <w:bottom w:val="single" w:sz="4" w:space="0" w:color="auto"/>
              <w:right w:val="single" w:sz="4" w:space="0" w:color="auto"/>
            </w:tcBorders>
          </w:tcPr>
          <w:p w:rsidR="00A93257" w:rsidRPr="00A93257" w:rsidRDefault="00A93257" w:rsidP="00A93257">
            <w:pPr>
              <w:rPr>
                <w:rFonts w:eastAsia="MS Mincho"/>
              </w:rPr>
            </w:pPr>
            <w:r w:rsidRPr="00A93257">
              <w:rPr>
                <w:rFonts w:eastAsia="MS Mincho"/>
              </w:rPr>
              <w:t>Пасту томатную заменять:</w:t>
            </w:r>
          </w:p>
        </w:tc>
        <w:tc>
          <w:tcPr>
            <w:tcW w:w="1418" w:type="dxa"/>
            <w:tcBorders>
              <w:top w:val="single" w:sz="4" w:space="0" w:color="auto"/>
              <w:left w:val="single" w:sz="4" w:space="0" w:color="auto"/>
              <w:bottom w:val="single" w:sz="4" w:space="0" w:color="auto"/>
              <w:right w:val="single" w:sz="4" w:space="0" w:color="auto"/>
            </w:tcBorders>
          </w:tcPr>
          <w:p w:rsidR="00A93257" w:rsidRPr="00A93257" w:rsidRDefault="00A93257" w:rsidP="00A93257">
            <w:r w:rsidRPr="00A93257">
              <w:rPr>
                <w:rFonts w:eastAsia="MS Mincho"/>
              </w:rPr>
              <w:t>грамм</w:t>
            </w:r>
          </w:p>
        </w:tc>
        <w:tc>
          <w:tcPr>
            <w:tcW w:w="1559" w:type="dxa"/>
            <w:tcBorders>
              <w:top w:val="single" w:sz="4" w:space="0" w:color="auto"/>
              <w:left w:val="single" w:sz="4" w:space="0" w:color="auto"/>
              <w:bottom w:val="single" w:sz="4" w:space="0" w:color="auto"/>
              <w:right w:val="single" w:sz="4" w:space="0" w:color="auto"/>
            </w:tcBorders>
          </w:tcPr>
          <w:p w:rsidR="00A93257" w:rsidRPr="00A93257" w:rsidRDefault="00A93257" w:rsidP="00A93257">
            <w:pPr>
              <w:rPr>
                <w:rFonts w:eastAsia="MS Mincho"/>
              </w:rPr>
            </w:pPr>
            <w:r w:rsidRPr="00A93257">
              <w:rPr>
                <w:rFonts w:eastAsia="MS Mincho"/>
              </w:rPr>
              <w:t>100</w:t>
            </w:r>
          </w:p>
        </w:tc>
        <w:tc>
          <w:tcPr>
            <w:tcW w:w="1559" w:type="dxa"/>
            <w:tcBorders>
              <w:top w:val="single" w:sz="4" w:space="0" w:color="auto"/>
              <w:left w:val="single" w:sz="4" w:space="0" w:color="auto"/>
              <w:bottom w:val="single" w:sz="4" w:space="0" w:color="auto"/>
              <w:right w:val="single" w:sz="4" w:space="0" w:color="auto"/>
            </w:tcBorders>
          </w:tcPr>
          <w:p w:rsidR="00A93257" w:rsidRPr="00A93257" w:rsidRDefault="00A93257" w:rsidP="00A93257">
            <w:pPr>
              <w:rPr>
                <w:rFonts w:eastAsia="MS Mincho"/>
              </w:rPr>
            </w:pPr>
          </w:p>
        </w:tc>
        <w:tc>
          <w:tcPr>
            <w:tcW w:w="1276" w:type="dxa"/>
            <w:tcBorders>
              <w:top w:val="single" w:sz="4" w:space="0" w:color="auto"/>
              <w:left w:val="single" w:sz="4" w:space="0" w:color="auto"/>
              <w:bottom w:val="single" w:sz="4" w:space="0" w:color="auto"/>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single" w:sz="4" w:space="0" w:color="auto"/>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15.1</w:t>
            </w:r>
          </w:p>
        </w:tc>
        <w:tc>
          <w:tcPr>
            <w:tcW w:w="3753" w:type="dxa"/>
            <w:tcBorders>
              <w:top w:val="single" w:sz="4" w:space="0" w:color="auto"/>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томатом-пюре</w:t>
            </w:r>
          </w:p>
        </w:tc>
        <w:tc>
          <w:tcPr>
            <w:tcW w:w="1418" w:type="dxa"/>
            <w:tcBorders>
              <w:top w:val="single" w:sz="4" w:space="0" w:color="auto"/>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single" w:sz="4" w:space="0" w:color="auto"/>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single" w:sz="4" w:space="0" w:color="auto"/>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200</w:t>
            </w:r>
          </w:p>
        </w:tc>
        <w:tc>
          <w:tcPr>
            <w:tcW w:w="1276" w:type="dxa"/>
            <w:tcBorders>
              <w:top w:val="single" w:sz="4" w:space="0" w:color="auto"/>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15.2</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 xml:space="preserve">или соусами томатными, соусами </w:t>
            </w:r>
            <w:proofErr w:type="spellStart"/>
            <w:proofErr w:type="gramStart"/>
            <w:r w:rsidRPr="00A93257">
              <w:rPr>
                <w:rFonts w:eastAsia="MS Mincho"/>
              </w:rPr>
              <w:t>остро-кислыми</w:t>
            </w:r>
            <w:proofErr w:type="spellEnd"/>
            <w:proofErr w:type="gramEnd"/>
          </w:p>
        </w:tc>
        <w:tc>
          <w:tcPr>
            <w:tcW w:w="1418" w:type="dxa"/>
            <w:tcBorders>
              <w:top w:val="nil"/>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100</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15.3</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или порошком томатным</w:t>
            </w:r>
          </w:p>
        </w:tc>
        <w:tc>
          <w:tcPr>
            <w:tcW w:w="1418" w:type="dxa"/>
            <w:tcBorders>
              <w:top w:val="nil"/>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35</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15.4</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соком томатным, помидорами</w:t>
            </w:r>
          </w:p>
        </w:tc>
        <w:tc>
          <w:tcPr>
            <w:tcW w:w="1418" w:type="dxa"/>
            <w:tcBorders>
              <w:top w:val="nil"/>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500</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single" w:sz="4" w:space="0" w:color="auto"/>
              <w:right w:val="single" w:sz="4" w:space="0" w:color="auto"/>
            </w:tcBorders>
            <w:vAlign w:val="center"/>
          </w:tcPr>
          <w:p w:rsidR="00A93257" w:rsidRPr="00A93257" w:rsidRDefault="00A93257" w:rsidP="00A93257">
            <w:pPr>
              <w:rPr>
                <w:rFonts w:eastAsia="MS Mincho"/>
              </w:rPr>
            </w:pPr>
            <w:r w:rsidRPr="00A93257">
              <w:rPr>
                <w:rFonts w:eastAsia="MS Mincho"/>
              </w:rPr>
              <w:t>15.5</w:t>
            </w:r>
          </w:p>
        </w:tc>
        <w:tc>
          <w:tcPr>
            <w:tcW w:w="3753" w:type="dxa"/>
            <w:tcBorders>
              <w:top w:val="nil"/>
              <w:left w:val="single" w:sz="4" w:space="0" w:color="auto"/>
              <w:bottom w:val="single" w:sz="4" w:space="0" w:color="auto"/>
              <w:right w:val="single" w:sz="4" w:space="0" w:color="auto"/>
            </w:tcBorders>
          </w:tcPr>
          <w:p w:rsidR="00A93257" w:rsidRPr="00A93257" w:rsidRDefault="00A93257" w:rsidP="00A93257">
            <w:pPr>
              <w:rPr>
                <w:rFonts w:eastAsia="MS Mincho"/>
              </w:rPr>
            </w:pPr>
            <w:r w:rsidRPr="00A93257">
              <w:rPr>
                <w:rFonts w:eastAsia="MS Mincho"/>
              </w:rPr>
              <w:t>концентратом кетчупа</w:t>
            </w:r>
          </w:p>
        </w:tc>
        <w:tc>
          <w:tcPr>
            <w:tcW w:w="1418" w:type="dxa"/>
            <w:tcBorders>
              <w:top w:val="nil"/>
              <w:left w:val="single" w:sz="4" w:space="0" w:color="auto"/>
              <w:bottom w:val="single" w:sz="4" w:space="0" w:color="auto"/>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single" w:sz="4" w:space="0" w:color="auto"/>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single" w:sz="4" w:space="0" w:color="auto"/>
              <w:right w:val="single" w:sz="4" w:space="0" w:color="auto"/>
            </w:tcBorders>
          </w:tcPr>
          <w:p w:rsidR="00A93257" w:rsidRPr="00A93257" w:rsidRDefault="00A93257" w:rsidP="00A93257">
            <w:pPr>
              <w:rPr>
                <w:rFonts w:eastAsia="MS Mincho"/>
              </w:rPr>
            </w:pPr>
            <w:r w:rsidRPr="00A93257">
              <w:rPr>
                <w:rFonts w:eastAsia="MS Mincho"/>
              </w:rPr>
              <w:t>15</w:t>
            </w:r>
          </w:p>
        </w:tc>
        <w:tc>
          <w:tcPr>
            <w:tcW w:w="1276" w:type="dxa"/>
            <w:tcBorders>
              <w:top w:val="nil"/>
              <w:left w:val="single" w:sz="4" w:space="0" w:color="auto"/>
              <w:bottom w:val="single" w:sz="4" w:space="0" w:color="auto"/>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single" w:sz="4" w:space="0" w:color="auto"/>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16</w:t>
            </w:r>
          </w:p>
        </w:tc>
        <w:tc>
          <w:tcPr>
            <w:tcW w:w="3753" w:type="dxa"/>
            <w:tcBorders>
              <w:top w:val="single" w:sz="4" w:space="0" w:color="auto"/>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Фрукты свежие заменять:</w:t>
            </w:r>
          </w:p>
        </w:tc>
        <w:tc>
          <w:tcPr>
            <w:tcW w:w="1418" w:type="dxa"/>
            <w:tcBorders>
              <w:top w:val="single" w:sz="4" w:space="0" w:color="auto"/>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single" w:sz="4" w:space="0" w:color="auto"/>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100</w:t>
            </w:r>
          </w:p>
        </w:tc>
        <w:tc>
          <w:tcPr>
            <w:tcW w:w="1559" w:type="dxa"/>
            <w:tcBorders>
              <w:top w:val="single" w:sz="4" w:space="0" w:color="auto"/>
              <w:left w:val="single" w:sz="4" w:space="0" w:color="auto"/>
              <w:bottom w:val="nil"/>
              <w:right w:val="single" w:sz="4" w:space="0" w:color="auto"/>
            </w:tcBorders>
          </w:tcPr>
          <w:p w:rsidR="00A93257" w:rsidRPr="00A93257" w:rsidRDefault="00A93257" w:rsidP="00A93257">
            <w:pPr>
              <w:rPr>
                <w:rFonts w:eastAsia="MS Mincho"/>
              </w:rPr>
            </w:pPr>
          </w:p>
        </w:tc>
        <w:tc>
          <w:tcPr>
            <w:tcW w:w="1276" w:type="dxa"/>
            <w:tcBorders>
              <w:top w:val="single" w:sz="4" w:space="0" w:color="auto"/>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16.1</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ягодами</w:t>
            </w:r>
          </w:p>
        </w:tc>
        <w:tc>
          <w:tcPr>
            <w:tcW w:w="1418" w:type="dxa"/>
            <w:tcBorders>
              <w:top w:val="nil"/>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100</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16.2</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или апельсинами, мандаринами, бананами</w:t>
            </w:r>
          </w:p>
        </w:tc>
        <w:tc>
          <w:tcPr>
            <w:tcW w:w="1418" w:type="dxa"/>
            <w:tcBorders>
              <w:top w:val="nil"/>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100</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16.3</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или арбузами</w:t>
            </w:r>
          </w:p>
        </w:tc>
        <w:tc>
          <w:tcPr>
            <w:tcW w:w="1418" w:type="dxa"/>
            <w:tcBorders>
              <w:top w:val="nil"/>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300</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16.4</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или дынями</w:t>
            </w:r>
          </w:p>
        </w:tc>
        <w:tc>
          <w:tcPr>
            <w:tcW w:w="1418" w:type="dxa"/>
            <w:tcBorders>
              <w:top w:val="nil"/>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200</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16.5</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 xml:space="preserve">или фруктами сушеными </w:t>
            </w:r>
          </w:p>
        </w:tc>
        <w:tc>
          <w:tcPr>
            <w:tcW w:w="1418" w:type="dxa"/>
            <w:tcBorders>
              <w:top w:val="nil"/>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10</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18</w:t>
            </w: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16.6</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или фруктами и ягодами сублимированными</w:t>
            </w:r>
          </w:p>
        </w:tc>
        <w:tc>
          <w:tcPr>
            <w:tcW w:w="1418" w:type="dxa"/>
            <w:tcBorders>
              <w:top w:val="nil"/>
              <w:left w:val="single" w:sz="4" w:space="0" w:color="auto"/>
              <w:bottom w:val="nil"/>
              <w:right w:val="single" w:sz="4" w:space="0" w:color="auto"/>
            </w:tcBorders>
          </w:tcPr>
          <w:p w:rsidR="00A93257" w:rsidRPr="00A93257" w:rsidRDefault="00A93257" w:rsidP="00A93257">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10</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16.7</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или компотами</w:t>
            </w:r>
          </w:p>
        </w:tc>
        <w:tc>
          <w:tcPr>
            <w:tcW w:w="1418"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миллилитр</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50</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16.8</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или соками из фруктов и овощей</w:t>
            </w:r>
          </w:p>
        </w:tc>
        <w:tc>
          <w:tcPr>
            <w:tcW w:w="1418"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миллилитр</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100</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17</w:t>
            </w: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16.9</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 xml:space="preserve">или </w:t>
            </w:r>
            <w:proofErr w:type="gramStart"/>
            <w:r w:rsidRPr="00A93257">
              <w:rPr>
                <w:rFonts w:eastAsia="MS Mincho"/>
              </w:rPr>
              <w:t>соками</w:t>
            </w:r>
            <w:proofErr w:type="gramEnd"/>
            <w:r w:rsidRPr="00A93257">
              <w:rPr>
                <w:rFonts w:eastAsia="MS Mincho"/>
              </w:rPr>
              <w:t xml:space="preserve"> концентрированными  из фруктов и овощей с содержанием сухих веществ не менее 50%</w:t>
            </w:r>
          </w:p>
        </w:tc>
        <w:tc>
          <w:tcPr>
            <w:tcW w:w="1418"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миллилитр</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20</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16.10</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или соками сухими</w:t>
            </w:r>
          </w:p>
        </w:tc>
        <w:tc>
          <w:tcPr>
            <w:tcW w:w="1418"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миллилитр</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20</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16.11</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или напитками фруктовыми</w:t>
            </w:r>
          </w:p>
        </w:tc>
        <w:tc>
          <w:tcPr>
            <w:tcW w:w="1418"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миллилитр</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130</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16.12</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или экстрактами плодовыми и ягодными</w:t>
            </w:r>
          </w:p>
        </w:tc>
        <w:tc>
          <w:tcPr>
            <w:tcW w:w="1418"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миллилитр</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10</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16.13</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или вареньем, джемом фруктовым, повидлом фруктовым</w:t>
            </w:r>
          </w:p>
        </w:tc>
        <w:tc>
          <w:tcPr>
            <w:tcW w:w="1418"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20</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16.14</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или концентратами напитков тонизирующими</w:t>
            </w:r>
          </w:p>
        </w:tc>
        <w:tc>
          <w:tcPr>
            <w:tcW w:w="1418"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15</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single" w:sz="4" w:space="0" w:color="auto"/>
              <w:right w:val="single" w:sz="4" w:space="0" w:color="auto"/>
            </w:tcBorders>
            <w:vAlign w:val="center"/>
          </w:tcPr>
          <w:p w:rsidR="00A93257" w:rsidRPr="00A93257" w:rsidRDefault="00A93257" w:rsidP="00A93257">
            <w:pPr>
              <w:rPr>
                <w:rFonts w:eastAsia="MS Mincho"/>
              </w:rPr>
            </w:pPr>
            <w:r w:rsidRPr="00A93257">
              <w:rPr>
                <w:rFonts w:eastAsia="MS Mincho"/>
              </w:rPr>
              <w:t>16.15</w:t>
            </w:r>
          </w:p>
        </w:tc>
        <w:tc>
          <w:tcPr>
            <w:tcW w:w="3753" w:type="dxa"/>
            <w:tcBorders>
              <w:top w:val="nil"/>
              <w:left w:val="single" w:sz="4" w:space="0" w:color="auto"/>
              <w:bottom w:val="single" w:sz="4" w:space="0" w:color="auto"/>
              <w:right w:val="single" w:sz="4" w:space="0" w:color="auto"/>
            </w:tcBorders>
          </w:tcPr>
          <w:p w:rsidR="00A93257" w:rsidRPr="00A93257" w:rsidRDefault="00A93257" w:rsidP="00A93257">
            <w:pPr>
              <w:rPr>
                <w:rFonts w:eastAsia="MS Mincho"/>
              </w:rPr>
            </w:pPr>
            <w:r w:rsidRPr="00A93257">
              <w:rPr>
                <w:rFonts w:eastAsia="MS Mincho"/>
              </w:rPr>
              <w:t>или консервами фруктовыми</w:t>
            </w:r>
          </w:p>
        </w:tc>
        <w:tc>
          <w:tcPr>
            <w:tcW w:w="1418" w:type="dxa"/>
            <w:tcBorders>
              <w:top w:val="nil"/>
              <w:left w:val="single" w:sz="4" w:space="0" w:color="auto"/>
              <w:bottom w:val="single" w:sz="4" w:space="0" w:color="auto"/>
              <w:right w:val="single" w:sz="4" w:space="0" w:color="auto"/>
            </w:tcBorders>
          </w:tcPr>
          <w:p w:rsidR="00A93257" w:rsidRPr="00A93257" w:rsidRDefault="00A93257" w:rsidP="00A93257">
            <w:pPr>
              <w:rPr>
                <w:rFonts w:eastAsia="MS Mincho"/>
              </w:rPr>
            </w:pPr>
            <w:r w:rsidRPr="00A93257">
              <w:rPr>
                <w:rFonts w:eastAsia="MS Mincho"/>
              </w:rPr>
              <w:t>грамм</w:t>
            </w:r>
          </w:p>
        </w:tc>
        <w:tc>
          <w:tcPr>
            <w:tcW w:w="1559" w:type="dxa"/>
            <w:tcBorders>
              <w:top w:val="nil"/>
              <w:left w:val="single" w:sz="4" w:space="0" w:color="auto"/>
              <w:bottom w:val="single" w:sz="4" w:space="0" w:color="auto"/>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single" w:sz="4" w:space="0" w:color="auto"/>
              <w:right w:val="single" w:sz="4" w:space="0" w:color="auto"/>
            </w:tcBorders>
          </w:tcPr>
          <w:p w:rsidR="00A93257" w:rsidRPr="00A93257" w:rsidRDefault="00A93257" w:rsidP="00A93257">
            <w:pPr>
              <w:rPr>
                <w:rFonts w:eastAsia="MS Mincho"/>
              </w:rPr>
            </w:pPr>
            <w:r w:rsidRPr="00A93257">
              <w:rPr>
                <w:rFonts w:eastAsia="MS Mincho"/>
              </w:rPr>
              <w:t>50</w:t>
            </w:r>
          </w:p>
        </w:tc>
        <w:tc>
          <w:tcPr>
            <w:tcW w:w="1276" w:type="dxa"/>
            <w:tcBorders>
              <w:top w:val="nil"/>
              <w:left w:val="single" w:sz="4" w:space="0" w:color="auto"/>
              <w:bottom w:val="single" w:sz="4" w:space="0" w:color="auto"/>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single" w:sz="4" w:space="0" w:color="auto"/>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17</w:t>
            </w:r>
          </w:p>
        </w:tc>
        <w:tc>
          <w:tcPr>
            <w:tcW w:w="3753" w:type="dxa"/>
            <w:tcBorders>
              <w:top w:val="single" w:sz="4" w:space="0" w:color="auto"/>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Соки из фруктов и овощей заменять:</w:t>
            </w:r>
          </w:p>
        </w:tc>
        <w:tc>
          <w:tcPr>
            <w:tcW w:w="1418" w:type="dxa"/>
            <w:tcBorders>
              <w:top w:val="single" w:sz="4" w:space="0" w:color="auto"/>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миллилитр</w:t>
            </w:r>
          </w:p>
        </w:tc>
        <w:tc>
          <w:tcPr>
            <w:tcW w:w="1559" w:type="dxa"/>
            <w:tcBorders>
              <w:top w:val="single" w:sz="4" w:space="0" w:color="auto"/>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100</w:t>
            </w:r>
          </w:p>
        </w:tc>
        <w:tc>
          <w:tcPr>
            <w:tcW w:w="1559" w:type="dxa"/>
            <w:tcBorders>
              <w:top w:val="single" w:sz="4" w:space="0" w:color="auto"/>
              <w:left w:val="single" w:sz="4" w:space="0" w:color="auto"/>
              <w:bottom w:val="nil"/>
              <w:right w:val="single" w:sz="4" w:space="0" w:color="auto"/>
            </w:tcBorders>
          </w:tcPr>
          <w:p w:rsidR="00A93257" w:rsidRPr="00A93257" w:rsidRDefault="00A93257" w:rsidP="00A93257">
            <w:pPr>
              <w:rPr>
                <w:rFonts w:eastAsia="MS Mincho"/>
              </w:rPr>
            </w:pPr>
          </w:p>
        </w:tc>
        <w:tc>
          <w:tcPr>
            <w:tcW w:w="1276" w:type="dxa"/>
            <w:tcBorders>
              <w:top w:val="single" w:sz="4" w:space="0" w:color="auto"/>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16</w:t>
            </w: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lastRenderedPageBreak/>
              <w:t>17.1</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соком томатным, овощным</w:t>
            </w:r>
          </w:p>
        </w:tc>
        <w:tc>
          <w:tcPr>
            <w:tcW w:w="1418"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миллилитр</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150</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17.2</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или смесями сухими питательными</w:t>
            </w:r>
          </w:p>
        </w:tc>
        <w:tc>
          <w:tcPr>
            <w:tcW w:w="1418"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грамм</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20</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17.3</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или напитками фруктовыми</w:t>
            </w:r>
          </w:p>
        </w:tc>
        <w:tc>
          <w:tcPr>
            <w:tcW w:w="1418"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миллилитр</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130</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top w:val="nil"/>
              <w:left w:val="single" w:sz="4" w:space="0" w:color="auto"/>
              <w:bottom w:val="nil"/>
              <w:right w:val="single" w:sz="4" w:space="0" w:color="auto"/>
            </w:tcBorders>
            <w:vAlign w:val="center"/>
          </w:tcPr>
          <w:p w:rsidR="00A93257" w:rsidRPr="00A93257" w:rsidRDefault="00A93257" w:rsidP="00A93257">
            <w:pPr>
              <w:rPr>
                <w:rFonts w:eastAsia="MS Mincho"/>
              </w:rPr>
            </w:pPr>
            <w:r w:rsidRPr="00A93257">
              <w:rPr>
                <w:rFonts w:eastAsia="MS Mincho"/>
              </w:rPr>
              <w:t>17.4</w:t>
            </w:r>
          </w:p>
        </w:tc>
        <w:tc>
          <w:tcPr>
            <w:tcW w:w="3753"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или молоком</w:t>
            </w:r>
          </w:p>
        </w:tc>
        <w:tc>
          <w:tcPr>
            <w:tcW w:w="1418"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миллилитр</w:t>
            </w: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100</w:t>
            </w:r>
          </w:p>
        </w:tc>
        <w:tc>
          <w:tcPr>
            <w:tcW w:w="1276" w:type="dxa"/>
            <w:tcBorders>
              <w:top w:val="nil"/>
              <w:left w:val="single" w:sz="4" w:space="0" w:color="auto"/>
              <w:bottom w:val="nil"/>
              <w:right w:val="single" w:sz="4" w:space="0" w:color="auto"/>
            </w:tcBorders>
          </w:tcPr>
          <w:p w:rsidR="00A93257" w:rsidRPr="00A93257" w:rsidRDefault="00A93257" w:rsidP="00A93257">
            <w:pPr>
              <w:rPr>
                <w:rFonts w:eastAsia="MS Mincho"/>
              </w:rPr>
            </w:pPr>
            <w:r w:rsidRPr="00A93257">
              <w:rPr>
                <w:rFonts w:eastAsia="MS Mincho"/>
              </w:rPr>
              <w:t>11</w:t>
            </w:r>
          </w:p>
        </w:tc>
      </w:tr>
      <w:tr w:rsidR="00A93257" w:rsidRPr="00A93257" w:rsidTr="00C4106B">
        <w:trPr>
          <w:trHeight w:val="144"/>
          <w:jc w:val="center"/>
        </w:trPr>
        <w:tc>
          <w:tcPr>
            <w:tcW w:w="851" w:type="dxa"/>
            <w:tcBorders>
              <w:top w:val="nil"/>
              <w:left w:val="single" w:sz="4" w:space="0" w:color="auto"/>
              <w:bottom w:val="single" w:sz="4" w:space="0" w:color="auto"/>
              <w:right w:val="single" w:sz="4" w:space="0" w:color="auto"/>
            </w:tcBorders>
            <w:vAlign w:val="center"/>
          </w:tcPr>
          <w:p w:rsidR="00A93257" w:rsidRPr="00A93257" w:rsidRDefault="00A93257" w:rsidP="00A93257">
            <w:pPr>
              <w:rPr>
                <w:rFonts w:eastAsia="MS Mincho"/>
              </w:rPr>
            </w:pPr>
            <w:r w:rsidRPr="00A93257">
              <w:rPr>
                <w:rFonts w:eastAsia="MS Mincho"/>
              </w:rPr>
              <w:t>17.5</w:t>
            </w:r>
          </w:p>
        </w:tc>
        <w:tc>
          <w:tcPr>
            <w:tcW w:w="3753" w:type="dxa"/>
            <w:tcBorders>
              <w:top w:val="nil"/>
              <w:left w:val="single" w:sz="4" w:space="0" w:color="auto"/>
              <w:bottom w:val="single" w:sz="4" w:space="0" w:color="auto"/>
              <w:right w:val="single" w:sz="4" w:space="0" w:color="auto"/>
            </w:tcBorders>
          </w:tcPr>
          <w:p w:rsidR="00A93257" w:rsidRPr="00A93257" w:rsidRDefault="00A93257" w:rsidP="00A93257">
            <w:pPr>
              <w:rPr>
                <w:rFonts w:eastAsia="MS Mincho"/>
              </w:rPr>
            </w:pPr>
            <w:r w:rsidRPr="00A93257">
              <w:rPr>
                <w:rFonts w:eastAsia="MS Mincho"/>
              </w:rPr>
              <w:t>или кофе растворимым</w:t>
            </w:r>
          </w:p>
          <w:p w:rsidR="00A93257" w:rsidRPr="00A93257" w:rsidRDefault="00A93257" w:rsidP="00A93257">
            <w:pPr>
              <w:rPr>
                <w:rFonts w:eastAsia="MS Mincho"/>
              </w:rPr>
            </w:pPr>
            <w:r w:rsidRPr="00A93257">
              <w:rPr>
                <w:rFonts w:eastAsia="MS Mincho"/>
              </w:rPr>
              <w:t>и сахаром</w:t>
            </w:r>
          </w:p>
        </w:tc>
        <w:tc>
          <w:tcPr>
            <w:tcW w:w="1418" w:type="dxa"/>
            <w:tcBorders>
              <w:top w:val="nil"/>
              <w:left w:val="single" w:sz="4" w:space="0" w:color="auto"/>
              <w:bottom w:val="single" w:sz="4" w:space="0" w:color="auto"/>
              <w:right w:val="single" w:sz="4" w:space="0" w:color="auto"/>
            </w:tcBorders>
          </w:tcPr>
          <w:p w:rsidR="00A93257" w:rsidRPr="00A93257" w:rsidRDefault="00A93257" w:rsidP="00A93257">
            <w:pPr>
              <w:rPr>
                <w:rFonts w:eastAsia="MS Mincho"/>
              </w:rPr>
            </w:pPr>
            <w:r w:rsidRPr="00A93257">
              <w:rPr>
                <w:rFonts w:eastAsia="MS Mincho"/>
              </w:rPr>
              <w:t>грамм</w:t>
            </w:r>
          </w:p>
        </w:tc>
        <w:tc>
          <w:tcPr>
            <w:tcW w:w="1559" w:type="dxa"/>
            <w:tcBorders>
              <w:top w:val="nil"/>
              <w:left w:val="single" w:sz="4" w:space="0" w:color="auto"/>
              <w:bottom w:val="single" w:sz="4" w:space="0" w:color="auto"/>
              <w:right w:val="single" w:sz="4" w:space="0" w:color="auto"/>
            </w:tcBorders>
          </w:tcPr>
          <w:p w:rsidR="00A93257" w:rsidRPr="00A93257" w:rsidRDefault="00A93257" w:rsidP="00A93257">
            <w:pPr>
              <w:rPr>
                <w:rFonts w:eastAsia="MS Mincho"/>
              </w:rPr>
            </w:pPr>
          </w:p>
        </w:tc>
        <w:tc>
          <w:tcPr>
            <w:tcW w:w="1559" w:type="dxa"/>
            <w:tcBorders>
              <w:top w:val="nil"/>
              <w:left w:val="single" w:sz="4" w:space="0" w:color="auto"/>
              <w:bottom w:val="single" w:sz="4" w:space="0" w:color="auto"/>
              <w:right w:val="single" w:sz="4" w:space="0" w:color="auto"/>
            </w:tcBorders>
          </w:tcPr>
          <w:p w:rsidR="00A93257" w:rsidRPr="00A93257" w:rsidRDefault="00A93257" w:rsidP="00A93257">
            <w:pPr>
              <w:rPr>
                <w:rFonts w:eastAsia="MS Mincho"/>
              </w:rPr>
            </w:pPr>
            <w:r w:rsidRPr="00A93257">
              <w:rPr>
                <w:rFonts w:eastAsia="MS Mincho"/>
              </w:rPr>
              <w:t>0,75</w:t>
            </w:r>
          </w:p>
          <w:p w:rsidR="00A93257" w:rsidRPr="00A93257" w:rsidRDefault="00A93257" w:rsidP="00A93257">
            <w:pPr>
              <w:rPr>
                <w:rFonts w:eastAsia="MS Mincho"/>
              </w:rPr>
            </w:pPr>
            <w:r w:rsidRPr="00A93257">
              <w:rPr>
                <w:rFonts w:eastAsia="MS Mincho"/>
              </w:rPr>
              <w:t>17,5</w:t>
            </w:r>
          </w:p>
        </w:tc>
        <w:tc>
          <w:tcPr>
            <w:tcW w:w="1276" w:type="dxa"/>
            <w:tcBorders>
              <w:top w:val="nil"/>
              <w:left w:val="single" w:sz="4" w:space="0" w:color="auto"/>
              <w:bottom w:val="single" w:sz="4" w:space="0" w:color="auto"/>
              <w:right w:val="single" w:sz="4" w:space="0" w:color="auto"/>
            </w:tcBorders>
          </w:tcPr>
          <w:p w:rsidR="00A93257" w:rsidRPr="00A93257" w:rsidRDefault="00A93257" w:rsidP="00A93257">
            <w:pPr>
              <w:rPr>
                <w:rFonts w:eastAsia="MS Mincho"/>
              </w:rPr>
            </w:pPr>
          </w:p>
        </w:tc>
      </w:tr>
      <w:tr w:rsidR="00A93257" w:rsidRPr="00A93257" w:rsidTr="00C4106B">
        <w:trPr>
          <w:trHeight w:val="416"/>
          <w:jc w:val="center"/>
        </w:trPr>
        <w:tc>
          <w:tcPr>
            <w:tcW w:w="851" w:type="dxa"/>
            <w:tcBorders>
              <w:top w:val="single" w:sz="4" w:space="0" w:color="auto"/>
              <w:bottom w:val="nil"/>
            </w:tcBorders>
            <w:vAlign w:val="center"/>
          </w:tcPr>
          <w:p w:rsidR="00A93257" w:rsidRPr="00A93257" w:rsidRDefault="00A93257" w:rsidP="00A93257">
            <w:pPr>
              <w:rPr>
                <w:rFonts w:eastAsia="MS Mincho"/>
              </w:rPr>
            </w:pPr>
            <w:r w:rsidRPr="00A93257">
              <w:rPr>
                <w:rFonts w:eastAsia="MS Mincho"/>
              </w:rPr>
              <w:t>18</w:t>
            </w:r>
          </w:p>
        </w:tc>
        <w:tc>
          <w:tcPr>
            <w:tcW w:w="3753" w:type="dxa"/>
            <w:tcBorders>
              <w:top w:val="single" w:sz="4" w:space="0" w:color="auto"/>
              <w:bottom w:val="nil"/>
            </w:tcBorders>
          </w:tcPr>
          <w:p w:rsidR="00A93257" w:rsidRPr="00A93257" w:rsidRDefault="00A93257" w:rsidP="00A93257">
            <w:r w:rsidRPr="00A93257">
              <w:t>Фрукты сушеные заменять:</w:t>
            </w:r>
          </w:p>
        </w:tc>
        <w:tc>
          <w:tcPr>
            <w:tcW w:w="1418" w:type="dxa"/>
            <w:tcBorders>
              <w:top w:val="single" w:sz="4" w:space="0" w:color="auto"/>
              <w:bottom w:val="nil"/>
            </w:tcBorders>
          </w:tcPr>
          <w:p w:rsidR="00A93257" w:rsidRPr="00A93257" w:rsidRDefault="00A93257" w:rsidP="00A93257">
            <w:pPr>
              <w:rPr>
                <w:rFonts w:eastAsia="MS Mincho"/>
              </w:rPr>
            </w:pPr>
            <w:r w:rsidRPr="00A93257">
              <w:rPr>
                <w:rFonts w:eastAsia="MS Mincho"/>
              </w:rPr>
              <w:t>грамм</w:t>
            </w:r>
          </w:p>
        </w:tc>
        <w:tc>
          <w:tcPr>
            <w:tcW w:w="1559" w:type="dxa"/>
            <w:tcBorders>
              <w:top w:val="single" w:sz="4" w:space="0" w:color="auto"/>
              <w:bottom w:val="nil"/>
            </w:tcBorders>
          </w:tcPr>
          <w:p w:rsidR="00A93257" w:rsidRPr="00A93257" w:rsidRDefault="00A93257" w:rsidP="00A93257">
            <w:pPr>
              <w:rPr>
                <w:rFonts w:eastAsia="MS Mincho"/>
              </w:rPr>
            </w:pPr>
            <w:r w:rsidRPr="00A93257">
              <w:rPr>
                <w:rFonts w:eastAsia="MS Mincho"/>
              </w:rPr>
              <w:t>100</w:t>
            </w:r>
          </w:p>
        </w:tc>
        <w:tc>
          <w:tcPr>
            <w:tcW w:w="1559" w:type="dxa"/>
            <w:tcBorders>
              <w:top w:val="single" w:sz="4" w:space="0" w:color="auto"/>
              <w:bottom w:val="nil"/>
            </w:tcBorders>
          </w:tcPr>
          <w:p w:rsidR="00A93257" w:rsidRPr="00A93257" w:rsidRDefault="00A93257" w:rsidP="00A93257">
            <w:pPr>
              <w:rPr>
                <w:rFonts w:eastAsia="MS Mincho"/>
              </w:rPr>
            </w:pPr>
          </w:p>
        </w:tc>
        <w:tc>
          <w:tcPr>
            <w:tcW w:w="1276" w:type="dxa"/>
            <w:tcBorders>
              <w:top w:val="single" w:sz="4" w:space="0" w:color="auto"/>
              <w:bottom w:val="nil"/>
            </w:tcBorders>
          </w:tcPr>
          <w:p w:rsidR="00A93257" w:rsidRPr="00A93257" w:rsidRDefault="00A93257" w:rsidP="00A93257">
            <w:pPr>
              <w:rPr>
                <w:rFonts w:eastAsia="MS Mincho"/>
              </w:rPr>
            </w:pPr>
            <w:r w:rsidRPr="00A93257">
              <w:rPr>
                <w:rFonts w:eastAsia="MS Mincho"/>
              </w:rPr>
              <w:t>16</w:t>
            </w:r>
          </w:p>
        </w:tc>
      </w:tr>
      <w:tr w:rsidR="00A93257" w:rsidRPr="00A93257" w:rsidTr="00C4106B">
        <w:trPr>
          <w:trHeight w:val="325"/>
          <w:jc w:val="center"/>
        </w:trPr>
        <w:tc>
          <w:tcPr>
            <w:tcW w:w="851" w:type="dxa"/>
            <w:vMerge w:val="restart"/>
            <w:tcBorders>
              <w:top w:val="nil"/>
            </w:tcBorders>
            <w:vAlign w:val="center"/>
          </w:tcPr>
          <w:p w:rsidR="00A93257" w:rsidRPr="00A93257" w:rsidRDefault="00A93257" w:rsidP="00A93257">
            <w:pPr>
              <w:rPr>
                <w:rFonts w:eastAsia="MS Mincho"/>
              </w:rPr>
            </w:pPr>
            <w:r w:rsidRPr="00A93257">
              <w:rPr>
                <w:rFonts w:eastAsia="MS Mincho"/>
              </w:rPr>
              <w:t>18.1</w:t>
            </w:r>
          </w:p>
        </w:tc>
        <w:tc>
          <w:tcPr>
            <w:tcW w:w="3753" w:type="dxa"/>
            <w:tcBorders>
              <w:top w:val="nil"/>
              <w:bottom w:val="nil"/>
            </w:tcBorders>
          </w:tcPr>
          <w:p w:rsidR="00A93257" w:rsidRPr="00A93257" w:rsidRDefault="00A93257" w:rsidP="00A93257">
            <w:r w:rsidRPr="00A93257">
              <w:t>сахаром</w:t>
            </w:r>
          </w:p>
        </w:tc>
        <w:tc>
          <w:tcPr>
            <w:tcW w:w="1418" w:type="dxa"/>
            <w:tcBorders>
              <w:top w:val="nil"/>
              <w:bottom w:val="nil"/>
            </w:tcBorders>
          </w:tcPr>
          <w:p w:rsidR="00A93257" w:rsidRPr="00A93257" w:rsidRDefault="00A93257" w:rsidP="00A93257">
            <w:r w:rsidRPr="00A93257">
              <w:rPr>
                <w:rFonts w:eastAsia="MS Mincho"/>
              </w:rPr>
              <w:t>грамм</w:t>
            </w:r>
          </w:p>
        </w:tc>
        <w:tc>
          <w:tcPr>
            <w:tcW w:w="1559" w:type="dxa"/>
            <w:tcBorders>
              <w:top w:val="nil"/>
              <w:bottom w:val="nil"/>
            </w:tcBorders>
          </w:tcPr>
          <w:p w:rsidR="00A93257" w:rsidRPr="00A93257" w:rsidRDefault="00A93257" w:rsidP="00A93257">
            <w:pPr>
              <w:rPr>
                <w:rFonts w:eastAsia="MS Mincho"/>
              </w:rPr>
            </w:pPr>
          </w:p>
        </w:tc>
        <w:tc>
          <w:tcPr>
            <w:tcW w:w="1559" w:type="dxa"/>
            <w:tcBorders>
              <w:top w:val="nil"/>
              <w:bottom w:val="nil"/>
            </w:tcBorders>
          </w:tcPr>
          <w:p w:rsidR="00A93257" w:rsidRPr="00A93257" w:rsidRDefault="00A93257" w:rsidP="00A93257">
            <w:pPr>
              <w:rPr>
                <w:rFonts w:eastAsia="MS Mincho"/>
              </w:rPr>
            </w:pPr>
            <w:r w:rsidRPr="00A93257">
              <w:rPr>
                <w:rFonts w:eastAsia="MS Mincho"/>
              </w:rPr>
              <w:t>75</w:t>
            </w:r>
          </w:p>
        </w:tc>
        <w:tc>
          <w:tcPr>
            <w:tcW w:w="1276" w:type="dxa"/>
            <w:tcBorders>
              <w:top w:val="nil"/>
              <w:bottom w:val="nil"/>
            </w:tcBorders>
          </w:tcPr>
          <w:p w:rsidR="00A93257" w:rsidRPr="00A93257" w:rsidRDefault="00A93257" w:rsidP="00A93257">
            <w:pPr>
              <w:rPr>
                <w:rFonts w:eastAsia="MS Mincho"/>
              </w:rPr>
            </w:pPr>
          </w:p>
        </w:tc>
      </w:tr>
      <w:tr w:rsidR="00A93257" w:rsidRPr="00A93257" w:rsidTr="00C4106B">
        <w:trPr>
          <w:trHeight w:val="360"/>
          <w:jc w:val="center"/>
        </w:trPr>
        <w:tc>
          <w:tcPr>
            <w:tcW w:w="851" w:type="dxa"/>
            <w:vMerge/>
            <w:tcBorders>
              <w:bottom w:val="nil"/>
            </w:tcBorders>
            <w:vAlign w:val="center"/>
          </w:tcPr>
          <w:p w:rsidR="00A93257" w:rsidRPr="00A93257" w:rsidRDefault="00A93257" w:rsidP="00A93257">
            <w:pPr>
              <w:rPr>
                <w:rFonts w:eastAsia="MS Mincho"/>
              </w:rPr>
            </w:pPr>
          </w:p>
        </w:tc>
        <w:tc>
          <w:tcPr>
            <w:tcW w:w="3753" w:type="dxa"/>
            <w:tcBorders>
              <w:top w:val="nil"/>
              <w:bottom w:val="nil"/>
            </w:tcBorders>
          </w:tcPr>
          <w:p w:rsidR="00A93257" w:rsidRPr="00A93257" w:rsidRDefault="00A93257" w:rsidP="00A93257">
            <w:r w:rsidRPr="00A93257">
              <w:t>и чаем черным байховым</w:t>
            </w:r>
          </w:p>
        </w:tc>
        <w:tc>
          <w:tcPr>
            <w:tcW w:w="1418" w:type="dxa"/>
            <w:tcBorders>
              <w:top w:val="nil"/>
              <w:bottom w:val="nil"/>
            </w:tcBorders>
          </w:tcPr>
          <w:p w:rsidR="00A93257" w:rsidRPr="00A93257" w:rsidRDefault="00A93257" w:rsidP="00A93257">
            <w:r w:rsidRPr="00A93257">
              <w:rPr>
                <w:rFonts w:eastAsia="MS Mincho"/>
              </w:rPr>
              <w:t>грамм</w:t>
            </w:r>
          </w:p>
        </w:tc>
        <w:tc>
          <w:tcPr>
            <w:tcW w:w="1559" w:type="dxa"/>
            <w:tcBorders>
              <w:top w:val="nil"/>
              <w:bottom w:val="nil"/>
            </w:tcBorders>
          </w:tcPr>
          <w:p w:rsidR="00A93257" w:rsidRPr="00A93257" w:rsidRDefault="00A93257" w:rsidP="00A93257">
            <w:pPr>
              <w:rPr>
                <w:rFonts w:eastAsia="MS Mincho"/>
              </w:rPr>
            </w:pPr>
          </w:p>
        </w:tc>
        <w:tc>
          <w:tcPr>
            <w:tcW w:w="1559" w:type="dxa"/>
            <w:tcBorders>
              <w:top w:val="nil"/>
              <w:bottom w:val="nil"/>
            </w:tcBorders>
          </w:tcPr>
          <w:p w:rsidR="00A93257" w:rsidRPr="00A93257" w:rsidRDefault="00A93257" w:rsidP="00A93257">
            <w:pPr>
              <w:rPr>
                <w:rFonts w:eastAsia="MS Mincho"/>
              </w:rPr>
            </w:pPr>
            <w:r w:rsidRPr="00A93257">
              <w:rPr>
                <w:rFonts w:eastAsia="MS Mincho"/>
              </w:rPr>
              <w:t>5</w:t>
            </w:r>
          </w:p>
        </w:tc>
        <w:tc>
          <w:tcPr>
            <w:tcW w:w="1276" w:type="dxa"/>
            <w:tcBorders>
              <w:top w:val="nil"/>
              <w:bottom w:val="nil"/>
            </w:tcBorders>
          </w:tcPr>
          <w:p w:rsidR="00A93257" w:rsidRPr="00A93257" w:rsidRDefault="00A93257" w:rsidP="00A93257">
            <w:pPr>
              <w:rPr>
                <w:rFonts w:eastAsia="MS Mincho"/>
              </w:rPr>
            </w:pPr>
          </w:p>
        </w:tc>
      </w:tr>
      <w:tr w:rsidR="00A93257" w:rsidRPr="00A93257" w:rsidTr="00C4106B">
        <w:trPr>
          <w:trHeight w:val="411"/>
          <w:jc w:val="center"/>
        </w:trPr>
        <w:tc>
          <w:tcPr>
            <w:tcW w:w="851" w:type="dxa"/>
            <w:tcBorders>
              <w:top w:val="nil"/>
              <w:bottom w:val="single" w:sz="4" w:space="0" w:color="auto"/>
            </w:tcBorders>
            <w:vAlign w:val="center"/>
          </w:tcPr>
          <w:p w:rsidR="00A93257" w:rsidRPr="00A93257" w:rsidRDefault="00A93257" w:rsidP="00A93257">
            <w:pPr>
              <w:rPr>
                <w:rFonts w:eastAsia="MS Mincho"/>
              </w:rPr>
            </w:pPr>
            <w:r w:rsidRPr="00A93257">
              <w:rPr>
                <w:rFonts w:eastAsia="MS Mincho"/>
              </w:rPr>
              <w:t>18.2</w:t>
            </w:r>
          </w:p>
        </w:tc>
        <w:tc>
          <w:tcPr>
            <w:tcW w:w="3753" w:type="dxa"/>
            <w:tcBorders>
              <w:top w:val="nil"/>
              <w:bottom w:val="single" w:sz="4" w:space="0" w:color="auto"/>
            </w:tcBorders>
          </w:tcPr>
          <w:p w:rsidR="00A93257" w:rsidRPr="00A93257" w:rsidRDefault="00A93257" w:rsidP="00A93257">
            <w:r w:rsidRPr="00A93257">
              <w:t>или палочкой фруктовой</w:t>
            </w:r>
          </w:p>
        </w:tc>
        <w:tc>
          <w:tcPr>
            <w:tcW w:w="1418" w:type="dxa"/>
            <w:tcBorders>
              <w:top w:val="nil"/>
              <w:bottom w:val="single" w:sz="4" w:space="0" w:color="auto"/>
            </w:tcBorders>
          </w:tcPr>
          <w:p w:rsidR="00A93257" w:rsidRPr="00A93257" w:rsidRDefault="00A93257" w:rsidP="00A93257">
            <w:r w:rsidRPr="00A93257">
              <w:rPr>
                <w:rFonts w:eastAsia="MS Mincho"/>
              </w:rPr>
              <w:t>грамм</w:t>
            </w:r>
          </w:p>
        </w:tc>
        <w:tc>
          <w:tcPr>
            <w:tcW w:w="1559" w:type="dxa"/>
            <w:tcBorders>
              <w:top w:val="nil"/>
              <w:bottom w:val="single" w:sz="4" w:space="0" w:color="auto"/>
            </w:tcBorders>
          </w:tcPr>
          <w:p w:rsidR="00A93257" w:rsidRPr="00A93257" w:rsidRDefault="00A93257" w:rsidP="00A93257">
            <w:pPr>
              <w:rPr>
                <w:rFonts w:eastAsia="MS Mincho"/>
              </w:rPr>
            </w:pPr>
          </w:p>
        </w:tc>
        <w:tc>
          <w:tcPr>
            <w:tcW w:w="1559" w:type="dxa"/>
            <w:tcBorders>
              <w:top w:val="nil"/>
              <w:bottom w:val="single" w:sz="4" w:space="0" w:color="auto"/>
            </w:tcBorders>
          </w:tcPr>
          <w:p w:rsidR="00A93257" w:rsidRPr="00A93257" w:rsidRDefault="00A93257" w:rsidP="00A93257">
            <w:pPr>
              <w:rPr>
                <w:rFonts w:eastAsia="MS Mincho"/>
              </w:rPr>
            </w:pPr>
            <w:r w:rsidRPr="00A93257">
              <w:rPr>
                <w:rFonts w:eastAsia="MS Mincho"/>
              </w:rPr>
              <w:t>80</w:t>
            </w:r>
          </w:p>
        </w:tc>
        <w:tc>
          <w:tcPr>
            <w:tcW w:w="1276" w:type="dxa"/>
            <w:tcBorders>
              <w:top w:val="nil"/>
              <w:bottom w:val="single" w:sz="4" w:space="0" w:color="auto"/>
            </w:tcBorders>
          </w:tcPr>
          <w:p w:rsidR="00A93257" w:rsidRPr="00A93257" w:rsidRDefault="00A93257" w:rsidP="00A93257">
            <w:pPr>
              <w:rPr>
                <w:rFonts w:eastAsia="MS Mincho"/>
              </w:rPr>
            </w:pPr>
          </w:p>
        </w:tc>
      </w:tr>
      <w:tr w:rsidR="00A93257" w:rsidRPr="00A93257" w:rsidTr="00C4106B">
        <w:trPr>
          <w:trHeight w:val="333"/>
          <w:jc w:val="center"/>
        </w:trPr>
        <w:tc>
          <w:tcPr>
            <w:tcW w:w="851" w:type="dxa"/>
            <w:tcBorders>
              <w:top w:val="single" w:sz="4" w:space="0" w:color="auto"/>
              <w:bottom w:val="nil"/>
            </w:tcBorders>
            <w:vAlign w:val="center"/>
          </w:tcPr>
          <w:p w:rsidR="00A93257" w:rsidRPr="00A93257" w:rsidRDefault="00A93257" w:rsidP="00A93257">
            <w:pPr>
              <w:rPr>
                <w:rFonts w:eastAsia="MS Mincho"/>
              </w:rPr>
            </w:pPr>
            <w:r w:rsidRPr="00A93257">
              <w:rPr>
                <w:rFonts w:eastAsia="MS Mincho"/>
              </w:rPr>
              <w:t>18.3</w:t>
            </w:r>
          </w:p>
        </w:tc>
        <w:tc>
          <w:tcPr>
            <w:tcW w:w="3753" w:type="dxa"/>
            <w:tcBorders>
              <w:top w:val="single" w:sz="4" w:space="0" w:color="auto"/>
              <w:bottom w:val="nil"/>
            </w:tcBorders>
          </w:tcPr>
          <w:p w:rsidR="00A93257" w:rsidRPr="00A93257" w:rsidRDefault="00A93257" w:rsidP="00A93257">
            <w:r w:rsidRPr="00A93257">
              <w:t>или смесью для компотов (из 4-6 наименований)</w:t>
            </w:r>
          </w:p>
        </w:tc>
        <w:tc>
          <w:tcPr>
            <w:tcW w:w="1418" w:type="dxa"/>
            <w:tcBorders>
              <w:top w:val="single" w:sz="4" w:space="0" w:color="auto"/>
              <w:bottom w:val="nil"/>
            </w:tcBorders>
          </w:tcPr>
          <w:p w:rsidR="00A93257" w:rsidRPr="00A93257" w:rsidRDefault="00A93257" w:rsidP="00A93257">
            <w:r w:rsidRPr="00A93257">
              <w:rPr>
                <w:rFonts w:eastAsia="MS Mincho"/>
              </w:rPr>
              <w:t>грамм</w:t>
            </w:r>
          </w:p>
        </w:tc>
        <w:tc>
          <w:tcPr>
            <w:tcW w:w="1559" w:type="dxa"/>
            <w:tcBorders>
              <w:top w:val="single" w:sz="4" w:space="0" w:color="auto"/>
              <w:bottom w:val="nil"/>
            </w:tcBorders>
          </w:tcPr>
          <w:p w:rsidR="00A93257" w:rsidRPr="00A93257" w:rsidRDefault="00A93257" w:rsidP="00A93257">
            <w:pPr>
              <w:rPr>
                <w:rFonts w:eastAsia="MS Mincho"/>
              </w:rPr>
            </w:pPr>
          </w:p>
        </w:tc>
        <w:tc>
          <w:tcPr>
            <w:tcW w:w="1559" w:type="dxa"/>
            <w:tcBorders>
              <w:top w:val="single" w:sz="4" w:space="0" w:color="auto"/>
              <w:bottom w:val="nil"/>
            </w:tcBorders>
          </w:tcPr>
          <w:p w:rsidR="00A93257" w:rsidRPr="00A93257" w:rsidRDefault="00A93257" w:rsidP="00A93257">
            <w:pPr>
              <w:rPr>
                <w:rFonts w:eastAsia="MS Mincho"/>
              </w:rPr>
            </w:pPr>
            <w:r w:rsidRPr="00A93257">
              <w:rPr>
                <w:rFonts w:eastAsia="MS Mincho"/>
              </w:rPr>
              <w:t>100</w:t>
            </w:r>
          </w:p>
        </w:tc>
        <w:tc>
          <w:tcPr>
            <w:tcW w:w="1276" w:type="dxa"/>
            <w:tcBorders>
              <w:top w:val="single" w:sz="4" w:space="0" w:color="auto"/>
              <w:bottom w:val="nil"/>
            </w:tcBorders>
          </w:tcPr>
          <w:p w:rsidR="00A93257" w:rsidRPr="00A93257" w:rsidRDefault="00A93257" w:rsidP="00A93257">
            <w:pPr>
              <w:rPr>
                <w:rFonts w:eastAsia="MS Mincho"/>
              </w:rPr>
            </w:pPr>
          </w:p>
        </w:tc>
      </w:tr>
      <w:tr w:rsidR="00A93257" w:rsidRPr="00A93257" w:rsidTr="00C4106B">
        <w:trPr>
          <w:trHeight w:val="383"/>
          <w:jc w:val="center"/>
        </w:trPr>
        <w:tc>
          <w:tcPr>
            <w:tcW w:w="851" w:type="dxa"/>
            <w:tcBorders>
              <w:top w:val="nil"/>
            </w:tcBorders>
            <w:vAlign w:val="center"/>
          </w:tcPr>
          <w:p w:rsidR="00A93257" w:rsidRPr="00A93257" w:rsidRDefault="00A93257" w:rsidP="00A93257">
            <w:pPr>
              <w:rPr>
                <w:rFonts w:eastAsia="MS Mincho"/>
              </w:rPr>
            </w:pPr>
            <w:r w:rsidRPr="00A93257">
              <w:rPr>
                <w:rFonts w:eastAsia="MS Mincho"/>
              </w:rPr>
              <w:t>18.4</w:t>
            </w:r>
          </w:p>
        </w:tc>
        <w:tc>
          <w:tcPr>
            <w:tcW w:w="3753" w:type="dxa"/>
            <w:tcBorders>
              <w:top w:val="nil"/>
            </w:tcBorders>
          </w:tcPr>
          <w:p w:rsidR="00A93257" w:rsidRPr="00A93257" w:rsidRDefault="00A93257" w:rsidP="00A93257">
            <w:r w:rsidRPr="00A93257">
              <w:t>или соками из фруктов и овощей</w:t>
            </w:r>
          </w:p>
        </w:tc>
        <w:tc>
          <w:tcPr>
            <w:tcW w:w="1418" w:type="dxa"/>
            <w:tcBorders>
              <w:top w:val="nil"/>
            </w:tcBorders>
          </w:tcPr>
          <w:p w:rsidR="00A93257" w:rsidRPr="00A93257" w:rsidRDefault="00A93257" w:rsidP="00A93257">
            <w:r w:rsidRPr="00A93257">
              <w:rPr>
                <w:rFonts w:eastAsia="MS Mincho"/>
              </w:rPr>
              <w:t>миллилитр</w:t>
            </w:r>
          </w:p>
        </w:tc>
        <w:tc>
          <w:tcPr>
            <w:tcW w:w="1559" w:type="dxa"/>
            <w:tcBorders>
              <w:top w:val="nil"/>
            </w:tcBorders>
          </w:tcPr>
          <w:p w:rsidR="00A93257" w:rsidRPr="00A93257" w:rsidRDefault="00A93257" w:rsidP="00A93257">
            <w:pPr>
              <w:rPr>
                <w:rFonts w:eastAsia="MS Mincho"/>
              </w:rPr>
            </w:pPr>
          </w:p>
        </w:tc>
        <w:tc>
          <w:tcPr>
            <w:tcW w:w="1559" w:type="dxa"/>
            <w:tcBorders>
              <w:top w:val="nil"/>
            </w:tcBorders>
          </w:tcPr>
          <w:p w:rsidR="00A93257" w:rsidRPr="00A93257" w:rsidRDefault="00A93257" w:rsidP="00A93257">
            <w:pPr>
              <w:rPr>
                <w:rFonts w:eastAsia="MS Mincho"/>
              </w:rPr>
            </w:pPr>
            <w:r w:rsidRPr="00A93257">
              <w:rPr>
                <w:rFonts w:eastAsia="MS Mincho"/>
              </w:rPr>
              <w:t>1000</w:t>
            </w:r>
          </w:p>
        </w:tc>
        <w:tc>
          <w:tcPr>
            <w:tcW w:w="1276" w:type="dxa"/>
            <w:tcBorders>
              <w:top w:val="nil"/>
            </w:tcBorders>
          </w:tcPr>
          <w:p w:rsidR="00A93257" w:rsidRPr="00A93257" w:rsidRDefault="00A93257" w:rsidP="00A93257">
            <w:pPr>
              <w:rPr>
                <w:rFonts w:eastAsia="MS Mincho"/>
              </w:rPr>
            </w:pPr>
          </w:p>
        </w:tc>
      </w:tr>
      <w:tr w:rsidR="00A93257" w:rsidRPr="00A93257" w:rsidTr="00C4106B">
        <w:trPr>
          <w:trHeight w:val="175"/>
          <w:jc w:val="center"/>
        </w:trPr>
        <w:tc>
          <w:tcPr>
            <w:tcW w:w="851" w:type="dxa"/>
            <w:tcBorders>
              <w:bottom w:val="nil"/>
            </w:tcBorders>
            <w:vAlign w:val="center"/>
          </w:tcPr>
          <w:p w:rsidR="00A93257" w:rsidRPr="00A93257" w:rsidRDefault="00A93257" w:rsidP="00A93257">
            <w:pPr>
              <w:rPr>
                <w:rFonts w:eastAsia="MS Mincho"/>
              </w:rPr>
            </w:pPr>
            <w:r w:rsidRPr="00A93257">
              <w:rPr>
                <w:rFonts w:eastAsia="MS Mincho"/>
              </w:rPr>
              <w:t>19</w:t>
            </w:r>
          </w:p>
        </w:tc>
        <w:tc>
          <w:tcPr>
            <w:tcW w:w="3753" w:type="dxa"/>
            <w:tcBorders>
              <w:bottom w:val="nil"/>
            </w:tcBorders>
          </w:tcPr>
          <w:p w:rsidR="00A93257" w:rsidRPr="00A93257" w:rsidRDefault="00A93257" w:rsidP="00A93257">
            <w:pPr>
              <w:rPr>
                <w:rFonts w:eastAsia="MS Mincho"/>
              </w:rPr>
            </w:pPr>
            <w:r w:rsidRPr="00A93257">
              <w:rPr>
                <w:rFonts w:eastAsia="MS Mincho"/>
              </w:rPr>
              <w:t>Кофе растворимый заменять:</w:t>
            </w:r>
          </w:p>
        </w:tc>
        <w:tc>
          <w:tcPr>
            <w:tcW w:w="1418" w:type="dxa"/>
            <w:tcBorders>
              <w:bottom w:val="nil"/>
            </w:tcBorders>
          </w:tcPr>
          <w:p w:rsidR="00A93257" w:rsidRPr="00A93257" w:rsidRDefault="00A93257" w:rsidP="00A93257">
            <w:r w:rsidRPr="00A93257">
              <w:rPr>
                <w:rFonts w:eastAsia="MS Mincho"/>
              </w:rPr>
              <w:t>грамм</w:t>
            </w:r>
          </w:p>
        </w:tc>
        <w:tc>
          <w:tcPr>
            <w:tcW w:w="1559" w:type="dxa"/>
            <w:tcBorders>
              <w:bottom w:val="nil"/>
            </w:tcBorders>
          </w:tcPr>
          <w:p w:rsidR="00A93257" w:rsidRPr="00A93257" w:rsidRDefault="00A93257" w:rsidP="00A93257">
            <w:pPr>
              <w:rPr>
                <w:rFonts w:eastAsia="MS Mincho"/>
              </w:rPr>
            </w:pPr>
            <w:r w:rsidRPr="00A93257">
              <w:rPr>
                <w:rFonts w:eastAsia="MS Mincho"/>
              </w:rPr>
              <w:t>100</w:t>
            </w:r>
          </w:p>
        </w:tc>
        <w:tc>
          <w:tcPr>
            <w:tcW w:w="1559" w:type="dxa"/>
            <w:tcBorders>
              <w:bottom w:val="nil"/>
            </w:tcBorders>
          </w:tcPr>
          <w:p w:rsidR="00A93257" w:rsidRPr="00A93257" w:rsidRDefault="00A93257" w:rsidP="00A93257">
            <w:pPr>
              <w:rPr>
                <w:rFonts w:eastAsia="MS Mincho"/>
              </w:rPr>
            </w:pPr>
          </w:p>
        </w:tc>
        <w:tc>
          <w:tcPr>
            <w:tcW w:w="1276" w:type="dxa"/>
            <w:tcBorders>
              <w:bottom w:val="nil"/>
            </w:tcBorders>
          </w:tcPr>
          <w:p w:rsidR="00A93257" w:rsidRPr="00A93257" w:rsidRDefault="00A93257" w:rsidP="00A93257">
            <w:pPr>
              <w:rPr>
                <w:rFonts w:eastAsia="MS Mincho"/>
              </w:rPr>
            </w:pPr>
          </w:p>
        </w:tc>
      </w:tr>
      <w:tr w:rsidR="00A93257" w:rsidRPr="00A93257" w:rsidTr="00C4106B">
        <w:trPr>
          <w:trHeight w:val="511"/>
          <w:jc w:val="center"/>
        </w:trPr>
        <w:tc>
          <w:tcPr>
            <w:tcW w:w="851" w:type="dxa"/>
            <w:tcBorders>
              <w:top w:val="nil"/>
              <w:bottom w:val="nil"/>
            </w:tcBorders>
            <w:vAlign w:val="center"/>
          </w:tcPr>
          <w:p w:rsidR="00A93257" w:rsidRPr="00A93257" w:rsidRDefault="00A93257" w:rsidP="00A93257">
            <w:pPr>
              <w:rPr>
                <w:rFonts w:eastAsia="MS Mincho"/>
              </w:rPr>
            </w:pPr>
            <w:r w:rsidRPr="00A93257">
              <w:rPr>
                <w:rFonts w:eastAsia="MS Mincho"/>
              </w:rPr>
              <w:t>19.1</w:t>
            </w:r>
          </w:p>
        </w:tc>
        <w:tc>
          <w:tcPr>
            <w:tcW w:w="3753" w:type="dxa"/>
            <w:tcBorders>
              <w:top w:val="nil"/>
              <w:bottom w:val="nil"/>
            </w:tcBorders>
          </w:tcPr>
          <w:p w:rsidR="00A93257" w:rsidRPr="00A93257" w:rsidRDefault="00A93257" w:rsidP="00A93257">
            <w:pPr>
              <w:rPr>
                <w:rFonts w:eastAsia="MS Mincho"/>
              </w:rPr>
            </w:pPr>
            <w:r w:rsidRPr="00A93257">
              <w:rPr>
                <w:rFonts w:eastAsia="MS Mincho"/>
              </w:rPr>
              <w:t>кофе жаренным</w:t>
            </w:r>
          </w:p>
        </w:tc>
        <w:tc>
          <w:tcPr>
            <w:tcW w:w="1418" w:type="dxa"/>
            <w:tcBorders>
              <w:top w:val="nil"/>
              <w:bottom w:val="nil"/>
            </w:tcBorders>
          </w:tcPr>
          <w:p w:rsidR="00A93257" w:rsidRPr="00A93257" w:rsidRDefault="00A93257" w:rsidP="00A93257">
            <w:r w:rsidRPr="00A93257">
              <w:rPr>
                <w:rFonts w:eastAsia="MS Mincho"/>
              </w:rPr>
              <w:t>грамм</w:t>
            </w:r>
          </w:p>
        </w:tc>
        <w:tc>
          <w:tcPr>
            <w:tcW w:w="1559" w:type="dxa"/>
            <w:tcBorders>
              <w:top w:val="nil"/>
              <w:bottom w:val="nil"/>
            </w:tcBorders>
          </w:tcPr>
          <w:p w:rsidR="00A93257" w:rsidRPr="00A93257" w:rsidRDefault="00A93257" w:rsidP="00A93257">
            <w:pPr>
              <w:rPr>
                <w:rFonts w:eastAsia="MS Mincho"/>
              </w:rPr>
            </w:pPr>
          </w:p>
        </w:tc>
        <w:tc>
          <w:tcPr>
            <w:tcW w:w="1559" w:type="dxa"/>
            <w:tcBorders>
              <w:top w:val="nil"/>
              <w:bottom w:val="nil"/>
            </w:tcBorders>
          </w:tcPr>
          <w:p w:rsidR="00A93257" w:rsidRPr="00A93257" w:rsidRDefault="00A93257" w:rsidP="00A93257">
            <w:pPr>
              <w:rPr>
                <w:rFonts w:eastAsia="MS Mincho"/>
              </w:rPr>
            </w:pPr>
            <w:r w:rsidRPr="00A93257">
              <w:rPr>
                <w:rFonts w:eastAsia="MS Mincho"/>
              </w:rPr>
              <w:t>250</w:t>
            </w:r>
          </w:p>
        </w:tc>
        <w:tc>
          <w:tcPr>
            <w:tcW w:w="1276" w:type="dxa"/>
            <w:tcBorders>
              <w:top w:val="nil"/>
              <w:bottom w:val="nil"/>
            </w:tcBorders>
          </w:tcPr>
          <w:p w:rsidR="00A93257" w:rsidRPr="00A93257" w:rsidRDefault="00A93257" w:rsidP="00A93257">
            <w:pPr>
              <w:rPr>
                <w:rFonts w:eastAsia="MS Mincho"/>
              </w:rPr>
            </w:pPr>
          </w:p>
        </w:tc>
      </w:tr>
      <w:tr w:rsidR="00A93257" w:rsidRPr="00A93257" w:rsidTr="00C4106B">
        <w:trPr>
          <w:trHeight w:val="511"/>
          <w:jc w:val="center"/>
        </w:trPr>
        <w:tc>
          <w:tcPr>
            <w:tcW w:w="851" w:type="dxa"/>
            <w:tcBorders>
              <w:top w:val="nil"/>
              <w:bottom w:val="nil"/>
            </w:tcBorders>
            <w:vAlign w:val="center"/>
          </w:tcPr>
          <w:p w:rsidR="00A93257" w:rsidRPr="00A93257" w:rsidRDefault="00A93257" w:rsidP="00A93257">
            <w:pPr>
              <w:rPr>
                <w:rFonts w:eastAsia="MS Mincho"/>
              </w:rPr>
            </w:pPr>
            <w:r w:rsidRPr="00A93257">
              <w:rPr>
                <w:rFonts w:eastAsia="MS Mincho"/>
              </w:rPr>
              <w:t>19.2</w:t>
            </w:r>
          </w:p>
        </w:tc>
        <w:tc>
          <w:tcPr>
            <w:tcW w:w="3753" w:type="dxa"/>
            <w:tcBorders>
              <w:top w:val="nil"/>
              <w:bottom w:val="nil"/>
            </w:tcBorders>
          </w:tcPr>
          <w:p w:rsidR="00A93257" w:rsidRPr="00A93257" w:rsidRDefault="00A93257" w:rsidP="00A93257">
            <w:pPr>
              <w:rPr>
                <w:rFonts w:eastAsia="MS Mincho"/>
              </w:rPr>
            </w:pPr>
            <w:r w:rsidRPr="00A93257">
              <w:rPr>
                <w:rFonts w:eastAsia="MS Mincho"/>
              </w:rPr>
              <w:t>или напитком кофейным</w:t>
            </w:r>
          </w:p>
        </w:tc>
        <w:tc>
          <w:tcPr>
            <w:tcW w:w="1418" w:type="dxa"/>
            <w:tcBorders>
              <w:top w:val="nil"/>
              <w:bottom w:val="nil"/>
            </w:tcBorders>
          </w:tcPr>
          <w:p w:rsidR="00A93257" w:rsidRPr="00A93257" w:rsidRDefault="00A93257" w:rsidP="00A93257">
            <w:r w:rsidRPr="00A93257">
              <w:rPr>
                <w:rFonts w:eastAsia="MS Mincho"/>
              </w:rPr>
              <w:t>грамм</w:t>
            </w:r>
          </w:p>
        </w:tc>
        <w:tc>
          <w:tcPr>
            <w:tcW w:w="1559" w:type="dxa"/>
            <w:tcBorders>
              <w:top w:val="nil"/>
              <w:bottom w:val="nil"/>
            </w:tcBorders>
          </w:tcPr>
          <w:p w:rsidR="00A93257" w:rsidRPr="00A93257" w:rsidRDefault="00A93257" w:rsidP="00A93257">
            <w:pPr>
              <w:rPr>
                <w:rFonts w:eastAsia="MS Mincho"/>
              </w:rPr>
            </w:pPr>
          </w:p>
        </w:tc>
        <w:tc>
          <w:tcPr>
            <w:tcW w:w="1559" w:type="dxa"/>
            <w:tcBorders>
              <w:top w:val="nil"/>
              <w:bottom w:val="nil"/>
            </w:tcBorders>
          </w:tcPr>
          <w:p w:rsidR="00A93257" w:rsidRPr="00A93257" w:rsidRDefault="00A93257" w:rsidP="00A93257">
            <w:pPr>
              <w:rPr>
                <w:rFonts w:eastAsia="MS Mincho"/>
              </w:rPr>
            </w:pPr>
            <w:r w:rsidRPr="00A93257">
              <w:rPr>
                <w:rFonts w:eastAsia="MS Mincho"/>
              </w:rPr>
              <w:t>500</w:t>
            </w:r>
          </w:p>
        </w:tc>
        <w:tc>
          <w:tcPr>
            <w:tcW w:w="1276" w:type="dxa"/>
            <w:tcBorders>
              <w:top w:val="nil"/>
              <w:bottom w:val="nil"/>
            </w:tcBorders>
          </w:tcPr>
          <w:p w:rsidR="00A93257" w:rsidRPr="00A93257" w:rsidRDefault="00A93257" w:rsidP="00A93257">
            <w:pPr>
              <w:rPr>
                <w:rFonts w:eastAsia="MS Mincho"/>
              </w:rPr>
            </w:pPr>
          </w:p>
        </w:tc>
      </w:tr>
      <w:tr w:rsidR="00A93257" w:rsidRPr="00A93257" w:rsidTr="00C4106B">
        <w:trPr>
          <w:trHeight w:val="511"/>
          <w:jc w:val="center"/>
        </w:trPr>
        <w:tc>
          <w:tcPr>
            <w:tcW w:w="851" w:type="dxa"/>
            <w:tcBorders>
              <w:top w:val="nil"/>
              <w:bottom w:val="nil"/>
            </w:tcBorders>
            <w:vAlign w:val="center"/>
          </w:tcPr>
          <w:p w:rsidR="00A93257" w:rsidRPr="00A93257" w:rsidRDefault="00A93257" w:rsidP="00A93257">
            <w:pPr>
              <w:rPr>
                <w:rFonts w:eastAsia="MS Mincho"/>
              </w:rPr>
            </w:pPr>
            <w:r w:rsidRPr="00A93257">
              <w:rPr>
                <w:rFonts w:eastAsia="MS Mincho"/>
              </w:rPr>
              <w:t>19.2</w:t>
            </w:r>
          </w:p>
        </w:tc>
        <w:tc>
          <w:tcPr>
            <w:tcW w:w="3753" w:type="dxa"/>
            <w:tcBorders>
              <w:top w:val="nil"/>
              <w:bottom w:val="nil"/>
            </w:tcBorders>
          </w:tcPr>
          <w:p w:rsidR="00A93257" w:rsidRPr="00A93257" w:rsidRDefault="00A93257" w:rsidP="00A93257">
            <w:pPr>
              <w:rPr>
                <w:rFonts w:eastAsia="MS Mincho"/>
              </w:rPr>
            </w:pPr>
            <w:r w:rsidRPr="00A93257">
              <w:rPr>
                <w:rFonts w:eastAsia="MS Mincho"/>
              </w:rPr>
              <w:t>или какао-порошком</w:t>
            </w:r>
          </w:p>
        </w:tc>
        <w:tc>
          <w:tcPr>
            <w:tcW w:w="1418" w:type="dxa"/>
            <w:tcBorders>
              <w:top w:val="nil"/>
              <w:bottom w:val="nil"/>
            </w:tcBorders>
          </w:tcPr>
          <w:p w:rsidR="00A93257" w:rsidRPr="00A93257" w:rsidRDefault="00A93257" w:rsidP="00A93257">
            <w:r w:rsidRPr="00A93257">
              <w:rPr>
                <w:rFonts w:eastAsia="MS Mincho"/>
              </w:rPr>
              <w:t>грамм</w:t>
            </w:r>
          </w:p>
        </w:tc>
        <w:tc>
          <w:tcPr>
            <w:tcW w:w="1559" w:type="dxa"/>
            <w:tcBorders>
              <w:top w:val="nil"/>
              <w:bottom w:val="nil"/>
            </w:tcBorders>
          </w:tcPr>
          <w:p w:rsidR="00A93257" w:rsidRPr="00A93257" w:rsidRDefault="00A93257" w:rsidP="00A93257">
            <w:pPr>
              <w:rPr>
                <w:rFonts w:eastAsia="MS Mincho"/>
              </w:rPr>
            </w:pPr>
          </w:p>
        </w:tc>
        <w:tc>
          <w:tcPr>
            <w:tcW w:w="1559" w:type="dxa"/>
            <w:tcBorders>
              <w:top w:val="nil"/>
              <w:bottom w:val="nil"/>
            </w:tcBorders>
          </w:tcPr>
          <w:p w:rsidR="00A93257" w:rsidRPr="00A93257" w:rsidRDefault="00A93257" w:rsidP="00A93257">
            <w:pPr>
              <w:rPr>
                <w:rFonts w:eastAsia="MS Mincho"/>
              </w:rPr>
            </w:pPr>
            <w:r w:rsidRPr="00A93257">
              <w:rPr>
                <w:rFonts w:eastAsia="MS Mincho"/>
              </w:rPr>
              <w:t>250</w:t>
            </w:r>
          </w:p>
        </w:tc>
        <w:tc>
          <w:tcPr>
            <w:tcW w:w="1276" w:type="dxa"/>
            <w:tcBorders>
              <w:top w:val="nil"/>
              <w:bottom w:val="nil"/>
            </w:tcBorders>
          </w:tcPr>
          <w:p w:rsidR="00A93257" w:rsidRPr="00A93257" w:rsidRDefault="00A93257" w:rsidP="00A93257">
            <w:pPr>
              <w:rPr>
                <w:rFonts w:eastAsia="MS Mincho"/>
              </w:rPr>
            </w:pPr>
          </w:p>
        </w:tc>
      </w:tr>
      <w:tr w:rsidR="00A93257" w:rsidRPr="00A93257" w:rsidTr="00C4106B">
        <w:trPr>
          <w:trHeight w:val="511"/>
          <w:jc w:val="center"/>
        </w:trPr>
        <w:tc>
          <w:tcPr>
            <w:tcW w:w="851" w:type="dxa"/>
            <w:tcBorders>
              <w:top w:val="nil"/>
            </w:tcBorders>
            <w:vAlign w:val="center"/>
          </w:tcPr>
          <w:p w:rsidR="00A93257" w:rsidRPr="00A93257" w:rsidRDefault="00A93257" w:rsidP="00A93257">
            <w:pPr>
              <w:rPr>
                <w:rFonts w:eastAsia="MS Mincho"/>
              </w:rPr>
            </w:pPr>
            <w:r w:rsidRPr="00A93257">
              <w:rPr>
                <w:rFonts w:eastAsia="MS Mincho"/>
              </w:rPr>
              <w:t>19.3</w:t>
            </w:r>
          </w:p>
        </w:tc>
        <w:tc>
          <w:tcPr>
            <w:tcW w:w="3753" w:type="dxa"/>
            <w:tcBorders>
              <w:top w:val="nil"/>
            </w:tcBorders>
          </w:tcPr>
          <w:p w:rsidR="00A93257" w:rsidRPr="00A93257" w:rsidRDefault="00A93257" w:rsidP="00A93257">
            <w:pPr>
              <w:rPr>
                <w:rFonts w:eastAsia="MS Mincho"/>
              </w:rPr>
            </w:pPr>
            <w:r w:rsidRPr="00A93257">
              <w:rPr>
                <w:rFonts w:eastAsia="MS Mincho"/>
              </w:rPr>
              <w:t xml:space="preserve">или чаем </w:t>
            </w:r>
          </w:p>
        </w:tc>
        <w:tc>
          <w:tcPr>
            <w:tcW w:w="1418" w:type="dxa"/>
            <w:tcBorders>
              <w:top w:val="nil"/>
            </w:tcBorders>
          </w:tcPr>
          <w:p w:rsidR="00A93257" w:rsidRPr="00A93257" w:rsidRDefault="00A93257" w:rsidP="00A93257">
            <w:r w:rsidRPr="00A93257">
              <w:rPr>
                <w:rFonts w:eastAsia="MS Mincho"/>
              </w:rPr>
              <w:t>грамм</w:t>
            </w:r>
          </w:p>
        </w:tc>
        <w:tc>
          <w:tcPr>
            <w:tcW w:w="1559" w:type="dxa"/>
            <w:tcBorders>
              <w:top w:val="nil"/>
            </w:tcBorders>
          </w:tcPr>
          <w:p w:rsidR="00A93257" w:rsidRPr="00A93257" w:rsidRDefault="00A93257" w:rsidP="00A93257">
            <w:pPr>
              <w:rPr>
                <w:rFonts w:eastAsia="MS Mincho"/>
              </w:rPr>
            </w:pPr>
          </w:p>
        </w:tc>
        <w:tc>
          <w:tcPr>
            <w:tcW w:w="1559" w:type="dxa"/>
            <w:tcBorders>
              <w:top w:val="nil"/>
            </w:tcBorders>
          </w:tcPr>
          <w:p w:rsidR="00A93257" w:rsidRPr="00A93257" w:rsidRDefault="00A93257" w:rsidP="00A93257">
            <w:pPr>
              <w:rPr>
                <w:rFonts w:eastAsia="MS Mincho"/>
              </w:rPr>
            </w:pPr>
            <w:r w:rsidRPr="00A93257">
              <w:rPr>
                <w:rFonts w:eastAsia="MS Mincho"/>
              </w:rPr>
              <w:t>67</w:t>
            </w:r>
          </w:p>
        </w:tc>
        <w:tc>
          <w:tcPr>
            <w:tcW w:w="1276" w:type="dxa"/>
            <w:tcBorders>
              <w:top w:val="nil"/>
            </w:tcBorders>
          </w:tcPr>
          <w:p w:rsidR="00A93257" w:rsidRPr="00A93257" w:rsidRDefault="00A93257" w:rsidP="00A93257">
            <w:pPr>
              <w:rPr>
                <w:rFonts w:eastAsia="MS Mincho"/>
              </w:rPr>
            </w:pPr>
          </w:p>
        </w:tc>
      </w:tr>
      <w:tr w:rsidR="00A93257" w:rsidRPr="00A93257" w:rsidTr="00C4106B">
        <w:trPr>
          <w:trHeight w:val="511"/>
          <w:jc w:val="center"/>
        </w:trPr>
        <w:tc>
          <w:tcPr>
            <w:tcW w:w="851" w:type="dxa"/>
            <w:vMerge w:val="restart"/>
            <w:vAlign w:val="center"/>
          </w:tcPr>
          <w:p w:rsidR="00A93257" w:rsidRPr="00A93257" w:rsidRDefault="00A93257" w:rsidP="00A93257">
            <w:pPr>
              <w:rPr>
                <w:rFonts w:eastAsia="MS Mincho"/>
              </w:rPr>
            </w:pPr>
            <w:r w:rsidRPr="00A93257">
              <w:rPr>
                <w:rFonts w:eastAsia="MS Mincho"/>
              </w:rPr>
              <w:t>20</w:t>
            </w:r>
          </w:p>
        </w:tc>
        <w:tc>
          <w:tcPr>
            <w:tcW w:w="3753" w:type="dxa"/>
            <w:tcBorders>
              <w:bottom w:val="nil"/>
            </w:tcBorders>
          </w:tcPr>
          <w:p w:rsidR="00A93257" w:rsidRPr="00A93257" w:rsidRDefault="00A93257" w:rsidP="00A93257">
            <w:pPr>
              <w:rPr>
                <w:rFonts w:eastAsia="MS Mincho"/>
              </w:rPr>
            </w:pPr>
            <w:r w:rsidRPr="00A93257">
              <w:rPr>
                <w:rFonts w:eastAsia="MS Mincho"/>
              </w:rPr>
              <w:t>Чай заменять:</w:t>
            </w:r>
          </w:p>
        </w:tc>
        <w:tc>
          <w:tcPr>
            <w:tcW w:w="1418" w:type="dxa"/>
            <w:tcBorders>
              <w:bottom w:val="nil"/>
            </w:tcBorders>
          </w:tcPr>
          <w:p w:rsidR="00A93257" w:rsidRPr="00A93257" w:rsidRDefault="00A93257" w:rsidP="00A93257">
            <w:r w:rsidRPr="00A93257">
              <w:rPr>
                <w:rFonts w:eastAsia="MS Mincho"/>
              </w:rPr>
              <w:t>грамм</w:t>
            </w:r>
          </w:p>
        </w:tc>
        <w:tc>
          <w:tcPr>
            <w:tcW w:w="1559" w:type="dxa"/>
            <w:tcBorders>
              <w:bottom w:val="nil"/>
            </w:tcBorders>
          </w:tcPr>
          <w:p w:rsidR="00A93257" w:rsidRPr="00A93257" w:rsidRDefault="00A93257" w:rsidP="00A93257">
            <w:pPr>
              <w:rPr>
                <w:rFonts w:eastAsia="MS Mincho"/>
              </w:rPr>
            </w:pPr>
            <w:r w:rsidRPr="00A93257">
              <w:rPr>
                <w:rFonts w:eastAsia="MS Mincho"/>
              </w:rPr>
              <w:t>100</w:t>
            </w:r>
          </w:p>
        </w:tc>
        <w:tc>
          <w:tcPr>
            <w:tcW w:w="1559" w:type="dxa"/>
            <w:tcBorders>
              <w:bottom w:val="nil"/>
            </w:tcBorders>
          </w:tcPr>
          <w:p w:rsidR="00A93257" w:rsidRPr="00A93257" w:rsidRDefault="00A93257" w:rsidP="00A93257">
            <w:pPr>
              <w:rPr>
                <w:rFonts w:eastAsia="MS Mincho"/>
              </w:rPr>
            </w:pPr>
          </w:p>
        </w:tc>
        <w:tc>
          <w:tcPr>
            <w:tcW w:w="1276" w:type="dxa"/>
            <w:tcBorders>
              <w:bottom w:val="nil"/>
            </w:tcBorders>
          </w:tcPr>
          <w:p w:rsidR="00A93257" w:rsidRPr="00A93257" w:rsidRDefault="00A93257" w:rsidP="00A93257">
            <w:pPr>
              <w:rPr>
                <w:rFonts w:eastAsia="MS Mincho"/>
              </w:rPr>
            </w:pPr>
            <w:r w:rsidRPr="00A93257">
              <w:rPr>
                <w:rFonts w:eastAsia="MS Mincho"/>
              </w:rPr>
              <w:t>19</w:t>
            </w:r>
          </w:p>
        </w:tc>
      </w:tr>
      <w:tr w:rsidR="00A93257" w:rsidRPr="00A93257" w:rsidTr="00C4106B">
        <w:trPr>
          <w:trHeight w:val="511"/>
          <w:jc w:val="center"/>
        </w:trPr>
        <w:tc>
          <w:tcPr>
            <w:tcW w:w="851" w:type="dxa"/>
            <w:vMerge/>
            <w:vAlign w:val="center"/>
          </w:tcPr>
          <w:p w:rsidR="00A93257" w:rsidRPr="00A93257" w:rsidRDefault="00A93257" w:rsidP="00A93257">
            <w:pPr>
              <w:rPr>
                <w:rFonts w:eastAsia="MS Mincho"/>
              </w:rPr>
            </w:pPr>
          </w:p>
        </w:tc>
        <w:tc>
          <w:tcPr>
            <w:tcW w:w="3753" w:type="dxa"/>
            <w:tcBorders>
              <w:top w:val="nil"/>
            </w:tcBorders>
          </w:tcPr>
          <w:p w:rsidR="00A93257" w:rsidRPr="00A93257" w:rsidRDefault="00A93257" w:rsidP="00A93257">
            <w:pPr>
              <w:rPr>
                <w:rFonts w:eastAsia="MS Mincho"/>
              </w:rPr>
            </w:pPr>
            <w:r w:rsidRPr="00A93257">
              <w:rPr>
                <w:rFonts w:eastAsia="MS Mincho"/>
              </w:rPr>
              <w:t>чаем растворимым</w:t>
            </w:r>
          </w:p>
        </w:tc>
        <w:tc>
          <w:tcPr>
            <w:tcW w:w="1418" w:type="dxa"/>
            <w:tcBorders>
              <w:top w:val="nil"/>
            </w:tcBorders>
          </w:tcPr>
          <w:p w:rsidR="00A93257" w:rsidRPr="00A93257" w:rsidRDefault="00A93257" w:rsidP="00A93257">
            <w:r w:rsidRPr="00A93257">
              <w:rPr>
                <w:rFonts w:eastAsia="MS Mincho"/>
              </w:rPr>
              <w:t>грамм</w:t>
            </w:r>
          </w:p>
        </w:tc>
        <w:tc>
          <w:tcPr>
            <w:tcW w:w="1559" w:type="dxa"/>
            <w:tcBorders>
              <w:top w:val="nil"/>
            </w:tcBorders>
          </w:tcPr>
          <w:p w:rsidR="00A93257" w:rsidRPr="00A93257" w:rsidRDefault="00A93257" w:rsidP="00A93257">
            <w:pPr>
              <w:rPr>
                <w:rFonts w:eastAsia="MS Mincho"/>
              </w:rPr>
            </w:pPr>
          </w:p>
        </w:tc>
        <w:tc>
          <w:tcPr>
            <w:tcW w:w="1559" w:type="dxa"/>
            <w:tcBorders>
              <w:top w:val="nil"/>
            </w:tcBorders>
          </w:tcPr>
          <w:p w:rsidR="00A93257" w:rsidRPr="00A93257" w:rsidRDefault="00A93257" w:rsidP="00A93257">
            <w:pPr>
              <w:rPr>
                <w:rFonts w:eastAsia="MS Mincho"/>
              </w:rPr>
            </w:pPr>
            <w:r w:rsidRPr="00A93257">
              <w:rPr>
                <w:rFonts w:eastAsia="MS Mincho"/>
              </w:rPr>
              <w:t>80</w:t>
            </w:r>
          </w:p>
        </w:tc>
        <w:tc>
          <w:tcPr>
            <w:tcW w:w="1276" w:type="dxa"/>
            <w:tcBorders>
              <w:top w:val="nil"/>
            </w:tcBorders>
          </w:tcPr>
          <w:p w:rsidR="00A93257" w:rsidRPr="00A93257" w:rsidRDefault="00A93257" w:rsidP="00A93257">
            <w:pPr>
              <w:rPr>
                <w:rFonts w:eastAsia="MS Mincho"/>
              </w:rPr>
            </w:pPr>
          </w:p>
        </w:tc>
      </w:tr>
      <w:tr w:rsidR="00A93257" w:rsidRPr="00A93257" w:rsidTr="00C4106B">
        <w:trPr>
          <w:trHeight w:val="264"/>
          <w:jc w:val="center"/>
        </w:trPr>
        <w:tc>
          <w:tcPr>
            <w:tcW w:w="851" w:type="dxa"/>
            <w:vMerge w:val="restart"/>
            <w:vAlign w:val="center"/>
          </w:tcPr>
          <w:p w:rsidR="00A93257" w:rsidRPr="00A93257" w:rsidRDefault="00A93257" w:rsidP="00A93257">
            <w:pPr>
              <w:rPr>
                <w:rFonts w:eastAsia="MS Mincho"/>
              </w:rPr>
            </w:pPr>
            <w:r w:rsidRPr="00A93257">
              <w:rPr>
                <w:rFonts w:eastAsia="MS Mincho"/>
              </w:rPr>
              <w:t>21</w:t>
            </w:r>
          </w:p>
        </w:tc>
        <w:tc>
          <w:tcPr>
            <w:tcW w:w="3753" w:type="dxa"/>
            <w:tcBorders>
              <w:bottom w:val="nil"/>
            </w:tcBorders>
          </w:tcPr>
          <w:p w:rsidR="00A93257" w:rsidRPr="00A93257" w:rsidRDefault="00A93257" w:rsidP="00A93257">
            <w:pPr>
              <w:rPr>
                <w:rFonts w:eastAsia="MS Mincho"/>
              </w:rPr>
            </w:pPr>
            <w:r w:rsidRPr="00A93257">
              <w:rPr>
                <w:rFonts w:eastAsia="MS Mincho"/>
              </w:rPr>
              <w:t>Чай растворимый с сахаром заменять:</w:t>
            </w:r>
          </w:p>
        </w:tc>
        <w:tc>
          <w:tcPr>
            <w:tcW w:w="1418" w:type="dxa"/>
            <w:tcBorders>
              <w:bottom w:val="nil"/>
            </w:tcBorders>
          </w:tcPr>
          <w:p w:rsidR="00A93257" w:rsidRPr="00A93257" w:rsidRDefault="00A93257" w:rsidP="00A93257">
            <w:r w:rsidRPr="00A93257">
              <w:rPr>
                <w:rFonts w:eastAsia="MS Mincho"/>
              </w:rPr>
              <w:t>грамм</w:t>
            </w:r>
          </w:p>
        </w:tc>
        <w:tc>
          <w:tcPr>
            <w:tcW w:w="1559" w:type="dxa"/>
            <w:tcBorders>
              <w:bottom w:val="nil"/>
            </w:tcBorders>
          </w:tcPr>
          <w:p w:rsidR="00A93257" w:rsidRPr="00A93257" w:rsidRDefault="00A93257" w:rsidP="00A93257">
            <w:pPr>
              <w:rPr>
                <w:rFonts w:eastAsia="MS Mincho"/>
              </w:rPr>
            </w:pPr>
            <w:r w:rsidRPr="00A93257">
              <w:rPr>
                <w:rFonts w:eastAsia="MS Mincho"/>
              </w:rPr>
              <w:t>16</w:t>
            </w:r>
          </w:p>
        </w:tc>
        <w:tc>
          <w:tcPr>
            <w:tcW w:w="1559" w:type="dxa"/>
            <w:tcBorders>
              <w:bottom w:val="nil"/>
            </w:tcBorders>
          </w:tcPr>
          <w:p w:rsidR="00A93257" w:rsidRPr="00A93257" w:rsidRDefault="00A93257" w:rsidP="00A93257">
            <w:pPr>
              <w:rPr>
                <w:rFonts w:eastAsia="MS Mincho"/>
              </w:rPr>
            </w:pPr>
          </w:p>
        </w:tc>
        <w:tc>
          <w:tcPr>
            <w:tcW w:w="1276" w:type="dxa"/>
            <w:tcBorders>
              <w:bottom w:val="nil"/>
            </w:tcBorders>
          </w:tcPr>
          <w:p w:rsidR="00A93257" w:rsidRPr="00A93257" w:rsidRDefault="00A93257" w:rsidP="00A93257">
            <w:pPr>
              <w:rPr>
                <w:rFonts w:eastAsia="MS Mincho"/>
              </w:rPr>
            </w:pPr>
          </w:p>
        </w:tc>
      </w:tr>
      <w:tr w:rsidR="00A93257" w:rsidRPr="00A93257" w:rsidTr="00C4106B">
        <w:trPr>
          <w:trHeight w:val="511"/>
          <w:jc w:val="center"/>
        </w:trPr>
        <w:tc>
          <w:tcPr>
            <w:tcW w:w="851" w:type="dxa"/>
            <w:vMerge/>
            <w:vAlign w:val="center"/>
          </w:tcPr>
          <w:p w:rsidR="00A93257" w:rsidRPr="00A93257" w:rsidRDefault="00A93257" w:rsidP="00A93257">
            <w:pPr>
              <w:rPr>
                <w:rFonts w:eastAsia="MS Mincho"/>
              </w:rPr>
            </w:pPr>
          </w:p>
        </w:tc>
        <w:tc>
          <w:tcPr>
            <w:tcW w:w="3753" w:type="dxa"/>
            <w:tcBorders>
              <w:top w:val="nil"/>
              <w:bottom w:val="nil"/>
            </w:tcBorders>
          </w:tcPr>
          <w:p w:rsidR="00A93257" w:rsidRPr="00A93257" w:rsidRDefault="00A93257" w:rsidP="00A93257">
            <w:pPr>
              <w:rPr>
                <w:rFonts w:eastAsia="MS Mincho"/>
              </w:rPr>
            </w:pPr>
            <w:r w:rsidRPr="00A93257">
              <w:rPr>
                <w:rFonts w:eastAsia="MS Mincho"/>
              </w:rPr>
              <w:t>чаем черным байховым</w:t>
            </w:r>
          </w:p>
        </w:tc>
        <w:tc>
          <w:tcPr>
            <w:tcW w:w="1418" w:type="dxa"/>
            <w:tcBorders>
              <w:top w:val="nil"/>
              <w:bottom w:val="nil"/>
            </w:tcBorders>
          </w:tcPr>
          <w:p w:rsidR="00A93257" w:rsidRPr="00A93257" w:rsidRDefault="00A93257" w:rsidP="00A93257">
            <w:r w:rsidRPr="00A93257">
              <w:rPr>
                <w:rFonts w:eastAsia="MS Mincho"/>
              </w:rPr>
              <w:t>грамм</w:t>
            </w:r>
          </w:p>
        </w:tc>
        <w:tc>
          <w:tcPr>
            <w:tcW w:w="1559" w:type="dxa"/>
            <w:tcBorders>
              <w:top w:val="nil"/>
              <w:bottom w:val="nil"/>
            </w:tcBorders>
          </w:tcPr>
          <w:p w:rsidR="00A93257" w:rsidRPr="00A93257" w:rsidRDefault="00A93257" w:rsidP="00A93257">
            <w:pPr>
              <w:rPr>
                <w:rFonts w:eastAsia="MS Mincho"/>
              </w:rPr>
            </w:pPr>
          </w:p>
        </w:tc>
        <w:tc>
          <w:tcPr>
            <w:tcW w:w="1559" w:type="dxa"/>
            <w:tcBorders>
              <w:top w:val="nil"/>
              <w:bottom w:val="nil"/>
            </w:tcBorders>
          </w:tcPr>
          <w:p w:rsidR="00A93257" w:rsidRPr="00A93257" w:rsidRDefault="00A93257" w:rsidP="00A93257">
            <w:pPr>
              <w:rPr>
                <w:rFonts w:eastAsia="MS Mincho"/>
              </w:rPr>
            </w:pPr>
            <w:r w:rsidRPr="00A93257">
              <w:rPr>
                <w:rFonts w:eastAsia="MS Mincho"/>
              </w:rPr>
              <w:t>1</w:t>
            </w:r>
          </w:p>
        </w:tc>
        <w:tc>
          <w:tcPr>
            <w:tcW w:w="1276" w:type="dxa"/>
            <w:tcBorders>
              <w:top w:val="nil"/>
              <w:bottom w:val="nil"/>
            </w:tcBorders>
          </w:tcPr>
          <w:p w:rsidR="00A93257" w:rsidRPr="00A93257" w:rsidRDefault="00A93257" w:rsidP="00A93257">
            <w:pPr>
              <w:rPr>
                <w:rFonts w:eastAsia="MS Mincho"/>
              </w:rPr>
            </w:pPr>
          </w:p>
        </w:tc>
      </w:tr>
      <w:tr w:rsidR="00A93257" w:rsidRPr="00A93257" w:rsidTr="00C4106B">
        <w:trPr>
          <w:trHeight w:val="280"/>
          <w:jc w:val="center"/>
        </w:trPr>
        <w:tc>
          <w:tcPr>
            <w:tcW w:w="851" w:type="dxa"/>
            <w:vMerge/>
            <w:vAlign w:val="center"/>
          </w:tcPr>
          <w:p w:rsidR="00A93257" w:rsidRPr="00A93257" w:rsidRDefault="00A93257" w:rsidP="00A93257">
            <w:pPr>
              <w:rPr>
                <w:rFonts w:eastAsia="MS Mincho"/>
              </w:rPr>
            </w:pPr>
          </w:p>
        </w:tc>
        <w:tc>
          <w:tcPr>
            <w:tcW w:w="3753" w:type="dxa"/>
            <w:tcBorders>
              <w:top w:val="nil"/>
            </w:tcBorders>
          </w:tcPr>
          <w:p w:rsidR="00A93257" w:rsidRPr="00A93257" w:rsidRDefault="00A93257" w:rsidP="00A93257">
            <w:pPr>
              <w:rPr>
                <w:rFonts w:eastAsia="MS Mincho"/>
              </w:rPr>
            </w:pPr>
            <w:r w:rsidRPr="00A93257">
              <w:rPr>
                <w:rFonts w:eastAsia="MS Mincho"/>
              </w:rPr>
              <w:t>и сахаром</w:t>
            </w:r>
          </w:p>
        </w:tc>
        <w:tc>
          <w:tcPr>
            <w:tcW w:w="1418" w:type="dxa"/>
            <w:tcBorders>
              <w:top w:val="nil"/>
            </w:tcBorders>
          </w:tcPr>
          <w:p w:rsidR="00A93257" w:rsidRPr="00A93257" w:rsidRDefault="00A93257" w:rsidP="00A93257">
            <w:r w:rsidRPr="00A93257">
              <w:rPr>
                <w:rFonts w:eastAsia="MS Mincho"/>
              </w:rPr>
              <w:t>грамм</w:t>
            </w:r>
          </w:p>
        </w:tc>
        <w:tc>
          <w:tcPr>
            <w:tcW w:w="1559" w:type="dxa"/>
            <w:tcBorders>
              <w:top w:val="nil"/>
            </w:tcBorders>
          </w:tcPr>
          <w:p w:rsidR="00A93257" w:rsidRPr="00A93257" w:rsidRDefault="00A93257" w:rsidP="00A93257">
            <w:pPr>
              <w:rPr>
                <w:rFonts w:eastAsia="MS Mincho"/>
              </w:rPr>
            </w:pPr>
          </w:p>
        </w:tc>
        <w:tc>
          <w:tcPr>
            <w:tcW w:w="1559" w:type="dxa"/>
            <w:tcBorders>
              <w:top w:val="nil"/>
            </w:tcBorders>
          </w:tcPr>
          <w:p w:rsidR="00A93257" w:rsidRPr="00A93257" w:rsidRDefault="00A93257" w:rsidP="00A93257">
            <w:pPr>
              <w:rPr>
                <w:rFonts w:eastAsia="MS Mincho"/>
              </w:rPr>
            </w:pPr>
            <w:r w:rsidRPr="00A93257">
              <w:rPr>
                <w:rFonts w:eastAsia="MS Mincho"/>
              </w:rPr>
              <w:t>15</w:t>
            </w:r>
          </w:p>
        </w:tc>
        <w:tc>
          <w:tcPr>
            <w:tcW w:w="1276" w:type="dxa"/>
            <w:tcBorders>
              <w:top w:val="nil"/>
            </w:tcBorders>
          </w:tcPr>
          <w:p w:rsidR="00A93257" w:rsidRPr="00A93257" w:rsidRDefault="00A93257" w:rsidP="00A93257">
            <w:pPr>
              <w:rPr>
                <w:rFonts w:eastAsia="MS Mincho"/>
              </w:rPr>
            </w:pPr>
          </w:p>
        </w:tc>
      </w:tr>
      <w:tr w:rsidR="00A93257" w:rsidRPr="00A93257" w:rsidTr="00C4106B">
        <w:trPr>
          <w:trHeight w:val="144"/>
          <w:jc w:val="center"/>
        </w:trPr>
        <w:tc>
          <w:tcPr>
            <w:tcW w:w="851" w:type="dxa"/>
            <w:tcBorders>
              <w:bottom w:val="nil"/>
            </w:tcBorders>
            <w:vAlign w:val="center"/>
          </w:tcPr>
          <w:p w:rsidR="00A93257" w:rsidRPr="00A93257" w:rsidRDefault="00A93257" w:rsidP="00A93257">
            <w:pPr>
              <w:rPr>
                <w:rFonts w:eastAsia="MS Mincho"/>
              </w:rPr>
            </w:pPr>
            <w:r w:rsidRPr="00A93257">
              <w:rPr>
                <w:rFonts w:eastAsia="MS Mincho"/>
              </w:rPr>
              <w:t>22</w:t>
            </w:r>
          </w:p>
        </w:tc>
        <w:tc>
          <w:tcPr>
            <w:tcW w:w="3753" w:type="dxa"/>
            <w:tcBorders>
              <w:bottom w:val="nil"/>
            </w:tcBorders>
          </w:tcPr>
          <w:p w:rsidR="00A93257" w:rsidRPr="00A93257" w:rsidRDefault="00A93257" w:rsidP="00A93257">
            <w:pPr>
              <w:rPr>
                <w:rFonts w:eastAsia="MS Mincho"/>
              </w:rPr>
            </w:pPr>
            <w:r w:rsidRPr="00A93257">
              <w:rPr>
                <w:rFonts w:eastAsia="MS Mincho"/>
              </w:rPr>
              <w:t>Порошок горчичный заменять:</w:t>
            </w:r>
          </w:p>
        </w:tc>
        <w:tc>
          <w:tcPr>
            <w:tcW w:w="1418" w:type="dxa"/>
            <w:tcBorders>
              <w:bottom w:val="nil"/>
            </w:tcBorders>
          </w:tcPr>
          <w:p w:rsidR="00A93257" w:rsidRPr="00A93257" w:rsidRDefault="00A93257" w:rsidP="00A93257">
            <w:r w:rsidRPr="00A93257">
              <w:rPr>
                <w:rFonts w:eastAsia="MS Mincho"/>
              </w:rPr>
              <w:t>грамм</w:t>
            </w:r>
          </w:p>
        </w:tc>
        <w:tc>
          <w:tcPr>
            <w:tcW w:w="1559" w:type="dxa"/>
            <w:tcBorders>
              <w:bottom w:val="nil"/>
            </w:tcBorders>
          </w:tcPr>
          <w:p w:rsidR="00A93257" w:rsidRPr="00A93257" w:rsidRDefault="00A93257" w:rsidP="00A93257">
            <w:pPr>
              <w:rPr>
                <w:rFonts w:eastAsia="MS Mincho"/>
              </w:rPr>
            </w:pPr>
            <w:r w:rsidRPr="00A93257">
              <w:rPr>
                <w:rFonts w:eastAsia="MS Mincho"/>
              </w:rPr>
              <w:t>100</w:t>
            </w:r>
          </w:p>
        </w:tc>
        <w:tc>
          <w:tcPr>
            <w:tcW w:w="1559" w:type="dxa"/>
            <w:tcBorders>
              <w:bottom w:val="nil"/>
            </w:tcBorders>
          </w:tcPr>
          <w:p w:rsidR="00A93257" w:rsidRPr="00A93257" w:rsidRDefault="00A93257" w:rsidP="00A93257">
            <w:pPr>
              <w:rPr>
                <w:rFonts w:eastAsia="MS Mincho"/>
              </w:rPr>
            </w:pPr>
          </w:p>
        </w:tc>
        <w:tc>
          <w:tcPr>
            <w:tcW w:w="1276" w:type="dxa"/>
            <w:tcBorders>
              <w:bottom w:val="nil"/>
            </w:tcBorders>
          </w:tcPr>
          <w:p w:rsidR="00A93257" w:rsidRPr="00A93257" w:rsidRDefault="00A93257" w:rsidP="00A93257">
            <w:pPr>
              <w:rPr>
                <w:rFonts w:eastAsia="MS Mincho"/>
              </w:rPr>
            </w:pPr>
          </w:p>
        </w:tc>
      </w:tr>
      <w:tr w:rsidR="00A93257" w:rsidRPr="00A93257" w:rsidTr="00C4106B">
        <w:trPr>
          <w:trHeight w:val="281"/>
          <w:jc w:val="center"/>
        </w:trPr>
        <w:tc>
          <w:tcPr>
            <w:tcW w:w="851" w:type="dxa"/>
            <w:tcBorders>
              <w:top w:val="nil"/>
              <w:bottom w:val="nil"/>
            </w:tcBorders>
            <w:vAlign w:val="center"/>
          </w:tcPr>
          <w:p w:rsidR="00A93257" w:rsidRPr="00A93257" w:rsidRDefault="00A93257" w:rsidP="00A93257">
            <w:pPr>
              <w:rPr>
                <w:rFonts w:eastAsia="MS Mincho"/>
              </w:rPr>
            </w:pPr>
            <w:r w:rsidRPr="00A93257">
              <w:rPr>
                <w:rFonts w:eastAsia="MS Mincho"/>
              </w:rPr>
              <w:t>22.1</w:t>
            </w:r>
          </w:p>
        </w:tc>
        <w:tc>
          <w:tcPr>
            <w:tcW w:w="3753" w:type="dxa"/>
            <w:tcBorders>
              <w:top w:val="nil"/>
              <w:bottom w:val="nil"/>
            </w:tcBorders>
          </w:tcPr>
          <w:p w:rsidR="00A93257" w:rsidRPr="00A93257" w:rsidRDefault="00A93257" w:rsidP="00A93257">
            <w:pPr>
              <w:rPr>
                <w:rFonts w:eastAsia="MS Mincho"/>
              </w:rPr>
            </w:pPr>
            <w:r w:rsidRPr="00A93257">
              <w:rPr>
                <w:rFonts w:eastAsia="MS Mincho"/>
              </w:rPr>
              <w:t>горчицей готовой</w:t>
            </w:r>
          </w:p>
        </w:tc>
        <w:tc>
          <w:tcPr>
            <w:tcW w:w="1418" w:type="dxa"/>
            <w:tcBorders>
              <w:top w:val="nil"/>
              <w:bottom w:val="nil"/>
            </w:tcBorders>
          </w:tcPr>
          <w:p w:rsidR="00A93257" w:rsidRPr="00A93257" w:rsidRDefault="00A93257" w:rsidP="00A93257">
            <w:r w:rsidRPr="00A93257">
              <w:rPr>
                <w:rFonts w:eastAsia="MS Mincho"/>
              </w:rPr>
              <w:t>грамм</w:t>
            </w:r>
          </w:p>
        </w:tc>
        <w:tc>
          <w:tcPr>
            <w:tcW w:w="1559" w:type="dxa"/>
            <w:tcBorders>
              <w:top w:val="nil"/>
              <w:bottom w:val="nil"/>
            </w:tcBorders>
          </w:tcPr>
          <w:p w:rsidR="00A93257" w:rsidRPr="00A93257" w:rsidRDefault="00A93257" w:rsidP="00A93257">
            <w:pPr>
              <w:rPr>
                <w:rFonts w:eastAsia="MS Mincho"/>
              </w:rPr>
            </w:pPr>
          </w:p>
        </w:tc>
        <w:tc>
          <w:tcPr>
            <w:tcW w:w="1559" w:type="dxa"/>
            <w:tcBorders>
              <w:top w:val="nil"/>
              <w:bottom w:val="nil"/>
            </w:tcBorders>
          </w:tcPr>
          <w:p w:rsidR="00A93257" w:rsidRPr="00A93257" w:rsidRDefault="00A93257" w:rsidP="00A93257">
            <w:pPr>
              <w:rPr>
                <w:rFonts w:eastAsia="MS Mincho"/>
              </w:rPr>
            </w:pPr>
            <w:r w:rsidRPr="00A93257">
              <w:rPr>
                <w:rFonts w:eastAsia="MS Mincho"/>
              </w:rPr>
              <w:t>250</w:t>
            </w:r>
          </w:p>
        </w:tc>
        <w:tc>
          <w:tcPr>
            <w:tcW w:w="1276" w:type="dxa"/>
            <w:tcBorders>
              <w:top w:val="nil"/>
              <w:bottom w:val="nil"/>
            </w:tcBorders>
          </w:tcPr>
          <w:p w:rsidR="00A93257" w:rsidRPr="00A93257" w:rsidRDefault="00A93257" w:rsidP="00A93257">
            <w:pPr>
              <w:rPr>
                <w:rFonts w:eastAsia="MS Mincho"/>
              </w:rPr>
            </w:pPr>
          </w:p>
        </w:tc>
      </w:tr>
      <w:tr w:rsidR="00A93257" w:rsidRPr="00A93257" w:rsidTr="00C4106B">
        <w:trPr>
          <w:trHeight w:val="345"/>
          <w:jc w:val="center"/>
        </w:trPr>
        <w:tc>
          <w:tcPr>
            <w:tcW w:w="851" w:type="dxa"/>
            <w:tcBorders>
              <w:top w:val="nil"/>
              <w:bottom w:val="nil"/>
            </w:tcBorders>
            <w:vAlign w:val="center"/>
          </w:tcPr>
          <w:p w:rsidR="00A93257" w:rsidRPr="00A93257" w:rsidRDefault="00A93257" w:rsidP="00A93257">
            <w:pPr>
              <w:rPr>
                <w:rFonts w:eastAsia="MS Mincho"/>
              </w:rPr>
            </w:pPr>
            <w:r w:rsidRPr="00A93257">
              <w:rPr>
                <w:rFonts w:eastAsia="MS Mincho"/>
              </w:rPr>
              <w:t>22.2</w:t>
            </w:r>
          </w:p>
        </w:tc>
        <w:tc>
          <w:tcPr>
            <w:tcW w:w="3753" w:type="dxa"/>
            <w:tcBorders>
              <w:top w:val="nil"/>
              <w:bottom w:val="nil"/>
            </w:tcBorders>
          </w:tcPr>
          <w:p w:rsidR="00A93257" w:rsidRPr="00A93257" w:rsidRDefault="00A93257" w:rsidP="00A93257">
            <w:pPr>
              <w:rPr>
                <w:rFonts w:eastAsia="MS Mincho"/>
              </w:rPr>
            </w:pPr>
            <w:r w:rsidRPr="00A93257">
              <w:rPr>
                <w:rFonts w:eastAsia="MS Mincho"/>
              </w:rPr>
              <w:t>или хреном столовым готовым</w:t>
            </w:r>
          </w:p>
        </w:tc>
        <w:tc>
          <w:tcPr>
            <w:tcW w:w="1418" w:type="dxa"/>
            <w:tcBorders>
              <w:top w:val="nil"/>
              <w:bottom w:val="nil"/>
            </w:tcBorders>
          </w:tcPr>
          <w:p w:rsidR="00A93257" w:rsidRPr="00A93257" w:rsidRDefault="00A93257" w:rsidP="00A93257">
            <w:r w:rsidRPr="00A93257">
              <w:rPr>
                <w:rFonts w:eastAsia="MS Mincho"/>
              </w:rPr>
              <w:t>грамм</w:t>
            </w:r>
          </w:p>
        </w:tc>
        <w:tc>
          <w:tcPr>
            <w:tcW w:w="1559" w:type="dxa"/>
            <w:tcBorders>
              <w:top w:val="nil"/>
              <w:bottom w:val="nil"/>
            </w:tcBorders>
          </w:tcPr>
          <w:p w:rsidR="00A93257" w:rsidRPr="00A93257" w:rsidRDefault="00A93257" w:rsidP="00A93257">
            <w:pPr>
              <w:rPr>
                <w:rFonts w:eastAsia="MS Mincho"/>
              </w:rPr>
            </w:pPr>
          </w:p>
        </w:tc>
        <w:tc>
          <w:tcPr>
            <w:tcW w:w="1559" w:type="dxa"/>
            <w:tcBorders>
              <w:top w:val="nil"/>
              <w:bottom w:val="nil"/>
            </w:tcBorders>
          </w:tcPr>
          <w:p w:rsidR="00A93257" w:rsidRPr="00A93257" w:rsidRDefault="00A93257" w:rsidP="00A93257">
            <w:pPr>
              <w:rPr>
                <w:rFonts w:eastAsia="MS Mincho"/>
              </w:rPr>
            </w:pPr>
            <w:r w:rsidRPr="00A93257">
              <w:rPr>
                <w:rFonts w:eastAsia="MS Mincho"/>
              </w:rPr>
              <w:t>250</w:t>
            </w:r>
          </w:p>
        </w:tc>
        <w:tc>
          <w:tcPr>
            <w:tcW w:w="1276" w:type="dxa"/>
            <w:tcBorders>
              <w:top w:val="nil"/>
              <w:bottom w:val="nil"/>
            </w:tcBorders>
          </w:tcPr>
          <w:p w:rsidR="00A93257" w:rsidRPr="00A93257" w:rsidRDefault="00A93257" w:rsidP="00A93257">
            <w:pPr>
              <w:rPr>
                <w:rFonts w:eastAsia="MS Mincho"/>
              </w:rPr>
            </w:pPr>
          </w:p>
        </w:tc>
      </w:tr>
      <w:tr w:rsidR="00A93257" w:rsidRPr="00A93257" w:rsidTr="00C4106B">
        <w:trPr>
          <w:trHeight w:val="253"/>
          <w:jc w:val="center"/>
        </w:trPr>
        <w:tc>
          <w:tcPr>
            <w:tcW w:w="851" w:type="dxa"/>
            <w:tcBorders>
              <w:top w:val="nil"/>
              <w:bottom w:val="nil"/>
            </w:tcBorders>
            <w:vAlign w:val="center"/>
          </w:tcPr>
          <w:p w:rsidR="00A93257" w:rsidRPr="00A93257" w:rsidRDefault="00A93257" w:rsidP="00A93257">
            <w:pPr>
              <w:rPr>
                <w:rFonts w:eastAsia="MS Mincho"/>
              </w:rPr>
            </w:pPr>
            <w:r w:rsidRPr="00A93257">
              <w:rPr>
                <w:rFonts w:eastAsia="MS Mincho"/>
              </w:rPr>
              <w:t>22.3</w:t>
            </w:r>
          </w:p>
        </w:tc>
        <w:tc>
          <w:tcPr>
            <w:tcW w:w="3753" w:type="dxa"/>
            <w:tcBorders>
              <w:top w:val="nil"/>
              <w:bottom w:val="nil"/>
            </w:tcBorders>
          </w:tcPr>
          <w:p w:rsidR="00A93257" w:rsidRPr="00A93257" w:rsidRDefault="00A93257" w:rsidP="00A93257">
            <w:pPr>
              <w:rPr>
                <w:rFonts w:eastAsia="MS Mincho"/>
              </w:rPr>
            </w:pPr>
            <w:r w:rsidRPr="00A93257">
              <w:rPr>
                <w:rFonts w:eastAsia="MS Mincho"/>
              </w:rPr>
              <w:t>или перцем молотым</w:t>
            </w:r>
          </w:p>
        </w:tc>
        <w:tc>
          <w:tcPr>
            <w:tcW w:w="1418" w:type="dxa"/>
            <w:tcBorders>
              <w:top w:val="nil"/>
              <w:bottom w:val="nil"/>
            </w:tcBorders>
          </w:tcPr>
          <w:p w:rsidR="00A93257" w:rsidRPr="00A93257" w:rsidRDefault="00A93257" w:rsidP="00A93257">
            <w:r w:rsidRPr="00A93257">
              <w:rPr>
                <w:rFonts w:eastAsia="MS Mincho"/>
              </w:rPr>
              <w:t>грамм</w:t>
            </w:r>
          </w:p>
        </w:tc>
        <w:tc>
          <w:tcPr>
            <w:tcW w:w="1559" w:type="dxa"/>
            <w:tcBorders>
              <w:top w:val="nil"/>
              <w:bottom w:val="nil"/>
            </w:tcBorders>
          </w:tcPr>
          <w:p w:rsidR="00A93257" w:rsidRPr="00A93257" w:rsidRDefault="00A93257" w:rsidP="00A93257">
            <w:pPr>
              <w:rPr>
                <w:rFonts w:eastAsia="MS Mincho"/>
              </w:rPr>
            </w:pPr>
          </w:p>
        </w:tc>
        <w:tc>
          <w:tcPr>
            <w:tcW w:w="1559" w:type="dxa"/>
            <w:tcBorders>
              <w:top w:val="nil"/>
              <w:bottom w:val="nil"/>
            </w:tcBorders>
          </w:tcPr>
          <w:p w:rsidR="00A93257" w:rsidRPr="00A93257" w:rsidRDefault="00A93257" w:rsidP="00A93257">
            <w:pPr>
              <w:rPr>
                <w:rFonts w:eastAsia="MS Mincho"/>
              </w:rPr>
            </w:pPr>
            <w:r w:rsidRPr="00A93257">
              <w:rPr>
                <w:rFonts w:eastAsia="MS Mincho"/>
              </w:rPr>
              <w:t>30</w:t>
            </w:r>
          </w:p>
        </w:tc>
        <w:tc>
          <w:tcPr>
            <w:tcW w:w="1276" w:type="dxa"/>
            <w:tcBorders>
              <w:top w:val="nil"/>
              <w:bottom w:val="nil"/>
            </w:tcBorders>
          </w:tcPr>
          <w:p w:rsidR="00A93257" w:rsidRPr="00A93257" w:rsidRDefault="00A93257" w:rsidP="00A93257">
            <w:pPr>
              <w:rPr>
                <w:rFonts w:eastAsia="MS Mincho"/>
              </w:rPr>
            </w:pPr>
          </w:p>
        </w:tc>
      </w:tr>
      <w:tr w:rsidR="00A93257" w:rsidRPr="00A93257" w:rsidTr="00C4106B">
        <w:trPr>
          <w:trHeight w:val="331"/>
          <w:jc w:val="center"/>
        </w:trPr>
        <w:tc>
          <w:tcPr>
            <w:tcW w:w="851" w:type="dxa"/>
            <w:tcBorders>
              <w:top w:val="nil"/>
              <w:bottom w:val="nil"/>
            </w:tcBorders>
            <w:vAlign w:val="center"/>
          </w:tcPr>
          <w:p w:rsidR="00A93257" w:rsidRPr="00A93257" w:rsidRDefault="00A93257" w:rsidP="00A93257">
            <w:pPr>
              <w:rPr>
                <w:rFonts w:eastAsia="MS Mincho"/>
              </w:rPr>
            </w:pPr>
            <w:r w:rsidRPr="00A93257">
              <w:rPr>
                <w:rFonts w:eastAsia="MS Mincho"/>
              </w:rPr>
              <w:t>22.4</w:t>
            </w:r>
          </w:p>
        </w:tc>
        <w:tc>
          <w:tcPr>
            <w:tcW w:w="3753" w:type="dxa"/>
            <w:tcBorders>
              <w:top w:val="nil"/>
              <w:bottom w:val="nil"/>
            </w:tcBorders>
          </w:tcPr>
          <w:p w:rsidR="00A93257" w:rsidRPr="00A93257" w:rsidRDefault="00A93257" w:rsidP="00A93257">
            <w:pPr>
              <w:rPr>
                <w:rFonts w:eastAsia="MS Mincho"/>
              </w:rPr>
            </w:pPr>
            <w:r w:rsidRPr="00A93257">
              <w:rPr>
                <w:rFonts w:eastAsia="MS Mincho"/>
              </w:rPr>
              <w:t>или листом лавровым</w:t>
            </w:r>
          </w:p>
        </w:tc>
        <w:tc>
          <w:tcPr>
            <w:tcW w:w="1418" w:type="dxa"/>
            <w:tcBorders>
              <w:top w:val="nil"/>
              <w:bottom w:val="nil"/>
            </w:tcBorders>
          </w:tcPr>
          <w:p w:rsidR="00A93257" w:rsidRPr="00A93257" w:rsidRDefault="00A93257" w:rsidP="00A93257">
            <w:r w:rsidRPr="00A93257">
              <w:rPr>
                <w:rFonts w:eastAsia="MS Mincho"/>
              </w:rPr>
              <w:t>грамм</w:t>
            </w:r>
          </w:p>
        </w:tc>
        <w:tc>
          <w:tcPr>
            <w:tcW w:w="1559" w:type="dxa"/>
            <w:tcBorders>
              <w:top w:val="nil"/>
              <w:bottom w:val="nil"/>
            </w:tcBorders>
          </w:tcPr>
          <w:p w:rsidR="00A93257" w:rsidRPr="00A93257" w:rsidRDefault="00A93257" w:rsidP="00A93257">
            <w:pPr>
              <w:rPr>
                <w:rFonts w:eastAsia="MS Mincho"/>
              </w:rPr>
            </w:pPr>
          </w:p>
        </w:tc>
        <w:tc>
          <w:tcPr>
            <w:tcW w:w="1559" w:type="dxa"/>
            <w:tcBorders>
              <w:top w:val="nil"/>
              <w:bottom w:val="nil"/>
            </w:tcBorders>
          </w:tcPr>
          <w:p w:rsidR="00A93257" w:rsidRPr="00A93257" w:rsidRDefault="00A93257" w:rsidP="00A93257">
            <w:pPr>
              <w:rPr>
                <w:rFonts w:eastAsia="MS Mincho"/>
              </w:rPr>
            </w:pPr>
            <w:r w:rsidRPr="00A93257">
              <w:rPr>
                <w:rFonts w:eastAsia="MS Mincho"/>
              </w:rPr>
              <w:t>20</w:t>
            </w:r>
          </w:p>
        </w:tc>
        <w:tc>
          <w:tcPr>
            <w:tcW w:w="1276" w:type="dxa"/>
            <w:tcBorders>
              <w:top w:val="nil"/>
              <w:bottom w:val="nil"/>
            </w:tcBorders>
          </w:tcPr>
          <w:p w:rsidR="00A93257" w:rsidRPr="00A93257" w:rsidRDefault="00A93257" w:rsidP="00A93257">
            <w:pPr>
              <w:rPr>
                <w:rFonts w:eastAsia="MS Mincho"/>
              </w:rPr>
            </w:pPr>
          </w:p>
        </w:tc>
      </w:tr>
      <w:tr w:rsidR="00A93257" w:rsidRPr="00A93257" w:rsidTr="00C4106B">
        <w:trPr>
          <w:trHeight w:val="235"/>
          <w:jc w:val="center"/>
        </w:trPr>
        <w:tc>
          <w:tcPr>
            <w:tcW w:w="851" w:type="dxa"/>
            <w:tcBorders>
              <w:top w:val="nil"/>
            </w:tcBorders>
            <w:vAlign w:val="center"/>
          </w:tcPr>
          <w:p w:rsidR="00A93257" w:rsidRPr="00A93257" w:rsidRDefault="00A93257" w:rsidP="00A93257">
            <w:pPr>
              <w:rPr>
                <w:rFonts w:eastAsia="MS Mincho"/>
              </w:rPr>
            </w:pPr>
            <w:r w:rsidRPr="00A93257">
              <w:rPr>
                <w:rFonts w:eastAsia="MS Mincho"/>
              </w:rPr>
              <w:t>22.5</w:t>
            </w:r>
          </w:p>
        </w:tc>
        <w:tc>
          <w:tcPr>
            <w:tcW w:w="3753" w:type="dxa"/>
            <w:tcBorders>
              <w:top w:val="nil"/>
            </w:tcBorders>
          </w:tcPr>
          <w:p w:rsidR="00A93257" w:rsidRPr="00A93257" w:rsidRDefault="00A93257" w:rsidP="00A93257">
            <w:pPr>
              <w:rPr>
                <w:rFonts w:eastAsia="MS Mincho"/>
              </w:rPr>
            </w:pPr>
            <w:r w:rsidRPr="00A93257">
              <w:rPr>
                <w:rFonts w:eastAsia="MS Mincho"/>
              </w:rPr>
              <w:t>или концентратом горчицы</w:t>
            </w:r>
          </w:p>
        </w:tc>
        <w:tc>
          <w:tcPr>
            <w:tcW w:w="1418" w:type="dxa"/>
            <w:tcBorders>
              <w:top w:val="nil"/>
            </w:tcBorders>
          </w:tcPr>
          <w:p w:rsidR="00A93257" w:rsidRPr="00A93257" w:rsidRDefault="00A93257" w:rsidP="00A93257">
            <w:r w:rsidRPr="00A93257">
              <w:rPr>
                <w:rFonts w:eastAsia="MS Mincho"/>
              </w:rPr>
              <w:t>грамм</w:t>
            </w:r>
          </w:p>
        </w:tc>
        <w:tc>
          <w:tcPr>
            <w:tcW w:w="1559" w:type="dxa"/>
            <w:tcBorders>
              <w:top w:val="nil"/>
            </w:tcBorders>
          </w:tcPr>
          <w:p w:rsidR="00A93257" w:rsidRPr="00A93257" w:rsidRDefault="00A93257" w:rsidP="00A93257">
            <w:pPr>
              <w:rPr>
                <w:rFonts w:eastAsia="MS Mincho"/>
              </w:rPr>
            </w:pPr>
          </w:p>
        </w:tc>
        <w:tc>
          <w:tcPr>
            <w:tcW w:w="1559" w:type="dxa"/>
            <w:tcBorders>
              <w:top w:val="nil"/>
            </w:tcBorders>
          </w:tcPr>
          <w:p w:rsidR="00A93257" w:rsidRPr="00A93257" w:rsidRDefault="00A93257" w:rsidP="00A93257">
            <w:pPr>
              <w:rPr>
                <w:rFonts w:eastAsia="MS Mincho"/>
              </w:rPr>
            </w:pPr>
            <w:r w:rsidRPr="00A93257">
              <w:rPr>
                <w:rFonts w:eastAsia="MS Mincho"/>
              </w:rPr>
              <w:t>80</w:t>
            </w:r>
          </w:p>
        </w:tc>
        <w:tc>
          <w:tcPr>
            <w:tcW w:w="1276" w:type="dxa"/>
            <w:tcBorders>
              <w:top w:val="nil"/>
            </w:tcBorders>
          </w:tcPr>
          <w:p w:rsidR="00A93257" w:rsidRPr="00A93257" w:rsidRDefault="00A93257" w:rsidP="00A93257">
            <w:pPr>
              <w:rPr>
                <w:rFonts w:eastAsia="MS Mincho"/>
              </w:rPr>
            </w:pPr>
          </w:p>
        </w:tc>
      </w:tr>
      <w:tr w:rsidR="00A93257" w:rsidRPr="00A93257" w:rsidTr="00C4106B">
        <w:trPr>
          <w:trHeight w:val="278"/>
          <w:jc w:val="center"/>
        </w:trPr>
        <w:tc>
          <w:tcPr>
            <w:tcW w:w="851" w:type="dxa"/>
            <w:vMerge w:val="restart"/>
            <w:vAlign w:val="center"/>
          </w:tcPr>
          <w:p w:rsidR="00A93257" w:rsidRPr="00A93257" w:rsidRDefault="00A93257" w:rsidP="00A93257">
            <w:pPr>
              <w:rPr>
                <w:rFonts w:eastAsia="MS Mincho"/>
              </w:rPr>
            </w:pPr>
            <w:r w:rsidRPr="00A93257">
              <w:rPr>
                <w:rFonts w:eastAsia="MS Mincho"/>
              </w:rPr>
              <w:t>23</w:t>
            </w:r>
          </w:p>
        </w:tc>
        <w:tc>
          <w:tcPr>
            <w:tcW w:w="3753" w:type="dxa"/>
            <w:tcBorders>
              <w:bottom w:val="nil"/>
            </w:tcBorders>
          </w:tcPr>
          <w:p w:rsidR="00A93257" w:rsidRPr="00A93257" w:rsidRDefault="00A93257" w:rsidP="00A93257">
            <w:pPr>
              <w:rPr>
                <w:rFonts w:eastAsia="MS Mincho"/>
              </w:rPr>
            </w:pPr>
            <w:r w:rsidRPr="00A93257">
              <w:rPr>
                <w:rFonts w:eastAsia="MS Mincho"/>
              </w:rPr>
              <w:t>Крахмал картофельный заменять:</w:t>
            </w:r>
          </w:p>
        </w:tc>
        <w:tc>
          <w:tcPr>
            <w:tcW w:w="1418" w:type="dxa"/>
            <w:tcBorders>
              <w:bottom w:val="nil"/>
            </w:tcBorders>
          </w:tcPr>
          <w:p w:rsidR="00A93257" w:rsidRPr="00A93257" w:rsidRDefault="00A93257" w:rsidP="00A93257">
            <w:r w:rsidRPr="00A93257">
              <w:rPr>
                <w:rFonts w:eastAsia="MS Mincho"/>
              </w:rPr>
              <w:t>грамм</w:t>
            </w:r>
          </w:p>
        </w:tc>
        <w:tc>
          <w:tcPr>
            <w:tcW w:w="1559" w:type="dxa"/>
            <w:tcBorders>
              <w:bottom w:val="nil"/>
            </w:tcBorders>
          </w:tcPr>
          <w:p w:rsidR="00A93257" w:rsidRPr="00A93257" w:rsidRDefault="00A93257" w:rsidP="00A93257">
            <w:pPr>
              <w:rPr>
                <w:rFonts w:eastAsia="MS Mincho"/>
              </w:rPr>
            </w:pPr>
            <w:r w:rsidRPr="00A93257">
              <w:rPr>
                <w:rFonts w:eastAsia="MS Mincho"/>
              </w:rPr>
              <w:t>100</w:t>
            </w:r>
          </w:p>
        </w:tc>
        <w:tc>
          <w:tcPr>
            <w:tcW w:w="1559" w:type="dxa"/>
            <w:tcBorders>
              <w:bottom w:val="nil"/>
            </w:tcBorders>
          </w:tcPr>
          <w:p w:rsidR="00A93257" w:rsidRPr="00A93257" w:rsidRDefault="00A93257" w:rsidP="00A93257">
            <w:pPr>
              <w:rPr>
                <w:rFonts w:eastAsia="MS Mincho"/>
              </w:rPr>
            </w:pPr>
          </w:p>
        </w:tc>
        <w:tc>
          <w:tcPr>
            <w:tcW w:w="1276" w:type="dxa"/>
            <w:tcBorders>
              <w:bottom w:val="nil"/>
            </w:tcBorders>
          </w:tcPr>
          <w:p w:rsidR="00A93257" w:rsidRPr="00A93257" w:rsidRDefault="00A93257" w:rsidP="00A93257">
            <w:pPr>
              <w:rPr>
                <w:rFonts w:eastAsia="MS Mincho"/>
              </w:rPr>
            </w:pPr>
          </w:p>
        </w:tc>
      </w:tr>
      <w:tr w:rsidR="00A93257" w:rsidRPr="00A93257" w:rsidTr="00C4106B">
        <w:trPr>
          <w:trHeight w:val="225"/>
          <w:jc w:val="center"/>
        </w:trPr>
        <w:tc>
          <w:tcPr>
            <w:tcW w:w="851" w:type="dxa"/>
            <w:vMerge/>
            <w:tcBorders>
              <w:bottom w:val="nil"/>
            </w:tcBorders>
            <w:vAlign w:val="center"/>
          </w:tcPr>
          <w:p w:rsidR="00A93257" w:rsidRPr="00A93257" w:rsidRDefault="00A93257" w:rsidP="00A93257">
            <w:pPr>
              <w:rPr>
                <w:rFonts w:eastAsia="MS Mincho"/>
              </w:rPr>
            </w:pPr>
          </w:p>
        </w:tc>
        <w:tc>
          <w:tcPr>
            <w:tcW w:w="3753" w:type="dxa"/>
            <w:tcBorders>
              <w:top w:val="nil"/>
              <w:bottom w:val="nil"/>
            </w:tcBorders>
          </w:tcPr>
          <w:p w:rsidR="00A93257" w:rsidRPr="00A93257" w:rsidRDefault="00A93257" w:rsidP="00A93257">
            <w:pPr>
              <w:rPr>
                <w:rFonts w:eastAsia="MS Mincho"/>
              </w:rPr>
            </w:pPr>
            <w:r w:rsidRPr="00A93257">
              <w:rPr>
                <w:rFonts w:eastAsia="MS Mincho"/>
              </w:rPr>
              <w:t>картофелем свежим</w:t>
            </w:r>
          </w:p>
        </w:tc>
        <w:tc>
          <w:tcPr>
            <w:tcW w:w="1418" w:type="dxa"/>
            <w:tcBorders>
              <w:top w:val="nil"/>
              <w:bottom w:val="nil"/>
            </w:tcBorders>
          </w:tcPr>
          <w:p w:rsidR="00A93257" w:rsidRPr="00A93257" w:rsidRDefault="00A93257" w:rsidP="00A93257">
            <w:r w:rsidRPr="00A93257">
              <w:rPr>
                <w:rFonts w:eastAsia="MS Mincho"/>
              </w:rPr>
              <w:t>грамм</w:t>
            </w:r>
          </w:p>
        </w:tc>
        <w:tc>
          <w:tcPr>
            <w:tcW w:w="1559" w:type="dxa"/>
            <w:tcBorders>
              <w:top w:val="nil"/>
              <w:bottom w:val="nil"/>
            </w:tcBorders>
          </w:tcPr>
          <w:p w:rsidR="00A93257" w:rsidRPr="00A93257" w:rsidRDefault="00A93257" w:rsidP="00A93257">
            <w:pPr>
              <w:rPr>
                <w:rFonts w:eastAsia="MS Mincho"/>
              </w:rPr>
            </w:pPr>
          </w:p>
        </w:tc>
        <w:tc>
          <w:tcPr>
            <w:tcW w:w="1559" w:type="dxa"/>
            <w:tcBorders>
              <w:top w:val="nil"/>
              <w:bottom w:val="nil"/>
            </w:tcBorders>
          </w:tcPr>
          <w:p w:rsidR="00A93257" w:rsidRPr="00A93257" w:rsidRDefault="00A93257" w:rsidP="00A93257">
            <w:pPr>
              <w:rPr>
                <w:rFonts w:eastAsia="MS Mincho"/>
              </w:rPr>
            </w:pPr>
            <w:r w:rsidRPr="00A93257">
              <w:rPr>
                <w:rFonts w:eastAsia="MS Mincho"/>
              </w:rPr>
              <w:t>500</w:t>
            </w:r>
          </w:p>
        </w:tc>
        <w:tc>
          <w:tcPr>
            <w:tcW w:w="1276" w:type="dxa"/>
            <w:tcBorders>
              <w:top w:val="nil"/>
              <w:bottom w:val="nil"/>
            </w:tcBorders>
          </w:tcPr>
          <w:p w:rsidR="00A93257" w:rsidRPr="00A93257" w:rsidRDefault="00A93257" w:rsidP="00A93257">
            <w:pPr>
              <w:rPr>
                <w:rFonts w:eastAsia="MS Mincho"/>
              </w:rPr>
            </w:pPr>
          </w:p>
        </w:tc>
      </w:tr>
      <w:tr w:rsidR="00A93257" w:rsidRPr="00A93257" w:rsidTr="00C4106B">
        <w:trPr>
          <w:trHeight w:val="225"/>
          <w:jc w:val="center"/>
        </w:trPr>
        <w:tc>
          <w:tcPr>
            <w:tcW w:w="851" w:type="dxa"/>
            <w:tcBorders>
              <w:top w:val="nil"/>
              <w:bottom w:val="nil"/>
            </w:tcBorders>
            <w:vAlign w:val="center"/>
          </w:tcPr>
          <w:p w:rsidR="00A93257" w:rsidRPr="00A93257" w:rsidRDefault="00A93257" w:rsidP="00A93257">
            <w:pPr>
              <w:rPr>
                <w:rFonts w:eastAsia="MS Mincho"/>
              </w:rPr>
            </w:pPr>
            <w:r w:rsidRPr="00A93257">
              <w:rPr>
                <w:rFonts w:eastAsia="MS Mincho"/>
              </w:rPr>
              <w:t>24</w:t>
            </w:r>
          </w:p>
        </w:tc>
        <w:tc>
          <w:tcPr>
            <w:tcW w:w="3753" w:type="dxa"/>
            <w:tcBorders>
              <w:top w:val="nil"/>
              <w:bottom w:val="nil"/>
            </w:tcBorders>
          </w:tcPr>
          <w:p w:rsidR="00A93257" w:rsidRPr="00A93257" w:rsidRDefault="00A93257" w:rsidP="00A93257">
            <w:pPr>
              <w:rPr>
                <w:rFonts w:eastAsia="MS Mincho"/>
              </w:rPr>
            </w:pPr>
            <w:r w:rsidRPr="00A93257">
              <w:rPr>
                <w:rFonts w:eastAsia="MS Mincho"/>
              </w:rPr>
              <w:t>Спички (обыкновенные) заменять:</w:t>
            </w:r>
          </w:p>
        </w:tc>
        <w:tc>
          <w:tcPr>
            <w:tcW w:w="1418" w:type="dxa"/>
            <w:tcBorders>
              <w:top w:val="nil"/>
              <w:bottom w:val="nil"/>
            </w:tcBorders>
          </w:tcPr>
          <w:p w:rsidR="00A93257" w:rsidRPr="00A93257" w:rsidRDefault="00A93257" w:rsidP="00A93257">
            <w:pPr>
              <w:rPr>
                <w:rFonts w:eastAsia="MS Mincho"/>
              </w:rPr>
            </w:pPr>
            <w:r w:rsidRPr="00A93257">
              <w:rPr>
                <w:rFonts w:eastAsia="MS Mincho"/>
              </w:rPr>
              <w:t>коробка</w:t>
            </w:r>
          </w:p>
        </w:tc>
        <w:tc>
          <w:tcPr>
            <w:tcW w:w="1559" w:type="dxa"/>
            <w:tcBorders>
              <w:top w:val="nil"/>
              <w:bottom w:val="nil"/>
            </w:tcBorders>
          </w:tcPr>
          <w:p w:rsidR="00A93257" w:rsidRPr="00A93257" w:rsidRDefault="00A93257" w:rsidP="00A93257">
            <w:pPr>
              <w:rPr>
                <w:rFonts w:eastAsia="MS Mincho"/>
              </w:rPr>
            </w:pPr>
            <w:r w:rsidRPr="00A93257">
              <w:rPr>
                <w:rFonts w:eastAsia="MS Mincho"/>
              </w:rPr>
              <w:t>1</w:t>
            </w:r>
          </w:p>
        </w:tc>
        <w:tc>
          <w:tcPr>
            <w:tcW w:w="1559" w:type="dxa"/>
            <w:tcBorders>
              <w:top w:val="nil"/>
              <w:bottom w:val="nil"/>
            </w:tcBorders>
          </w:tcPr>
          <w:p w:rsidR="00A93257" w:rsidRPr="00A93257" w:rsidRDefault="00A93257" w:rsidP="00A93257">
            <w:pPr>
              <w:rPr>
                <w:rFonts w:eastAsia="MS Mincho"/>
              </w:rPr>
            </w:pPr>
          </w:p>
        </w:tc>
        <w:tc>
          <w:tcPr>
            <w:tcW w:w="1276" w:type="dxa"/>
            <w:tcBorders>
              <w:top w:val="nil"/>
              <w:bottom w:val="nil"/>
            </w:tcBorders>
          </w:tcPr>
          <w:p w:rsidR="00A93257" w:rsidRPr="00A93257" w:rsidRDefault="00A93257" w:rsidP="00A93257">
            <w:pPr>
              <w:rPr>
                <w:rFonts w:eastAsia="MS Mincho"/>
              </w:rPr>
            </w:pPr>
          </w:p>
        </w:tc>
      </w:tr>
      <w:tr w:rsidR="00A93257" w:rsidRPr="00A93257" w:rsidTr="00C4106B">
        <w:trPr>
          <w:trHeight w:val="225"/>
          <w:jc w:val="center"/>
        </w:trPr>
        <w:tc>
          <w:tcPr>
            <w:tcW w:w="851" w:type="dxa"/>
            <w:tcBorders>
              <w:top w:val="nil"/>
              <w:bottom w:val="nil"/>
            </w:tcBorders>
            <w:vAlign w:val="center"/>
          </w:tcPr>
          <w:p w:rsidR="00A93257" w:rsidRPr="00A93257" w:rsidRDefault="00A93257" w:rsidP="00A93257">
            <w:pPr>
              <w:rPr>
                <w:rFonts w:eastAsia="MS Mincho"/>
              </w:rPr>
            </w:pPr>
          </w:p>
        </w:tc>
        <w:tc>
          <w:tcPr>
            <w:tcW w:w="3753" w:type="dxa"/>
            <w:tcBorders>
              <w:top w:val="nil"/>
              <w:bottom w:val="nil"/>
            </w:tcBorders>
          </w:tcPr>
          <w:p w:rsidR="00A93257" w:rsidRPr="00A93257" w:rsidRDefault="00A93257" w:rsidP="00A93257">
            <w:pPr>
              <w:rPr>
                <w:rFonts w:eastAsia="MS Mincho"/>
              </w:rPr>
            </w:pPr>
            <w:r w:rsidRPr="00A93257">
              <w:rPr>
                <w:rFonts w:eastAsia="MS Mincho"/>
              </w:rPr>
              <w:t xml:space="preserve">спичками </w:t>
            </w:r>
            <w:proofErr w:type="spellStart"/>
            <w:r w:rsidRPr="00A93257">
              <w:rPr>
                <w:rFonts w:eastAsia="MS Mincho"/>
              </w:rPr>
              <w:t>водоветроустойчивыми</w:t>
            </w:r>
            <w:proofErr w:type="spellEnd"/>
            <w:r w:rsidRPr="00A93257">
              <w:rPr>
                <w:rFonts w:eastAsia="MS Mincho"/>
              </w:rPr>
              <w:t>, ветроустойчивыми</w:t>
            </w:r>
          </w:p>
        </w:tc>
        <w:tc>
          <w:tcPr>
            <w:tcW w:w="1418" w:type="dxa"/>
            <w:tcBorders>
              <w:top w:val="nil"/>
              <w:bottom w:val="nil"/>
            </w:tcBorders>
          </w:tcPr>
          <w:p w:rsidR="00A93257" w:rsidRPr="00A93257" w:rsidRDefault="00A93257" w:rsidP="00A93257">
            <w:pPr>
              <w:rPr>
                <w:rFonts w:eastAsia="MS Mincho"/>
              </w:rPr>
            </w:pPr>
            <w:r w:rsidRPr="00A93257">
              <w:rPr>
                <w:rFonts w:eastAsia="MS Mincho"/>
              </w:rPr>
              <w:t>штука</w:t>
            </w:r>
          </w:p>
        </w:tc>
        <w:tc>
          <w:tcPr>
            <w:tcW w:w="1559" w:type="dxa"/>
            <w:tcBorders>
              <w:top w:val="nil"/>
              <w:bottom w:val="nil"/>
            </w:tcBorders>
          </w:tcPr>
          <w:p w:rsidR="00A93257" w:rsidRPr="00A93257" w:rsidRDefault="00A93257" w:rsidP="00A93257">
            <w:pPr>
              <w:rPr>
                <w:rFonts w:eastAsia="MS Mincho"/>
              </w:rPr>
            </w:pPr>
          </w:p>
        </w:tc>
        <w:tc>
          <w:tcPr>
            <w:tcW w:w="1559" w:type="dxa"/>
            <w:tcBorders>
              <w:top w:val="nil"/>
              <w:bottom w:val="nil"/>
            </w:tcBorders>
          </w:tcPr>
          <w:p w:rsidR="00A93257" w:rsidRPr="00A93257" w:rsidRDefault="00A93257" w:rsidP="00A93257">
            <w:pPr>
              <w:rPr>
                <w:rFonts w:eastAsia="MS Mincho"/>
              </w:rPr>
            </w:pPr>
            <w:r w:rsidRPr="00A93257">
              <w:rPr>
                <w:rFonts w:eastAsia="MS Mincho"/>
              </w:rPr>
              <w:t>1/6</w:t>
            </w:r>
          </w:p>
        </w:tc>
        <w:tc>
          <w:tcPr>
            <w:tcW w:w="1276" w:type="dxa"/>
            <w:tcBorders>
              <w:top w:val="nil"/>
              <w:bottom w:val="nil"/>
            </w:tcBorders>
          </w:tcPr>
          <w:p w:rsidR="00A93257" w:rsidRPr="00A93257" w:rsidRDefault="00A93257" w:rsidP="00A93257">
            <w:pPr>
              <w:rPr>
                <w:rFonts w:eastAsia="MS Mincho"/>
              </w:rPr>
            </w:pPr>
          </w:p>
        </w:tc>
      </w:tr>
      <w:tr w:rsidR="00A93257" w:rsidRPr="00A93257" w:rsidTr="00C4106B">
        <w:trPr>
          <w:trHeight w:val="225"/>
          <w:jc w:val="center"/>
        </w:trPr>
        <w:tc>
          <w:tcPr>
            <w:tcW w:w="851" w:type="dxa"/>
            <w:vMerge w:val="restart"/>
            <w:tcBorders>
              <w:top w:val="nil"/>
              <w:bottom w:val="single" w:sz="4" w:space="0" w:color="auto"/>
            </w:tcBorders>
            <w:vAlign w:val="center"/>
          </w:tcPr>
          <w:p w:rsidR="00A93257" w:rsidRPr="00A93257" w:rsidRDefault="00A93257" w:rsidP="00A93257">
            <w:pPr>
              <w:rPr>
                <w:rFonts w:eastAsia="MS Mincho"/>
              </w:rPr>
            </w:pPr>
            <w:r w:rsidRPr="00A93257">
              <w:rPr>
                <w:rFonts w:eastAsia="MS Mincho"/>
              </w:rPr>
              <w:t>25</w:t>
            </w:r>
          </w:p>
        </w:tc>
        <w:tc>
          <w:tcPr>
            <w:tcW w:w="3753" w:type="dxa"/>
            <w:tcBorders>
              <w:top w:val="nil"/>
              <w:bottom w:val="nil"/>
            </w:tcBorders>
          </w:tcPr>
          <w:p w:rsidR="00A93257" w:rsidRPr="00A93257" w:rsidRDefault="00A93257" w:rsidP="00A93257">
            <w:pPr>
              <w:rPr>
                <w:rFonts w:eastAsia="MS Mincho"/>
              </w:rPr>
            </w:pPr>
            <w:r w:rsidRPr="00A93257">
              <w:rPr>
                <w:rFonts w:eastAsia="MS Mincho"/>
              </w:rPr>
              <w:t>Томатную пасту</w:t>
            </w:r>
          </w:p>
        </w:tc>
        <w:tc>
          <w:tcPr>
            <w:tcW w:w="1418" w:type="dxa"/>
            <w:tcBorders>
              <w:top w:val="nil"/>
              <w:bottom w:val="nil"/>
            </w:tcBorders>
          </w:tcPr>
          <w:p w:rsidR="00A93257" w:rsidRPr="00A93257" w:rsidRDefault="00A93257" w:rsidP="00A93257">
            <w:r w:rsidRPr="00A93257">
              <w:rPr>
                <w:rFonts w:eastAsia="MS Mincho"/>
              </w:rPr>
              <w:t>грамм</w:t>
            </w:r>
          </w:p>
        </w:tc>
        <w:tc>
          <w:tcPr>
            <w:tcW w:w="1559" w:type="dxa"/>
            <w:tcBorders>
              <w:top w:val="nil"/>
              <w:bottom w:val="nil"/>
            </w:tcBorders>
          </w:tcPr>
          <w:p w:rsidR="00A93257" w:rsidRPr="00A93257" w:rsidRDefault="00A93257" w:rsidP="00A93257">
            <w:pPr>
              <w:rPr>
                <w:rFonts w:eastAsia="MS Mincho"/>
              </w:rPr>
            </w:pPr>
            <w:r w:rsidRPr="00A93257">
              <w:rPr>
                <w:rFonts w:eastAsia="MS Mincho"/>
              </w:rPr>
              <w:t>6</w:t>
            </w:r>
          </w:p>
        </w:tc>
        <w:tc>
          <w:tcPr>
            <w:tcW w:w="1559" w:type="dxa"/>
            <w:tcBorders>
              <w:top w:val="nil"/>
              <w:bottom w:val="nil"/>
            </w:tcBorders>
          </w:tcPr>
          <w:p w:rsidR="00A93257" w:rsidRPr="00A93257" w:rsidRDefault="00A93257" w:rsidP="00A93257">
            <w:pPr>
              <w:rPr>
                <w:rFonts w:eastAsia="MS Mincho"/>
              </w:rPr>
            </w:pPr>
          </w:p>
        </w:tc>
        <w:tc>
          <w:tcPr>
            <w:tcW w:w="1276" w:type="dxa"/>
            <w:tcBorders>
              <w:top w:val="nil"/>
              <w:bottom w:val="nil"/>
            </w:tcBorders>
          </w:tcPr>
          <w:p w:rsidR="00A93257" w:rsidRPr="00A93257" w:rsidRDefault="00A93257" w:rsidP="00A93257">
            <w:pPr>
              <w:rPr>
                <w:rFonts w:eastAsia="MS Mincho"/>
              </w:rPr>
            </w:pPr>
          </w:p>
        </w:tc>
      </w:tr>
      <w:tr w:rsidR="00A93257" w:rsidRPr="00A93257" w:rsidTr="00C4106B">
        <w:trPr>
          <w:trHeight w:val="225"/>
          <w:jc w:val="center"/>
        </w:trPr>
        <w:tc>
          <w:tcPr>
            <w:tcW w:w="851" w:type="dxa"/>
            <w:vMerge/>
            <w:tcBorders>
              <w:bottom w:val="single" w:sz="4" w:space="0" w:color="auto"/>
            </w:tcBorders>
          </w:tcPr>
          <w:p w:rsidR="00A93257" w:rsidRPr="00A93257" w:rsidRDefault="00A93257" w:rsidP="00A93257">
            <w:pPr>
              <w:rPr>
                <w:rFonts w:eastAsia="MS Mincho"/>
              </w:rPr>
            </w:pPr>
          </w:p>
        </w:tc>
        <w:tc>
          <w:tcPr>
            <w:tcW w:w="3753" w:type="dxa"/>
            <w:tcBorders>
              <w:top w:val="nil"/>
              <w:bottom w:val="nil"/>
            </w:tcBorders>
          </w:tcPr>
          <w:p w:rsidR="00A93257" w:rsidRPr="00A93257" w:rsidRDefault="00A93257" w:rsidP="00A93257">
            <w:pPr>
              <w:rPr>
                <w:rFonts w:eastAsia="MS Mincho"/>
              </w:rPr>
            </w:pPr>
            <w:r w:rsidRPr="00A93257">
              <w:rPr>
                <w:rFonts w:eastAsia="MS Mincho"/>
              </w:rPr>
              <w:t>и лист лавровый</w:t>
            </w:r>
          </w:p>
        </w:tc>
        <w:tc>
          <w:tcPr>
            <w:tcW w:w="1418" w:type="dxa"/>
            <w:tcBorders>
              <w:top w:val="nil"/>
              <w:bottom w:val="nil"/>
            </w:tcBorders>
          </w:tcPr>
          <w:p w:rsidR="00A93257" w:rsidRPr="00A93257" w:rsidRDefault="00A93257" w:rsidP="00A93257">
            <w:r w:rsidRPr="00A93257">
              <w:rPr>
                <w:rFonts w:eastAsia="MS Mincho"/>
              </w:rPr>
              <w:t>грамм</w:t>
            </w:r>
          </w:p>
        </w:tc>
        <w:tc>
          <w:tcPr>
            <w:tcW w:w="1559" w:type="dxa"/>
            <w:tcBorders>
              <w:top w:val="nil"/>
              <w:bottom w:val="nil"/>
            </w:tcBorders>
          </w:tcPr>
          <w:p w:rsidR="00A93257" w:rsidRPr="00A93257" w:rsidRDefault="00A93257" w:rsidP="00A93257">
            <w:pPr>
              <w:rPr>
                <w:rFonts w:eastAsia="MS Mincho"/>
              </w:rPr>
            </w:pPr>
            <w:r w:rsidRPr="00A93257">
              <w:rPr>
                <w:rFonts w:eastAsia="MS Mincho"/>
              </w:rPr>
              <w:t>0,2</w:t>
            </w:r>
          </w:p>
        </w:tc>
        <w:tc>
          <w:tcPr>
            <w:tcW w:w="1559" w:type="dxa"/>
            <w:tcBorders>
              <w:top w:val="nil"/>
              <w:bottom w:val="nil"/>
            </w:tcBorders>
          </w:tcPr>
          <w:p w:rsidR="00A93257" w:rsidRPr="00A93257" w:rsidRDefault="00A93257" w:rsidP="00A93257">
            <w:pPr>
              <w:rPr>
                <w:rFonts w:eastAsia="MS Mincho"/>
              </w:rPr>
            </w:pPr>
          </w:p>
        </w:tc>
        <w:tc>
          <w:tcPr>
            <w:tcW w:w="1276" w:type="dxa"/>
            <w:tcBorders>
              <w:top w:val="nil"/>
              <w:bottom w:val="nil"/>
            </w:tcBorders>
          </w:tcPr>
          <w:p w:rsidR="00A93257" w:rsidRPr="00A93257" w:rsidRDefault="00A93257" w:rsidP="00A93257">
            <w:pPr>
              <w:rPr>
                <w:rFonts w:eastAsia="MS Mincho"/>
              </w:rPr>
            </w:pPr>
          </w:p>
        </w:tc>
      </w:tr>
      <w:tr w:rsidR="00A93257" w:rsidRPr="00A93257" w:rsidTr="00C4106B">
        <w:trPr>
          <w:trHeight w:val="225"/>
          <w:jc w:val="center"/>
        </w:trPr>
        <w:tc>
          <w:tcPr>
            <w:tcW w:w="851" w:type="dxa"/>
            <w:vMerge/>
            <w:tcBorders>
              <w:bottom w:val="single" w:sz="4" w:space="0" w:color="auto"/>
            </w:tcBorders>
          </w:tcPr>
          <w:p w:rsidR="00A93257" w:rsidRPr="00A93257" w:rsidRDefault="00A93257" w:rsidP="00A93257">
            <w:pPr>
              <w:rPr>
                <w:rFonts w:eastAsia="MS Mincho"/>
              </w:rPr>
            </w:pPr>
          </w:p>
        </w:tc>
        <w:tc>
          <w:tcPr>
            <w:tcW w:w="3753" w:type="dxa"/>
            <w:tcBorders>
              <w:top w:val="nil"/>
              <w:bottom w:val="nil"/>
            </w:tcBorders>
          </w:tcPr>
          <w:p w:rsidR="00A93257" w:rsidRPr="00A93257" w:rsidRDefault="00A93257" w:rsidP="00A93257">
            <w:pPr>
              <w:rPr>
                <w:rFonts w:eastAsia="MS Mincho"/>
              </w:rPr>
            </w:pPr>
            <w:r w:rsidRPr="00A93257">
              <w:rPr>
                <w:rFonts w:eastAsia="MS Mincho"/>
              </w:rPr>
              <w:t>и порошок горчичный</w:t>
            </w:r>
          </w:p>
        </w:tc>
        <w:tc>
          <w:tcPr>
            <w:tcW w:w="1418" w:type="dxa"/>
            <w:tcBorders>
              <w:top w:val="nil"/>
              <w:bottom w:val="nil"/>
            </w:tcBorders>
          </w:tcPr>
          <w:p w:rsidR="00A93257" w:rsidRPr="00A93257" w:rsidRDefault="00A93257" w:rsidP="00A93257">
            <w:r w:rsidRPr="00A93257">
              <w:rPr>
                <w:rFonts w:eastAsia="MS Mincho"/>
              </w:rPr>
              <w:t>грамм</w:t>
            </w:r>
          </w:p>
        </w:tc>
        <w:tc>
          <w:tcPr>
            <w:tcW w:w="1559" w:type="dxa"/>
            <w:tcBorders>
              <w:top w:val="nil"/>
              <w:bottom w:val="nil"/>
            </w:tcBorders>
          </w:tcPr>
          <w:p w:rsidR="00A93257" w:rsidRPr="00A93257" w:rsidRDefault="00A93257" w:rsidP="00A93257">
            <w:pPr>
              <w:rPr>
                <w:rFonts w:eastAsia="MS Mincho"/>
              </w:rPr>
            </w:pPr>
            <w:r w:rsidRPr="00A93257">
              <w:rPr>
                <w:rFonts w:eastAsia="MS Mincho"/>
              </w:rPr>
              <w:t>0,5</w:t>
            </w:r>
          </w:p>
        </w:tc>
        <w:tc>
          <w:tcPr>
            <w:tcW w:w="1559" w:type="dxa"/>
            <w:tcBorders>
              <w:top w:val="nil"/>
              <w:bottom w:val="nil"/>
            </w:tcBorders>
          </w:tcPr>
          <w:p w:rsidR="00A93257" w:rsidRPr="00A93257" w:rsidRDefault="00A93257" w:rsidP="00A93257">
            <w:pPr>
              <w:rPr>
                <w:rFonts w:eastAsia="MS Mincho"/>
              </w:rPr>
            </w:pPr>
          </w:p>
        </w:tc>
        <w:tc>
          <w:tcPr>
            <w:tcW w:w="1276" w:type="dxa"/>
            <w:tcBorders>
              <w:top w:val="nil"/>
              <w:bottom w:val="nil"/>
            </w:tcBorders>
          </w:tcPr>
          <w:p w:rsidR="00A93257" w:rsidRPr="00A93257" w:rsidRDefault="00A93257" w:rsidP="00A93257">
            <w:pPr>
              <w:rPr>
                <w:rFonts w:eastAsia="MS Mincho"/>
              </w:rPr>
            </w:pPr>
          </w:p>
        </w:tc>
      </w:tr>
      <w:tr w:rsidR="00A93257" w:rsidRPr="00A93257" w:rsidTr="00C4106B">
        <w:trPr>
          <w:trHeight w:val="225"/>
          <w:jc w:val="center"/>
        </w:trPr>
        <w:tc>
          <w:tcPr>
            <w:tcW w:w="851" w:type="dxa"/>
            <w:vMerge/>
            <w:tcBorders>
              <w:bottom w:val="single" w:sz="4" w:space="0" w:color="auto"/>
            </w:tcBorders>
          </w:tcPr>
          <w:p w:rsidR="00A93257" w:rsidRPr="00A93257" w:rsidRDefault="00A93257" w:rsidP="00A93257">
            <w:pPr>
              <w:rPr>
                <w:rFonts w:eastAsia="MS Mincho"/>
              </w:rPr>
            </w:pPr>
          </w:p>
        </w:tc>
        <w:tc>
          <w:tcPr>
            <w:tcW w:w="3753" w:type="dxa"/>
            <w:tcBorders>
              <w:top w:val="nil"/>
              <w:bottom w:val="nil"/>
            </w:tcBorders>
          </w:tcPr>
          <w:p w:rsidR="00A93257" w:rsidRPr="00A93257" w:rsidRDefault="00A93257" w:rsidP="00A93257">
            <w:pPr>
              <w:rPr>
                <w:rFonts w:eastAsia="MS Mincho"/>
              </w:rPr>
            </w:pPr>
            <w:r w:rsidRPr="00A93257">
              <w:rPr>
                <w:rFonts w:eastAsia="MS Mincho"/>
              </w:rPr>
              <w:t>и уксус</w:t>
            </w:r>
          </w:p>
        </w:tc>
        <w:tc>
          <w:tcPr>
            <w:tcW w:w="1418" w:type="dxa"/>
            <w:tcBorders>
              <w:top w:val="nil"/>
              <w:bottom w:val="nil"/>
            </w:tcBorders>
          </w:tcPr>
          <w:p w:rsidR="00A93257" w:rsidRPr="00A93257" w:rsidRDefault="00A93257" w:rsidP="00A93257">
            <w:r w:rsidRPr="00A93257">
              <w:rPr>
                <w:rFonts w:eastAsia="MS Mincho"/>
              </w:rPr>
              <w:t>грамм</w:t>
            </w:r>
          </w:p>
        </w:tc>
        <w:tc>
          <w:tcPr>
            <w:tcW w:w="1559" w:type="dxa"/>
            <w:tcBorders>
              <w:top w:val="nil"/>
              <w:bottom w:val="nil"/>
            </w:tcBorders>
          </w:tcPr>
          <w:p w:rsidR="00A93257" w:rsidRPr="00A93257" w:rsidRDefault="00A93257" w:rsidP="00A93257">
            <w:pPr>
              <w:rPr>
                <w:rFonts w:eastAsia="MS Mincho"/>
              </w:rPr>
            </w:pPr>
            <w:r w:rsidRPr="00A93257">
              <w:rPr>
                <w:rFonts w:eastAsia="MS Mincho"/>
              </w:rPr>
              <w:t>2</w:t>
            </w:r>
          </w:p>
        </w:tc>
        <w:tc>
          <w:tcPr>
            <w:tcW w:w="1559" w:type="dxa"/>
            <w:tcBorders>
              <w:top w:val="nil"/>
              <w:bottom w:val="nil"/>
            </w:tcBorders>
          </w:tcPr>
          <w:p w:rsidR="00A93257" w:rsidRPr="00A93257" w:rsidRDefault="00A93257" w:rsidP="00A93257">
            <w:pPr>
              <w:rPr>
                <w:rFonts w:eastAsia="MS Mincho"/>
              </w:rPr>
            </w:pPr>
          </w:p>
        </w:tc>
        <w:tc>
          <w:tcPr>
            <w:tcW w:w="1276" w:type="dxa"/>
            <w:tcBorders>
              <w:top w:val="nil"/>
              <w:bottom w:val="nil"/>
            </w:tcBorders>
          </w:tcPr>
          <w:p w:rsidR="00A93257" w:rsidRPr="00A93257" w:rsidRDefault="00A93257" w:rsidP="00A93257">
            <w:pPr>
              <w:rPr>
                <w:rFonts w:eastAsia="MS Mincho"/>
              </w:rPr>
            </w:pPr>
          </w:p>
        </w:tc>
      </w:tr>
      <w:tr w:rsidR="00A93257" w:rsidRPr="00A93257" w:rsidTr="00C4106B">
        <w:trPr>
          <w:trHeight w:val="225"/>
          <w:jc w:val="center"/>
        </w:trPr>
        <w:tc>
          <w:tcPr>
            <w:tcW w:w="851" w:type="dxa"/>
            <w:vMerge/>
            <w:tcBorders>
              <w:bottom w:val="single" w:sz="4" w:space="0" w:color="auto"/>
            </w:tcBorders>
          </w:tcPr>
          <w:p w:rsidR="00A93257" w:rsidRPr="00A93257" w:rsidRDefault="00A93257" w:rsidP="00A93257">
            <w:pPr>
              <w:rPr>
                <w:rFonts w:eastAsia="MS Mincho"/>
              </w:rPr>
            </w:pPr>
          </w:p>
        </w:tc>
        <w:tc>
          <w:tcPr>
            <w:tcW w:w="3753" w:type="dxa"/>
            <w:tcBorders>
              <w:top w:val="nil"/>
              <w:bottom w:val="nil"/>
            </w:tcBorders>
          </w:tcPr>
          <w:p w:rsidR="00A93257" w:rsidRPr="00A93257" w:rsidRDefault="00A93257" w:rsidP="00A93257">
            <w:pPr>
              <w:rPr>
                <w:rFonts w:eastAsia="MS Mincho"/>
              </w:rPr>
            </w:pPr>
            <w:r w:rsidRPr="00A93257">
              <w:rPr>
                <w:rFonts w:eastAsia="MS Mincho"/>
              </w:rPr>
              <w:t>и перец заменять:</w:t>
            </w:r>
          </w:p>
        </w:tc>
        <w:tc>
          <w:tcPr>
            <w:tcW w:w="1418" w:type="dxa"/>
            <w:tcBorders>
              <w:top w:val="nil"/>
              <w:bottom w:val="nil"/>
            </w:tcBorders>
          </w:tcPr>
          <w:p w:rsidR="00A93257" w:rsidRPr="00A93257" w:rsidRDefault="00A93257" w:rsidP="00A93257">
            <w:r w:rsidRPr="00A93257">
              <w:rPr>
                <w:rFonts w:eastAsia="MS Mincho"/>
              </w:rPr>
              <w:t>грамм</w:t>
            </w:r>
          </w:p>
        </w:tc>
        <w:tc>
          <w:tcPr>
            <w:tcW w:w="1559" w:type="dxa"/>
            <w:tcBorders>
              <w:top w:val="nil"/>
              <w:bottom w:val="nil"/>
            </w:tcBorders>
          </w:tcPr>
          <w:p w:rsidR="00A93257" w:rsidRPr="00A93257" w:rsidRDefault="00A93257" w:rsidP="00A93257">
            <w:pPr>
              <w:rPr>
                <w:rFonts w:eastAsia="MS Mincho"/>
              </w:rPr>
            </w:pPr>
            <w:r w:rsidRPr="00A93257">
              <w:rPr>
                <w:rFonts w:eastAsia="MS Mincho"/>
              </w:rPr>
              <w:t>0,3</w:t>
            </w:r>
          </w:p>
        </w:tc>
        <w:tc>
          <w:tcPr>
            <w:tcW w:w="1559" w:type="dxa"/>
            <w:tcBorders>
              <w:top w:val="nil"/>
              <w:bottom w:val="nil"/>
            </w:tcBorders>
          </w:tcPr>
          <w:p w:rsidR="00A93257" w:rsidRPr="00A93257" w:rsidRDefault="00A93257" w:rsidP="00A93257">
            <w:pPr>
              <w:rPr>
                <w:rFonts w:eastAsia="MS Mincho"/>
              </w:rPr>
            </w:pPr>
          </w:p>
        </w:tc>
        <w:tc>
          <w:tcPr>
            <w:tcW w:w="1276" w:type="dxa"/>
            <w:tcBorders>
              <w:top w:val="nil"/>
              <w:bottom w:val="nil"/>
            </w:tcBorders>
          </w:tcPr>
          <w:p w:rsidR="00A93257" w:rsidRPr="00A93257" w:rsidRDefault="00A93257" w:rsidP="00A93257">
            <w:pPr>
              <w:rPr>
                <w:rFonts w:eastAsia="MS Mincho"/>
              </w:rPr>
            </w:pPr>
          </w:p>
        </w:tc>
      </w:tr>
      <w:tr w:rsidR="00A93257" w:rsidRPr="00A93257" w:rsidTr="00C4106B">
        <w:trPr>
          <w:trHeight w:val="225"/>
          <w:jc w:val="center"/>
        </w:trPr>
        <w:tc>
          <w:tcPr>
            <w:tcW w:w="851" w:type="dxa"/>
            <w:vMerge/>
            <w:tcBorders>
              <w:bottom w:val="single" w:sz="4" w:space="0" w:color="auto"/>
            </w:tcBorders>
          </w:tcPr>
          <w:p w:rsidR="00A93257" w:rsidRPr="00A93257" w:rsidRDefault="00A93257" w:rsidP="00A93257">
            <w:pPr>
              <w:rPr>
                <w:rFonts w:eastAsia="MS Mincho"/>
              </w:rPr>
            </w:pPr>
          </w:p>
        </w:tc>
        <w:tc>
          <w:tcPr>
            <w:tcW w:w="3753" w:type="dxa"/>
            <w:tcBorders>
              <w:top w:val="nil"/>
              <w:bottom w:val="single" w:sz="4" w:space="0" w:color="auto"/>
            </w:tcBorders>
          </w:tcPr>
          <w:p w:rsidR="00A93257" w:rsidRPr="00A93257" w:rsidRDefault="00A93257" w:rsidP="00A93257">
            <w:pPr>
              <w:rPr>
                <w:rFonts w:eastAsia="MS Mincho"/>
              </w:rPr>
            </w:pPr>
            <w:r w:rsidRPr="00A93257">
              <w:rPr>
                <w:rFonts w:eastAsia="MS Mincho"/>
              </w:rPr>
              <w:t>чаем</w:t>
            </w:r>
          </w:p>
        </w:tc>
        <w:tc>
          <w:tcPr>
            <w:tcW w:w="1418" w:type="dxa"/>
            <w:tcBorders>
              <w:top w:val="nil"/>
              <w:bottom w:val="single" w:sz="4" w:space="0" w:color="auto"/>
            </w:tcBorders>
          </w:tcPr>
          <w:p w:rsidR="00A93257" w:rsidRPr="00A93257" w:rsidRDefault="00A93257" w:rsidP="00A93257">
            <w:r w:rsidRPr="00A93257">
              <w:rPr>
                <w:rFonts w:eastAsia="MS Mincho"/>
              </w:rPr>
              <w:t>грамм</w:t>
            </w:r>
          </w:p>
        </w:tc>
        <w:tc>
          <w:tcPr>
            <w:tcW w:w="1559" w:type="dxa"/>
            <w:tcBorders>
              <w:top w:val="nil"/>
              <w:bottom w:val="single" w:sz="4" w:space="0" w:color="auto"/>
            </w:tcBorders>
          </w:tcPr>
          <w:p w:rsidR="00A93257" w:rsidRPr="00A93257" w:rsidRDefault="00A93257" w:rsidP="00A93257">
            <w:pPr>
              <w:rPr>
                <w:rFonts w:eastAsia="MS Mincho"/>
              </w:rPr>
            </w:pPr>
          </w:p>
        </w:tc>
        <w:tc>
          <w:tcPr>
            <w:tcW w:w="1559" w:type="dxa"/>
            <w:tcBorders>
              <w:top w:val="nil"/>
              <w:bottom w:val="single" w:sz="4" w:space="0" w:color="auto"/>
            </w:tcBorders>
          </w:tcPr>
          <w:p w:rsidR="00A93257" w:rsidRPr="00A93257" w:rsidRDefault="00A93257" w:rsidP="00A93257">
            <w:pPr>
              <w:rPr>
                <w:rFonts w:eastAsia="MS Mincho"/>
              </w:rPr>
            </w:pPr>
            <w:r w:rsidRPr="00A93257">
              <w:rPr>
                <w:rFonts w:eastAsia="MS Mincho"/>
              </w:rPr>
              <w:t>0,5</w:t>
            </w:r>
          </w:p>
        </w:tc>
        <w:tc>
          <w:tcPr>
            <w:tcW w:w="1276" w:type="dxa"/>
            <w:tcBorders>
              <w:top w:val="nil"/>
              <w:bottom w:val="single" w:sz="4" w:space="0" w:color="auto"/>
            </w:tcBorders>
          </w:tcPr>
          <w:p w:rsidR="00A93257" w:rsidRPr="00A93257" w:rsidRDefault="00A93257" w:rsidP="00A93257">
            <w:pPr>
              <w:rPr>
                <w:rFonts w:eastAsia="MS Mincho"/>
              </w:rPr>
            </w:pPr>
          </w:p>
        </w:tc>
      </w:tr>
    </w:tbl>
    <w:p w:rsidR="00A93257" w:rsidRPr="00A93257" w:rsidRDefault="00A93257" w:rsidP="00A93257"/>
    <w:p w:rsidR="00A93257" w:rsidRPr="00A93257" w:rsidRDefault="00A93257" w:rsidP="00C4106B">
      <w:pPr>
        <w:ind w:firstLine="709"/>
      </w:pPr>
      <w:r w:rsidRPr="00A93257">
        <w:t>7. Контроль организации питания:</w:t>
      </w:r>
    </w:p>
    <w:p w:rsidR="00A93257" w:rsidRPr="00A93257" w:rsidRDefault="00A93257" w:rsidP="00C4106B">
      <w:pPr>
        <w:ind w:firstLine="709"/>
      </w:pPr>
    </w:p>
    <w:p w:rsidR="00A93257" w:rsidRPr="00A93257" w:rsidRDefault="00A93257" w:rsidP="00C4106B">
      <w:pPr>
        <w:ind w:firstLine="709"/>
      </w:pPr>
      <w:r w:rsidRPr="00A93257">
        <w:t>Государственный заказчик своими силами организует комнату для приема пищи, оборудованную холодильником, умывальником и столами для приема пищи (согласно п.5.51, п. 5.52 СП 44.13330.2011).</w:t>
      </w:r>
    </w:p>
    <w:p w:rsidR="00A93257" w:rsidRPr="00A93257" w:rsidRDefault="00A93257" w:rsidP="00C4106B">
      <w:pPr>
        <w:ind w:firstLine="709"/>
      </w:pPr>
      <w:r w:rsidRPr="00A93257">
        <w:t xml:space="preserve">Выдача пищи личному составу и питание в стационарных условиях организуются с соблюдением требований Федерального закона от 30.03.1999 г. № 52-ФЗ «О санитарно-эпидемиологическом благополучии населения», постановления Главного государственного санитарного врача Российской Федерации от 27.10.2020 № 32 «Об утверждении санитарно-эпидемиологических правил и норм </w:t>
      </w:r>
      <w:proofErr w:type="spellStart"/>
      <w:r w:rsidRPr="00A93257">
        <w:t>СанПиН</w:t>
      </w:r>
      <w:proofErr w:type="spellEnd"/>
      <w:r w:rsidRPr="00A93257">
        <w:t xml:space="preserve"> 2.3/2.4.3590-20 «Санитарно-эпидемиологические требования к организации общественного питания населения».</w:t>
      </w:r>
    </w:p>
    <w:p w:rsidR="00A93257" w:rsidRPr="00A93257" w:rsidRDefault="00A93257" w:rsidP="00C4106B">
      <w:pPr>
        <w:ind w:firstLine="709"/>
      </w:pPr>
      <w:r w:rsidRPr="00A93257">
        <w:t xml:space="preserve">Контроль и ответственность за соблюдением норм вложения сырья, выходом готовой продукции, технологией приготовления, заполнением соответствующих </w:t>
      </w:r>
      <w:proofErr w:type="gramStart"/>
      <w:r w:rsidRPr="00A93257">
        <w:t>граф книги учета контроля качества приготовления</w:t>
      </w:r>
      <w:proofErr w:type="gramEnd"/>
      <w:r w:rsidRPr="00A93257">
        <w:t xml:space="preserve"> пищи (</w:t>
      </w:r>
      <w:proofErr w:type="spellStart"/>
      <w:r w:rsidRPr="00A93257">
        <w:t>бракеражный</w:t>
      </w:r>
      <w:proofErr w:type="spellEnd"/>
      <w:r w:rsidRPr="00A93257">
        <w:t xml:space="preserve"> журнал) несет заведующий производством Исполнителя. </w:t>
      </w:r>
    </w:p>
    <w:p w:rsidR="00A93257" w:rsidRPr="00A93257" w:rsidRDefault="00A93257" w:rsidP="00C4106B">
      <w:pPr>
        <w:ind w:firstLine="709"/>
      </w:pPr>
      <w:r w:rsidRPr="00A93257">
        <w:t xml:space="preserve">Для контроля качества готовой продукции Исполнитель предоставляет ежедневно Государственному заказчику </w:t>
      </w:r>
      <w:proofErr w:type="spellStart"/>
      <w:r w:rsidRPr="00A93257">
        <w:t>бракеражную</w:t>
      </w:r>
      <w:proofErr w:type="spellEnd"/>
      <w:r w:rsidRPr="00A93257">
        <w:t xml:space="preserve"> порцию (одну порцию каждого блюда).</w:t>
      </w:r>
    </w:p>
    <w:p w:rsidR="00A93257" w:rsidRPr="00A93257" w:rsidRDefault="00A93257" w:rsidP="00C4106B">
      <w:pPr>
        <w:ind w:firstLine="709"/>
      </w:pPr>
      <w:proofErr w:type="gramStart"/>
      <w:r w:rsidRPr="00A93257">
        <w:t>Контроль за</w:t>
      </w:r>
      <w:proofErr w:type="gramEnd"/>
      <w:r w:rsidRPr="00A93257">
        <w:t xml:space="preserve"> организацией питания оперативной дежурной смены осуществляют должностные лица Центра управления в кризисных ситуациях Главного управления МЧС Росси по Орловской области:</w:t>
      </w:r>
    </w:p>
    <w:p w:rsidR="00A93257" w:rsidRPr="00A93257" w:rsidRDefault="00A93257" w:rsidP="00C4106B">
      <w:pPr>
        <w:ind w:firstLine="709"/>
      </w:pPr>
      <w:r w:rsidRPr="00A93257">
        <w:t>начальник дежурной смены делает заключение о доброкачественности приготовленной пищи и дает разрешение на выдачу пищи личному составу оперативной дежурной смены;</w:t>
      </w:r>
    </w:p>
    <w:p w:rsidR="00A93257" w:rsidRPr="00A93257" w:rsidRDefault="00A93257" w:rsidP="00C4106B">
      <w:pPr>
        <w:ind w:firstLine="709"/>
      </w:pPr>
      <w:r w:rsidRPr="00A93257">
        <w:t>начальник Центра управления в кризисных ситуациях (его заместители), после опробования приготовленных блюд дают оценку качества и полновесности порций.</w:t>
      </w:r>
    </w:p>
    <w:p w:rsidR="00A93257" w:rsidRPr="00A93257" w:rsidRDefault="00A93257" w:rsidP="00C4106B">
      <w:pPr>
        <w:ind w:firstLine="709"/>
      </w:pPr>
      <w:r w:rsidRPr="00A93257">
        <w:t xml:space="preserve">Результаты контроля качества питания отражаются в акте ежедневного приёма услуг по организации питания и подшиваются в Книгу учета </w:t>
      </w:r>
      <w:proofErr w:type="gramStart"/>
      <w:r w:rsidRPr="00A93257">
        <w:t>контроля за</w:t>
      </w:r>
      <w:proofErr w:type="gramEnd"/>
      <w:r w:rsidRPr="00A93257">
        <w:t xml:space="preserve"> качеством приготовления пищи (</w:t>
      </w:r>
      <w:proofErr w:type="spellStart"/>
      <w:r w:rsidRPr="00A93257">
        <w:t>бракеражном</w:t>
      </w:r>
      <w:proofErr w:type="spellEnd"/>
      <w:r w:rsidRPr="00A93257">
        <w:t xml:space="preserve"> журнале).</w:t>
      </w:r>
    </w:p>
    <w:p w:rsidR="00A93257" w:rsidRPr="00A93257" w:rsidRDefault="00A93257" w:rsidP="00A93257"/>
    <w:p w:rsidR="00A93257" w:rsidRPr="00A93257" w:rsidRDefault="00A93257" w:rsidP="00C4106B">
      <w:pPr>
        <w:ind w:left="5954"/>
        <w:jc w:val="center"/>
      </w:pPr>
      <w:r w:rsidRPr="00A93257">
        <w:br w:type="page"/>
      </w:r>
      <w:r w:rsidRPr="00A93257">
        <w:lastRenderedPageBreak/>
        <w:t>Приложение № 1</w:t>
      </w:r>
    </w:p>
    <w:p w:rsidR="00A93257" w:rsidRPr="00A93257" w:rsidRDefault="00A93257" w:rsidP="00C4106B">
      <w:pPr>
        <w:ind w:left="5954"/>
        <w:jc w:val="center"/>
      </w:pPr>
      <w:r w:rsidRPr="00A93257">
        <w:t>к техническому заданию</w:t>
      </w:r>
    </w:p>
    <w:p w:rsidR="00A93257" w:rsidRPr="00A93257" w:rsidRDefault="00A93257" w:rsidP="00C4106B">
      <w:pPr>
        <w:ind w:left="5954"/>
        <w:jc w:val="center"/>
      </w:pPr>
      <w:r w:rsidRPr="00A93257">
        <w:t>на оказываемые услуги</w:t>
      </w:r>
    </w:p>
    <w:p w:rsidR="00A93257" w:rsidRPr="00A93257" w:rsidRDefault="00A93257" w:rsidP="00A93257"/>
    <w:p w:rsidR="00A93257" w:rsidRPr="00A93257" w:rsidRDefault="00A93257" w:rsidP="00C4106B">
      <w:pPr>
        <w:jc w:val="center"/>
      </w:pPr>
      <w:r w:rsidRPr="00A93257">
        <w:t>АКТ</w:t>
      </w:r>
    </w:p>
    <w:p w:rsidR="00A93257" w:rsidRPr="00A93257" w:rsidRDefault="00A93257" w:rsidP="00C4106B">
      <w:pPr>
        <w:jc w:val="center"/>
      </w:pPr>
      <w:r w:rsidRPr="00A93257">
        <w:t>ежедневного приёма услуг по организации питания</w:t>
      </w:r>
    </w:p>
    <w:p w:rsidR="00A93257" w:rsidRPr="00A93257" w:rsidRDefault="00A93257" w:rsidP="00C4106B">
      <w:pPr>
        <w:jc w:val="center"/>
      </w:pPr>
      <w:r w:rsidRPr="00A93257">
        <w:t xml:space="preserve">«___»______________20__ г.                                                                           </w:t>
      </w:r>
      <w:r w:rsidRPr="00A93257">
        <w:tab/>
      </w:r>
      <w:r w:rsidRPr="00A93257">
        <w:tab/>
        <w:t>г. Орёл</w:t>
      </w:r>
    </w:p>
    <w:p w:rsidR="00A93257" w:rsidRPr="00A93257" w:rsidRDefault="00A93257" w:rsidP="00A93257"/>
    <w:p w:rsidR="00A93257" w:rsidRPr="00A93257" w:rsidRDefault="00A93257" w:rsidP="00A93257">
      <w:r w:rsidRPr="00A93257">
        <w:tab/>
        <w:t xml:space="preserve">Настоящий акт составлен о том, что «__»_______________ 20___ года, в соответствии с условиями </w:t>
      </w:r>
      <w:r w:rsidR="00584851">
        <w:t>Договора</w:t>
      </w:r>
      <w:r w:rsidRPr="00A93257">
        <w:t xml:space="preserve"> от «___» __________ 20__ г. № ____________________, </w:t>
      </w:r>
      <w:r w:rsidR="00584851">
        <w:t>З</w:t>
      </w:r>
      <w:r w:rsidRPr="00A93257">
        <w:t>аказчиком от Исполнителя</w:t>
      </w:r>
      <w:proofErr w:type="gramStart"/>
      <w:r w:rsidRPr="00A93257">
        <w:t xml:space="preserve"> (______________________) </w:t>
      </w:r>
      <w:proofErr w:type="gramEnd"/>
      <w:r w:rsidRPr="00A93257">
        <w:t>приняты Услуги по количеству и качеству:</w:t>
      </w:r>
    </w:p>
    <w:p w:rsidR="00A93257" w:rsidRPr="00A93257" w:rsidRDefault="00A93257" w:rsidP="00A93257">
      <w:r w:rsidRPr="00A93257">
        <w:t xml:space="preserve">Количество суточных пайков выданных сотрудникам </w:t>
      </w:r>
      <w:r w:rsidRPr="00A93257">
        <w:br/>
        <w:t xml:space="preserve">Главного управления МЧС России по Орловской области» </w:t>
      </w:r>
      <w:proofErr w:type="gramStart"/>
      <w:r w:rsidRPr="00A93257">
        <w:t>соответствует</w:t>
      </w:r>
      <w:proofErr w:type="gramEnd"/>
      <w:r w:rsidRPr="00A93257">
        <w:t>/не соответствует</w:t>
      </w:r>
      <w:r w:rsidRPr="00A93257">
        <w:footnoteReference w:id="2"/>
      </w:r>
      <w:r w:rsidRPr="00A93257">
        <w:t xml:space="preserve"> количеству суточных пайков по заявке от «__»________________ 20____ года №___.</w:t>
      </w:r>
    </w:p>
    <w:p w:rsidR="00A93257" w:rsidRPr="00A93257" w:rsidRDefault="00A93257" w:rsidP="00A93257">
      <w:r w:rsidRPr="00A93257">
        <w:t xml:space="preserve">Качество продовольствия </w:t>
      </w:r>
      <w:proofErr w:type="gramStart"/>
      <w:r w:rsidRPr="00A93257">
        <w:t>соответствует</w:t>
      </w:r>
      <w:proofErr w:type="gramEnd"/>
      <w:r w:rsidRPr="00A93257">
        <w:t>/не соответствует установленным требованиям.</w:t>
      </w:r>
    </w:p>
    <w:p w:rsidR="00A93257" w:rsidRPr="00A93257" w:rsidRDefault="00A93257" w:rsidP="00A93257">
      <w:r w:rsidRPr="00A93257">
        <w:t>Соответствие приготовленных блюд требованиям Раскладки продуктов по норме №1:</w:t>
      </w:r>
    </w:p>
    <w:p w:rsidR="00A93257" w:rsidRPr="00A93257" w:rsidRDefault="00A93257" w:rsidP="00A93257">
      <w:r w:rsidRPr="00A93257">
        <w:t>- блюда приготовлены в соответствии/не в соответствии с Раскладкой продуктов по нормам №1, утвержденной Заказчиком.</w:t>
      </w:r>
    </w:p>
    <w:p w:rsidR="00A93257" w:rsidRPr="00A93257" w:rsidRDefault="00A93257" w:rsidP="00A93257">
      <w:r w:rsidRPr="00A93257">
        <w:t>Соблюдение технологии приготовления пищи:</w:t>
      </w:r>
    </w:p>
    <w:p w:rsidR="00A93257" w:rsidRPr="00A93257" w:rsidRDefault="00A93257" w:rsidP="00A93257">
      <w:r w:rsidRPr="00A93257">
        <w:t>- пища приготовлена в соответствии/не в соответствии с «Руководством по приготовлению пищи…».</w:t>
      </w:r>
    </w:p>
    <w:p w:rsidR="00A93257" w:rsidRPr="00A93257" w:rsidRDefault="00A93257" w:rsidP="00A93257">
      <w:r w:rsidRPr="00A93257">
        <w:t>Соответствие выхода готовых блюд, мясных и рыбных порций данным, указанным в Раскладке продуктов по нормам № 1:</w:t>
      </w:r>
    </w:p>
    <w:p w:rsidR="00A93257" w:rsidRPr="00A93257" w:rsidRDefault="00A93257" w:rsidP="00A93257">
      <w:r w:rsidRPr="00A93257">
        <w:t xml:space="preserve">- Выход готовых порций </w:t>
      </w:r>
      <w:proofErr w:type="gramStart"/>
      <w:r w:rsidRPr="00A93257">
        <w:t>соответствует</w:t>
      </w:r>
      <w:proofErr w:type="gramEnd"/>
      <w:r w:rsidRPr="00A93257">
        <w:t>/не соответствует данным, указанным в Раскладке продуктов по нормам № 1.</w:t>
      </w:r>
    </w:p>
    <w:p w:rsidR="00A93257" w:rsidRPr="00A93257" w:rsidRDefault="00A93257" w:rsidP="00A93257">
      <w:r w:rsidRPr="00A93257">
        <w:t xml:space="preserve">Количество приготовленных порций на каждый прием пищи </w:t>
      </w:r>
      <w:proofErr w:type="gramStart"/>
      <w:r w:rsidRPr="00A93257">
        <w:t>соответствует</w:t>
      </w:r>
      <w:proofErr w:type="gramEnd"/>
      <w:r w:rsidRPr="00A93257">
        <w:t>/не соответствует количеству питающихся, стоящих на довольствии: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58"/>
        <w:gridCol w:w="7429"/>
      </w:tblGrid>
      <w:tr w:rsidR="00A93257" w:rsidRPr="00A93257" w:rsidTr="00C4106B">
        <w:trPr>
          <w:trHeight w:val="171"/>
          <w:jc w:val="center"/>
        </w:trPr>
        <w:tc>
          <w:tcPr>
            <w:tcW w:w="1858" w:type="dxa"/>
          </w:tcPr>
          <w:p w:rsidR="00A93257" w:rsidRPr="00A93257" w:rsidRDefault="00A93257" w:rsidP="00A93257"/>
        </w:tc>
        <w:tc>
          <w:tcPr>
            <w:tcW w:w="7429" w:type="dxa"/>
          </w:tcPr>
          <w:p w:rsidR="00A93257" w:rsidRPr="00A93257" w:rsidRDefault="00A93257" w:rsidP="00A93257">
            <w:r w:rsidRPr="00A93257">
              <w:t>Количество человек</w:t>
            </w:r>
          </w:p>
        </w:tc>
      </w:tr>
      <w:tr w:rsidR="00A93257" w:rsidRPr="00A93257" w:rsidTr="00C4106B">
        <w:trPr>
          <w:trHeight w:val="264"/>
          <w:jc w:val="center"/>
        </w:trPr>
        <w:tc>
          <w:tcPr>
            <w:tcW w:w="1858" w:type="dxa"/>
          </w:tcPr>
          <w:p w:rsidR="00A93257" w:rsidRPr="00A93257" w:rsidRDefault="00A93257" w:rsidP="00A93257"/>
        </w:tc>
        <w:tc>
          <w:tcPr>
            <w:tcW w:w="7429" w:type="dxa"/>
          </w:tcPr>
          <w:p w:rsidR="00A93257" w:rsidRPr="00A93257" w:rsidRDefault="00A93257" w:rsidP="00A93257">
            <w:r w:rsidRPr="00A93257">
              <w:t>Норма 1</w:t>
            </w:r>
          </w:p>
        </w:tc>
      </w:tr>
      <w:tr w:rsidR="00A93257" w:rsidRPr="00A93257" w:rsidTr="00C4106B">
        <w:trPr>
          <w:trHeight w:val="265"/>
          <w:jc w:val="center"/>
        </w:trPr>
        <w:tc>
          <w:tcPr>
            <w:tcW w:w="1858" w:type="dxa"/>
          </w:tcPr>
          <w:p w:rsidR="00A93257" w:rsidRPr="00A93257" w:rsidRDefault="00A93257" w:rsidP="00A93257">
            <w:r w:rsidRPr="00A93257">
              <w:t>Завтрак</w:t>
            </w:r>
          </w:p>
        </w:tc>
        <w:tc>
          <w:tcPr>
            <w:tcW w:w="7429" w:type="dxa"/>
          </w:tcPr>
          <w:p w:rsidR="00A93257" w:rsidRPr="00A93257" w:rsidRDefault="00A93257" w:rsidP="00A93257"/>
        </w:tc>
      </w:tr>
      <w:tr w:rsidR="00A93257" w:rsidRPr="00A93257" w:rsidTr="00C4106B">
        <w:trPr>
          <w:trHeight w:val="264"/>
          <w:jc w:val="center"/>
        </w:trPr>
        <w:tc>
          <w:tcPr>
            <w:tcW w:w="1858" w:type="dxa"/>
          </w:tcPr>
          <w:p w:rsidR="00A93257" w:rsidRPr="00A93257" w:rsidRDefault="00A93257" w:rsidP="00A93257">
            <w:r w:rsidRPr="00A93257">
              <w:t>Обед</w:t>
            </w:r>
          </w:p>
        </w:tc>
        <w:tc>
          <w:tcPr>
            <w:tcW w:w="7429" w:type="dxa"/>
          </w:tcPr>
          <w:p w:rsidR="00A93257" w:rsidRPr="00A93257" w:rsidRDefault="00A93257" w:rsidP="00A93257"/>
        </w:tc>
      </w:tr>
      <w:tr w:rsidR="00A93257" w:rsidRPr="00A93257" w:rsidTr="00C4106B">
        <w:trPr>
          <w:trHeight w:val="265"/>
          <w:jc w:val="center"/>
        </w:trPr>
        <w:tc>
          <w:tcPr>
            <w:tcW w:w="1858" w:type="dxa"/>
          </w:tcPr>
          <w:p w:rsidR="00A93257" w:rsidRPr="00A93257" w:rsidRDefault="00A93257" w:rsidP="00A93257">
            <w:r w:rsidRPr="00A93257">
              <w:t>Ужин</w:t>
            </w:r>
          </w:p>
        </w:tc>
        <w:tc>
          <w:tcPr>
            <w:tcW w:w="7429" w:type="dxa"/>
          </w:tcPr>
          <w:p w:rsidR="00A93257" w:rsidRPr="00A93257" w:rsidRDefault="00A93257" w:rsidP="00A93257"/>
        </w:tc>
      </w:tr>
    </w:tbl>
    <w:p w:rsidR="00A93257" w:rsidRPr="00A93257" w:rsidRDefault="00A93257" w:rsidP="00A93257">
      <w:r w:rsidRPr="00A93257">
        <w:t>Качество готовой пищи:</w:t>
      </w:r>
    </w:p>
    <w:p w:rsidR="00A93257" w:rsidRPr="00A93257" w:rsidRDefault="00A93257" w:rsidP="00A93257">
      <w:r w:rsidRPr="00A93257">
        <w:t>- при оценке органолептическим методом качество готовой пищи ______________________.</w:t>
      </w:r>
    </w:p>
    <w:p w:rsidR="00A93257" w:rsidRPr="00A93257" w:rsidRDefault="00A93257" w:rsidP="00A93257">
      <w:r w:rsidRPr="00A93257">
        <w:t>Соблюдение режима питания: соответствует «Руководству по организации питания…» да/нет.</w:t>
      </w:r>
    </w:p>
    <w:p w:rsidR="00A93257" w:rsidRPr="00A93257" w:rsidRDefault="00A93257" w:rsidP="00A93257">
      <w:r w:rsidRPr="00A93257">
        <w:t>9. Нарушения и замечания:_______________________________________________________</w:t>
      </w:r>
    </w:p>
    <w:p w:rsidR="00A93257" w:rsidRPr="00A93257" w:rsidRDefault="00A93257" w:rsidP="00A93257"/>
    <w:p w:rsidR="00A93257" w:rsidRPr="00A93257" w:rsidRDefault="00A93257" w:rsidP="00A93257">
      <w:r w:rsidRPr="00A93257">
        <w:t>Принял:                                                                               Сдал:</w:t>
      </w:r>
    </w:p>
    <w:tbl>
      <w:tblPr>
        <w:tblpPr w:leftFromText="180" w:rightFromText="180" w:vertAnchor="text" w:horzAnchor="margin" w:tblpY="108"/>
        <w:tblW w:w="0" w:type="auto"/>
        <w:tblLayout w:type="fixed"/>
        <w:tblLook w:val="0000"/>
      </w:tblPr>
      <w:tblGrid>
        <w:gridCol w:w="5328"/>
        <w:gridCol w:w="4809"/>
      </w:tblGrid>
      <w:tr w:rsidR="00A93257" w:rsidRPr="00A93257" w:rsidTr="006B2F6F">
        <w:tc>
          <w:tcPr>
            <w:tcW w:w="5328" w:type="dxa"/>
          </w:tcPr>
          <w:p w:rsidR="00A93257" w:rsidRPr="00A93257" w:rsidRDefault="00A93257" w:rsidP="00A93257">
            <w:r w:rsidRPr="00A93257">
              <w:t xml:space="preserve">от </w:t>
            </w:r>
            <w:r w:rsidR="00584851">
              <w:t>З</w:t>
            </w:r>
            <w:r w:rsidRPr="00A93257">
              <w:t xml:space="preserve">аказчика:           </w:t>
            </w:r>
          </w:p>
          <w:p w:rsidR="00A93257" w:rsidRPr="00A93257" w:rsidRDefault="00A93257" w:rsidP="00A93257">
            <w:r w:rsidRPr="00A93257">
              <w:t>________________________</w:t>
            </w:r>
            <w:r w:rsidRPr="00A93257">
              <w:tab/>
            </w:r>
            <w:r w:rsidRPr="00A93257">
              <w:tab/>
            </w:r>
          </w:p>
          <w:p w:rsidR="00A93257" w:rsidRPr="00A93257" w:rsidRDefault="00A93257" w:rsidP="00A93257">
            <w:r w:rsidRPr="00A93257">
              <w:t>________________________</w:t>
            </w:r>
          </w:p>
          <w:p w:rsidR="00A93257" w:rsidRPr="00A93257" w:rsidRDefault="00A93257" w:rsidP="00A93257">
            <w:r w:rsidRPr="00A93257">
              <w:t>«__»______________ 20____ г.</w:t>
            </w:r>
            <w:r w:rsidRPr="00A93257">
              <w:tab/>
            </w:r>
          </w:p>
        </w:tc>
        <w:tc>
          <w:tcPr>
            <w:tcW w:w="4809" w:type="dxa"/>
          </w:tcPr>
          <w:p w:rsidR="00A93257" w:rsidRPr="00A93257" w:rsidRDefault="00A93257" w:rsidP="00A93257">
            <w:r w:rsidRPr="00A93257">
              <w:t>от Исполнителя:</w:t>
            </w:r>
          </w:p>
          <w:p w:rsidR="00A93257" w:rsidRPr="00A93257" w:rsidRDefault="00A93257" w:rsidP="00A93257">
            <w:r w:rsidRPr="00A93257">
              <w:t>____________________________</w:t>
            </w:r>
          </w:p>
          <w:p w:rsidR="00A93257" w:rsidRPr="00A93257" w:rsidRDefault="00A93257" w:rsidP="00A93257">
            <w:r w:rsidRPr="00A93257">
              <w:t>____________________________</w:t>
            </w:r>
          </w:p>
          <w:p w:rsidR="00A93257" w:rsidRPr="00A93257" w:rsidRDefault="00A93257" w:rsidP="00A93257">
            <w:r w:rsidRPr="00A93257">
              <w:t>«__»__________________ 20____ г.</w:t>
            </w:r>
          </w:p>
        </w:tc>
      </w:tr>
    </w:tbl>
    <w:p w:rsidR="00A93257" w:rsidRPr="00A93257" w:rsidRDefault="00A93257" w:rsidP="00A93257">
      <w:r w:rsidRPr="00A93257">
        <w:t>_____________________________________________________________________</w:t>
      </w:r>
    </w:p>
    <w:p w:rsidR="00A93257" w:rsidRPr="00A93257" w:rsidRDefault="00A93257" w:rsidP="00A93257">
      <w:r w:rsidRPr="00A93257">
        <w:t>Конец формы акта ежедневного приема услуг по организации питания</w:t>
      </w:r>
    </w:p>
    <w:p w:rsidR="00A93257" w:rsidRPr="00A93257" w:rsidRDefault="00A93257" w:rsidP="00A93257">
      <w:r w:rsidRPr="00A93257">
        <w:t>Принял:                                                                               Сдал:</w:t>
      </w:r>
    </w:p>
    <w:tbl>
      <w:tblPr>
        <w:tblpPr w:leftFromText="180" w:rightFromText="180" w:vertAnchor="text" w:horzAnchor="margin" w:tblpY="108"/>
        <w:tblW w:w="10137" w:type="dxa"/>
        <w:tblLayout w:type="fixed"/>
        <w:tblLook w:val="0000"/>
      </w:tblPr>
      <w:tblGrid>
        <w:gridCol w:w="5328"/>
        <w:gridCol w:w="4809"/>
      </w:tblGrid>
      <w:tr w:rsidR="00A93257" w:rsidRPr="00A93257" w:rsidTr="006B2F6F">
        <w:tc>
          <w:tcPr>
            <w:tcW w:w="5328" w:type="dxa"/>
          </w:tcPr>
          <w:p w:rsidR="00A93257" w:rsidRPr="00A93257" w:rsidRDefault="00A93257" w:rsidP="00A93257">
            <w:r w:rsidRPr="00A93257">
              <w:t xml:space="preserve">от </w:t>
            </w:r>
            <w:r w:rsidR="00584851">
              <w:t>З</w:t>
            </w:r>
            <w:r w:rsidRPr="00A93257">
              <w:t xml:space="preserve">аказчика:           </w:t>
            </w:r>
          </w:p>
          <w:p w:rsidR="00A93257" w:rsidRPr="00A93257" w:rsidRDefault="00A93257" w:rsidP="00A93257">
            <w:r w:rsidRPr="00A93257">
              <w:t>________________________</w:t>
            </w:r>
            <w:r w:rsidRPr="00A93257">
              <w:tab/>
            </w:r>
            <w:r w:rsidRPr="00A93257">
              <w:tab/>
            </w:r>
          </w:p>
          <w:p w:rsidR="00A93257" w:rsidRPr="00A93257" w:rsidRDefault="00A93257" w:rsidP="00A93257">
            <w:r w:rsidRPr="00A93257">
              <w:t>________________________</w:t>
            </w:r>
          </w:p>
          <w:p w:rsidR="00A93257" w:rsidRPr="00A93257" w:rsidRDefault="00A93257" w:rsidP="00A93257">
            <w:r w:rsidRPr="00A93257">
              <w:lastRenderedPageBreak/>
              <w:t>«__»______________ 20____ г.</w:t>
            </w:r>
            <w:r w:rsidRPr="00A93257">
              <w:tab/>
            </w:r>
          </w:p>
        </w:tc>
        <w:tc>
          <w:tcPr>
            <w:tcW w:w="4809" w:type="dxa"/>
          </w:tcPr>
          <w:p w:rsidR="00A93257" w:rsidRPr="00A93257" w:rsidRDefault="00A93257" w:rsidP="00A93257">
            <w:r w:rsidRPr="00A93257">
              <w:lastRenderedPageBreak/>
              <w:t>от Исполнителя:</w:t>
            </w:r>
          </w:p>
          <w:p w:rsidR="00A93257" w:rsidRPr="00A93257" w:rsidRDefault="00A93257" w:rsidP="00A93257">
            <w:r w:rsidRPr="00A93257">
              <w:t>____________________________</w:t>
            </w:r>
          </w:p>
          <w:p w:rsidR="00A93257" w:rsidRPr="00A93257" w:rsidRDefault="00A93257" w:rsidP="00A93257">
            <w:r w:rsidRPr="00A93257">
              <w:t>____________________________</w:t>
            </w:r>
          </w:p>
          <w:p w:rsidR="00A93257" w:rsidRPr="00A93257" w:rsidRDefault="00A93257" w:rsidP="00A93257">
            <w:r w:rsidRPr="00A93257">
              <w:lastRenderedPageBreak/>
              <w:t>«__»__________________ 20____ г.</w:t>
            </w:r>
          </w:p>
        </w:tc>
      </w:tr>
    </w:tbl>
    <w:p w:rsidR="00A93257" w:rsidRDefault="00A93257" w:rsidP="00A93257"/>
    <w:p w:rsidR="0046177C" w:rsidRDefault="0046177C" w:rsidP="00A93257">
      <w:pPr>
        <w:sectPr w:rsidR="0046177C" w:rsidSect="00584851">
          <w:headerReference w:type="default" r:id="rId9"/>
          <w:pgSz w:w="11906" w:h="16838" w:code="9"/>
          <w:pgMar w:top="709" w:right="566" w:bottom="1134" w:left="1701" w:header="567" w:footer="567" w:gutter="0"/>
          <w:cols w:space="720"/>
          <w:titlePg/>
          <w:docGrid w:linePitch="326"/>
        </w:sectPr>
      </w:pPr>
    </w:p>
    <w:p w:rsidR="0046177C" w:rsidRPr="005276E7" w:rsidRDefault="0046177C" w:rsidP="0046177C">
      <w:pPr>
        <w:ind w:left="11340"/>
        <w:jc w:val="center"/>
      </w:pPr>
      <w:r>
        <w:lastRenderedPageBreak/>
        <w:t xml:space="preserve">Приложение № 2 </w:t>
      </w:r>
    </w:p>
    <w:p w:rsidR="0046177C" w:rsidRDefault="0046177C" w:rsidP="0046177C">
      <w:pPr>
        <w:ind w:left="11340"/>
        <w:jc w:val="center"/>
      </w:pPr>
      <w:r w:rsidRPr="005276E7">
        <w:t xml:space="preserve">к </w:t>
      </w:r>
      <w:r>
        <w:t xml:space="preserve">техническому заданию </w:t>
      </w:r>
    </w:p>
    <w:p w:rsidR="0046177C" w:rsidRPr="005276E7" w:rsidRDefault="0046177C" w:rsidP="0046177C">
      <w:pPr>
        <w:ind w:left="11340"/>
        <w:jc w:val="center"/>
      </w:pPr>
      <w:r w:rsidRPr="00E62F6C">
        <w:t>на оказываемые Услуги</w:t>
      </w:r>
    </w:p>
    <w:tbl>
      <w:tblPr>
        <w:tblW w:w="5000" w:type="pct"/>
        <w:tblCellMar>
          <w:top w:w="102" w:type="dxa"/>
          <w:left w:w="62" w:type="dxa"/>
          <w:bottom w:w="102" w:type="dxa"/>
          <w:right w:w="62" w:type="dxa"/>
        </w:tblCellMar>
        <w:tblLook w:val="0000"/>
      </w:tblPr>
      <w:tblGrid>
        <w:gridCol w:w="14660"/>
      </w:tblGrid>
      <w:tr w:rsidR="0046177C" w:rsidRPr="005276E7" w:rsidTr="00AB617D">
        <w:tc>
          <w:tcPr>
            <w:tcW w:w="5000" w:type="pct"/>
            <w:tcBorders>
              <w:top w:val="nil"/>
              <w:left w:val="nil"/>
              <w:bottom w:val="nil"/>
              <w:right w:val="nil"/>
            </w:tcBorders>
          </w:tcPr>
          <w:p w:rsidR="0046177C" w:rsidRDefault="0046177C" w:rsidP="00AB617D">
            <w:pPr>
              <w:widowControl w:val="0"/>
              <w:autoSpaceDE w:val="0"/>
              <w:autoSpaceDN w:val="0"/>
              <w:adjustRightInd w:val="0"/>
              <w:ind w:firstLine="720"/>
              <w:jc w:val="center"/>
              <w:rPr>
                <w:sz w:val="20"/>
              </w:rPr>
            </w:pPr>
          </w:p>
          <w:p w:rsidR="0046177C" w:rsidRDefault="0046177C" w:rsidP="00AB617D">
            <w:pPr>
              <w:widowControl w:val="0"/>
              <w:autoSpaceDE w:val="0"/>
              <w:autoSpaceDN w:val="0"/>
              <w:adjustRightInd w:val="0"/>
              <w:ind w:firstLine="720"/>
              <w:jc w:val="center"/>
              <w:rPr>
                <w:sz w:val="20"/>
              </w:rPr>
            </w:pPr>
          </w:p>
          <w:p w:rsidR="0046177C" w:rsidRDefault="0046177C" w:rsidP="00AB617D">
            <w:pPr>
              <w:widowControl w:val="0"/>
              <w:autoSpaceDE w:val="0"/>
              <w:autoSpaceDN w:val="0"/>
              <w:adjustRightInd w:val="0"/>
              <w:ind w:left="11136"/>
              <w:jc w:val="center"/>
              <w:rPr>
                <w:sz w:val="20"/>
              </w:rPr>
            </w:pPr>
            <w:r>
              <w:rPr>
                <w:sz w:val="20"/>
              </w:rPr>
              <w:t>УТВЕРЖДАЮ</w:t>
            </w:r>
          </w:p>
          <w:p w:rsidR="0046177C" w:rsidRDefault="0046177C" w:rsidP="00AB617D">
            <w:pPr>
              <w:widowControl w:val="0"/>
              <w:autoSpaceDE w:val="0"/>
              <w:autoSpaceDN w:val="0"/>
              <w:adjustRightInd w:val="0"/>
              <w:ind w:left="11136"/>
              <w:jc w:val="center"/>
              <w:rPr>
                <w:sz w:val="20"/>
              </w:rPr>
            </w:pPr>
          </w:p>
          <w:p w:rsidR="0046177C" w:rsidRDefault="0046177C" w:rsidP="00AB617D">
            <w:pPr>
              <w:widowControl w:val="0"/>
              <w:autoSpaceDE w:val="0"/>
              <w:autoSpaceDN w:val="0"/>
              <w:adjustRightInd w:val="0"/>
              <w:ind w:left="11136"/>
              <w:jc w:val="center"/>
              <w:rPr>
                <w:sz w:val="20"/>
              </w:rPr>
            </w:pPr>
            <w:r>
              <w:rPr>
                <w:sz w:val="20"/>
              </w:rPr>
              <w:t>__________________________________</w:t>
            </w:r>
          </w:p>
          <w:p w:rsidR="0046177C" w:rsidRDefault="0046177C" w:rsidP="00AB617D">
            <w:pPr>
              <w:widowControl w:val="0"/>
              <w:autoSpaceDE w:val="0"/>
              <w:autoSpaceDN w:val="0"/>
              <w:adjustRightInd w:val="0"/>
              <w:ind w:left="11136"/>
              <w:jc w:val="center"/>
              <w:rPr>
                <w:sz w:val="20"/>
              </w:rPr>
            </w:pPr>
            <w:proofErr w:type="gramStart"/>
            <w:r w:rsidRPr="005276E7">
              <w:rPr>
                <w:sz w:val="20"/>
              </w:rPr>
              <w:t>(</w:t>
            </w:r>
            <w:r>
              <w:rPr>
                <w:sz w:val="20"/>
              </w:rPr>
              <w:t xml:space="preserve">должность, </w:t>
            </w:r>
            <w:r w:rsidRPr="005276E7">
              <w:rPr>
                <w:sz w:val="20"/>
              </w:rPr>
              <w:t>воинское (специальное)</w:t>
            </w:r>
            <w:proofErr w:type="gramEnd"/>
          </w:p>
          <w:p w:rsidR="0046177C" w:rsidRDefault="0046177C" w:rsidP="00AB617D">
            <w:pPr>
              <w:widowControl w:val="0"/>
              <w:autoSpaceDE w:val="0"/>
              <w:autoSpaceDN w:val="0"/>
              <w:adjustRightInd w:val="0"/>
              <w:ind w:left="11136"/>
              <w:jc w:val="center"/>
              <w:rPr>
                <w:sz w:val="20"/>
              </w:rPr>
            </w:pPr>
            <w:r w:rsidRPr="005276E7">
              <w:rPr>
                <w:sz w:val="20"/>
              </w:rPr>
              <w:t>звание, инициалы, фамилия)</w:t>
            </w:r>
          </w:p>
          <w:p w:rsidR="0046177C" w:rsidRDefault="0046177C" w:rsidP="00AB617D">
            <w:pPr>
              <w:widowControl w:val="0"/>
              <w:autoSpaceDE w:val="0"/>
              <w:autoSpaceDN w:val="0"/>
              <w:adjustRightInd w:val="0"/>
              <w:ind w:left="11136"/>
              <w:jc w:val="center"/>
              <w:rPr>
                <w:sz w:val="20"/>
              </w:rPr>
            </w:pPr>
          </w:p>
          <w:p w:rsidR="0046177C" w:rsidRDefault="0046177C" w:rsidP="00AB617D">
            <w:pPr>
              <w:widowControl w:val="0"/>
              <w:autoSpaceDE w:val="0"/>
              <w:autoSpaceDN w:val="0"/>
              <w:adjustRightInd w:val="0"/>
              <w:ind w:left="11136"/>
              <w:jc w:val="center"/>
              <w:rPr>
                <w:sz w:val="20"/>
              </w:rPr>
            </w:pPr>
            <w:r w:rsidRPr="005276E7">
              <w:rPr>
                <w:sz w:val="20"/>
              </w:rPr>
              <w:t>"_</w:t>
            </w:r>
            <w:r>
              <w:rPr>
                <w:sz w:val="20"/>
              </w:rPr>
              <w:t>______</w:t>
            </w:r>
            <w:r w:rsidRPr="005276E7">
              <w:rPr>
                <w:sz w:val="20"/>
              </w:rPr>
              <w:t>_" ______</w:t>
            </w:r>
            <w:r>
              <w:rPr>
                <w:sz w:val="20"/>
              </w:rPr>
              <w:t>_______</w:t>
            </w:r>
            <w:r w:rsidRPr="005276E7">
              <w:rPr>
                <w:sz w:val="20"/>
              </w:rPr>
              <w:t>___ 20</w:t>
            </w:r>
            <w:r>
              <w:rPr>
                <w:sz w:val="20"/>
              </w:rPr>
              <w:t>_____</w:t>
            </w:r>
            <w:r w:rsidRPr="005276E7">
              <w:rPr>
                <w:sz w:val="20"/>
              </w:rPr>
              <w:t>__ г.</w:t>
            </w:r>
          </w:p>
          <w:p w:rsidR="0046177C" w:rsidRDefault="0046177C" w:rsidP="00AB617D">
            <w:pPr>
              <w:widowControl w:val="0"/>
              <w:autoSpaceDE w:val="0"/>
              <w:autoSpaceDN w:val="0"/>
              <w:adjustRightInd w:val="0"/>
              <w:ind w:firstLine="720"/>
              <w:jc w:val="center"/>
              <w:rPr>
                <w:sz w:val="20"/>
              </w:rPr>
            </w:pPr>
          </w:p>
          <w:p w:rsidR="0046177C" w:rsidRDefault="0046177C" w:rsidP="00AB617D">
            <w:pPr>
              <w:widowControl w:val="0"/>
              <w:autoSpaceDE w:val="0"/>
              <w:autoSpaceDN w:val="0"/>
              <w:adjustRightInd w:val="0"/>
              <w:ind w:firstLine="720"/>
              <w:jc w:val="center"/>
              <w:rPr>
                <w:sz w:val="20"/>
              </w:rPr>
            </w:pPr>
          </w:p>
          <w:p w:rsidR="0046177C" w:rsidRPr="005276E7" w:rsidRDefault="0046177C" w:rsidP="00AB617D">
            <w:pPr>
              <w:widowControl w:val="0"/>
              <w:autoSpaceDE w:val="0"/>
              <w:autoSpaceDN w:val="0"/>
              <w:adjustRightInd w:val="0"/>
              <w:ind w:firstLine="720"/>
              <w:jc w:val="center"/>
              <w:rPr>
                <w:sz w:val="20"/>
              </w:rPr>
            </w:pPr>
            <w:r w:rsidRPr="005276E7">
              <w:rPr>
                <w:sz w:val="20"/>
              </w:rPr>
              <w:t>Раскладка продуктов</w:t>
            </w:r>
          </w:p>
        </w:tc>
      </w:tr>
      <w:tr w:rsidR="0046177C" w:rsidRPr="005276E7" w:rsidTr="00AB617D">
        <w:tc>
          <w:tcPr>
            <w:tcW w:w="5000" w:type="pct"/>
            <w:tcBorders>
              <w:top w:val="nil"/>
              <w:left w:val="nil"/>
              <w:bottom w:val="nil"/>
              <w:right w:val="nil"/>
            </w:tcBorders>
            <w:vAlign w:val="bottom"/>
          </w:tcPr>
          <w:p w:rsidR="0046177C" w:rsidRPr="005276E7" w:rsidRDefault="0046177C" w:rsidP="00AB617D">
            <w:pPr>
              <w:widowControl w:val="0"/>
              <w:autoSpaceDE w:val="0"/>
              <w:autoSpaceDN w:val="0"/>
              <w:adjustRightInd w:val="0"/>
              <w:ind w:firstLine="720"/>
              <w:jc w:val="center"/>
              <w:rPr>
                <w:sz w:val="20"/>
              </w:rPr>
            </w:pPr>
            <w:r w:rsidRPr="005276E7">
              <w:rPr>
                <w:sz w:val="20"/>
              </w:rPr>
              <w:t>на время с "__" _______ 20__ г. по "__" _________ 20__ г.</w:t>
            </w:r>
          </w:p>
        </w:tc>
      </w:tr>
      <w:tr w:rsidR="0046177C" w:rsidRPr="005276E7" w:rsidTr="00AB617D">
        <w:tc>
          <w:tcPr>
            <w:tcW w:w="5000" w:type="pct"/>
            <w:tcBorders>
              <w:top w:val="nil"/>
              <w:left w:val="nil"/>
              <w:bottom w:val="nil"/>
              <w:right w:val="nil"/>
            </w:tcBorders>
            <w:vAlign w:val="bottom"/>
          </w:tcPr>
          <w:p w:rsidR="0046177C" w:rsidRPr="005276E7" w:rsidRDefault="0046177C" w:rsidP="00AB617D">
            <w:pPr>
              <w:widowControl w:val="0"/>
              <w:autoSpaceDE w:val="0"/>
              <w:autoSpaceDN w:val="0"/>
              <w:adjustRightInd w:val="0"/>
              <w:ind w:firstLine="720"/>
              <w:jc w:val="center"/>
              <w:rPr>
                <w:sz w:val="20"/>
              </w:rPr>
            </w:pPr>
            <w:r w:rsidRPr="005276E7">
              <w:rPr>
                <w:sz w:val="20"/>
              </w:rPr>
              <w:t>в __________________________________________</w:t>
            </w:r>
          </w:p>
          <w:p w:rsidR="0046177C" w:rsidRPr="005276E7" w:rsidRDefault="0046177C" w:rsidP="00AB617D">
            <w:pPr>
              <w:widowControl w:val="0"/>
              <w:autoSpaceDE w:val="0"/>
              <w:autoSpaceDN w:val="0"/>
              <w:adjustRightInd w:val="0"/>
              <w:ind w:firstLine="720"/>
              <w:jc w:val="center"/>
              <w:rPr>
                <w:sz w:val="20"/>
              </w:rPr>
            </w:pPr>
            <w:r w:rsidRPr="005276E7">
              <w:rPr>
                <w:sz w:val="20"/>
              </w:rPr>
              <w:t>(наименование организации МЧС России)</w:t>
            </w:r>
          </w:p>
        </w:tc>
      </w:tr>
    </w:tbl>
    <w:p w:rsidR="0046177C" w:rsidRPr="005276E7" w:rsidRDefault="0046177C" w:rsidP="0046177C">
      <w:pPr>
        <w:widowControl w:val="0"/>
        <w:autoSpaceDE w:val="0"/>
        <w:autoSpaceDN w:val="0"/>
        <w:adjustRightInd w:val="0"/>
        <w:ind w:firstLine="720"/>
        <w:jc w:val="center"/>
        <w:rPr>
          <w:sz w:val="20"/>
        </w:rPr>
      </w:pPr>
    </w:p>
    <w:tbl>
      <w:tblPr>
        <w:tblW w:w="15964" w:type="dxa"/>
        <w:tblInd w:w="-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87"/>
        <w:gridCol w:w="384"/>
        <w:gridCol w:w="368"/>
        <w:gridCol w:w="370"/>
        <w:gridCol w:w="670"/>
        <w:gridCol w:w="795"/>
        <w:gridCol w:w="450"/>
        <w:gridCol w:w="463"/>
        <w:gridCol w:w="852"/>
        <w:gridCol w:w="367"/>
        <w:gridCol w:w="13"/>
        <w:gridCol w:w="750"/>
        <w:gridCol w:w="511"/>
        <w:gridCol w:w="367"/>
        <w:gridCol w:w="367"/>
        <w:gridCol w:w="367"/>
        <w:gridCol w:w="444"/>
        <w:gridCol w:w="367"/>
        <w:gridCol w:w="367"/>
        <w:gridCol w:w="367"/>
        <w:gridCol w:w="559"/>
        <w:gridCol w:w="367"/>
        <w:gridCol w:w="367"/>
        <w:gridCol w:w="118"/>
        <w:gridCol w:w="249"/>
        <w:gridCol w:w="367"/>
        <w:gridCol w:w="367"/>
        <w:gridCol w:w="645"/>
        <w:gridCol w:w="367"/>
        <w:gridCol w:w="396"/>
        <w:gridCol w:w="428"/>
        <w:gridCol w:w="425"/>
        <w:gridCol w:w="425"/>
        <w:gridCol w:w="425"/>
        <w:gridCol w:w="421"/>
        <w:gridCol w:w="549"/>
        <w:gridCol w:w="367"/>
        <w:gridCol w:w="396"/>
      </w:tblGrid>
      <w:tr w:rsidR="0046177C" w:rsidRPr="005276E7" w:rsidTr="0046177C">
        <w:trPr>
          <w:gridBefore w:val="1"/>
          <w:wBefore w:w="27" w:type="pct"/>
          <w:trHeight w:val="383"/>
        </w:trPr>
        <w:tc>
          <w:tcPr>
            <w:tcW w:w="120" w:type="pct"/>
            <w:vMerge w:val="restart"/>
            <w:textDirection w:val="btLr"/>
          </w:tcPr>
          <w:p w:rsidR="0046177C" w:rsidRPr="005276E7" w:rsidRDefault="0046177C" w:rsidP="00AB617D">
            <w:pPr>
              <w:widowControl w:val="0"/>
              <w:autoSpaceDE w:val="0"/>
              <w:autoSpaceDN w:val="0"/>
              <w:adjustRightInd w:val="0"/>
              <w:ind w:right="113"/>
              <w:jc w:val="center"/>
              <w:rPr>
                <w:sz w:val="20"/>
              </w:rPr>
            </w:pPr>
            <w:r w:rsidRPr="005276E7">
              <w:rPr>
                <w:sz w:val="20"/>
              </w:rPr>
              <w:t>День недели и дата</w:t>
            </w:r>
          </w:p>
        </w:tc>
        <w:tc>
          <w:tcPr>
            <w:tcW w:w="115" w:type="pct"/>
            <w:vMerge w:val="restart"/>
            <w:textDirection w:val="btLr"/>
          </w:tcPr>
          <w:p w:rsidR="0046177C" w:rsidRPr="005276E7" w:rsidRDefault="0046177C" w:rsidP="00AB617D">
            <w:pPr>
              <w:widowControl w:val="0"/>
              <w:autoSpaceDE w:val="0"/>
              <w:autoSpaceDN w:val="0"/>
              <w:adjustRightInd w:val="0"/>
              <w:ind w:right="113"/>
              <w:jc w:val="center"/>
              <w:rPr>
                <w:sz w:val="20"/>
              </w:rPr>
            </w:pPr>
            <w:r w:rsidRPr="005276E7">
              <w:rPr>
                <w:sz w:val="20"/>
              </w:rPr>
              <w:t>Прием пищи</w:t>
            </w:r>
          </w:p>
        </w:tc>
        <w:tc>
          <w:tcPr>
            <w:tcW w:w="116" w:type="pct"/>
            <w:vMerge w:val="restart"/>
            <w:textDirection w:val="btLr"/>
          </w:tcPr>
          <w:p w:rsidR="0046177C" w:rsidRPr="005276E7" w:rsidRDefault="0046177C" w:rsidP="00AB617D">
            <w:pPr>
              <w:widowControl w:val="0"/>
              <w:autoSpaceDE w:val="0"/>
              <w:autoSpaceDN w:val="0"/>
              <w:adjustRightInd w:val="0"/>
              <w:ind w:right="113"/>
              <w:jc w:val="center"/>
              <w:rPr>
                <w:sz w:val="20"/>
              </w:rPr>
            </w:pPr>
            <w:r w:rsidRPr="005276E7">
              <w:rPr>
                <w:sz w:val="20"/>
              </w:rPr>
              <w:t>Наименование блюда</w:t>
            </w:r>
          </w:p>
        </w:tc>
        <w:tc>
          <w:tcPr>
            <w:tcW w:w="4382" w:type="pct"/>
            <w:gridSpan w:val="32"/>
          </w:tcPr>
          <w:p w:rsidR="0046177C" w:rsidRPr="005276E7" w:rsidRDefault="0046177C" w:rsidP="00AB617D">
            <w:pPr>
              <w:widowControl w:val="0"/>
              <w:autoSpaceDE w:val="0"/>
              <w:autoSpaceDN w:val="0"/>
              <w:adjustRightInd w:val="0"/>
              <w:ind w:firstLine="720"/>
              <w:jc w:val="center"/>
              <w:rPr>
                <w:sz w:val="20"/>
              </w:rPr>
            </w:pPr>
            <w:r w:rsidRPr="005276E7">
              <w:rPr>
                <w:sz w:val="20"/>
              </w:rPr>
              <w:t xml:space="preserve">Наименование продуктов и их масса в граммах на одного человека в сутки по норме </w:t>
            </w:r>
            <w:r>
              <w:rPr>
                <w:sz w:val="20"/>
              </w:rPr>
              <w:t>№</w:t>
            </w:r>
            <w:r w:rsidRPr="005276E7">
              <w:rPr>
                <w:sz w:val="20"/>
              </w:rPr>
              <w:t xml:space="preserve"> _____</w:t>
            </w:r>
          </w:p>
        </w:tc>
        <w:tc>
          <w:tcPr>
            <w:tcW w:w="115" w:type="pct"/>
            <w:vMerge w:val="restart"/>
            <w:textDirection w:val="btLr"/>
          </w:tcPr>
          <w:p w:rsidR="0046177C" w:rsidRPr="005276E7" w:rsidRDefault="0046177C" w:rsidP="00AB617D">
            <w:pPr>
              <w:widowControl w:val="0"/>
              <w:autoSpaceDE w:val="0"/>
              <w:autoSpaceDN w:val="0"/>
              <w:adjustRightInd w:val="0"/>
              <w:ind w:right="113"/>
              <w:jc w:val="center"/>
              <w:rPr>
                <w:sz w:val="20"/>
              </w:rPr>
            </w:pPr>
            <w:r w:rsidRPr="005276E7">
              <w:rPr>
                <w:sz w:val="20"/>
              </w:rPr>
              <w:t xml:space="preserve">Общая масса готового блюда, </w:t>
            </w:r>
            <w:proofErr w:type="gramStart"/>
            <w:r w:rsidRPr="005276E7">
              <w:rPr>
                <w:sz w:val="20"/>
              </w:rPr>
              <w:t>г</w:t>
            </w:r>
            <w:proofErr w:type="gramEnd"/>
          </w:p>
        </w:tc>
        <w:tc>
          <w:tcPr>
            <w:tcW w:w="124" w:type="pct"/>
            <w:vMerge w:val="restart"/>
            <w:textDirection w:val="btLr"/>
          </w:tcPr>
          <w:p w:rsidR="0046177C" w:rsidRPr="005276E7" w:rsidRDefault="0046177C" w:rsidP="00AB617D">
            <w:pPr>
              <w:widowControl w:val="0"/>
              <w:autoSpaceDE w:val="0"/>
              <w:autoSpaceDN w:val="0"/>
              <w:adjustRightInd w:val="0"/>
              <w:ind w:right="113"/>
              <w:jc w:val="center"/>
              <w:rPr>
                <w:sz w:val="20"/>
              </w:rPr>
            </w:pPr>
            <w:r w:rsidRPr="005276E7">
              <w:rPr>
                <w:sz w:val="20"/>
              </w:rPr>
              <w:t xml:space="preserve">Масса мясных и рыбных порций, </w:t>
            </w:r>
            <w:proofErr w:type="gramStart"/>
            <w:r w:rsidRPr="005276E7">
              <w:rPr>
                <w:sz w:val="20"/>
              </w:rPr>
              <w:t>г</w:t>
            </w:r>
            <w:proofErr w:type="gramEnd"/>
          </w:p>
        </w:tc>
      </w:tr>
      <w:tr w:rsidR="0046177C" w:rsidRPr="005276E7" w:rsidTr="0046177C">
        <w:trPr>
          <w:gridBefore w:val="1"/>
          <w:wBefore w:w="27" w:type="pct"/>
          <w:trHeight w:val="111"/>
        </w:trPr>
        <w:tc>
          <w:tcPr>
            <w:tcW w:w="120" w:type="pct"/>
            <w:vMerge/>
          </w:tcPr>
          <w:p w:rsidR="0046177C" w:rsidRPr="005276E7" w:rsidRDefault="0046177C" w:rsidP="00AB617D">
            <w:pPr>
              <w:widowControl w:val="0"/>
              <w:autoSpaceDE w:val="0"/>
              <w:autoSpaceDN w:val="0"/>
              <w:adjustRightInd w:val="0"/>
              <w:ind w:firstLine="720"/>
              <w:jc w:val="center"/>
              <w:rPr>
                <w:sz w:val="20"/>
              </w:rPr>
            </w:pPr>
          </w:p>
        </w:tc>
        <w:tc>
          <w:tcPr>
            <w:tcW w:w="115" w:type="pct"/>
            <w:vMerge/>
          </w:tcPr>
          <w:p w:rsidR="0046177C" w:rsidRPr="005276E7" w:rsidRDefault="0046177C" w:rsidP="00AB617D">
            <w:pPr>
              <w:widowControl w:val="0"/>
              <w:autoSpaceDE w:val="0"/>
              <w:autoSpaceDN w:val="0"/>
              <w:adjustRightInd w:val="0"/>
              <w:ind w:firstLine="720"/>
              <w:jc w:val="center"/>
              <w:rPr>
                <w:sz w:val="20"/>
              </w:rPr>
            </w:pPr>
          </w:p>
        </w:tc>
        <w:tc>
          <w:tcPr>
            <w:tcW w:w="116" w:type="pct"/>
            <w:vMerge/>
          </w:tcPr>
          <w:p w:rsidR="0046177C" w:rsidRPr="005276E7" w:rsidRDefault="0046177C" w:rsidP="00AB617D">
            <w:pPr>
              <w:widowControl w:val="0"/>
              <w:autoSpaceDE w:val="0"/>
              <w:autoSpaceDN w:val="0"/>
              <w:adjustRightInd w:val="0"/>
              <w:ind w:firstLine="720"/>
              <w:jc w:val="center"/>
              <w:rPr>
                <w:sz w:val="20"/>
              </w:rPr>
            </w:pPr>
          </w:p>
        </w:tc>
        <w:tc>
          <w:tcPr>
            <w:tcW w:w="210" w:type="pct"/>
            <w:vMerge w:val="restart"/>
            <w:textDirection w:val="btLr"/>
          </w:tcPr>
          <w:p w:rsidR="0046177C" w:rsidRPr="005276E7" w:rsidRDefault="0046177C" w:rsidP="00AB617D">
            <w:pPr>
              <w:widowControl w:val="0"/>
              <w:autoSpaceDE w:val="0"/>
              <w:autoSpaceDN w:val="0"/>
              <w:adjustRightInd w:val="0"/>
              <w:ind w:right="113"/>
              <w:jc w:val="center"/>
              <w:rPr>
                <w:sz w:val="20"/>
              </w:rPr>
            </w:pPr>
            <w:r w:rsidRPr="005276E7">
              <w:rPr>
                <w:sz w:val="20"/>
              </w:rPr>
              <w:t>хлеб из смеси ржаной и пшеничной муки 1 сорта</w:t>
            </w:r>
          </w:p>
        </w:tc>
        <w:tc>
          <w:tcPr>
            <w:tcW w:w="249" w:type="pct"/>
            <w:vMerge w:val="restart"/>
            <w:textDirection w:val="btLr"/>
          </w:tcPr>
          <w:p w:rsidR="0046177C" w:rsidRPr="005276E7" w:rsidRDefault="0046177C" w:rsidP="00AB617D">
            <w:pPr>
              <w:widowControl w:val="0"/>
              <w:autoSpaceDE w:val="0"/>
              <w:autoSpaceDN w:val="0"/>
              <w:adjustRightInd w:val="0"/>
              <w:ind w:right="113"/>
              <w:jc w:val="center"/>
              <w:rPr>
                <w:sz w:val="20"/>
              </w:rPr>
            </w:pPr>
            <w:r w:rsidRPr="005276E7">
              <w:rPr>
                <w:sz w:val="20"/>
              </w:rPr>
              <w:t>хлеб белый из пшеничной муки 1 сорта</w:t>
            </w:r>
          </w:p>
        </w:tc>
        <w:tc>
          <w:tcPr>
            <w:tcW w:w="141" w:type="pct"/>
            <w:vMerge w:val="restart"/>
            <w:textDirection w:val="btLr"/>
          </w:tcPr>
          <w:p w:rsidR="0046177C" w:rsidRPr="005276E7" w:rsidRDefault="0046177C" w:rsidP="00AB617D">
            <w:pPr>
              <w:widowControl w:val="0"/>
              <w:autoSpaceDE w:val="0"/>
              <w:autoSpaceDN w:val="0"/>
              <w:adjustRightInd w:val="0"/>
              <w:ind w:right="113"/>
              <w:jc w:val="center"/>
              <w:rPr>
                <w:sz w:val="20"/>
              </w:rPr>
            </w:pPr>
            <w:r w:rsidRPr="005276E7">
              <w:rPr>
                <w:sz w:val="20"/>
              </w:rPr>
              <w:t>мука пшеничная 1 сорта</w:t>
            </w:r>
          </w:p>
        </w:tc>
        <w:tc>
          <w:tcPr>
            <w:tcW w:w="145" w:type="pct"/>
            <w:vMerge w:val="restart"/>
            <w:textDirection w:val="btLr"/>
          </w:tcPr>
          <w:p w:rsidR="0046177C" w:rsidRPr="005276E7" w:rsidRDefault="0046177C" w:rsidP="00AB617D">
            <w:pPr>
              <w:widowControl w:val="0"/>
              <w:autoSpaceDE w:val="0"/>
              <w:autoSpaceDN w:val="0"/>
              <w:adjustRightInd w:val="0"/>
              <w:ind w:right="113"/>
              <w:jc w:val="center"/>
              <w:rPr>
                <w:sz w:val="20"/>
              </w:rPr>
            </w:pPr>
            <w:r w:rsidRPr="005276E7">
              <w:rPr>
                <w:sz w:val="20"/>
              </w:rPr>
              <w:t xml:space="preserve">крупа разная, </w:t>
            </w:r>
            <w:proofErr w:type="gramStart"/>
            <w:r w:rsidRPr="005276E7">
              <w:rPr>
                <w:sz w:val="20"/>
              </w:rPr>
              <w:t>бобовые</w:t>
            </w:r>
            <w:proofErr w:type="gramEnd"/>
          </w:p>
        </w:tc>
        <w:tc>
          <w:tcPr>
            <w:tcW w:w="267" w:type="pct"/>
            <w:vMerge w:val="restart"/>
            <w:textDirection w:val="btLr"/>
          </w:tcPr>
          <w:p w:rsidR="0046177C" w:rsidRPr="005276E7" w:rsidRDefault="0046177C" w:rsidP="00AB617D">
            <w:pPr>
              <w:widowControl w:val="0"/>
              <w:autoSpaceDE w:val="0"/>
              <w:autoSpaceDN w:val="0"/>
              <w:adjustRightInd w:val="0"/>
              <w:ind w:right="113"/>
              <w:jc w:val="center"/>
              <w:rPr>
                <w:sz w:val="20"/>
              </w:rPr>
            </w:pPr>
            <w:r w:rsidRPr="005276E7">
              <w:rPr>
                <w:sz w:val="20"/>
              </w:rPr>
              <w:t>макаронные изделия высшего сорта</w:t>
            </w:r>
          </w:p>
        </w:tc>
        <w:tc>
          <w:tcPr>
            <w:tcW w:w="115" w:type="pct"/>
            <w:vMerge w:val="restart"/>
            <w:textDirection w:val="btLr"/>
          </w:tcPr>
          <w:p w:rsidR="0046177C" w:rsidRPr="005276E7" w:rsidRDefault="0046177C" w:rsidP="00AB617D">
            <w:pPr>
              <w:widowControl w:val="0"/>
              <w:autoSpaceDE w:val="0"/>
              <w:autoSpaceDN w:val="0"/>
              <w:adjustRightInd w:val="0"/>
              <w:ind w:right="113"/>
              <w:jc w:val="center"/>
              <w:rPr>
                <w:sz w:val="20"/>
              </w:rPr>
            </w:pPr>
            <w:r w:rsidRPr="005276E7">
              <w:rPr>
                <w:sz w:val="20"/>
              </w:rPr>
              <w:t>мясо</w:t>
            </w:r>
          </w:p>
        </w:tc>
        <w:tc>
          <w:tcPr>
            <w:tcW w:w="239" w:type="pct"/>
            <w:gridSpan w:val="2"/>
            <w:vMerge w:val="restart"/>
            <w:textDirection w:val="btLr"/>
          </w:tcPr>
          <w:p w:rsidR="0046177C" w:rsidRPr="005276E7" w:rsidRDefault="0046177C" w:rsidP="00AB617D">
            <w:pPr>
              <w:widowControl w:val="0"/>
              <w:autoSpaceDE w:val="0"/>
              <w:autoSpaceDN w:val="0"/>
              <w:adjustRightInd w:val="0"/>
              <w:ind w:right="113"/>
              <w:jc w:val="center"/>
              <w:rPr>
                <w:sz w:val="20"/>
              </w:rPr>
            </w:pPr>
            <w:r w:rsidRPr="005276E7">
              <w:rPr>
                <w:sz w:val="20"/>
              </w:rPr>
              <w:t>рыба потрошеная без головы</w:t>
            </w:r>
          </w:p>
        </w:tc>
        <w:tc>
          <w:tcPr>
            <w:tcW w:w="160" w:type="pct"/>
            <w:vMerge w:val="restart"/>
            <w:textDirection w:val="btLr"/>
          </w:tcPr>
          <w:p w:rsidR="0046177C" w:rsidRPr="005276E7" w:rsidRDefault="0046177C" w:rsidP="00AB617D">
            <w:pPr>
              <w:widowControl w:val="0"/>
              <w:autoSpaceDE w:val="0"/>
              <w:autoSpaceDN w:val="0"/>
              <w:adjustRightInd w:val="0"/>
              <w:ind w:right="113"/>
              <w:jc w:val="center"/>
              <w:rPr>
                <w:sz w:val="20"/>
              </w:rPr>
            </w:pPr>
            <w:r w:rsidRPr="005276E7">
              <w:rPr>
                <w:sz w:val="20"/>
              </w:rPr>
              <w:t>масло растительное</w:t>
            </w:r>
          </w:p>
        </w:tc>
        <w:tc>
          <w:tcPr>
            <w:tcW w:w="115" w:type="pct"/>
            <w:vMerge w:val="restart"/>
            <w:textDirection w:val="btLr"/>
          </w:tcPr>
          <w:p w:rsidR="0046177C" w:rsidRPr="005276E7" w:rsidRDefault="0046177C" w:rsidP="00AB617D">
            <w:pPr>
              <w:widowControl w:val="0"/>
              <w:autoSpaceDE w:val="0"/>
              <w:autoSpaceDN w:val="0"/>
              <w:adjustRightInd w:val="0"/>
              <w:ind w:right="113"/>
              <w:jc w:val="center"/>
              <w:rPr>
                <w:sz w:val="20"/>
              </w:rPr>
            </w:pPr>
            <w:r w:rsidRPr="005276E7">
              <w:rPr>
                <w:sz w:val="20"/>
              </w:rPr>
              <w:t>масло сливочное</w:t>
            </w:r>
          </w:p>
        </w:tc>
        <w:tc>
          <w:tcPr>
            <w:tcW w:w="115" w:type="pct"/>
            <w:vMerge w:val="restart"/>
            <w:textDirection w:val="btLr"/>
          </w:tcPr>
          <w:p w:rsidR="0046177C" w:rsidRPr="005276E7" w:rsidRDefault="0046177C" w:rsidP="00AB617D">
            <w:pPr>
              <w:widowControl w:val="0"/>
              <w:autoSpaceDE w:val="0"/>
              <w:autoSpaceDN w:val="0"/>
              <w:adjustRightInd w:val="0"/>
              <w:ind w:right="113"/>
              <w:jc w:val="center"/>
              <w:rPr>
                <w:sz w:val="20"/>
              </w:rPr>
            </w:pPr>
            <w:r w:rsidRPr="005276E7">
              <w:rPr>
                <w:sz w:val="20"/>
              </w:rPr>
              <w:t>молоко коровье</w:t>
            </w:r>
          </w:p>
        </w:tc>
        <w:tc>
          <w:tcPr>
            <w:tcW w:w="115" w:type="pct"/>
            <w:vMerge w:val="restart"/>
            <w:textDirection w:val="btLr"/>
          </w:tcPr>
          <w:p w:rsidR="0046177C" w:rsidRPr="005276E7" w:rsidRDefault="0046177C" w:rsidP="00AB617D">
            <w:pPr>
              <w:widowControl w:val="0"/>
              <w:autoSpaceDE w:val="0"/>
              <w:autoSpaceDN w:val="0"/>
              <w:adjustRightInd w:val="0"/>
              <w:ind w:right="113"/>
              <w:jc w:val="center"/>
              <w:rPr>
                <w:sz w:val="20"/>
              </w:rPr>
            </w:pPr>
            <w:r w:rsidRPr="005276E7">
              <w:rPr>
                <w:sz w:val="20"/>
              </w:rPr>
              <w:t>яйцо куриное</w:t>
            </w:r>
          </w:p>
        </w:tc>
        <w:tc>
          <w:tcPr>
            <w:tcW w:w="139" w:type="pct"/>
            <w:vMerge w:val="restart"/>
            <w:textDirection w:val="btLr"/>
          </w:tcPr>
          <w:p w:rsidR="0046177C" w:rsidRPr="005276E7" w:rsidRDefault="0046177C" w:rsidP="00AB617D">
            <w:pPr>
              <w:widowControl w:val="0"/>
              <w:autoSpaceDE w:val="0"/>
              <w:autoSpaceDN w:val="0"/>
              <w:adjustRightInd w:val="0"/>
              <w:ind w:right="113"/>
              <w:jc w:val="center"/>
              <w:rPr>
                <w:sz w:val="20"/>
              </w:rPr>
            </w:pPr>
            <w:r w:rsidRPr="005276E7">
              <w:rPr>
                <w:sz w:val="20"/>
              </w:rPr>
              <w:t>сыр сычужный твердый</w:t>
            </w:r>
          </w:p>
        </w:tc>
        <w:tc>
          <w:tcPr>
            <w:tcW w:w="115" w:type="pct"/>
            <w:vMerge w:val="restart"/>
            <w:textDirection w:val="btLr"/>
          </w:tcPr>
          <w:p w:rsidR="0046177C" w:rsidRPr="005276E7" w:rsidRDefault="0046177C" w:rsidP="00AB617D">
            <w:pPr>
              <w:widowControl w:val="0"/>
              <w:autoSpaceDE w:val="0"/>
              <w:autoSpaceDN w:val="0"/>
              <w:adjustRightInd w:val="0"/>
              <w:ind w:right="113"/>
              <w:jc w:val="center"/>
              <w:rPr>
                <w:sz w:val="20"/>
              </w:rPr>
            </w:pPr>
            <w:r w:rsidRPr="005276E7">
              <w:rPr>
                <w:sz w:val="20"/>
              </w:rPr>
              <w:t>сахар</w:t>
            </w:r>
          </w:p>
        </w:tc>
        <w:tc>
          <w:tcPr>
            <w:tcW w:w="115" w:type="pct"/>
            <w:vMerge w:val="restart"/>
            <w:textDirection w:val="btLr"/>
          </w:tcPr>
          <w:p w:rsidR="0046177C" w:rsidRPr="005276E7" w:rsidRDefault="0046177C" w:rsidP="00AB617D">
            <w:pPr>
              <w:widowControl w:val="0"/>
              <w:autoSpaceDE w:val="0"/>
              <w:autoSpaceDN w:val="0"/>
              <w:adjustRightInd w:val="0"/>
              <w:ind w:right="113"/>
              <w:jc w:val="center"/>
              <w:rPr>
                <w:sz w:val="20"/>
              </w:rPr>
            </w:pPr>
            <w:r w:rsidRPr="005276E7">
              <w:rPr>
                <w:sz w:val="20"/>
              </w:rPr>
              <w:t>соль</w:t>
            </w:r>
          </w:p>
        </w:tc>
        <w:tc>
          <w:tcPr>
            <w:tcW w:w="115" w:type="pct"/>
            <w:vMerge w:val="restart"/>
            <w:textDirection w:val="btLr"/>
          </w:tcPr>
          <w:p w:rsidR="0046177C" w:rsidRPr="005276E7" w:rsidRDefault="0046177C" w:rsidP="00AB617D">
            <w:pPr>
              <w:widowControl w:val="0"/>
              <w:autoSpaceDE w:val="0"/>
              <w:autoSpaceDN w:val="0"/>
              <w:adjustRightInd w:val="0"/>
              <w:ind w:right="113"/>
              <w:jc w:val="center"/>
              <w:rPr>
                <w:sz w:val="20"/>
              </w:rPr>
            </w:pPr>
            <w:r w:rsidRPr="005276E7">
              <w:rPr>
                <w:sz w:val="20"/>
              </w:rPr>
              <w:t>чай</w:t>
            </w:r>
          </w:p>
        </w:tc>
        <w:tc>
          <w:tcPr>
            <w:tcW w:w="175" w:type="pct"/>
            <w:vMerge w:val="restart"/>
            <w:textDirection w:val="btLr"/>
          </w:tcPr>
          <w:p w:rsidR="0046177C" w:rsidRPr="005276E7" w:rsidRDefault="0046177C" w:rsidP="00AB617D">
            <w:pPr>
              <w:widowControl w:val="0"/>
              <w:autoSpaceDE w:val="0"/>
              <w:autoSpaceDN w:val="0"/>
              <w:adjustRightInd w:val="0"/>
              <w:ind w:right="113"/>
              <w:jc w:val="center"/>
              <w:rPr>
                <w:sz w:val="20"/>
              </w:rPr>
            </w:pPr>
            <w:r w:rsidRPr="005276E7">
              <w:rPr>
                <w:sz w:val="20"/>
              </w:rPr>
              <w:t>кофе растворимый</w:t>
            </w:r>
          </w:p>
        </w:tc>
        <w:tc>
          <w:tcPr>
            <w:tcW w:w="777" w:type="pct"/>
            <w:gridSpan w:val="7"/>
          </w:tcPr>
          <w:p w:rsidR="0046177C" w:rsidRPr="005276E7" w:rsidRDefault="0046177C" w:rsidP="00AB617D">
            <w:pPr>
              <w:widowControl w:val="0"/>
              <w:autoSpaceDE w:val="0"/>
              <w:autoSpaceDN w:val="0"/>
              <w:adjustRightInd w:val="0"/>
              <w:ind w:firstLine="720"/>
              <w:jc w:val="center"/>
              <w:rPr>
                <w:sz w:val="20"/>
              </w:rPr>
            </w:pPr>
            <w:r w:rsidRPr="005276E7">
              <w:rPr>
                <w:sz w:val="20"/>
              </w:rPr>
              <w:t>картофель и овощи</w:t>
            </w:r>
          </w:p>
        </w:tc>
        <w:tc>
          <w:tcPr>
            <w:tcW w:w="115" w:type="pct"/>
            <w:vMerge w:val="restart"/>
            <w:textDirection w:val="btLr"/>
          </w:tcPr>
          <w:p w:rsidR="0046177C" w:rsidRPr="005276E7" w:rsidRDefault="0046177C" w:rsidP="00AB617D">
            <w:pPr>
              <w:widowControl w:val="0"/>
              <w:autoSpaceDE w:val="0"/>
              <w:autoSpaceDN w:val="0"/>
              <w:adjustRightInd w:val="0"/>
              <w:ind w:right="113"/>
              <w:jc w:val="center"/>
              <w:rPr>
                <w:sz w:val="20"/>
              </w:rPr>
            </w:pPr>
            <w:r w:rsidRPr="005276E7">
              <w:rPr>
                <w:sz w:val="20"/>
              </w:rPr>
              <w:t>томат-паста</w:t>
            </w:r>
          </w:p>
        </w:tc>
        <w:tc>
          <w:tcPr>
            <w:tcW w:w="124" w:type="pct"/>
            <w:vMerge w:val="restart"/>
            <w:textDirection w:val="btLr"/>
          </w:tcPr>
          <w:p w:rsidR="0046177C" w:rsidRPr="005276E7" w:rsidRDefault="0046177C" w:rsidP="00AB617D">
            <w:pPr>
              <w:widowControl w:val="0"/>
              <w:autoSpaceDE w:val="0"/>
              <w:autoSpaceDN w:val="0"/>
              <w:adjustRightInd w:val="0"/>
              <w:ind w:right="113"/>
              <w:jc w:val="center"/>
              <w:rPr>
                <w:sz w:val="20"/>
              </w:rPr>
            </w:pPr>
            <w:r w:rsidRPr="005276E7">
              <w:rPr>
                <w:sz w:val="20"/>
              </w:rPr>
              <w:t>лавровый лист</w:t>
            </w:r>
          </w:p>
        </w:tc>
        <w:tc>
          <w:tcPr>
            <w:tcW w:w="134" w:type="pct"/>
            <w:vMerge w:val="restart"/>
            <w:textDirection w:val="btLr"/>
          </w:tcPr>
          <w:p w:rsidR="0046177C" w:rsidRPr="005276E7" w:rsidRDefault="0046177C" w:rsidP="00AB617D">
            <w:pPr>
              <w:widowControl w:val="0"/>
              <w:autoSpaceDE w:val="0"/>
              <w:autoSpaceDN w:val="0"/>
              <w:adjustRightInd w:val="0"/>
              <w:ind w:right="113"/>
              <w:jc w:val="center"/>
              <w:rPr>
                <w:sz w:val="20"/>
              </w:rPr>
            </w:pPr>
            <w:r w:rsidRPr="005276E7">
              <w:rPr>
                <w:sz w:val="20"/>
              </w:rPr>
              <w:t>перец</w:t>
            </w:r>
          </w:p>
        </w:tc>
        <w:tc>
          <w:tcPr>
            <w:tcW w:w="133" w:type="pct"/>
            <w:vMerge w:val="restart"/>
            <w:textDirection w:val="btLr"/>
          </w:tcPr>
          <w:p w:rsidR="0046177C" w:rsidRPr="005276E7" w:rsidRDefault="0046177C" w:rsidP="00AB617D">
            <w:pPr>
              <w:widowControl w:val="0"/>
              <w:autoSpaceDE w:val="0"/>
              <w:autoSpaceDN w:val="0"/>
              <w:adjustRightInd w:val="0"/>
              <w:ind w:right="113"/>
              <w:jc w:val="center"/>
              <w:rPr>
                <w:sz w:val="20"/>
              </w:rPr>
            </w:pPr>
            <w:r w:rsidRPr="005276E7">
              <w:rPr>
                <w:sz w:val="20"/>
              </w:rPr>
              <w:t>горчичный порошок</w:t>
            </w:r>
          </w:p>
        </w:tc>
        <w:tc>
          <w:tcPr>
            <w:tcW w:w="133" w:type="pct"/>
            <w:vMerge w:val="restart"/>
            <w:textDirection w:val="btLr"/>
          </w:tcPr>
          <w:p w:rsidR="0046177C" w:rsidRPr="005276E7" w:rsidRDefault="0046177C" w:rsidP="00AB617D">
            <w:pPr>
              <w:widowControl w:val="0"/>
              <w:autoSpaceDE w:val="0"/>
              <w:autoSpaceDN w:val="0"/>
              <w:adjustRightInd w:val="0"/>
              <w:ind w:right="113"/>
              <w:jc w:val="center"/>
              <w:rPr>
                <w:sz w:val="20"/>
              </w:rPr>
            </w:pPr>
            <w:r w:rsidRPr="005276E7">
              <w:rPr>
                <w:sz w:val="20"/>
              </w:rPr>
              <w:t>дрожжи</w:t>
            </w:r>
          </w:p>
        </w:tc>
        <w:tc>
          <w:tcPr>
            <w:tcW w:w="133" w:type="pct"/>
            <w:vMerge w:val="restart"/>
            <w:textDirection w:val="btLr"/>
          </w:tcPr>
          <w:p w:rsidR="0046177C" w:rsidRPr="005276E7" w:rsidRDefault="0046177C" w:rsidP="00AB617D">
            <w:pPr>
              <w:widowControl w:val="0"/>
              <w:autoSpaceDE w:val="0"/>
              <w:autoSpaceDN w:val="0"/>
              <w:adjustRightInd w:val="0"/>
              <w:ind w:right="113"/>
              <w:jc w:val="center"/>
              <w:rPr>
                <w:sz w:val="20"/>
              </w:rPr>
            </w:pPr>
            <w:r w:rsidRPr="005276E7">
              <w:rPr>
                <w:sz w:val="20"/>
              </w:rPr>
              <w:t>уксус</w:t>
            </w:r>
          </w:p>
        </w:tc>
        <w:tc>
          <w:tcPr>
            <w:tcW w:w="132" w:type="pct"/>
            <w:vMerge w:val="restart"/>
            <w:textDirection w:val="btLr"/>
          </w:tcPr>
          <w:p w:rsidR="0046177C" w:rsidRPr="005276E7" w:rsidRDefault="0046177C" w:rsidP="00AB617D">
            <w:pPr>
              <w:widowControl w:val="0"/>
              <w:autoSpaceDE w:val="0"/>
              <w:autoSpaceDN w:val="0"/>
              <w:adjustRightInd w:val="0"/>
              <w:ind w:right="113"/>
              <w:jc w:val="center"/>
              <w:rPr>
                <w:sz w:val="20"/>
              </w:rPr>
            </w:pPr>
            <w:r w:rsidRPr="005276E7">
              <w:rPr>
                <w:sz w:val="20"/>
              </w:rPr>
              <w:t>соки плодовые и ягодные</w:t>
            </w:r>
          </w:p>
        </w:tc>
        <w:tc>
          <w:tcPr>
            <w:tcW w:w="172" w:type="pct"/>
            <w:vMerge w:val="restart"/>
            <w:textDirection w:val="btLr"/>
          </w:tcPr>
          <w:p w:rsidR="0046177C" w:rsidRPr="005276E7" w:rsidRDefault="0046177C" w:rsidP="00AB617D">
            <w:pPr>
              <w:widowControl w:val="0"/>
              <w:autoSpaceDE w:val="0"/>
              <w:autoSpaceDN w:val="0"/>
              <w:adjustRightInd w:val="0"/>
              <w:ind w:right="113"/>
              <w:jc w:val="center"/>
              <w:rPr>
                <w:sz w:val="20"/>
              </w:rPr>
            </w:pPr>
            <w:r w:rsidRPr="005276E7">
              <w:rPr>
                <w:sz w:val="20"/>
              </w:rPr>
              <w:t>поливитаминный препарат</w:t>
            </w:r>
          </w:p>
        </w:tc>
        <w:tc>
          <w:tcPr>
            <w:tcW w:w="115" w:type="pct"/>
            <w:vMerge/>
          </w:tcPr>
          <w:p w:rsidR="0046177C" w:rsidRPr="005276E7" w:rsidRDefault="0046177C" w:rsidP="00AB617D">
            <w:pPr>
              <w:widowControl w:val="0"/>
              <w:autoSpaceDE w:val="0"/>
              <w:autoSpaceDN w:val="0"/>
              <w:adjustRightInd w:val="0"/>
              <w:ind w:firstLine="720"/>
              <w:jc w:val="center"/>
              <w:rPr>
                <w:sz w:val="20"/>
              </w:rPr>
            </w:pPr>
          </w:p>
        </w:tc>
        <w:tc>
          <w:tcPr>
            <w:tcW w:w="124" w:type="pct"/>
            <w:vMerge/>
          </w:tcPr>
          <w:p w:rsidR="0046177C" w:rsidRPr="005276E7" w:rsidRDefault="0046177C" w:rsidP="00AB617D">
            <w:pPr>
              <w:widowControl w:val="0"/>
              <w:autoSpaceDE w:val="0"/>
              <w:autoSpaceDN w:val="0"/>
              <w:adjustRightInd w:val="0"/>
              <w:ind w:firstLine="720"/>
              <w:jc w:val="center"/>
              <w:rPr>
                <w:sz w:val="20"/>
              </w:rPr>
            </w:pPr>
          </w:p>
        </w:tc>
      </w:tr>
      <w:tr w:rsidR="0046177C" w:rsidRPr="005276E7" w:rsidTr="0046177C">
        <w:trPr>
          <w:gridBefore w:val="1"/>
          <w:wBefore w:w="27" w:type="pct"/>
          <w:cantSplit/>
          <w:trHeight w:val="1946"/>
        </w:trPr>
        <w:tc>
          <w:tcPr>
            <w:tcW w:w="120" w:type="pct"/>
            <w:vMerge/>
          </w:tcPr>
          <w:p w:rsidR="0046177C" w:rsidRPr="005276E7" w:rsidRDefault="0046177C" w:rsidP="00AB617D">
            <w:pPr>
              <w:widowControl w:val="0"/>
              <w:autoSpaceDE w:val="0"/>
              <w:autoSpaceDN w:val="0"/>
              <w:adjustRightInd w:val="0"/>
              <w:ind w:firstLine="720"/>
              <w:jc w:val="center"/>
              <w:rPr>
                <w:sz w:val="20"/>
              </w:rPr>
            </w:pPr>
          </w:p>
        </w:tc>
        <w:tc>
          <w:tcPr>
            <w:tcW w:w="115" w:type="pct"/>
            <w:vMerge/>
          </w:tcPr>
          <w:p w:rsidR="0046177C" w:rsidRPr="005276E7" w:rsidRDefault="0046177C" w:rsidP="00AB617D">
            <w:pPr>
              <w:widowControl w:val="0"/>
              <w:autoSpaceDE w:val="0"/>
              <w:autoSpaceDN w:val="0"/>
              <w:adjustRightInd w:val="0"/>
              <w:ind w:firstLine="720"/>
              <w:jc w:val="center"/>
              <w:rPr>
                <w:sz w:val="20"/>
              </w:rPr>
            </w:pPr>
          </w:p>
        </w:tc>
        <w:tc>
          <w:tcPr>
            <w:tcW w:w="116" w:type="pct"/>
            <w:vMerge/>
          </w:tcPr>
          <w:p w:rsidR="0046177C" w:rsidRPr="005276E7" w:rsidRDefault="0046177C" w:rsidP="00AB617D">
            <w:pPr>
              <w:widowControl w:val="0"/>
              <w:autoSpaceDE w:val="0"/>
              <w:autoSpaceDN w:val="0"/>
              <w:adjustRightInd w:val="0"/>
              <w:ind w:firstLine="720"/>
              <w:jc w:val="center"/>
              <w:rPr>
                <w:sz w:val="20"/>
              </w:rPr>
            </w:pPr>
          </w:p>
        </w:tc>
        <w:tc>
          <w:tcPr>
            <w:tcW w:w="210" w:type="pct"/>
            <w:vMerge/>
          </w:tcPr>
          <w:p w:rsidR="0046177C" w:rsidRPr="005276E7" w:rsidRDefault="0046177C" w:rsidP="00AB617D">
            <w:pPr>
              <w:widowControl w:val="0"/>
              <w:autoSpaceDE w:val="0"/>
              <w:autoSpaceDN w:val="0"/>
              <w:adjustRightInd w:val="0"/>
              <w:ind w:firstLine="720"/>
              <w:jc w:val="center"/>
              <w:rPr>
                <w:sz w:val="20"/>
              </w:rPr>
            </w:pPr>
          </w:p>
        </w:tc>
        <w:tc>
          <w:tcPr>
            <w:tcW w:w="249" w:type="pct"/>
            <w:vMerge/>
          </w:tcPr>
          <w:p w:rsidR="0046177C" w:rsidRPr="005276E7" w:rsidRDefault="0046177C" w:rsidP="00AB617D">
            <w:pPr>
              <w:widowControl w:val="0"/>
              <w:autoSpaceDE w:val="0"/>
              <w:autoSpaceDN w:val="0"/>
              <w:adjustRightInd w:val="0"/>
              <w:ind w:firstLine="720"/>
              <w:jc w:val="center"/>
              <w:rPr>
                <w:sz w:val="20"/>
              </w:rPr>
            </w:pPr>
          </w:p>
        </w:tc>
        <w:tc>
          <w:tcPr>
            <w:tcW w:w="141" w:type="pct"/>
            <w:vMerge/>
          </w:tcPr>
          <w:p w:rsidR="0046177C" w:rsidRPr="005276E7" w:rsidRDefault="0046177C" w:rsidP="00AB617D">
            <w:pPr>
              <w:widowControl w:val="0"/>
              <w:autoSpaceDE w:val="0"/>
              <w:autoSpaceDN w:val="0"/>
              <w:adjustRightInd w:val="0"/>
              <w:ind w:firstLine="720"/>
              <w:jc w:val="center"/>
              <w:rPr>
                <w:sz w:val="20"/>
              </w:rPr>
            </w:pPr>
          </w:p>
        </w:tc>
        <w:tc>
          <w:tcPr>
            <w:tcW w:w="145" w:type="pct"/>
            <w:vMerge/>
          </w:tcPr>
          <w:p w:rsidR="0046177C" w:rsidRPr="005276E7" w:rsidRDefault="0046177C" w:rsidP="00AB617D">
            <w:pPr>
              <w:widowControl w:val="0"/>
              <w:autoSpaceDE w:val="0"/>
              <w:autoSpaceDN w:val="0"/>
              <w:adjustRightInd w:val="0"/>
              <w:ind w:firstLine="720"/>
              <w:jc w:val="center"/>
              <w:rPr>
                <w:sz w:val="20"/>
              </w:rPr>
            </w:pPr>
          </w:p>
        </w:tc>
        <w:tc>
          <w:tcPr>
            <w:tcW w:w="267" w:type="pct"/>
            <w:vMerge/>
          </w:tcPr>
          <w:p w:rsidR="0046177C" w:rsidRPr="005276E7" w:rsidRDefault="0046177C" w:rsidP="00AB617D">
            <w:pPr>
              <w:widowControl w:val="0"/>
              <w:autoSpaceDE w:val="0"/>
              <w:autoSpaceDN w:val="0"/>
              <w:adjustRightInd w:val="0"/>
              <w:ind w:firstLine="720"/>
              <w:jc w:val="center"/>
              <w:rPr>
                <w:sz w:val="20"/>
              </w:rPr>
            </w:pPr>
          </w:p>
        </w:tc>
        <w:tc>
          <w:tcPr>
            <w:tcW w:w="115" w:type="pct"/>
            <w:vMerge/>
          </w:tcPr>
          <w:p w:rsidR="0046177C" w:rsidRPr="005276E7" w:rsidRDefault="0046177C" w:rsidP="00AB617D">
            <w:pPr>
              <w:widowControl w:val="0"/>
              <w:autoSpaceDE w:val="0"/>
              <w:autoSpaceDN w:val="0"/>
              <w:adjustRightInd w:val="0"/>
              <w:ind w:firstLine="720"/>
              <w:jc w:val="center"/>
              <w:rPr>
                <w:sz w:val="20"/>
              </w:rPr>
            </w:pPr>
          </w:p>
        </w:tc>
        <w:tc>
          <w:tcPr>
            <w:tcW w:w="239" w:type="pct"/>
            <w:gridSpan w:val="2"/>
            <w:vMerge/>
          </w:tcPr>
          <w:p w:rsidR="0046177C" w:rsidRPr="005276E7" w:rsidRDefault="0046177C" w:rsidP="00AB617D">
            <w:pPr>
              <w:widowControl w:val="0"/>
              <w:autoSpaceDE w:val="0"/>
              <w:autoSpaceDN w:val="0"/>
              <w:adjustRightInd w:val="0"/>
              <w:ind w:firstLine="720"/>
              <w:jc w:val="center"/>
              <w:rPr>
                <w:sz w:val="20"/>
              </w:rPr>
            </w:pPr>
          </w:p>
        </w:tc>
        <w:tc>
          <w:tcPr>
            <w:tcW w:w="160" w:type="pct"/>
            <w:vMerge/>
          </w:tcPr>
          <w:p w:rsidR="0046177C" w:rsidRPr="005276E7" w:rsidRDefault="0046177C" w:rsidP="00AB617D">
            <w:pPr>
              <w:widowControl w:val="0"/>
              <w:autoSpaceDE w:val="0"/>
              <w:autoSpaceDN w:val="0"/>
              <w:adjustRightInd w:val="0"/>
              <w:ind w:firstLine="720"/>
              <w:jc w:val="center"/>
              <w:rPr>
                <w:sz w:val="20"/>
              </w:rPr>
            </w:pPr>
          </w:p>
        </w:tc>
        <w:tc>
          <w:tcPr>
            <w:tcW w:w="115" w:type="pct"/>
            <w:vMerge/>
          </w:tcPr>
          <w:p w:rsidR="0046177C" w:rsidRPr="005276E7" w:rsidRDefault="0046177C" w:rsidP="00AB617D">
            <w:pPr>
              <w:widowControl w:val="0"/>
              <w:autoSpaceDE w:val="0"/>
              <w:autoSpaceDN w:val="0"/>
              <w:adjustRightInd w:val="0"/>
              <w:ind w:firstLine="720"/>
              <w:jc w:val="center"/>
              <w:rPr>
                <w:sz w:val="20"/>
              </w:rPr>
            </w:pPr>
          </w:p>
        </w:tc>
        <w:tc>
          <w:tcPr>
            <w:tcW w:w="115" w:type="pct"/>
            <w:vMerge/>
          </w:tcPr>
          <w:p w:rsidR="0046177C" w:rsidRPr="005276E7" w:rsidRDefault="0046177C" w:rsidP="00AB617D">
            <w:pPr>
              <w:widowControl w:val="0"/>
              <w:autoSpaceDE w:val="0"/>
              <w:autoSpaceDN w:val="0"/>
              <w:adjustRightInd w:val="0"/>
              <w:ind w:firstLine="720"/>
              <w:jc w:val="center"/>
              <w:rPr>
                <w:sz w:val="20"/>
              </w:rPr>
            </w:pPr>
          </w:p>
        </w:tc>
        <w:tc>
          <w:tcPr>
            <w:tcW w:w="115" w:type="pct"/>
            <w:vMerge/>
          </w:tcPr>
          <w:p w:rsidR="0046177C" w:rsidRPr="005276E7" w:rsidRDefault="0046177C" w:rsidP="00AB617D">
            <w:pPr>
              <w:widowControl w:val="0"/>
              <w:autoSpaceDE w:val="0"/>
              <w:autoSpaceDN w:val="0"/>
              <w:adjustRightInd w:val="0"/>
              <w:ind w:firstLine="720"/>
              <w:jc w:val="center"/>
              <w:rPr>
                <w:sz w:val="20"/>
              </w:rPr>
            </w:pPr>
          </w:p>
        </w:tc>
        <w:tc>
          <w:tcPr>
            <w:tcW w:w="139" w:type="pct"/>
            <w:vMerge/>
          </w:tcPr>
          <w:p w:rsidR="0046177C" w:rsidRPr="005276E7" w:rsidRDefault="0046177C" w:rsidP="00AB617D">
            <w:pPr>
              <w:widowControl w:val="0"/>
              <w:autoSpaceDE w:val="0"/>
              <w:autoSpaceDN w:val="0"/>
              <w:adjustRightInd w:val="0"/>
              <w:ind w:firstLine="720"/>
              <w:jc w:val="center"/>
              <w:rPr>
                <w:sz w:val="20"/>
              </w:rPr>
            </w:pPr>
          </w:p>
        </w:tc>
        <w:tc>
          <w:tcPr>
            <w:tcW w:w="115" w:type="pct"/>
            <w:vMerge/>
          </w:tcPr>
          <w:p w:rsidR="0046177C" w:rsidRPr="005276E7" w:rsidRDefault="0046177C" w:rsidP="00AB617D">
            <w:pPr>
              <w:widowControl w:val="0"/>
              <w:autoSpaceDE w:val="0"/>
              <w:autoSpaceDN w:val="0"/>
              <w:adjustRightInd w:val="0"/>
              <w:ind w:firstLine="720"/>
              <w:jc w:val="center"/>
              <w:rPr>
                <w:sz w:val="20"/>
              </w:rPr>
            </w:pPr>
          </w:p>
        </w:tc>
        <w:tc>
          <w:tcPr>
            <w:tcW w:w="115" w:type="pct"/>
            <w:vMerge/>
          </w:tcPr>
          <w:p w:rsidR="0046177C" w:rsidRPr="005276E7" w:rsidRDefault="0046177C" w:rsidP="00AB617D">
            <w:pPr>
              <w:widowControl w:val="0"/>
              <w:autoSpaceDE w:val="0"/>
              <w:autoSpaceDN w:val="0"/>
              <w:adjustRightInd w:val="0"/>
              <w:ind w:firstLine="720"/>
              <w:jc w:val="center"/>
              <w:rPr>
                <w:sz w:val="20"/>
              </w:rPr>
            </w:pPr>
          </w:p>
        </w:tc>
        <w:tc>
          <w:tcPr>
            <w:tcW w:w="115" w:type="pct"/>
            <w:vMerge/>
          </w:tcPr>
          <w:p w:rsidR="0046177C" w:rsidRPr="005276E7" w:rsidRDefault="0046177C" w:rsidP="00AB617D">
            <w:pPr>
              <w:widowControl w:val="0"/>
              <w:autoSpaceDE w:val="0"/>
              <w:autoSpaceDN w:val="0"/>
              <w:adjustRightInd w:val="0"/>
              <w:ind w:firstLine="720"/>
              <w:jc w:val="center"/>
              <w:rPr>
                <w:sz w:val="20"/>
              </w:rPr>
            </w:pPr>
          </w:p>
        </w:tc>
        <w:tc>
          <w:tcPr>
            <w:tcW w:w="175" w:type="pct"/>
            <w:vMerge/>
          </w:tcPr>
          <w:p w:rsidR="0046177C" w:rsidRPr="005276E7" w:rsidRDefault="0046177C" w:rsidP="00AB617D">
            <w:pPr>
              <w:widowControl w:val="0"/>
              <w:autoSpaceDE w:val="0"/>
              <w:autoSpaceDN w:val="0"/>
              <w:adjustRightInd w:val="0"/>
              <w:ind w:firstLine="720"/>
              <w:jc w:val="center"/>
              <w:rPr>
                <w:sz w:val="20"/>
              </w:rPr>
            </w:pPr>
          </w:p>
        </w:tc>
        <w:tc>
          <w:tcPr>
            <w:tcW w:w="115" w:type="pct"/>
            <w:textDirection w:val="btLr"/>
          </w:tcPr>
          <w:p w:rsidR="0046177C" w:rsidRPr="005276E7" w:rsidRDefault="0046177C" w:rsidP="00AB617D">
            <w:pPr>
              <w:widowControl w:val="0"/>
              <w:autoSpaceDE w:val="0"/>
              <w:autoSpaceDN w:val="0"/>
              <w:adjustRightInd w:val="0"/>
              <w:ind w:right="113"/>
              <w:jc w:val="center"/>
              <w:rPr>
                <w:sz w:val="20"/>
              </w:rPr>
            </w:pPr>
            <w:r w:rsidRPr="005276E7">
              <w:rPr>
                <w:sz w:val="20"/>
              </w:rPr>
              <w:t>картофель</w:t>
            </w:r>
          </w:p>
        </w:tc>
        <w:tc>
          <w:tcPr>
            <w:tcW w:w="115" w:type="pct"/>
            <w:textDirection w:val="btLr"/>
          </w:tcPr>
          <w:p w:rsidR="0046177C" w:rsidRPr="005276E7" w:rsidRDefault="0046177C" w:rsidP="00AB617D">
            <w:pPr>
              <w:widowControl w:val="0"/>
              <w:autoSpaceDE w:val="0"/>
              <w:autoSpaceDN w:val="0"/>
              <w:adjustRightInd w:val="0"/>
              <w:ind w:right="113"/>
              <w:jc w:val="center"/>
              <w:rPr>
                <w:sz w:val="20"/>
              </w:rPr>
            </w:pPr>
            <w:r w:rsidRPr="005276E7">
              <w:rPr>
                <w:sz w:val="20"/>
              </w:rPr>
              <w:t>капуста</w:t>
            </w:r>
          </w:p>
        </w:tc>
        <w:tc>
          <w:tcPr>
            <w:tcW w:w="115" w:type="pct"/>
            <w:gridSpan w:val="2"/>
            <w:textDirection w:val="btLr"/>
          </w:tcPr>
          <w:p w:rsidR="0046177C" w:rsidRPr="005276E7" w:rsidRDefault="0046177C" w:rsidP="00AB617D">
            <w:pPr>
              <w:widowControl w:val="0"/>
              <w:autoSpaceDE w:val="0"/>
              <w:autoSpaceDN w:val="0"/>
              <w:adjustRightInd w:val="0"/>
              <w:ind w:right="113"/>
              <w:jc w:val="center"/>
              <w:rPr>
                <w:sz w:val="20"/>
              </w:rPr>
            </w:pPr>
            <w:r w:rsidRPr="005276E7">
              <w:rPr>
                <w:sz w:val="20"/>
              </w:rPr>
              <w:t>свекла</w:t>
            </w:r>
          </w:p>
        </w:tc>
        <w:tc>
          <w:tcPr>
            <w:tcW w:w="115" w:type="pct"/>
            <w:textDirection w:val="btLr"/>
          </w:tcPr>
          <w:p w:rsidR="0046177C" w:rsidRPr="005276E7" w:rsidRDefault="0046177C" w:rsidP="00AB617D">
            <w:pPr>
              <w:widowControl w:val="0"/>
              <w:autoSpaceDE w:val="0"/>
              <w:autoSpaceDN w:val="0"/>
              <w:adjustRightInd w:val="0"/>
              <w:ind w:right="113"/>
              <w:jc w:val="center"/>
              <w:rPr>
                <w:sz w:val="20"/>
              </w:rPr>
            </w:pPr>
            <w:r w:rsidRPr="005276E7">
              <w:rPr>
                <w:sz w:val="20"/>
              </w:rPr>
              <w:t>морковь</w:t>
            </w:r>
          </w:p>
        </w:tc>
        <w:tc>
          <w:tcPr>
            <w:tcW w:w="115" w:type="pct"/>
            <w:textDirection w:val="btLr"/>
          </w:tcPr>
          <w:p w:rsidR="0046177C" w:rsidRPr="005276E7" w:rsidRDefault="0046177C" w:rsidP="00AB617D">
            <w:pPr>
              <w:widowControl w:val="0"/>
              <w:autoSpaceDE w:val="0"/>
              <w:autoSpaceDN w:val="0"/>
              <w:adjustRightInd w:val="0"/>
              <w:ind w:right="113"/>
              <w:jc w:val="center"/>
              <w:rPr>
                <w:sz w:val="20"/>
              </w:rPr>
            </w:pPr>
            <w:r w:rsidRPr="005276E7">
              <w:rPr>
                <w:sz w:val="20"/>
              </w:rPr>
              <w:t>лук</w:t>
            </w:r>
          </w:p>
        </w:tc>
        <w:tc>
          <w:tcPr>
            <w:tcW w:w="202" w:type="pct"/>
            <w:textDirection w:val="btLr"/>
          </w:tcPr>
          <w:p w:rsidR="0046177C" w:rsidRPr="005276E7" w:rsidRDefault="0046177C" w:rsidP="00AB617D">
            <w:pPr>
              <w:widowControl w:val="0"/>
              <w:autoSpaceDE w:val="0"/>
              <w:autoSpaceDN w:val="0"/>
              <w:adjustRightInd w:val="0"/>
              <w:ind w:left="113" w:right="113"/>
              <w:jc w:val="center"/>
              <w:rPr>
                <w:sz w:val="20"/>
              </w:rPr>
            </w:pPr>
            <w:r w:rsidRPr="005276E7">
              <w:rPr>
                <w:sz w:val="20"/>
              </w:rPr>
              <w:t>огурцы, помидоры, тыква, кабачки</w:t>
            </w:r>
          </w:p>
        </w:tc>
        <w:tc>
          <w:tcPr>
            <w:tcW w:w="115" w:type="pct"/>
            <w:vMerge/>
          </w:tcPr>
          <w:p w:rsidR="0046177C" w:rsidRPr="005276E7" w:rsidRDefault="0046177C" w:rsidP="00AB617D">
            <w:pPr>
              <w:widowControl w:val="0"/>
              <w:autoSpaceDE w:val="0"/>
              <w:autoSpaceDN w:val="0"/>
              <w:adjustRightInd w:val="0"/>
              <w:ind w:firstLine="720"/>
              <w:jc w:val="center"/>
              <w:rPr>
                <w:sz w:val="20"/>
              </w:rPr>
            </w:pPr>
          </w:p>
        </w:tc>
        <w:tc>
          <w:tcPr>
            <w:tcW w:w="124" w:type="pct"/>
            <w:vMerge/>
          </w:tcPr>
          <w:p w:rsidR="0046177C" w:rsidRPr="005276E7" w:rsidRDefault="0046177C" w:rsidP="00AB617D">
            <w:pPr>
              <w:widowControl w:val="0"/>
              <w:autoSpaceDE w:val="0"/>
              <w:autoSpaceDN w:val="0"/>
              <w:adjustRightInd w:val="0"/>
              <w:ind w:firstLine="720"/>
              <w:jc w:val="center"/>
              <w:rPr>
                <w:sz w:val="20"/>
              </w:rPr>
            </w:pPr>
          </w:p>
        </w:tc>
        <w:tc>
          <w:tcPr>
            <w:tcW w:w="134" w:type="pct"/>
            <w:vMerge/>
          </w:tcPr>
          <w:p w:rsidR="0046177C" w:rsidRPr="005276E7" w:rsidRDefault="0046177C" w:rsidP="00AB617D">
            <w:pPr>
              <w:widowControl w:val="0"/>
              <w:autoSpaceDE w:val="0"/>
              <w:autoSpaceDN w:val="0"/>
              <w:adjustRightInd w:val="0"/>
              <w:ind w:firstLine="720"/>
              <w:jc w:val="center"/>
              <w:rPr>
                <w:sz w:val="20"/>
              </w:rPr>
            </w:pPr>
          </w:p>
        </w:tc>
        <w:tc>
          <w:tcPr>
            <w:tcW w:w="133" w:type="pct"/>
            <w:vMerge/>
          </w:tcPr>
          <w:p w:rsidR="0046177C" w:rsidRPr="005276E7" w:rsidRDefault="0046177C" w:rsidP="00AB617D">
            <w:pPr>
              <w:widowControl w:val="0"/>
              <w:autoSpaceDE w:val="0"/>
              <w:autoSpaceDN w:val="0"/>
              <w:adjustRightInd w:val="0"/>
              <w:ind w:firstLine="720"/>
              <w:jc w:val="center"/>
              <w:rPr>
                <w:sz w:val="20"/>
              </w:rPr>
            </w:pPr>
          </w:p>
        </w:tc>
        <w:tc>
          <w:tcPr>
            <w:tcW w:w="133" w:type="pct"/>
            <w:vMerge/>
          </w:tcPr>
          <w:p w:rsidR="0046177C" w:rsidRPr="005276E7" w:rsidRDefault="0046177C" w:rsidP="00AB617D">
            <w:pPr>
              <w:widowControl w:val="0"/>
              <w:autoSpaceDE w:val="0"/>
              <w:autoSpaceDN w:val="0"/>
              <w:adjustRightInd w:val="0"/>
              <w:ind w:firstLine="720"/>
              <w:jc w:val="center"/>
              <w:rPr>
                <w:sz w:val="20"/>
              </w:rPr>
            </w:pPr>
          </w:p>
        </w:tc>
        <w:tc>
          <w:tcPr>
            <w:tcW w:w="133" w:type="pct"/>
            <w:vMerge/>
          </w:tcPr>
          <w:p w:rsidR="0046177C" w:rsidRPr="005276E7" w:rsidRDefault="0046177C" w:rsidP="00AB617D">
            <w:pPr>
              <w:widowControl w:val="0"/>
              <w:autoSpaceDE w:val="0"/>
              <w:autoSpaceDN w:val="0"/>
              <w:adjustRightInd w:val="0"/>
              <w:ind w:firstLine="720"/>
              <w:jc w:val="center"/>
              <w:rPr>
                <w:sz w:val="20"/>
              </w:rPr>
            </w:pPr>
          </w:p>
        </w:tc>
        <w:tc>
          <w:tcPr>
            <w:tcW w:w="132" w:type="pct"/>
            <w:vMerge/>
          </w:tcPr>
          <w:p w:rsidR="0046177C" w:rsidRPr="005276E7" w:rsidRDefault="0046177C" w:rsidP="00AB617D">
            <w:pPr>
              <w:widowControl w:val="0"/>
              <w:autoSpaceDE w:val="0"/>
              <w:autoSpaceDN w:val="0"/>
              <w:adjustRightInd w:val="0"/>
              <w:ind w:firstLine="720"/>
              <w:jc w:val="center"/>
              <w:rPr>
                <w:sz w:val="20"/>
              </w:rPr>
            </w:pPr>
          </w:p>
        </w:tc>
        <w:tc>
          <w:tcPr>
            <w:tcW w:w="172" w:type="pct"/>
            <w:vMerge/>
          </w:tcPr>
          <w:p w:rsidR="0046177C" w:rsidRPr="005276E7" w:rsidRDefault="0046177C" w:rsidP="00AB617D">
            <w:pPr>
              <w:widowControl w:val="0"/>
              <w:autoSpaceDE w:val="0"/>
              <w:autoSpaceDN w:val="0"/>
              <w:adjustRightInd w:val="0"/>
              <w:ind w:firstLine="720"/>
              <w:jc w:val="center"/>
              <w:rPr>
                <w:sz w:val="20"/>
              </w:rPr>
            </w:pPr>
          </w:p>
        </w:tc>
        <w:tc>
          <w:tcPr>
            <w:tcW w:w="115" w:type="pct"/>
            <w:vMerge/>
          </w:tcPr>
          <w:p w:rsidR="0046177C" w:rsidRPr="005276E7" w:rsidRDefault="0046177C" w:rsidP="00AB617D">
            <w:pPr>
              <w:widowControl w:val="0"/>
              <w:autoSpaceDE w:val="0"/>
              <w:autoSpaceDN w:val="0"/>
              <w:adjustRightInd w:val="0"/>
              <w:ind w:firstLine="720"/>
              <w:jc w:val="center"/>
              <w:rPr>
                <w:sz w:val="20"/>
              </w:rPr>
            </w:pPr>
          </w:p>
        </w:tc>
        <w:tc>
          <w:tcPr>
            <w:tcW w:w="124" w:type="pct"/>
            <w:vMerge/>
          </w:tcPr>
          <w:p w:rsidR="0046177C" w:rsidRPr="005276E7" w:rsidRDefault="0046177C" w:rsidP="00AB617D">
            <w:pPr>
              <w:widowControl w:val="0"/>
              <w:autoSpaceDE w:val="0"/>
              <w:autoSpaceDN w:val="0"/>
              <w:adjustRightInd w:val="0"/>
              <w:ind w:firstLine="720"/>
              <w:jc w:val="center"/>
              <w:rPr>
                <w:sz w:val="20"/>
              </w:rPr>
            </w:pPr>
          </w:p>
        </w:tc>
      </w:tr>
      <w:tr w:rsidR="0046177C" w:rsidRPr="005276E7" w:rsidTr="0046177C">
        <w:trPr>
          <w:gridBefore w:val="1"/>
          <w:wBefore w:w="27" w:type="pct"/>
          <w:cantSplit/>
          <w:trHeight w:val="1583"/>
        </w:trPr>
        <w:tc>
          <w:tcPr>
            <w:tcW w:w="120" w:type="pct"/>
            <w:vMerge w:val="restart"/>
            <w:textDirection w:val="btLr"/>
            <w:vAlign w:val="center"/>
          </w:tcPr>
          <w:p w:rsidR="0046177C" w:rsidRPr="005276E7" w:rsidRDefault="0046177C" w:rsidP="00AB617D">
            <w:pPr>
              <w:widowControl w:val="0"/>
              <w:autoSpaceDE w:val="0"/>
              <w:autoSpaceDN w:val="0"/>
              <w:adjustRightInd w:val="0"/>
              <w:ind w:right="113"/>
              <w:jc w:val="center"/>
              <w:rPr>
                <w:sz w:val="20"/>
              </w:rPr>
            </w:pPr>
            <w:r w:rsidRPr="005276E7">
              <w:rPr>
                <w:sz w:val="20"/>
              </w:rPr>
              <w:lastRenderedPageBreak/>
              <w:t>"</w:t>
            </w:r>
            <w:r>
              <w:rPr>
                <w:sz w:val="20"/>
              </w:rPr>
              <w:t>__" ____</w:t>
            </w:r>
            <w:r w:rsidRPr="005276E7">
              <w:rPr>
                <w:sz w:val="20"/>
              </w:rPr>
              <w:t>20__ г.</w:t>
            </w:r>
          </w:p>
        </w:tc>
        <w:tc>
          <w:tcPr>
            <w:tcW w:w="115" w:type="pct"/>
            <w:textDirection w:val="btLr"/>
            <w:vAlign w:val="center"/>
          </w:tcPr>
          <w:p w:rsidR="0046177C" w:rsidRPr="005276E7" w:rsidRDefault="0046177C" w:rsidP="00AB617D">
            <w:pPr>
              <w:widowControl w:val="0"/>
              <w:autoSpaceDE w:val="0"/>
              <w:autoSpaceDN w:val="0"/>
              <w:adjustRightInd w:val="0"/>
              <w:ind w:right="113"/>
              <w:jc w:val="center"/>
              <w:rPr>
                <w:sz w:val="20"/>
              </w:rPr>
            </w:pPr>
            <w:r w:rsidRPr="005276E7">
              <w:rPr>
                <w:sz w:val="20"/>
              </w:rPr>
              <w:t>завтрак</w:t>
            </w:r>
          </w:p>
        </w:tc>
        <w:tc>
          <w:tcPr>
            <w:tcW w:w="116" w:type="pct"/>
          </w:tcPr>
          <w:p w:rsidR="0046177C" w:rsidRPr="005276E7" w:rsidRDefault="0046177C" w:rsidP="00AB617D">
            <w:pPr>
              <w:widowControl w:val="0"/>
              <w:autoSpaceDE w:val="0"/>
              <w:autoSpaceDN w:val="0"/>
              <w:adjustRightInd w:val="0"/>
              <w:ind w:firstLine="720"/>
              <w:jc w:val="center"/>
              <w:rPr>
                <w:sz w:val="20"/>
              </w:rPr>
            </w:pPr>
          </w:p>
        </w:tc>
        <w:tc>
          <w:tcPr>
            <w:tcW w:w="210" w:type="pct"/>
          </w:tcPr>
          <w:p w:rsidR="0046177C" w:rsidRPr="005276E7" w:rsidRDefault="0046177C" w:rsidP="00AB617D">
            <w:pPr>
              <w:widowControl w:val="0"/>
              <w:autoSpaceDE w:val="0"/>
              <w:autoSpaceDN w:val="0"/>
              <w:adjustRightInd w:val="0"/>
              <w:ind w:firstLine="720"/>
              <w:jc w:val="center"/>
              <w:rPr>
                <w:sz w:val="20"/>
              </w:rPr>
            </w:pPr>
          </w:p>
        </w:tc>
        <w:tc>
          <w:tcPr>
            <w:tcW w:w="249" w:type="pct"/>
          </w:tcPr>
          <w:p w:rsidR="0046177C" w:rsidRPr="005276E7" w:rsidRDefault="0046177C" w:rsidP="00AB617D">
            <w:pPr>
              <w:widowControl w:val="0"/>
              <w:autoSpaceDE w:val="0"/>
              <w:autoSpaceDN w:val="0"/>
              <w:adjustRightInd w:val="0"/>
              <w:ind w:firstLine="720"/>
              <w:jc w:val="center"/>
              <w:rPr>
                <w:sz w:val="20"/>
              </w:rPr>
            </w:pPr>
          </w:p>
        </w:tc>
        <w:tc>
          <w:tcPr>
            <w:tcW w:w="141" w:type="pct"/>
          </w:tcPr>
          <w:p w:rsidR="0046177C" w:rsidRPr="005276E7" w:rsidRDefault="0046177C" w:rsidP="00AB617D">
            <w:pPr>
              <w:widowControl w:val="0"/>
              <w:autoSpaceDE w:val="0"/>
              <w:autoSpaceDN w:val="0"/>
              <w:adjustRightInd w:val="0"/>
              <w:ind w:firstLine="720"/>
              <w:jc w:val="center"/>
              <w:rPr>
                <w:sz w:val="20"/>
              </w:rPr>
            </w:pPr>
          </w:p>
        </w:tc>
        <w:tc>
          <w:tcPr>
            <w:tcW w:w="145" w:type="pct"/>
          </w:tcPr>
          <w:p w:rsidR="0046177C" w:rsidRPr="005276E7" w:rsidRDefault="0046177C" w:rsidP="00AB617D">
            <w:pPr>
              <w:widowControl w:val="0"/>
              <w:autoSpaceDE w:val="0"/>
              <w:autoSpaceDN w:val="0"/>
              <w:adjustRightInd w:val="0"/>
              <w:ind w:firstLine="720"/>
              <w:jc w:val="center"/>
              <w:rPr>
                <w:sz w:val="20"/>
              </w:rPr>
            </w:pPr>
          </w:p>
        </w:tc>
        <w:tc>
          <w:tcPr>
            <w:tcW w:w="267" w:type="pct"/>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239" w:type="pct"/>
            <w:gridSpan w:val="2"/>
          </w:tcPr>
          <w:p w:rsidR="0046177C" w:rsidRPr="005276E7" w:rsidRDefault="0046177C" w:rsidP="00AB617D">
            <w:pPr>
              <w:widowControl w:val="0"/>
              <w:autoSpaceDE w:val="0"/>
              <w:autoSpaceDN w:val="0"/>
              <w:adjustRightInd w:val="0"/>
              <w:ind w:firstLine="720"/>
              <w:jc w:val="center"/>
              <w:rPr>
                <w:sz w:val="20"/>
              </w:rPr>
            </w:pPr>
          </w:p>
        </w:tc>
        <w:tc>
          <w:tcPr>
            <w:tcW w:w="160" w:type="pct"/>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139" w:type="pct"/>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175" w:type="pct"/>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115" w:type="pct"/>
            <w:gridSpan w:val="2"/>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202" w:type="pct"/>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124" w:type="pct"/>
          </w:tcPr>
          <w:p w:rsidR="0046177C" w:rsidRPr="005276E7" w:rsidRDefault="0046177C" w:rsidP="00AB617D">
            <w:pPr>
              <w:widowControl w:val="0"/>
              <w:autoSpaceDE w:val="0"/>
              <w:autoSpaceDN w:val="0"/>
              <w:adjustRightInd w:val="0"/>
              <w:ind w:firstLine="720"/>
              <w:jc w:val="center"/>
              <w:rPr>
                <w:sz w:val="20"/>
              </w:rPr>
            </w:pPr>
          </w:p>
        </w:tc>
        <w:tc>
          <w:tcPr>
            <w:tcW w:w="134" w:type="pct"/>
          </w:tcPr>
          <w:p w:rsidR="0046177C" w:rsidRPr="005276E7" w:rsidRDefault="0046177C" w:rsidP="00AB617D">
            <w:pPr>
              <w:widowControl w:val="0"/>
              <w:autoSpaceDE w:val="0"/>
              <w:autoSpaceDN w:val="0"/>
              <w:adjustRightInd w:val="0"/>
              <w:ind w:firstLine="720"/>
              <w:jc w:val="center"/>
              <w:rPr>
                <w:sz w:val="20"/>
              </w:rPr>
            </w:pPr>
          </w:p>
        </w:tc>
        <w:tc>
          <w:tcPr>
            <w:tcW w:w="133" w:type="pct"/>
          </w:tcPr>
          <w:p w:rsidR="0046177C" w:rsidRPr="005276E7" w:rsidRDefault="0046177C" w:rsidP="00AB617D">
            <w:pPr>
              <w:widowControl w:val="0"/>
              <w:autoSpaceDE w:val="0"/>
              <w:autoSpaceDN w:val="0"/>
              <w:adjustRightInd w:val="0"/>
              <w:ind w:firstLine="720"/>
              <w:jc w:val="center"/>
              <w:rPr>
                <w:sz w:val="20"/>
              </w:rPr>
            </w:pPr>
          </w:p>
        </w:tc>
        <w:tc>
          <w:tcPr>
            <w:tcW w:w="133" w:type="pct"/>
          </w:tcPr>
          <w:p w:rsidR="0046177C" w:rsidRPr="005276E7" w:rsidRDefault="0046177C" w:rsidP="00AB617D">
            <w:pPr>
              <w:widowControl w:val="0"/>
              <w:autoSpaceDE w:val="0"/>
              <w:autoSpaceDN w:val="0"/>
              <w:adjustRightInd w:val="0"/>
              <w:ind w:firstLine="720"/>
              <w:jc w:val="center"/>
              <w:rPr>
                <w:sz w:val="20"/>
              </w:rPr>
            </w:pPr>
          </w:p>
        </w:tc>
        <w:tc>
          <w:tcPr>
            <w:tcW w:w="133" w:type="pct"/>
          </w:tcPr>
          <w:p w:rsidR="0046177C" w:rsidRPr="005276E7" w:rsidRDefault="0046177C" w:rsidP="00AB617D">
            <w:pPr>
              <w:widowControl w:val="0"/>
              <w:autoSpaceDE w:val="0"/>
              <w:autoSpaceDN w:val="0"/>
              <w:adjustRightInd w:val="0"/>
              <w:ind w:firstLine="720"/>
              <w:jc w:val="center"/>
              <w:rPr>
                <w:sz w:val="20"/>
              </w:rPr>
            </w:pPr>
          </w:p>
        </w:tc>
        <w:tc>
          <w:tcPr>
            <w:tcW w:w="132" w:type="pct"/>
          </w:tcPr>
          <w:p w:rsidR="0046177C" w:rsidRPr="005276E7" w:rsidRDefault="0046177C" w:rsidP="00AB617D">
            <w:pPr>
              <w:widowControl w:val="0"/>
              <w:autoSpaceDE w:val="0"/>
              <w:autoSpaceDN w:val="0"/>
              <w:adjustRightInd w:val="0"/>
              <w:ind w:firstLine="720"/>
              <w:jc w:val="center"/>
              <w:rPr>
                <w:sz w:val="20"/>
              </w:rPr>
            </w:pPr>
          </w:p>
        </w:tc>
        <w:tc>
          <w:tcPr>
            <w:tcW w:w="172" w:type="pct"/>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124" w:type="pct"/>
          </w:tcPr>
          <w:p w:rsidR="0046177C" w:rsidRPr="005276E7" w:rsidRDefault="0046177C" w:rsidP="00AB617D">
            <w:pPr>
              <w:widowControl w:val="0"/>
              <w:autoSpaceDE w:val="0"/>
              <w:autoSpaceDN w:val="0"/>
              <w:adjustRightInd w:val="0"/>
              <w:ind w:firstLine="720"/>
              <w:jc w:val="center"/>
              <w:rPr>
                <w:sz w:val="20"/>
              </w:rPr>
            </w:pPr>
          </w:p>
        </w:tc>
      </w:tr>
      <w:tr w:rsidR="0046177C" w:rsidRPr="005276E7" w:rsidTr="0046177C">
        <w:trPr>
          <w:gridBefore w:val="1"/>
          <w:wBefore w:w="27" w:type="pct"/>
          <w:cantSplit/>
          <w:trHeight w:val="1134"/>
        </w:trPr>
        <w:tc>
          <w:tcPr>
            <w:tcW w:w="120" w:type="pct"/>
            <w:vMerge/>
          </w:tcPr>
          <w:p w:rsidR="0046177C" w:rsidRPr="005276E7" w:rsidRDefault="0046177C" w:rsidP="00AB617D">
            <w:pPr>
              <w:widowControl w:val="0"/>
              <w:autoSpaceDE w:val="0"/>
              <w:autoSpaceDN w:val="0"/>
              <w:adjustRightInd w:val="0"/>
              <w:ind w:firstLine="720"/>
              <w:jc w:val="center"/>
              <w:rPr>
                <w:sz w:val="20"/>
              </w:rPr>
            </w:pPr>
          </w:p>
        </w:tc>
        <w:tc>
          <w:tcPr>
            <w:tcW w:w="115" w:type="pct"/>
            <w:textDirection w:val="btLr"/>
            <w:vAlign w:val="center"/>
          </w:tcPr>
          <w:p w:rsidR="0046177C" w:rsidRPr="005276E7" w:rsidRDefault="0046177C" w:rsidP="00AB617D">
            <w:pPr>
              <w:widowControl w:val="0"/>
              <w:autoSpaceDE w:val="0"/>
              <w:autoSpaceDN w:val="0"/>
              <w:adjustRightInd w:val="0"/>
              <w:ind w:right="113"/>
              <w:jc w:val="center"/>
              <w:rPr>
                <w:sz w:val="20"/>
              </w:rPr>
            </w:pPr>
            <w:r w:rsidRPr="005276E7">
              <w:rPr>
                <w:sz w:val="20"/>
              </w:rPr>
              <w:t>обед</w:t>
            </w:r>
          </w:p>
        </w:tc>
        <w:tc>
          <w:tcPr>
            <w:tcW w:w="116" w:type="pct"/>
          </w:tcPr>
          <w:p w:rsidR="0046177C" w:rsidRPr="005276E7" w:rsidRDefault="0046177C" w:rsidP="00AB617D">
            <w:pPr>
              <w:widowControl w:val="0"/>
              <w:autoSpaceDE w:val="0"/>
              <w:autoSpaceDN w:val="0"/>
              <w:adjustRightInd w:val="0"/>
              <w:ind w:firstLine="720"/>
              <w:jc w:val="center"/>
              <w:rPr>
                <w:sz w:val="20"/>
              </w:rPr>
            </w:pPr>
          </w:p>
        </w:tc>
        <w:tc>
          <w:tcPr>
            <w:tcW w:w="210" w:type="pct"/>
          </w:tcPr>
          <w:p w:rsidR="0046177C" w:rsidRPr="005276E7" w:rsidRDefault="0046177C" w:rsidP="00AB617D">
            <w:pPr>
              <w:widowControl w:val="0"/>
              <w:autoSpaceDE w:val="0"/>
              <w:autoSpaceDN w:val="0"/>
              <w:adjustRightInd w:val="0"/>
              <w:ind w:firstLine="720"/>
              <w:jc w:val="center"/>
              <w:rPr>
                <w:sz w:val="20"/>
              </w:rPr>
            </w:pPr>
          </w:p>
        </w:tc>
        <w:tc>
          <w:tcPr>
            <w:tcW w:w="249" w:type="pct"/>
          </w:tcPr>
          <w:p w:rsidR="0046177C" w:rsidRPr="005276E7" w:rsidRDefault="0046177C" w:rsidP="00AB617D">
            <w:pPr>
              <w:widowControl w:val="0"/>
              <w:autoSpaceDE w:val="0"/>
              <w:autoSpaceDN w:val="0"/>
              <w:adjustRightInd w:val="0"/>
              <w:ind w:firstLine="720"/>
              <w:jc w:val="center"/>
              <w:rPr>
                <w:sz w:val="20"/>
              </w:rPr>
            </w:pPr>
          </w:p>
        </w:tc>
        <w:tc>
          <w:tcPr>
            <w:tcW w:w="141" w:type="pct"/>
          </w:tcPr>
          <w:p w:rsidR="0046177C" w:rsidRPr="005276E7" w:rsidRDefault="0046177C" w:rsidP="00AB617D">
            <w:pPr>
              <w:widowControl w:val="0"/>
              <w:autoSpaceDE w:val="0"/>
              <w:autoSpaceDN w:val="0"/>
              <w:adjustRightInd w:val="0"/>
              <w:ind w:firstLine="720"/>
              <w:jc w:val="center"/>
              <w:rPr>
                <w:sz w:val="20"/>
              </w:rPr>
            </w:pPr>
          </w:p>
        </w:tc>
        <w:tc>
          <w:tcPr>
            <w:tcW w:w="145" w:type="pct"/>
          </w:tcPr>
          <w:p w:rsidR="0046177C" w:rsidRPr="005276E7" w:rsidRDefault="0046177C" w:rsidP="00AB617D">
            <w:pPr>
              <w:widowControl w:val="0"/>
              <w:autoSpaceDE w:val="0"/>
              <w:autoSpaceDN w:val="0"/>
              <w:adjustRightInd w:val="0"/>
              <w:ind w:firstLine="720"/>
              <w:jc w:val="center"/>
              <w:rPr>
                <w:sz w:val="20"/>
              </w:rPr>
            </w:pPr>
          </w:p>
        </w:tc>
        <w:tc>
          <w:tcPr>
            <w:tcW w:w="267" w:type="pct"/>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239" w:type="pct"/>
            <w:gridSpan w:val="2"/>
          </w:tcPr>
          <w:p w:rsidR="0046177C" w:rsidRPr="005276E7" w:rsidRDefault="0046177C" w:rsidP="00AB617D">
            <w:pPr>
              <w:widowControl w:val="0"/>
              <w:autoSpaceDE w:val="0"/>
              <w:autoSpaceDN w:val="0"/>
              <w:adjustRightInd w:val="0"/>
              <w:ind w:firstLine="720"/>
              <w:jc w:val="center"/>
              <w:rPr>
                <w:sz w:val="20"/>
              </w:rPr>
            </w:pPr>
          </w:p>
        </w:tc>
        <w:tc>
          <w:tcPr>
            <w:tcW w:w="160" w:type="pct"/>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139" w:type="pct"/>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175" w:type="pct"/>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115" w:type="pct"/>
            <w:gridSpan w:val="2"/>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202" w:type="pct"/>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124" w:type="pct"/>
          </w:tcPr>
          <w:p w:rsidR="0046177C" w:rsidRPr="005276E7" w:rsidRDefault="0046177C" w:rsidP="00AB617D">
            <w:pPr>
              <w:widowControl w:val="0"/>
              <w:autoSpaceDE w:val="0"/>
              <w:autoSpaceDN w:val="0"/>
              <w:adjustRightInd w:val="0"/>
              <w:ind w:firstLine="720"/>
              <w:jc w:val="center"/>
              <w:rPr>
                <w:sz w:val="20"/>
              </w:rPr>
            </w:pPr>
          </w:p>
        </w:tc>
        <w:tc>
          <w:tcPr>
            <w:tcW w:w="134" w:type="pct"/>
          </w:tcPr>
          <w:p w:rsidR="0046177C" w:rsidRPr="005276E7" w:rsidRDefault="0046177C" w:rsidP="00AB617D">
            <w:pPr>
              <w:widowControl w:val="0"/>
              <w:autoSpaceDE w:val="0"/>
              <w:autoSpaceDN w:val="0"/>
              <w:adjustRightInd w:val="0"/>
              <w:ind w:firstLine="720"/>
              <w:jc w:val="center"/>
              <w:rPr>
                <w:sz w:val="20"/>
              </w:rPr>
            </w:pPr>
          </w:p>
        </w:tc>
        <w:tc>
          <w:tcPr>
            <w:tcW w:w="133" w:type="pct"/>
          </w:tcPr>
          <w:p w:rsidR="0046177C" w:rsidRPr="005276E7" w:rsidRDefault="0046177C" w:rsidP="00AB617D">
            <w:pPr>
              <w:widowControl w:val="0"/>
              <w:autoSpaceDE w:val="0"/>
              <w:autoSpaceDN w:val="0"/>
              <w:adjustRightInd w:val="0"/>
              <w:ind w:firstLine="720"/>
              <w:jc w:val="center"/>
              <w:rPr>
                <w:sz w:val="20"/>
              </w:rPr>
            </w:pPr>
          </w:p>
        </w:tc>
        <w:tc>
          <w:tcPr>
            <w:tcW w:w="133" w:type="pct"/>
          </w:tcPr>
          <w:p w:rsidR="0046177C" w:rsidRPr="005276E7" w:rsidRDefault="0046177C" w:rsidP="00AB617D">
            <w:pPr>
              <w:widowControl w:val="0"/>
              <w:autoSpaceDE w:val="0"/>
              <w:autoSpaceDN w:val="0"/>
              <w:adjustRightInd w:val="0"/>
              <w:ind w:firstLine="720"/>
              <w:jc w:val="center"/>
              <w:rPr>
                <w:sz w:val="20"/>
              </w:rPr>
            </w:pPr>
          </w:p>
        </w:tc>
        <w:tc>
          <w:tcPr>
            <w:tcW w:w="133" w:type="pct"/>
          </w:tcPr>
          <w:p w:rsidR="0046177C" w:rsidRPr="005276E7" w:rsidRDefault="0046177C" w:rsidP="00AB617D">
            <w:pPr>
              <w:widowControl w:val="0"/>
              <w:autoSpaceDE w:val="0"/>
              <w:autoSpaceDN w:val="0"/>
              <w:adjustRightInd w:val="0"/>
              <w:ind w:firstLine="720"/>
              <w:jc w:val="center"/>
              <w:rPr>
                <w:sz w:val="20"/>
              </w:rPr>
            </w:pPr>
          </w:p>
        </w:tc>
        <w:tc>
          <w:tcPr>
            <w:tcW w:w="132" w:type="pct"/>
          </w:tcPr>
          <w:p w:rsidR="0046177C" w:rsidRPr="005276E7" w:rsidRDefault="0046177C" w:rsidP="00AB617D">
            <w:pPr>
              <w:widowControl w:val="0"/>
              <w:autoSpaceDE w:val="0"/>
              <w:autoSpaceDN w:val="0"/>
              <w:adjustRightInd w:val="0"/>
              <w:ind w:firstLine="720"/>
              <w:jc w:val="center"/>
              <w:rPr>
                <w:sz w:val="20"/>
              </w:rPr>
            </w:pPr>
          </w:p>
        </w:tc>
        <w:tc>
          <w:tcPr>
            <w:tcW w:w="172" w:type="pct"/>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124" w:type="pct"/>
          </w:tcPr>
          <w:p w:rsidR="0046177C" w:rsidRPr="005276E7" w:rsidRDefault="0046177C" w:rsidP="00AB617D">
            <w:pPr>
              <w:widowControl w:val="0"/>
              <w:autoSpaceDE w:val="0"/>
              <w:autoSpaceDN w:val="0"/>
              <w:adjustRightInd w:val="0"/>
              <w:ind w:firstLine="720"/>
              <w:jc w:val="center"/>
              <w:rPr>
                <w:sz w:val="20"/>
              </w:rPr>
            </w:pPr>
          </w:p>
        </w:tc>
      </w:tr>
      <w:tr w:rsidR="0046177C" w:rsidRPr="005276E7" w:rsidTr="0046177C">
        <w:trPr>
          <w:gridBefore w:val="1"/>
          <w:wBefore w:w="27" w:type="pct"/>
          <w:cantSplit/>
          <w:trHeight w:val="1134"/>
        </w:trPr>
        <w:tc>
          <w:tcPr>
            <w:tcW w:w="120" w:type="pct"/>
            <w:vMerge/>
          </w:tcPr>
          <w:p w:rsidR="0046177C" w:rsidRPr="005276E7" w:rsidRDefault="0046177C" w:rsidP="00AB617D">
            <w:pPr>
              <w:widowControl w:val="0"/>
              <w:autoSpaceDE w:val="0"/>
              <w:autoSpaceDN w:val="0"/>
              <w:adjustRightInd w:val="0"/>
              <w:ind w:firstLine="720"/>
              <w:jc w:val="center"/>
              <w:rPr>
                <w:sz w:val="20"/>
              </w:rPr>
            </w:pPr>
          </w:p>
        </w:tc>
        <w:tc>
          <w:tcPr>
            <w:tcW w:w="115" w:type="pct"/>
            <w:textDirection w:val="btLr"/>
            <w:vAlign w:val="center"/>
          </w:tcPr>
          <w:p w:rsidR="0046177C" w:rsidRPr="005276E7" w:rsidRDefault="0046177C" w:rsidP="00AB617D">
            <w:pPr>
              <w:widowControl w:val="0"/>
              <w:autoSpaceDE w:val="0"/>
              <w:autoSpaceDN w:val="0"/>
              <w:adjustRightInd w:val="0"/>
              <w:ind w:right="113"/>
              <w:jc w:val="center"/>
              <w:rPr>
                <w:sz w:val="20"/>
              </w:rPr>
            </w:pPr>
            <w:r w:rsidRPr="005276E7">
              <w:rPr>
                <w:sz w:val="20"/>
              </w:rPr>
              <w:t>ужин</w:t>
            </w:r>
          </w:p>
        </w:tc>
        <w:tc>
          <w:tcPr>
            <w:tcW w:w="116" w:type="pct"/>
          </w:tcPr>
          <w:p w:rsidR="0046177C" w:rsidRPr="005276E7" w:rsidRDefault="0046177C" w:rsidP="00AB617D">
            <w:pPr>
              <w:widowControl w:val="0"/>
              <w:autoSpaceDE w:val="0"/>
              <w:autoSpaceDN w:val="0"/>
              <w:adjustRightInd w:val="0"/>
              <w:ind w:firstLine="720"/>
              <w:jc w:val="center"/>
              <w:rPr>
                <w:sz w:val="20"/>
              </w:rPr>
            </w:pPr>
          </w:p>
        </w:tc>
        <w:tc>
          <w:tcPr>
            <w:tcW w:w="210" w:type="pct"/>
          </w:tcPr>
          <w:p w:rsidR="0046177C" w:rsidRPr="005276E7" w:rsidRDefault="0046177C" w:rsidP="00AB617D">
            <w:pPr>
              <w:widowControl w:val="0"/>
              <w:autoSpaceDE w:val="0"/>
              <w:autoSpaceDN w:val="0"/>
              <w:adjustRightInd w:val="0"/>
              <w:ind w:firstLine="720"/>
              <w:jc w:val="center"/>
              <w:rPr>
                <w:sz w:val="20"/>
              </w:rPr>
            </w:pPr>
          </w:p>
        </w:tc>
        <w:tc>
          <w:tcPr>
            <w:tcW w:w="249" w:type="pct"/>
          </w:tcPr>
          <w:p w:rsidR="0046177C" w:rsidRPr="005276E7" w:rsidRDefault="0046177C" w:rsidP="00AB617D">
            <w:pPr>
              <w:widowControl w:val="0"/>
              <w:autoSpaceDE w:val="0"/>
              <w:autoSpaceDN w:val="0"/>
              <w:adjustRightInd w:val="0"/>
              <w:ind w:firstLine="720"/>
              <w:jc w:val="center"/>
              <w:rPr>
                <w:sz w:val="20"/>
              </w:rPr>
            </w:pPr>
          </w:p>
        </w:tc>
        <w:tc>
          <w:tcPr>
            <w:tcW w:w="141" w:type="pct"/>
          </w:tcPr>
          <w:p w:rsidR="0046177C" w:rsidRPr="005276E7" w:rsidRDefault="0046177C" w:rsidP="00AB617D">
            <w:pPr>
              <w:widowControl w:val="0"/>
              <w:autoSpaceDE w:val="0"/>
              <w:autoSpaceDN w:val="0"/>
              <w:adjustRightInd w:val="0"/>
              <w:ind w:firstLine="720"/>
              <w:jc w:val="center"/>
              <w:rPr>
                <w:sz w:val="20"/>
              </w:rPr>
            </w:pPr>
          </w:p>
        </w:tc>
        <w:tc>
          <w:tcPr>
            <w:tcW w:w="145" w:type="pct"/>
          </w:tcPr>
          <w:p w:rsidR="0046177C" w:rsidRPr="005276E7" w:rsidRDefault="0046177C" w:rsidP="00AB617D">
            <w:pPr>
              <w:widowControl w:val="0"/>
              <w:autoSpaceDE w:val="0"/>
              <w:autoSpaceDN w:val="0"/>
              <w:adjustRightInd w:val="0"/>
              <w:ind w:firstLine="720"/>
              <w:jc w:val="center"/>
              <w:rPr>
                <w:sz w:val="20"/>
              </w:rPr>
            </w:pPr>
          </w:p>
        </w:tc>
        <w:tc>
          <w:tcPr>
            <w:tcW w:w="267" w:type="pct"/>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239" w:type="pct"/>
            <w:gridSpan w:val="2"/>
          </w:tcPr>
          <w:p w:rsidR="0046177C" w:rsidRPr="005276E7" w:rsidRDefault="0046177C" w:rsidP="00AB617D">
            <w:pPr>
              <w:widowControl w:val="0"/>
              <w:autoSpaceDE w:val="0"/>
              <w:autoSpaceDN w:val="0"/>
              <w:adjustRightInd w:val="0"/>
              <w:ind w:firstLine="720"/>
              <w:jc w:val="center"/>
              <w:rPr>
                <w:sz w:val="20"/>
              </w:rPr>
            </w:pPr>
          </w:p>
        </w:tc>
        <w:tc>
          <w:tcPr>
            <w:tcW w:w="160" w:type="pct"/>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139" w:type="pct"/>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175" w:type="pct"/>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115" w:type="pct"/>
            <w:gridSpan w:val="2"/>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202" w:type="pct"/>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124" w:type="pct"/>
          </w:tcPr>
          <w:p w:rsidR="0046177C" w:rsidRPr="005276E7" w:rsidRDefault="0046177C" w:rsidP="00AB617D">
            <w:pPr>
              <w:widowControl w:val="0"/>
              <w:autoSpaceDE w:val="0"/>
              <w:autoSpaceDN w:val="0"/>
              <w:adjustRightInd w:val="0"/>
              <w:ind w:firstLine="720"/>
              <w:jc w:val="center"/>
              <w:rPr>
                <w:sz w:val="20"/>
              </w:rPr>
            </w:pPr>
          </w:p>
        </w:tc>
        <w:tc>
          <w:tcPr>
            <w:tcW w:w="134" w:type="pct"/>
          </w:tcPr>
          <w:p w:rsidR="0046177C" w:rsidRPr="005276E7" w:rsidRDefault="0046177C" w:rsidP="00AB617D">
            <w:pPr>
              <w:widowControl w:val="0"/>
              <w:autoSpaceDE w:val="0"/>
              <w:autoSpaceDN w:val="0"/>
              <w:adjustRightInd w:val="0"/>
              <w:ind w:firstLine="720"/>
              <w:jc w:val="center"/>
              <w:rPr>
                <w:sz w:val="20"/>
              </w:rPr>
            </w:pPr>
          </w:p>
        </w:tc>
        <w:tc>
          <w:tcPr>
            <w:tcW w:w="133" w:type="pct"/>
          </w:tcPr>
          <w:p w:rsidR="0046177C" w:rsidRPr="005276E7" w:rsidRDefault="0046177C" w:rsidP="00AB617D">
            <w:pPr>
              <w:widowControl w:val="0"/>
              <w:autoSpaceDE w:val="0"/>
              <w:autoSpaceDN w:val="0"/>
              <w:adjustRightInd w:val="0"/>
              <w:ind w:firstLine="720"/>
              <w:jc w:val="center"/>
              <w:rPr>
                <w:sz w:val="20"/>
              </w:rPr>
            </w:pPr>
          </w:p>
        </w:tc>
        <w:tc>
          <w:tcPr>
            <w:tcW w:w="133" w:type="pct"/>
          </w:tcPr>
          <w:p w:rsidR="0046177C" w:rsidRPr="005276E7" w:rsidRDefault="0046177C" w:rsidP="00AB617D">
            <w:pPr>
              <w:widowControl w:val="0"/>
              <w:autoSpaceDE w:val="0"/>
              <w:autoSpaceDN w:val="0"/>
              <w:adjustRightInd w:val="0"/>
              <w:ind w:firstLine="720"/>
              <w:jc w:val="center"/>
              <w:rPr>
                <w:sz w:val="20"/>
              </w:rPr>
            </w:pPr>
          </w:p>
        </w:tc>
        <w:tc>
          <w:tcPr>
            <w:tcW w:w="133" w:type="pct"/>
          </w:tcPr>
          <w:p w:rsidR="0046177C" w:rsidRPr="005276E7" w:rsidRDefault="0046177C" w:rsidP="00AB617D">
            <w:pPr>
              <w:widowControl w:val="0"/>
              <w:autoSpaceDE w:val="0"/>
              <w:autoSpaceDN w:val="0"/>
              <w:adjustRightInd w:val="0"/>
              <w:ind w:firstLine="720"/>
              <w:jc w:val="center"/>
              <w:rPr>
                <w:sz w:val="20"/>
              </w:rPr>
            </w:pPr>
          </w:p>
        </w:tc>
        <w:tc>
          <w:tcPr>
            <w:tcW w:w="132" w:type="pct"/>
          </w:tcPr>
          <w:p w:rsidR="0046177C" w:rsidRPr="005276E7" w:rsidRDefault="0046177C" w:rsidP="00AB617D">
            <w:pPr>
              <w:widowControl w:val="0"/>
              <w:autoSpaceDE w:val="0"/>
              <w:autoSpaceDN w:val="0"/>
              <w:adjustRightInd w:val="0"/>
              <w:ind w:firstLine="720"/>
              <w:jc w:val="center"/>
              <w:rPr>
                <w:sz w:val="20"/>
              </w:rPr>
            </w:pPr>
          </w:p>
        </w:tc>
        <w:tc>
          <w:tcPr>
            <w:tcW w:w="172" w:type="pct"/>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124" w:type="pct"/>
          </w:tcPr>
          <w:p w:rsidR="0046177C" w:rsidRPr="005276E7" w:rsidRDefault="0046177C" w:rsidP="00AB617D">
            <w:pPr>
              <w:widowControl w:val="0"/>
              <w:autoSpaceDE w:val="0"/>
              <w:autoSpaceDN w:val="0"/>
              <w:adjustRightInd w:val="0"/>
              <w:ind w:firstLine="720"/>
              <w:jc w:val="center"/>
              <w:rPr>
                <w:sz w:val="20"/>
              </w:rPr>
            </w:pPr>
          </w:p>
        </w:tc>
      </w:tr>
      <w:tr w:rsidR="0046177C" w:rsidRPr="005276E7" w:rsidTr="0046177C">
        <w:trPr>
          <w:gridBefore w:val="1"/>
          <w:wBefore w:w="27" w:type="pct"/>
        </w:trPr>
        <w:tc>
          <w:tcPr>
            <w:tcW w:w="351" w:type="pct"/>
            <w:gridSpan w:val="3"/>
          </w:tcPr>
          <w:p w:rsidR="0046177C" w:rsidRPr="005276E7" w:rsidRDefault="0046177C" w:rsidP="00AB617D">
            <w:pPr>
              <w:widowControl w:val="0"/>
              <w:tabs>
                <w:tab w:val="left" w:pos="364"/>
              </w:tabs>
              <w:autoSpaceDE w:val="0"/>
              <w:autoSpaceDN w:val="0"/>
              <w:adjustRightInd w:val="0"/>
              <w:ind w:right="-74"/>
              <w:jc w:val="center"/>
              <w:rPr>
                <w:sz w:val="20"/>
              </w:rPr>
            </w:pPr>
            <w:r w:rsidRPr="005276E7">
              <w:rPr>
                <w:sz w:val="20"/>
              </w:rPr>
              <w:t>Итого                                                               за день:</w:t>
            </w:r>
          </w:p>
        </w:tc>
        <w:tc>
          <w:tcPr>
            <w:tcW w:w="210" w:type="pct"/>
          </w:tcPr>
          <w:p w:rsidR="0046177C" w:rsidRPr="005276E7" w:rsidRDefault="0046177C" w:rsidP="00AB617D">
            <w:pPr>
              <w:widowControl w:val="0"/>
              <w:autoSpaceDE w:val="0"/>
              <w:autoSpaceDN w:val="0"/>
              <w:adjustRightInd w:val="0"/>
              <w:ind w:firstLine="720"/>
              <w:jc w:val="center"/>
              <w:rPr>
                <w:sz w:val="20"/>
              </w:rPr>
            </w:pPr>
          </w:p>
        </w:tc>
        <w:tc>
          <w:tcPr>
            <w:tcW w:w="249" w:type="pct"/>
          </w:tcPr>
          <w:p w:rsidR="0046177C" w:rsidRPr="005276E7" w:rsidRDefault="0046177C" w:rsidP="00AB617D">
            <w:pPr>
              <w:widowControl w:val="0"/>
              <w:autoSpaceDE w:val="0"/>
              <w:autoSpaceDN w:val="0"/>
              <w:adjustRightInd w:val="0"/>
              <w:ind w:firstLine="720"/>
              <w:jc w:val="center"/>
              <w:rPr>
                <w:sz w:val="20"/>
              </w:rPr>
            </w:pPr>
          </w:p>
        </w:tc>
        <w:tc>
          <w:tcPr>
            <w:tcW w:w="141" w:type="pct"/>
          </w:tcPr>
          <w:p w:rsidR="0046177C" w:rsidRPr="005276E7" w:rsidRDefault="0046177C" w:rsidP="00AB617D">
            <w:pPr>
              <w:widowControl w:val="0"/>
              <w:autoSpaceDE w:val="0"/>
              <w:autoSpaceDN w:val="0"/>
              <w:adjustRightInd w:val="0"/>
              <w:ind w:firstLine="720"/>
              <w:jc w:val="center"/>
              <w:rPr>
                <w:sz w:val="20"/>
              </w:rPr>
            </w:pPr>
          </w:p>
        </w:tc>
        <w:tc>
          <w:tcPr>
            <w:tcW w:w="145" w:type="pct"/>
          </w:tcPr>
          <w:p w:rsidR="0046177C" w:rsidRPr="005276E7" w:rsidRDefault="0046177C" w:rsidP="00AB617D">
            <w:pPr>
              <w:widowControl w:val="0"/>
              <w:autoSpaceDE w:val="0"/>
              <w:autoSpaceDN w:val="0"/>
              <w:adjustRightInd w:val="0"/>
              <w:ind w:firstLine="720"/>
              <w:jc w:val="center"/>
              <w:rPr>
                <w:sz w:val="20"/>
              </w:rPr>
            </w:pPr>
          </w:p>
        </w:tc>
        <w:tc>
          <w:tcPr>
            <w:tcW w:w="267" w:type="pct"/>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239" w:type="pct"/>
            <w:gridSpan w:val="2"/>
          </w:tcPr>
          <w:p w:rsidR="0046177C" w:rsidRPr="005276E7" w:rsidRDefault="0046177C" w:rsidP="00AB617D">
            <w:pPr>
              <w:widowControl w:val="0"/>
              <w:autoSpaceDE w:val="0"/>
              <w:autoSpaceDN w:val="0"/>
              <w:adjustRightInd w:val="0"/>
              <w:ind w:firstLine="720"/>
              <w:jc w:val="center"/>
              <w:rPr>
                <w:sz w:val="20"/>
              </w:rPr>
            </w:pPr>
          </w:p>
        </w:tc>
        <w:tc>
          <w:tcPr>
            <w:tcW w:w="160" w:type="pct"/>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139" w:type="pct"/>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175" w:type="pct"/>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115" w:type="pct"/>
            <w:gridSpan w:val="2"/>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202" w:type="pct"/>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124" w:type="pct"/>
          </w:tcPr>
          <w:p w:rsidR="0046177C" w:rsidRPr="005276E7" w:rsidRDefault="0046177C" w:rsidP="00AB617D">
            <w:pPr>
              <w:widowControl w:val="0"/>
              <w:autoSpaceDE w:val="0"/>
              <w:autoSpaceDN w:val="0"/>
              <w:adjustRightInd w:val="0"/>
              <w:ind w:firstLine="720"/>
              <w:jc w:val="center"/>
              <w:rPr>
                <w:sz w:val="20"/>
              </w:rPr>
            </w:pPr>
          </w:p>
        </w:tc>
        <w:tc>
          <w:tcPr>
            <w:tcW w:w="134" w:type="pct"/>
          </w:tcPr>
          <w:p w:rsidR="0046177C" w:rsidRPr="005276E7" w:rsidRDefault="0046177C" w:rsidP="00AB617D">
            <w:pPr>
              <w:widowControl w:val="0"/>
              <w:autoSpaceDE w:val="0"/>
              <w:autoSpaceDN w:val="0"/>
              <w:adjustRightInd w:val="0"/>
              <w:ind w:firstLine="720"/>
              <w:jc w:val="center"/>
              <w:rPr>
                <w:sz w:val="20"/>
              </w:rPr>
            </w:pPr>
          </w:p>
        </w:tc>
        <w:tc>
          <w:tcPr>
            <w:tcW w:w="133" w:type="pct"/>
          </w:tcPr>
          <w:p w:rsidR="0046177C" w:rsidRPr="005276E7" w:rsidRDefault="0046177C" w:rsidP="00AB617D">
            <w:pPr>
              <w:widowControl w:val="0"/>
              <w:autoSpaceDE w:val="0"/>
              <w:autoSpaceDN w:val="0"/>
              <w:adjustRightInd w:val="0"/>
              <w:ind w:firstLine="720"/>
              <w:jc w:val="center"/>
              <w:rPr>
                <w:sz w:val="20"/>
              </w:rPr>
            </w:pPr>
          </w:p>
        </w:tc>
        <w:tc>
          <w:tcPr>
            <w:tcW w:w="133" w:type="pct"/>
          </w:tcPr>
          <w:p w:rsidR="0046177C" w:rsidRPr="005276E7" w:rsidRDefault="0046177C" w:rsidP="00AB617D">
            <w:pPr>
              <w:widowControl w:val="0"/>
              <w:autoSpaceDE w:val="0"/>
              <w:autoSpaceDN w:val="0"/>
              <w:adjustRightInd w:val="0"/>
              <w:ind w:firstLine="720"/>
              <w:jc w:val="center"/>
              <w:rPr>
                <w:sz w:val="20"/>
              </w:rPr>
            </w:pPr>
          </w:p>
        </w:tc>
        <w:tc>
          <w:tcPr>
            <w:tcW w:w="133" w:type="pct"/>
          </w:tcPr>
          <w:p w:rsidR="0046177C" w:rsidRPr="005276E7" w:rsidRDefault="0046177C" w:rsidP="00AB617D">
            <w:pPr>
              <w:widowControl w:val="0"/>
              <w:autoSpaceDE w:val="0"/>
              <w:autoSpaceDN w:val="0"/>
              <w:adjustRightInd w:val="0"/>
              <w:ind w:firstLine="720"/>
              <w:jc w:val="center"/>
              <w:rPr>
                <w:sz w:val="20"/>
              </w:rPr>
            </w:pPr>
          </w:p>
        </w:tc>
        <w:tc>
          <w:tcPr>
            <w:tcW w:w="132" w:type="pct"/>
          </w:tcPr>
          <w:p w:rsidR="0046177C" w:rsidRPr="005276E7" w:rsidRDefault="0046177C" w:rsidP="00AB617D">
            <w:pPr>
              <w:widowControl w:val="0"/>
              <w:autoSpaceDE w:val="0"/>
              <w:autoSpaceDN w:val="0"/>
              <w:adjustRightInd w:val="0"/>
              <w:ind w:firstLine="720"/>
              <w:jc w:val="center"/>
              <w:rPr>
                <w:sz w:val="20"/>
              </w:rPr>
            </w:pPr>
          </w:p>
        </w:tc>
        <w:tc>
          <w:tcPr>
            <w:tcW w:w="172" w:type="pct"/>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124" w:type="pct"/>
          </w:tcPr>
          <w:p w:rsidR="0046177C" w:rsidRPr="005276E7" w:rsidRDefault="0046177C" w:rsidP="00AB617D">
            <w:pPr>
              <w:widowControl w:val="0"/>
              <w:autoSpaceDE w:val="0"/>
              <w:autoSpaceDN w:val="0"/>
              <w:adjustRightInd w:val="0"/>
              <w:ind w:firstLine="720"/>
              <w:jc w:val="center"/>
              <w:rPr>
                <w:sz w:val="20"/>
              </w:rPr>
            </w:pPr>
          </w:p>
        </w:tc>
      </w:tr>
      <w:tr w:rsidR="0046177C" w:rsidRPr="005276E7" w:rsidTr="0046177C">
        <w:trPr>
          <w:gridBefore w:val="1"/>
          <w:wBefore w:w="27" w:type="pct"/>
        </w:trPr>
        <w:tc>
          <w:tcPr>
            <w:tcW w:w="351" w:type="pct"/>
            <w:gridSpan w:val="3"/>
          </w:tcPr>
          <w:p w:rsidR="0046177C" w:rsidRPr="005276E7" w:rsidRDefault="0046177C" w:rsidP="00AB617D">
            <w:pPr>
              <w:widowControl w:val="0"/>
              <w:autoSpaceDE w:val="0"/>
              <w:autoSpaceDN w:val="0"/>
              <w:adjustRightInd w:val="0"/>
              <w:jc w:val="center"/>
              <w:rPr>
                <w:sz w:val="20"/>
              </w:rPr>
            </w:pPr>
            <w:r w:rsidRPr="005276E7">
              <w:rPr>
                <w:sz w:val="20"/>
              </w:rPr>
              <w:t>Всего по раскладке за неделю:</w:t>
            </w:r>
          </w:p>
        </w:tc>
        <w:tc>
          <w:tcPr>
            <w:tcW w:w="210" w:type="pct"/>
          </w:tcPr>
          <w:p w:rsidR="0046177C" w:rsidRPr="005276E7" w:rsidRDefault="0046177C" w:rsidP="00AB617D">
            <w:pPr>
              <w:widowControl w:val="0"/>
              <w:autoSpaceDE w:val="0"/>
              <w:autoSpaceDN w:val="0"/>
              <w:adjustRightInd w:val="0"/>
              <w:ind w:firstLine="720"/>
              <w:jc w:val="center"/>
              <w:rPr>
                <w:sz w:val="20"/>
              </w:rPr>
            </w:pPr>
          </w:p>
        </w:tc>
        <w:tc>
          <w:tcPr>
            <w:tcW w:w="249" w:type="pct"/>
          </w:tcPr>
          <w:p w:rsidR="0046177C" w:rsidRPr="005276E7" w:rsidRDefault="0046177C" w:rsidP="00AB617D">
            <w:pPr>
              <w:widowControl w:val="0"/>
              <w:autoSpaceDE w:val="0"/>
              <w:autoSpaceDN w:val="0"/>
              <w:adjustRightInd w:val="0"/>
              <w:ind w:firstLine="720"/>
              <w:jc w:val="center"/>
              <w:rPr>
                <w:sz w:val="20"/>
              </w:rPr>
            </w:pPr>
          </w:p>
        </w:tc>
        <w:tc>
          <w:tcPr>
            <w:tcW w:w="141" w:type="pct"/>
          </w:tcPr>
          <w:p w:rsidR="0046177C" w:rsidRPr="005276E7" w:rsidRDefault="0046177C" w:rsidP="00AB617D">
            <w:pPr>
              <w:widowControl w:val="0"/>
              <w:autoSpaceDE w:val="0"/>
              <w:autoSpaceDN w:val="0"/>
              <w:adjustRightInd w:val="0"/>
              <w:ind w:firstLine="720"/>
              <w:jc w:val="center"/>
              <w:rPr>
                <w:sz w:val="20"/>
              </w:rPr>
            </w:pPr>
          </w:p>
        </w:tc>
        <w:tc>
          <w:tcPr>
            <w:tcW w:w="145" w:type="pct"/>
          </w:tcPr>
          <w:p w:rsidR="0046177C" w:rsidRPr="005276E7" w:rsidRDefault="0046177C" w:rsidP="00AB617D">
            <w:pPr>
              <w:widowControl w:val="0"/>
              <w:autoSpaceDE w:val="0"/>
              <w:autoSpaceDN w:val="0"/>
              <w:adjustRightInd w:val="0"/>
              <w:ind w:firstLine="720"/>
              <w:jc w:val="center"/>
              <w:rPr>
                <w:sz w:val="20"/>
              </w:rPr>
            </w:pPr>
          </w:p>
        </w:tc>
        <w:tc>
          <w:tcPr>
            <w:tcW w:w="267" w:type="pct"/>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239" w:type="pct"/>
            <w:gridSpan w:val="2"/>
          </w:tcPr>
          <w:p w:rsidR="0046177C" w:rsidRPr="005276E7" w:rsidRDefault="0046177C" w:rsidP="00AB617D">
            <w:pPr>
              <w:widowControl w:val="0"/>
              <w:autoSpaceDE w:val="0"/>
              <w:autoSpaceDN w:val="0"/>
              <w:adjustRightInd w:val="0"/>
              <w:ind w:firstLine="720"/>
              <w:jc w:val="center"/>
              <w:rPr>
                <w:sz w:val="20"/>
              </w:rPr>
            </w:pPr>
          </w:p>
        </w:tc>
        <w:tc>
          <w:tcPr>
            <w:tcW w:w="160" w:type="pct"/>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139" w:type="pct"/>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175" w:type="pct"/>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115" w:type="pct"/>
            <w:gridSpan w:val="2"/>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202" w:type="pct"/>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124" w:type="pct"/>
          </w:tcPr>
          <w:p w:rsidR="0046177C" w:rsidRPr="005276E7" w:rsidRDefault="0046177C" w:rsidP="00AB617D">
            <w:pPr>
              <w:widowControl w:val="0"/>
              <w:autoSpaceDE w:val="0"/>
              <w:autoSpaceDN w:val="0"/>
              <w:adjustRightInd w:val="0"/>
              <w:ind w:firstLine="720"/>
              <w:jc w:val="center"/>
              <w:rPr>
                <w:sz w:val="20"/>
              </w:rPr>
            </w:pPr>
          </w:p>
        </w:tc>
        <w:tc>
          <w:tcPr>
            <w:tcW w:w="134" w:type="pct"/>
          </w:tcPr>
          <w:p w:rsidR="0046177C" w:rsidRPr="005276E7" w:rsidRDefault="0046177C" w:rsidP="00AB617D">
            <w:pPr>
              <w:widowControl w:val="0"/>
              <w:autoSpaceDE w:val="0"/>
              <w:autoSpaceDN w:val="0"/>
              <w:adjustRightInd w:val="0"/>
              <w:ind w:firstLine="720"/>
              <w:jc w:val="center"/>
              <w:rPr>
                <w:sz w:val="20"/>
              </w:rPr>
            </w:pPr>
          </w:p>
        </w:tc>
        <w:tc>
          <w:tcPr>
            <w:tcW w:w="133" w:type="pct"/>
          </w:tcPr>
          <w:p w:rsidR="0046177C" w:rsidRPr="005276E7" w:rsidRDefault="0046177C" w:rsidP="00AB617D">
            <w:pPr>
              <w:widowControl w:val="0"/>
              <w:autoSpaceDE w:val="0"/>
              <w:autoSpaceDN w:val="0"/>
              <w:adjustRightInd w:val="0"/>
              <w:ind w:firstLine="720"/>
              <w:jc w:val="center"/>
              <w:rPr>
                <w:sz w:val="20"/>
              </w:rPr>
            </w:pPr>
          </w:p>
        </w:tc>
        <w:tc>
          <w:tcPr>
            <w:tcW w:w="133" w:type="pct"/>
          </w:tcPr>
          <w:p w:rsidR="0046177C" w:rsidRPr="005276E7" w:rsidRDefault="0046177C" w:rsidP="00AB617D">
            <w:pPr>
              <w:widowControl w:val="0"/>
              <w:autoSpaceDE w:val="0"/>
              <w:autoSpaceDN w:val="0"/>
              <w:adjustRightInd w:val="0"/>
              <w:ind w:firstLine="720"/>
              <w:jc w:val="center"/>
              <w:rPr>
                <w:sz w:val="20"/>
              </w:rPr>
            </w:pPr>
          </w:p>
        </w:tc>
        <w:tc>
          <w:tcPr>
            <w:tcW w:w="133" w:type="pct"/>
          </w:tcPr>
          <w:p w:rsidR="0046177C" w:rsidRPr="005276E7" w:rsidRDefault="0046177C" w:rsidP="00AB617D">
            <w:pPr>
              <w:widowControl w:val="0"/>
              <w:autoSpaceDE w:val="0"/>
              <w:autoSpaceDN w:val="0"/>
              <w:adjustRightInd w:val="0"/>
              <w:ind w:firstLine="720"/>
              <w:jc w:val="center"/>
              <w:rPr>
                <w:sz w:val="20"/>
              </w:rPr>
            </w:pPr>
          </w:p>
        </w:tc>
        <w:tc>
          <w:tcPr>
            <w:tcW w:w="132" w:type="pct"/>
          </w:tcPr>
          <w:p w:rsidR="0046177C" w:rsidRPr="005276E7" w:rsidRDefault="0046177C" w:rsidP="00AB617D">
            <w:pPr>
              <w:widowControl w:val="0"/>
              <w:autoSpaceDE w:val="0"/>
              <w:autoSpaceDN w:val="0"/>
              <w:adjustRightInd w:val="0"/>
              <w:ind w:firstLine="720"/>
              <w:jc w:val="center"/>
              <w:rPr>
                <w:sz w:val="20"/>
              </w:rPr>
            </w:pPr>
          </w:p>
        </w:tc>
        <w:tc>
          <w:tcPr>
            <w:tcW w:w="172" w:type="pct"/>
          </w:tcPr>
          <w:p w:rsidR="0046177C" w:rsidRPr="005276E7" w:rsidRDefault="0046177C" w:rsidP="00AB617D">
            <w:pPr>
              <w:widowControl w:val="0"/>
              <w:autoSpaceDE w:val="0"/>
              <w:autoSpaceDN w:val="0"/>
              <w:adjustRightInd w:val="0"/>
              <w:ind w:firstLine="720"/>
              <w:jc w:val="center"/>
              <w:rPr>
                <w:sz w:val="20"/>
              </w:rPr>
            </w:pPr>
          </w:p>
        </w:tc>
        <w:tc>
          <w:tcPr>
            <w:tcW w:w="115" w:type="pct"/>
          </w:tcPr>
          <w:p w:rsidR="0046177C" w:rsidRPr="005276E7" w:rsidRDefault="0046177C" w:rsidP="00AB617D">
            <w:pPr>
              <w:widowControl w:val="0"/>
              <w:autoSpaceDE w:val="0"/>
              <w:autoSpaceDN w:val="0"/>
              <w:adjustRightInd w:val="0"/>
              <w:ind w:firstLine="720"/>
              <w:jc w:val="center"/>
              <w:rPr>
                <w:sz w:val="20"/>
              </w:rPr>
            </w:pPr>
          </w:p>
        </w:tc>
        <w:tc>
          <w:tcPr>
            <w:tcW w:w="124" w:type="pct"/>
          </w:tcPr>
          <w:p w:rsidR="0046177C" w:rsidRPr="005276E7" w:rsidRDefault="0046177C" w:rsidP="00AB617D">
            <w:pPr>
              <w:widowControl w:val="0"/>
              <w:autoSpaceDE w:val="0"/>
              <w:autoSpaceDN w:val="0"/>
              <w:adjustRightInd w:val="0"/>
              <w:ind w:firstLine="720"/>
              <w:jc w:val="center"/>
              <w:rPr>
                <w:sz w:val="20"/>
              </w:rPr>
            </w:pPr>
          </w:p>
        </w:tc>
      </w:tr>
      <w:tr w:rsidR="0046177C" w:rsidRPr="005276E7" w:rsidTr="004617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4"/>
          <w:wAfter w:w="1825" w:type="pct"/>
        </w:trPr>
        <w:tc>
          <w:tcPr>
            <w:tcW w:w="1509" w:type="pct"/>
            <w:gridSpan w:val="11"/>
            <w:tcBorders>
              <w:top w:val="nil"/>
              <w:left w:val="nil"/>
              <w:bottom w:val="nil"/>
              <w:right w:val="nil"/>
            </w:tcBorders>
            <w:vAlign w:val="bottom"/>
          </w:tcPr>
          <w:p w:rsidR="0046177C" w:rsidRPr="005276E7" w:rsidRDefault="0046177C" w:rsidP="00AB617D">
            <w:pPr>
              <w:widowControl w:val="0"/>
              <w:autoSpaceDE w:val="0"/>
              <w:autoSpaceDN w:val="0"/>
              <w:adjustRightInd w:val="0"/>
              <w:ind w:firstLine="720"/>
              <w:jc w:val="center"/>
              <w:rPr>
                <w:sz w:val="20"/>
              </w:rPr>
            </w:pPr>
          </w:p>
          <w:p w:rsidR="0046177C" w:rsidRPr="005276E7" w:rsidRDefault="0046177C" w:rsidP="00AB617D">
            <w:pPr>
              <w:widowControl w:val="0"/>
              <w:autoSpaceDE w:val="0"/>
              <w:autoSpaceDN w:val="0"/>
              <w:adjustRightInd w:val="0"/>
              <w:ind w:firstLine="720"/>
              <w:jc w:val="center"/>
              <w:rPr>
                <w:sz w:val="20"/>
              </w:rPr>
            </w:pPr>
            <w:r w:rsidRPr="005276E7">
              <w:rPr>
                <w:sz w:val="20"/>
              </w:rPr>
              <w:t xml:space="preserve">Начальник управления МТО ГУ МЧС России по </w:t>
            </w:r>
            <w:r>
              <w:rPr>
                <w:sz w:val="20"/>
              </w:rPr>
              <w:t>Орловской</w:t>
            </w:r>
            <w:r w:rsidRPr="005276E7">
              <w:rPr>
                <w:sz w:val="20"/>
              </w:rPr>
              <w:t xml:space="preserve"> области</w:t>
            </w:r>
          </w:p>
        </w:tc>
        <w:tc>
          <w:tcPr>
            <w:tcW w:w="1666" w:type="pct"/>
            <w:gridSpan w:val="13"/>
            <w:tcBorders>
              <w:top w:val="nil"/>
              <w:left w:val="nil"/>
              <w:bottom w:val="single" w:sz="4" w:space="0" w:color="auto"/>
              <w:right w:val="nil"/>
            </w:tcBorders>
          </w:tcPr>
          <w:p w:rsidR="0046177C" w:rsidRPr="005276E7" w:rsidRDefault="0046177C" w:rsidP="00AB617D">
            <w:pPr>
              <w:widowControl w:val="0"/>
              <w:autoSpaceDE w:val="0"/>
              <w:autoSpaceDN w:val="0"/>
              <w:adjustRightInd w:val="0"/>
              <w:ind w:firstLine="720"/>
              <w:jc w:val="center"/>
              <w:rPr>
                <w:sz w:val="20"/>
              </w:rPr>
            </w:pPr>
          </w:p>
        </w:tc>
      </w:tr>
      <w:tr w:rsidR="0046177C" w:rsidRPr="005276E7" w:rsidTr="004617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4"/>
          <w:wAfter w:w="1825" w:type="pct"/>
        </w:trPr>
        <w:tc>
          <w:tcPr>
            <w:tcW w:w="1509" w:type="pct"/>
            <w:gridSpan w:val="11"/>
            <w:tcBorders>
              <w:top w:val="nil"/>
              <w:left w:val="nil"/>
              <w:bottom w:val="nil"/>
              <w:right w:val="nil"/>
            </w:tcBorders>
          </w:tcPr>
          <w:p w:rsidR="0046177C" w:rsidRPr="005276E7" w:rsidRDefault="0046177C" w:rsidP="00AB617D">
            <w:pPr>
              <w:widowControl w:val="0"/>
              <w:autoSpaceDE w:val="0"/>
              <w:autoSpaceDN w:val="0"/>
              <w:adjustRightInd w:val="0"/>
              <w:ind w:firstLine="720"/>
              <w:jc w:val="center"/>
              <w:rPr>
                <w:sz w:val="20"/>
              </w:rPr>
            </w:pPr>
          </w:p>
        </w:tc>
        <w:tc>
          <w:tcPr>
            <w:tcW w:w="1666" w:type="pct"/>
            <w:gridSpan w:val="13"/>
            <w:tcBorders>
              <w:top w:val="single" w:sz="4" w:space="0" w:color="auto"/>
              <w:left w:val="nil"/>
              <w:bottom w:val="nil"/>
              <w:right w:val="nil"/>
            </w:tcBorders>
          </w:tcPr>
          <w:p w:rsidR="0046177C" w:rsidRPr="005276E7" w:rsidRDefault="0046177C" w:rsidP="00AB617D">
            <w:pPr>
              <w:widowControl w:val="0"/>
              <w:autoSpaceDE w:val="0"/>
              <w:autoSpaceDN w:val="0"/>
              <w:adjustRightInd w:val="0"/>
              <w:ind w:firstLine="720"/>
              <w:jc w:val="center"/>
              <w:rPr>
                <w:sz w:val="20"/>
              </w:rPr>
            </w:pPr>
            <w:r w:rsidRPr="005276E7">
              <w:rPr>
                <w:sz w:val="20"/>
              </w:rPr>
              <w:t>(воинское (специальное) звание, подпись, инициалы, фамилия)</w:t>
            </w:r>
          </w:p>
        </w:tc>
      </w:tr>
    </w:tbl>
    <w:p w:rsidR="0046177C" w:rsidRPr="005276E7" w:rsidRDefault="0046177C" w:rsidP="0046177C">
      <w:pPr>
        <w:widowControl w:val="0"/>
        <w:autoSpaceDE w:val="0"/>
        <w:autoSpaceDN w:val="0"/>
        <w:adjustRightInd w:val="0"/>
        <w:ind w:firstLine="720"/>
        <w:jc w:val="center"/>
        <w:rPr>
          <w:sz w:val="20"/>
        </w:rPr>
      </w:pPr>
    </w:p>
    <w:tbl>
      <w:tblPr>
        <w:tblW w:w="0" w:type="auto"/>
        <w:tblInd w:w="938" w:type="dxa"/>
        <w:tblCellMar>
          <w:top w:w="102" w:type="dxa"/>
          <w:left w:w="62" w:type="dxa"/>
          <w:bottom w:w="102" w:type="dxa"/>
          <w:right w:w="62" w:type="dxa"/>
        </w:tblCellMar>
        <w:tblLook w:val="0000"/>
      </w:tblPr>
      <w:tblGrid>
        <w:gridCol w:w="3912"/>
        <w:gridCol w:w="2268"/>
        <w:gridCol w:w="510"/>
        <w:gridCol w:w="360"/>
        <w:gridCol w:w="4876"/>
        <w:gridCol w:w="346"/>
      </w:tblGrid>
      <w:tr w:rsidR="0046177C" w:rsidRPr="005276E7" w:rsidTr="00AB617D">
        <w:tc>
          <w:tcPr>
            <w:tcW w:w="6180" w:type="dxa"/>
            <w:gridSpan w:val="2"/>
            <w:tcBorders>
              <w:top w:val="nil"/>
              <w:left w:val="nil"/>
              <w:right w:val="nil"/>
            </w:tcBorders>
          </w:tcPr>
          <w:p w:rsidR="0046177C" w:rsidRPr="005276E7" w:rsidRDefault="0046177C" w:rsidP="00AB617D">
            <w:pPr>
              <w:widowControl w:val="0"/>
              <w:autoSpaceDE w:val="0"/>
              <w:autoSpaceDN w:val="0"/>
              <w:adjustRightInd w:val="0"/>
              <w:jc w:val="center"/>
              <w:rPr>
                <w:sz w:val="20"/>
              </w:rPr>
            </w:pPr>
            <w:r w:rsidRPr="005276E7">
              <w:rPr>
                <w:sz w:val="20"/>
              </w:rPr>
              <w:t>Лицо, ответственное за продовольственное обеспечение</w:t>
            </w:r>
          </w:p>
        </w:tc>
        <w:tc>
          <w:tcPr>
            <w:tcW w:w="510" w:type="dxa"/>
            <w:tcBorders>
              <w:top w:val="nil"/>
              <w:left w:val="nil"/>
              <w:bottom w:val="nil"/>
              <w:right w:val="nil"/>
            </w:tcBorders>
          </w:tcPr>
          <w:p w:rsidR="0046177C" w:rsidRPr="005276E7" w:rsidRDefault="0046177C" w:rsidP="00AB617D">
            <w:pPr>
              <w:widowControl w:val="0"/>
              <w:autoSpaceDE w:val="0"/>
              <w:autoSpaceDN w:val="0"/>
              <w:adjustRightInd w:val="0"/>
              <w:ind w:firstLine="720"/>
              <w:jc w:val="center"/>
              <w:rPr>
                <w:sz w:val="20"/>
              </w:rPr>
            </w:pPr>
          </w:p>
        </w:tc>
        <w:tc>
          <w:tcPr>
            <w:tcW w:w="5582" w:type="dxa"/>
            <w:gridSpan w:val="3"/>
            <w:tcBorders>
              <w:top w:val="nil"/>
              <w:left w:val="nil"/>
              <w:bottom w:val="nil"/>
              <w:right w:val="nil"/>
            </w:tcBorders>
          </w:tcPr>
          <w:p w:rsidR="0046177C" w:rsidRPr="005276E7" w:rsidRDefault="0046177C" w:rsidP="00AB617D">
            <w:pPr>
              <w:widowControl w:val="0"/>
              <w:autoSpaceDE w:val="0"/>
              <w:autoSpaceDN w:val="0"/>
              <w:adjustRightInd w:val="0"/>
              <w:ind w:firstLine="720"/>
              <w:jc w:val="center"/>
              <w:rPr>
                <w:sz w:val="20"/>
              </w:rPr>
            </w:pPr>
            <w:r w:rsidRPr="005276E7">
              <w:rPr>
                <w:sz w:val="20"/>
              </w:rPr>
              <w:t>Лицо, ответственное за медицинское обеспечение</w:t>
            </w:r>
          </w:p>
        </w:tc>
      </w:tr>
      <w:tr w:rsidR="0046177C" w:rsidRPr="005276E7" w:rsidTr="00AB617D">
        <w:tc>
          <w:tcPr>
            <w:tcW w:w="6180" w:type="dxa"/>
            <w:gridSpan w:val="2"/>
            <w:tcBorders>
              <w:bottom w:val="single" w:sz="4" w:space="0" w:color="auto"/>
            </w:tcBorders>
          </w:tcPr>
          <w:p w:rsidR="0046177C" w:rsidRPr="005276E7" w:rsidRDefault="0046177C" w:rsidP="00AB617D">
            <w:pPr>
              <w:widowControl w:val="0"/>
              <w:autoSpaceDE w:val="0"/>
              <w:autoSpaceDN w:val="0"/>
              <w:adjustRightInd w:val="0"/>
              <w:jc w:val="center"/>
              <w:rPr>
                <w:sz w:val="20"/>
              </w:rPr>
            </w:pPr>
          </w:p>
        </w:tc>
        <w:tc>
          <w:tcPr>
            <w:tcW w:w="510" w:type="dxa"/>
            <w:tcBorders>
              <w:top w:val="nil"/>
              <w:left w:val="nil"/>
              <w:bottom w:val="nil"/>
              <w:right w:val="nil"/>
            </w:tcBorders>
          </w:tcPr>
          <w:p w:rsidR="0046177C" w:rsidRPr="005276E7" w:rsidRDefault="0046177C" w:rsidP="00AB617D">
            <w:pPr>
              <w:widowControl w:val="0"/>
              <w:autoSpaceDE w:val="0"/>
              <w:autoSpaceDN w:val="0"/>
              <w:adjustRightInd w:val="0"/>
              <w:ind w:firstLine="720"/>
              <w:jc w:val="center"/>
              <w:rPr>
                <w:sz w:val="20"/>
              </w:rPr>
            </w:pPr>
          </w:p>
        </w:tc>
        <w:tc>
          <w:tcPr>
            <w:tcW w:w="360" w:type="dxa"/>
            <w:tcBorders>
              <w:top w:val="nil"/>
              <w:left w:val="nil"/>
              <w:bottom w:val="nil"/>
              <w:right w:val="nil"/>
            </w:tcBorders>
          </w:tcPr>
          <w:p w:rsidR="0046177C" w:rsidRPr="005276E7" w:rsidRDefault="0046177C" w:rsidP="00AB617D">
            <w:pPr>
              <w:widowControl w:val="0"/>
              <w:autoSpaceDE w:val="0"/>
              <w:autoSpaceDN w:val="0"/>
              <w:adjustRightInd w:val="0"/>
              <w:ind w:firstLine="720"/>
              <w:jc w:val="center"/>
              <w:rPr>
                <w:sz w:val="20"/>
              </w:rPr>
            </w:pPr>
          </w:p>
        </w:tc>
        <w:tc>
          <w:tcPr>
            <w:tcW w:w="4876" w:type="dxa"/>
            <w:tcBorders>
              <w:top w:val="nil"/>
              <w:left w:val="nil"/>
              <w:bottom w:val="single" w:sz="4" w:space="0" w:color="auto"/>
              <w:right w:val="nil"/>
            </w:tcBorders>
          </w:tcPr>
          <w:p w:rsidR="0046177C" w:rsidRPr="005276E7" w:rsidRDefault="0046177C" w:rsidP="00AB617D">
            <w:pPr>
              <w:widowControl w:val="0"/>
              <w:autoSpaceDE w:val="0"/>
              <w:autoSpaceDN w:val="0"/>
              <w:adjustRightInd w:val="0"/>
              <w:ind w:firstLine="720"/>
              <w:jc w:val="center"/>
              <w:rPr>
                <w:sz w:val="20"/>
              </w:rPr>
            </w:pPr>
          </w:p>
        </w:tc>
        <w:tc>
          <w:tcPr>
            <w:tcW w:w="346" w:type="dxa"/>
            <w:tcBorders>
              <w:top w:val="nil"/>
              <w:left w:val="nil"/>
              <w:bottom w:val="nil"/>
              <w:right w:val="nil"/>
            </w:tcBorders>
          </w:tcPr>
          <w:p w:rsidR="0046177C" w:rsidRPr="005276E7" w:rsidRDefault="0046177C" w:rsidP="00AB617D">
            <w:pPr>
              <w:widowControl w:val="0"/>
              <w:autoSpaceDE w:val="0"/>
              <w:autoSpaceDN w:val="0"/>
              <w:adjustRightInd w:val="0"/>
              <w:ind w:firstLine="720"/>
              <w:jc w:val="center"/>
              <w:rPr>
                <w:sz w:val="20"/>
              </w:rPr>
            </w:pPr>
          </w:p>
        </w:tc>
      </w:tr>
      <w:tr w:rsidR="0046177C" w:rsidRPr="005276E7" w:rsidTr="00AB617D">
        <w:tc>
          <w:tcPr>
            <w:tcW w:w="3912" w:type="dxa"/>
            <w:tcBorders>
              <w:top w:val="single" w:sz="4" w:space="0" w:color="auto"/>
              <w:left w:val="nil"/>
              <w:bottom w:val="nil"/>
              <w:right w:val="nil"/>
            </w:tcBorders>
          </w:tcPr>
          <w:p w:rsidR="0046177C" w:rsidRPr="005276E7" w:rsidRDefault="0046177C" w:rsidP="00AB617D">
            <w:pPr>
              <w:widowControl w:val="0"/>
              <w:autoSpaceDE w:val="0"/>
              <w:autoSpaceDN w:val="0"/>
              <w:adjustRightInd w:val="0"/>
              <w:ind w:firstLine="720"/>
              <w:jc w:val="center"/>
              <w:rPr>
                <w:sz w:val="20"/>
              </w:rPr>
            </w:pPr>
            <w:r w:rsidRPr="005276E7">
              <w:rPr>
                <w:sz w:val="20"/>
              </w:rPr>
              <w:t>(воинское (специальное) звание, инициалы, фамилия)</w:t>
            </w:r>
          </w:p>
        </w:tc>
        <w:tc>
          <w:tcPr>
            <w:tcW w:w="2268" w:type="dxa"/>
            <w:tcBorders>
              <w:top w:val="single" w:sz="4" w:space="0" w:color="auto"/>
              <w:left w:val="nil"/>
              <w:bottom w:val="nil"/>
              <w:right w:val="nil"/>
            </w:tcBorders>
          </w:tcPr>
          <w:p w:rsidR="0046177C" w:rsidRPr="005276E7" w:rsidRDefault="0046177C" w:rsidP="00AB617D">
            <w:pPr>
              <w:widowControl w:val="0"/>
              <w:autoSpaceDE w:val="0"/>
              <w:autoSpaceDN w:val="0"/>
              <w:adjustRightInd w:val="0"/>
              <w:ind w:firstLine="720"/>
              <w:jc w:val="center"/>
              <w:rPr>
                <w:sz w:val="20"/>
              </w:rPr>
            </w:pPr>
          </w:p>
        </w:tc>
        <w:tc>
          <w:tcPr>
            <w:tcW w:w="510" w:type="dxa"/>
            <w:tcBorders>
              <w:top w:val="nil"/>
              <w:left w:val="nil"/>
              <w:bottom w:val="nil"/>
              <w:right w:val="nil"/>
            </w:tcBorders>
          </w:tcPr>
          <w:p w:rsidR="0046177C" w:rsidRPr="005276E7" w:rsidRDefault="0046177C" w:rsidP="00AB617D">
            <w:pPr>
              <w:widowControl w:val="0"/>
              <w:autoSpaceDE w:val="0"/>
              <w:autoSpaceDN w:val="0"/>
              <w:adjustRightInd w:val="0"/>
              <w:ind w:firstLine="720"/>
              <w:jc w:val="center"/>
              <w:rPr>
                <w:sz w:val="20"/>
              </w:rPr>
            </w:pPr>
          </w:p>
        </w:tc>
        <w:tc>
          <w:tcPr>
            <w:tcW w:w="360" w:type="dxa"/>
            <w:tcBorders>
              <w:top w:val="nil"/>
              <w:left w:val="nil"/>
              <w:bottom w:val="nil"/>
              <w:right w:val="nil"/>
            </w:tcBorders>
          </w:tcPr>
          <w:p w:rsidR="0046177C" w:rsidRPr="005276E7" w:rsidRDefault="0046177C" w:rsidP="00AB617D">
            <w:pPr>
              <w:widowControl w:val="0"/>
              <w:autoSpaceDE w:val="0"/>
              <w:autoSpaceDN w:val="0"/>
              <w:adjustRightInd w:val="0"/>
              <w:ind w:firstLine="720"/>
              <w:jc w:val="center"/>
              <w:rPr>
                <w:sz w:val="20"/>
              </w:rPr>
            </w:pPr>
          </w:p>
        </w:tc>
        <w:tc>
          <w:tcPr>
            <w:tcW w:w="4876" w:type="dxa"/>
            <w:tcBorders>
              <w:top w:val="single" w:sz="4" w:space="0" w:color="auto"/>
              <w:left w:val="nil"/>
              <w:bottom w:val="nil"/>
              <w:right w:val="nil"/>
            </w:tcBorders>
          </w:tcPr>
          <w:p w:rsidR="0046177C" w:rsidRPr="005276E7" w:rsidRDefault="0046177C" w:rsidP="00AB617D">
            <w:pPr>
              <w:widowControl w:val="0"/>
              <w:autoSpaceDE w:val="0"/>
              <w:autoSpaceDN w:val="0"/>
              <w:adjustRightInd w:val="0"/>
              <w:ind w:firstLine="720"/>
              <w:jc w:val="center"/>
              <w:rPr>
                <w:sz w:val="20"/>
              </w:rPr>
            </w:pPr>
            <w:r w:rsidRPr="005276E7">
              <w:rPr>
                <w:sz w:val="20"/>
              </w:rPr>
              <w:t>(воинское (специальное) звание, инициалы, фамилия)</w:t>
            </w:r>
          </w:p>
        </w:tc>
        <w:tc>
          <w:tcPr>
            <w:tcW w:w="346" w:type="dxa"/>
            <w:tcBorders>
              <w:top w:val="nil"/>
              <w:left w:val="nil"/>
              <w:bottom w:val="nil"/>
              <w:right w:val="nil"/>
            </w:tcBorders>
          </w:tcPr>
          <w:p w:rsidR="0046177C" w:rsidRPr="005276E7" w:rsidRDefault="0046177C" w:rsidP="00AB617D">
            <w:pPr>
              <w:widowControl w:val="0"/>
              <w:autoSpaceDE w:val="0"/>
              <w:autoSpaceDN w:val="0"/>
              <w:adjustRightInd w:val="0"/>
              <w:ind w:firstLine="720"/>
              <w:jc w:val="center"/>
              <w:rPr>
                <w:sz w:val="20"/>
              </w:rPr>
            </w:pPr>
          </w:p>
        </w:tc>
      </w:tr>
    </w:tbl>
    <w:p w:rsidR="00F5560D" w:rsidRPr="005276E7" w:rsidRDefault="00F5560D" w:rsidP="00F5560D">
      <w:pPr>
        <w:ind w:left="11340"/>
        <w:jc w:val="center"/>
      </w:pPr>
      <w:r w:rsidRPr="005276E7">
        <w:lastRenderedPageBreak/>
        <w:t>Приложение №</w:t>
      </w:r>
      <w:r>
        <w:t xml:space="preserve"> 2.1</w:t>
      </w:r>
    </w:p>
    <w:p w:rsidR="00F5560D" w:rsidRPr="005276E7" w:rsidRDefault="00F5560D" w:rsidP="00F5560D">
      <w:pPr>
        <w:ind w:left="11340"/>
        <w:jc w:val="center"/>
      </w:pPr>
      <w:r w:rsidRPr="005276E7">
        <w:t>к Описанию объекта закупки</w:t>
      </w:r>
    </w:p>
    <w:p w:rsidR="00F5560D" w:rsidRDefault="00F5560D" w:rsidP="00F5560D">
      <w:pPr>
        <w:ind w:left="11481"/>
        <w:jc w:val="center"/>
      </w:pPr>
    </w:p>
    <w:p w:rsidR="00F5560D" w:rsidRDefault="00F5560D" w:rsidP="00F5560D">
      <w:pPr>
        <w:ind w:left="11481"/>
        <w:jc w:val="center"/>
      </w:pPr>
    </w:p>
    <w:p w:rsidR="00F5560D" w:rsidRDefault="00F5560D" w:rsidP="00F5560D">
      <w:pPr>
        <w:ind w:left="11481"/>
        <w:jc w:val="center"/>
      </w:pPr>
    </w:p>
    <w:p w:rsidR="00F5560D" w:rsidRDefault="00F5560D" w:rsidP="00F5560D">
      <w:pPr>
        <w:widowControl w:val="0"/>
        <w:autoSpaceDE w:val="0"/>
        <w:autoSpaceDN w:val="0"/>
        <w:adjustRightInd w:val="0"/>
        <w:ind w:firstLine="720"/>
        <w:jc w:val="center"/>
        <w:rPr>
          <w:sz w:val="20"/>
        </w:rPr>
      </w:pPr>
    </w:p>
    <w:p w:rsidR="00F5560D" w:rsidRDefault="00F5560D" w:rsidP="00F5560D">
      <w:pPr>
        <w:widowControl w:val="0"/>
        <w:autoSpaceDE w:val="0"/>
        <w:autoSpaceDN w:val="0"/>
        <w:adjustRightInd w:val="0"/>
        <w:ind w:left="11136"/>
        <w:jc w:val="center"/>
        <w:rPr>
          <w:sz w:val="20"/>
        </w:rPr>
      </w:pPr>
      <w:r>
        <w:rPr>
          <w:sz w:val="20"/>
        </w:rPr>
        <w:t>УТВЕРЖДАЮ</w:t>
      </w:r>
    </w:p>
    <w:p w:rsidR="00F5560D" w:rsidRDefault="00F5560D" w:rsidP="00F5560D">
      <w:pPr>
        <w:widowControl w:val="0"/>
        <w:autoSpaceDE w:val="0"/>
        <w:autoSpaceDN w:val="0"/>
        <w:adjustRightInd w:val="0"/>
        <w:ind w:left="11136"/>
        <w:jc w:val="center"/>
        <w:rPr>
          <w:sz w:val="20"/>
        </w:rPr>
      </w:pPr>
    </w:p>
    <w:p w:rsidR="00F5560D" w:rsidRDefault="00F5560D" w:rsidP="00F5560D">
      <w:pPr>
        <w:widowControl w:val="0"/>
        <w:autoSpaceDE w:val="0"/>
        <w:autoSpaceDN w:val="0"/>
        <w:adjustRightInd w:val="0"/>
        <w:ind w:left="11136"/>
        <w:jc w:val="center"/>
        <w:rPr>
          <w:sz w:val="20"/>
        </w:rPr>
      </w:pPr>
      <w:r>
        <w:rPr>
          <w:sz w:val="20"/>
        </w:rPr>
        <w:t>__________________________________</w:t>
      </w:r>
    </w:p>
    <w:p w:rsidR="00F5560D" w:rsidRDefault="00F5560D" w:rsidP="00F5560D">
      <w:pPr>
        <w:widowControl w:val="0"/>
        <w:autoSpaceDE w:val="0"/>
        <w:autoSpaceDN w:val="0"/>
        <w:adjustRightInd w:val="0"/>
        <w:ind w:left="11136"/>
        <w:jc w:val="center"/>
        <w:rPr>
          <w:sz w:val="20"/>
        </w:rPr>
      </w:pPr>
      <w:proofErr w:type="gramStart"/>
      <w:r w:rsidRPr="005276E7">
        <w:rPr>
          <w:sz w:val="20"/>
        </w:rPr>
        <w:t>(</w:t>
      </w:r>
      <w:r>
        <w:rPr>
          <w:sz w:val="20"/>
        </w:rPr>
        <w:t xml:space="preserve">должность, </w:t>
      </w:r>
      <w:r w:rsidRPr="005276E7">
        <w:rPr>
          <w:sz w:val="20"/>
        </w:rPr>
        <w:t>воинское (специальное)</w:t>
      </w:r>
      <w:proofErr w:type="gramEnd"/>
    </w:p>
    <w:p w:rsidR="00F5560D" w:rsidRDefault="00F5560D" w:rsidP="00F5560D">
      <w:pPr>
        <w:widowControl w:val="0"/>
        <w:autoSpaceDE w:val="0"/>
        <w:autoSpaceDN w:val="0"/>
        <w:adjustRightInd w:val="0"/>
        <w:ind w:left="11136"/>
        <w:jc w:val="center"/>
        <w:rPr>
          <w:sz w:val="20"/>
        </w:rPr>
      </w:pPr>
      <w:r w:rsidRPr="005276E7">
        <w:rPr>
          <w:sz w:val="20"/>
        </w:rPr>
        <w:t>звание, инициалы, фамилия)</w:t>
      </w:r>
    </w:p>
    <w:p w:rsidR="00F5560D" w:rsidRDefault="00F5560D" w:rsidP="00F5560D">
      <w:pPr>
        <w:widowControl w:val="0"/>
        <w:autoSpaceDE w:val="0"/>
        <w:autoSpaceDN w:val="0"/>
        <w:adjustRightInd w:val="0"/>
        <w:ind w:left="11136"/>
        <w:jc w:val="center"/>
        <w:rPr>
          <w:sz w:val="20"/>
        </w:rPr>
      </w:pPr>
    </w:p>
    <w:p w:rsidR="00F5560D" w:rsidRDefault="00F5560D" w:rsidP="00F5560D">
      <w:pPr>
        <w:widowControl w:val="0"/>
        <w:autoSpaceDE w:val="0"/>
        <w:autoSpaceDN w:val="0"/>
        <w:adjustRightInd w:val="0"/>
        <w:ind w:left="11136"/>
        <w:jc w:val="center"/>
        <w:rPr>
          <w:sz w:val="20"/>
        </w:rPr>
      </w:pPr>
      <w:r w:rsidRPr="005276E7">
        <w:rPr>
          <w:sz w:val="20"/>
        </w:rPr>
        <w:t>"_</w:t>
      </w:r>
      <w:r>
        <w:rPr>
          <w:sz w:val="20"/>
        </w:rPr>
        <w:t>______</w:t>
      </w:r>
      <w:r w:rsidRPr="005276E7">
        <w:rPr>
          <w:sz w:val="20"/>
        </w:rPr>
        <w:t>_" ______</w:t>
      </w:r>
      <w:r>
        <w:rPr>
          <w:sz w:val="20"/>
        </w:rPr>
        <w:t>_______</w:t>
      </w:r>
      <w:r w:rsidRPr="005276E7">
        <w:rPr>
          <w:sz w:val="20"/>
        </w:rPr>
        <w:t>___ 20</w:t>
      </w:r>
      <w:r>
        <w:rPr>
          <w:sz w:val="20"/>
        </w:rPr>
        <w:t>_____</w:t>
      </w:r>
      <w:r w:rsidRPr="005276E7">
        <w:rPr>
          <w:sz w:val="20"/>
        </w:rPr>
        <w:t>__ г.</w:t>
      </w:r>
    </w:p>
    <w:p w:rsidR="00F5560D" w:rsidRDefault="00F5560D" w:rsidP="00F5560D">
      <w:pPr>
        <w:ind w:left="11481"/>
        <w:jc w:val="center"/>
      </w:pPr>
    </w:p>
    <w:p w:rsidR="00F5560D" w:rsidRDefault="00F5560D" w:rsidP="00F5560D">
      <w:pPr>
        <w:ind w:left="11481"/>
        <w:jc w:val="center"/>
      </w:pPr>
    </w:p>
    <w:p w:rsidR="00F5560D" w:rsidRDefault="00F5560D" w:rsidP="00F5560D">
      <w:pPr>
        <w:ind w:left="11481"/>
        <w:jc w:val="center"/>
      </w:pPr>
    </w:p>
    <w:p w:rsidR="00F5560D" w:rsidRDefault="00F5560D" w:rsidP="00F5560D">
      <w:pPr>
        <w:spacing w:line="216" w:lineRule="auto"/>
        <w:contextualSpacing/>
        <w:jc w:val="center"/>
        <w:rPr>
          <w:sz w:val="20"/>
        </w:rPr>
      </w:pPr>
      <w:r w:rsidRPr="00886A28">
        <w:rPr>
          <w:sz w:val="20"/>
        </w:rPr>
        <w:t xml:space="preserve">Типовая </w:t>
      </w:r>
      <w:r>
        <w:rPr>
          <w:sz w:val="20"/>
        </w:rPr>
        <w:t>р</w:t>
      </w:r>
      <w:r w:rsidRPr="005276E7">
        <w:rPr>
          <w:sz w:val="20"/>
        </w:rPr>
        <w:t>аскладка продуктов</w:t>
      </w:r>
    </w:p>
    <w:p w:rsidR="00F5560D" w:rsidRDefault="00F5560D" w:rsidP="00F5560D">
      <w:pPr>
        <w:spacing w:line="216" w:lineRule="auto"/>
        <w:contextualSpacing/>
        <w:jc w:val="center"/>
        <w:rPr>
          <w:sz w:val="20"/>
        </w:rPr>
      </w:pPr>
      <w:r w:rsidRPr="005276E7">
        <w:rPr>
          <w:sz w:val="20"/>
        </w:rPr>
        <w:t>на время с "__" _______ 20__ г. по "__" _________ 20__ г.</w:t>
      </w:r>
    </w:p>
    <w:p w:rsidR="00F5560D" w:rsidRPr="005276E7" w:rsidRDefault="00F5560D" w:rsidP="00F5560D">
      <w:pPr>
        <w:widowControl w:val="0"/>
        <w:autoSpaceDE w:val="0"/>
        <w:autoSpaceDN w:val="0"/>
        <w:adjustRightInd w:val="0"/>
        <w:ind w:firstLine="720"/>
        <w:jc w:val="center"/>
        <w:rPr>
          <w:sz w:val="20"/>
        </w:rPr>
      </w:pPr>
      <w:r w:rsidRPr="005276E7">
        <w:rPr>
          <w:sz w:val="20"/>
        </w:rPr>
        <w:t>в __________________________________________</w:t>
      </w:r>
    </w:p>
    <w:p w:rsidR="00F5560D" w:rsidRDefault="00F5560D" w:rsidP="00F5560D">
      <w:pPr>
        <w:spacing w:line="216" w:lineRule="auto"/>
        <w:contextualSpacing/>
        <w:jc w:val="center"/>
      </w:pPr>
      <w:r w:rsidRPr="005276E7">
        <w:rPr>
          <w:sz w:val="20"/>
        </w:rPr>
        <w:t>(наименование организации МЧС России)</w:t>
      </w:r>
    </w:p>
    <w:p w:rsidR="00F5560D" w:rsidRDefault="00F5560D" w:rsidP="00F5560D">
      <w:pPr>
        <w:spacing w:line="216" w:lineRule="auto"/>
        <w:contextualSpacing/>
        <w:jc w:val="center"/>
      </w:pPr>
    </w:p>
    <w:p w:rsidR="00F5560D" w:rsidRDefault="00F5560D" w:rsidP="00F5560D">
      <w:pPr>
        <w:spacing w:line="216" w:lineRule="auto"/>
        <w:contextualSpacing/>
        <w:jc w:val="center"/>
      </w:pPr>
      <w:r w:rsidRPr="00846C8C">
        <w:t>1 вариант</w:t>
      </w:r>
    </w:p>
    <w:p w:rsidR="00F5560D" w:rsidRDefault="00F5560D" w:rsidP="00F5560D">
      <w:pPr>
        <w:spacing w:line="216" w:lineRule="auto"/>
        <w:contextualSpacing/>
        <w:jc w:val="center"/>
      </w:pPr>
    </w:p>
    <w:tbl>
      <w:tblPr>
        <w:tblW w:w="162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
      <w:tblGrid>
        <w:gridCol w:w="331"/>
        <w:gridCol w:w="894"/>
        <w:gridCol w:w="1091"/>
        <w:gridCol w:w="432"/>
        <w:gridCol w:w="434"/>
        <w:gridCol w:w="427"/>
        <w:gridCol w:w="410"/>
        <w:gridCol w:w="422"/>
        <w:gridCol w:w="286"/>
        <w:gridCol w:w="445"/>
        <w:gridCol w:w="410"/>
        <w:gridCol w:w="433"/>
        <w:gridCol w:w="451"/>
        <w:gridCol w:w="426"/>
        <w:gridCol w:w="14"/>
        <w:gridCol w:w="439"/>
        <w:gridCol w:w="439"/>
        <w:gridCol w:w="484"/>
        <w:gridCol w:w="478"/>
        <w:gridCol w:w="410"/>
        <w:gridCol w:w="439"/>
        <w:gridCol w:w="439"/>
        <w:gridCol w:w="410"/>
        <w:gridCol w:w="410"/>
        <w:gridCol w:w="410"/>
        <w:gridCol w:w="439"/>
        <w:gridCol w:w="439"/>
        <w:gridCol w:w="439"/>
        <w:gridCol w:w="439"/>
        <w:gridCol w:w="439"/>
        <w:gridCol w:w="434"/>
        <w:gridCol w:w="410"/>
        <w:gridCol w:w="439"/>
        <w:gridCol w:w="453"/>
        <w:gridCol w:w="515"/>
        <w:gridCol w:w="567"/>
      </w:tblGrid>
      <w:tr w:rsidR="00F5560D" w:rsidRPr="00846C8C" w:rsidTr="00AB617D">
        <w:trPr>
          <w:cantSplit/>
          <w:trHeight w:val="1638"/>
          <w:jc w:val="center"/>
        </w:trPr>
        <w:tc>
          <w:tcPr>
            <w:tcW w:w="360" w:type="dxa"/>
            <w:tcBorders>
              <w:top w:val="single" w:sz="4" w:space="0" w:color="auto"/>
              <w:left w:val="single" w:sz="4" w:space="0" w:color="auto"/>
              <w:bottom w:val="single" w:sz="4" w:space="0" w:color="auto"/>
              <w:right w:val="single" w:sz="4" w:space="0" w:color="auto"/>
            </w:tcBorders>
            <w:textDirection w:val="btLr"/>
            <w:vAlign w:val="center"/>
          </w:tcPr>
          <w:p w:rsidR="00F5560D" w:rsidRPr="00846C8C" w:rsidRDefault="00F5560D" w:rsidP="00AB617D">
            <w:pPr>
              <w:jc w:val="center"/>
              <w:rPr>
                <w:sz w:val="16"/>
                <w:szCs w:val="16"/>
              </w:rPr>
            </w:pPr>
            <w:r w:rsidRPr="00846C8C">
              <w:rPr>
                <w:sz w:val="16"/>
                <w:szCs w:val="16"/>
              </w:rPr>
              <w:t>Время приема пищи</w:t>
            </w:r>
          </w:p>
        </w:tc>
        <w:tc>
          <w:tcPr>
            <w:tcW w:w="2160"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Наименование блюд</w:t>
            </w:r>
          </w:p>
        </w:tc>
        <w:tc>
          <w:tcPr>
            <w:tcW w:w="437"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Хлеб из смеси ржаной и пшеничной муки, </w:t>
            </w:r>
            <w:proofErr w:type="spellStart"/>
            <w:r w:rsidRPr="00846C8C">
              <w:rPr>
                <w:sz w:val="16"/>
                <w:szCs w:val="16"/>
              </w:rPr>
              <w:t>гр</w:t>
            </w:r>
            <w:proofErr w:type="spellEnd"/>
          </w:p>
        </w:tc>
        <w:tc>
          <w:tcPr>
            <w:tcW w:w="440"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Хлеб </w:t>
            </w:r>
            <w:proofErr w:type="spellStart"/>
            <w:r w:rsidRPr="00846C8C">
              <w:rPr>
                <w:sz w:val="16"/>
                <w:szCs w:val="16"/>
              </w:rPr>
              <w:t>пшеничн</w:t>
            </w:r>
            <w:proofErr w:type="spellEnd"/>
            <w:r w:rsidRPr="00846C8C">
              <w:rPr>
                <w:sz w:val="16"/>
                <w:szCs w:val="16"/>
              </w:rPr>
              <w:t xml:space="preserve">. 1 с, </w:t>
            </w:r>
            <w:proofErr w:type="spellStart"/>
            <w:r w:rsidRPr="00846C8C">
              <w:rPr>
                <w:sz w:val="16"/>
                <w:szCs w:val="16"/>
              </w:rPr>
              <w:t>гр</w:t>
            </w:r>
            <w:proofErr w:type="spellEnd"/>
          </w:p>
        </w:tc>
        <w:tc>
          <w:tcPr>
            <w:tcW w:w="431"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Мука </w:t>
            </w:r>
            <w:proofErr w:type="spellStart"/>
            <w:r w:rsidRPr="00846C8C">
              <w:rPr>
                <w:sz w:val="16"/>
                <w:szCs w:val="16"/>
              </w:rPr>
              <w:t>пшеничн</w:t>
            </w:r>
            <w:proofErr w:type="spellEnd"/>
            <w:r w:rsidRPr="00846C8C">
              <w:rPr>
                <w:sz w:val="16"/>
                <w:szCs w:val="16"/>
              </w:rPr>
              <w:t xml:space="preserve">. 1 с, </w:t>
            </w:r>
            <w:proofErr w:type="spellStart"/>
            <w:r w:rsidRPr="00846C8C">
              <w:rPr>
                <w:sz w:val="16"/>
                <w:szCs w:val="16"/>
              </w:rPr>
              <w:t>гр</w:t>
            </w:r>
            <w:proofErr w:type="spellEnd"/>
          </w:p>
        </w:tc>
        <w:tc>
          <w:tcPr>
            <w:tcW w:w="284"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Рис, </w:t>
            </w:r>
            <w:proofErr w:type="spellStart"/>
            <w:r w:rsidRPr="00846C8C">
              <w:rPr>
                <w:sz w:val="16"/>
                <w:szCs w:val="16"/>
              </w:rPr>
              <w:t>гр</w:t>
            </w:r>
            <w:proofErr w:type="spellEnd"/>
          </w:p>
        </w:tc>
        <w:tc>
          <w:tcPr>
            <w:tcW w:w="425"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Гречка, </w:t>
            </w:r>
            <w:proofErr w:type="spellStart"/>
            <w:r w:rsidRPr="00846C8C">
              <w:rPr>
                <w:sz w:val="16"/>
                <w:szCs w:val="16"/>
              </w:rPr>
              <w:t>гр</w:t>
            </w:r>
            <w:proofErr w:type="spellEnd"/>
          </w:p>
        </w:tc>
        <w:tc>
          <w:tcPr>
            <w:tcW w:w="306"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Макарон</w:t>
            </w:r>
            <w:proofErr w:type="gramStart"/>
            <w:r w:rsidRPr="00846C8C">
              <w:rPr>
                <w:sz w:val="16"/>
                <w:szCs w:val="16"/>
              </w:rPr>
              <w:t>.</w:t>
            </w:r>
            <w:proofErr w:type="gramEnd"/>
            <w:r w:rsidRPr="00846C8C">
              <w:rPr>
                <w:sz w:val="16"/>
                <w:szCs w:val="16"/>
              </w:rPr>
              <w:t xml:space="preserve"> </w:t>
            </w:r>
            <w:proofErr w:type="gramStart"/>
            <w:r w:rsidRPr="00846C8C">
              <w:rPr>
                <w:sz w:val="16"/>
                <w:szCs w:val="16"/>
              </w:rPr>
              <w:t>и</w:t>
            </w:r>
            <w:proofErr w:type="gramEnd"/>
            <w:r w:rsidRPr="00846C8C">
              <w:rPr>
                <w:sz w:val="16"/>
                <w:szCs w:val="16"/>
              </w:rPr>
              <w:t xml:space="preserve">зд., </w:t>
            </w:r>
            <w:proofErr w:type="spellStart"/>
            <w:r w:rsidRPr="00846C8C">
              <w:rPr>
                <w:sz w:val="16"/>
                <w:szCs w:val="16"/>
              </w:rPr>
              <w:t>гр</w:t>
            </w:r>
            <w:proofErr w:type="spellEnd"/>
          </w:p>
        </w:tc>
        <w:tc>
          <w:tcPr>
            <w:tcW w:w="454"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Горох, </w:t>
            </w:r>
            <w:proofErr w:type="spellStart"/>
            <w:r w:rsidRPr="00846C8C">
              <w:rPr>
                <w:sz w:val="16"/>
                <w:szCs w:val="16"/>
              </w:rPr>
              <w:t>гр</w:t>
            </w:r>
            <w:proofErr w:type="spellEnd"/>
          </w:p>
        </w:tc>
        <w:tc>
          <w:tcPr>
            <w:tcW w:w="360"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proofErr w:type="gramStart"/>
            <w:r w:rsidRPr="00846C8C">
              <w:rPr>
                <w:sz w:val="16"/>
                <w:szCs w:val="16"/>
              </w:rPr>
              <w:t>Мясо свинины</w:t>
            </w:r>
            <w:proofErr w:type="gramEnd"/>
            <w:r w:rsidRPr="00846C8C">
              <w:rPr>
                <w:sz w:val="16"/>
                <w:szCs w:val="16"/>
              </w:rPr>
              <w:t xml:space="preserve">, </w:t>
            </w:r>
            <w:proofErr w:type="spellStart"/>
            <w:r w:rsidRPr="00846C8C">
              <w:rPr>
                <w:sz w:val="16"/>
                <w:szCs w:val="16"/>
              </w:rPr>
              <w:t>гр</w:t>
            </w:r>
            <w:proofErr w:type="spellEnd"/>
          </w:p>
        </w:tc>
        <w:tc>
          <w:tcPr>
            <w:tcW w:w="439"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Мясо говядина, </w:t>
            </w:r>
            <w:proofErr w:type="spellStart"/>
            <w:r w:rsidRPr="00846C8C">
              <w:rPr>
                <w:sz w:val="16"/>
                <w:szCs w:val="16"/>
              </w:rPr>
              <w:t>гр</w:t>
            </w:r>
            <w:proofErr w:type="spellEnd"/>
          </w:p>
        </w:tc>
        <w:tc>
          <w:tcPr>
            <w:tcW w:w="461"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Рыба </w:t>
            </w:r>
            <w:proofErr w:type="gramStart"/>
            <w:r w:rsidRPr="00846C8C">
              <w:rPr>
                <w:sz w:val="16"/>
                <w:szCs w:val="16"/>
              </w:rPr>
              <w:t xml:space="preserve">( </w:t>
            </w:r>
            <w:proofErr w:type="gramEnd"/>
            <w:r w:rsidRPr="00846C8C">
              <w:rPr>
                <w:sz w:val="16"/>
                <w:szCs w:val="16"/>
              </w:rPr>
              <w:t xml:space="preserve">треска без головы), </w:t>
            </w:r>
            <w:proofErr w:type="spellStart"/>
            <w:r w:rsidRPr="00846C8C">
              <w:rPr>
                <w:sz w:val="16"/>
                <w:szCs w:val="16"/>
              </w:rPr>
              <w:t>гр</w:t>
            </w:r>
            <w:proofErr w:type="spellEnd"/>
          </w:p>
        </w:tc>
        <w:tc>
          <w:tcPr>
            <w:tcW w:w="430"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Масло коровье, </w:t>
            </w:r>
            <w:proofErr w:type="spellStart"/>
            <w:r w:rsidRPr="00846C8C">
              <w:rPr>
                <w:sz w:val="16"/>
                <w:szCs w:val="16"/>
              </w:rPr>
              <w:t>гр</w:t>
            </w:r>
            <w:proofErr w:type="spellEnd"/>
          </w:p>
        </w:tc>
        <w:tc>
          <w:tcPr>
            <w:tcW w:w="462" w:type="dxa"/>
            <w:gridSpan w:val="2"/>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Масло растительное, </w:t>
            </w:r>
            <w:proofErr w:type="spellStart"/>
            <w:r w:rsidRPr="00846C8C">
              <w:rPr>
                <w:sz w:val="16"/>
                <w:szCs w:val="16"/>
              </w:rPr>
              <w:t>гр</w:t>
            </w:r>
            <w:proofErr w:type="spellEnd"/>
          </w:p>
        </w:tc>
        <w:tc>
          <w:tcPr>
            <w:tcW w:w="446"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Сахар рафинад, </w:t>
            </w:r>
            <w:proofErr w:type="spellStart"/>
            <w:r w:rsidRPr="00846C8C">
              <w:rPr>
                <w:sz w:val="16"/>
                <w:szCs w:val="16"/>
              </w:rPr>
              <w:t>гр</w:t>
            </w:r>
            <w:proofErr w:type="spellEnd"/>
          </w:p>
        </w:tc>
        <w:tc>
          <w:tcPr>
            <w:tcW w:w="502"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Чай/ кофе, </w:t>
            </w:r>
            <w:proofErr w:type="spellStart"/>
            <w:r w:rsidRPr="00846C8C">
              <w:rPr>
                <w:sz w:val="16"/>
                <w:szCs w:val="16"/>
              </w:rPr>
              <w:t>гр</w:t>
            </w:r>
            <w:proofErr w:type="spellEnd"/>
          </w:p>
        </w:tc>
        <w:tc>
          <w:tcPr>
            <w:tcW w:w="495"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Сок, мл</w:t>
            </w:r>
          </w:p>
        </w:tc>
        <w:tc>
          <w:tcPr>
            <w:tcW w:w="360"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Соль, </w:t>
            </w:r>
            <w:proofErr w:type="spellStart"/>
            <w:r w:rsidRPr="00846C8C">
              <w:rPr>
                <w:sz w:val="16"/>
                <w:szCs w:val="16"/>
              </w:rPr>
              <w:t>гр</w:t>
            </w:r>
            <w:proofErr w:type="spellEnd"/>
          </w:p>
        </w:tc>
        <w:tc>
          <w:tcPr>
            <w:tcW w:w="446"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Томат-паста, </w:t>
            </w:r>
            <w:proofErr w:type="spellStart"/>
            <w:r w:rsidRPr="00846C8C">
              <w:rPr>
                <w:sz w:val="16"/>
                <w:szCs w:val="16"/>
              </w:rPr>
              <w:t>гр</w:t>
            </w:r>
            <w:proofErr w:type="spellEnd"/>
          </w:p>
        </w:tc>
        <w:tc>
          <w:tcPr>
            <w:tcW w:w="446"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Лавровый лист, </w:t>
            </w:r>
            <w:proofErr w:type="spellStart"/>
            <w:r w:rsidRPr="00846C8C">
              <w:rPr>
                <w:sz w:val="16"/>
                <w:szCs w:val="16"/>
              </w:rPr>
              <w:t>гр</w:t>
            </w:r>
            <w:proofErr w:type="spellEnd"/>
          </w:p>
        </w:tc>
        <w:tc>
          <w:tcPr>
            <w:tcW w:w="373"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Перец, </w:t>
            </w:r>
            <w:proofErr w:type="spellStart"/>
            <w:r w:rsidRPr="00846C8C">
              <w:rPr>
                <w:sz w:val="16"/>
                <w:szCs w:val="16"/>
              </w:rPr>
              <w:t>гр</w:t>
            </w:r>
            <w:proofErr w:type="spellEnd"/>
          </w:p>
        </w:tc>
        <w:tc>
          <w:tcPr>
            <w:tcW w:w="360"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Горчица, </w:t>
            </w:r>
            <w:proofErr w:type="spellStart"/>
            <w:r w:rsidRPr="00846C8C">
              <w:rPr>
                <w:sz w:val="16"/>
                <w:szCs w:val="16"/>
              </w:rPr>
              <w:t>гр</w:t>
            </w:r>
            <w:proofErr w:type="spellEnd"/>
          </w:p>
        </w:tc>
        <w:tc>
          <w:tcPr>
            <w:tcW w:w="360"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Дрожжи, </w:t>
            </w:r>
            <w:proofErr w:type="spellStart"/>
            <w:r w:rsidRPr="00846C8C">
              <w:rPr>
                <w:sz w:val="16"/>
                <w:szCs w:val="16"/>
              </w:rPr>
              <w:t>гр</w:t>
            </w:r>
            <w:proofErr w:type="spellEnd"/>
          </w:p>
        </w:tc>
        <w:tc>
          <w:tcPr>
            <w:tcW w:w="446"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Картофель, </w:t>
            </w:r>
            <w:proofErr w:type="spellStart"/>
            <w:r w:rsidRPr="00846C8C">
              <w:rPr>
                <w:sz w:val="16"/>
                <w:szCs w:val="16"/>
              </w:rPr>
              <w:t>гр</w:t>
            </w:r>
            <w:proofErr w:type="spellEnd"/>
          </w:p>
        </w:tc>
        <w:tc>
          <w:tcPr>
            <w:tcW w:w="446"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Капуста свежая, </w:t>
            </w:r>
            <w:proofErr w:type="spellStart"/>
            <w:r w:rsidRPr="00846C8C">
              <w:rPr>
                <w:sz w:val="16"/>
                <w:szCs w:val="16"/>
              </w:rPr>
              <w:t>гр</w:t>
            </w:r>
            <w:proofErr w:type="spellEnd"/>
          </w:p>
        </w:tc>
        <w:tc>
          <w:tcPr>
            <w:tcW w:w="446"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Морковь свежая, </w:t>
            </w:r>
            <w:proofErr w:type="spellStart"/>
            <w:r w:rsidRPr="00846C8C">
              <w:rPr>
                <w:sz w:val="16"/>
                <w:szCs w:val="16"/>
              </w:rPr>
              <w:t>гр</w:t>
            </w:r>
            <w:proofErr w:type="spellEnd"/>
          </w:p>
        </w:tc>
        <w:tc>
          <w:tcPr>
            <w:tcW w:w="446"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Лук репчатый, </w:t>
            </w:r>
            <w:proofErr w:type="spellStart"/>
            <w:r w:rsidRPr="00846C8C">
              <w:rPr>
                <w:sz w:val="16"/>
                <w:szCs w:val="16"/>
              </w:rPr>
              <w:t>гр</w:t>
            </w:r>
            <w:proofErr w:type="spellEnd"/>
          </w:p>
        </w:tc>
        <w:tc>
          <w:tcPr>
            <w:tcW w:w="446"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Свекла свежая, </w:t>
            </w:r>
            <w:proofErr w:type="spellStart"/>
            <w:r w:rsidRPr="00846C8C">
              <w:rPr>
                <w:sz w:val="16"/>
                <w:szCs w:val="16"/>
              </w:rPr>
              <w:t>гр</w:t>
            </w:r>
            <w:proofErr w:type="spellEnd"/>
          </w:p>
        </w:tc>
        <w:tc>
          <w:tcPr>
            <w:tcW w:w="440"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Зелень свежая, </w:t>
            </w:r>
            <w:proofErr w:type="spellStart"/>
            <w:r w:rsidRPr="00846C8C">
              <w:rPr>
                <w:sz w:val="16"/>
                <w:szCs w:val="16"/>
              </w:rPr>
              <w:t>гр</w:t>
            </w:r>
            <w:proofErr w:type="spellEnd"/>
          </w:p>
        </w:tc>
        <w:tc>
          <w:tcPr>
            <w:tcW w:w="315"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Сыр, </w:t>
            </w:r>
            <w:proofErr w:type="spellStart"/>
            <w:r w:rsidRPr="00846C8C">
              <w:rPr>
                <w:sz w:val="16"/>
                <w:szCs w:val="16"/>
              </w:rPr>
              <w:t>гр</w:t>
            </w:r>
            <w:proofErr w:type="spellEnd"/>
          </w:p>
        </w:tc>
        <w:tc>
          <w:tcPr>
            <w:tcW w:w="446"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Яйцо, </w:t>
            </w:r>
            <w:proofErr w:type="spellStart"/>
            <w:proofErr w:type="gramStart"/>
            <w:r w:rsidRPr="00846C8C">
              <w:rPr>
                <w:sz w:val="16"/>
                <w:szCs w:val="16"/>
              </w:rPr>
              <w:t>шт</w:t>
            </w:r>
            <w:proofErr w:type="spellEnd"/>
            <w:proofErr w:type="gramEnd"/>
          </w:p>
        </w:tc>
        <w:tc>
          <w:tcPr>
            <w:tcW w:w="464"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Молоко, мл</w:t>
            </w:r>
          </w:p>
        </w:tc>
        <w:tc>
          <w:tcPr>
            <w:tcW w:w="540"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Общая масса готового блюда, </w:t>
            </w:r>
            <w:proofErr w:type="spellStart"/>
            <w:r w:rsidRPr="00846C8C">
              <w:rPr>
                <w:sz w:val="16"/>
                <w:szCs w:val="16"/>
              </w:rPr>
              <w:t>гр</w:t>
            </w:r>
            <w:proofErr w:type="spellEnd"/>
          </w:p>
        </w:tc>
        <w:tc>
          <w:tcPr>
            <w:tcW w:w="605"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Масса мясных и рыбных порций, </w:t>
            </w:r>
            <w:proofErr w:type="spellStart"/>
            <w:r w:rsidRPr="00846C8C">
              <w:rPr>
                <w:sz w:val="16"/>
                <w:szCs w:val="16"/>
              </w:rPr>
              <w:t>гр</w:t>
            </w:r>
            <w:proofErr w:type="spellEnd"/>
          </w:p>
        </w:tc>
      </w:tr>
      <w:tr w:rsidR="00F5560D" w:rsidRPr="00846C8C" w:rsidTr="00AB617D">
        <w:trPr>
          <w:jc w:val="center"/>
        </w:trPr>
        <w:tc>
          <w:tcPr>
            <w:tcW w:w="360" w:type="dxa"/>
            <w:vMerge w:val="restart"/>
            <w:tcBorders>
              <w:top w:val="single" w:sz="4" w:space="0" w:color="auto"/>
              <w:left w:val="single" w:sz="4" w:space="0" w:color="auto"/>
              <w:bottom w:val="single" w:sz="4" w:space="0" w:color="auto"/>
              <w:right w:val="single" w:sz="4" w:space="0" w:color="auto"/>
            </w:tcBorders>
            <w:textDirection w:val="btLr"/>
            <w:vAlign w:val="center"/>
          </w:tcPr>
          <w:p w:rsidR="00F5560D" w:rsidRPr="00846C8C" w:rsidRDefault="00F5560D" w:rsidP="00AB617D">
            <w:pPr>
              <w:jc w:val="center"/>
              <w:rPr>
                <w:sz w:val="16"/>
                <w:szCs w:val="16"/>
              </w:rPr>
            </w:pPr>
            <w:r w:rsidRPr="00846C8C">
              <w:rPr>
                <w:sz w:val="16"/>
                <w:szCs w:val="16"/>
              </w:rPr>
              <w:t>завтрак</w:t>
            </w:r>
          </w:p>
        </w:tc>
        <w:tc>
          <w:tcPr>
            <w:tcW w:w="2160"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 xml:space="preserve">Гуляш из говядины с кашей </w:t>
            </w:r>
            <w:proofErr w:type="spellStart"/>
            <w:r w:rsidRPr="00846C8C">
              <w:rPr>
                <w:sz w:val="16"/>
                <w:szCs w:val="16"/>
              </w:rPr>
              <w:t>гречн</w:t>
            </w:r>
            <w:proofErr w:type="spellEnd"/>
            <w:r w:rsidRPr="00846C8C">
              <w:rPr>
                <w:sz w:val="16"/>
                <w:szCs w:val="16"/>
              </w:rPr>
              <w:t>., соус, яйцо</w:t>
            </w: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100</w:t>
            </w:r>
          </w:p>
        </w:tc>
        <w:tc>
          <w:tcPr>
            <w:tcW w:w="44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100</w:t>
            </w:r>
          </w:p>
        </w:tc>
        <w:tc>
          <w:tcPr>
            <w:tcW w:w="43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3</w:t>
            </w:r>
          </w:p>
        </w:tc>
        <w:tc>
          <w:tcPr>
            <w:tcW w:w="28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75</w:t>
            </w:r>
          </w:p>
        </w:tc>
        <w:tc>
          <w:tcPr>
            <w:tcW w:w="30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5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9"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125</w:t>
            </w:r>
          </w:p>
        </w:tc>
        <w:tc>
          <w:tcPr>
            <w:tcW w:w="46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5</w:t>
            </w:r>
          </w:p>
          <w:p w:rsidR="00F5560D" w:rsidRPr="00846C8C" w:rsidRDefault="00F5560D" w:rsidP="00AB617D">
            <w:pPr>
              <w:jc w:val="center"/>
              <w:rPr>
                <w:sz w:val="16"/>
                <w:szCs w:val="16"/>
              </w:rPr>
            </w:pPr>
          </w:p>
        </w:tc>
        <w:tc>
          <w:tcPr>
            <w:tcW w:w="462"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4</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30</w:t>
            </w:r>
          </w:p>
        </w:tc>
        <w:tc>
          <w:tcPr>
            <w:tcW w:w="502"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9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1,5</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73"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3</w:t>
            </w:r>
          </w:p>
        </w:tc>
        <w:tc>
          <w:tcPr>
            <w:tcW w:w="31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w:t>
            </w:r>
          </w:p>
        </w:tc>
        <w:tc>
          <w:tcPr>
            <w:tcW w:w="464"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540"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404</w:t>
            </w:r>
          </w:p>
        </w:tc>
        <w:tc>
          <w:tcPr>
            <w:tcW w:w="605"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54</w:t>
            </w:r>
          </w:p>
        </w:tc>
      </w:tr>
      <w:tr w:rsidR="00F5560D" w:rsidRPr="00846C8C" w:rsidTr="00AB617D">
        <w:trPr>
          <w:jc w:val="center"/>
        </w:trPr>
        <w:tc>
          <w:tcPr>
            <w:tcW w:w="360" w:type="dxa"/>
            <w:vMerge/>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2160"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Хлеб, масло, сахар, кофе с молоком, сыр</w:t>
            </w: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28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0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5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9"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w:t>
            </w:r>
          </w:p>
        </w:tc>
        <w:tc>
          <w:tcPr>
            <w:tcW w:w="462"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502"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1,5</w:t>
            </w:r>
          </w:p>
        </w:tc>
        <w:tc>
          <w:tcPr>
            <w:tcW w:w="49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73"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1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w:t>
            </w:r>
          </w:p>
        </w:tc>
        <w:tc>
          <w:tcPr>
            <w:tcW w:w="446"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464"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20</w:t>
            </w:r>
          </w:p>
        </w:tc>
        <w:tc>
          <w:tcPr>
            <w:tcW w:w="540"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605"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r>
      <w:tr w:rsidR="00F5560D" w:rsidRPr="00846C8C" w:rsidTr="00AB617D">
        <w:trPr>
          <w:jc w:val="center"/>
        </w:trPr>
        <w:tc>
          <w:tcPr>
            <w:tcW w:w="360" w:type="dxa"/>
            <w:vMerge w:val="restart"/>
            <w:tcBorders>
              <w:top w:val="single" w:sz="4" w:space="0" w:color="auto"/>
              <w:left w:val="single" w:sz="4" w:space="0" w:color="auto"/>
              <w:bottom w:val="single" w:sz="4" w:space="0" w:color="auto"/>
              <w:right w:val="single" w:sz="4" w:space="0" w:color="auto"/>
            </w:tcBorders>
            <w:textDirection w:val="btLr"/>
            <w:vAlign w:val="center"/>
          </w:tcPr>
          <w:p w:rsidR="00F5560D" w:rsidRPr="00846C8C" w:rsidRDefault="00F5560D" w:rsidP="00AB617D">
            <w:pPr>
              <w:jc w:val="center"/>
              <w:rPr>
                <w:sz w:val="16"/>
                <w:szCs w:val="16"/>
              </w:rPr>
            </w:pPr>
            <w:r w:rsidRPr="00846C8C">
              <w:rPr>
                <w:sz w:val="16"/>
                <w:szCs w:val="16"/>
              </w:rPr>
              <w:t>обед</w:t>
            </w:r>
          </w:p>
        </w:tc>
        <w:tc>
          <w:tcPr>
            <w:tcW w:w="98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закуска</w:t>
            </w:r>
          </w:p>
        </w:tc>
        <w:tc>
          <w:tcPr>
            <w:tcW w:w="1175"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r w:rsidRPr="00846C8C">
              <w:rPr>
                <w:sz w:val="16"/>
                <w:szCs w:val="16"/>
              </w:rPr>
              <w:t>Салат витамин.</w:t>
            </w: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28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0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5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9"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8</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502"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9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73"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120</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15</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2</w:t>
            </w:r>
          </w:p>
        </w:tc>
        <w:tc>
          <w:tcPr>
            <w:tcW w:w="31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464"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540"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115</w:t>
            </w:r>
          </w:p>
        </w:tc>
        <w:tc>
          <w:tcPr>
            <w:tcW w:w="605"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r>
      <w:tr w:rsidR="00F5560D" w:rsidRPr="00846C8C" w:rsidTr="00AB617D">
        <w:trPr>
          <w:jc w:val="center"/>
        </w:trPr>
        <w:tc>
          <w:tcPr>
            <w:tcW w:w="360" w:type="dxa"/>
            <w:vMerge/>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98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1 блюдо</w:t>
            </w:r>
          </w:p>
        </w:tc>
        <w:tc>
          <w:tcPr>
            <w:tcW w:w="117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Суп гороховый</w:t>
            </w: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3</w:t>
            </w:r>
          </w:p>
        </w:tc>
        <w:tc>
          <w:tcPr>
            <w:tcW w:w="28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0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5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35</w:t>
            </w: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9"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8</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4</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502"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9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1,5</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73"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120</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5</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2</w:t>
            </w:r>
          </w:p>
        </w:tc>
        <w:tc>
          <w:tcPr>
            <w:tcW w:w="31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464"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540"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500</w:t>
            </w:r>
          </w:p>
        </w:tc>
        <w:tc>
          <w:tcPr>
            <w:tcW w:w="605"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r>
      <w:tr w:rsidR="00F5560D" w:rsidRPr="00846C8C" w:rsidTr="00AB617D">
        <w:trPr>
          <w:trHeight w:val="605"/>
          <w:jc w:val="center"/>
        </w:trPr>
        <w:tc>
          <w:tcPr>
            <w:tcW w:w="360" w:type="dxa"/>
            <w:vMerge/>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98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2 блюдо</w:t>
            </w:r>
          </w:p>
        </w:tc>
        <w:tc>
          <w:tcPr>
            <w:tcW w:w="117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Плов из говядины</w:t>
            </w: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3</w:t>
            </w:r>
          </w:p>
        </w:tc>
        <w:tc>
          <w:tcPr>
            <w:tcW w:w="28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75</w:t>
            </w:r>
          </w:p>
        </w:tc>
        <w:tc>
          <w:tcPr>
            <w:tcW w:w="42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0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5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125</w:t>
            </w:r>
          </w:p>
        </w:tc>
        <w:tc>
          <w:tcPr>
            <w:tcW w:w="439"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5</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4</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502"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9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1,5</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73"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15</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1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464"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540"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391</w:t>
            </w:r>
          </w:p>
        </w:tc>
        <w:tc>
          <w:tcPr>
            <w:tcW w:w="605"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70</w:t>
            </w:r>
          </w:p>
        </w:tc>
      </w:tr>
      <w:tr w:rsidR="00F5560D" w:rsidRPr="00846C8C" w:rsidTr="00AB617D">
        <w:trPr>
          <w:jc w:val="center"/>
        </w:trPr>
        <w:tc>
          <w:tcPr>
            <w:tcW w:w="360" w:type="dxa"/>
            <w:vMerge/>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98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3 блюдо</w:t>
            </w:r>
          </w:p>
        </w:tc>
        <w:tc>
          <w:tcPr>
            <w:tcW w:w="117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Сок</w:t>
            </w:r>
            <w:proofErr w:type="gramStart"/>
            <w:r w:rsidRPr="00846C8C">
              <w:rPr>
                <w:sz w:val="16"/>
                <w:szCs w:val="16"/>
              </w:rPr>
              <w:t>.</w:t>
            </w:r>
            <w:proofErr w:type="gramEnd"/>
            <w:r w:rsidRPr="00846C8C">
              <w:rPr>
                <w:sz w:val="16"/>
                <w:szCs w:val="16"/>
              </w:rPr>
              <w:t xml:space="preserve"> </w:t>
            </w:r>
            <w:proofErr w:type="gramStart"/>
            <w:r w:rsidRPr="00846C8C">
              <w:rPr>
                <w:sz w:val="16"/>
                <w:szCs w:val="16"/>
              </w:rPr>
              <w:t>х</w:t>
            </w:r>
            <w:proofErr w:type="gramEnd"/>
            <w:r w:rsidRPr="00846C8C">
              <w:rPr>
                <w:sz w:val="16"/>
                <w:szCs w:val="16"/>
              </w:rPr>
              <w:t>леб</w:t>
            </w: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100</w:t>
            </w:r>
          </w:p>
        </w:tc>
        <w:tc>
          <w:tcPr>
            <w:tcW w:w="44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120</w:t>
            </w:r>
          </w:p>
        </w:tc>
        <w:tc>
          <w:tcPr>
            <w:tcW w:w="43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28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0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5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9"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502"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9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200</w:t>
            </w: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73"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1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464"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540"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605"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r>
      <w:tr w:rsidR="00F5560D" w:rsidRPr="00846C8C" w:rsidTr="00AB617D">
        <w:trPr>
          <w:trHeight w:val="581"/>
          <w:jc w:val="center"/>
        </w:trPr>
        <w:tc>
          <w:tcPr>
            <w:tcW w:w="360" w:type="dxa"/>
            <w:vMerge w:val="restart"/>
            <w:tcBorders>
              <w:top w:val="single" w:sz="4" w:space="0" w:color="auto"/>
              <w:left w:val="single" w:sz="4" w:space="0" w:color="auto"/>
              <w:bottom w:val="single" w:sz="4" w:space="0" w:color="auto"/>
              <w:right w:val="single" w:sz="4" w:space="0" w:color="auto"/>
            </w:tcBorders>
            <w:textDirection w:val="btLr"/>
            <w:vAlign w:val="center"/>
          </w:tcPr>
          <w:p w:rsidR="00F5560D" w:rsidRPr="00846C8C" w:rsidRDefault="00F5560D" w:rsidP="00AB617D">
            <w:pPr>
              <w:jc w:val="center"/>
              <w:rPr>
                <w:sz w:val="16"/>
                <w:szCs w:val="16"/>
              </w:rPr>
            </w:pPr>
            <w:r w:rsidRPr="00846C8C">
              <w:rPr>
                <w:sz w:val="16"/>
                <w:szCs w:val="16"/>
              </w:rPr>
              <w:t>ужин</w:t>
            </w:r>
          </w:p>
        </w:tc>
        <w:tc>
          <w:tcPr>
            <w:tcW w:w="2160"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Котлеты рыбные с картофельным пюре соусом и свеклой</w:t>
            </w: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30</w:t>
            </w:r>
          </w:p>
        </w:tc>
        <w:tc>
          <w:tcPr>
            <w:tcW w:w="43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4</w:t>
            </w:r>
          </w:p>
        </w:tc>
        <w:tc>
          <w:tcPr>
            <w:tcW w:w="28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0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5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9"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120</w:t>
            </w:r>
          </w:p>
        </w:tc>
        <w:tc>
          <w:tcPr>
            <w:tcW w:w="446"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7</w:t>
            </w:r>
          </w:p>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502"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9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1,5</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73"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340</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5</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35</w:t>
            </w:r>
          </w:p>
        </w:tc>
        <w:tc>
          <w:tcPr>
            <w:tcW w:w="44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3</w:t>
            </w:r>
          </w:p>
        </w:tc>
        <w:tc>
          <w:tcPr>
            <w:tcW w:w="31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464"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540"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422</w:t>
            </w:r>
          </w:p>
        </w:tc>
        <w:tc>
          <w:tcPr>
            <w:tcW w:w="605"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78</w:t>
            </w:r>
          </w:p>
        </w:tc>
      </w:tr>
      <w:tr w:rsidR="00F5560D" w:rsidRPr="00846C8C" w:rsidTr="00AB617D">
        <w:trPr>
          <w:trHeight w:val="636"/>
          <w:jc w:val="center"/>
        </w:trPr>
        <w:tc>
          <w:tcPr>
            <w:tcW w:w="360" w:type="dxa"/>
            <w:vMerge/>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2160"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Хлеб, чай, масло, сахар, булочка, молоко</w:t>
            </w: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100</w:t>
            </w:r>
          </w:p>
        </w:tc>
        <w:tc>
          <w:tcPr>
            <w:tcW w:w="44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100</w:t>
            </w:r>
          </w:p>
        </w:tc>
        <w:tc>
          <w:tcPr>
            <w:tcW w:w="43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37</w:t>
            </w:r>
          </w:p>
        </w:tc>
        <w:tc>
          <w:tcPr>
            <w:tcW w:w="28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0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5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9"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w:t>
            </w:r>
          </w:p>
          <w:p w:rsidR="00F5560D" w:rsidRPr="00846C8C" w:rsidRDefault="00F5560D" w:rsidP="00AB617D">
            <w:pPr>
              <w:jc w:val="center"/>
              <w:rPr>
                <w:sz w:val="16"/>
                <w:szCs w:val="16"/>
              </w:rPr>
            </w:pPr>
            <w:r w:rsidRPr="00846C8C">
              <w:rPr>
                <w:sz w:val="16"/>
                <w:szCs w:val="16"/>
              </w:rPr>
              <w:t>25</w:t>
            </w:r>
          </w:p>
        </w:tc>
        <w:tc>
          <w:tcPr>
            <w:tcW w:w="502"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w:t>
            </w:r>
          </w:p>
        </w:tc>
        <w:tc>
          <w:tcPr>
            <w:tcW w:w="49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73"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1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464"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130</w:t>
            </w:r>
          </w:p>
        </w:tc>
        <w:tc>
          <w:tcPr>
            <w:tcW w:w="540"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605"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r>
      <w:tr w:rsidR="00F5560D" w:rsidRPr="00846C8C" w:rsidTr="00AB617D">
        <w:trPr>
          <w:jc w:val="center"/>
        </w:trPr>
        <w:tc>
          <w:tcPr>
            <w:tcW w:w="2520" w:type="dxa"/>
            <w:gridSpan w:val="3"/>
            <w:tcBorders>
              <w:top w:val="single" w:sz="4" w:space="0" w:color="auto"/>
              <w:left w:val="single" w:sz="4" w:space="0" w:color="auto"/>
              <w:bottom w:val="single" w:sz="4" w:space="0" w:color="auto"/>
              <w:right w:val="single" w:sz="4" w:space="0" w:color="auto"/>
            </w:tcBorders>
            <w:vAlign w:val="center"/>
          </w:tcPr>
          <w:p w:rsidR="00F5560D" w:rsidRPr="00A76325" w:rsidRDefault="00F5560D" w:rsidP="00AB617D">
            <w:pPr>
              <w:jc w:val="center"/>
              <w:rPr>
                <w:sz w:val="16"/>
                <w:szCs w:val="16"/>
              </w:rPr>
            </w:pPr>
            <w:r w:rsidRPr="00A76325">
              <w:rPr>
                <w:sz w:val="16"/>
                <w:szCs w:val="16"/>
              </w:rPr>
              <w:t>Итого за день</w:t>
            </w: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A76325" w:rsidRDefault="00F5560D" w:rsidP="00AB617D">
            <w:pPr>
              <w:jc w:val="center"/>
              <w:rPr>
                <w:sz w:val="16"/>
                <w:szCs w:val="16"/>
              </w:rPr>
            </w:pPr>
            <w:r w:rsidRPr="00A76325">
              <w:rPr>
                <w:sz w:val="16"/>
                <w:szCs w:val="16"/>
              </w:rPr>
              <w:t>Не менее</w:t>
            </w:r>
          </w:p>
          <w:p w:rsidR="00F5560D" w:rsidRPr="00A76325" w:rsidRDefault="00F5560D" w:rsidP="00AB617D">
            <w:pPr>
              <w:jc w:val="center"/>
              <w:rPr>
                <w:sz w:val="16"/>
                <w:szCs w:val="16"/>
              </w:rPr>
            </w:pPr>
            <w:r w:rsidRPr="00A76325">
              <w:rPr>
                <w:sz w:val="16"/>
                <w:szCs w:val="16"/>
              </w:rPr>
              <w:t>300</w:t>
            </w:r>
          </w:p>
        </w:tc>
        <w:tc>
          <w:tcPr>
            <w:tcW w:w="440" w:type="dxa"/>
            <w:tcBorders>
              <w:top w:val="single" w:sz="4" w:space="0" w:color="auto"/>
              <w:left w:val="single" w:sz="4" w:space="0" w:color="auto"/>
              <w:bottom w:val="single" w:sz="4" w:space="0" w:color="auto"/>
              <w:right w:val="single" w:sz="4" w:space="0" w:color="auto"/>
            </w:tcBorders>
            <w:vAlign w:val="center"/>
          </w:tcPr>
          <w:p w:rsidR="00F5560D" w:rsidRPr="00A76325" w:rsidRDefault="00F5560D" w:rsidP="00AB617D">
            <w:pPr>
              <w:jc w:val="center"/>
              <w:rPr>
                <w:sz w:val="16"/>
                <w:szCs w:val="16"/>
              </w:rPr>
            </w:pPr>
            <w:r w:rsidRPr="00A76325">
              <w:rPr>
                <w:sz w:val="16"/>
                <w:szCs w:val="16"/>
              </w:rPr>
              <w:t>Не менее</w:t>
            </w:r>
          </w:p>
          <w:p w:rsidR="00F5560D" w:rsidRPr="00A76325" w:rsidRDefault="00F5560D" w:rsidP="00AB617D">
            <w:pPr>
              <w:jc w:val="center"/>
              <w:rPr>
                <w:sz w:val="16"/>
                <w:szCs w:val="16"/>
              </w:rPr>
            </w:pPr>
            <w:r w:rsidRPr="00A76325">
              <w:rPr>
                <w:sz w:val="16"/>
                <w:szCs w:val="16"/>
              </w:rPr>
              <w:t>350</w:t>
            </w:r>
          </w:p>
        </w:tc>
        <w:tc>
          <w:tcPr>
            <w:tcW w:w="431" w:type="dxa"/>
            <w:tcBorders>
              <w:top w:val="single" w:sz="4" w:space="0" w:color="auto"/>
              <w:left w:val="single" w:sz="4" w:space="0" w:color="auto"/>
              <w:bottom w:val="single" w:sz="4" w:space="0" w:color="auto"/>
              <w:right w:val="single" w:sz="4" w:space="0" w:color="auto"/>
            </w:tcBorders>
            <w:vAlign w:val="center"/>
          </w:tcPr>
          <w:p w:rsidR="00F5560D" w:rsidRPr="00A76325" w:rsidRDefault="00F5560D" w:rsidP="00AB617D">
            <w:pPr>
              <w:jc w:val="center"/>
              <w:rPr>
                <w:sz w:val="16"/>
                <w:szCs w:val="16"/>
              </w:rPr>
            </w:pPr>
            <w:r w:rsidRPr="00A76325">
              <w:rPr>
                <w:sz w:val="16"/>
                <w:szCs w:val="16"/>
              </w:rPr>
              <w:t>Не менее</w:t>
            </w:r>
          </w:p>
          <w:p w:rsidR="00F5560D" w:rsidRPr="00A76325" w:rsidRDefault="00F5560D" w:rsidP="00AB617D">
            <w:pPr>
              <w:jc w:val="center"/>
              <w:rPr>
                <w:sz w:val="16"/>
                <w:szCs w:val="16"/>
              </w:rPr>
            </w:pPr>
            <w:r w:rsidRPr="00A76325">
              <w:rPr>
                <w:sz w:val="16"/>
                <w:szCs w:val="16"/>
              </w:rPr>
              <w:t>50</w:t>
            </w:r>
          </w:p>
        </w:tc>
        <w:tc>
          <w:tcPr>
            <w:tcW w:w="284" w:type="dxa"/>
            <w:tcBorders>
              <w:top w:val="single" w:sz="4" w:space="0" w:color="auto"/>
              <w:left w:val="single" w:sz="4" w:space="0" w:color="auto"/>
              <w:bottom w:val="single" w:sz="4" w:space="0" w:color="auto"/>
              <w:right w:val="single" w:sz="4" w:space="0" w:color="auto"/>
            </w:tcBorders>
            <w:vAlign w:val="center"/>
          </w:tcPr>
          <w:p w:rsidR="00F5560D" w:rsidRPr="00A76325" w:rsidRDefault="00F5560D" w:rsidP="00AB617D">
            <w:pPr>
              <w:jc w:val="center"/>
              <w:rPr>
                <w:sz w:val="16"/>
                <w:szCs w:val="16"/>
              </w:rPr>
            </w:pPr>
            <w:r w:rsidRPr="00A76325">
              <w:rPr>
                <w:sz w:val="16"/>
                <w:szCs w:val="16"/>
              </w:rPr>
              <w:t>Не менее</w:t>
            </w:r>
          </w:p>
          <w:p w:rsidR="00F5560D" w:rsidRPr="00A76325" w:rsidRDefault="00F5560D" w:rsidP="00AB617D">
            <w:pPr>
              <w:jc w:val="center"/>
              <w:rPr>
                <w:sz w:val="16"/>
                <w:szCs w:val="16"/>
              </w:rPr>
            </w:pPr>
            <w:r w:rsidRPr="00A76325">
              <w:rPr>
                <w:sz w:val="16"/>
                <w:szCs w:val="16"/>
              </w:rPr>
              <w:t>75</w:t>
            </w:r>
          </w:p>
        </w:tc>
        <w:tc>
          <w:tcPr>
            <w:tcW w:w="425" w:type="dxa"/>
            <w:tcBorders>
              <w:top w:val="single" w:sz="4" w:space="0" w:color="auto"/>
              <w:left w:val="single" w:sz="4" w:space="0" w:color="auto"/>
              <w:bottom w:val="single" w:sz="4" w:space="0" w:color="auto"/>
              <w:right w:val="single" w:sz="4" w:space="0" w:color="auto"/>
            </w:tcBorders>
            <w:vAlign w:val="center"/>
          </w:tcPr>
          <w:p w:rsidR="00F5560D" w:rsidRPr="00A76325" w:rsidRDefault="00F5560D" w:rsidP="00AB617D">
            <w:pPr>
              <w:jc w:val="center"/>
              <w:rPr>
                <w:sz w:val="16"/>
                <w:szCs w:val="16"/>
              </w:rPr>
            </w:pPr>
            <w:r w:rsidRPr="00A76325">
              <w:rPr>
                <w:sz w:val="16"/>
                <w:szCs w:val="16"/>
              </w:rPr>
              <w:t>Не менее</w:t>
            </w:r>
          </w:p>
          <w:p w:rsidR="00F5560D" w:rsidRPr="00A76325" w:rsidRDefault="00F5560D" w:rsidP="00AB617D">
            <w:pPr>
              <w:jc w:val="center"/>
              <w:rPr>
                <w:sz w:val="16"/>
                <w:szCs w:val="16"/>
              </w:rPr>
            </w:pPr>
            <w:r w:rsidRPr="00A76325">
              <w:rPr>
                <w:sz w:val="16"/>
                <w:szCs w:val="16"/>
              </w:rPr>
              <w:t>75</w:t>
            </w:r>
          </w:p>
        </w:tc>
        <w:tc>
          <w:tcPr>
            <w:tcW w:w="306" w:type="dxa"/>
            <w:tcBorders>
              <w:top w:val="single" w:sz="4" w:space="0" w:color="auto"/>
              <w:left w:val="single" w:sz="4" w:space="0" w:color="auto"/>
              <w:bottom w:val="single" w:sz="4" w:space="0" w:color="auto"/>
              <w:right w:val="single" w:sz="4" w:space="0" w:color="auto"/>
            </w:tcBorders>
            <w:vAlign w:val="center"/>
          </w:tcPr>
          <w:p w:rsidR="00F5560D" w:rsidRPr="00A76325" w:rsidRDefault="00F5560D" w:rsidP="00AB617D">
            <w:pPr>
              <w:jc w:val="center"/>
              <w:rPr>
                <w:sz w:val="16"/>
                <w:szCs w:val="16"/>
              </w:rPr>
            </w:pPr>
          </w:p>
        </w:tc>
        <w:tc>
          <w:tcPr>
            <w:tcW w:w="454" w:type="dxa"/>
            <w:tcBorders>
              <w:top w:val="single" w:sz="4" w:space="0" w:color="auto"/>
              <w:left w:val="single" w:sz="4" w:space="0" w:color="auto"/>
              <w:bottom w:val="single" w:sz="4" w:space="0" w:color="auto"/>
              <w:right w:val="single" w:sz="4" w:space="0" w:color="auto"/>
            </w:tcBorders>
            <w:vAlign w:val="center"/>
          </w:tcPr>
          <w:p w:rsidR="00F5560D" w:rsidRPr="00A76325" w:rsidRDefault="00F5560D" w:rsidP="00AB617D">
            <w:pPr>
              <w:jc w:val="center"/>
              <w:rPr>
                <w:sz w:val="16"/>
                <w:szCs w:val="16"/>
              </w:rPr>
            </w:pPr>
            <w:r w:rsidRPr="00A76325">
              <w:rPr>
                <w:sz w:val="16"/>
                <w:szCs w:val="16"/>
              </w:rPr>
              <w:t>Не менее</w:t>
            </w:r>
          </w:p>
          <w:p w:rsidR="00F5560D" w:rsidRPr="00A76325" w:rsidRDefault="00F5560D" w:rsidP="00AB617D">
            <w:pPr>
              <w:jc w:val="center"/>
              <w:rPr>
                <w:sz w:val="16"/>
                <w:szCs w:val="16"/>
              </w:rPr>
            </w:pPr>
            <w:r w:rsidRPr="00A76325">
              <w:rPr>
                <w:sz w:val="16"/>
                <w:szCs w:val="16"/>
              </w:rPr>
              <w:t>35</w:t>
            </w: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A76325" w:rsidRDefault="00F5560D" w:rsidP="00AB617D">
            <w:pPr>
              <w:jc w:val="center"/>
              <w:rPr>
                <w:sz w:val="16"/>
                <w:szCs w:val="16"/>
              </w:rPr>
            </w:pPr>
            <w:r w:rsidRPr="00A76325">
              <w:rPr>
                <w:sz w:val="16"/>
                <w:szCs w:val="16"/>
              </w:rPr>
              <w:t>Не менее</w:t>
            </w:r>
          </w:p>
          <w:p w:rsidR="00F5560D" w:rsidRPr="00A76325" w:rsidRDefault="00F5560D" w:rsidP="00AB617D">
            <w:pPr>
              <w:jc w:val="center"/>
              <w:rPr>
                <w:sz w:val="16"/>
                <w:szCs w:val="16"/>
              </w:rPr>
            </w:pPr>
            <w:r w:rsidRPr="00A76325">
              <w:rPr>
                <w:sz w:val="16"/>
                <w:szCs w:val="16"/>
              </w:rPr>
              <w:t>125</w:t>
            </w:r>
          </w:p>
        </w:tc>
        <w:tc>
          <w:tcPr>
            <w:tcW w:w="439" w:type="dxa"/>
            <w:tcBorders>
              <w:top w:val="single" w:sz="4" w:space="0" w:color="auto"/>
              <w:left w:val="single" w:sz="4" w:space="0" w:color="auto"/>
              <w:bottom w:val="single" w:sz="4" w:space="0" w:color="auto"/>
              <w:right w:val="single" w:sz="4" w:space="0" w:color="auto"/>
            </w:tcBorders>
            <w:vAlign w:val="center"/>
          </w:tcPr>
          <w:p w:rsidR="00F5560D" w:rsidRPr="00A76325" w:rsidRDefault="00F5560D" w:rsidP="00AB617D">
            <w:pPr>
              <w:jc w:val="center"/>
              <w:rPr>
                <w:sz w:val="16"/>
                <w:szCs w:val="16"/>
              </w:rPr>
            </w:pPr>
            <w:r w:rsidRPr="00A76325">
              <w:rPr>
                <w:sz w:val="16"/>
                <w:szCs w:val="16"/>
              </w:rPr>
              <w:t>Не менее</w:t>
            </w:r>
          </w:p>
          <w:p w:rsidR="00F5560D" w:rsidRPr="00A76325" w:rsidRDefault="00F5560D" w:rsidP="00AB617D">
            <w:pPr>
              <w:jc w:val="center"/>
              <w:rPr>
                <w:sz w:val="16"/>
                <w:szCs w:val="16"/>
              </w:rPr>
            </w:pPr>
            <w:r w:rsidRPr="00A76325">
              <w:rPr>
                <w:sz w:val="16"/>
                <w:szCs w:val="16"/>
              </w:rPr>
              <w:t>125</w:t>
            </w:r>
          </w:p>
        </w:tc>
        <w:tc>
          <w:tcPr>
            <w:tcW w:w="461" w:type="dxa"/>
            <w:tcBorders>
              <w:top w:val="single" w:sz="4" w:space="0" w:color="auto"/>
              <w:left w:val="single" w:sz="4" w:space="0" w:color="auto"/>
              <w:bottom w:val="single" w:sz="4" w:space="0" w:color="auto"/>
              <w:right w:val="single" w:sz="4" w:space="0" w:color="auto"/>
            </w:tcBorders>
            <w:vAlign w:val="center"/>
          </w:tcPr>
          <w:p w:rsidR="00F5560D" w:rsidRPr="00A76325" w:rsidRDefault="00F5560D" w:rsidP="00AB617D">
            <w:pPr>
              <w:jc w:val="center"/>
              <w:rPr>
                <w:sz w:val="16"/>
                <w:szCs w:val="16"/>
              </w:rPr>
            </w:pPr>
            <w:r w:rsidRPr="00A76325">
              <w:rPr>
                <w:sz w:val="16"/>
                <w:szCs w:val="16"/>
              </w:rPr>
              <w:t>Не менее</w:t>
            </w:r>
          </w:p>
          <w:p w:rsidR="00F5560D" w:rsidRPr="00A76325" w:rsidRDefault="00F5560D" w:rsidP="00AB617D">
            <w:pPr>
              <w:jc w:val="center"/>
              <w:rPr>
                <w:sz w:val="16"/>
                <w:szCs w:val="16"/>
              </w:rPr>
            </w:pPr>
            <w:r w:rsidRPr="00A76325">
              <w:rPr>
                <w:sz w:val="16"/>
                <w:szCs w:val="16"/>
              </w:rPr>
              <w:t>120</w:t>
            </w:r>
          </w:p>
        </w:tc>
        <w:tc>
          <w:tcPr>
            <w:tcW w:w="446" w:type="dxa"/>
            <w:gridSpan w:val="2"/>
            <w:tcBorders>
              <w:top w:val="single" w:sz="4" w:space="0" w:color="auto"/>
              <w:left w:val="single" w:sz="4" w:space="0" w:color="auto"/>
              <w:bottom w:val="single" w:sz="4" w:space="0" w:color="auto"/>
              <w:right w:val="single" w:sz="4" w:space="0" w:color="auto"/>
            </w:tcBorders>
            <w:vAlign w:val="center"/>
          </w:tcPr>
          <w:p w:rsidR="00F5560D" w:rsidRPr="00A76325" w:rsidRDefault="00F5560D" w:rsidP="00AB617D">
            <w:pPr>
              <w:jc w:val="center"/>
              <w:rPr>
                <w:sz w:val="16"/>
                <w:szCs w:val="16"/>
              </w:rPr>
            </w:pPr>
            <w:r w:rsidRPr="00A76325">
              <w:rPr>
                <w:sz w:val="16"/>
                <w:szCs w:val="16"/>
              </w:rPr>
              <w:t>Не менее</w:t>
            </w:r>
          </w:p>
          <w:p w:rsidR="00F5560D" w:rsidRPr="00A76325" w:rsidRDefault="00F5560D" w:rsidP="00AB617D">
            <w:pPr>
              <w:jc w:val="center"/>
              <w:rPr>
                <w:sz w:val="16"/>
                <w:szCs w:val="16"/>
              </w:rPr>
            </w:pPr>
            <w:r w:rsidRPr="00A76325">
              <w:rPr>
                <w:sz w:val="16"/>
                <w:szCs w:val="16"/>
              </w:rPr>
              <w:t>45</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A76325" w:rsidRDefault="00F5560D" w:rsidP="00AB617D">
            <w:pPr>
              <w:jc w:val="center"/>
              <w:rPr>
                <w:sz w:val="16"/>
                <w:szCs w:val="16"/>
              </w:rPr>
            </w:pPr>
            <w:r w:rsidRPr="00A76325">
              <w:rPr>
                <w:sz w:val="16"/>
                <w:szCs w:val="16"/>
              </w:rPr>
              <w:t>Не менее</w:t>
            </w:r>
          </w:p>
          <w:p w:rsidR="00F5560D" w:rsidRPr="00A76325" w:rsidRDefault="00F5560D" w:rsidP="00AB617D">
            <w:pPr>
              <w:jc w:val="center"/>
              <w:rPr>
                <w:sz w:val="16"/>
                <w:szCs w:val="16"/>
              </w:rPr>
            </w:pPr>
            <w:r w:rsidRPr="00A76325">
              <w:rPr>
                <w:sz w:val="16"/>
                <w:szCs w:val="16"/>
              </w:rPr>
              <w:t>30</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A76325" w:rsidRDefault="00F5560D" w:rsidP="00AB617D">
            <w:pPr>
              <w:jc w:val="center"/>
              <w:rPr>
                <w:sz w:val="16"/>
                <w:szCs w:val="16"/>
              </w:rPr>
            </w:pPr>
            <w:r w:rsidRPr="00A76325">
              <w:rPr>
                <w:sz w:val="16"/>
                <w:szCs w:val="16"/>
              </w:rPr>
              <w:t>Не менее</w:t>
            </w:r>
          </w:p>
          <w:p w:rsidR="00F5560D" w:rsidRPr="00A76325" w:rsidRDefault="00F5560D" w:rsidP="00AB617D">
            <w:pPr>
              <w:jc w:val="center"/>
              <w:rPr>
                <w:sz w:val="16"/>
                <w:szCs w:val="16"/>
              </w:rPr>
            </w:pPr>
            <w:r w:rsidRPr="00A76325">
              <w:rPr>
                <w:sz w:val="16"/>
                <w:szCs w:val="16"/>
              </w:rPr>
              <w:t>65</w:t>
            </w:r>
          </w:p>
        </w:tc>
        <w:tc>
          <w:tcPr>
            <w:tcW w:w="502" w:type="dxa"/>
            <w:tcBorders>
              <w:top w:val="single" w:sz="4" w:space="0" w:color="auto"/>
              <w:left w:val="single" w:sz="4" w:space="0" w:color="auto"/>
              <w:bottom w:val="single" w:sz="4" w:space="0" w:color="auto"/>
              <w:right w:val="single" w:sz="4" w:space="0" w:color="auto"/>
            </w:tcBorders>
            <w:vAlign w:val="center"/>
          </w:tcPr>
          <w:p w:rsidR="00F5560D" w:rsidRPr="00A76325" w:rsidRDefault="00F5560D" w:rsidP="00AB617D">
            <w:pPr>
              <w:jc w:val="center"/>
              <w:rPr>
                <w:sz w:val="16"/>
                <w:szCs w:val="16"/>
              </w:rPr>
            </w:pPr>
            <w:r w:rsidRPr="00A76325">
              <w:rPr>
                <w:sz w:val="16"/>
                <w:szCs w:val="16"/>
              </w:rPr>
              <w:t>Не менее</w:t>
            </w:r>
          </w:p>
          <w:p w:rsidR="00F5560D" w:rsidRPr="00A76325" w:rsidRDefault="00F5560D" w:rsidP="00AB617D">
            <w:pPr>
              <w:jc w:val="center"/>
              <w:rPr>
                <w:sz w:val="16"/>
                <w:szCs w:val="16"/>
              </w:rPr>
            </w:pPr>
            <w:r w:rsidRPr="00A76325">
              <w:rPr>
                <w:sz w:val="16"/>
                <w:szCs w:val="16"/>
              </w:rPr>
              <w:t>1,5/1</w:t>
            </w:r>
          </w:p>
        </w:tc>
        <w:tc>
          <w:tcPr>
            <w:tcW w:w="495" w:type="dxa"/>
            <w:tcBorders>
              <w:top w:val="single" w:sz="4" w:space="0" w:color="auto"/>
              <w:left w:val="single" w:sz="4" w:space="0" w:color="auto"/>
              <w:bottom w:val="single" w:sz="4" w:space="0" w:color="auto"/>
              <w:right w:val="single" w:sz="4" w:space="0" w:color="auto"/>
            </w:tcBorders>
            <w:vAlign w:val="center"/>
          </w:tcPr>
          <w:p w:rsidR="00F5560D" w:rsidRPr="00A76325" w:rsidRDefault="00F5560D" w:rsidP="00AB617D">
            <w:pPr>
              <w:jc w:val="center"/>
              <w:rPr>
                <w:sz w:val="16"/>
                <w:szCs w:val="16"/>
              </w:rPr>
            </w:pPr>
            <w:r w:rsidRPr="00A76325">
              <w:rPr>
                <w:sz w:val="16"/>
                <w:szCs w:val="16"/>
              </w:rPr>
              <w:t>Не менее</w:t>
            </w:r>
          </w:p>
          <w:p w:rsidR="00F5560D" w:rsidRPr="00A76325" w:rsidRDefault="00F5560D" w:rsidP="00AB617D">
            <w:pPr>
              <w:jc w:val="center"/>
              <w:rPr>
                <w:sz w:val="16"/>
                <w:szCs w:val="16"/>
              </w:rPr>
            </w:pPr>
            <w:r w:rsidRPr="00A76325">
              <w:rPr>
                <w:sz w:val="16"/>
                <w:szCs w:val="16"/>
              </w:rPr>
              <w:t>200</w:t>
            </w: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A76325" w:rsidRDefault="00F5560D" w:rsidP="00AB617D">
            <w:pPr>
              <w:jc w:val="center"/>
              <w:rPr>
                <w:sz w:val="16"/>
                <w:szCs w:val="16"/>
              </w:rPr>
            </w:pPr>
            <w:r w:rsidRPr="00A76325">
              <w:rPr>
                <w:sz w:val="16"/>
                <w:szCs w:val="16"/>
              </w:rPr>
              <w:t>Не менее</w:t>
            </w:r>
          </w:p>
          <w:p w:rsidR="00F5560D" w:rsidRPr="00A76325" w:rsidRDefault="00F5560D" w:rsidP="00AB617D">
            <w:pPr>
              <w:jc w:val="center"/>
              <w:rPr>
                <w:sz w:val="16"/>
                <w:szCs w:val="16"/>
              </w:rPr>
            </w:pPr>
            <w:r w:rsidRPr="00A76325">
              <w:rPr>
                <w:sz w:val="16"/>
                <w:szCs w:val="16"/>
              </w:rPr>
              <w:t>20</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A76325" w:rsidRDefault="00F5560D" w:rsidP="00AB617D">
            <w:pPr>
              <w:jc w:val="center"/>
              <w:rPr>
                <w:sz w:val="16"/>
                <w:szCs w:val="16"/>
              </w:rPr>
            </w:pPr>
            <w:r w:rsidRPr="00A76325">
              <w:rPr>
                <w:sz w:val="16"/>
                <w:szCs w:val="16"/>
              </w:rPr>
              <w:t>Не менее</w:t>
            </w:r>
          </w:p>
          <w:p w:rsidR="00F5560D" w:rsidRPr="00A76325" w:rsidRDefault="00F5560D" w:rsidP="00AB617D">
            <w:pPr>
              <w:jc w:val="center"/>
              <w:rPr>
                <w:sz w:val="16"/>
                <w:szCs w:val="16"/>
              </w:rPr>
            </w:pPr>
            <w:r w:rsidRPr="00A76325">
              <w:rPr>
                <w:sz w:val="16"/>
                <w:szCs w:val="16"/>
              </w:rPr>
              <w:t>6</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A76325" w:rsidRDefault="00F5560D" w:rsidP="00AB617D">
            <w:pPr>
              <w:jc w:val="center"/>
              <w:rPr>
                <w:sz w:val="16"/>
                <w:szCs w:val="16"/>
              </w:rPr>
            </w:pPr>
            <w:r w:rsidRPr="00A76325">
              <w:rPr>
                <w:sz w:val="16"/>
                <w:szCs w:val="16"/>
              </w:rPr>
              <w:t>Не менее</w:t>
            </w:r>
          </w:p>
          <w:p w:rsidR="00F5560D" w:rsidRPr="00A76325" w:rsidRDefault="00F5560D" w:rsidP="00AB617D">
            <w:pPr>
              <w:jc w:val="center"/>
              <w:rPr>
                <w:sz w:val="16"/>
                <w:szCs w:val="16"/>
              </w:rPr>
            </w:pPr>
            <w:r w:rsidRPr="00A76325">
              <w:rPr>
                <w:sz w:val="16"/>
                <w:szCs w:val="16"/>
              </w:rPr>
              <w:t>0.2</w:t>
            </w:r>
          </w:p>
        </w:tc>
        <w:tc>
          <w:tcPr>
            <w:tcW w:w="373" w:type="dxa"/>
            <w:tcBorders>
              <w:top w:val="single" w:sz="4" w:space="0" w:color="auto"/>
              <w:left w:val="single" w:sz="4" w:space="0" w:color="auto"/>
              <w:bottom w:val="single" w:sz="4" w:space="0" w:color="auto"/>
              <w:right w:val="single" w:sz="4" w:space="0" w:color="auto"/>
            </w:tcBorders>
            <w:vAlign w:val="center"/>
          </w:tcPr>
          <w:p w:rsidR="00F5560D" w:rsidRPr="00A76325" w:rsidRDefault="00F5560D" w:rsidP="00AB617D">
            <w:pPr>
              <w:jc w:val="center"/>
              <w:rPr>
                <w:sz w:val="16"/>
                <w:szCs w:val="16"/>
              </w:rPr>
            </w:pPr>
            <w:r w:rsidRPr="00A76325">
              <w:rPr>
                <w:sz w:val="16"/>
                <w:szCs w:val="16"/>
              </w:rPr>
              <w:t>Не менее</w:t>
            </w:r>
          </w:p>
          <w:p w:rsidR="00F5560D" w:rsidRPr="00A76325" w:rsidRDefault="00F5560D" w:rsidP="00AB617D">
            <w:pPr>
              <w:jc w:val="center"/>
              <w:rPr>
                <w:sz w:val="16"/>
                <w:szCs w:val="16"/>
              </w:rPr>
            </w:pPr>
            <w:r w:rsidRPr="00A76325">
              <w:rPr>
                <w:sz w:val="16"/>
                <w:szCs w:val="16"/>
              </w:rPr>
              <w:t>0.3</w:t>
            </w: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A76325" w:rsidRDefault="00F5560D" w:rsidP="00AB617D">
            <w:pPr>
              <w:jc w:val="center"/>
              <w:rPr>
                <w:sz w:val="16"/>
                <w:szCs w:val="16"/>
              </w:rPr>
            </w:pPr>
            <w:r w:rsidRPr="00A76325">
              <w:rPr>
                <w:sz w:val="16"/>
                <w:szCs w:val="16"/>
              </w:rPr>
              <w:t>Не менее</w:t>
            </w:r>
          </w:p>
          <w:p w:rsidR="00F5560D" w:rsidRPr="00A76325" w:rsidRDefault="00F5560D" w:rsidP="00AB617D">
            <w:pPr>
              <w:jc w:val="center"/>
              <w:rPr>
                <w:sz w:val="16"/>
                <w:szCs w:val="16"/>
              </w:rPr>
            </w:pPr>
            <w:r w:rsidRPr="00A76325">
              <w:rPr>
                <w:sz w:val="16"/>
                <w:szCs w:val="16"/>
              </w:rPr>
              <w:t>0.5</w:t>
            </w: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A76325" w:rsidRDefault="00F5560D" w:rsidP="00AB617D">
            <w:pPr>
              <w:jc w:val="center"/>
              <w:rPr>
                <w:sz w:val="16"/>
                <w:szCs w:val="16"/>
              </w:rPr>
            </w:pPr>
            <w:r w:rsidRPr="00A76325">
              <w:rPr>
                <w:sz w:val="16"/>
                <w:szCs w:val="16"/>
              </w:rPr>
              <w:t>Не менее</w:t>
            </w:r>
          </w:p>
          <w:p w:rsidR="00F5560D" w:rsidRPr="00A76325" w:rsidRDefault="00F5560D" w:rsidP="00AB617D">
            <w:pPr>
              <w:jc w:val="center"/>
              <w:rPr>
                <w:sz w:val="16"/>
                <w:szCs w:val="16"/>
              </w:rPr>
            </w:pPr>
            <w:r w:rsidRPr="00A76325">
              <w:rPr>
                <w:sz w:val="16"/>
                <w:szCs w:val="16"/>
              </w:rPr>
              <w:t>0.5</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A76325" w:rsidRDefault="00F5560D" w:rsidP="00AB617D">
            <w:pPr>
              <w:jc w:val="center"/>
              <w:rPr>
                <w:sz w:val="16"/>
                <w:szCs w:val="16"/>
              </w:rPr>
            </w:pPr>
            <w:r w:rsidRPr="00A76325">
              <w:rPr>
                <w:sz w:val="16"/>
                <w:szCs w:val="16"/>
              </w:rPr>
              <w:t>Не менее</w:t>
            </w:r>
          </w:p>
          <w:p w:rsidR="00F5560D" w:rsidRPr="00A76325" w:rsidRDefault="00F5560D" w:rsidP="00AB617D">
            <w:pPr>
              <w:jc w:val="center"/>
              <w:rPr>
                <w:sz w:val="16"/>
                <w:szCs w:val="16"/>
              </w:rPr>
            </w:pPr>
            <w:r w:rsidRPr="00A76325">
              <w:rPr>
                <w:sz w:val="16"/>
                <w:szCs w:val="16"/>
              </w:rPr>
              <w:t>460</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A76325" w:rsidRDefault="00F5560D" w:rsidP="00AB617D">
            <w:pPr>
              <w:jc w:val="center"/>
              <w:rPr>
                <w:sz w:val="16"/>
                <w:szCs w:val="16"/>
              </w:rPr>
            </w:pPr>
            <w:r w:rsidRPr="00A76325">
              <w:rPr>
                <w:sz w:val="16"/>
                <w:szCs w:val="16"/>
              </w:rPr>
              <w:t>Не менее</w:t>
            </w:r>
          </w:p>
          <w:p w:rsidR="00F5560D" w:rsidRPr="00A76325" w:rsidRDefault="00F5560D" w:rsidP="00AB617D">
            <w:pPr>
              <w:jc w:val="center"/>
              <w:rPr>
                <w:sz w:val="16"/>
                <w:szCs w:val="16"/>
              </w:rPr>
            </w:pPr>
            <w:r w:rsidRPr="00A76325">
              <w:rPr>
                <w:sz w:val="16"/>
                <w:szCs w:val="16"/>
              </w:rPr>
              <w:t>120</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A76325" w:rsidRDefault="00F5560D" w:rsidP="00AB617D">
            <w:pPr>
              <w:jc w:val="center"/>
              <w:rPr>
                <w:sz w:val="16"/>
                <w:szCs w:val="16"/>
              </w:rPr>
            </w:pPr>
            <w:r w:rsidRPr="00A76325">
              <w:rPr>
                <w:sz w:val="16"/>
                <w:szCs w:val="16"/>
              </w:rPr>
              <w:t>Не менее</w:t>
            </w:r>
          </w:p>
          <w:p w:rsidR="00F5560D" w:rsidRPr="00A76325" w:rsidRDefault="00F5560D" w:rsidP="00AB617D">
            <w:pPr>
              <w:jc w:val="center"/>
              <w:rPr>
                <w:sz w:val="16"/>
                <w:szCs w:val="16"/>
              </w:rPr>
            </w:pPr>
            <w:r w:rsidRPr="00A76325">
              <w:rPr>
                <w:sz w:val="16"/>
                <w:szCs w:val="16"/>
              </w:rPr>
              <w:t>50</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A76325" w:rsidRDefault="00F5560D" w:rsidP="00AB617D">
            <w:pPr>
              <w:jc w:val="center"/>
              <w:rPr>
                <w:sz w:val="16"/>
                <w:szCs w:val="16"/>
              </w:rPr>
            </w:pPr>
            <w:r w:rsidRPr="00A76325">
              <w:rPr>
                <w:sz w:val="16"/>
                <w:szCs w:val="16"/>
              </w:rPr>
              <w:t>Не менее</w:t>
            </w:r>
          </w:p>
          <w:p w:rsidR="00F5560D" w:rsidRPr="00A76325" w:rsidRDefault="00F5560D" w:rsidP="00AB617D">
            <w:pPr>
              <w:jc w:val="center"/>
              <w:rPr>
                <w:sz w:val="16"/>
                <w:szCs w:val="16"/>
              </w:rPr>
            </w:pPr>
            <w:r w:rsidRPr="00A76325">
              <w:rPr>
                <w:sz w:val="16"/>
                <w:szCs w:val="16"/>
              </w:rPr>
              <w:t>50</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A76325" w:rsidRDefault="00F5560D" w:rsidP="00AB617D">
            <w:pPr>
              <w:jc w:val="center"/>
              <w:rPr>
                <w:sz w:val="16"/>
                <w:szCs w:val="16"/>
              </w:rPr>
            </w:pPr>
            <w:r w:rsidRPr="00A76325">
              <w:rPr>
                <w:sz w:val="16"/>
                <w:szCs w:val="16"/>
              </w:rPr>
              <w:t>Не менее</w:t>
            </w:r>
          </w:p>
          <w:p w:rsidR="00F5560D" w:rsidRPr="00A76325" w:rsidRDefault="00F5560D" w:rsidP="00AB617D">
            <w:pPr>
              <w:jc w:val="center"/>
              <w:rPr>
                <w:sz w:val="16"/>
                <w:szCs w:val="16"/>
              </w:rPr>
            </w:pPr>
            <w:r w:rsidRPr="00A76325">
              <w:rPr>
                <w:sz w:val="16"/>
                <w:szCs w:val="16"/>
              </w:rPr>
              <w:t>35</w:t>
            </w:r>
          </w:p>
        </w:tc>
        <w:tc>
          <w:tcPr>
            <w:tcW w:w="440" w:type="dxa"/>
            <w:tcBorders>
              <w:top w:val="single" w:sz="4" w:space="0" w:color="auto"/>
              <w:left w:val="single" w:sz="4" w:space="0" w:color="auto"/>
              <w:bottom w:val="single" w:sz="4" w:space="0" w:color="auto"/>
              <w:right w:val="single" w:sz="4" w:space="0" w:color="auto"/>
            </w:tcBorders>
            <w:vAlign w:val="center"/>
          </w:tcPr>
          <w:p w:rsidR="00F5560D" w:rsidRPr="00A76325" w:rsidRDefault="00F5560D" w:rsidP="00AB617D">
            <w:pPr>
              <w:jc w:val="center"/>
              <w:rPr>
                <w:sz w:val="16"/>
                <w:szCs w:val="16"/>
              </w:rPr>
            </w:pPr>
            <w:r w:rsidRPr="00A76325">
              <w:rPr>
                <w:sz w:val="16"/>
                <w:szCs w:val="16"/>
              </w:rPr>
              <w:t>Не менее</w:t>
            </w:r>
          </w:p>
          <w:p w:rsidR="00F5560D" w:rsidRPr="00A76325" w:rsidRDefault="00F5560D" w:rsidP="00AB617D">
            <w:pPr>
              <w:jc w:val="center"/>
              <w:rPr>
                <w:sz w:val="16"/>
                <w:szCs w:val="16"/>
              </w:rPr>
            </w:pPr>
            <w:r w:rsidRPr="00A76325">
              <w:rPr>
                <w:sz w:val="16"/>
                <w:szCs w:val="16"/>
              </w:rPr>
              <w:t>10</w:t>
            </w:r>
          </w:p>
        </w:tc>
        <w:tc>
          <w:tcPr>
            <w:tcW w:w="315" w:type="dxa"/>
            <w:tcBorders>
              <w:top w:val="single" w:sz="4" w:space="0" w:color="auto"/>
              <w:left w:val="single" w:sz="4" w:space="0" w:color="auto"/>
              <w:bottom w:val="single" w:sz="4" w:space="0" w:color="auto"/>
              <w:right w:val="single" w:sz="4" w:space="0" w:color="auto"/>
            </w:tcBorders>
            <w:vAlign w:val="center"/>
          </w:tcPr>
          <w:p w:rsidR="00F5560D" w:rsidRPr="00A76325" w:rsidRDefault="00F5560D" w:rsidP="00AB617D">
            <w:pPr>
              <w:jc w:val="center"/>
              <w:rPr>
                <w:sz w:val="16"/>
                <w:szCs w:val="16"/>
              </w:rPr>
            </w:pPr>
            <w:r w:rsidRPr="00A76325">
              <w:rPr>
                <w:sz w:val="16"/>
                <w:szCs w:val="16"/>
              </w:rPr>
              <w:t>Не менее</w:t>
            </w:r>
          </w:p>
          <w:p w:rsidR="00F5560D" w:rsidRPr="00A76325" w:rsidRDefault="00F5560D" w:rsidP="00AB617D">
            <w:pPr>
              <w:jc w:val="center"/>
              <w:rPr>
                <w:sz w:val="16"/>
                <w:szCs w:val="16"/>
              </w:rPr>
            </w:pPr>
            <w:r w:rsidRPr="00A76325">
              <w:rPr>
                <w:sz w:val="16"/>
                <w:szCs w:val="16"/>
              </w:rPr>
              <w:t>10</w:t>
            </w:r>
          </w:p>
        </w:tc>
        <w:tc>
          <w:tcPr>
            <w:tcW w:w="446" w:type="dxa"/>
            <w:tcBorders>
              <w:top w:val="single" w:sz="4" w:space="0" w:color="auto"/>
              <w:left w:val="single" w:sz="4" w:space="0" w:color="auto"/>
              <w:bottom w:val="single" w:sz="4" w:space="0" w:color="auto"/>
              <w:right w:val="single" w:sz="4" w:space="0" w:color="auto"/>
            </w:tcBorders>
          </w:tcPr>
          <w:p w:rsidR="00F5560D" w:rsidRPr="00A76325" w:rsidRDefault="00F5560D" w:rsidP="00AB617D">
            <w:pPr>
              <w:jc w:val="center"/>
              <w:rPr>
                <w:sz w:val="16"/>
                <w:szCs w:val="16"/>
              </w:rPr>
            </w:pPr>
            <w:r w:rsidRPr="00A76325">
              <w:rPr>
                <w:sz w:val="16"/>
                <w:szCs w:val="16"/>
              </w:rPr>
              <w:t>1</w:t>
            </w:r>
          </w:p>
        </w:tc>
        <w:tc>
          <w:tcPr>
            <w:tcW w:w="464" w:type="dxa"/>
            <w:tcBorders>
              <w:top w:val="single" w:sz="4" w:space="0" w:color="auto"/>
              <w:left w:val="single" w:sz="4" w:space="0" w:color="auto"/>
              <w:bottom w:val="single" w:sz="4" w:space="0" w:color="auto"/>
              <w:right w:val="single" w:sz="4" w:space="0" w:color="auto"/>
            </w:tcBorders>
          </w:tcPr>
          <w:p w:rsidR="00F5560D" w:rsidRPr="00A76325" w:rsidRDefault="00F5560D" w:rsidP="00AB617D">
            <w:pPr>
              <w:jc w:val="center"/>
              <w:rPr>
                <w:sz w:val="16"/>
                <w:szCs w:val="16"/>
              </w:rPr>
            </w:pPr>
            <w:r w:rsidRPr="00A76325">
              <w:rPr>
                <w:sz w:val="16"/>
                <w:szCs w:val="16"/>
              </w:rPr>
              <w:t>Не менее</w:t>
            </w:r>
          </w:p>
          <w:p w:rsidR="00F5560D" w:rsidRPr="00A76325" w:rsidRDefault="00F5560D" w:rsidP="00AB617D">
            <w:pPr>
              <w:jc w:val="center"/>
              <w:rPr>
                <w:sz w:val="16"/>
                <w:szCs w:val="16"/>
              </w:rPr>
            </w:pPr>
            <w:r w:rsidRPr="00A76325">
              <w:rPr>
                <w:sz w:val="16"/>
                <w:szCs w:val="16"/>
              </w:rPr>
              <w:t>150</w:t>
            </w:r>
          </w:p>
        </w:tc>
        <w:tc>
          <w:tcPr>
            <w:tcW w:w="540" w:type="dxa"/>
            <w:tcBorders>
              <w:top w:val="single" w:sz="4" w:space="0" w:color="auto"/>
              <w:left w:val="single" w:sz="4" w:space="0" w:color="auto"/>
              <w:bottom w:val="single" w:sz="4" w:space="0" w:color="auto"/>
              <w:right w:val="single" w:sz="4" w:space="0" w:color="auto"/>
            </w:tcBorders>
          </w:tcPr>
          <w:p w:rsidR="00F5560D" w:rsidRPr="00A76325" w:rsidRDefault="00F5560D" w:rsidP="00AB617D">
            <w:pPr>
              <w:jc w:val="center"/>
              <w:rPr>
                <w:sz w:val="16"/>
                <w:szCs w:val="16"/>
              </w:rPr>
            </w:pPr>
            <w:r w:rsidRPr="00A76325">
              <w:rPr>
                <w:sz w:val="16"/>
                <w:szCs w:val="16"/>
              </w:rPr>
              <w:t>Не менее</w:t>
            </w:r>
          </w:p>
          <w:p w:rsidR="00F5560D" w:rsidRPr="00A76325" w:rsidRDefault="00F5560D" w:rsidP="00AB617D">
            <w:pPr>
              <w:jc w:val="center"/>
              <w:rPr>
                <w:sz w:val="16"/>
                <w:szCs w:val="16"/>
              </w:rPr>
            </w:pPr>
            <w:r w:rsidRPr="00A76325">
              <w:rPr>
                <w:sz w:val="16"/>
                <w:szCs w:val="16"/>
              </w:rPr>
              <w:t>1832</w:t>
            </w:r>
          </w:p>
        </w:tc>
        <w:tc>
          <w:tcPr>
            <w:tcW w:w="605" w:type="dxa"/>
            <w:tcBorders>
              <w:top w:val="single" w:sz="4" w:space="0" w:color="auto"/>
              <w:left w:val="single" w:sz="4" w:space="0" w:color="auto"/>
              <w:bottom w:val="single" w:sz="4" w:space="0" w:color="auto"/>
              <w:right w:val="single" w:sz="4" w:space="0" w:color="auto"/>
            </w:tcBorders>
          </w:tcPr>
          <w:p w:rsidR="00F5560D" w:rsidRPr="00A76325" w:rsidRDefault="00F5560D" w:rsidP="00AB617D">
            <w:pPr>
              <w:jc w:val="center"/>
              <w:rPr>
                <w:sz w:val="16"/>
                <w:szCs w:val="16"/>
              </w:rPr>
            </w:pPr>
            <w:r w:rsidRPr="00A76325">
              <w:rPr>
                <w:sz w:val="16"/>
                <w:szCs w:val="16"/>
              </w:rPr>
              <w:t>Не менее</w:t>
            </w:r>
          </w:p>
          <w:p w:rsidR="00F5560D" w:rsidRPr="00846C8C" w:rsidRDefault="00F5560D" w:rsidP="00AB617D">
            <w:pPr>
              <w:jc w:val="center"/>
              <w:rPr>
                <w:sz w:val="16"/>
                <w:szCs w:val="16"/>
              </w:rPr>
            </w:pPr>
            <w:r w:rsidRPr="00A76325">
              <w:rPr>
                <w:sz w:val="16"/>
                <w:szCs w:val="16"/>
              </w:rPr>
              <w:t>202</w:t>
            </w:r>
          </w:p>
        </w:tc>
      </w:tr>
    </w:tbl>
    <w:p w:rsidR="00F5560D" w:rsidRDefault="00F5560D" w:rsidP="00F5560D">
      <w:pPr>
        <w:jc w:val="center"/>
      </w:pPr>
    </w:p>
    <w:tbl>
      <w:tblPr>
        <w:tblW w:w="0" w:type="auto"/>
        <w:tblCellMar>
          <w:top w:w="102" w:type="dxa"/>
          <w:left w:w="62" w:type="dxa"/>
          <w:bottom w:w="102" w:type="dxa"/>
          <w:right w:w="62" w:type="dxa"/>
        </w:tblCellMar>
        <w:tblLook w:val="0000"/>
      </w:tblPr>
      <w:tblGrid>
        <w:gridCol w:w="4819"/>
        <w:gridCol w:w="5318"/>
      </w:tblGrid>
      <w:tr w:rsidR="00F5560D" w:rsidRPr="005276E7" w:rsidTr="00AB617D">
        <w:tc>
          <w:tcPr>
            <w:tcW w:w="4819" w:type="dxa"/>
            <w:tcBorders>
              <w:top w:val="nil"/>
              <w:left w:val="nil"/>
              <w:bottom w:val="nil"/>
              <w:right w:val="nil"/>
            </w:tcBorders>
            <w:vAlign w:val="bottom"/>
          </w:tcPr>
          <w:p w:rsidR="00F5560D" w:rsidRPr="005276E7" w:rsidRDefault="00F5560D" w:rsidP="00AB617D">
            <w:pPr>
              <w:widowControl w:val="0"/>
              <w:autoSpaceDE w:val="0"/>
              <w:autoSpaceDN w:val="0"/>
              <w:adjustRightInd w:val="0"/>
              <w:ind w:firstLine="720"/>
              <w:jc w:val="center"/>
              <w:rPr>
                <w:sz w:val="20"/>
              </w:rPr>
            </w:pPr>
          </w:p>
          <w:p w:rsidR="00F5560D" w:rsidRPr="005276E7" w:rsidRDefault="00F5560D" w:rsidP="00AB617D">
            <w:pPr>
              <w:widowControl w:val="0"/>
              <w:autoSpaceDE w:val="0"/>
              <w:autoSpaceDN w:val="0"/>
              <w:adjustRightInd w:val="0"/>
              <w:ind w:firstLine="720"/>
              <w:jc w:val="center"/>
              <w:rPr>
                <w:sz w:val="20"/>
              </w:rPr>
            </w:pPr>
            <w:r w:rsidRPr="005276E7">
              <w:rPr>
                <w:sz w:val="20"/>
              </w:rPr>
              <w:t xml:space="preserve">Начальник управления МТО ГУ МЧС России по </w:t>
            </w:r>
            <w:r>
              <w:rPr>
                <w:sz w:val="20"/>
              </w:rPr>
              <w:t>Орловской</w:t>
            </w:r>
            <w:r w:rsidRPr="005276E7">
              <w:rPr>
                <w:sz w:val="20"/>
              </w:rPr>
              <w:t xml:space="preserve"> области</w:t>
            </w:r>
          </w:p>
        </w:tc>
        <w:tc>
          <w:tcPr>
            <w:tcW w:w="5318" w:type="dxa"/>
            <w:tcBorders>
              <w:top w:val="nil"/>
              <w:left w:val="nil"/>
              <w:bottom w:val="single" w:sz="4" w:space="0" w:color="auto"/>
              <w:right w:val="nil"/>
            </w:tcBorders>
          </w:tcPr>
          <w:p w:rsidR="00F5560D" w:rsidRPr="005276E7" w:rsidRDefault="00F5560D" w:rsidP="00AB617D">
            <w:pPr>
              <w:widowControl w:val="0"/>
              <w:autoSpaceDE w:val="0"/>
              <w:autoSpaceDN w:val="0"/>
              <w:adjustRightInd w:val="0"/>
              <w:ind w:firstLine="720"/>
              <w:jc w:val="center"/>
              <w:rPr>
                <w:sz w:val="20"/>
              </w:rPr>
            </w:pPr>
          </w:p>
        </w:tc>
      </w:tr>
      <w:tr w:rsidR="00F5560D" w:rsidRPr="005276E7" w:rsidTr="00AB617D">
        <w:tc>
          <w:tcPr>
            <w:tcW w:w="4819" w:type="dxa"/>
            <w:tcBorders>
              <w:top w:val="nil"/>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p>
        </w:tc>
        <w:tc>
          <w:tcPr>
            <w:tcW w:w="5318" w:type="dxa"/>
            <w:tcBorders>
              <w:top w:val="single" w:sz="4" w:space="0" w:color="auto"/>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r w:rsidRPr="005276E7">
              <w:rPr>
                <w:sz w:val="20"/>
              </w:rPr>
              <w:t>(воинское (специальное) звание, подпись, инициалы, фамилия)</w:t>
            </w:r>
          </w:p>
        </w:tc>
      </w:tr>
    </w:tbl>
    <w:p w:rsidR="00F5560D" w:rsidRPr="005276E7" w:rsidRDefault="00F5560D" w:rsidP="00F5560D">
      <w:pPr>
        <w:widowControl w:val="0"/>
        <w:autoSpaceDE w:val="0"/>
        <w:autoSpaceDN w:val="0"/>
        <w:adjustRightInd w:val="0"/>
        <w:ind w:firstLine="720"/>
        <w:jc w:val="center"/>
        <w:rPr>
          <w:sz w:val="20"/>
        </w:rPr>
      </w:pPr>
    </w:p>
    <w:p w:rsidR="00F5560D" w:rsidRPr="005276E7" w:rsidRDefault="00F5560D" w:rsidP="00F5560D">
      <w:pPr>
        <w:widowControl w:val="0"/>
        <w:autoSpaceDE w:val="0"/>
        <w:autoSpaceDN w:val="0"/>
        <w:adjustRightInd w:val="0"/>
        <w:ind w:firstLine="720"/>
        <w:jc w:val="center"/>
        <w:rPr>
          <w:sz w:val="20"/>
        </w:rPr>
      </w:pPr>
    </w:p>
    <w:tbl>
      <w:tblPr>
        <w:tblW w:w="0" w:type="auto"/>
        <w:tblInd w:w="566" w:type="dxa"/>
        <w:tblCellMar>
          <w:top w:w="102" w:type="dxa"/>
          <w:left w:w="62" w:type="dxa"/>
          <w:bottom w:w="102" w:type="dxa"/>
          <w:right w:w="62" w:type="dxa"/>
        </w:tblCellMar>
        <w:tblLook w:val="0000"/>
      </w:tblPr>
      <w:tblGrid>
        <w:gridCol w:w="3912"/>
        <w:gridCol w:w="2268"/>
        <w:gridCol w:w="510"/>
        <w:gridCol w:w="360"/>
        <w:gridCol w:w="4876"/>
        <w:gridCol w:w="346"/>
      </w:tblGrid>
      <w:tr w:rsidR="00F5560D" w:rsidRPr="005276E7" w:rsidTr="00AB617D">
        <w:tc>
          <w:tcPr>
            <w:tcW w:w="6180" w:type="dxa"/>
            <w:gridSpan w:val="2"/>
            <w:tcBorders>
              <w:top w:val="nil"/>
              <w:left w:val="nil"/>
              <w:bottom w:val="nil"/>
              <w:right w:val="nil"/>
            </w:tcBorders>
          </w:tcPr>
          <w:p w:rsidR="00F5560D" w:rsidRPr="005276E7" w:rsidRDefault="00F5560D" w:rsidP="00AB617D">
            <w:pPr>
              <w:widowControl w:val="0"/>
              <w:autoSpaceDE w:val="0"/>
              <w:autoSpaceDN w:val="0"/>
              <w:adjustRightInd w:val="0"/>
              <w:ind w:firstLine="221"/>
              <w:jc w:val="left"/>
              <w:rPr>
                <w:sz w:val="20"/>
              </w:rPr>
            </w:pPr>
            <w:r w:rsidRPr="005276E7">
              <w:rPr>
                <w:sz w:val="20"/>
              </w:rPr>
              <w:t>Лицо, ответственное за продовольственное обеспечение</w:t>
            </w:r>
          </w:p>
        </w:tc>
        <w:tc>
          <w:tcPr>
            <w:tcW w:w="510" w:type="dxa"/>
            <w:tcBorders>
              <w:top w:val="nil"/>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p>
        </w:tc>
        <w:tc>
          <w:tcPr>
            <w:tcW w:w="5582" w:type="dxa"/>
            <w:gridSpan w:val="3"/>
            <w:tcBorders>
              <w:top w:val="nil"/>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r w:rsidRPr="005276E7">
              <w:rPr>
                <w:sz w:val="20"/>
              </w:rPr>
              <w:t>Лицо, ответственное за медицинское обеспечение</w:t>
            </w:r>
          </w:p>
        </w:tc>
      </w:tr>
      <w:tr w:rsidR="00F5560D" w:rsidRPr="005276E7" w:rsidTr="00AB617D">
        <w:tc>
          <w:tcPr>
            <w:tcW w:w="3912" w:type="dxa"/>
            <w:tcBorders>
              <w:top w:val="nil"/>
              <w:left w:val="nil"/>
              <w:bottom w:val="single" w:sz="4" w:space="0" w:color="auto"/>
              <w:right w:val="nil"/>
            </w:tcBorders>
          </w:tcPr>
          <w:p w:rsidR="00F5560D" w:rsidRPr="005276E7" w:rsidRDefault="00F5560D" w:rsidP="00AB617D">
            <w:pPr>
              <w:widowControl w:val="0"/>
              <w:autoSpaceDE w:val="0"/>
              <w:autoSpaceDN w:val="0"/>
              <w:adjustRightInd w:val="0"/>
              <w:ind w:firstLine="720"/>
              <w:jc w:val="center"/>
              <w:rPr>
                <w:sz w:val="20"/>
              </w:rPr>
            </w:pPr>
          </w:p>
        </w:tc>
        <w:tc>
          <w:tcPr>
            <w:tcW w:w="2268" w:type="dxa"/>
            <w:tcBorders>
              <w:top w:val="nil"/>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p>
        </w:tc>
        <w:tc>
          <w:tcPr>
            <w:tcW w:w="510" w:type="dxa"/>
            <w:tcBorders>
              <w:top w:val="nil"/>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p>
        </w:tc>
        <w:tc>
          <w:tcPr>
            <w:tcW w:w="360" w:type="dxa"/>
            <w:tcBorders>
              <w:top w:val="nil"/>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p>
        </w:tc>
        <w:tc>
          <w:tcPr>
            <w:tcW w:w="4876" w:type="dxa"/>
            <w:tcBorders>
              <w:top w:val="nil"/>
              <w:left w:val="nil"/>
              <w:bottom w:val="single" w:sz="4" w:space="0" w:color="auto"/>
              <w:right w:val="nil"/>
            </w:tcBorders>
          </w:tcPr>
          <w:p w:rsidR="00F5560D" w:rsidRPr="005276E7" w:rsidRDefault="00F5560D" w:rsidP="00AB617D">
            <w:pPr>
              <w:widowControl w:val="0"/>
              <w:autoSpaceDE w:val="0"/>
              <w:autoSpaceDN w:val="0"/>
              <w:adjustRightInd w:val="0"/>
              <w:ind w:firstLine="720"/>
              <w:jc w:val="center"/>
              <w:rPr>
                <w:sz w:val="20"/>
              </w:rPr>
            </w:pPr>
          </w:p>
        </w:tc>
        <w:tc>
          <w:tcPr>
            <w:tcW w:w="346" w:type="dxa"/>
            <w:tcBorders>
              <w:top w:val="nil"/>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p>
        </w:tc>
      </w:tr>
      <w:tr w:rsidR="00F5560D" w:rsidRPr="005276E7" w:rsidTr="00AB617D">
        <w:tc>
          <w:tcPr>
            <w:tcW w:w="3912" w:type="dxa"/>
            <w:tcBorders>
              <w:top w:val="single" w:sz="4" w:space="0" w:color="auto"/>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r w:rsidRPr="005276E7">
              <w:rPr>
                <w:sz w:val="20"/>
              </w:rPr>
              <w:t>(воинское (специальное) звание, инициалы, фамилия)</w:t>
            </w:r>
          </w:p>
        </w:tc>
        <w:tc>
          <w:tcPr>
            <w:tcW w:w="2268" w:type="dxa"/>
            <w:tcBorders>
              <w:top w:val="nil"/>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p>
        </w:tc>
        <w:tc>
          <w:tcPr>
            <w:tcW w:w="510" w:type="dxa"/>
            <w:tcBorders>
              <w:top w:val="nil"/>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p>
        </w:tc>
        <w:tc>
          <w:tcPr>
            <w:tcW w:w="360" w:type="dxa"/>
            <w:tcBorders>
              <w:top w:val="nil"/>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p>
        </w:tc>
        <w:tc>
          <w:tcPr>
            <w:tcW w:w="4876" w:type="dxa"/>
            <w:tcBorders>
              <w:top w:val="single" w:sz="4" w:space="0" w:color="auto"/>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r w:rsidRPr="005276E7">
              <w:rPr>
                <w:sz w:val="20"/>
              </w:rPr>
              <w:t>(воинское (специальное) звание, инициалы, фамилия)</w:t>
            </w:r>
          </w:p>
        </w:tc>
        <w:tc>
          <w:tcPr>
            <w:tcW w:w="346" w:type="dxa"/>
            <w:tcBorders>
              <w:top w:val="nil"/>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p>
        </w:tc>
      </w:tr>
    </w:tbl>
    <w:p w:rsidR="00F5560D" w:rsidRDefault="00F5560D" w:rsidP="00A93257"/>
    <w:p w:rsidR="00F5560D" w:rsidRDefault="00F5560D" w:rsidP="00A93257">
      <w:r>
        <w:br w:type="page"/>
      </w:r>
    </w:p>
    <w:tbl>
      <w:tblPr>
        <w:tblW w:w="6075"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5"/>
        <w:gridCol w:w="4079"/>
        <w:gridCol w:w="4001"/>
        <w:gridCol w:w="226"/>
        <w:gridCol w:w="226"/>
        <w:gridCol w:w="781"/>
        <w:gridCol w:w="4850"/>
        <w:gridCol w:w="2660"/>
        <w:gridCol w:w="222"/>
        <w:gridCol w:w="222"/>
      </w:tblGrid>
      <w:tr w:rsidR="00F5560D" w:rsidRPr="00E62F6C" w:rsidTr="00AB617D">
        <w:trPr>
          <w:gridBefore w:val="1"/>
          <w:wBefore w:w="185" w:type="pct"/>
          <w:jc w:val="center"/>
        </w:trPr>
        <w:tc>
          <w:tcPr>
            <w:tcW w:w="4693" w:type="pct"/>
            <w:gridSpan w:val="7"/>
            <w:tcBorders>
              <w:top w:val="nil"/>
              <w:left w:val="nil"/>
              <w:bottom w:val="nil"/>
              <w:right w:val="nil"/>
            </w:tcBorders>
          </w:tcPr>
          <w:p w:rsidR="00F5560D" w:rsidRPr="005276E7" w:rsidRDefault="00F5560D" w:rsidP="00AB617D">
            <w:pPr>
              <w:ind w:left="11340"/>
              <w:jc w:val="center"/>
            </w:pPr>
            <w:r>
              <w:t xml:space="preserve">Приложение № 2 </w:t>
            </w:r>
          </w:p>
          <w:p w:rsidR="00F5560D" w:rsidRDefault="00F5560D" w:rsidP="00AB617D">
            <w:pPr>
              <w:ind w:left="11340"/>
              <w:jc w:val="center"/>
            </w:pPr>
            <w:r w:rsidRPr="005276E7">
              <w:t xml:space="preserve">к </w:t>
            </w:r>
            <w:r>
              <w:t xml:space="preserve">техническому заданию </w:t>
            </w:r>
          </w:p>
          <w:p w:rsidR="00F5560D" w:rsidRPr="005276E7" w:rsidRDefault="00F5560D" w:rsidP="00AB617D">
            <w:pPr>
              <w:ind w:left="11340"/>
              <w:jc w:val="center"/>
            </w:pPr>
            <w:r w:rsidRPr="00E62F6C">
              <w:t>на оказываемые Услуги</w:t>
            </w:r>
          </w:p>
          <w:tbl>
            <w:tblPr>
              <w:tblW w:w="5000" w:type="pct"/>
              <w:tblCellMar>
                <w:top w:w="102" w:type="dxa"/>
                <w:left w:w="62" w:type="dxa"/>
                <w:bottom w:w="102" w:type="dxa"/>
                <w:right w:w="62" w:type="dxa"/>
              </w:tblCellMar>
              <w:tblLook w:val="0000"/>
            </w:tblPr>
            <w:tblGrid>
              <w:gridCol w:w="16607"/>
            </w:tblGrid>
            <w:tr w:rsidR="00F5560D" w:rsidRPr="005276E7" w:rsidTr="00AB617D">
              <w:tc>
                <w:tcPr>
                  <w:tcW w:w="5000" w:type="pct"/>
                  <w:tcBorders>
                    <w:top w:val="nil"/>
                    <w:left w:val="nil"/>
                    <w:bottom w:val="nil"/>
                    <w:right w:val="nil"/>
                  </w:tcBorders>
                </w:tcPr>
                <w:p w:rsidR="00F5560D" w:rsidRDefault="00F5560D" w:rsidP="00AB617D">
                  <w:pPr>
                    <w:widowControl w:val="0"/>
                    <w:autoSpaceDE w:val="0"/>
                    <w:autoSpaceDN w:val="0"/>
                    <w:adjustRightInd w:val="0"/>
                    <w:ind w:firstLine="720"/>
                    <w:jc w:val="center"/>
                    <w:rPr>
                      <w:sz w:val="20"/>
                    </w:rPr>
                  </w:pPr>
                </w:p>
                <w:p w:rsidR="00F5560D" w:rsidRDefault="00F5560D" w:rsidP="00AB617D">
                  <w:pPr>
                    <w:widowControl w:val="0"/>
                    <w:autoSpaceDE w:val="0"/>
                    <w:autoSpaceDN w:val="0"/>
                    <w:adjustRightInd w:val="0"/>
                    <w:ind w:firstLine="720"/>
                    <w:jc w:val="center"/>
                    <w:rPr>
                      <w:sz w:val="20"/>
                    </w:rPr>
                  </w:pPr>
                </w:p>
                <w:p w:rsidR="00F5560D" w:rsidRDefault="00F5560D" w:rsidP="00AB617D">
                  <w:pPr>
                    <w:widowControl w:val="0"/>
                    <w:autoSpaceDE w:val="0"/>
                    <w:autoSpaceDN w:val="0"/>
                    <w:adjustRightInd w:val="0"/>
                    <w:ind w:left="11136"/>
                    <w:jc w:val="center"/>
                    <w:rPr>
                      <w:sz w:val="20"/>
                    </w:rPr>
                  </w:pPr>
                  <w:r>
                    <w:rPr>
                      <w:sz w:val="20"/>
                    </w:rPr>
                    <w:t>УТВЕРЖДАЮ</w:t>
                  </w:r>
                </w:p>
                <w:p w:rsidR="00F5560D" w:rsidRDefault="00F5560D" w:rsidP="00AB617D">
                  <w:pPr>
                    <w:widowControl w:val="0"/>
                    <w:autoSpaceDE w:val="0"/>
                    <w:autoSpaceDN w:val="0"/>
                    <w:adjustRightInd w:val="0"/>
                    <w:ind w:left="11136"/>
                    <w:jc w:val="center"/>
                    <w:rPr>
                      <w:sz w:val="20"/>
                    </w:rPr>
                  </w:pPr>
                </w:p>
                <w:p w:rsidR="00F5560D" w:rsidRDefault="00F5560D" w:rsidP="00AB617D">
                  <w:pPr>
                    <w:widowControl w:val="0"/>
                    <w:autoSpaceDE w:val="0"/>
                    <w:autoSpaceDN w:val="0"/>
                    <w:adjustRightInd w:val="0"/>
                    <w:ind w:left="11136"/>
                    <w:jc w:val="center"/>
                    <w:rPr>
                      <w:sz w:val="20"/>
                    </w:rPr>
                  </w:pPr>
                  <w:r>
                    <w:rPr>
                      <w:sz w:val="20"/>
                    </w:rPr>
                    <w:t>__________________________________</w:t>
                  </w:r>
                </w:p>
                <w:p w:rsidR="00F5560D" w:rsidRDefault="00F5560D" w:rsidP="00AB617D">
                  <w:pPr>
                    <w:widowControl w:val="0"/>
                    <w:autoSpaceDE w:val="0"/>
                    <w:autoSpaceDN w:val="0"/>
                    <w:adjustRightInd w:val="0"/>
                    <w:ind w:left="11136"/>
                    <w:jc w:val="center"/>
                    <w:rPr>
                      <w:sz w:val="20"/>
                    </w:rPr>
                  </w:pPr>
                  <w:proofErr w:type="gramStart"/>
                  <w:r w:rsidRPr="005276E7">
                    <w:rPr>
                      <w:sz w:val="20"/>
                    </w:rPr>
                    <w:t>(</w:t>
                  </w:r>
                  <w:r>
                    <w:rPr>
                      <w:sz w:val="20"/>
                    </w:rPr>
                    <w:t xml:space="preserve">должность, </w:t>
                  </w:r>
                  <w:r w:rsidRPr="005276E7">
                    <w:rPr>
                      <w:sz w:val="20"/>
                    </w:rPr>
                    <w:t>воинское (специальное)</w:t>
                  </w:r>
                  <w:proofErr w:type="gramEnd"/>
                </w:p>
                <w:p w:rsidR="00F5560D" w:rsidRDefault="00F5560D" w:rsidP="00AB617D">
                  <w:pPr>
                    <w:widowControl w:val="0"/>
                    <w:autoSpaceDE w:val="0"/>
                    <w:autoSpaceDN w:val="0"/>
                    <w:adjustRightInd w:val="0"/>
                    <w:ind w:left="11136"/>
                    <w:jc w:val="center"/>
                    <w:rPr>
                      <w:sz w:val="20"/>
                    </w:rPr>
                  </w:pPr>
                  <w:r w:rsidRPr="005276E7">
                    <w:rPr>
                      <w:sz w:val="20"/>
                    </w:rPr>
                    <w:t>звание, инициалы, фамилия)</w:t>
                  </w:r>
                </w:p>
                <w:p w:rsidR="00F5560D" w:rsidRDefault="00F5560D" w:rsidP="00AB617D">
                  <w:pPr>
                    <w:widowControl w:val="0"/>
                    <w:autoSpaceDE w:val="0"/>
                    <w:autoSpaceDN w:val="0"/>
                    <w:adjustRightInd w:val="0"/>
                    <w:ind w:left="11136"/>
                    <w:jc w:val="center"/>
                    <w:rPr>
                      <w:sz w:val="20"/>
                    </w:rPr>
                  </w:pPr>
                </w:p>
                <w:p w:rsidR="00F5560D" w:rsidRDefault="00F5560D" w:rsidP="00AB617D">
                  <w:pPr>
                    <w:widowControl w:val="0"/>
                    <w:autoSpaceDE w:val="0"/>
                    <w:autoSpaceDN w:val="0"/>
                    <w:adjustRightInd w:val="0"/>
                    <w:ind w:left="11136"/>
                    <w:jc w:val="center"/>
                    <w:rPr>
                      <w:sz w:val="20"/>
                    </w:rPr>
                  </w:pPr>
                  <w:r w:rsidRPr="005276E7">
                    <w:rPr>
                      <w:sz w:val="20"/>
                    </w:rPr>
                    <w:t>"_</w:t>
                  </w:r>
                  <w:r>
                    <w:rPr>
                      <w:sz w:val="20"/>
                    </w:rPr>
                    <w:t>______</w:t>
                  </w:r>
                  <w:r w:rsidRPr="005276E7">
                    <w:rPr>
                      <w:sz w:val="20"/>
                    </w:rPr>
                    <w:t>_" ______</w:t>
                  </w:r>
                  <w:r>
                    <w:rPr>
                      <w:sz w:val="20"/>
                    </w:rPr>
                    <w:t>_______</w:t>
                  </w:r>
                  <w:r w:rsidRPr="005276E7">
                    <w:rPr>
                      <w:sz w:val="20"/>
                    </w:rPr>
                    <w:t>___ 20</w:t>
                  </w:r>
                  <w:r>
                    <w:rPr>
                      <w:sz w:val="20"/>
                    </w:rPr>
                    <w:t>_____</w:t>
                  </w:r>
                  <w:r w:rsidRPr="005276E7">
                    <w:rPr>
                      <w:sz w:val="20"/>
                    </w:rPr>
                    <w:t>__ г.</w:t>
                  </w:r>
                </w:p>
                <w:p w:rsidR="00F5560D" w:rsidRDefault="00F5560D" w:rsidP="00AB617D">
                  <w:pPr>
                    <w:widowControl w:val="0"/>
                    <w:autoSpaceDE w:val="0"/>
                    <w:autoSpaceDN w:val="0"/>
                    <w:adjustRightInd w:val="0"/>
                    <w:ind w:firstLine="720"/>
                    <w:jc w:val="center"/>
                    <w:rPr>
                      <w:sz w:val="20"/>
                    </w:rPr>
                  </w:pPr>
                </w:p>
                <w:p w:rsidR="00F5560D" w:rsidRDefault="00F5560D" w:rsidP="00AB617D">
                  <w:pPr>
                    <w:widowControl w:val="0"/>
                    <w:autoSpaceDE w:val="0"/>
                    <w:autoSpaceDN w:val="0"/>
                    <w:adjustRightInd w:val="0"/>
                    <w:ind w:firstLine="720"/>
                    <w:jc w:val="center"/>
                    <w:rPr>
                      <w:sz w:val="20"/>
                    </w:rPr>
                  </w:pPr>
                </w:p>
                <w:p w:rsidR="00F5560D" w:rsidRPr="005276E7" w:rsidRDefault="00F5560D" w:rsidP="00AB617D">
                  <w:pPr>
                    <w:widowControl w:val="0"/>
                    <w:autoSpaceDE w:val="0"/>
                    <w:autoSpaceDN w:val="0"/>
                    <w:adjustRightInd w:val="0"/>
                    <w:ind w:firstLine="720"/>
                    <w:jc w:val="center"/>
                    <w:rPr>
                      <w:sz w:val="20"/>
                    </w:rPr>
                  </w:pPr>
                  <w:r w:rsidRPr="005276E7">
                    <w:rPr>
                      <w:sz w:val="20"/>
                    </w:rPr>
                    <w:t>Раскладка продуктов</w:t>
                  </w:r>
                </w:p>
              </w:tc>
            </w:tr>
            <w:tr w:rsidR="00F5560D" w:rsidRPr="005276E7" w:rsidTr="00AB617D">
              <w:tc>
                <w:tcPr>
                  <w:tcW w:w="5000" w:type="pct"/>
                  <w:tcBorders>
                    <w:top w:val="nil"/>
                    <w:left w:val="nil"/>
                    <w:bottom w:val="nil"/>
                    <w:right w:val="nil"/>
                  </w:tcBorders>
                  <w:vAlign w:val="bottom"/>
                </w:tcPr>
                <w:p w:rsidR="00F5560D" w:rsidRPr="005276E7" w:rsidRDefault="00F5560D" w:rsidP="00AB617D">
                  <w:pPr>
                    <w:widowControl w:val="0"/>
                    <w:autoSpaceDE w:val="0"/>
                    <w:autoSpaceDN w:val="0"/>
                    <w:adjustRightInd w:val="0"/>
                    <w:ind w:firstLine="720"/>
                    <w:jc w:val="center"/>
                    <w:rPr>
                      <w:sz w:val="20"/>
                    </w:rPr>
                  </w:pPr>
                  <w:r w:rsidRPr="005276E7">
                    <w:rPr>
                      <w:sz w:val="20"/>
                    </w:rPr>
                    <w:t>на время с "__" _______ 20__ г. по "__" _________ 20__ г.</w:t>
                  </w:r>
                </w:p>
              </w:tc>
            </w:tr>
            <w:tr w:rsidR="00F5560D" w:rsidRPr="005276E7" w:rsidTr="00AB617D">
              <w:tc>
                <w:tcPr>
                  <w:tcW w:w="5000" w:type="pct"/>
                  <w:tcBorders>
                    <w:top w:val="nil"/>
                    <w:left w:val="nil"/>
                    <w:bottom w:val="nil"/>
                    <w:right w:val="nil"/>
                  </w:tcBorders>
                  <w:vAlign w:val="bottom"/>
                </w:tcPr>
                <w:p w:rsidR="00F5560D" w:rsidRPr="005276E7" w:rsidRDefault="00F5560D" w:rsidP="00AB617D">
                  <w:pPr>
                    <w:widowControl w:val="0"/>
                    <w:autoSpaceDE w:val="0"/>
                    <w:autoSpaceDN w:val="0"/>
                    <w:adjustRightInd w:val="0"/>
                    <w:ind w:firstLine="720"/>
                    <w:jc w:val="center"/>
                    <w:rPr>
                      <w:sz w:val="20"/>
                    </w:rPr>
                  </w:pPr>
                  <w:r w:rsidRPr="005276E7">
                    <w:rPr>
                      <w:sz w:val="20"/>
                    </w:rPr>
                    <w:t>в __________________________________________</w:t>
                  </w:r>
                </w:p>
                <w:p w:rsidR="00F5560D" w:rsidRPr="005276E7" w:rsidRDefault="00F5560D" w:rsidP="00AB617D">
                  <w:pPr>
                    <w:widowControl w:val="0"/>
                    <w:autoSpaceDE w:val="0"/>
                    <w:autoSpaceDN w:val="0"/>
                    <w:adjustRightInd w:val="0"/>
                    <w:ind w:firstLine="720"/>
                    <w:jc w:val="center"/>
                    <w:rPr>
                      <w:sz w:val="20"/>
                    </w:rPr>
                  </w:pPr>
                  <w:r w:rsidRPr="005276E7">
                    <w:rPr>
                      <w:sz w:val="20"/>
                    </w:rPr>
                    <w:t>(наименование организации МЧС России)</w:t>
                  </w:r>
                </w:p>
              </w:tc>
            </w:tr>
          </w:tbl>
          <w:p w:rsidR="00F5560D" w:rsidRPr="005276E7" w:rsidRDefault="00F5560D" w:rsidP="00AB617D">
            <w:pPr>
              <w:widowControl w:val="0"/>
              <w:autoSpaceDE w:val="0"/>
              <w:autoSpaceDN w:val="0"/>
              <w:adjustRightInd w:val="0"/>
              <w:ind w:firstLine="720"/>
              <w:jc w:val="center"/>
              <w:rPr>
                <w:sz w:val="20"/>
              </w:rPr>
            </w:pPr>
          </w:p>
          <w:tbl>
            <w:tblPr>
              <w:tblW w:w="15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87"/>
              <w:gridCol w:w="384"/>
              <w:gridCol w:w="368"/>
              <w:gridCol w:w="370"/>
              <w:gridCol w:w="670"/>
              <w:gridCol w:w="795"/>
              <w:gridCol w:w="450"/>
              <w:gridCol w:w="463"/>
              <w:gridCol w:w="852"/>
              <w:gridCol w:w="367"/>
              <w:gridCol w:w="13"/>
              <w:gridCol w:w="750"/>
              <w:gridCol w:w="511"/>
              <w:gridCol w:w="367"/>
              <w:gridCol w:w="367"/>
              <w:gridCol w:w="367"/>
              <w:gridCol w:w="444"/>
              <w:gridCol w:w="367"/>
              <w:gridCol w:w="367"/>
              <w:gridCol w:w="367"/>
              <w:gridCol w:w="559"/>
              <w:gridCol w:w="367"/>
              <w:gridCol w:w="367"/>
              <w:gridCol w:w="118"/>
              <w:gridCol w:w="249"/>
              <w:gridCol w:w="367"/>
              <w:gridCol w:w="367"/>
              <w:gridCol w:w="645"/>
              <w:gridCol w:w="367"/>
              <w:gridCol w:w="396"/>
              <w:gridCol w:w="428"/>
              <w:gridCol w:w="425"/>
              <w:gridCol w:w="425"/>
              <w:gridCol w:w="425"/>
              <w:gridCol w:w="421"/>
              <w:gridCol w:w="549"/>
              <w:gridCol w:w="367"/>
              <w:gridCol w:w="396"/>
            </w:tblGrid>
            <w:tr w:rsidR="00F5560D" w:rsidRPr="005276E7" w:rsidTr="00AB617D">
              <w:trPr>
                <w:gridBefore w:val="1"/>
                <w:wBefore w:w="27" w:type="pct"/>
                <w:trHeight w:val="383"/>
              </w:trPr>
              <w:tc>
                <w:tcPr>
                  <w:tcW w:w="120" w:type="pct"/>
                  <w:vMerge w:val="restart"/>
                  <w:textDirection w:val="btLr"/>
                </w:tcPr>
                <w:p w:rsidR="00F5560D" w:rsidRPr="005276E7" w:rsidRDefault="00F5560D" w:rsidP="00AB617D">
                  <w:pPr>
                    <w:widowControl w:val="0"/>
                    <w:autoSpaceDE w:val="0"/>
                    <w:autoSpaceDN w:val="0"/>
                    <w:adjustRightInd w:val="0"/>
                    <w:ind w:right="113"/>
                    <w:jc w:val="center"/>
                    <w:rPr>
                      <w:sz w:val="20"/>
                    </w:rPr>
                  </w:pPr>
                  <w:r w:rsidRPr="005276E7">
                    <w:rPr>
                      <w:sz w:val="20"/>
                    </w:rPr>
                    <w:t>День недели и дата</w:t>
                  </w:r>
                </w:p>
              </w:tc>
              <w:tc>
                <w:tcPr>
                  <w:tcW w:w="115" w:type="pct"/>
                  <w:vMerge w:val="restart"/>
                  <w:textDirection w:val="btLr"/>
                </w:tcPr>
                <w:p w:rsidR="00F5560D" w:rsidRPr="005276E7" w:rsidRDefault="00F5560D" w:rsidP="00AB617D">
                  <w:pPr>
                    <w:widowControl w:val="0"/>
                    <w:autoSpaceDE w:val="0"/>
                    <w:autoSpaceDN w:val="0"/>
                    <w:adjustRightInd w:val="0"/>
                    <w:ind w:right="113"/>
                    <w:jc w:val="center"/>
                    <w:rPr>
                      <w:sz w:val="20"/>
                    </w:rPr>
                  </w:pPr>
                  <w:r w:rsidRPr="005276E7">
                    <w:rPr>
                      <w:sz w:val="20"/>
                    </w:rPr>
                    <w:t>Прием пищи</w:t>
                  </w:r>
                </w:p>
              </w:tc>
              <w:tc>
                <w:tcPr>
                  <w:tcW w:w="116" w:type="pct"/>
                  <w:vMerge w:val="restart"/>
                  <w:textDirection w:val="btLr"/>
                </w:tcPr>
                <w:p w:rsidR="00F5560D" w:rsidRPr="005276E7" w:rsidRDefault="00F5560D" w:rsidP="00AB617D">
                  <w:pPr>
                    <w:widowControl w:val="0"/>
                    <w:autoSpaceDE w:val="0"/>
                    <w:autoSpaceDN w:val="0"/>
                    <w:adjustRightInd w:val="0"/>
                    <w:ind w:right="113"/>
                    <w:jc w:val="center"/>
                    <w:rPr>
                      <w:sz w:val="20"/>
                    </w:rPr>
                  </w:pPr>
                  <w:r w:rsidRPr="005276E7">
                    <w:rPr>
                      <w:sz w:val="20"/>
                    </w:rPr>
                    <w:t>Наименование блюда</w:t>
                  </w:r>
                </w:p>
              </w:tc>
              <w:tc>
                <w:tcPr>
                  <w:tcW w:w="4382" w:type="pct"/>
                  <w:gridSpan w:val="32"/>
                </w:tcPr>
                <w:p w:rsidR="00F5560D" w:rsidRPr="005276E7" w:rsidRDefault="00F5560D" w:rsidP="00AB617D">
                  <w:pPr>
                    <w:widowControl w:val="0"/>
                    <w:autoSpaceDE w:val="0"/>
                    <w:autoSpaceDN w:val="0"/>
                    <w:adjustRightInd w:val="0"/>
                    <w:ind w:firstLine="720"/>
                    <w:jc w:val="center"/>
                    <w:rPr>
                      <w:sz w:val="20"/>
                    </w:rPr>
                  </w:pPr>
                  <w:r w:rsidRPr="005276E7">
                    <w:rPr>
                      <w:sz w:val="20"/>
                    </w:rPr>
                    <w:t xml:space="preserve">Наименование продуктов и их масса в граммах на одного человека в сутки по норме </w:t>
                  </w:r>
                  <w:r>
                    <w:rPr>
                      <w:sz w:val="20"/>
                    </w:rPr>
                    <w:t>№</w:t>
                  </w:r>
                  <w:r w:rsidRPr="005276E7">
                    <w:rPr>
                      <w:sz w:val="20"/>
                    </w:rPr>
                    <w:t xml:space="preserve"> _____</w:t>
                  </w:r>
                </w:p>
              </w:tc>
              <w:tc>
                <w:tcPr>
                  <w:tcW w:w="115" w:type="pct"/>
                  <w:vMerge w:val="restart"/>
                  <w:textDirection w:val="btLr"/>
                </w:tcPr>
                <w:p w:rsidR="00F5560D" w:rsidRPr="005276E7" w:rsidRDefault="00F5560D" w:rsidP="00AB617D">
                  <w:pPr>
                    <w:widowControl w:val="0"/>
                    <w:autoSpaceDE w:val="0"/>
                    <w:autoSpaceDN w:val="0"/>
                    <w:adjustRightInd w:val="0"/>
                    <w:ind w:right="113"/>
                    <w:jc w:val="center"/>
                    <w:rPr>
                      <w:sz w:val="20"/>
                    </w:rPr>
                  </w:pPr>
                  <w:r w:rsidRPr="005276E7">
                    <w:rPr>
                      <w:sz w:val="20"/>
                    </w:rPr>
                    <w:t xml:space="preserve">Общая масса готового блюда, </w:t>
                  </w:r>
                  <w:proofErr w:type="gramStart"/>
                  <w:r w:rsidRPr="005276E7">
                    <w:rPr>
                      <w:sz w:val="20"/>
                    </w:rPr>
                    <w:t>г</w:t>
                  </w:r>
                  <w:proofErr w:type="gramEnd"/>
                </w:p>
              </w:tc>
              <w:tc>
                <w:tcPr>
                  <w:tcW w:w="126" w:type="pct"/>
                  <w:vMerge w:val="restart"/>
                  <w:textDirection w:val="btLr"/>
                </w:tcPr>
                <w:p w:rsidR="00F5560D" w:rsidRPr="005276E7" w:rsidRDefault="00F5560D" w:rsidP="00AB617D">
                  <w:pPr>
                    <w:widowControl w:val="0"/>
                    <w:autoSpaceDE w:val="0"/>
                    <w:autoSpaceDN w:val="0"/>
                    <w:adjustRightInd w:val="0"/>
                    <w:ind w:right="113"/>
                    <w:jc w:val="center"/>
                    <w:rPr>
                      <w:sz w:val="20"/>
                    </w:rPr>
                  </w:pPr>
                  <w:r w:rsidRPr="005276E7">
                    <w:rPr>
                      <w:sz w:val="20"/>
                    </w:rPr>
                    <w:t xml:space="preserve">Масса мясных и рыбных порций, </w:t>
                  </w:r>
                  <w:proofErr w:type="gramStart"/>
                  <w:r w:rsidRPr="005276E7">
                    <w:rPr>
                      <w:sz w:val="20"/>
                    </w:rPr>
                    <w:t>г</w:t>
                  </w:r>
                  <w:proofErr w:type="gramEnd"/>
                </w:p>
              </w:tc>
            </w:tr>
            <w:tr w:rsidR="00F5560D" w:rsidRPr="005276E7" w:rsidTr="00AB617D">
              <w:trPr>
                <w:gridBefore w:val="1"/>
                <w:wBefore w:w="27" w:type="pct"/>
                <w:trHeight w:val="111"/>
              </w:trPr>
              <w:tc>
                <w:tcPr>
                  <w:tcW w:w="120" w:type="pct"/>
                  <w:vMerge/>
                </w:tcPr>
                <w:p w:rsidR="00F5560D" w:rsidRPr="005276E7" w:rsidRDefault="00F5560D" w:rsidP="00AB617D">
                  <w:pPr>
                    <w:widowControl w:val="0"/>
                    <w:autoSpaceDE w:val="0"/>
                    <w:autoSpaceDN w:val="0"/>
                    <w:adjustRightInd w:val="0"/>
                    <w:ind w:firstLine="720"/>
                    <w:jc w:val="center"/>
                    <w:rPr>
                      <w:sz w:val="20"/>
                    </w:rPr>
                  </w:pPr>
                </w:p>
              </w:tc>
              <w:tc>
                <w:tcPr>
                  <w:tcW w:w="115" w:type="pct"/>
                  <w:vMerge/>
                </w:tcPr>
                <w:p w:rsidR="00F5560D" w:rsidRPr="005276E7" w:rsidRDefault="00F5560D" w:rsidP="00AB617D">
                  <w:pPr>
                    <w:widowControl w:val="0"/>
                    <w:autoSpaceDE w:val="0"/>
                    <w:autoSpaceDN w:val="0"/>
                    <w:adjustRightInd w:val="0"/>
                    <w:ind w:firstLine="720"/>
                    <w:jc w:val="center"/>
                    <w:rPr>
                      <w:sz w:val="20"/>
                    </w:rPr>
                  </w:pPr>
                </w:p>
              </w:tc>
              <w:tc>
                <w:tcPr>
                  <w:tcW w:w="116" w:type="pct"/>
                  <w:vMerge/>
                </w:tcPr>
                <w:p w:rsidR="00F5560D" w:rsidRPr="005276E7" w:rsidRDefault="00F5560D" w:rsidP="00AB617D">
                  <w:pPr>
                    <w:widowControl w:val="0"/>
                    <w:autoSpaceDE w:val="0"/>
                    <w:autoSpaceDN w:val="0"/>
                    <w:adjustRightInd w:val="0"/>
                    <w:ind w:firstLine="720"/>
                    <w:jc w:val="center"/>
                    <w:rPr>
                      <w:sz w:val="20"/>
                    </w:rPr>
                  </w:pPr>
                </w:p>
              </w:tc>
              <w:tc>
                <w:tcPr>
                  <w:tcW w:w="210" w:type="pct"/>
                  <w:vMerge w:val="restart"/>
                  <w:textDirection w:val="btLr"/>
                </w:tcPr>
                <w:p w:rsidR="00F5560D" w:rsidRPr="005276E7" w:rsidRDefault="00F5560D" w:rsidP="00AB617D">
                  <w:pPr>
                    <w:widowControl w:val="0"/>
                    <w:autoSpaceDE w:val="0"/>
                    <w:autoSpaceDN w:val="0"/>
                    <w:adjustRightInd w:val="0"/>
                    <w:ind w:right="113"/>
                    <w:jc w:val="center"/>
                    <w:rPr>
                      <w:sz w:val="20"/>
                    </w:rPr>
                  </w:pPr>
                  <w:r w:rsidRPr="005276E7">
                    <w:rPr>
                      <w:sz w:val="20"/>
                    </w:rPr>
                    <w:t>хлеб из смеси ржаной и пшеничной муки 1 сорта</w:t>
                  </w:r>
                </w:p>
              </w:tc>
              <w:tc>
                <w:tcPr>
                  <w:tcW w:w="249" w:type="pct"/>
                  <w:vMerge w:val="restart"/>
                  <w:textDirection w:val="btLr"/>
                </w:tcPr>
                <w:p w:rsidR="00F5560D" w:rsidRPr="005276E7" w:rsidRDefault="00F5560D" w:rsidP="00AB617D">
                  <w:pPr>
                    <w:widowControl w:val="0"/>
                    <w:autoSpaceDE w:val="0"/>
                    <w:autoSpaceDN w:val="0"/>
                    <w:adjustRightInd w:val="0"/>
                    <w:ind w:right="113"/>
                    <w:jc w:val="center"/>
                    <w:rPr>
                      <w:sz w:val="20"/>
                    </w:rPr>
                  </w:pPr>
                  <w:r w:rsidRPr="005276E7">
                    <w:rPr>
                      <w:sz w:val="20"/>
                    </w:rPr>
                    <w:t>хлеб белый из пшеничной муки 1 сорта</w:t>
                  </w:r>
                </w:p>
              </w:tc>
              <w:tc>
                <w:tcPr>
                  <w:tcW w:w="141" w:type="pct"/>
                  <w:vMerge w:val="restart"/>
                  <w:textDirection w:val="btLr"/>
                </w:tcPr>
                <w:p w:rsidR="00F5560D" w:rsidRPr="005276E7" w:rsidRDefault="00F5560D" w:rsidP="00AB617D">
                  <w:pPr>
                    <w:widowControl w:val="0"/>
                    <w:autoSpaceDE w:val="0"/>
                    <w:autoSpaceDN w:val="0"/>
                    <w:adjustRightInd w:val="0"/>
                    <w:ind w:right="113"/>
                    <w:jc w:val="center"/>
                    <w:rPr>
                      <w:sz w:val="20"/>
                    </w:rPr>
                  </w:pPr>
                  <w:r w:rsidRPr="005276E7">
                    <w:rPr>
                      <w:sz w:val="20"/>
                    </w:rPr>
                    <w:t>мука пшеничная 1 сорта</w:t>
                  </w:r>
                </w:p>
              </w:tc>
              <w:tc>
                <w:tcPr>
                  <w:tcW w:w="145" w:type="pct"/>
                  <w:vMerge w:val="restart"/>
                  <w:textDirection w:val="btLr"/>
                </w:tcPr>
                <w:p w:rsidR="00F5560D" w:rsidRPr="005276E7" w:rsidRDefault="00F5560D" w:rsidP="00AB617D">
                  <w:pPr>
                    <w:widowControl w:val="0"/>
                    <w:autoSpaceDE w:val="0"/>
                    <w:autoSpaceDN w:val="0"/>
                    <w:adjustRightInd w:val="0"/>
                    <w:ind w:right="113"/>
                    <w:jc w:val="center"/>
                    <w:rPr>
                      <w:sz w:val="20"/>
                    </w:rPr>
                  </w:pPr>
                  <w:r w:rsidRPr="005276E7">
                    <w:rPr>
                      <w:sz w:val="20"/>
                    </w:rPr>
                    <w:t xml:space="preserve">крупа разная, </w:t>
                  </w:r>
                  <w:proofErr w:type="gramStart"/>
                  <w:r w:rsidRPr="005276E7">
                    <w:rPr>
                      <w:sz w:val="20"/>
                    </w:rPr>
                    <w:t>бобовые</w:t>
                  </w:r>
                  <w:proofErr w:type="gramEnd"/>
                </w:p>
              </w:tc>
              <w:tc>
                <w:tcPr>
                  <w:tcW w:w="267" w:type="pct"/>
                  <w:vMerge w:val="restart"/>
                  <w:textDirection w:val="btLr"/>
                </w:tcPr>
                <w:p w:rsidR="00F5560D" w:rsidRPr="005276E7" w:rsidRDefault="00F5560D" w:rsidP="00AB617D">
                  <w:pPr>
                    <w:widowControl w:val="0"/>
                    <w:autoSpaceDE w:val="0"/>
                    <w:autoSpaceDN w:val="0"/>
                    <w:adjustRightInd w:val="0"/>
                    <w:ind w:right="113"/>
                    <w:jc w:val="center"/>
                    <w:rPr>
                      <w:sz w:val="20"/>
                    </w:rPr>
                  </w:pPr>
                  <w:r w:rsidRPr="005276E7">
                    <w:rPr>
                      <w:sz w:val="20"/>
                    </w:rPr>
                    <w:t>макаронные изделия высшего сорта</w:t>
                  </w:r>
                </w:p>
              </w:tc>
              <w:tc>
                <w:tcPr>
                  <w:tcW w:w="115" w:type="pct"/>
                  <w:vMerge w:val="restart"/>
                  <w:textDirection w:val="btLr"/>
                </w:tcPr>
                <w:p w:rsidR="00F5560D" w:rsidRPr="005276E7" w:rsidRDefault="00F5560D" w:rsidP="00AB617D">
                  <w:pPr>
                    <w:widowControl w:val="0"/>
                    <w:autoSpaceDE w:val="0"/>
                    <w:autoSpaceDN w:val="0"/>
                    <w:adjustRightInd w:val="0"/>
                    <w:ind w:right="113"/>
                    <w:jc w:val="center"/>
                    <w:rPr>
                      <w:sz w:val="20"/>
                    </w:rPr>
                  </w:pPr>
                  <w:r w:rsidRPr="005276E7">
                    <w:rPr>
                      <w:sz w:val="20"/>
                    </w:rPr>
                    <w:t>мясо</w:t>
                  </w:r>
                </w:p>
              </w:tc>
              <w:tc>
                <w:tcPr>
                  <w:tcW w:w="239" w:type="pct"/>
                  <w:gridSpan w:val="2"/>
                  <w:vMerge w:val="restart"/>
                  <w:textDirection w:val="btLr"/>
                </w:tcPr>
                <w:p w:rsidR="00F5560D" w:rsidRPr="005276E7" w:rsidRDefault="00F5560D" w:rsidP="00AB617D">
                  <w:pPr>
                    <w:widowControl w:val="0"/>
                    <w:autoSpaceDE w:val="0"/>
                    <w:autoSpaceDN w:val="0"/>
                    <w:adjustRightInd w:val="0"/>
                    <w:ind w:right="113"/>
                    <w:jc w:val="center"/>
                    <w:rPr>
                      <w:sz w:val="20"/>
                    </w:rPr>
                  </w:pPr>
                  <w:r w:rsidRPr="005276E7">
                    <w:rPr>
                      <w:sz w:val="20"/>
                    </w:rPr>
                    <w:t>рыба потрошеная без головы</w:t>
                  </w:r>
                </w:p>
              </w:tc>
              <w:tc>
                <w:tcPr>
                  <w:tcW w:w="160" w:type="pct"/>
                  <w:vMerge w:val="restart"/>
                  <w:textDirection w:val="btLr"/>
                </w:tcPr>
                <w:p w:rsidR="00F5560D" w:rsidRPr="005276E7" w:rsidRDefault="00F5560D" w:rsidP="00AB617D">
                  <w:pPr>
                    <w:widowControl w:val="0"/>
                    <w:autoSpaceDE w:val="0"/>
                    <w:autoSpaceDN w:val="0"/>
                    <w:adjustRightInd w:val="0"/>
                    <w:ind w:right="113"/>
                    <w:jc w:val="center"/>
                    <w:rPr>
                      <w:sz w:val="20"/>
                    </w:rPr>
                  </w:pPr>
                  <w:r w:rsidRPr="005276E7">
                    <w:rPr>
                      <w:sz w:val="20"/>
                    </w:rPr>
                    <w:t>масло растительное</w:t>
                  </w:r>
                </w:p>
              </w:tc>
              <w:tc>
                <w:tcPr>
                  <w:tcW w:w="115" w:type="pct"/>
                  <w:vMerge w:val="restart"/>
                  <w:textDirection w:val="btLr"/>
                </w:tcPr>
                <w:p w:rsidR="00F5560D" w:rsidRPr="005276E7" w:rsidRDefault="00F5560D" w:rsidP="00AB617D">
                  <w:pPr>
                    <w:widowControl w:val="0"/>
                    <w:autoSpaceDE w:val="0"/>
                    <w:autoSpaceDN w:val="0"/>
                    <w:adjustRightInd w:val="0"/>
                    <w:ind w:right="113"/>
                    <w:jc w:val="center"/>
                    <w:rPr>
                      <w:sz w:val="20"/>
                    </w:rPr>
                  </w:pPr>
                  <w:r w:rsidRPr="005276E7">
                    <w:rPr>
                      <w:sz w:val="20"/>
                    </w:rPr>
                    <w:t>масло сливочное</w:t>
                  </w:r>
                </w:p>
              </w:tc>
              <w:tc>
                <w:tcPr>
                  <w:tcW w:w="115" w:type="pct"/>
                  <w:vMerge w:val="restart"/>
                  <w:textDirection w:val="btLr"/>
                </w:tcPr>
                <w:p w:rsidR="00F5560D" w:rsidRPr="005276E7" w:rsidRDefault="00F5560D" w:rsidP="00AB617D">
                  <w:pPr>
                    <w:widowControl w:val="0"/>
                    <w:autoSpaceDE w:val="0"/>
                    <w:autoSpaceDN w:val="0"/>
                    <w:adjustRightInd w:val="0"/>
                    <w:ind w:right="113"/>
                    <w:jc w:val="center"/>
                    <w:rPr>
                      <w:sz w:val="20"/>
                    </w:rPr>
                  </w:pPr>
                  <w:r w:rsidRPr="005276E7">
                    <w:rPr>
                      <w:sz w:val="20"/>
                    </w:rPr>
                    <w:t>молоко коровье</w:t>
                  </w:r>
                </w:p>
              </w:tc>
              <w:tc>
                <w:tcPr>
                  <w:tcW w:w="115" w:type="pct"/>
                  <w:vMerge w:val="restart"/>
                  <w:textDirection w:val="btLr"/>
                </w:tcPr>
                <w:p w:rsidR="00F5560D" w:rsidRPr="005276E7" w:rsidRDefault="00F5560D" w:rsidP="00AB617D">
                  <w:pPr>
                    <w:widowControl w:val="0"/>
                    <w:autoSpaceDE w:val="0"/>
                    <w:autoSpaceDN w:val="0"/>
                    <w:adjustRightInd w:val="0"/>
                    <w:ind w:right="113"/>
                    <w:jc w:val="center"/>
                    <w:rPr>
                      <w:sz w:val="20"/>
                    </w:rPr>
                  </w:pPr>
                  <w:r w:rsidRPr="005276E7">
                    <w:rPr>
                      <w:sz w:val="20"/>
                    </w:rPr>
                    <w:t>яйцо куриное</w:t>
                  </w:r>
                </w:p>
              </w:tc>
              <w:tc>
                <w:tcPr>
                  <w:tcW w:w="139" w:type="pct"/>
                  <w:vMerge w:val="restart"/>
                  <w:textDirection w:val="btLr"/>
                </w:tcPr>
                <w:p w:rsidR="00F5560D" w:rsidRPr="005276E7" w:rsidRDefault="00F5560D" w:rsidP="00AB617D">
                  <w:pPr>
                    <w:widowControl w:val="0"/>
                    <w:autoSpaceDE w:val="0"/>
                    <w:autoSpaceDN w:val="0"/>
                    <w:adjustRightInd w:val="0"/>
                    <w:ind w:right="113"/>
                    <w:jc w:val="center"/>
                    <w:rPr>
                      <w:sz w:val="20"/>
                    </w:rPr>
                  </w:pPr>
                  <w:r w:rsidRPr="005276E7">
                    <w:rPr>
                      <w:sz w:val="20"/>
                    </w:rPr>
                    <w:t>сыр сычужный твердый</w:t>
                  </w:r>
                </w:p>
              </w:tc>
              <w:tc>
                <w:tcPr>
                  <w:tcW w:w="115" w:type="pct"/>
                  <w:vMerge w:val="restart"/>
                  <w:textDirection w:val="btLr"/>
                </w:tcPr>
                <w:p w:rsidR="00F5560D" w:rsidRPr="005276E7" w:rsidRDefault="00F5560D" w:rsidP="00AB617D">
                  <w:pPr>
                    <w:widowControl w:val="0"/>
                    <w:autoSpaceDE w:val="0"/>
                    <w:autoSpaceDN w:val="0"/>
                    <w:adjustRightInd w:val="0"/>
                    <w:ind w:right="113"/>
                    <w:jc w:val="center"/>
                    <w:rPr>
                      <w:sz w:val="20"/>
                    </w:rPr>
                  </w:pPr>
                  <w:r w:rsidRPr="005276E7">
                    <w:rPr>
                      <w:sz w:val="20"/>
                    </w:rPr>
                    <w:t>сахар</w:t>
                  </w:r>
                </w:p>
              </w:tc>
              <w:tc>
                <w:tcPr>
                  <w:tcW w:w="115" w:type="pct"/>
                  <w:vMerge w:val="restart"/>
                  <w:textDirection w:val="btLr"/>
                </w:tcPr>
                <w:p w:rsidR="00F5560D" w:rsidRPr="005276E7" w:rsidRDefault="00F5560D" w:rsidP="00AB617D">
                  <w:pPr>
                    <w:widowControl w:val="0"/>
                    <w:autoSpaceDE w:val="0"/>
                    <w:autoSpaceDN w:val="0"/>
                    <w:adjustRightInd w:val="0"/>
                    <w:ind w:right="113"/>
                    <w:jc w:val="center"/>
                    <w:rPr>
                      <w:sz w:val="20"/>
                    </w:rPr>
                  </w:pPr>
                  <w:r w:rsidRPr="005276E7">
                    <w:rPr>
                      <w:sz w:val="20"/>
                    </w:rPr>
                    <w:t>соль</w:t>
                  </w:r>
                </w:p>
              </w:tc>
              <w:tc>
                <w:tcPr>
                  <w:tcW w:w="115" w:type="pct"/>
                  <w:vMerge w:val="restart"/>
                  <w:textDirection w:val="btLr"/>
                </w:tcPr>
                <w:p w:rsidR="00F5560D" w:rsidRPr="005276E7" w:rsidRDefault="00F5560D" w:rsidP="00AB617D">
                  <w:pPr>
                    <w:widowControl w:val="0"/>
                    <w:autoSpaceDE w:val="0"/>
                    <w:autoSpaceDN w:val="0"/>
                    <w:adjustRightInd w:val="0"/>
                    <w:ind w:right="113"/>
                    <w:jc w:val="center"/>
                    <w:rPr>
                      <w:sz w:val="20"/>
                    </w:rPr>
                  </w:pPr>
                  <w:r w:rsidRPr="005276E7">
                    <w:rPr>
                      <w:sz w:val="20"/>
                    </w:rPr>
                    <w:t>чай</w:t>
                  </w:r>
                </w:p>
              </w:tc>
              <w:tc>
                <w:tcPr>
                  <w:tcW w:w="175" w:type="pct"/>
                  <w:vMerge w:val="restart"/>
                  <w:textDirection w:val="btLr"/>
                </w:tcPr>
                <w:p w:rsidR="00F5560D" w:rsidRPr="005276E7" w:rsidRDefault="00F5560D" w:rsidP="00AB617D">
                  <w:pPr>
                    <w:widowControl w:val="0"/>
                    <w:autoSpaceDE w:val="0"/>
                    <w:autoSpaceDN w:val="0"/>
                    <w:adjustRightInd w:val="0"/>
                    <w:ind w:right="113"/>
                    <w:jc w:val="center"/>
                    <w:rPr>
                      <w:sz w:val="20"/>
                    </w:rPr>
                  </w:pPr>
                  <w:r w:rsidRPr="005276E7">
                    <w:rPr>
                      <w:sz w:val="20"/>
                    </w:rPr>
                    <w:t>кофе растворимый</w:t>
                  </w:r>
                </w:p>
              </w:tc>
              <w:tc>
                <w:tcPr>
                  <w:tcW w:w="776" w:type="pct"/>
                  <w:gridSpan w:val="7"/>
                </w:tcPr>
                <w:p w:rsidR="00F5560D" w:rsidRPr="005276E7" w:rsidRDefault="00F5560D" w:rsidP="00AB617D">
                  <w:pPr>
                    <w:widowControl w:val="0"/>
                    <w:autoSpaceDE w:val="0"/>
                    <w:autoSpaceDN w:val="0"/>
                    <w:adjustRightInd w:val="0"/>
                    <w:ind w:firstLine="720"/>
                    <w:jc w:val="center"/>
                    <w:rPr>
                      <w:sz w:val="20"/>
                    </w:rPr>
                  </w:pPr>
                  <w:r w:rsidRPr="005276E7">
                    <w:rPr>
                      <w:sz w:val="20"/>
                    </w:rPr>
                    <w:t>картофель и овощи</w:t>
                  </w:r>
                </w:p>
              </w:tc>
              <w:tc>
                <w:tcPr>
                  <w:tcW w:w="115" w:type="pct"/>
                  <w:vMerge w:val="restart"/>
                  <w:textDirection w:val="btLr"/>
                </w:tcPr>
                <w:p w:rsidR="00F5560D" w:rsidRPr="005276E7" w:rsidRDefault="00F5560D" w:rsidP="00AB617D">
                  <w:pPr>
                    <w:widowControl w:val="0"/>
                    <w:autoSpaceDE w:val="0"/>
                    <w:autoSpaceDN w:val="0"/>
                    <w:adjustRightInd w:val="0"/>
                    <w:ind w:right="113"/>
                    <w:jc w:val="center"/>
                    <w:rPr>
                      <w:sz w:val="20"/>
                    </w:rPr>
                  </w:pPr>
                  <w:r w:rsidRPr="005276E7">
                    <w:rPr>
                      <w:sz w:val="20"/>
                    </w:rPr>
                    <w:t>томат-паста</w:t>
                  </w:r>
                </w:p>
              </w:tc>
              <w:tc>
                <w:tcPr>
                  <w:tcW w:w="124" w:type="pct"/>
                  <w:vMerge w:val="restart"/>
                  <w:textDirection w:val="btLr"/>
                </w:tcPr>
                <w:p w:rsidR="00F5560D" w:rsidRPr="005276E7" w:rsidRDefault="00F5560D" w:rsidP="00AB617D">
                  <w:pPr>
                    <w:widowControl w:val="0"/>
                    <w:autoSpaceDE w:val="0"/>
                    <w:autoSpaceDN w:val="0"/>
                    <w:adjustRightInd w:val="0"/>
                    <w:ind w:right="113"/>
                    <w:jc w:val="center"/>
                    <w:rPr>
                      <w:sz w:val="20"/>
                    </w:rPr>
                  </w:pPr>
                  <w:r w:rsidRPr="005276E7">
                    <w:rPr>
                      <w:sz w:val="20"/>
                    </w:rPr>
                    <w:t>лавровый лист</w:t>
                  </w:r>
                </w:p>
              </w:tc>
              <w:tc>
                <w:tcPr>
                  <w:tcW w:w="134" w:type="pct"/>
                  <w:vMerge w:val="restart"/>
                  <w:textDirection w:val="btLr"/>
                </w:tcPr>
                <w:p w:rsidR="00F5560D" w:rsidRPr="005276E7" w:rsidRDefault="00F5560D" w:rsidP="00AB617D">
                  <w:pPr>
                    <w:widowControl w:val="0"/>
                    <w:autoSpaceDE w:val="0"/>
                    <w:autoSpaceDN w:val="0"/>
                    <w:adjustRightInd w:val="0"/>
                    <w:ind w:right="113"/>
                    <w:jc w:val="center"/>
                    <w:rPr>
                      <w:sz w:val="20"/>
                    </w:rPr>
                  </w:pPr>
                  <w:r w:rsidRPr="005276E7">
                    <w:rPr>
                      <w:sz w:val="20"/>
                    </w:rPr>
                    <w:t>перец</w:t>
                  </w:r>
                </w:p>
              </w:tc>
              <w:tc>
                <w:tcPr>
                  <w:tcW w:w="133" w:type="pct"/>
                  <w:vMerge w:val="restart"/>
                  <w:textDirection w:val="btLr"/>
                </w:tcPr>
                <w:p w:rsidR="00F5560D" w:rsidRPr="005276E7" w:rsidRDefault="00F5560D" w:rsidP="00AB617D">
                  <w:pPr>
                    <w:widowControl w:val="0"/>
                    <w:autoSpaceDE w:val="0"/>
                    <w:autoSpaceDN w:val="0"/>
                    <w:adjustRightInd w:val="0"/>
                    <w:ind w:right="113"/>
                    <w:jc w:val="center"/>
                    <w:rPr>
                      <w:sz w:val="20"/>
                    </w:rPr>
                  </w:pPr>
                  <w:r w:rsidRPr="005276E7">
                    <w:rPr>
                      <w:sz w:val="20"/>
                    </w:rPr>
                    <w:t>горчичный порошок</w:t>
                  </w:r>
                </w:p>
              </w:tc>
              <w:tc>
                <w:tcPr>
                  <w:tcW w:w="133" w:type="pct"/>
                  <w:vMerge w:val="restart"/>
                  <w:textDirection w:val="btLr"/>
                </w:tcPr>
                <w:p w:rsidR="00F5560D" w:rsidRPr="005276E7" w:rsidRDefault="00F5560D" w:rsidP="00AB617D">
                  <w:pPr>
                    <w:widowControl w:val="0"/>
                    <w:autoSpaceDE w:val="0"/>
                    <w:autoSpaceDN w:val="0"/>
                    <w:adjustRightInd w:val="0"/>
                    <w:ind w:right="113"/>
                    <w:jc w:val="center"/>
                    <w:rPr>
                      <w:sz w:val="20"/>
                    </w:rPr>
                  </w:pPr>
                  <w:r w:rsidRPr="005276E7">
                    <w:rPr>
                      <w:sz w:val="20"/>
                    </w:rPr>
                    <w:t>дрожжи</w:t>
                  </w:r>
                </w:p>
              </w:tc>
              <w:tc>
                <w:tcPr>
                  <w:tcW w:w="133" w:type="pct"/>
                  <w:vMerge w:val="restart"/>
                  <w:textDirection w:val="btLr"/>
                </w:tcPr>
                <w:p w:rsidR="00F5560D" w:rsidRPr="005276E7" w:rsidRDefault="00F5560D" w:rsidP="00AB617D">
                  <w:pPr>
                    <w:widowControl w:val="0"/>
                    <w:autoSpaceDE w:val="0"/>
                    <w:autoSpaceDN w:val="0"/>
                    <w:adjustRightInd w:val="0"/>
                    <w:ind w:right="113"/>
                    <w:jc w:val="center"/>
                    <w:rPr>
                      <w:sz w:val="20"/>
                    </w:rPr>
                  </w:pPr>
                  <w:r w:rsidRPr="005276E7">
                    <w:rPr>
                      <w:sz w:val="20"/>
                    </w:rPr>
                    <w:t>уксус</w:t>
                  </w:r>
                </w:p>
              </w:tc>
              <w:tc>
                <w:tcPr>
                  <w:tcW w:w="132" w:type="pct"/>
                  <w:vMerge w:val="restart"/>
                  <w:textDirection w:val="btLr"/>
                </w:tcPr>
                <w:p w:rsidR="00F5560D" w:rsidRPr="005276E7" w:rsidRDefault="00F5560D" w:rsidP="00AB617D">
                  <w:pPr>
                    <w:widowControl w:val="0"/>
                    <w:autoSpaceDE w:val="0"/>
                    <w:autoSpaceDN w:val="0"/>
                    <w:adjustRightInd w:val="0"/>
                    <w:ind w:right="113"/>
                    <w:jc w:val="center"/>
                    <w:rPr>
                      <w:sz w:val="20"/>
                    </w:rPr>
                  </w:pPr>
                  <w:r w:rsidRPr="005276E7">
                    <w:rPr>
                      <w:sz w:val="20"/>
                    </w:rPr>
                    <w:t>соки плодовые и ягодные</w:t>
                  </w:r>
                </w:p>
              </w:tc>
              <w:tc>
                <w:tcPr>
                  <w:tcW w:w="172" w:type="pct"/>
                  <w:vMerge w:val="restart"/>
                  <w:textDirection w:val="btLr"/>
                </w:tcPr>
                <w:p w:rsidR="00F5560D" w:rsidRPr="005276E7" w:rsidRDefault="00F5560D" w:rsidP="00AB617D">
                  <w:pPr>
                    <w:widowControl w:val="0"/>
                    <w:autoSpaceDE w:val="0"/>
                    <w:autoSpaceDN w:val="0"/>
                    <w:adjustRightInd w:val="0"/>
                    <w:ind w:right="113"/>
                    <w:jc w:val="center"/>
                    <w:rPr>
                      <w:sz w:val="20"/>
                    </w:rPr>
                  </w:pPr>
                  <w:r w:rsidRPr="005276E7">
                    <w:rPr>
                      <w:sz w:val="20"/>
                    </w:rPr>
                    <w:t>поливитаминный препарат</w:t>
                  </w:r>
                </w:p>
              </w:tc>
              <w:tc>
                <w:tcPr>
                  <w:tcW w:w="115" w:type="pct"/>
                  <w:vMerge/>
                </w:tcPr>
                <w:p w:rsidR="00F5560D" w:rsidRPr="005276E7" w:rsidRDefault="00F5560D" w:rsidP="00AB617D">
                  <w:pPr>
                    <w:widowControl w:val="0"/>
                    <w:autoSpaceDE w:val="0"/>
                    <w:autoSpaceDN w:val="0"/>
                    <w:adjustRightInd w:val="0"/>
                    <w:ind w:firstLine="720"/>
                    <w:jc w:val="center"/>
                    <w:rPr>
                      <w:sz w:val="20"/>
                    </w:rPr>
                  </w:pPr>
                </w:p>
              </w:tc>
              <w:tc>
                <w:tcPr>
                  <w:tcW w:w="126" w:type="pct"/>
                  <w:vMerge/>
                </w:tcPr>
                <w:p w:rsidR="00F5560D" w:rsidRPr="005276E7" w:rsidRDefault="00F5560D" w:rsidP="00AB617D">
                  <w:pPr>
                    <w:widowControl w:val="0"/>
                    <w:autoSpaceDE w:val="0"/>
                    <w:autoSpaceDN w:val="0"/>
                    <w:adjustRightInd w:val="0"/>
                    <w:ind w:firstLine="720"/>
                    <w:jc w:val="center"/>
                    <w:rPr>
                      <w:sz w:val="20"/>
                    </w:rPr>
                  </w:pPr>
                </w:p>
              </w:tc>
            </w:tr>
            <w:tr w:rsidR="00F5560D" w:rsidRPr="005276E7" w:rsidTr="00AB617D">
              <w:trPr>
                <w:gridBefore w:val="1"/>
                <w:wBefore w:w="27" w:type="pct"/>
                <w:cantSplit/>
                <w:trHeight w:val="1946"/>
              </w:trPr>
              <w:tc>
                <w:tcPr>
                  <w:tcW w:w="120" w:type="pct"/>
                  <w:vMerge/>
                </w:tcPr>
                <w:p w:rsidR="00F5560D" w:rsidRPr="005276E7" w:rsidRDefault="00F5560D" w:rsidP="00AB617D">
                  <w:pPr>
                    <w:widowControl w:val="0"/>
                    <w:autoSpaceDE w:val="0"/>
                    <w:autoSpaceDN w:val="0"/>
                    <w:adjustRightInd w:val="0"/>
                    <w:ind w:firstLine="720"/>
                    <w:jc w:val="center"/>
                    <w:rPr>
                      <w:sz w:val="20"/>
                    </w:rPr>
                  </w:pPr>
                </w:p>
              </w:tc>
              <w:tc>
                <w:tcPr>
                  <w:tcW w:w="115" w:type="pct"/>
                  <w:vMerge/>
                </w:tcPr>
                <w:p w:rsidR="00F5560D" w:rsidRPr="005276E7" w:rsidRDefault="00F5560D" w:rsidP="00AB617D">
                  <w:pPr>
                    <w:widowControl w:val="0"/>
                    <w:autoSpaceDE w:val="0"/>
                    <w:autoSpaceDN w:val="0"/>
                    <w:adjustRightInd w:val="0"/>
                    <w:ind w:firstLine="720"/>
                    <w:jc w:val="center"/>
                    <w:rPr>
                      <w:sz w:val="20"/>
                    </w:rPr>
                  </w:pPr>
                </w:p>
              </w:tc>
              <w:tc>
                <w:tcPr>
                  <w:tcW w:w="116" w:type="pct"/>
                  <w:vMerge/>
                </w:tcPr>
                <w:p w:rsidR="00F5560D" w:rsidRPr="005276E7" w:rsidRDefault="00F5560D" w:rsidP="00AB617D">
                  <w:pPr>
                    <w:widowControl w:val="0"/>
                    <w:autoSpaceDE w:val="0"/>
                    <w:autoSpaceDN w:val="0"/>
                    <w:adjustRightInd w:val="0"/>
                    <w:ind w:firstLine="720"/>
                    <w:jc w:val="center"/>
                    <w:rPr>
                      <w:sz w:val="20"/>
                    </w:rPr>
                  </w:pPr>
                </w:p>
              </w:tc>
              <w:tc>
                <w:tcPr>
                  <w:tcW w:w="210" w:type="pct"/>
                  <w:vMerge/>
                </w:tcPr>
                <w:p w:rsidR="00F5560D" w:rsidRPr="005276E7" w:rsidRDefault="00F5560D" w:rsidP="00AB617D">
                  <w:pPr>
                    <w:widowControl w:val="0"/>
                    <w:autoSpaceDE w:val="0"/>
                    <w:autoSpaceDN w:val="0"/>
                    <w:adjustRightInd w:val="0"/>
                    <w:ind w:firstLine="720"/>
                    <w:jc w:val="center"/>
                    <w:rPr>
                      <w:sz w:val="20"/>
                    </w:rPr>
                  </w:pPr>
                </w:p>
              </w:tc>
              <w:tc>
                <w:tcPr>
                  <w:tcW w:w="249" w:type="pct"/>
                  <w:vMerge/>
                </w:tcPr>
                <w:p w:rsidR="00F5560D" w:rsidRPr="005276E7" w:rsidRDefault="00F5560D" w:rsidP="00AB617D">
                  <w:pPr>
                    <w:widowControl w:val="0"/>
                    <w:autoSpaceDE w:val="0"/>
                    <w:autoSpaceDN w:val="0"/>
                    <w:adjustRightInd w:val="0"/>
                    <w:ind w:firstLine="720"/>
                    <w:jc w:val="center"/>
                    <w:rPr>
                      <w:sz w:val="20"/>
                    </w:rPr>
                  </w:pPr>
                </w:p>
              </w:tc>
              <w:tc>
                <w:tcPr>
                  <w:tcW w:w="141" w:type="pct"/>
                  <w:vMerge/>
                </w:tcPr>
                <w:p w:rsidR="00F5560D" w:rsidRPr="005276E7" w:rsidRDefault="00F5560D" w:rsidP="00AB617D">
                  <w:pPr>
                    <w:widowControl w:val="0"/>
                    <w:autoSpaceDE w:val="0"/>
                    <w:autoSpaceDN w:val="0"/>
                    <w:adjustRightInd w:val="0"/>
                    <w:ind w:firstLine="720"/>
                    <w:jc w:val="center"/>
                    <w:rPr>
                      <w:sz w:val="20"/>
                    </w:rPr>
                  </w:pPr>
                </w:p>
              </w:tc>
              <w:tc>
                <w:tcPr>
                  <w:tcW w:w="145" w:type="pct"/>
                  <w:vMerge/>
                </w:tcPr>
                <w:p w:rsidR="00F5560D" w:rsidRPr="005276E7" w:rsidRDefault="00F5560D" w:rsidP="00AB617D">
                  <w:pPr>
                    <w:widowControl w:val="0"/>
                    <w:autoSpaceDE w:val="0"/>
                    <w:autoSpaceDN w:val="0"/>
                    <w:adjustRightInd w:val="0"/>
                    <w:ind w:firstLine="720"/>
                    <w:jc w:val="center"/>
                    <w:rPr>
                      <w:sz w:val="20"/>
                    </w:rPr>
                  </w:pPr>
                </w:p>
              </w:tc>
              <w:tc>
                <w:tcPr>
                  <w:tcW w:w="267" w:type="pct"/>
                  <w:vMerge/>
                </w:tcPr>
                <w:p w:rsidR="00F5560D" w:rsidRPr="005276E7" w:rsidRDefault="00F5560D" w:rsidP="00AB617D">
                  <w:pPr>
                    <w:widowControl w:val="0"/>
                    <w:autoSpaceDE w:val="0"/>
                    <w:autoSpaceDN w:val="0"/>
                    <w:adjustRightInd w:val="0"/>
                    <w:ind w:firstLine="720"/>
                    <w:jc w:val="center"/>
                    <w:rPr>
                      <w:sz w:val="20"/>
                    </w:rPr>
                  </w:pPr>
                </w:p>
              </w:tc>
              <w:tc>
                <w:tcPr>
                  <w:tcW w:w="115" w:type="pct"/>
                  <w:vMerge/>
                </w:tcPr>
                <w:p w:rsidR="00F5560D" w:rsidRPr="005276E7" w:rsidRDefault="00F5560D" w:rsidP="00AB617D">
                  <w:pPr>
                    <w:widowControl w:val="0"/>
                    <w:autoSpaceDE w:val="0"/>
                    <w:autoSpaceDN w:val="0"/>
                    <w:adjustRightInd w:val="0"/>
                    <w:ind w:firstLine="720"/>
                    <w:jc w:val="center"/>
                    <w:rPr>
                      <w:sz w:val="20"/>
                    </w:rPr>
                  </w:pPr>
                </w:p>
              </w:tc>
              <w:tc>
                <w:tcPr>
                  <w:tcW w:w="239" w:type="pct"/>
                  <w:gridSpan w:val="2"/>
                  <w:vMerge/>
                </w:tcPr>
                <w:p w:rsidR="00F5560D" w:rsidRPr="005276E7" w:rsidRDefault="00F5560D" w:rsidP="00AB617D">
                  <w:pPr>
                    <w:widowControl w:val="0"/>
                    <w:autoSpaceDE w:val="0"/>
                    <w:autoSpaceDN w:val="0"/>
                    <w:adjustRightInd w:val="0"/>
                    <w:ind w:firstLine="720"/>
                    <w:jc w:val="center"/>
                    <w:rPr>
                      <w:sz w:val="20"/>
                    </w:rPr>
                  </w:pPr>
                </w:p>
              </w:tc>
              <w:tc>
                <w:tcPr>
                  <w:tcW w:w="160" w:type="pct"/>
                  <w:vMerge/>
                </w:tcPr>
                <w:p w:rsidR="00F5560D" w:rsidRPr="005276E7" w:rsidRDefault="00F5560D" w:rsidP="00AB617D">
                  <w:pPr>
                    <w:widowControl w:val="0"/>
                    <w:autoSpaceDE w:val="0"/>
                    <w:autoSpaceDN w:val="0"/>
                    <w:adjustRightInd w:val="0"/>
                    <w:ind w:firstLine="720"/>
                    <w:jc w:val="center"/>
                    <w:rPr>
                      <w:sz w:val="20"/>
                    </w:rPr>
                  </w:pPr>
                </w:p>
              </w:tc>
              <w:tc>
                <w:tcPr>
                  <w:tcW w:w="115" w:type="pct"/>
                  <w:vMerge/>
                </w:tcPr>
                <w:p w:rsidR="00F5560D" w:rsidRPr="005276E7" w:rsidRDefault="00F5560D" w:rsidP="00AB617D">
                  <w:pPr>
                    <w:widowControl w:val="0"/>
                    <w:autoSpaceDE w:val="0"/>
                    <w:autoSpaceDN w:val="0"/>
                    <w:adjustRightInd w:val="0"/>
                    <w:ind w:firstLine="720"/>
                    <w:jc w:val="center"/>
                    <w:rPr>
                      <w:sz w:val="20"/>
                    </w:rPr>
                  </w:pPr>
                </w:p>
              </w:tc>
              <w:tc>
                <w:tcPr>
                  <w:tcW w:w="115" w:type="pct"/>
                  <w:vMerge/>
                </w:tcPr>
                <w:p w:rsidR="00F5560D" w:rsidRPr="005276E7" w:rsidRDefault="00F5560D" w:rsidP="00AB617D">
                  <w:pPr>
                    <w:widowControl w:val="0"/>
                    <w:autoSpaceDE w:val="0"/>
                    <w:autoSpaceDN w:val="0"/>
                    <w:adjustRightInd w:val="0"/>
                    <w:ind w:firstLine="720"/>
                    <w:jc w:val="center"/>
                    <w:rPr>
                      <w:sz w:val="20"/>
                    </w:rPr>
                  </w:pPr>
                </w:p>
              </w:tc>
              <w:tc>
                <w:tcPr>
                  <w:tcW w:w="115" w:type="pct"/>
                  <w:vMerge/>
                </w:tcPr>
                <w:p w:rsidR="00F5560D" w:rsidRPr="005276E7" w:rsidRDefault="00F5560D" w:rsidP="00AB617D">
                  <w:pPr>
                    <w:widowControl w:val="0"/>
                    <w:autoSpaceDE w:val="0"/>
                    <w:autoSpaceDN w:val="0"/>
                    <w:adjustRightInd w:val="0"/>
                    <w:ind w:firstLine="720"/>
                    <w:jc w:val="center"/>
                    <w:rPr>
                      <w:sz w:val="20"/>
                    </w:rPr>
                  </w:pPr>
                </w:p>
              </w:tc>
              <w:tc>
                <w:tcPr>
                  <w:tcW w:w="139" w:type="pct"/>
                  <w:vMerge/>
                </w:tcPr>
                <w:p w:rsidR="00F5560D" w:rsidRPr="005276E7" w:rsidRDefault="00F5560D" w:rsidP="00AB617D">
                  <w:pPr>
                    <w:widowControl w:val="0"/>
                    <w:autoSpaceDE w:val="0"/>
                    <w:autoSpaceDN w:val="0"/>
                    <w:adjustRightInd w:val="0"/>
                    <w:ind w:firstLine="720"/>
                    <w:jc w:val="center"/>
                    <w:rPr>
                      <w:sz w:val="20"/>
                    </w:rPr>
                  </w:pPr>
                </w:p>
              </w:tc>
              <w:tc>
                <w:tcPr>
                  <w:tcW w:w="115" w:type="pct"/>
                  <w:vMerge/>
                </w:tcPr>
                <w:p w:rsidR="00F5560D" w:rsidRPr="005276E7" w:rsidRDefault="00F5560D" w:rsidP="00AB617D">
                  <w:pPr>
                    <w:widowControl w:val="0"/>
                    <w:autoSpaceDE w:val="0"/>
                    <w:autoSpaceDN w:val="0"/>
                    <w:adjustRightInd w:val="0"/>
                    <w:ind w:firstLine="720"/>
                    <w:jc w:val="center"/>
                    <w:rPr>
                      <w:sz w:val="20"/>
                    </w:rPr>
                  </w:pPr>
                </w:p>
              </w:tc>
              <w:tc>
                <w:tcPr>
                  <w:tcW w:w="115" w:type="pct"/>
                  <w:vMerge/>
                </w:tcPr>
                <w:p w:rsidR="00F5560D" w:rsidRPr="005276E7" w:rsidRDefault="00F5560D" w:rsidP="00AB617D">
                  <w:pPr>
                    <w:widowControl w:val="0"/>
                    <w:autoSpaceDE w:val="0"/>
                    <w:autoSpaceDN w:val="0"/>
                    <w:adjustRightInd w:val="0"/>
                    <w:ind w:firstLine="720"/>
                    <w:jc w:val="center"/>
                    <w:rPr>
                      <w:sz w:val="20"/>
                    </w:rPr>
                  </w:pPr>
                </w:p>
              </w:tc>
              <w:tc>
                <w:tcPr>
                  <w:tcW w:w="115" w:type="pct"/>
                  <w:vMerge/>
                </w:tcPr>
                <w:p w:rsidR="00F5560D" w:rsidRPr="005276E7" w:rsidRDefault="00F5560D" w:rsidP="00AB617D">
                  <w:pPr>
                    <w:widowControl w:val="0"/>
                    <w:autoSpaceDE w:val="0"/>
                    <w:autoSpaceDN w:val="0"/>
                    <w:adjustRightInd w:val="0"/>
                    <w:ind w:firstLine="720"/>
                    <w:jc w:val="center"/>
                    <w:rPr>
                      <w:sz w:val="20"/>
                    </w:rPr>
                  </w:pPr>
                </w:p>
              </w:tc>
              <w:tc>
                <w:tcPr>
                  <w:tcW w:w="175" w:type="pct"/>
                  <w:vMerge/>
                </w:tcPr>
                <w:p w:rsidR="00F5560D" w:rsidRPr="005276E7" w:rsidRDefault="00F5560D" w:rsidP="00AB617D">
                  <w:pPr>
                    <w:widowControl w:val="0"/>
                    <w:autoSpaceDE w:val="0"/>
                    <w:autoSpaceDN w:val="0"/>
                    <w:adjustRightInd w:val="0"/>
                    <w:ind w:firstLine="720"/>
                    <w:jc w:val="center"/>
                    <w:rPr>
                      <w:sz w:val="20"/>
                    </w:rPr>
                  </w:pPr>
                </w:p>
              </w:tc>
              <w:tc>
                <w:tcPr>
                  <w:tcW w:w="115" w:type="pct"/>
                  <w:textDirection w:val="btLr"/>
                </w:tcPr>
                <w:p w:rsidR="00F5560D" w:rsidRPr="005276E7" w:rsidRDefault="00F5560D" w:rsidP="00AB617D">
                  <w:pPr>
                    <w:widowControl w:val="0"/>
                    <w:autoSpaceDE w:val="0"/>
                    <w:autoSpaceDN w:val="0"/>
                    <w:adjustRightInd w:val="0"/>
                    <w:ind w:right="113"/>
                    <w:jc w:val="center"/>
                    <w:rPr>
                      <w:sz w:val="20"/>
                    </w:rPr>
                  </w:pPr>
                  <w:r w:rsidRPr="005276E7">
                    <w:rPr>
                      <w:sz w:val="20"/>
                    </w:rPr>
                    <w:t>картофель</w:t>
                  </w:r>
                </w:p>
              </w:tc>
              <w:tc>
                <w:tcPr>
                  <w:tcW w:w="115" w:type="pct"/>
                  <w:textDirection w:val="btLr"/>
                </w:tcPr>
                <w:p w:rsidR="00F5560D" w:rsidRPr="005276E7" w:rsidRDefault="00F5560D" w:rsidP="00AB617D">
                  <w:pPr>
                    <w:widowControl w:val="0"/>
                    <w:autoSpaceDE w:val="0"/>
                    <w:autoSpaceDN w:val="0"/>
                    <w:adjustRightInd w:val="0"/>
                    <w:ind w:right="113"/>
                    <w:jc w:val="center"/>
                    <w:rPr>
                      <w:sz w:val="20"/>
                    </w:rPr>
                  </w:pPr>
                  <w:r w:rsidRPr="005276E7">
                    <w:rPr>
                      <w:sz w:val="20"/>
                    </w:rPr>
                    <w:t>капуста</w:t>
                  </w:r>
                </w:p>
              </w:tc>
              <w:tc>
                <w:tcPr>
                  <w:tcW w:w="115" w:type="pct"/>
                  <w:gridSpan w:val="2"/>
                  <w:textDirection w:val="btLr"/>
                </w:tcPr>
                <w:p w:rsidR="00F5560D" w:rsidRPr="005276E7" w:rsidRDefault="00F5560D" w:rsidP="00AB617D">
                  <w:pPr>
                    <w:widowControl w:val="0"/>
                    <w:autoSpaceDE w:val="0"/>
                    <w:autoSpaceDN w:val="0"/>
                    <w:adjustRightInd w:val="0"/>
                    <w:ind w:right="113"/>
                    <w:jc w:val="center"/>
                    <w:rPr>
                      <w:sz w:val="20"/>
                    </w:rPr>
                  </w:pPr>
                  <w:r w:rsidRPr="005276E7">
                    <w:rPr>
                      <w:sz w:val="20"/>
                    </w:rPr>
                    <w:t>свекла</w:t>
                  </w:r>
                </w:p>
              </w:tc>
              <w:tc>
                <w:tcPr>
                  <w:tcW w:w="115" w:type="pct"/>
                  <w:textDirection w:val="btLr"/>
                </w:tcPr>
                <w:p w:rsidR="00F5560D" w:rsidRPr="005276E7" w:rsidRDefault="00F5560D" w:rsidP="00AB617D">
                  <w:pPr>
                    <w:widowControl w:val="0"/>
                    <w:autoSpaceDE w:val="0"/>
                    <w:autoSpaceDN w:val="0"/>
                    <w:adjustRightInd w:val="0"/>
                    <w:ind w:right="113"/>
                    <w:jc w:val="center"/>
                    <w:rPr>
                      <w:sz w:val="20"/>
                    </w:rPr>
                  </w:pPr>
                  <w:r w:rsidRPr="005276E7">
                    <w:rPr>
                      <w:sz w:val="20"/>
                    </w:rPr>
                    <w:t>морковь</w:t>
                  </w:r>
                </w:p>
              </w:tc>
              <w:tc>
                <w:tcPr>
                  <w:tcW w:w="115" w:type="pct"/>
                  <w:textDirection w:val="btLr"/>
                </w:tcPr>
                <w:p w:rsidR="00F5560D" w:rsidRPr="005276E7" w:rsidRDefault="00F5560D" w:rsidP="00AB617D">
                  <w:pPr>
                    <w:widowControl w:val="0"/>
                    <w:autoSpaceDE w:val="0"/>
                    <w:autoSpaceDN w:val="0"/>
                    <w:adjustRightInd w:val="0"/>
                    <w:ind w:right="113"/>
                    <w:jc w:val="center"/>
                    <w:rPr>
                      <w:sz w:val="20"/>
                    </w:rPr>
                  </w:pPr>
                  <w:r w:rsidRPr="005276E7">
                    <w:rPr>
                      <w:sz w:val="20"/>
                    </w:rPr>
                    <w:t>лук</w:t>
                  </w:r>
                </w:p>
              </w:tc>
              <w:tc>
                <w:tcPr>
                  <w:tcW w:w="202" w:type="pct"/>
                  <w:textDirection w:val="btLr"/>
                </w:tcPr>
                <w:p w:rsidR="00F5560D" w:rsidRPr="005276E7" w:rsidRDefault="00F5560D" w:rsidP="00AB617D">
                  <w:pPr>
                    <w:widowControl w:val="0"/>
                    <w:autoSpaceDE w:val="0"/>
                    <w:autoSpaceDN w:val="0"/>
                    <w:adjustRightInd w:val="0"/>
                    <w:ind w:left="113" w:right="113"/>
                    <w:jc w:val="center"/>
                    <w:rPr>
                      <w:sz w:val="20"/>
                    </w:rPr>
                  </w:pPr>
                  <w:r w:rsidRPr="005276E7">
                    <w:rPr>
                      <w:sz w:val="20"/>
                    </w:rPr>
                    <w:t>огурцы, помидоры, тыква, кабачки</w:t>
                  </w:r>
                </w:p>
              </w:tc>
              <w:tc>
                <w:tcPr>
                  <w:tcW w:w="115" w:type="pct"/>
                  <w:vMerge/>
                </w:tcPr>
                <w:p w:rsidR="00F5560D" w:rsidRPr="005276E7" w:rsidRDefault="00F5560D" w:rsidP="00AB617D">
                  <w:pPr>
                    <w:widowControl w:val="0"/>
                    <w:autoSpaceDE w:val="0"/>
                    <w:autoSpaceDN w:val="0"/>
                    <w:adjustRightInd w:val="0"/>
                    <w:ind w:firstLine="720"/>
                    <w:jc w:val="center"/>
                    <w:rPr>
                      <w:sz w:val="20"/>
                    </w:rPr>
                  </w:pPr>
                </w:p>
              </w:tc>
              <w:tc>
                <w:tcPr>
                  <w:tcW w:w="124" w:type="pct"/>
                  <w:vMerge/>
                </w:tcPr>
                <w:p w:rsidR="00F5560D" w:rsidRPr="005276E7" w:rsidRDefault="00F5560D" w:rsidP="00AB617D">
                  <w:pPr>
                    <w:widowControl w:val="0"/>
                    <w:autoSpaceDE w:val="0"/>
                    <w:autoSpaceDN w:val="0"/>
                    <w:adjustRightInd w:val="0"/>
                    <w:ind w:firstLine="720"/>
                    <w:jc w:val="center"/>
                    <w:rPr>
                      <w:sz w:val="20"/>
                    </w:rPr>
                  </w:pPr>
                </w:p>
              </w:tc>
              <w:tc>
                <w:tcPr>
                  <w:tcW w:w="134" w:type="pct"/>
                  <w:vMerge/>
                </w:tcPr>
                <w:p w:rsidR="00F5560D" w:rsidRPr="005276E7" w:rsidRDefault="00F5560D" w:rsidP="00AB617D">
                  <w:pPr>
                    <w:widowControl w:val="0"/>
                    <w:autoSpaceDE w:val="0"/>
                    <w:autoSpaceDN w:val="0"/>
                    <w:adjustRightInd w:val="0"/>
                    <w:ind w:firstLine="720"/>
                    <w:jc w:val="center"/>
                    <w:rPr>
                      <w:sz w:val="20"/>
                    </w:rPr>
                  </w:pPr>
                </w:p>
              </w:tc>
              <w:tc>
                <w:tcPr>
                  <w:tcW w:w="133" w:type="pct"/>
                  <w:vMerge/>
                </w:tcPr>
                <w:p w:rsidR="00F5560D" w:rsidRPr="005276E7" w:rsidRDefault="00F5560D" w:rsidP="00AB617D">
                  <w:pPr>
                    <w:widowControl w:val="0"/>
                    <w:autoSpaceDE w:val="0"/>
                    <w:autoSpaceDN w:val="0"/>
                    <w:adjustRightInd w:val="0"/>
                    <w:ind w:firstLine="720"/>
                    <w:jc w:val="center"/>
                    <w:rPr>
                      <w:sz w:val="20"/>
                    </w:rPr>
                  </w:pPr>
                </w:p>
              </w:tc>
              <w:tc>
                <w:tcPr>
                  <w:tcW w:w="133" w:type="pct"/>
                  <w:vMerge/>
                </w:tcPr>
                <w:p w:rsidR="00F5560D" w:rsidRPr="005276E7" w:rsidRDefault="00F5560D" w:rsidP="00AB617D">
                  <w:pPr>
                    <w:widowControl w:val="0"/>
                    <w:autoSpaceDE w:val="0"/>
                    <w:autoSpaceDN w:val="0"/>
                    <w:adjustRightInd w:val="0"/>
                    <w:ind w:firstLine="720"/>
                    <w:jc w:val="center"/>
                    <w:rPr>
                      <w:sz w:val="20"/>
                    </w:rPr>
                  </w:pPr>
                </w:p>
              </w:tc>
              <w:tc>
                <w:tcPr>
                  <w:tcW w:w="133" w:type="pct"/>
                  <w:vMerge/>
                </w:tcPr>
                <w:p w:rsidR="00F5560D" w:rsidRPr="005276E7" w:rsidRDefault="00F5560D" w:rsidP="00AB617D">
                  <w:pPr>
                    <w:widowControl w:val="0"/>
                    <w:autoSpaceDE w:val="0"/>
                    <w:autoSpaceDN w:val="0"/>
                    <w:adjustRightInd w:val="0"/>
                    <w:ind w:firstLine="720"/>
                    <w:jc w:val="center"/>
                    <w:rPr>
                      <w:sz w:val="20"/>
                    </w:rPr>
                  </w:pPr>
                </w:p>
              </w:tc>
              <w:tc>
                <w:tcPr>
                  <w:tcW w:w="132" w:type="pct"/>
                  <w:vMerge/>
                </w:tcPr>
                <w:p w:rsidR="00F5560D" w:rsidRPr="005276E7" w:rsidRDefault="00F5560D" w:rsidP="00AB617D">
                  <w:pPr>
                    <w:widowControl w:val="0"/>
                    <w:autoSpaceDE w:val="0"/>
                    <w:autoSpaceDN w:val="0"/>
                    <w:adjustRightInd w:val="0"/>
                    <w:ind w:firstLine="720"/>
                    <w:jc w:val="center"/>
                    <w:rPr>
                      <w:sz w:val="20"/>
                    </w:rPr>
                  </w:pPr>
                </w:p>
              </w:tc>
              <w:tc>
                <w:tcPr>
                  <w:tcW w:w="172" w:type="pct"/>
                  <w:vMerge/>
                </w:tcPr>
                <w:p w:rsidR="00F5560D" w:rsidRPr="005276E7" w:rsidRDefault="00F5560D" w:rsidP="00AB617D">
                  <w:pPr>
                    <w:widowControl w:val="0"/>
                    <w:autoSpaceDE w:val="0"/>
                    <w:autoSpaceDN w:val="0"/>
                    <w:adjustRightInd w:val="0"/>
                    <w:ind w:firstLine="720"/>
                    <w:jc w:val="center"/>
                    <w:rPr>
                      <w:sz w:val="20"/>
                    </w:rPr>
                  </w:pPr>
                </w:p>
              </w:tc>
              <w:tc>
                <w:tcPr>
                  <w:tcW w:w="115" w:type="pct"/>
                  <w:vMerge/>
                </w:tcPr>
                <w:p w:rsidR="00F5560D" w:rsidRPr="005276E7" w:rsidRDefault="00F5560D" w:rsidP="00AB617D">
                  <w:pPr>
                    <w:widowControl w:val="0"/>
                    <w:autoSpaceDE w:val="0"/>
                    <w:autoSpaceDN w:val="0"/>
                    <w:adjustRightInd w:val="0"/>
                    <w:ind w:firstLine="720"/>
                    <w:jc w:val="center"/>
                    <w:rPr>
                      <w:sz w:val="20"/>
                    </w:rPr>
                  </w:pPr>
                </w:p>
              </w:tc>
              <w:tc>
                <w:tcPr>
                  <w:tcW w:w="126" w:type="pct"/>
                  <w:vMerge/>
                </w:tcPr>
                <w:p w:rsidR="00F5560D" w:rsidRPr="005276E7" w:rsidRDefault="00F5560D" w:rsidP="00AB617D">
                  <w:pPr>
                    <w:widowControl w:val="0"/>
                    <w:autoSpaceDE w:val="0"/>
                    <w:autoSpaceDN w:val="0"/>
                    <w:adjustRightInd w:val="0"/>
                    <w:ind w:firstLine="720"/>
                    <w:jc w:val="center"/>
                    <w:rPr>
                      <w:sz w:val="20"/>
                    </w:rPr>
                  </w:pPr>
                </w:p>
              </w:tc>
            </w:tr>
            <w:tr w:rsidR="00F5560D" w:rsidRPr="005276E7" w:rsidTr="00AB617D">
              <w:trPr>
                <w:gridBefore w:val="1"/>
                <w:wBefore w:w="27" w:type="pct"/>
                <w:cantSplit/>
                <w:trHeight w:val="1583"/>
              </w:trPr>
              <w:tc>
                <w:tcPr>
                  <w:tcW w:w="120" w:type="pct"/>
                  <w:vMerge w:val="restart"/>
                  <w:textDirection w:val="btLr"/>
                  <w:vAlign w:val="center"/>
                </w:tcPr>
                <w:p w:rsidR="00F5560D" w:rsidRPr="005276E7" w:rsidRDefault="00F5560D" w:rsidP="00AB617D">
                  <w:pPr>
                    <w:widowControl w:val="0"/>
                    <w:autoSpaceDE w:val="0"/>
                    <w:autoSpaceDN w:val="0"/>
                    <w:adjustRightInd w:val="0"/>
                    <w:ind w:right="113"/>
                    <w:jc w:val="center"/>
                    <w:rPr>
                      <w:sz w:val="20"/>
                    </w:rPr>
                  </w:pPr>
                  <w:r w:rsidRPr="005276E7">
                    <w:rPr>
                      <w:sz w:val="20"/>
                    </w:rPr>
                    <w:lastRenderedPageBreak/>
                    <w:t>"</w:t>
                  </w:r>
                  <w:r>
                    <w:rPr>
                      <w:sz w:val="20"/>
                    </w:rPr>
                    <w:t>__" ____</w:t>
                  </w:r>
                  <w:r w:rsidRPr="005276E7">
                    <w:rPr>
                      <w:sz w:val="20"/>
                    </w:rPr>
                    <w:t>20__ г.</w:t>
                  </w:r>
                </w:p>
              </w:tc>
              <w:tc>
                <w:tcPr>
                  <w:tcW w:w="115" w:type="pct"/>
                  <w:textDirection w:val="btLr"/>
                  <w:vAlign w:val="center"/>
                </w:tcPr>
                <w:p w:rsidR="00F5560D" w:rsidRPr="005276E7" w:rsidRDefault="00F5560D" w:rsidP="00AB617D">
                  <w:pPr>
                    <w:widowControl w:val="0"/>
                    <w:autoSpaceDE w:val="0"/>
                    <w:autoSpaceDN w:val="0"/>
                    <w:adjustRightInd w:val="0"/>
                    <w:ind w:right="113"/>
                    <w:jc w:val="center"/>
                    <w:rPr>
                      <w:sz w:val="20"/>
                    </w:rPr>
                  </w:pPr>
                  <w:r w:rsidRPr="005276E7">
                    <w:rPr>
                      <w:sz w:val="20"/>
                    </w:rPr>
                    <w:t>завтрак</w:t>
                  </w:r>
                </w:p>
              </w:tc>
              <w:tc>
                <w:tcPr>
                  <w:tcW w:w="116" w:type="pct"/>
                </w:tcPr>
                <w:p w:rsidR="00F5560D" w:rsidRPr="005276E7" w:rsidRDefault="00F5560D" w:rsidP="00AB617D">
                  <w:pPr>
                    <w:widowControl w:val="0"/>
                    <w:autoSpaceDE w:val="0"/>
                    <w:autoSpaceDN w:val="0"/>
                    <w:adjustRightInd w:val="0"/>
                    <w:ind w:firstLine="720"/>
                    <w:jc w:val="center"/>
                    <w:rPr>
                      <w:sz w:val="20"/>
                    </w:rPr>
                  </w:pPr>
                </w:p>
              </w:tc>
              <w:tc>
                <w:tcPr>
                  <w:tcW w:w="210" w:type="pct"/>
                </w:tcPr>
                <w:p w:rsidR="00F5560D" w:rsidRPr="005276E7" w:rsidRDefault="00F5560D" w:rsidP="00AB617D">
                  <w:pPr>
                    <w:widowControl w:val="0"/>
                    <w:autoSpaceDE w:val="0"/>
                    <w:autoSpaceDN w:val="0"/>
                    <w:adjustRightInd w:val="0"/>
                    <w:ind w:firstLine="720"/>
                    <w:jc w:val="center"/>
                    <w:rPr>
                      <w:sz w:val="20"/>
                    </w:rPr>
                  </w:pPr>
                </w:p>
              </w:tc>
              <w:tc>
                <w:tcPr>
                  <w:tcW w:w="249" w:type="pct"/>
                </w:tcPr>
                <w:p w:rsidR="00F5560D" w:rsidRPr="005276E7" w:rsidRDefault="00F5560D" w:rsidP="00AB617D">
                  <w:pPr>
                    <w:widowControl w:val="0"/>
                    <w:autoSpaceDE w:val="0"/>
                    <w:autoSpaceDN w:val="0"/>
                    <w:adjustRightInd w:val="0"/>
                    <w:ind w:firstLine="720"/>
                    <w:jc w:val="center"/>
                    <w:rPr>
                      <w:sz w:val="20"/>
                    </w:rPr>
                  </w:pPr>
                </w:p>
              </w:tc>
              <w:tc>
                <w:tcPr>
                  <w:tcW w:w="141" w:type="pct"/>
                </w:tcPr>
                <w:p w:rsidR="00F5560D" w:rsidRPr="005276E7" w:rsidRDefault="00F5560D" w:rsidP="00AB617D">
                  <w:pPr>
                    <w:widowControl w:val="0"/>
                    <w:autoSpaceDE w:val="0"/>
                    <w:autoSpaceDN w:val="0"/>
                    <w:adjustRightInd w:val="0"/>
                    <w:ind w:firstLine="720"/>
                    <w:jc w:val="center"/>
                    <w:rPr>
                      <w:sz w:val="20"/>
                    </w:rPr>
                  </w:pPr>
                </w:p>
              </w:tc>
              <w:tc>
                <w:tcPr>
                  <w:tcW w:w="145" w:type="pct"/>
                </w:tcPr>
                <w:p w:rsidR="00F5560D" w:rsidRPr="005276E7" w:rsidRDefault="00F5560D" w:rsidP="00AB617D">
                  <w:pPr>
                    <w:widowControl w:val="0"/>
                    <w:autoSpaceDE w:val="0"/>
                    <w:autoSpaceDN w:val="0"/>
                    <w:adjustRightInd w:val="0"/>
                    <w:ind w:firstLine="720"/>
                    <w:jc w:val="center"/>
                    <w:rPr>
                      <w:sz w:val="20"/>
                    </w:rPr>
                  </w:pPr>
                </w:p>
              </w:tc>
              <w:tc>
                <w:tcPr>
                  <w:tcW w:w="267" w:type="pct"/>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239" w:type="pct"/>
                  <w:gridSpan w:val="2"/>
                </w:tcPr>
                <w:p w:rsidR="00F5560D" w:rsidRPr="005276E7" w:rsidRDefault="00F5560D" w:rsidP="00AB617D">
                  <w:pPr>
                    <w:widowControl w:val="0"/>
                    <w:autoSpaceDE w:val="0"/>
                    <w:autoSpaceDN w:val="0"/>
                    <w:adjustRightInd w:val="0"/>
                    <w:ind w:firstLine="720"/>
                    <w:jc w:val="center"/>
                    <w:rPr>
                      <w:sz w:val="20"/>
                    </w:rPr>
                  </w:pPr>
                </w:p>
              </w:tc>
              <w:tc>
                <w:tcPr>
                  <w:tcW w:w="160" w:type="pct"/>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139" w:type="pct"/>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175" w:type="pct"/>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115" w:type="pct"/>
                  <w:gridSpan w:val="2"/>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202" w:type="pct"/>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124" w:type="pct"/>
                </w:tcPr>
                <w:p w:rsidR="00F5560D" w:rsidRPr="005276E7" w:rsidRDefault="00F5560D" w:rsidP="00AB617D">
                  <w:pPr>
                    <w:widowControl w:val="0"/>
                    <w:autoSpaceDE w:val="0"/>
                    <w:autoSpaceDN w:val="0"/>
                    <w:adjustRightInd w:val="0"/>
                    <w:ind w:firstLine="720"/>
                    <w:jc w:val="center"/>
                    <w:rPr>
                      <w:sz w:val="20"/>
                    </w:rPr>
                  </w:pPr>
                </w:p>
              </w:tc>
              <w:tc>
                <w:tcPr>
                  <w:tcW w:w="134" w:type="pct"/>
                </w:tcPr>
                <w:p w:rsidR="00F5560D" w:rsidRPr="005276E7" w:rsidRDefault="00F5560D" w:rsidP="00AB617D">
                  <w:pPr>
                    <w:widowControl w:val="0"/>
                    <w:autoSpaceDE w:val="0"/>
                    <w:autoSpaceDN w:val="0"/>
                    <w:adjustRightInd w:val="0"/>
                    <w:ind w:firstLine="720"/>
                    <w:jc w:val="center"/>
                    <w:rPr>
                      <w:sz w:val="20"/>
                    </w:rPr>
                  </w:pPr>
                </w:p>
              </w:tc>
              <w:tc>
                <w:tcPr>
                  <w:tcW w:w="133" w:type="pct"/>
                </w:tcPr>
                <w:p w:rsidR="00F5560D" w:rsidRPr="005276E7" w:rsidRDefault="00F5560D" w:rsidP="00AB617D">
                  <w:pPr>
                    <w:widowControl w:val="0"/>
                    <w:autoSpaceDE w:val="0"/>
                    <w:autoSpaceDN w:val="0"/>
                    <w:adjustRightInd w:val="0"/>
                    <w:ind w:firstLine="720"/>
                    <w:jc w:val="center"/>
                    <w:rPr>
                      <w:sz w:val="20"/>
                    </w:rPr>
                  </w:pPr>
                </w:p>
              </w:tc>
              <w:tc>
                <w:tcPr>
                  <w:tcW w:w="133" w:type="pct"/>
                </w:tcPr>
                <w:p w:rsidR="00F5560D" w:rsidRPr="005276E7" w:rsidRDefault="00F5560D" w:rsidP="00AB617D">
                  <w:pPr>
                    <w:widowControl w:val="0"/>
                    <w:autoSpaceDE w:val="0"/>
                    <w:autoSpaceDN w:val="0"/>
                    <w:adjustRightInd w:val="0"/>
                    <w:ind w:firstLine="720"/>
                    <w:jc w:val="center"/>
                    <w:rPr>
                      <w:sz w:val="20"/>
                    </w:rPr>
                  </w:pPr>
                </w:p>
              </w:tc>
              <w:tc>
                <w:tcPr>
                  <w:tcW w:w="133" w:type="pct"/>
                </w:tcPr>
                <w:p w:rsidR="00F5560D" w:rsidRPr="005276E7" w:rsidRDefault="00F5560D" w:rsidP="00AB617D">
                  <w:pPr>
                    <w:widowControl w:val="0"/>
                    <w:autoSpaceDE w:val="0"/>
                    <w:autoSpaceDN w:val="0"/>
                    <w:adjustRightInd w:val="0"/>
                    <w:ind w:firstLine="720"/>
                    <w:jc w:val="center"/>
                    <w:rPr>
                      <w:sz w:val="20"/>
                    </w:rPr>
                  </w:pPr>
                </w:p>
              </w:tc>
              <w:tc>
                <w:tcPr>
                  <w:tcW w:w="132" w:type="pct"/>
                </w:tcPr>
                <w:p w:rsidR="00F5560D" w:rsidRPr="005276E7" w:rsidRDefault="00F5560D" w:rsidP="00AB617D">
                  <w:pPr>
                    <w:widowControl w:val="0"/>
                    <w:autoSpaceDE w:val="0"/>
                    <w:autoSpaceDN w:val="0"/>
                    <w:adjustRightInd w:val="0"/>
                    <w:ind w:firstLine="720"/>
                    <w:jc w:val="center"/>
                    <w:rPr>
                      <w:sz w:val="20"/>
                    </w:rPr>
                  </w:pPr>
                </w:p>
              </w:tc>
              <w:tc>
                <w:tcPr>
                  <w:tcW w:w="172" w:type="pct"/>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126" w:type="pct"/>
                </w:tcPr>
                <w:p w:rsidR="00F5560D" w:rsidRPr="005276E7" w:rsidRDefault="00F5560D" w:rsidP="00AB617D">
                  <w:pPr>
                    <w:widowControl w:val="0"/>
                    <w:autoSpaceDE w:val="0"/>
                    <w:autoSpaceDN w:val="0"/>
                    <w:adjustRightInd w:val="0"/>
                    <w:ind w:firstLine="720"/>
                    <w:jc w:val="center"/>
                    <w:rPr>
                      <w:sz w:val="20"/>
                    </w:rPr>
                  </w:pPr>
                </w:p>
              </w:tc>
            </w:tr>
            <w:tr w:rsidR="00F5560D" w:rsidRPr="005276E7" w:rsidTr="00AB617D">
              <w:trPr>
                <w:gridBefore w:val="1"/>
                <w:wBefore w:w="27" w:type="pct"/>
                <w:cantSplit/>
                <w:trHeight w:val="1134"/>
              </w:trPr>
              <w:tc>
                <w:tcPr>
                  <w:tcW w:w="120" w:type="pct"/>
                  <w:vMerge/>
                </w:tcPr>
                <w:p w:rsidR="00F5560D" w:rsidRPr="005276E7" w:rsidRDefault="00F5560D" w:rsidP="00AB617D">
                  <w:pPr>
                    <w:widowControl w:val="0"/>
                    <w:autoSpaceDE w:val="0"/>
                    <w:autoSpaceDN w:val="0"/>
                    <w:adjustRightInd w:val="0"/>
                    <w:ind w:firstLine="720"/>
                    <w:jc w:val="center"/>
                    <w:rPr>
                      <w:sz w:val="20"/>
                    </w:rPr>
                  </w:pPr>
                </w:p>
              </w:tc>
              <w:tc>
                <w:tcPr>
                  <w:tcW w:w="115" w:type="pct"/>
                  <w:textDirection w:val="btLr"/>
                  <w:vAlign w:val="center"/>
                </w:tcPr>
                <w:p w:rsidR="00F5560D" w:rsidRPr="005276E7" w:rsidRDefault="00F5560D" w:rsidP="00AB617D">
                  <w:pPr>
                    <w:widowControl w:val="0"/>
                    <w:autoSpaceDE w:val="0"/>
                    <w:autoSpaceDN w:val="0"/>
                    <w:adjustRightInd w:val="0"/>
                    <w:ind w:right="113"/>
                    <w:jc w:val="center"/>
                    <w:rPr>
                      <w:sz w:val="20"/>
                    </w:rPr>
                  </w:pPr>
                  <w:r w:rsidRPr="005276E7">
                    <w:rPr>
                      <w:sz w:val="20"/>
                    </w:rPr>
                    <w:t>обед</w:t>
                  </w:r>
                </w:p>
              </w:tc>
              <w:tc>
                <w:tcPr>
                  <w:tcW w:w="116" w:type="pct"/>
                </w:tcPr>
                <w:p w:rsidR="00F5560D" w:rsidRPr="005276E7" w:rsidRDefault="00F5560D" w:rsidP="00AB617D">
                  <w:pPr>
                    <w:widowControl w:val="0"/>
                    <w:autoSpaceDE w:val="0"/>
                    <w:autoSpaceDN w:val="0"/>
                    <w:adjustRightInd w:val="0"/>
                    <w:ind w:firstLine="720"/>
                    <w:jc w:val="center"/>
                    <w:rPr>
                      <w:sz w:val="20"/>
                    </w:rPr>
                  </w:pPr>
                </w:p>
              </w:tc>
              <w:tc>
                <w:tcPr>
                  <w:tcW w:w="210" w:type="pct"/>
                </w:tcPr>
                <w:p w:rsidR="00F5560D" w:rsidRPr="005276E7" w:rsidRDefault="00F5560D" w:rsidP="00AB617D">
                  <w:pPr>
                    <w:widowControl w:val="0"/>
                    <w:autoSpaceDE w:val="0"/>
                    <w:autoSpaceDN w:val="0"/>
                    <w:adjustRightInd w:val="0"/>
                    <w:ind w:firstLine="720"/>
                    <w:jc w:val="center"/>
                    <w:rPr>
                      <w:sz w:val="20"/>
                    </w:rPr>
                  </w:pPr>
                </w:p>
              </w:tc>
              <w:tc>
                <w:tcPr>
                  <w:tcW w:w="249" w:type="pct"/>
                </w:tcPr>
                <w:p w:rsidR="00F5560D" w:rsidRPr="005276E7" w:rsidRDefault="00F5560D" w:rsidP="00AB617D">
                  <w:pPr>
                    <w:widowControl w:val="0"/>
                    <w:autoSpaceDE w:val="0"/>
                    <w:autoSpaceDN w:val="0"/>
                    <w:adjustRightInd w:val="0"/>
                    <w:ind w:firstLine="720"/>
                    <w:jc w:val="center"/>
                    <w:rPr>
                      <w:sz w:val="20"/>
                    </w:rPr>
                  </w:pPr>
                </w:p>
              </w:tc>
              <w:tc>
                <w:tcPr>
                  <w:tcW w:w="141" w:type="pct"/>
                </w:tcPr>
                <w:p w:rsidR="00F5560D" w:rsidRPr="005276E7" w:rsidRDefault="00F5560D" w:rsidP="00AB617D">
                  <w:pPr>
                    <w:widowControl w:val="0"/>
                    <w:autoSpaceDE w:val="0"/>
                    <w:autoSpaceDN w:val="0"/>
                    <w:adjustRightInd w:val="0"/>
                    <w:ind w:firstLine="720"/>
                    <w:jc w:val="center"/>
                    <w:rPr>
                      <w:sz w:val="20"/>
                    </w:rPr>
                  </w:pPr>
                </w:p>
              </w:tc>
              <w:tc>
                <w:tcPr>
                  <w:tcW w:w="145" w:type="pct"/>
                </w:tcPr>
                <w:p w:rsidR="00F5560D" w:rsidRPr="005276E7" w:rsidRDefault="00F5560D" w:rsidP="00AB617D">
                  <w:pPr>
                    <w:widowControl w:val="0"/>
                    <w:autoSpaceDE w:val="0"/>
                    <w:autoSpaceDN w:val="0"/>
                    <w:adjustRightInd w:val="0"/>
                    <w:ind w:firstLine="720"/>
                    <w:jc w:val="center"/>
                    <w:rPr>
                      <w:sz w:val="20"/>
                    </w:rPr>
                  </w:pPr>
                </w:p>
              </w:tc>
              <w:tc>
                <w:tcPr>
                  <w:tcW w:w="267" w:type="pct"/>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239" w:type="pct"/>
                  <w:gridSpan w:val="2"/>
                </w:tcPr>
                <w:p w:rsidR="00F5560D" w:rsidRPr="005276E7" w:rsidRDefault="00F5560D" w:rsidP="00AB617D">
                  <w:pPr>
                    <w:widowControl w:val="0"/>
                    <w:autoSpaceDE w:val="0"/>
                    <w:autoSpaceDN w:val="0"/>
                    <w:adjustRightInd w:val="0"/>
                    <w:ind w:firstLine="720"/>
                    <w:jc w:val="center"/>
                    <w:rPr>
                      <w:sz w:val="20"/>
                    </w:rPr>
                  </w:pPr>
                </w:p>
              </w:tc>
              <w:tc>
                <w:tcPr>
                  <w:tcW w:w="160" w:type="pct"/>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139" w:type="pct"/>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175" w:type="pct"/>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115" w:type="pct"/>
                  <w:gridSpan w:val="2"/>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202" w:type="pct"/>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124" w:type="pct"/>
                </w:tcPr>
                <w:p w:rsidR="00F5560D" w:rsidRPr="005276E7" w:rsidRDefault="00F5560D" w:rsidP="00AB617D">
                  <w:pPr>
                    <w:widowControl w:val="0"/>
                    <w:autoSpaceDE w:val="0"/>
                    <w:autoSpaceDN w:val="0"/>
                    <w:adjustRightInd w:val="0"/>
                    <w:ind w:firstLine="720"/>
                    <w:jc w:val="center"/>
                    <w:rPr>
                      <w:sz w:val="20"/>
                    </w:rPr>
                  </w:pPr>
                </w:p>
              </w:tc>
              <w:tc>
                <w:tcPr>
                  <w:tcW w:w="134" w:type="pct"/>
                </w:tcPr>
                <w:p w:rsidR="00F5560D" w:rsidRPr="005276E7" w:rsidRDefault="00F5560D" w:rsidP="00AB617D">
                  <w:pPr>
                    <w:widowControl w:val="0"/>
                    <w:autoSpaceDE w:val="0"/>
                    <w:autoSpaceDN w:val="0"/>
                    <w:adjustRightInd w:val="0"/>
                    <w:ind w:firstLine="720"/>
                    <w:jc w:val="center"/>
                    <w:rPr>
                      <w:sz w:val="20"/>
                    </w:rPr>
                  </w:pPr>
                </w:p>
              </w:tc>
              <w:tc>
                <w:tcPr>
                  <w:tcW w:w="133" w:type="pct"/>
                </w:tcPr>
                <w:p w:rsidR="00F5560D" w:rsidRPr="005276E7" w:rsidRDefault="00F5560D" w:rsidP="00AB617D">
                  <w:pPr>
                    <w:widowControl w:val="0"/>
                    <w:autoSpaceDE w:val="0"/>
                    <w:autoSpaceDN w:val="0"/>
                    <w:adjustRightInd w:val="0"/>
                    <w:ind w:firstLine="720"/>
                    <w:jc w:val="center"/>
                    <w:rPr>
                      <w:sz w:val="20"/>
                    </w:rPr>
                  </w:pPr>
                </w:p>
              </w:tc>
              <w:tc>
                <w:tcPr>
                  <w:tcW w:w="133" w:type="pct"/>
                </w:tcPr>
                <w:p w:rsidR="00F5560D" w:rsidRPr="005276E7" w:rsidRDefault="00F5560D" w:rsidP="00AB617D">
                  <w:pPr>
                    <w:widowControl w:val="0"/>
                    <w:autoSpaceDE w:val="0"/>
                    <w:autoSpaceDN w:val="0"/>
                    <w:adjustRightInd w:val="0"/>
                    <w:ind w:firstLine="720"/>
                    <w:jc w:val="center"/>
                    <w:rPr>
                      <w:sz w:val="20"/>
                    </w:rPr>
                  </w:pPr>
                </w:p>
              </w:tc>
              <w:tc>
                <w:tcPr>
                  <w:tcW w:w="133" w:type="pct"/>
                </w:tcPr>
                <w:p w:rsidR="00F5560D" w:rsidRPr="005276E7" w:rsidRDefault="00F5560D" w:rsidP="00AB617D">
                  <w:pPr>
                    <w:widowControl w:val="0"/>
                    <w:autoSpaceDE w:val="0"/>
                    <w:autoSpaceDN w:val="0"/>
                    <w:adjustRightInd w:val="0"/>
                    <w:ind w:firstLine="720"/>
                    <w:jc w:val="center"/>
                    <w:rPr>
                      <w:sz w:val="20"/>
                    </w:rPr>
                  </w:pPr>
                </w:p>
              </w:tc>
              <w:tc>
                <w:tcPr>
                  <w:tcW w:w="132" w:type="pct"/>
                </w:tcPr>
                <w:p w:rsidR="00F5560D" w:rsidRPr="005276E7" w:rsidRDefault="00F5560D" w:rsidP="00AB617D">
                  <w:pPr>
                    <w:widowControl w:val="0"/>
                    <w:autoSpaceDE w:val="0"/>
                    <w:autoSpaceDN w:val="0"/>
                    <w:adjustRightInd w:val="0"/>
                    <w:ind w:firstLine="720"/>
                    <w:jc w:val="center"/>
                    <w:rPr>
                      <w:sz w:val="20"/>
                    </w:rPr>
                  </w:pPr>
                </w:p>
              </w:tc>
              <w:tc>
                <w:tcPr>
                  <w:tcW w:w="172" w:type="pct"/>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126" w:type="pct"/>
                </w:tcPr>
                <w:p w:rsidR="00F5560D" w:rsidRPr="005276E7" w:rsidRDefault="00F5560D" w:rsidP="00AB617D">
                  <w:pPr>
                    <w:widowControl w:val="0"/>
                    <w:autoSpaceDE w:val="0"/>
                    <w:autoSpaceDN w:val="0"/>
                    <w:adjustRightInd w:val="0"/>
                    <w:ind w:firstLine="720"/>
                    <w:jc w:val="center"/>
                    <w:rPr>
                      <w:sz w:val="20"/>
                    </w:rPr>
                  </w:pPr>
                </w:p>
              </w:tc>
            </w:tr>
            <w:tr w:rsidR="00F5560D" w:rsidRPr="005276E7" w:rsidTr="00AB617D">
              <w:trPr>
                <w:gridBefore w:val="1"/>
                <w:wBefore w:w="27" w:type="pct"/>
                <w:cantSplit/>
                <w:trHeight w:val="1134"/>
              </w:trPr>
              <w:tc>
                <w:tcPr>
                  <w:tcW w:w="120" w:type="pct"/>
                  <w:vMerge/>
                </w:tcPr>
                <w:p w:rsidR="00F5560D" w:rsidRPr="005276E7" w:rsidRDefault="00F5560D" w:rsidP="00AB617D">
                  <w:pPr>
                    <w:widowControl w:val="0"/>
                    <w:autoSpaceDE w:val="0"/>
                    <w:autoSpaceDN w:val="0"/>
                    <w:adjustRightInd w:val="0"/>
                    <w:ind w:firstLine="720"/>
                    <w:jc w:val="center"/>
                    <w:rPr>
                      <w:sz w:val="20"/>
                    </w:rPr>
                  </w:pPr>
                </w:p>
              </w:tc>
              <w:tc>
                <w:tcPr>
                  <w:tcW w:w="115" w:type="pct"/>
                  <w:textDirection w:val="btLr"/>
                  <w:vAlign w:val="center"/>
                </w:tcPr>
                <w:p w:rsidR="00F5560D" w:rsidRPr="005276E7" w:rsidRDefault="00F5560D" w:rsidP="00AB617D">
                  <w:pPr>
                    <w:widowControl w:val="0"/>
                    <w:autoSpaceDE w:val="0"/>
                    <w:autoSpaceDN w:val="0"/>
                    <w:adjustRightInd w:val="0"/>
                    <w:ind w:right="113"/>
                    <w:jc w:val="center"/>
                    <w:rPr>
                      <w:sz w:val="20"/>
                    </w:rPr>
                  </w:pPr>
                  <w:r w:rsidRPr="005276E7">
                    <w:rPr>
                      <w:sz w:val="20"/>
                    </w:rPr>
                    <w:t>ужин</w:t>
                  </w:r>
                </w:p>
              </w:tc>
              <w:tc>
                <w:tcPr>
                  <w:tcW w:w="116" w:type="pct"/>
                </w:tcPr>
                <w:p w:rsidR="00F5560D" w:rsidRPr="005276E7" w:rsidRDefault="00F5560D" w:rsidP="00AB617D">
                  <w:pPr>
                    <w:widowControl w:val="0"/>
                    <w:autoSpaceDE w:val="0"/>
                    <w:autoSpaceDN w:val="0"/>
                    <w:adjustRightInd w:val="0"/>
                    <w:ind w:firstLine="720"/>
                    <w:jc w:val="center"/>
                    <w:rPr>
                      <w:sz w:val="20"/>
                    </w:rPr>
                  </w:pPr>
                </w:p>
              </w:tc>
              <w:tc>
                <w:tcPr>
                  <w:tcW w:w="210" w:type="pct"/>
                </w:tcPr>
                <w:p w:rsidR="00F5560D" w:rsidRPr="005276E7" w:rsidRDefault="00F5560D" w:rsidP="00AB617D">
                  <w:pPr>
                    <w:widowControl w:val="0"/>
                    <w:autoSpaceDE w:val="0"/>
                    <w:autoSpaceDN w:val="0"/>
                    <w:adjustRightInd w:val="0"/>
                    <w:ind w:firstLine="720"/>
                    <w:jc w:val="center"/>
                    <w:rPr>
                      <w:sz w:val="20"/>
                    </w:rPr>
                  </w:pPr>
                </w:p>
              </w:tc>
              <w:tc>
                <w:tcPr>
                  <w:tcW w:w="249" w:type="pct"/>
                </w:tcPr>
                <w:p w:rsidR="00F5560D" w:rsidRPr="005276E7" w:rsidRDefault="00F5560D" w:rsidP="00AB617D">
                  <w:pPr>
                    <w:widowControl w:val="0"/>
                    <w:autoSpaceDE w:val="0"/>
                    <w:autoSpaceDN w:val="0"/>
                    <w:adjustRightInd w:val="0"/>
                    <w:ind w:firstLine="720"/>
                    <w:jc w:val="center"/>
                    <w:rPr>
                      <w:sz w:val="20"/>
                    </w:rPr>
                  </w:pPr>
                </w:p>
              </w:tc>
              <w:tc>
                <w:tcPr>
                  <w:tcW w:w="141" w:type="pct"/>
                </w:tcPr>
                <w:p w:rsidR="00F5560D" w:rsidRPr="005276E7" w:rsidRDefault="00F5560D" w:rsidP="00AB617D">
                  <w:pPr>
                    <w:widowControl w:val="0"/>
                    <w:autoSpaceDE w:val="0"/>
                    <w:autoSpaceDN w:val="0"/>
                    <w:adjustRightInd w:val="0"/>
                    <w:ind w:firstLine="720"/>
                    <w:jc w:val="center"/>
                    <w:rPr>
                      <w:sz w:val="20"/>
                    </w:rPr>
                  </w:pPr>
                </w:p>
              </w:tc>
              <w:tc>
                <w:tcPr>
                  <w:tcW w:w="145" w:type="pct"/>
                </w:tcPr>
                <w:p w:rsidR="00F5560D" w:rsidRPr="005276E7" w:rsidRDefault="00F5560D" w:rsidP="00AB617D">
                  <w:pPr>
                    <w:widowControl w:val="0"/>
                    <w:autoSpaceDE w:val="0"/>
                    <w:autoSpaceDN w:val="0"/>
                    <w:adjustRightInd w:val="0"/>
                    <w:ind w:firstLine="720"/>
                    <w:jc w:val="center"/>
                    <w:rPr>
                      <w:sz w:val="20"/>
                    </w:rPr>
                  </w:pPr>
                </w:p>
              </w:tc>
              <w:tc>
                <w:tcPr>
                  <w:tcW w:w="267" w:type="pct"/>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239" w:type="pct"/>
                  <w:gridSpan w:val="2"/>
                </w:tcPr>
                <w:p w:rsidR="00F5560D" w:rsidRPr="005276E7" w:rsidRDefault="00F5560D" w:rsidP="00AB617D">
                  <w:pPr>
                    <w:widowControl w:val="0"/>
                    <w:autoSpaceDE w:val="0"/>
                    <w:autoSpaceDN w:val="0"/>
                    <w:adjustRightInd w:val="0"/>
                    <w:ind w:firstLine="720"/>
                    <w:jc w:val="center"/>
                    <w:rPr>
                      <w:sz w:val="20"/>
                    </w:rPr>
                  </w:pPr>
                </w:p>
              </w:tc>
              <w:tc>
                <w:tcPr>
                  <w:tcW w:w="160" w:type="pct"/>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139" w:type="pct"/>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175" w:type="pct"/>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115" w:type="pct"/>
                  <w:gridSpan w:val="2"/>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202" w:type="pct"/>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124" w:type="pct"/>
                </w:tcPr>
                <w:p w:rsidR="00F5560D" w:rsidRPr="005276E7" w:rsidRDefault="00F5560D" w:rsidP="00AB617D">
                  <w:pPr>
                    <w:widowControl w:val="0"/>
                    <w:autoSpaceDE w:val="0"/>
                    <w:autoSpaceDN w:val="0"/>
                    <w:adjustRightInd w:val="0"/>
                    <w:ind w:firstLine="720"/>
                    <w:jc w:val="center"/>
                    <w:rPr>
                      <w:sz w:val="20"/>
                    </w:rPr>
                  </w:pPr>
                </w:p>
              </w:tc>
              <w:tc>
                <w:tcPr>
                  <w:tcW w:w="134" w:type="pct"/>
                </w:tcPr>
                <w:p w:rsidR="00F5560D" w:rsidRPr="005276E7" w:rsidRDefault="00F5560D" w:rsidP="00AB617D">
                  <w:pPr>
                    <w:widowControl w:val="0"/>
                    <w:autoSpaceDE w:val="0"/>
                    <w:autoSpaceDN w:val="0"/>
                    <w:adjustRightInd w:val="0"/>
                    <w:ind w:firstLine="720"/>
                    <w:jc w:val="center"/>
                    <w:rPr>
                      <w:sz w:val="20"/>
                    </w:rPr>
                  </w:pPr>
                </w:p>
              </w:tc>
              <w:tc>
                <w:tcPr>
                  <w:tcW w:w="133" w:type="pct"/>
                </w:tcPr>
                <w:p w:rsidR="00F5560D" w:rsidRPr="005276E7" w:rsidRDefault="00F5560D" w:rsidP="00AB617D">
                  <w:pPr>
                    <w:widowControl w:val="0"/>
                    <w:autoSpaceDE w:val="0"/>
                    <w:autoSpaceDN w:val="0"/>
                    <w:adjustRightInd w:val="0"/>
                    <w:ind w:firstLine="720"/>
                    <w:jc w:val="center"/>
                    <w:rPr>
                      <w:sz w:val="20"/>
                    </w:rPr>
                  </w:pPr>
                </w:p>
              </w:tc>
              <w:tc>
                <w:tcPr>
                  <w:tcW w:w="133" w:type="pct"/>
                </w:tcPr>
                <w:p w:rsidR="00F5560D" w:rsidRPr="005276E7" w:rsidRDefault="00F5560D" w:rsidP="00AB617D">
                  <w:pPr>
                    <w:widowControl w:val="0"/>
                    <w:autoSpaceDE w:val="0"/>
                    <w:autoSpaceDN w:val="0"/>
                    <w:adjustRightInd w:val="0"/>
                    <w:ind w:firstLine="720"/>
                    <w:jc w:val="center"/>
                    <w:rPr>
                      <w:sz w:val="20"/>
                    </w:rPr>
                  </w:pPr>
                </w:p>
              </w:tc>
              <w:tc>
                <w:tcPr>
                  <w:tcW w:w="133" w:type="pct"/>
                </w:tcPr>
                <w:p w:rsidR="00F5560D" w:rsidRPr="005276E7" w:rsidRDefault="00F5560D" w:rsidP="00AB617D">
                  <w:pPr>
                    <w:widowControl w:val="0"/>
                    <w:autoSpaceDE w:val="0"/>
                    <w:autoSpaceDN w:val="0"/>
                    <w:adjustRightInd w:val="0"/>
                    <w:ind w:firstLine="720"/>
                    <w:jc w:val="center"/>
                    <w:rPr>
                      <w:sz w:val="20"/>
                    </w:rPr>
                  </w:pPr>
                </w:p>
              </w:tc>
              <w:tc>
                <w:tcPr>
                  <w:tcW w:w="132" w:type="pct"/>
                </w:tcPr>
                <w:p w:rsidR="00F5560D" w:rsidRPr="005276E7" w:rsidRDefault="00F5560D" w:rsidP="00AB617D">
                  <w:pPr>
                    <w:widowControl w:val="0"/>
                    <w:autoSpaceDE w:val="0"/>
                    <w:autoSpaceDN w:val="0"/>
                    <w:adjustRightInd w:val="0"/>
                    <w:ind w:firstLine="720"/>
                    <w:jc w:val="center"/>
                    <w:rPr>
                      <w:sz w:val="20"/>
                    </w:rPr>
                  </w:pPr>
                </w:p>
              </w:tc>
              <w:tc>
                <w:tcPr>
                  <w:tcW w:w="172" w:type="pct"/>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126" w:type="pct"/>
                </w:tcPr>
                <w:p w:rsidR="00F5560D" w:rsidRPr="005276E7" w:rsidRDefault="00F5560D" w:rsidP="00AB617D">
                  <w:pPr>
                    <w:widowControl w:val="0"/>
                    <w:autoSpaceDE w:val="0"/>
                    <w:autoSpaceDN w:val="0"/>
                    <w:adjustRightInd w:val="0"/>
                    <w:ind w:firstLine="720"/>
                    <w:jc w:val="center"/>
                    <w:rPr>
                      <w:sz w:val="20"/>
                    </w:rPr>
                  </w:pPr>
                </w:p>
              </w:tc>
            </w:tr>
            <w:tr w:rsidR="00F5560D" w:rsidRPr="005276E7" w:rsidTr="00AB617D">
              <w:trPr>
                <w:gridBefore w:val="1"/>
                <w:wBefore w:w="27" w:type="pct"/>
              </w:trPr>
              <w:tc>
                <w:tcPr>
                  <w:tcW w:w="350" w:type="pct"/>
                  <w:gridSpan w:val="3"/>
                </w:tcPr>
                <w:p w:rsidR="00F5560D" w:rsidRPr="005276E7" w:rsidRDefault="00F5560D" w:rsidP="00AB617D">
                  <w:pPr>
                    <w:widowControl w:val="0"/>
                    <w:tabs>
                      <w:tab w:val="left" w:pos="364"/>
                    </w:tabs>
                    <w:autoSpaceDE w:val="0"/>
                    <w:autoSpaceDN w:val="0"/>
                    <w:adjustRightInd w:val="0"/>
                    <w:ind w:right="-74"/>
                    <w:jc w:val="center"/>
                    <w:rPr>
                      <w:sz w:val="20"/>
                    </w:rPr>
                  </w:pPr>
                  <w:r w:rsidRPr="005276E7">
                    <w:rPr>
                      <w:sz w:val="20"/>
                    </w:rPr>
                    <w:t>Итого                                                               за день:</w:t>
                  </w:r>
                </w:p>
              </w:tc>
              <w:tc>
                <w:tcPr>
                  <w:tcW w:w="210" w:type="pct"/>
                </w:tcPr>
                <w:p w:rsidR="00F5560D" w:rsidRPr="005276E7" w:rsidRDefault="00F5560D" w:rsidP="00AB617D">
                  <w:pPr>
                    <w:widowControl w:val="0"/>
                    <w:autoSpaceDE w:val="0"/>
                    <w:autoSpaceDN w:val="0"/>
                    <w:adjustRightInd w:val="0"/>
                    <w:ind w:firstLine="720"/>
                    <w:jc w:val="center"/>
                    <w:rPr>
                      <w:sz w:val="20"/>
                    </w:rPr>
                  </w:pPr>
                </w:p>
              </w:tc>
              <w:tc>
                <w:tcPr>
                  <w:tcW w:w="249" w:type="pct"/>
                </w:tcPr>
                <w:p w:rsidR="00F5560D" w:rsidRPr="005276E7" w:rsidRDefault="00F5560D" w:rsidP="00AB617D">
                  <w:pPr>
                    <w:widowControl w:val="0"/>
                    <w:autoSpaceDE w:val="0"/>
                    <w:autoSpaceDN w:val="0"/>
                    <w:adjustRightInd w:val="0"/>
                    <w:ind w:firstLine="720"/>
                    <w:jc w:val="center"/>
                    <w:rPr>
                      <w:sz w:val="20"/>
                    </w:rPr>
                  </w:pPr>
                </w:p>
              </w:tc>
              <w:tc>
                <w:tcPr>
                  <w:tcW w:w="141" w:type="pct"/>
                </w:tcPr>
                <w:p w:rsidR="00F5560D" w:rsidRPr="005276E7" w:rsidRDefault="00F5560D" w:rsidP="00AB617D">
                  <w:pPr>
                    <w:widowControl w:val="0"/>
                    <w:autoSpaceDE w:val="0"/>
                    <w:autoSpaceDN w:val="0"/>
                    <w:adjustRightInd w:val="0"/>
                    <w:ind w:firstLine="720"/>
                    <w:jc w:val="center"/>
                    <w:rPr>
                      <w:sz w:val="20"/>
                    </w:rPr>
                  </w:pPr>
                </w:p>
              </w:tc>
              <w:tc>
                <w:tcPr>
                  <w:tcW w:w="145" w:type="pct"/>
                </w:tcPr>
                <w:p w:rsidR="00F5560D" w:rsidRPr="005276E7" w:rsidRDefault="00F5560D" w:rsidP="00AB617D">
                  <w:pPr>
                    <w:widowControl w:val="0"/>
                    <w:autoSpaceDE w:val="0"/>
                    <w:autoSpaceDN w:val="0"/>
                    <w:adjustRightInd w:val="0"/>
                    <w:ind w:firstLine="720"/>
                    <w:jc w:val="center"/>
                    <w:rPr>
                      <w:sz w:val="20"/>
                    </w:rPr>
                  </w:pPr>
                </w:p>
              </w:tc>
              <w:tc>
                <w:tcPr>
                  <w:tcW w:w="267" w:type="pct"/>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239" w:type="pct"/>
                  <w:gridSpan w:val="2"/>
                </w:tcPr>
                <w:p w:rsidR="00F5560D" w:rsidRPr="005276E7" w:rsidRDefault="00F5560D" w:rsidP="00AB617D">
                  <w:pPr>
                    <w:widowControl w:val="0"/>
                    <w:autoSpaceDE w:val="0"/>
                    <w:autoSpaceDN w:val="0"/>
                    <w:adjustRightInd w:val="0"/>
                    <w:ind w:firstLine="720"/>
                    <w:jc w:val="center"/>
                    <w:rPr>
                      <w:sz w:val="20"/>
                    </w:rPr>
                  </w:pPr>
                </w:p>
              </w:tc>
              <w:tc>
                <w:tcPr>
                  <w:tcW w:w="160" w:type="pct"/>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139" w:type="pct"/>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175" w:type="pct"/>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115" w:type="pct"/>
                  <w:gridSpan w:val="2"/>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202" w:type="pct"/>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124" w:type="pct"/>
                </w:tcPr>
                <w:p w:rsidR="00F5560D" w:rsidRPr="005276E7" w:rsidRDefault="00F5560D" w:rsidP="00AB617D">
                  <w:pPr>
                    <w:widowControl w:val="0"/>
                    <w:autoSpaceDE w:val="0"/>
                    <w:autoSpaceDN w:val="0"/>
                    <w:adjustRightInd w:val="0"/>
                    <w:ind w:firstLine="720"/>
                    <w:jc w:val="center"/>
                    <w:rPr>
                      <w:sz w:val="20"/>
                    </w:rPr>
                  </w:pPr>
                </w:p>
              </w:tc>
              <w:tc>
                <w:tcPr>
                  <w:tcW w:w="134" w:type="pct"/>
                </w:tcPr>
                <w:p w:rsidR="00F5560D" w:rsidRPr="005276E7" w:rsidRDefault="00F5560D" w:rsidP="00AB617D">
                  <w:pPr>
                    <w:widowControl w:val="0"/>
                    <w:autoSpaceDE w:val="0"/>
                    <w:autoSpaceDN w:val="0"/>
                    <w:adjustRightInd w:val="0"/>
                    <w:ind w:firstLine="720"/>
                    <w:jc w:val="center"/>
                    <w:rPr>
                      <w:sz w:val="20"/>
                    </w:rPr>
                  </w:pPr>
                </w:p>
              </w:tc>
              <w:tc>
                <w:tcPr>
                  <w:tcW w:w="133" w:type="pct"/>
                </w:tcPr>
                <w:p w:rsidR="00F5560D" w:rsidRPr="005276E7" w:rsidRDefault="00F5560D" w:rsidP="00AB617D">
                  <w:pPr>
                    <w:widowControl w:val="0"/>
                    <w:autoSpaceDE w:val="0"/>
                    <w:autoSpaceDN w:val="0"/>
                    <w:adjustRightInd w:val="0"/>
                    <w:ind w:firstLine="720"/>
                    <w:jc w:val="center"/>
                    <w:rPr>
                      <w:sz w:val="20"/>
                    </w:rPr>
                  </w:pPr>
                </w:p>
              </w:tc>
              <w:tc>
                <w:tcPr>
                  <w:tcW w:w="133" w:type="pct"/>
                </w:tcPr>
                <w:p w:rsidR="00F5560D" w:rsidRPr="005276E7" w:rsidRDefault="00F5560D" w:rsidP="00AB617D">
                  <w:pPr>
                    <w:widowControl w:val="0"/>
                    <w:autoSpaceDE w:val="0"/>
                    <w:autoSpaceDN w:val="0"/>
                    <w:adjustRightInd w:val="0"/>
                    <w:ind w:firstLine="720"/>
                    <w:jc w:val="center"/>
                    <w:rPr>
                      <w:sz w:val="20"/>
                    </w:rPr>
                  </w:pPr>
                </w:p>
              </w:tc>
              <w:tc>
                <w:tcPr>
                  <w:tcW w:w="133" w:type="pct"/>
                </w:tcPr>
                <w:p w:rsidR="00F5560D" w:rsidRPr="005276E7" w:rsidRDefault="00F5560D" w:rsidP="00AB617D">
                  <w:pPr>
                    <w:widowControl w:val="0"/>
                    <w:autoSpaceDE w:val="0"/>
                    <w:autoSpaceDN w:val="0"/>
                    <w:adjustRightInd w:val="0"/>
                    <w:ind w:firstLine="720"/>
                    <w:jc w:val="center"/>
                    <w:rPr>
                      <w:sz w:val="20"/>
                    </w:rPr>
                  </w:pPr>
                </w:p>
              </w:tc>
              <w:tc>
                <w:tcPr>
                  <w:tcW w:w="132" w:type="pct"/>
                </w:tcPr>
                <w:p w:rsidR="00F5560D" w:rsidRPr="005276E7" w:rsidRDefault="00F5560D" w:rsidP="00AB617D">
                  <w:pPr>
                    <w:widowControl w:val="0"/>
                    <w:autoSpaceDE w:val="0"/>
                    <w:autoSpaceDN w:val="0"/>
                    <w:adjustRightInd w:val="0"/>
                    <w:ind w:firstLine="720"/>
                    <w:jc w:val="center"/>
                    <w:rPr>
                      <w:sz w:val="20"/>
                    </w:rPr>
                  </w:pPr>
                </w:p>
              </w:tc>
              <w:tc>
                <w:tcPr>
                  <w:tcW w:w="172" w:type="pct"/>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126" w:type="pct"/>
                </w:tcPr>
                <w:p w:rsidR="00F5560D" w:rsidRPr="005276E7" w:rsidRDefault="00F5560D" w:rsidP="00AB617D">
                  <w:pPr>
                    <w:widowControl w:val="0"/>
                    <w:autoSpaceDE w:val="0"/>
                    <w:autoSpaceDN w:val="0"/>
                    <w:adjustRightInd w:val="0"/>
                    <w:ind w:firstLine="720"/>
                    <w:jc w:val="center"/>
                    <w:rPr>
                      <w:sz w:val="20"/>
                    </w:rPr>
                  </w:pPr>
                </w:p>
              </w:tc>
            </w:tr>
            <w:tr w:rsidR="00F5560D" w:rsidRPr="005276E7" w:rsidTr="00AB617D">
              <w:trPr>
                <w:gridBefore w:val="1"/>
                <w:wBefore w:w="27" w:type="pct"/>
              </w:trPr>
              <w:tc>
                <w:tcPr>
                  <w:tcW w:w="350" w:type="pct"/>
                  <w:gridSpan w:val="3"/>
                </w:tcPr>
                <w:p w:rsidR="00F5560D" w:rsidRPr="005276E7" w:rsidRDefault="00F5560D" w:rsidP="00AB617D">
                  <w:pPr>
                    <w:widowControl w:val="0"/>
                    <w:autoSpaceDE w:val="0"/>
                    <w:autoSpaceDN w:val="0"/>
                    <w:adjustRightInd w:val="0"/>
                    <w:jc w:val="center"/>
                    <w:rPr>
                      <w:sz w:val="20"/>
                    </w:rPr>
                  </w:pPr>
                  <w:r w:rsidRPr="005276E7">
                    <w:rPr>
                      <w:sz w:val="20"/>
                    </w:rPr>
                    <w:t>Всего по раскладке за неделю:</w:t>
                  </w:r>
                </w:p>
              </w:tc>
              <w:tc>
                <w:tcPr>
                  <w:tcW w:w="210" w:type="pct"/>
                </w:tcPr>
                <w:p w:rsidR="00F5560D" w:rsidRPr="005276E7" w:rsidRDefault="00F5560D" w:rsidP="00AB617D">
                  <w:pPr>
                    <w:widowControl w:val="0"/>
                    <w:autoSpaceDE w:val="0"/>
                    <w:autoSpaceDN w:val="0"/>
                    <w:adjustRightInd w:val="0"/>
                    <w:ind w:firstLine="720"/>
                    <w:jc w:val="center"/>
                    <w:rPr>
                      <w:sz w:val="20"/>
                    </w:rPr>
                  </w:pPr>
                </w:p>
              </w:tc>
              <w:tc>
                <w:tcPr>
                  <w:tcW w:w="249" w:type="pct"/>
                </w:tcPr>
                <w:p w:rsidR="00F5560D" w:rsidRPr="005276E7" w:rsidRDefault="00F5560D" w:rsidP="00AB617D">
                  <w:pPr>
                    <w:widowControl w:val="0"/>
                    <w:autoSpaceDE w:val="0"/>
                    <w:autoSpaceDN w:val="0"/>
                    <w:adjustRightInd w:val="0"/>
                    <w:ind w:firstLine="720"/>
                    <w:jc w:val="center"/>
                    <w:rPr>
                      <w:sz w:val="20"/>
                    </w:rPr>
                  </w:pPr>
                </w:p>
              </w:tc>
              <w:tc>
                <w:tcPr>
                  <w:tcW w:w="141" w:type="pct"/>
                </w:tcPr>
                <w:p w:rsidR="00F5560D" w:rsidRPr="005276E7" w:rsidRDefault="00F5560D" w:rsidP="00AB617D">
                  <w:pPr>
                    <w:widowControl w:val="0"/>
                    <w:autoSpaceDE w:val="0"/>
                    <w:autoSpaceDN w:val="0"/>
                    <w:adjustRightInd w:val="0"/>
                    <w:ind w:firstLine="720"/>
                    <w:jc w:val="center"/>
                    <w:rPr>
                      <w:sz w:val="20"/>
                    </w:rPr>
                  </w:pPr>
                </w:p>
              </w:tc>
              <w:tc>
                <w:tcPr>
                  <w:tcW w:w="145" w:type="pct"/>
                </w:tcPr>
                <w:p w:rsidR="00F5560D" w:rsidRPr="005276E7" w:rsidRDefault="00F5560D" w:rsidP="00AB617D">
                  <w:pPr>
                    <w:widowControl w:val="0"/>
                    <w:autoSpaceDE w:val="0"/>
                    <w:autoSpaceDN w:val="0"/>
                    <w:adjustRightInd w:val="0"/>
                    <w:ind w:firstLine="720"/>
                    <w:jc w:val="center"/>
                    <w:rPr>
                      <w:sz w:val="20"/>
                    </w:rPr>
                  </w:pPr>
                </w:p>
              </w:tc>
              <w:tc>
                <w:tcPr>
                  <w:tcW w:w="267" w:type="pct"/>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239" w:type="pct"/>
                  <w:gridSpan w:val="2"/>
                </w:tcPr>
                <w:p w:rsidR="00F5560D" w:rsidRPr="005276E7" w:rsidRDefault="00F5560D" w:rsidP="00AB617D">
                  <w:pPr>
                    <w:widowControl w:val="0"/>
                    <w:autoSpaceDE w:val="0"/>
                    <w:autoSpaceDN w:val="0"/>
                    <w:adjustRightInd w:val="0"/>
                    <w:ind w:firstLine="720"/>
                    <w:jc w:val="center"/>
                    <w:rPr>
                      <w:sz w:val="20"/>
                    </w:rPr>
                  </w:pPr>
                </w:p>
              </w:tc>
              <w:tc>
                <w:tcPr>
                  <w:tcW w:w="160" w:type="pct"/>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139" w:type="pct"/>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175" w:type="pct"/>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115" w:type="pct"/>
                  <w:gridSpan w:val="2"/>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202" w:type="pct"/>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124" w:type="pct"/>
                </w:tcPr>
                <w:p w:rsidR="00F5560D" w:rsidRPr="005276E7" w:rsidRDefault="00F5560D" w:rsidP="00AB617D">
                  <w:pPr>
                    <w:widowControl w:val="0"/>
                    <w:autoSpaceDE w:val="0"/>
                    <w:autoSpaceDN w:val="0"/>
                    <w:adjustRightInd w:val="0"/>
                    <w:ind w:firstLine="720"/>
                    <w:jc w:val="center"/>
                    <w:rPr>
                      <w:sz w:val="20"/>
                    </w:rPr>
                  </w:pPr>
                </w:p>
              </w:tc>
              <w:tc>
                <w:tcPr>
                  <w:tcW w:w="134" w:type="pct"/>
                </w:tcPr>
                <w:p w:rsidR="00F5560D" w:rsidRPr="005276E7" w:rsidRDefault="00F5560D" w:rsidP="00AB617D">
                  <w:pPr>
                    <w:widowControl w:val="0"/>
                    <w:autoSpaceDE w:val="0"/>
                    <w:autoSpaceDN w:val="0"/>
                    <w:adjustRightInd w:val="0"/>
                    <w:ind w:firstLine="720"/>
                    <w:jc w:val="center"/>
                    <w:rPr>
                      <w:sz w:val="20"/>
                    </w:rPr>
                  </w:pPr>
                </w:p>
              </w:tc>
              <w:tc>
                <w:tcPr>
                  <w:tcW w:w="133" w:type="pct"/>
                </w:tcPr>
                <w:p w:rsidR="00F5560D" w:rsidRPr="005276E7" w:rsidRDefault="00F5560D" w:rsidP="00AB617D">
                  <w:pPr>
                    <w:widowControl w:val="0"/>
                    <w:autoSpaceDE w:val="0"/>
                    <w:autoSpaceDN w:val="0"/>
                    <w:adjustRightInd w:val="0"/>
                    <w:ind w:firstLine="720"/>
                    <w:jc w:val="center"/>
                    <w:rPr>
                      <w:sz w:val="20"/>
                    </w:rPr>
                  </w:pPr>
                </w:p>
              </w:tc>
              <w:tc>
                <w:tcPr>
                  <w:tcW w:w="133" w:type="pct"/>
                </w:tcPr>
                <w:p w:rsidR="00F5560D" w:rsidRPr="005276E7" w:rsidRDefault="00F5560D" w:rsidP="00AB617D">
                  <w:pPr>
                    <w:widowControl w:val="0"/>
                    <w:autoSpaceDE w:val="0"/>
                    <w:autoSpaceDN w:val="0"/>
                    <w:adjustRightInd w:val="0"/>
                    <w:ind w:firstLine="720"/>
                    <w:jc w:val="center"/>
                    <w:rPr>
                      <w:sz w:val="20"/>
                    </w:rPr>
                  </w:pPr>
                </w:p>
              </w:tc>
              <w:tc>
                <w:tcPr>
                  <w:tcW w:w="133" w:type="pct"/>
                </w:tcPr>
                <w:p w:rsidR="00F5560D" w:rsidRPr="005276E7" w:rsidRDefault="00F5560D" w:rsidP="00AB617D">
                  <w:pPr>
                    <w:widowControl w:val="0"/>
                    <w:autoSpaceDE w:val="0"/>
                    <w:autoSpaceDN w:val="0"/>
                    <w:adjustRightInd w:val="0"/>
                    <w:ind w:firstLine="720"/>
                    <w:jc w:val="center"/>
                    <w:rPr>
                      <w:sz w:val="20"/>
                    </w:rPr>
                  </w:pPr>
                </w:p>
              </w:tc>
              <w:tc>
                <w:tcPr>
                  <w:tcW w:w="132" w:type="pct"/>
                </w:tcPr>
                <w:p w:rsidR="00F5560D" w:rsidRPr="005276E7" w:rsidRDefault="00F5560D" w:rsidP="00AB617D">
                  <w:pPr>
                    <w:widowControl w:val="0"/>
                    <w:autoSpaceDE w:val="0"/>
                    <w:autoSpaceDN w:val="0"/>
                    <w:adjustRightInd w:val="0"/>
                    <w:ind w:firstLine="720"/>
                    <w:jc w:val="center"/>
                    <w:rPr>
                      <w:sz w:val="20"/>
                    </w:rPr>
                  </w:pPr>
                </w:p>
              </w:tc>
              <w:tc>
                <w:tcPr>
                  <w:tcW w:w="172" w:type="pct"/>
                </w:tcPr>
                <w:p w:rsidR="00F5560D" w:rsidRPr="005276E7" w:rsidRDefault="00F5560D" w:rsidP="00AB617D">
                  <w:pPr>
                    <w:widowControl w:val="0"/>
                    <w:autoSpaceDE w:val="0"/>
                    <w:autoSpaceDN w:val="0"/>
                    <w:adjustRightInd w:val="0"/>
                    <w:ind w:firstLine="720"/>
                    <w:jc w:val="center"/>
                    <w:rPr>
                      <w:sz w:val="20"/>
                    </w:rPr>
                  </w:pPr>
                </w:p>
              </w:tc>
              <w:tc>
                <w:tcPr>
                  <w:tcW w:w="115" w:type="pct"/>
                </w:tcPr>
                <w:p w:rsidR="00F5560D" w:rsidRPr="005276E7" w:rsidRDefault="00F5560D" w:rsidP="00AB617D">
                  <w:pPr>
                    <w:widowControl w:val="0"/>
                    <w:autoSpaceDE w:val="0"/>
                    <w:autoSpaceDN w:val="0"/>
                    <w:adjustRightInd w:val="0"/>
                    <w:ind w:firstLine="720"/>
                    <w:jc w:val="center"/>
                    <w:rPr>
                      <w:sz w:val="20"/>
                    </w:rPr>
                  </w:pPr>
                </w:p>
              </w:tc>
              <w:tc>
                <w:tcPr>
                  <w:tcW w:w="126" w:type="pct"/>
                </w:tcPr>
                <w:p w:rsidR="00F5560D" w:rsidRPr="005276E7" w:rsidRDefault="00F5560D" w:rsidP="00AB617D">
                  <w:pPr>
                    <w:widowControl w:val="0"/>
                    <w:autoSpaceDE w:val="0"/>
                    <w:autoSpaceDN w:val="0"/>
                    <w:adjustRightInd w:val="0"/>
                    <w:ind w:firstLine="720"/>
                    <w:jc w:val="center"/>
                    <w:rPr>
                      <w:sz w:val="20"/>
                    </w:rPr>
                  </w:pPr>
                </w:p>
              </w:tc>
            </w:tr>
            <w:tr w:rsidR="00F5560D" w:rsidRPr="005276E7" w:rsidTr="00AB6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4"/>
                <w:wAfter w:w="1825" w:type="pct"/>
              </w:trPr>
              <w:tc>
                <w:tcPr>
                  <w:tcW w:w="1509" w:type="pct"/>
                  <w:gridSpan w:val="11"/>
                  <w:tcBorders>
                    <w:top w:val="nil"/>
                    <w:left w:val="nil"/>
                    <w:bottom w:val="nil"/>
                    <w:right w:val="nil"/>
                  </w:tcBorders>
                  <w:vAlign w:val="bottom"/>
                </w:tcPr>
                <w:p w:rsidR="00F5560D" w:rsidRPr="005276E7" w:rsidRDefault="00F5560D" w:rsidP="00AB617D">
                  <w:pPr>
                    <w:widowControl w:val="0"/>
                    <w:autoSpaceDE w:val="0"/>
                    <w:autoSpaceDN w:val="0"/>
                    <w:adjustRightInd w:val="0"/>
                    <w:ind w:firstLine="720"/>
                    <w:jc w:val="center"/>
                    <w:rPr>
                      <w:sz w:val="20"/>
                    </w:rPr>
                  </w:pPr>
                </w:p>
                <w:p w:rsidR="00F5560D" w:rsidRPr="005276E7" w:rsidRDefault="00F5560D" w:rsidP="00AB617D">
                  <w:pPr>
                    <w:widowControl w:val="0"/>
                    <w:autoSpaceDE w:val="0"/>
                    <w:autoSpaceDN w:val="0"/>
                    <w:adjustRightInd w:val="0"/>
                    <w:ind w:firstLine="720"/>
                    <w:jc w:val="center"/>
                    <w:rPr>
                      <w:sz w:val="20"/>
                    </w:rPr>
                  </w:pPr>
                  <w:r w:rsidRPr="005276E7">
                    <w:rPr>
                      <w:sz w:val="20"/>
                    </w:rPr>
                    <w:t xml:space="preserve">Начальник управления МТО ГУ МЧС России по </w:t>
                  </w:r>
                  <w:r>
                    <w:rPr>
                      <w:sz w:val="20"/>
                    </w:rPr>
                    <w:t>Орловской</w:t>
                  </w:r>
                  <w:r w:rsidRPr="005276E7">
                    <w:rPr>
                      <w:sz w:val="20"/>
                    </w:rPr>
                    <w:t xml:space="preserve"> области</w:t>
                  </w:r>
                </w:p>
              </w:tc>
              <w:tc>
                <w:tcPr>
                  <w:tcW w:w="1666" w:type="pct"/>
                  <w:gridSpan w:val="13"/>
                  <w:tcBorders>
                    <w:top w:val="nil"/>
                    <w:left w:val="nil"/>
                    <w:bottom w:val="single" w:sz="4" w:space="0" w:color="auto"/>
                    <w:right w:val="nil"/>
                  </w:tcBorders>
                </w:tcPr>
                <w:p w:rsidR="00F5560D" w:rsidRPr="005276E7" w:rsidRDefault="00F5560D" w:rsidP="00AB617D">
                  <w:pPr>
                    <w:widowControl w:val="0"/>
                    <w:autoSpaceDE w:val="0"/>
                    <w:autoSpaceDN w:val="0"/>
                    <w:adjustRightInd w:val="0"/>
                    <w:ind w:firstLine="720"/>
                    <w:jc w:val="center"/>
                    <w:rPr>
                      <w:sz w:val="20"/>
                    </w:rPr>
                  </w:pPr>
                </w:p>
              </w:tc>
            </w:tr>
            <w:tr w:rsidR="00F5560D" w:rsidRPr="005276E7" w:rsidTr="00AB61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4"/>
                <w:wAfter w:w="1825" w:type="pct"/>
              </w:trPr>
              <w:tc>
                <w:tcPr>
                  <w:tcW w:w="1509" w:type="pct"/>
                  <w:gridSpan w:val="11"/>
                  <w:tcBorders>
                    <w:top w:val="nil"/>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p>
              </w:tc>
              <w:tc>
                <w:tcPr>
                  <w:tcW w:w="1666" w:type="pct"/>
                  <w:gridSpan w:val="13"/>
                  <w:tcBorders>
                    <w:top w:val="single" w:sz="4" w:space="0" w:color="auto"/>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r w:rsidRPr="005276E7">
                    <w:rPr>
                      <w:sz w:val="20"/>
                    </w:rPr>
                    <w:t>(воинское (специальное) звание, подпись, инициалы, фамилия)</w:t>
                  </w:r>
                </w:p>
              </w:tc>
            </w:tr>
          </w:tbl>
          <w:p w:rsidR="00F5560D" w:rsidRPr="005276E7" w:rsidRDefault="00F5560D" w:rsidP="00AB617D">
            <w:pPr>
              <w:widowControl w:val="0"/>
              <w:autoSpaceDE w:val="0"/>
              <w:autoSpaceDN w:val="0"/>
              <w:adjustRightInd w:val="0"/>
              <w:ind w:firstLine="720"/>
              <w:jc w:val="center"/>
              <w:rPr>
                <w:sz w:val="20"/>
              </w:rPr>
            </w:pPr>
          </w:p>
          <w:tbl>
            <w:tblPr>
              <w:tblW w:w="0" w:type="auto"/>
              <w:tblInd w:w="938" w:type="dxa"/>
              <w:tblCellMar>
                <w:top w:w="102" w:type="dxa"/>
                <w:left w:w="62" w:type="dxa"/>
                <w:bottom w:w="102" w:type="dxa"/>
                <w:right w:w="62" w:type="dxa"/>
              </w:tblCellMar>
              <w:tblLook w:val="0000"/>
            </w:tblPr>
            <w:tblGrid>
              <w:gridCol w:w="3912"/>
              <w:gridCol w:w="2268"/>
              <w:gridCol w:w="510"/>
              <w:gridCol w:w="360"/>
              <w:gridCol w:w="4876"/>
              <w:gridCol w:w="346"/>
            </w:tblGrid>
            <w:tr w:rsidR="00F5560D" w:rsidRPr="005276E7" w:rsidTr="00AB617D">
              <w:tc>
                <w:tcPr>
                  <w:tcW w:w="6180" w:type="dxa"/>
                  <w:gridSpan w:val="2"/>
                  <w:tcBorders>
                    <w:top w:val="nil"/>
                    <w:left w:val="nil"/>
                    <w:right w:val="nil"/>
                  </w:tcBorders>
                </w:tcPr>
                <w:p w:rsidR="00F5560D" w:rsidRPr="005276E7" w:rsidRDefault="00F5560D" w:rsidP="00AB617D">
                  <w:pPr>
                    <w:widowControl w:val="0"/>
                    <w:autoSpaceDE w:val="0"/>
                    <w:autoSpaceDN w:val="0"/>
                    <w:adjustRightInd w:val="0"/>
                    <w:jc w:val="center"/>
                    <w:rPr>
                      <w:sz w:val="20"/>
                    </w:rPr>
                  </w:pPr>
                  <w:r w:rsidRPr="005276E7">
                    <w:rPr>
                      <w:sz w:val="20"/>
                    </w:rPr>
                    <w:t>Лицо, ответственное за продовольственное обеспечение</w:t>
                  </w:r>
                </w:p>
              </w:tc>
              <w:tc>
                <w:tcPr>
                  <w:tcW w:w="510" w:type="dxa"/>
                  <w:tcBorders>
                    <w:top w:val="nil"/>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p>
              </w:tc>
              <w:tc>
                <w:tcPr>
                  <w:tcW w:w="5582" w:type="dxa"/>
                  <w:gridSpan w:val="3"/>
                  <w:tcBorders>
                    <w:top w:val="nil"/>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r w:rsidRPr="005276E7">
                    <w:rPr>
                      <w:sz w:val="20"/>
                    </w:rPr>
                    <w:t>Лицо, ответственное за медицинское обеспечение</w:t>
                  </w:r>
                </w:p>
              </w:tc>
            </w:tr>
            <w:tr w:rsidR="00F5560D" w:rsidRPr="005276E7" w:rsidTr="00AB617D">
              <w:tc>
                <w:tcPr>
                  <w:tcW w:w="6180" w:type="dxa"/>
                  <w:gridSpan w:val="2"/>
                  <w:tcBorders>
                    <w:bottom w:val="single" w:sz="4" w:space="0" w:color="auto"/>
                  </w:tcBorders>
                </w:tcPr>
                <w:p w:rsidR="00F5560D" w:rsidRPr="005276E7" w:rsidRDefault="00F5560D" w:rsidP="00AB617D">
                  <w:pPr>
                    <w:widowControl w:val="0"/>
                    <w:autoSpaceDE w:val="0"/>
                    <w:autoSpaceDN w:val="0"/>
                    <w:adjustRightInd w:val="0"/>
                    <w:jc w:val="center"/>
                    <w:rPr>
                      <w:sz w:val="20"/>
                    </w:rPr>
                  </w:pPr>
                </w:p>
              </w:tc>
              <w:tc>
                <w:tcPr>
                  <w:tcW w:w="510" w:type="dxa"/>
                  <w:tcBorders>
                    <w:top w:val="nil"/>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p>
              </w:tc>
              <w:tc>
                <w:tcPr>
                  <w:tcW w:w="360" w:type="dxa"/>
                  <w:tcBorders>
                    <w:top w:val="nil"/>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p>
              </w:tc>
              <w:tc>
                <w:tcPr>
                  <w:tcW w:w="4876" w:type="dxa"/>
                  <w:tcBorders>
                    <w:top w:val="nil"/>
                    <w:left w:val="nil"/>
                    <w:bottom w:val="single" w:sz="4" w:space="0" w:color="auto"/>
                    <w:right w:val="nil"/>
                  </w:tcBorders>
                </w:tcPr>
                <w:p w:rsidR="00F5560D" w:rsidRPr="005276E7" w:rsidRDefault="00F5560D" w:rsidP="00AB617D">
                  <w:pPr>
                    <w:widowControl w:val="0"/>
                    <w:autoSpaceDE w:val="0"/>
                    <w:autoSpaceDN w:val="0"/>
                    <w:adjustRightInd w:val="0"/>
                    <w:ind w:firstLine="720"/>
                    <w:jc w:val="center"/>
                    <w:rPr>
                      <w:sz w:val="20"/>
                    </w:rPr>
                  </w:pPr>
                </w:p>
              </w:tc>
              <w:tc>
                <w:tcPr>
                  <w:tcW w:w="346" w:type="dxa"/>
                  <w:tcBorders>
                    <w:top w:val="nil"/>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p>
              </w:tc>
            </w:tr>
            <w:tr w:rsidR="00F5560D" w:rsidRPr="005276E7" w:rsidTr="00AB617D">
              <w:tc>
                <w:tcPr>
                  <w:tcW w:w="3912" w:type="dxa"/>
                  <w:tcBorders>
                    <w:top w:val="single" w:sz="4" w:space="0" w:color="auto"/>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r w:rsidRPr="005276E7">
                    <w:rPr>
                      <w:sz w:val="20"/>
                    </w:rPr>
                    <w:t>(воинское (специальное) звание, инициалы, фамилия)</w:t>
                  </w:r>
                </w:p>
              </w:tc>
              <w:tc>
                <w:tcPr>
                  <w:tcW w:w="2268" w:type="dxa"/>
                  <w:tcBorders>
                    <w:top w:val="single" w:sz="4" w:space="0" w:color="auto"/>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p>
              </w:tc>
              <w:tc>
                <w:tcPr>
                  <w:tcW w:w="510" w:type="dxa"/>
                  <w:tcBorders>
                    <w:top w:val="nil"/>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p>
              </w:tc>
              <w:tc>
                <w:tcPr>
                  <w:tcW w:w="360" w:type="dxa"/>
                  <w:tcBorders>
                    <w:top w:val="nil"/>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p>
              </w:tc>
              <w:tc>
                <w:tcPr>
                  <w:tcW w:w="4876" w:type="dxa"/>
                  <w:tcBorders>
                    <w:top w:val="single" w:sz="4" w:space="0" w:color="auto"/>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r w:rsidRPr="005276E7">
                    <w:rPr>
                      <w:sz w:val="20"/>
                    </w:rPr>
                    <w:t>(воинское (специальное) звание, инициалы, фамилия)</w:t>
                  </w:r>
                </w:p>
              </w:tc>
              <w:tc>
                <w:tcPr>
                  <w:tcW w:w="346" w:type="dxa"/>
                  <w:tcBorders>
                    <w:top w:val="nil"/>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p>
              </w:tc>
            </w:tr>
          </w:tbl>
          <w:p w:rsidR="00F5560D" w:rsidRPr="005276E7" w:rsidRDefault="00F5560D" w:rsidP="00AB617D">
            <w:pPr>
              <w:widowControl w:val="0"/>
              <w:autoSpaceDE w:val="0"/>
              <w:autoSpaceDN w:val="0"/>
              <w:adjustRightInd w:val="0"/>
              <w:ind w:firstLine="720"/>
              <w:jc w:val="center"/>
              <w:rPr>
                <w:rFonts w:ascii="Arial" w:hAnsi="Arial" w:cs="Arial"/>
                <w:sz w:val="20"/>
              </w:rPr>
            </w:pPr>
          </w:p>
          <w:p w:rsidR="00F5560D" w:rsidRPr="005276E7" w:rsidRDefault="00F5560D" w:rsidP="00AB617D">
            <w:pPr>
              <w:jc w:val="center"/>
            </w:pPr>
          </w:p>
          <w:p w:rsidR="00F5560D" w:rsidRDefault="00F5560D" w:rsidP="00AB617D">
            <w:pPr>
              <w:jc w:val="center"/>
              <w:rPr>
                <w:lang/>
              </w:rPr>
            </w:pPr>
          </w:p>
          <w:p w:rsidR="00F5560D" w:rsidRPr="005276E7" w:rsidRDefault="00F5560D" w:rsidP="00AB617D">
            <w:pPr>
              <w:ind w:left="11340"/>
              <w:jc w:val="center"/>
            </w:pPr>
            <w:r w:rsidRPr="005276E7">
              <w:t>Приложение №</w:t>
            </w:r>
            <w:r>
              <w:t xml:space="preserve"> 2.1</w:t>
            </w:r>
          </w:p>
          <w:p w:rsidR="00F5560D" w:rsidRPr="005276E7" w:rsidRDefault="00F5560D" w:rsidP="00AB617D">
            <w:pPr>
              <w:ind w:left="11340"/>
              <w:jc w:val="center"/>
            </w:pPr>
            <w:r w:rsidRPr="005276E7">
              <w:t>к Описанию объекта закупки</w:t>
            </w:r>
          </w:p>
          <w:p w:rsidR="00F5560D" w:rsidRDefault="00F5560D" w:rsidP="00AB617D">
            <w:pPr>
              <w:ind w:left="11481"/>
              <w:jc w:val="center"/>
            </w:pPr>
          </w:p>
          <w:p w:rsidR="00F5560D" w:rsidRDefault="00F5560D" w:rsidP="00AB617D">
            <w:pPr>
              <w:ind w:left="11481"/>
              <w:jc w:val="center"/>
            </w:pPr>
          </w:p>
          <w:p w:rsidR="00F5560D" w:rsidRDefault="00F5560D" w:rsidP="00AB617D">
            <w:pPr>
              <w:ind w:left="11481"/>
              <w:jc w:val="center"/>
            </w:pPr>
          </w:p>
          <w:p w:rsidR="00F5560D" w:rsidRDefault="00F5560D" w:rsidP="00AB617D">
            <w:pPr>
              <w:widowControl w:val="0"/>
              <w:autoSpaceDE w:val="0"/>
              <w:autoSpaceDN w:val="0"/>
              <w:adjustRightInd w:val="0"/>
              <w:ind w:firstLine="720"/>
              <w:jc w:val="center"/>
              <w:rPr>
                <w:sz w:val="20"/>
              </w:rPr>
            </w:pPr>
          </w:p>
          <w:p w:rsidR="00F5560D" w:rsidRDefault="00F5560D" w:rsidP="00AB617D">
            <w:pPr>
              <w:widowControl w:val="0"/>
              <w:autoSpaceDE w:val="0"/>
              <w:autoSpaceDN w:val="0"/>
              <w:adjustRightInd w:val="0"/>
              <w:ind w:left="11136"/>
              <w:jc w:val="center"/>
              <w:rPr>
                <w:sz w:val="20"/>
              </w:rPr>
            </w:pPr>
            <w:r>
              <w:rPr>
                <w:sz w:val="20"/>
              </w:rPr>
              <w:t>УТВЕРЖДАЮ</w:t>
            </w:r>
          </w:p>
          <w:p w:rsidR="00F5560D" w:rsidRDefault="00F5560D" w:rsidP="00AB617D">
            <w:pPr>
              <w:widowControl w:val="0"/>
              <w:autoSpaceDE w:val="0"/>
              <w:autoSpaceDN w:val="0"/>
              <w:adjustRightInd w:val="0"/>
              <w:ind w:left="11136"/>
              <w:jc w:val="center"/>
              <w:rPr>
                <w:sz w:val="20"/>
              </w:rPr>
            </w:pPr>
          </w:p>
          <w:p w:rsidR="00F5560D" w:rsidRDefault="00F5560D" w:rsidP="00AB617D">
            <w:pPr>
              <w:widowControl w:val="0"/>
              <w:autoSpaceDE w:val="0"/>
              <w:autoSpaceDN w:val="0"/>
              <w:adjustRightInd w:val="0"/>
              <w:ind w:left="11136"/>
              <w:jc w:val="center"/>
              <w:rPr>
                <w:sz w:val="20"/>
              </w:rPr>
            </w:pPr>
            <w:r>
              <w:rPr>
                <w:sz w:val="20"/>
              </w:rPr>
              <w:t>__________________________________</w:t>
            </w:r>
          </w:p>
          <w:p w:rsidR="00F5560D" w:rsidRDefault="00F5560D" w:rsidP="00AB617D">
            <w:pPr>
              <w:widowControl w:val="0"/>
              <w:autoSpaceDE w:val="0"/>
              <w:autoSpaceDN w:val="0"/>
              <w:adjustRightInd w:val="0"/>
              <w:ind w:left="11136"/>
              <w:jc w:val="center"/>
              <w:rPr>
                <w:sz w:val="20"/>
              </w:rPr>
            </w:pPr>
            <w:proofErr w:type="gramStart"/>
            <w:r w:rsidRPr="005276E7">
              <w:rPr>
                <w:sz w:val="20"/>
              </w:rPr>
              <w:t>(</w:t>
            </w:r>
            <w:r>
              <w:rPr>
                <w:sz w:val="20"/>
              </w:rPr>
              <w:t xml:space="preserve">должность, </w:t>
            </w:r>
            <w:r w:rsidRPr="005276E7">
              <w:rPr>
                <w:sz w:val="20"/>
              </w:rPr>
              <w:t>воинское (специальное)</w:t>
            </w:r>
            <w:proofErr w:type="gramEnd"/>
          </w:p>
          <w:p w:rsidR="00F5560D" w:rsidRDefault="00F5560D" w:rsidP="00AB617D">
            <w:pPr>
              <w:widowControl w:val="0"/>
              <w:autoSpaceDE w:val="0"/>
              <w:autoSpaceDN w:val="0"/>
              <w:adjustRightInd w:val="0"/>
              <w:ind w:left="11136"/>
              <w:jc w:val="center"/>
              <w:rPr>
                <w:sz w:val="20"/>
              </w:rPr>
            </w:pPr>
            <w:r w:rsidRPr="005276E7">
              <w:rPr>
                <w:sz w:val="20"/>
              </w:rPr>
              <w:t>звание, инициалы, фамилия)</w:t>
            </w:r>
          </w:p>
          <w:p w:rsidR="00F5560D" w:rsidRDefault="00F5560D" w:rsidP="00AB617D">
            <w:pPr>
              <w:widowControl w:val="0"/>
              <w:autoSpaceDE w:val="0"/>
              <w:autoSpaceDN w:val="0"/>
              <w:adjustRightInd w:val="0"/>
              <w:ind w:left="11136"/>
              <w:jc w:val="center"/>
              <w:rPr>
                <w:sz w:val="20"/>
              </w:rPr>
            </w:pPr>
          </w:p>
          <w:p w:rsidR="00F5560D" w:rsidRDefault="00F5560D" w:rsidP="00AB617D">
            <w:pPr>
              <w:widowControl w:val="0"/>
              <w:autoSpaceDE w:val="0"/>
              <w:autoSpaceDN w:val="0"/>
              <w:adjustRightInd w:val="0"/>
              <w:ind w:left="11136"/>
              <w:jc w:val="center"/>
              <w:rPr>
                <w:sz w:val="20"/>
              </w:rPr>
            </w:pPr>
            <w:r w:rsidRPr="005276E7">
              <w:rPr>
                <w:sz w:val="20"/>
              </w:rPr>
              <w:t>"_</w:t>
            </w:r>
            <w:r>
              <w:rPr>
                <w:sz w:val="20"/>
              </w:rPr>
              <w:t>______</w:t>
            </w:r>
            <w:r w:rsidRPr="005276E7">
              <w:rPr>
                <w:sz w:val="20"/>
              </w:rPr>
              <w:t>_" ______</w:t>
            </w:r>
            <w:r>
              <w:rPr>
                <w:sz w:val="20"/>
              </w:rPr>
              <w:t>_______</w:t>
            </w:r>
            <w:r w:rsidRPr="005276E7">
              <w:rPr>
                <w:sz w:val="20"/>
              </w:rPr>
              <w:t>___ 20</w:t>
            </w:r>
            <w:r>
              <w:rPr>
                <w:sz w:val="20"/>
              </w:rPr>
              <w:t>_____</w:t>
            </w:r>
            <w:r w:rsidRPr="005276E7">
              <w:rPr>
                <w:sz w:val="20"/>
              </w:rPr>
              <w:t>__ г.</w:t>
            </w:r>
          </w:p>
          <w:p w:rsidR="00F5560D" w:rsidRDefault="00F5560D" w:rsidP="00AB617D">
            <w:pPr>
              <w:ind w:left="11481"/>
              <w:jc w:val="center"/>
            </w:pPr>
          </w:p>
          <w:p w:rsidR="00F5560D" w:rsidRDefault="00F5560D" w:rsidP="00AB617D">
            <w:pPr>
              <w:ind w:left="11481"/>
              <w:jc w:val="center"/>
            </w:pPr>
          </w:p>
          <w:p w:rsidR="00F5560D" w:rsidRDefault="00F5560D" w:rsidP="00AB617D">
            <w:pPr>
              <w:ind w:left="11481"/>
              <w:jc w:val="center"/>
            </w:pPr>
          </w:p>
          <w:p w:rsidR="00F5560D" w:rsidRDefault="00F5560D" w:rsidP="00AB617D">
            <w:pPr>
              <w:spacing w:line="216" w:lineRule="auto"/>
              <w:contextualSpacing/>
              <w:jc w:val="center"/>
              <w:rPr>
                <w:sz w:val="20"/>
              </w:rPr>
            </w:pPr>
            <w:r w:rsidRPr="00886A28">
              <w:rPr>
                <w:sz w:val="20"/>
              </w:rPr>
              <w:t xml:space="preserve">Типовая </w:t>
            </w:r>
            <w:r>
              <w:rPr>
                <w:sz w:val="20"/>
              </w:rPr>
              <w:t>р</w:t>
            </w:r>
            <w:r w:rsidRPr="005276E7">
              <w:rPr>
                <w:sz w:val="20"/>
              </w:rPr>
              <w:t>аскладка продуктов</w:t>
            </w:r>
          </w:p>
          <w:p w:rsidR="00F5560D" w:rsidRDefault="00F5560D" w:rsidP="00AB617D">
            <w:pPr>
              <w:spacing w:line="216" w:lineRule="auto"/>
              <w:contextualSpacing/>
              <w:jc w:val="center"/>
              <w:rPr>
                <w:sz w:val="20"/>
              </w:rPr>
            </w:pPr>
            <w:r w:rsidRPr="005276E7">
              <w:rPr>
                <w:sz w:val="20"/>
              </w:rPr>
              <w:t>на время с "__" _______ 20__ г. по "__" _________ 20__ г.</w:t>
            </w:r>
          </w:p>
          <w:p w:rsidR="00F5560D" w:rsidRPr="005276E7" w:rsidRDefault="00F5560D" w:rsidP="00AB617D">
            <w:pPr>
              <w:widowControl w:val="0"/>
              <w:autoSpaceDE w:val="0"/>
              <w:autoSpaceDN w:val="0"/>
              <w:adjustRightInd w:val="0"/>
              <w:ind w:firstLine="720"/>
              <w:jc w:val="center"/>
              <w:rPr>
                <w:sz w:val="20"/>
              </w:rPr>
            </w:pPr>
            <w:r w:rsidRPr="005276E7">
              <w:rPr>
                <w:sz w:val="20"/>
              </w:rPr>
              <w:t>в __________________________________________</w:t>
            </w:r>
          </w:p>
          <w:p w:rsidR="00F5560D" w:rsidRDefault="00F5560D" w:rsidP="00AB617D">
            <w:pPr>
              <w:spacing w:line="216" w:lineRule="auto"/>
              <w:contextualSpacing/>
              <w:jc w:val="center"/>
            </w:pPr>
            <w:r w:rsidRPr="005276E7">
              <w:rPr>
                <w:sz w:val="20"/>
              </w:rPr>
              <w:t>(наименование организации МЧС России)</w:t>
            </w:r>
          </w:p>
          <w:p w:rsidR="00F5560D" w:rsidRDefault="00F5560D" w:rsidP="00AB617D">
            <w:pPr>
              <w:spacing w:line="216" w:lineRule="auto"/>
              <w:contextualSpacing/>
              <w:jc w:val="center"/>
            </w:pPr>
          </w:p>
          <w:p w:rsidR="00F5560D" w:rsidRDefault="00F5560D" w:rsidP="00AB617D">
            <w:pPr>
              <w:spacing w:line="216" w:lineRule="auto"/>
              <w:contextualSpacing/>
              <w:jc w:val="center"/>
            </w:pPr>
            <w:r w:rsidRPr="00846C8C">
              <w:t>1 вариант</w:t>
            </w:r>
          </w:p>
          <w:p w:rsidR="00F5560D" w:rsidRDefault="00F5560D" w:rsidP="00AB617D">
            <w:pPr>
              <w:spacing w:line="216" w:lineRule="auto"/>
              <w:contextualSpacing/>
              <w:jc w:val="center"/>
            </w:pPr>
          </w:p>
          <w:tbl>
            <w:tblPr>
              <w:tblW w:w="162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
            <w:tblGrid>
              <w:gridCol w:w="331"/>
              <w:gridCol w:w="894"/>
              <w:gridCol w:w="1091"/>
              <w:gridCol w:w="432"/>
              <w:gridCol w:w="434"/>
              <w:gridCol w:w="427"/>
              <w:gridCol w:w="410"/>
              <w:gridCol w:w="422"/>
              <w:gridCol w:w="286"/>
              <w:gridCol w:w="445"/>
              <w:gridCol w:w="410"/>
              <w:gridCol w:w="433"/>
              <w:gridCol w:w="451"/>
              <w:gridCol w:w="426"/>
              <w:gridCol w:w="14"/>
              <w:gridCol w:w="439"/>
              <w:gridCol w:w="439"/>
              <w:gridCol w:w="484"/>
              <w:gridCol w:w="478"/>
              <w:gridCol w:w="410"/>
              <w:gridCol w:w="439"/>
              <w:gridCol w:w="439"/>
              <w:gridCol w:w="410"/>
              <w:gridCol w:w="410"/>
              <w:gridCol w:w="410"/>
              <w:gridCol w:w="439"/>
              <w:gridCol w:w="439"/>
              <w:gridCol w:w="439"/>
              <w:gridCol w:w="439"/>
              <w:gridCol w:w="439"/>
              <w:gridCol w:w="434"/>
              <w:gridCol w:w="410"/>
              <w:gridCol w:w="439"/>
              <w:gridCol w:w="453"/>
              <w:gridCol w:w="515"/>
              <w:gridCol w:w="567"/>
            </w:tblGrid>
            <w:tr w:rsidR="00F5560D" w:rsidRPr="00846C8C" w:rsidTr="00AB617D">
              <w:trPr>
                <w:cantSplit/>
                <w:trHeight w:val="1638"/>
                <w:jc w:val="center"/>
              </w:trPr>
              <w:tc>
                <w:tcPr>
                  <w:tcW w:w="360" w:type="dxa"/>
                  <w:tcBorders>
                    <w:top w:val="single" w:sz="4" w:space="0" w:color="auto"/>
                    <w:left w:val="single" w:sz="4" w:space="0" w:color="auto"/>
                    <w:bottom w:val="single" w:sz="4" w:space="0" w:color="auto"/>
                    <w:right w:val="single" w:sz="4" w:space="0" w:color="auto"/>
                  </w:tcBorders>
                  <w:textDirection w:val="btLr"/>
                  <w:vAlign w:val="center"/>
                </w:tcPr>
                <w:p w:rsidR="00F5560D" w:rsidRPr="00846C8C" w:rsidRDefault="00F5560D" w:rsidP="00AB617D">
                  <w:pPr>
                    <w:jc w:val="center"/>
                    <w:rPr>
                      <w:sz w:val="16"/>
                      <w:szCs w:val="16"/>
                    </w:rPr>
                  </w:pPr>
                  <w:r w:rsidRPr="00846C8C">
                    <w:rPr>
                      <w:sz w:val="16"/>
                      <w:szCs w:val="16"/>
                    </w:rPr>
                    <w:t>Время приема пищи</w:t>
                  </w:r>
                </w:p>
              </w:tc>
              <w:tc>
                <w:tcPr>
                  <w:tcW w:w="2160"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Наименование блюд</w:t>
                  </w:r>
                </w:p>
              </w:tc>
              <w:tc>
                <w:tcPr>
                  <w:tcW w:w="437"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Хлеб из смеси ржаной и пшеничной муки, </w:t>
                  </w:r>
                  <w:proofErr w:type="spellStart"/>
                  <w:r w:rsidRPr="00846C8C">
                    <w:rPr>
                      <w:sz w:val="16"/>
                      <w:szCs w:val="16"/>
                    </w:rPr>
                    <w:t>гр</w:t>
                  </w:r>
                  <w:proofErr w:type="spellEnd"/>
                </w:p>
              </w:tc>
              <w:tc>
                <w:tcPr>
                  <w:tcW w:w="440"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Хлеб </w:t>
                  </w:r>
                  <w:proofErr w:type="spellStart"/>
                  <w:r w:rsidRPr="00846C8C">
                    <w:rPr>
                      <w:sz w:val="16"/>
                      <w:szCs w:val="16"/>
                    </w:rPr>
                    <w:t>пшеничн</w:t>
                  </w:r>
                  <w:proofErr w:type="spellEnd"/>
                  <w:r w:rsidRPr="00846C8C">
                    <w:rPr>
                      <w:sz w:val="16"/>
                      <w:szCs w:val="16"/>
                    </w:rPr>
                    <w:t xml:space="preserve">. 1 с, </w:t>
                  </w:r>
                  <w:proofErr w:type="spellStart"/>
                  <w:r w:rsidRPr="00846C8C">
                    <w:rPr>
                      <w:sz w:val="16"/>
                      <w:szCs w:val="16"/>
                    </w:rPr>
                    <w:t>гр</w:t>
                  </w:r>
                  <w:proofErr w:type="spellEnd"/>
                </w:p>
              </w:tc>
              <w:tc>
                <w:tcPr>
                  <w:tcW w:w="431"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Мука </w:t>
                  </w:r>
                  <w:proofErr w:type="spellStart"/>
                  <w:r w:rsidRPr="00846C8C">
                    <w:rPr>
                      <w:sz w:val="16"/>
                      <w:szCs w:val="16"/>
                    </w:rPr>
                    <w:t>пшеничн</w:t>
                  </w:r>
                  <w:proofErr w:type="spellEnd"/>
                  <w:r w:rsidRPr="00846C8C">
                    <w:rPr>
                      <w:sz w:val="16"/>
                      <w:szCs w:val="16"/>
                    </w:rPr>
                    <w:t xml:space="preserve">. 1 с, </w:t>
                  </w:r>
                  <w:proofErr w:type="spellStart"/>
                  <w:r w:rsidRPr="00846C8C">
                    <w:rPr>
                      <w:sz w:val="16"/>
                      <w:szCs w:val="16"/>
                    </w:rPr>
                    <w:t>гр</w:t>
                  </w:r>
                  <w:proofErr w:type="spellEnd"/>
                </w:p>
              </w:tc>
              <w:tc>
                <w:tcPr>
                  <w:tcW w:w="284"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Рис, </w:t>
                  </w:r>
                  <w:proofErr w:type="spellStart"/>
                  <w:r w:rsidRPr="00846C8C">
                    <w:rPr>
                      <w:sz w:val="16"/>
                      <w:szCs w:val="16"/>
                    </w:rPr>
                    <w:t>гр</w:t>
                  </w:r>
                  <w:proofErr w:type="spellEnd"/>
                </w:p>
              </w:tc>
              <w:tc>
                <w:tcPr>
                  <w:tcW w:w="425"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Гречка, </w:t>
                  </w:r>
                  <w:proofErr w:type="spellStart"/>
                  <w:r w:rsidRPr="00846C8C">
                    <w:rPr>
                      <w:sz w:val="16"/>
                      <w:szCs w:val="16"/>
                    </w:rPr>
                    <w:t>гр</w:t>
                  </w:r>
                  <w:proofErr w:type="spellEnd"/>
                </w:p>
              </w:tc>
              <w:tc>
                <w:tcPr>
                  <w:tcW w:w="306"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Макарон</w:t>
                  </w:r>
                  <w:proofErr w:type="gramStart"/>
                  <w:r w:rsidRPr="00846C8C">
                    <w:rPr>
                      <w:sz w:val="16"/>
                      <w:szCs w:val="16"/>
                    </w:rPr>
                    <w:t>.</w:t>
                  </w:r>
                  <w:proofErr w:type="gramEnd"/>
                  <w:r w:rsidRPr="00846C8C">
                    <w:rPr>
                      <w:sz w:val="16"/>
                      <w:szCs w:val="16"/>
                    </w:rPr>
                    <w:t xml:space="preserve"> </w:t>
                  </w:r>
                  <w:proofErr w:type="gramStart"/>
                  <w:r w:rsidRPr="00846C8C">
                    <w:rPr>
                      <w:sz w:val="16"/>
                      <w:szCs w:val="16"/>
                    </w:rPr>
                    <w:t>и</w:t>
                  </w:r>
                  <w:proofErr w:type="gramEnd"/>
                  <w:r w:rsidRPr="00846C8C">
                    <w:rPr>
                      <w:sz w:val="16"/>
                      <w:szCs w:val="16"/>
                    </w:rPr>
                    <w:t xml:space="preserve">зд., </w:t>
                  </w:r>
                  <w:proofErr w:type="spellStart"/>
                  <w:r w:rsidRPr="00846C8C">
                    <w:rPr>
                      <w:sz w:val="16"/>
                      <w:szCs w:val="16"/>
                    </w:rPr>
                    <w:t>гр</w:t>
                  </w:r>
                  <w:proofErr w:type="spellEnd"/>
                </w:p>
              </w:tc>
              <w:tc>
                <w:tcPr>
                  <w:tcW w:w="454"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Горох, </w:t>
                  </w:r>
                  <w:proofErr w:type="spellStart"/>
                  <w:r w:rsidRPr="00846C8C">
                    <w:rPr>
                      <w:sz w:val="16"/>
                      <w:szCs w:val="16"/>
                    </w:rPr>
                    <w:t>гр</w:t>
                  </w:r>
                  <w:proofErr w:type="spellEnd"/>
                </w:p>
              </w:tc>
              <w:tc>
                <w:tcPr>
                  <w:tcW w:w="360"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proofErr w:type="gramStart"/>
                  <w:r w:rsidRPr="00846C8C">
                    <w:rPr>
                      <w:sz w:val="16"/>
                      <w:szCs w:val="16"/>
                    </w:rPr>
                    <w:t>Мясо свинины</w:t>
                  </w:r>
                  <w:proofErr w:type="gramEnd"/>
                  <w:r w:rsidRPr="00846C8C">
                    <w:rPr>
                      <w:sz w:val="16"/>
                      <w:szCs w:val="16"/>
                    </w:rPr>
                    <w:t xml:space="preserve">, </w:t>
                  </w:r>
                  <w:proofErr w:type="spellStart"/>
                  <w:r w:rsidRPr="00846C8C">
                    <w:rPr>
                      <w:sz w:val="16"/>
                      <w:szCs w:val="16"/>
                    </w:rPr>
                    <w:t>гр</w:t>
                  </w:r>
                  <w:proofErr w:type="spellEnd"/>
                </w:p>
              </w:tc>
              <w:tc>
                <w:tcPr>
                  <w:tcW w:w="439"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Мясо говядина, </w:t>
                  </w:r>
                  <w:proofErr w:type="spellStart"/>
                  <w:r w:rsidRPr="00846C8C">
                    <w:rPr>
                      <w:sz w:val="16"/>
                      <w:szCs w:val="16"/>
                    </w:rPr>
                    <w:t>гр</w:t>
                  </w:r>
                  <w:proofErr w:type="spellEnd"/>
                </w:p>
              </w:tc>
              <w:tc>
                <w:tcPr>
                  <w:tcW w:w="461"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Рыба </w:t>
                  </w:r>
                  <w:proofErr w:type="gramStart"/>
                  <w:r w:rsidRPr="00846C8C">
                    <w:rPr>
                      <w:sz w:val="16"/>
                      <w:szCs w:val="16"/>
                    </w:rPr>
                    <w:t xml:space="preserve">( </w:t>
                  </w:r>
                  <w:proofErr w:type="gramEnd"/>
                  <w:r w:rsidRPr="00846C8C">
                    <w:rPr>
                      <w:sz w:val="16"/>
                      <w:szCs w:val="16"/>
                    </w:rPr>
                    <w:t xml:space="preserve">треска без головы), </w:t>
                  </w:r>
                  <w:proofErr w:type="spellStart"/>
                  <w:r w:rsidRPr="00846C8C">
                    <w:rPr>
                      <w:sz w:val="16"/>
                      <w:szCs w:val="16"/>
                    </w:rPr>
                    <w:t>гр</w:t>
                  </w:r>
                  <w:proofErr w:type="spellEnd"/>
                </w:p>
              </w:tc>
              <w:tc>
                <w:tcPr>
                  <w:tcW w:w="430"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Масло коровье, </w:t>
                  </w:r>
                  <w:proofErr w:type="spellStart"/>
                  <w:r w:rsidRPr="00846C8C">
                    <w:rPr>
                      <w:sz w:val="16"/>
                      <w:szCs w:val="16"/>
                    </w:rPr>
                    <w:t>гр</w:t>
                  </w:r>
                  <w:proofErr w:type="spellEnd"/>
                </w:p>
              </w:tc>
              <w:tc>
                <w:tcPr>
                  <w:tcW w:w="462" w:type="dxa"/>
                  <w:gridSpan w:val="2"/>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Масло растительное, </w:t>
                  </w:r>
                  <w:proofErr w:type="spellStart"/>
                  <w:r w:rsidRPr="00846C8C">
                    <w:rPr>
                      <w:sz w:val="16"/>
                      <w:szCs w:val="16"/>
                    </w:rPr>
                    <w:t>гр</w:t>
                  </w:r>
                  <w:proofErr w:type="spellEnd"/>
                </w:p>
              </w:tc>
              <w:tc>
                <w:tcPr>
                  <w:tcW w:w="446"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Сахар рафинад, </w:t>
                  </w:r>
                  <w:proofErr w:type="spellStart"/>
                  <w:r w:rsidRPr="00846C8C">
                    <w:rPr>
                      <w:sz w:val="16"/>
                      <w:szCs w:val="16"/>
                    </w:rPr>
                    <w:t>гр</w:t>
                  </w:r>
                  <w:proofErr w:type="spellEnd"/>
                </w:p>
              </w:tc>
              <w:tc>
                <w:tcPr>
                  <w:tcW w:w="502"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Чай/ кофе, </w:t>
                  </w:r>
                  <w:proofErr w:type="spellStart"/>
                  <w:r w:rsidRPr="00846C8C">
                    <w:rPr>
                      <w:sz w:val="16"/>
                      <w:szCs w:val="16"/>
                    </w:rPr>
                    <w:t>гр</w:t>
                  </w:r>
                  <w:proofErr w:type="spellEnd"/>
                </w:p>
              </w:tc>
              <w:tc>
                <w:tcPr>
                  <w:tcW w:w="495"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Сок, мл</w:t>
                  </w:r>
                </w:p>
              </w:tc>
              <w:tc>
                <w:tcPr>
                  <w:tcW w:w="360"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Соль, </w:t>
                  </w:r>
                  <w:proofErr w:type="spellStart"/>
                  <w:r w:rsidRPr="00846C8C">
                    <w:rPr>
                      <w:sz w:val="16"/>
                      <w:szCs w:val="16"/>
                    </w:rPr>
                    <w:t>гр</w:t>
                  </w:r>
                  <w:proofErr w:type="spellEnd"/>
                </w:p>
              </w:tc>
              <w:tc>
                <w:tcPr>
                  <w:tcW w:w="446"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Томат-паста, </w:t>
                  </w:r>
                  <w:proofErr w:type="spellStart"/>
                  <w:r w:rsidRPr="00846C8C">
                    <w:rPr>
                      <w:sz w:val="16"/>
                      <w:szCs w:val="16"/>
                    </w:rPr>
                    <w:t>гр</w:t>
                  </w:r>
                  <w:proofErr w:type="spellEnd"/>
                </w:p>
              </w:tc>
              <w:tc>
                <w:tcPr>
                  <w:tcW w:w="446"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Лавровый лист, </w:t>
                  </w:r>
                  <w:proofErr w:type="spellStart"/>
                  <w:r w:rsidRPr="00846C8C">
                    <w:rPr>
                      <w:sz w:val="16"/>
                      <w:szCs w:val="16"/>
                    </w:rPr>
                    <w:t>гр</w:t>
                  </w:r>
                  <w:proofErr w:type="spellEnd"/>
                </w:p>
              </w:tc>
              <w:tc>
                <w:tcPr>
                  <w:tcW w:w="373"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Перец, </w:t>
                  </w:r>
                  <w:proofErr w:type="spellStart"/>
                  <w:r w:rsidRPr="00846C8C">
                    <w:rPr>
                      <w:sz w:val="16"/>
                      <w:szCs w:val="16"/>
                    </w:rPr>
                    <w:t>гр</w:t>
                  </w:r>
                  <w:proofErr w:type="spellEnd"/>
                </w:p>
              </w:tc>
              <w:tc>
                <w:tcPr>
                  <w:tcW w:w="360"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Горчица, </w:t>
                  </w:r>
                  <w:proofErr w:type="spellStart"/>
                  <w:r w:rsidRPr="00846C8C">
                    <w:rPr>
                      <w:sz w:val="16"/>
                      <w:szCs w:val="16"/>
                    </w:rPr>
                    <w:t>гр</w:t>
                  </w:r>
                  <w:proofErr w:type="spellEnd"/>
                </w:p>
              </w:tc>
              <w:tc>
                <w:tcPr>
                  <w:tcW w:w="360"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Дрожжи, </w:t>
                  </w:r>
                  <w:proofErr w:type="spellStart"/>
                  <w:r w:rsidRPr="00846C8C">
                    <w:rPr>
                      <w:sz w:val="16"/>
                      <w:szCs w:val="16"/>
                    </w:rPr>
                    <w:t>гр</w:t>
                  </w:r>
                  <w:proofErr w:type="spellEnd"/>
                </w:p>
              </w:tc>
              <w:tc>
                <w:tcPr>
                  <w:tcW w:w="446"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Картофель, </w:t>
                  </w:r>
                  <w:proofErr w:type="spellStart"/>
                  <w:r w:rsidRPr="00846C8C">
                    <w:rPr>
                      <w:sz w:val="16"/>
                      <w:szCs w:val="16"/>
                    </w:rPr>
                    <w:t>гр</w:t>
                  </w:r>
                  <w:proofErr w:type="spellEnd"/>
                </w:p>
              </w:tc>
              <w:tc>
                <w:tcPr>
                  <w:tcW w:w="446"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Капуста свежая, </w:t>
                  </w:r>
                  <w:proofErr w:type="spellStart"/>
                  <w:r w:rsidRPr="00846C8C">
                    <w:rPr>
                      <w:sz w:val="16"/>
                      <w:szCs w:val="16"/>
                    </w:rPr>
                    <w:t>гр</w:t>
                  </w:r>
                  <w:proofErr w:type="spellEnd"/>
                </w:p>
              </w:tc>
              <w:tc>
                <w:tcPr>
                  <w:tcW w:w="446"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Морковь свежая, </w:t>
                  </w:r>
                  <w:proofErr w:type="spellStart"/>
                  <w:r w:rsidRPr="00846C8C">
                    <w:rPr>
                      <w:sz w:val="16"/>
                      <w:szCs w:val="16"/>
                    </w:rPr>
                    <w:t>гр</w:t>
                  </w:r>
                  <w:proofErr w:type="spellEnd"/>
                </w:p>
              </w:tc>
              <w:tc>
                <w:tcPr>
                  <w:tcW w:w="446"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Лук репчатый, </w:t>
                  </w:r>
                  <w:proofErr w:type="spellStart"/>
                  <w:r w:rsidRPr="00846C8C">
                    <w:rPr>
                      <w:sz w:val="16"/>
                      <w:szCs w:val="16"/>
                    </w:rPr>
                    <w:t>гр</w:t>
                  </w:r>
                  <w:proofErr w:type="spellEnd"/>
                </w:p>
              </w:tc>
              <w:tc>
                <w:tcPr>
                  <w:tcW w:w="446"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Свекла свежая, </w:t>
                  </w:r>
                  <w:proofErr w:type="spellStart"/>
                  <w:r w:rsidRPr="00846C8C">
                    <w:rPr>
                      <w:sz w:val="16"/>
                      <w:szCs w:val="16"/>
                    </w:rPr>
                    <w:t>гр</w:t>
                  </w:r>
                  <w:proofErr w:type="spellEnd"/>
                </w:p>
              </w:tc>
              <w:tc>
                <w:tcPr>
                  <w:tcW w:w="440"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Зелень свежая, </w:t>
                  </w:r>
                  <w:proofErr w:type="spellStart"/>
                  <w:r w:rsidRPr="00846C8C">
                    <w:rPr>
                      <w:sz w:val="16"/>
                      <w:szCs w:val="16"/>
                    </w:rPr>
                    <w:t>гр</w:t>
                  </w:r>
                  <w:proofErr w:type="spellEnd"/>
                </w:p>
              </w:tc>
              <w:tc>
                <w:tcPr>
                  <w:tcW w:w="315"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Сыр, </w:t>
                  </w:r>
                  <w:proofErr w:type="spellStart"/>
                  <w:r w:rsidRPr="00846C8C">
                    <w:rPr>
                      <w:sz w:val="16"/>
                      <w:szCs w:val="16"/>
                    </w:rPr>
                    <w:t>гр</w:t>
                  </w:r>
                  <w:proofErr w:type="spellEnd"/>
                </w:p>
              </w:tc>
              <w:tc>
                <w:tcPr>
                  <w:tcW w:w="446"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Яйцо, </w:t>
                  </w:r>
                  <w:proofErr w:type="spellStart"/>
                  <w:proofErr w:type="gramStart"/>
                  <w:r w:rsidRPr="00846C8C">
                    <w:rPr>
                      <w:sz w:val="16"/>
                      <w:szCs w:val="16"/>
                    </w:rPr>
                    <w:t>шт</w:t>
                  </w:r>
                  <w:proofErr w:type="spellEnd"/>
                  <w:proofErr w:type="gramEnd"/>
                </w:p>
              </w:tc>
              <w:tc>
                <w:tcPr>
                  <w:tcW w:w="464"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Молоко, мл</w:t>
                  </w:r>
                </w:p>
              </w:tc>
              <w:tc>
                <w:tcPr>
                  <w:tcW w:w="540"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Общая масса готового блюда, </w:t>
                  </w:r>
                  <w:proofErr w:type="spellStart"/>
                  <w:r w:rsidRPr="00846C8C">
                    <w:rPr>
                      <w:sz w:val="16"/>
                      <w:szCs w:val="16"/>
                    </w:rPr>
                    <w:t>гр</w:t>
                  </w:r>
                  <w:proofErr w:type="spellEnd"/>
                </w:p>
              </w:tc>
              <w:tc>
                <w:tcPr>
                  <w:tcW w:w="605"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Масса мясных и рыбных порций, </w:t>
                  </w:r>
                  <w:proofErr w:type="spellStart"/>
                  <w:r w:rsidRPr="00846C8C">
                    <w:rPr>
                      <w:sz w:val="16"/>
                      <w:szCs w:val="16"/>
                    </w:rPr>
                    <w:t>гр</w:t>
                  </w:r>
                  <w:proofErr w:type="spellEnd"/>
                </w:p>
              </w:tc>
            </w:tr>
            <w:tr w:rsidR="00F5560D" w:rsidRPr="00846C8C" w:rsidTr="00AB617D">
              <w:trPr>
                <w:jc w:val="center"/>
              </w:trPr>
              <w:tc>
                <w:tcPr>
                  <w:tcW w:w="360" w:type="dxa"/>
                  <w:vMerge w:val="restart"/>
                  <w:tcBorders>
                    <w:top w:val="single" w:sz="4" w:space="0" w:color="auto"/>
                    <w:left w:val="single" w:sz="4" w:space="0" w:color="auto"/>
                    <w:bottom w:val="single" w:sz="4" w:space="0" w:color="auto"/>
                    <w:right w:val="single" w:sz="4" w:space="0" w:color="auto"/>
                  </w:tcBorders>
                  <w:textDirection w:val="btLr"/>
                  <w:vAlign w:val="center"/>
                </w:tcPr>
                <w:p w:rsidR="00F5560D" w:rsidRPr="00846C8C" w:rsidRDefault="00F5560D" w:rsidP="00AB617D">
                  <w:pPr>
                    <w:jc w:val="center"/>
                    <w:rPr>
                      <w:sz w:val="16"/>
                      <w:szCs w:val="16"/>
                    </w:rPr>
                  </w:pPr>
                  <w:r w:rsidRPr="00846C8C">
                    <w:rPr>
                      <w:sz w:val="16"/>
                      <w:szCs w:val="16"/>
                    </w:rPr>
                    <w:t>завтрак</w:t>
                  </w:r>
                </w:p>
              </w:tc>
              <w:tc>
                <w:tcPr>
                  <w:tcW w:w="2160"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 xml:space="preserve">Гуляш из говядины с кашей </w:t>
                  </w:r>
                  <w:proofErr w:type="spellStart"/>
                  <w:r w:rsidRPr="00846C8C">
                    <w:rPr>
                      <w:sz w:val="16"/>
                      <w:szCs w:val="16"/>
                    </w:rPr>
                    <w:t>гречн</w:t>
                  </w:r>
                  <w:proofErr w:type="spellEnd"/>
                  <w:r w:rsidRPr="00846C8C">
                    <w:rPr>
                      <w:sz w:val="16"/>
                      <w:szCs w:val="16"/>
                    </w:rPr>
                    <w:t>., соус, яйцо</w:t>
                  </w: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100</w:t>
                  </w:r>
                </w:p>
              </w:tc>
              <w:tc>
                <w:tcPr>
                  <w:tcW w:w="44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100</w:t>
                  </w:r>
                </w:p>
              </w:tc>
              <w:tc>
                <w:tcPr>
                  <w:tcW w:w="43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3</w:t>
                  </w:r>
                </w:p>
              </w:tc>
              <w:tc>
                <w:tcPr>
                  <w:tcW w:w="28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75</w:t>
                  </w:r>
                </w:p>
              </w:tc>
              <w:tc>
                <w:tcPr>
                  <w:tcW w:w="30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5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9"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125</w:t>
                  </w:r>
                </w:p>
              </w:tc>
              <w:tc>
                <w:tcPr>
                  <w:tcW w:w="46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5</w:t>
                  </w:r>
                </w:p>
                <w:p w:rsidR="00F5560D" w:rsidRPr="00846C8C" w:rsidRDefault="00F5560D" w:rsidP="00AB617D">
                  <w:pPr>
                    <w:jc w:val="center"/>
                    <w:rPr>
                      <w:sz w:val="16"/>
                      <w:szCs w:val="16"/>
                    </w:rPr>
                  </w:pPr>
                </w:p>
              </w:tc>
              <w:tc>
                <w:tcPr>
                  <w:tcW w:w="462"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4</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30</w:t>
                  </w:r>
                </w:p>
              </w:tc>
              <w:tc>
                <w:tcPr>
                  <w:tcW w:w="502"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9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1,5</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73"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3</w:t>
                  </w:r>
                </w:p>
              </w:tc>
              <w:tc>
                <w:tcPr>
                  <w:tcW w:w="31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w:t>
                  </w:r>
                </w:p>
              </w:tc>
              <w:tc>
                <w:tcPr>
                  <w:tcW w:w="464"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540"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404</w:t>
                  </w:r>
                </w:p>
              </w:tc>
              <w:tc>
                <w:tcPr>
                  <w:tcW w:w="605"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54</w:t>
                  </w:r>
                </w:p>
              </w:tc>
            </w:tr>
            <w:tr w:rsidR="00F5560D" w:rsidRPr="00846C8C" w:rsidTr="00AB617D">
              <w:trPr>
                <w:jc w:val="center"/>
              </w:trPr>
              <w:tc>
                <w:tcPr>
                  <w:tcW w:w="360" w:type="dxa"/>
                  <w:vMerge/>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2160"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Хлеб, масло, сахар, кофе с молоком, сыр</w:t>
                  </w: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28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0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5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9"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w:t>
                  </w:r>
                </w:p>
              </w:tc>
              <w:tc>
                <w:tcPr>
                  <w:tcW w:w="462"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502"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1,5</w:t>
                  </w:r>
                </w:p>
              </w:tc>
              <w:tc>
                <w:tcPr>
                  <w:tcW w:w="49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73"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1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w:t>
                  </w:r>
                </w:p>
              </w:tc>
              <w:tc>
                <w:tcPr>
                  <w:tcW w:w="446"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464"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20</w:t>
                  </w:r>
                </w:p>
              </w:tc>
              <w:tc>
                <w:tcPr>
                  <w:tcW w:w="540"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605"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r>
            <w:tr w:rsidR="00F5560D" w:rsidRPr="00846C8C" w:rsidTr="00AB617D">
              <w:trPr>
                <w:jc w:val="center"/>
              </w:trPr>
              <w:tc>
                <w:tcPr>
                  <w:tcW w:w="360" w:type="dxa"/>
                  <w:vMerge w:val="restart"/>
                  <w:tcBorders>
                    <w:top w:val="single" w:sz="4" w:space="0" w:color="auto"/>
                    <w:left w:val="single" w:sz="4" w:space="0" w:color="auto"/>
                    <w:bottom w:val="single" w:sz="4" w:space="0" w:color="auto"/>
                    <w:right w:val="single" w:sz="4" w:space="0" w:color="auto"/>
                  </w:tcBorders>
                  <w:textDirection w:val="btLr"/>
                  <w:vAlign w:val="center"/>
                </w:tcPr>
                <w:p w:rsidR="00F5560D" w:rsidRPr="00846C8C" w:rsidRDefault="00F5560D" w:rsidP="00AB617D">
                  <w:pPr>
                    <w:jc w:val="center"/>
                    <w:rPr>
                      <w:sz w:val="16"/>
                      <w:szCs w:val="16"/>
                    </w:rPr>
                  </w:pPr>
                  <w:r w:rsidRPr="00846C8C">
                    <w:rPr>
                      <w:sz w:val="16"/>
                      <w:szCs w:val="16"/>
                    </w:rPr>
                    <w:t>обед</w:t>
                  </w:r>
                </w:p>
              </w:tc>
              <w:tc>
                <w:tcPr>
                  <w:tcW w:w="98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закуска</w:t>
                  </w:r>
                </w:p>
              </w:tc>
              <w:tc>
                <w:tcPr>
                  <w:tcW w:w="1175"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r w:rsidRPr="00846C8C">
                    <w:rPr>
                      <w:sz w:val="16"/>
                      <w:szCs w:val="16"/>
                    </w:rPr>
                    <w:t>Салат витамин.</w:t>
                  </w: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28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0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5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9"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 xml:space="preserve">Не </w:t>
                  </w:r>
                  <w:r w:rsidRPr="00846C8C">
                    <w:rPr>
                      <w:sz w:val="16"/>
                      <w:szCs w:val="16"/>
                    </w:rPr>
                    <w:lastRenderedPageBreak/>
                    <w:t>менее</w:t>
                  </w:r>
                </w:p>
                <w:p w:rsidR="00F5560D" w:rsidRPr="00846C8C" w:rsidRDefault="00F5560D" w:rsidP="00AB617D">
                  <w:pPr>
                    <w:jc w:val="center"/>
                    <w:rPr>
                      <w:sz w:val="16"/>
                      <w:szCs w:val="16"/>
                    </w:rPr>
                  </w:pPr>
                  <w:r w:rsidRPr="00846C8C">
                    <w:rPr>
                      <w:sz w:val="16"/>
                      <w:szCs w:val="16"/>
                    </w:rPr>
                    <w:t>8</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502"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9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73"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 xml:space="preserve">Не </w:t>
                  </w:r>
                  <w:r w:rsidRPr="00846C8C">
                    <w:rPr>
                      <w:sz w:val="16"/>
                      <w:szCs w:val="16"/>
                    </w:rPr>
                    <w:lastRenderedPageBreak/>
                    <w:t>менее</w:t>
                  </w:r>
                </w:p>
                <w:p w:rsidR="00F5560D" w:rsidRPr="00846C8C" w:rsidRDefault="00F5560D" w:rsidP="00AB617D">
                  <w:pPr>
                    <w:jc w:val="center"/>
                    <w:rPr>
                      <w:sz w:val="16"/>
                      <w:szCs w:val="16"/>
                    </w:rPr>
                  </w:pPr>
                  <w:r w:rsidRPr="00846C8C">
                    <w:rPr>
                      <w:sz w:val="16"/>
                      <w:szCs w:val="16"/>
                    </w:rPr>
                    <w:t>120</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lastRenderedPageBreak/>
                    <w:t xml:space="preserve">Не </w:t>
                  </w:r>
                  <w:r w:rsidRPr="00846C8C">
                    <w:rPr>
                      <w:sz w:val="16"/>
                      <w:szCs w:val="16"/>
                    </w:rPr>
                    <w:lastRenderedPageBreak/>
                    <w:t>менее</w:t>
                  </w:r>
                </w:p>
                <w:p w:rsidR="00F5560D" w:rsidRPr="00846C8C" w:rsidRDefault="00F5560D" w:rsidP="00AB617D">
                  <w:pPr>
                    <w:jc w:val="center"/>
                    <w:rPr>
                      <w:sz w:val="16"/>
                      <w:szCs w:val="16"/>
                    </w:rPr>
                  </w:pPr>
                  <w:r w:rsidRPr="00846C8C">
                    <w:rPr>
                      <w:sz w:val="16"/>
                      <w:szCs w:val="16"/>
                    </w:rPr>
                    <w:t>15</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lastRenderedPageBreak/>
                    <w:t xml:space="preserve">Не </w:t>
                  </w:r>
                  <w:r w:rsidRPr="00846C8C">
                    <w:rPr>
                      <w:sz w:val="16"/>
                      <w:szCs w:val="16"/>
                    </w:rPr>
                    <w:lastRenderedPageBreak/>
                    <w:t>менее</w:t>
                  </w:r>
                </w:p>
                <w:p w:rsidR="00F5560D" w:rsidRPr="00846C8C" w:rsidRDefault="00F5560D" w:rsidP="00AB617D">
                  <w:pPr>
                    <w:jc w:val="center"/>
                    <w:rPr>
                      <w:sz w:val="16"/>
                      <w:szCs w:val="16"/>
                    </w:rPr>
                  </w:pPr>
                  <w:r w:rsidRPr="00846C8C">
                    <w:rPr>
                      <w:sz w:val="16"/>
                      <w:szCs w:val="16"/>
                    </w:rPr>
                    <w:t>10</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 xml:space="preserve">Не </w:t>
                  </w:r>
                  <w:r w:rsidRPr="00846C8C">
                    <w:rPr>
                      <w:sz w:val="16"/>
                      <w:szCs w:val="16"/>
                    </w:rPr>
                    <w:lastRenderedPageBreak/>
                    <w:t>менее</w:t>
                  </w:r>
                </w:p>
                <w:p w:rsidR="00F5560D" w:rsidRPr="00846C8C" w:rsidRDefault="00F5560D" w:rsidP="00AB617D">
                  <w:pPr>
                    <w:jc w:val="center"/>
                    <w:rPr>
                      <w:sz w:val="16"/>
                      <w:szCs w:val="16"/>
                    </w:rPr>
                  </w:pPr>
                  <w:r w:rsidRPr="00846C8C">
                    <w:rPr>
                      <w:sz w:val="16"/>
                      <w:szCs w:val="16"/>
                    </w:rPr>
                    <w:t>2</w:t>
                  </w:r>
                </w:p>
              </w:tc>
              <w:tc>
                <w:tcPr>
                  <w:tcW w:w="31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464"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540"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r w:rsidRPr="00846C8C">
                    <w:rPr>
                      <w:sz w:val="16"/>
                      <w:szCs w:val="16"/>
                    </w:rPr>
                    <w:t xml:space="preserve">Не </w:t>
                  </w:r>
                  <w:r w:rsidRPr="00846C8C">
                    <w:rPr>
                      <w:sz w:val="16"/>
                      <w:szCs w:val="16"/>
                    </w:rPr>
                    <w:lastRenderedPageBreak/>
                    <w:t>менее</w:t>
                  </w:r>
                </w:p>
                <w:p w:rsidR="00F5560D" w:rsidRPr="00846C8C" w:rsidRDefault="00F5560D" w:rsidP="00AB617D">
                  <w:pPr>
                    <w:jc w:val="center"/>
                    <w:rPr>
                      <w:sz w:val="16"/>
                      <w:szCs w:val="16"/>
                    </w:rPr>
                  </w:pPr>
                  <w:r w:rsidRPr="00846C8C">
                    <w:rPr>
                      <w:sz w:val="16"/>
                      <w:szCs w:val="16"/>
                    </w:rPr>
                    <w:t>115</w:t>
                  </w:r>
                </w:p>
              </w:tc>
              <w:tc>
                <w:tcPr>
                  <w:tcW w:w="605"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r>
            <w:tr w:rsidR="00F5560D" w:rsidRPr="00846C8C" w:rsidTr="00AB617D">
              <w:trPr>
                <w:jc w:val="center"/>
              </w:trPr>
              <w:tc>
                <w:tcPr>
                  <w:tcW w:w="360" w:type="dxa"/>
                  <w:vMerge/>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98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1 блюдо</w:t>
                  </w:r>
                </w:p>
              </w:tc>
              <w:tc>
                <w:tcPr>
                  <w:tcW w:w="117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Суп гороховый</w:t>
                  </w: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3</w:t>
                  </w:r>
                </w:p>
              </w:tc>
              <w:tc>
                <w:tcPr>
                  <w:tcW w:w="28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0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5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35</w:t>
                  </w: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9"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8</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4</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502"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9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1,5</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73"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120</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5</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2</w:t>
                  </w:r>
                </w:p>
              </w:tc>
              <w:tc>
                <w:tcPr>
                  <w:tcW w:w="31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464"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540"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500</w:t>
                  </w:r>
                </w:p>
              </w:tc>
              <w:tc>
                <w:tcPr>
                  <w:tcW w:w="605"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r>
            <w:tr w:rsidR="00F5560D" w:rsidRPr="00846C8C" w:rsidTr="00AB617D">
              <w:trPr>
                <w:trHeight w:val="605"/>
                <w:jc w:val="center"/>
              </w:trPr>
              <w:tc>
                <w:tcPr>
                  <w:tcW w:w="360" w:type="dxa"/>
                  <w:vMerge/>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98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2 блюдо</w:t>
                  </w:r>
                </w:p>
              </w:tc>
              <w:tc>
                <w:tcPr>
                  <w:tcW w:w="117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Плов из говядины</w:t>
                  </w: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3</w:t>
                  </w:r>
                </w:p>
              </w:tc>
              <w:tc>
                <w:tcPr>
                  <w:tcW w:w="28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75</w:t>
                  </w:r>
                </w:p>
              </w:tc>
              <w:tc>
                <w:tcPr>
                  <w:tcW w:w="42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0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5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125</w:t>
                  </w:r>
                </w:p>
              </w:tc>
              <w:tc>
                <w:tcPr>
                  <w:tcW w:w="439"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5</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4</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502"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9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1,5</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73"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15</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1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464"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540"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391</w:t>
                  </w:r>
                </w:p>
              </w:tc>
              <w:tc>
                <w:tcPr>
                  <w:tcW w:w="605"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70</w:t>
                  </w:r>
                </w:p>
              </w:tc>
            </w:tr>
            <w:tr w:rsidR="00F5560D" w:rsidRPr="00846C8C" w:rsidTr="00AB617D">
              <w:trPr>
                <w:jc w:val="center"/>
              </w:trPr>
              <w:tc>
                <w:tcPr>
                  <w:tcW w:w="360" w:type="dxa"/>
                  <w:vMerge/>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98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3 блюдо</w:t>
                  </w:r>
                </w:p>
              </w:tc>
              <w:tc>
                <w:tcPr>
                  <w:tcW w:w="117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Сок</w:t>
                  </w:r>
                  <w:proofErr w:type="gramStart"/>
                  <w:r w:rsidRPr="00846C8C">
                    <w:rPr>
                      <w:sz w:val="16"/>
                      <w:szCs w:val="16"/>
                    </w:rPr>
                    <w:t>.</w:t>
                  </w:r>
                  <w:proofErr w:type="gramEnd"/>
                  <w:r w:rsidRPr="00846C8C">
                    <w:rPr>
                      <w:sz w:val="16"/>
                      <w:szCs w:val="16"/>
                    </w:rPr>
                    <w:t xml:space="preserve"> </w:t>
                  </w:r>
                  <w:proofErr w:type="gramStart"/>
                  <w:r w:rsidRPr="00846C8C">
                    <w:rPr>
                      <w:sz w:val="16"/>
                      <w:szCs w:val="16"/>
                    </w:rPr>
                    <w:t>х</w:t>
                  </w:r>
                  <w:proofErr w:type="gramEnd"/>
                  <w:r w:rsidRPr="00846C8C">
                    <w:rPr>
                      <w:sz w:val="16"/>
                      <w:szCs w:val="16"/>
                    </w:rPr>
                    <w:t>леб</w:t>
                  </w: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100</w:t>
                  </w:r>
                </w:p>
              </w:tc>
              <w:tc>
                <w:tcPr>
                  <w:tcW w:w="44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120</w:t>
                  </w:r>
                </w:p>
              </w:tc>
              <w:tc>
                <w:tcPr>
                  <w:tcW w:w="43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28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0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5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9"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502"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9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200</w:t>
                  </w: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73"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1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464"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540"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605"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r>
            <w:tr w:rsidR="00F5560D" w:rsidRPr="00846C8C" w:rsidTr="00AB617D">
              <w:trPr>
                <w:trHeight w:val="581"/>
                <w:jc w:val="center"/>
              </w:trPr>
              <w:tc>
                <w:tcPr>
                  <w:tcW w:w="360" w:type="dxa"/>
                  <w:vMerge w:val="restart"/>
                  <w:tcBorders>
                    <w:top w:val="single" w:sz="4" w:space="0" w:color="auto"/>
                    <w:left w:val="single" w:sz="4" w:space="0" w:color="auto"/>
                    <w:bottom w:val="single" w:sz="4" w:space="0" w:color="auto"/>
                    <w:right w:val="single" w:sz="4" w:space="0" w:color="auto"/>
                  </w:tcBorders>
                  <w:textDirection w:val="btLr"/>
                  <w:vAlign w:val="center"/>
                </w:tcPr>
                <w:p w:rsidR="00F5560D" w:rsidRPr="00846C8C" w:rsidRDefault="00F5560D" w:rsidP="00AB617D">
                  <w:pPr>
                    <w:jc w:val="center"/>
                    <w:rPr>
                      <w:sz w:val="16"/>
                      <w:szCs w:val="16"/>
                    </w:rPr>
                  </w:pPr>
                  <w:r w:rsidRPr="00846C8C">
                    <w:rPr>
                      <w:sz w:val="16"/>
                      <w:szCs w:val="16"/>
                    </w:rPr>
                    <w:t>ужин</w:t>
                  </w:r>
                </w:p>
              </w:tc>
              <w:tc>
                <w:tcPr>
                  <w:tcW w:w="2160"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Котлеты рыбные с картофельным пюре соусом и свеклой</w:t>
                  </w: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30</w:t>
                  </w:r>
                </w:p>
              </w:tc>
              <w:tc>
                <w:tcPr>
                  <w:tcW w:w="43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4</w:t>
                  </w:r>
                </w:p>
              </w:tc>
              <w:tc>
                <w:tcPr>
                  <w:tcW w:w="28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0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5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9"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120</w:t>
                  </w:r>
                </w:p>
              </w:tc>
              <w:tc>
                <w:tcPr>
                  <w:tcW w:w="446"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7</w:t>
                  </w:r>
                </w:p>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502"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9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1,5</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73"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340</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5</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35</w:t>
                  </w:r>
                </w:p>
              </w:tc>
              <w:tc>
                <w:tcPr>
                  <w:tcW w:w="44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3</w:t>
                  </w:r>
                </w:p>
              </w:tc>
              <w:tc>
                <w:tcPr>
                  <w:tcW w:w="31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464"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540"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422</w:t>
                  </w:r>
                </w:p>
              </w:tc>
              <w:tc>
                <w:tcPr>
                  <w:tcW w:w="605"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78</w:t>
                  </w:r>
                </w:p>
              </w:tc>
            </w:tr>
            <w:tr w:rsidR="00F5560D" w:rsidRPr="00846C8C" w:rsidTr="00AB617D">
              <w:trPr>
                <w:trHeight w:val="636"/>
                <w:jc w:val="center"/>
              </w:trPr>
              <w:tc>
                <w:tcPr>
                  <w:tcW w:w="360" w:type="dxa"/>
                  <w:vMerge/>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2160"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Хлеб, чай, масло, сахар, булочка, молоко</w:t>
                  </w: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100</w:t>
                  </w:r>
                </w:p>
              </w:tc>
              <w:tc>
                <w:tcPr>
                  <w:tcW w:w="44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100</w:t>
                  </w:r>
                </w:p>
              </w:tc>
              <w:tc>
                <w:tcPr>
                  <w:tcW w:w="43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37</w:t>
                  </w:r>
                </w:p>
              </w:tc>
              <w:tc>
                <w:tcPr>
                  <w:tcW w:w="28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0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5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9"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6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w:t>
                  </w:r>
                </w:p>
                <w:p w:rsidR="00F5560D" w:rsidRPr="00846C8C" w:rsidRDefault="00F5560D" w:rsidP="00AB617D">
                  <w:pPr>
                    <w:jc w:val="center"/>
                    <w:rPr>
                      <w:sz w:val="16"/>
                      <w:szCs w:val="16"/>
                    </w:rPr>
                  </w:pPr>
                  <w:r w:rsidRPr="00846C8C">
                    <w:rPr>
                      <w:sz w:val="16"/>
                      <w:szCs w:val="16"/>
                    </w:rPr>
                    <w:t>25</w:t>
                  </w:r>
                </w:p>
              </w:tc>
              <w:tc>
                <w:tcPr>
                  <w:tcW w:w="502"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w:t>
                  </w:r>
                </w:p>
              </w:tc>
              <w:tc>
                <w:tcPr>
                  <w:tcW w:w="49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73"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1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464"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130</w:t>
                  </w:r>
                </w:p>
              </w:tc>
              <w:tc>
                <w:tcPr>
                  <w:tcW w:w="540"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605"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r>
            <w:tr w:rsidR="00F5560D" w:rsidRPr="00846C8C" w:rsidTr="00AB617D">
              <w:trPr>
                <w:jc w:val="center"/>
              </w:trPr>
              <w:tc>
                <w:tcPr>
                  <w:tcW w:w="2520" w:type="dxa"/>
                  <w:gridSpan w:val="3"/>
                  <w:tcBorders>
                    <w:top w:val="single" w:sz="4" w:space="0" w:color="auto"/>
                    <w:left w:val="single" w:sz="4" w:space="0" w:color="auto"/>
                    <w:bottom w:val="single" w:sz="4" w:space="0" w:color="auto"/>
                    <w:right w:val="single" w:sz="4" w:space="0" w:color="auto"/>
                  </w:tcBorders>
                  <w:vAlign w:val="center"/>
                </w:tcPr>
                <w:p w:rsidR="00F5560D" w:rsidRPr="00A76325" w:rsidRDefault="00F5560D" w:rsidP="00AB617D">
                  <w:pPr>
                    <w:jc w:val="center"/>
                    <w:rPr>
                      <w:sz w:val="16"/>
                      <w:szCs w:val="16"/>
                    </w:rPr>
                  </w:pPr>
                  <w:r w:rsidRPr="00A76325">
                    <w:rPr>
                      <w:sz w:val="16"/>
                      <w:szCs w:val="16"/>
                    </w:rPr>
                    <w:t>Итого за день</w:t>
                  </w: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A76325" w:rsidRDefault="00F5560D" w:rsidP="00AB617D">
                  <w:pPr>
                    <w:jc w:val="center"/>
                    <w:rPr>
                      <w:sz w:val="16"/>
                      <w:szCs w:val="16"/>
                    </w:rPr>
                  </w:pPr>
                  <w:r w:rsidRPr="00A76325">
                    <w:rPr>
                      <w:sz w:val="16"/>
                      <w:szCs w:val="16"/>
                    </w:rPr>
                    <w:t>Не менее</w:t>
                  </w:r>
                </w:p>
                <w:p w:rsidR="00F5560D" w:rsidRPr="00A76325" w:rsidRDefault="00F5560D" w:rsidP="00AB617D">
                  <w:pPr>
                    <w:jc w:val="center"/>
                    <w:rPr>
                      <w:sz w:val="16"/>
                      <w:szCs w:val="16"/>
                    </w:rPr>
                  </w:pPr>
                  <w:r w:rsidRPr="00A76325">
                    <w:rPr>
                      <w:sz w:val="16"/>
                      <w:szCs w:val="16"/>
                    </w:rPr>
                    <w:t>300</w:t>
                  </w:r>
                </w:p>
              </w:tc>
              <w:tc>
                <w:tcPr>
                  <w:tcW w:w="440" w:type="dxa"/>
                  <w:tcBorders>
                    <w:top w:val="single" w:sz="4" w:space="0" w:color="auto"/>
                    <w:left w:val="single" w:sz="4" w:space="0" w:color="auto"/>
                    <w:bottom w:val="single" w:sz="4" w:space="0" w:color="auto"/>
                    <w:right w:val="single" w:sz="4" w:space="0" w:color="auto"/>
                  </w:tcBorders>
                  <w:vAlign w:val="center"/>
                </w:tcPr>
                <w:p w:rsidR="00F5560D" w:rsidRPr="00A76325" w:rsidRDefault="00F5560D" w:rsidP="00AB617D">
                  <w:pPr>
                    <w:jc w:val="center"/>
                    <w:rPr>
                      <w:sz w:val="16"/>
                      <w:szCs w:val="16"/>
                    </w:rPr>
                  </w:pPr>
                  <w:r w:rsidRPr="00A76325">
                    <w:rPr>
                      <w:sz w:val="16"/>
                      <w:szCs w:val="16"/>
                    </w:rPr>
                    <w:t>Не менее</w:t>
                  </w:r>
                </w:p>
                <w:p w:rsidR="00F5560D" w:rsidRPr="00A76325" w:rsidRDefault="00F5560D" w:rsidP="00AB617D">
                  <w:pPr>
                    <w:jc w:val="center"/>
                    <w:rPr>
                      <w:sz w:val="16"/>
                      <w:szCs w:val="16"/>
                    </w:rPr>
                  </w:pPr>
                  <w:r w:rsidRPr="00A76325">
                    <w:rPr>
                      <w:sz w:val="16"/>
                      <w:szCs w:val="16"/>
                    </w:rPr>
                    <w:t>350</w:t>
                  </w:r>
                </w:p>
              </w:tc>
              <w:tc>
                <w:tcPr>
                  <w:tcW w:w="431" w:type="dxa"/>
                  <w:tcBorders>
                    <w:top w:val="single" w:sz="4" w:space="0" w:color="auto"/>
                    <w:left w:val="single" w:sz="4" w:space="0" w:color="auto"/>
                    <w:bottom w:val="single" w:sz="4" w:space="0" w:color="auto"/>
                    <w:right w:val="single" w:sz="4" w:space="0" w:color="auto"/>
                  </w:tcBorders>
                  <w:vAlign w:val="center"/>
                </w:tcPr>
                <w:p w:rsidR="00F5560D" w:rsidRPr="00A76325" w:rsidRDefault="00F5560D" w:rsidP="00AB617D">
                  <w:pPr>
                    <w:jc w:val="center"/>
                    <w:rPr>
                      <w:sz w:val="16"/>
                      <w:szCs w:val="16"/>
                    </w:rPr>
                  </w:pPr>
                  <w:r w:rsidRPr="00A76325">
                    <w:rPr>
                      <w:sz w:val="16"/>
                      <w:szCs w:val="16"/>
                    </w:rPr>
                    <w:t>Не менее</w:t>
                  </w:r>
                </w:p>
                <w:p w:rsidR="00F5560D" w:rsidRPr="00A76325" w:rsidRDefault="00F5560D" w:rsidP="00AB617D">
                  <w:pPr>
                    <w:jc w:val="center"/>
                    <w:rPr>
                      <w:sz w:val="16"/>
                      <w:szCs w:val="16"/>
                    </w:rPr>
                  </w:pPr>
                  <w:r w:rsidRPr="00A76325">
                    <w:rPr>
                      <w:sz w:val="16"/>
                      <w:szCs w:val="16"/>
                    </w:rPr>
                    <w:t>50</w:t>
                  </w:r>
                </w:p>
              </w:tc>
              <w:tc>
                <w:tcPr>
                  <w:tcW w:w="284" w:type="dxa"/>
                  <w:tcBorders>
                    <w:top w:val="single" w:sz="4" w:space="0" w:color="auto"/>
                    <w:left w:val="single" w:sz="4" w:space="0" w:color="auto"/>
                    <w:bottom w:val="single" w:sz="4" w:space="0" w:color="auto"/>
                    <w:right w:val="single" w:sz="4" w:space="0" w:color="auto"/>
                  </w:tcBorders>
                  <w:vAlign w:val="center"/>
                </w:tcPr>
                <w:p w:rsidR="00F5560D" w:rsidRPr="00A76325" w:rsidRDefault="00F5560D" w:rsidP="00AB617D">
                  <w:pPr>
                    <w:jc w:val="center"/>
                    <w:rPr>
                      <w:sz w:val="16"/>
                      <w:szCs w:val="16"/>
                    </w:rPr>
                  </w:pPr>
                  <w:r w:rsidRPr="00A76325">
                    <w:rPr>
                      <w:sz w:val="16"/>
                      <w:szCs w:val="16"/>
                    </w:rPr>
                    <w:t>Не менее</w:t>
                  </w:r>
                </w:p>
                <w:p w:rsidR="00F5560D" w:rsidRPr="00A76325" w:rsidRDefault="00F5560D" w:rsidP="00AB617D">
                  <w:pPr>
                    <w:jc w:val="center"/>
                    <w:rPr>
                      <w:sz w:val="16"/>
                      <w:szCs w:val="16"/>
                    </w:rPr>
                  </w:pPr>
                  <w:r w:rsidRPr="00A76325">
                    <w:rPr>
                      <w:sz w:val="16"/>
                      <w:szCs w:val="16"/>
                    </w:rPr>
                    <w:t>75</w:t>
                  </w:r>
                </w:p>
              </w:tc>
              <w:tc>
                <w:tcPr>
                  <w:tcW w:w="425" w:type="dxa"/>
                  <w:tcBorders>
                    <w:top w:val="single" w:sz="4" w:space="0" w:color="auto"/>
                    <w:left w:val="single" w:sz="4" w:space="0" w:color="auto"/>
                    <w:bottom w:val="single" w:sz="4" w:space="0" w:color="auto"/>
                    <w:right w:val="single" w:sz="4" w:space="0" w:color="auto"/>
                  </w:tcBorders>
                  <w:vAlign w:val="center"/>
                </w:tcPr>
                <w:p w:rsidR="00F5560D" w:rsidRPr="00A76325" w:rsidRDefault="00F5560D" w:rsidP="00AB617D">
                  <w:pPr>
                    <w:jc w:val="center"/>
                    <w:rPr>
                      <w:sz w:val="16"/>
                      <w:szCs w:val="16"/>
                    </w:rPr>
                  </w:pPr>
                  <w:r w:rsidRPr="00A76325">
                    <w:rPr>
                      <w:sz w:val="16"/>
                      <w:szCs w:val="16"/>
                    </w:rPr>
                    <w:t>Не менее</w:t>
                  </w:r>
                </w:p>
                <w:p w:rsidR="00F5560D" w:rsidRPr="00A76325" w:rsidRDefault="00F5560D" w:rsidP="00AB617D">
                  <w:pPr>
                    <w:jc w:val="center"/>
                    <w:rPr>
                      <w:sz w:val="16"/>
                      <w:szCs w:val="16"/>
                    </w:rPr>
                  </w:pPr>
                  <w:r w:rsidRPr="00A76325">
                    <w:rPr>
                      <w:sz w:val="16"/>
                      <w:szCs w:val="16"/>
                    </w:rPr>
                    <w:t>75</w:t>
                  </w:r>
                </w:p>
              </w:tc>
              <w:tc>
                <w:tcPr>
                  <w:tcW w:w="306" w:type="dxa"/>
                  <w:tcBorders>
                    <w:top w:val="single" w:sz="4" w:space="0" w:color="auto"/>
                    <w:left w:val="single" w:sz="4" w:space="0" w:color="auto"/>
                    <w:bottom w:val="single" w:sz="4" w:space="0" w:color="auto"/>
                    <w:right w:val="single" w:sz="4" w:space="0" w:color="auto"/>
                  </w:tcBorders>
                  <w:vAlign w:val="center"/>
                </w:tcPr>
                <w:p w:rsidR="00F5560D" w:rsidRPr="00A76325" w:rsidRDefault="00F5560D" w:rsidP="00AB617D">
                  <w:pPr>
                    <w:jc w:val="center"/>
                    <w:rPr>
                      <w:sz w:val="16"/>
                      <w:szCs w:val="16"/>
                    </w:rPr>
                  </w:pPr>
                </w:p>
              </w:tc>
              <w:tc>
                <w:tcPr>
                  <w:tcW w:w="454" w:type="dxa"/>
                  <w:tcBorders>
                    <w:top w:val="single" w:sz="4" w:space="0" w:color="auto"/>
                    <w:left w:val="single" w:sz="4" w:space="0" w:color="auto"/>
                    <w:bottom w:val="single" w:sz="4" w:space="0" w:color="auto"/>
                    <w:right w:val="single" w:sz="4" w:space="0" w:color="auto"/>
                  </w:tcBorders>
                  <w:vAlign w:val="center"/>
                </w:tcPr>
                <w:p w:rsidR="00F5560D" w:rsidRPr="00A76325" w:rsidRDefault="00F5560D" w:rsidP="00AB617D">
                  <w:pPr>
                    <w:jc w:val="center"/>
                    <w:rPr>
                      <w:sz w:val="16"/>
                      <w:szCs w:val="16"/>
                    </w:rPr>
                  </w:pPr>
                  <w:r w:rsidRPr="00A76325">
                    <w:rPr>
                      <w:sz w:val="16"/>
                      <w:szCs w:val="16"/>
                    </w:rPr>
                    <w:t>Не менее</w:t>
                  </w:r>
                </w:p>
                <w:p w:rsidR="00F5560D" w:rsidRPr="00A76325" w:rsidRDefault="00F5560D" w:rsidP="00AB617D">
                  <w:pPr>
                    <w:jc w:val="center"/>
                    <w:rPr>
                      <w:sz w:val="16"/>
                      <w:szCs w:val="16"/>
                    </w:rPr>
                  </w:pPr>
                  <w:r w:rsidRPr="00A76325">
                    <w:rPr>
                      <w:sz w:val="16"/>
                      <w:szCs w:val="16"/>
                    </w:rPr>
                    <w:t>35</w:t>
                  </w: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A76325" w:rsidRDefault="00F5560D" w:rsidP="00AB617D">
                  <w:pPr>
                    <w:jc w:val="center"/>
                    <w:rPr>
                      <w:sz w:val="16"/>
                      <w:szCs w:val="16"/>
                    </w:rPr>
                  </w:pPr>
                  <w:r w:rsidRPr="00A76325">
                    <w:rPr>
                      <w:sz w:val="16"/>
                      <w:szCs w:val="16"/>
                    </w:rPr>
                    <w:t>Не менее</w:t>
                  </w:r>
                </w:p>
                <w:p w:rsidR="00F5560D" w:rsidRPr="00A76325" w:rsidRDefault="00F5560D" w:rsidP="00AB617D">
                  <w:pPr>
                    <w:jc w:val="center"/>
                    <w:rPr>
                      <w:sz w:val="16"/>
                      <w:szCs w:val="16"/>
                    </w:rPr>
                  </w:pPr>
                  <w:r w:rsidRPr="00A76325">
                    <w:rPr>
                      <w:sz w:val="16"/>
                      <w:szCs w:val="16"/>
                    </w:rPr>
                    <w:t>125</w:t>
                  </w:r>
                </w:p>
              </w:tc>
              <w:tc>
                <w:tcPr>
                  <w:tcW w:w="439" w:type="dxa"/>
                  <w:tcBorders>
                    <w:top w:val="single" w:sz="4" w:space="0" w:color="auto"/>
                    <w:left w:val="single" w:sz="4" w:space="0" w:color="auto"/>
                    <w:bottom w:val="single" w:sz="4" w:space="0" w:color="auto"/>
                    <w:right w:val="single" w:sz="4" w:space="0" w:color="auto"/>
                  </w:tcBorders>
                  <w:vAlign w:val="center"/>
                </w:tcPr>
                <w:p w:rsidR="00F5560D" w:rsidRPr="00A76325" w:rsidRDefault="00F5560D" w:rsidP="00AB617D">
                  <w:pPr>
                    <w:jc w:val="center"/>
                    <w:rPr>
                      <w:sz w:val="16"/>
                      <w:szCs w:val="16"/>
                    </w:rPr>
                  </w:pPr>
                  <w:r w:rsidRPr="00A76325">
                    <w:rPr>
                      <w:sz w:val="16"/>
                      <w:szCs w:val="16"/>
                    </w:rPr>
                    <w:t>Не менее</w:t>
                  </w:r>
                </w:p>
                <w:p w:rsidR="00F5560D" w:rsidRPr="00A76325" w:rsidRDefault="00F5560D" w:rsidP="00AB617D">
                  <w:pPr>
                    <w:jc w:val="center"/>
                    <w:rPr>
                      <w:sz w:val="16"/>
                      <w:szCs w:val="16"/>
                    </w:rPr>
                  </w:pPr>
                  <w:r w:rsidRPr="00A76325">
                    <w:rPr>
                      <w:sz w:val="16"/>
                      <w:szCs w:val="16"/>
                    </w:rPr>
                    <w:t>125</w:t>
                  </w:r>
                </w:p>
              </w:tc>
              <w:tc>
                <w:tcPr>
                  <w:tcW w:w="461" w:type="dxa"/>
                  <w:tcBorders>
                    <w:top w:val="single" w:sz="4" w:space="0" w:color="auto"/>
                    <w:left w:val="single" w:sz="4" w:space="0" w:color="auto"/>
                    <w:bottom w:val="single" w:sz="4" w:space="0" w:color="auto"/>
                    <w:right w:val="single" w:sz="4" w:space="0" w:color="auto"/>
                  </w:tcBorders>
                  <w:vAlign w:val="center"/>
                </w:tcPr>
                <w:p w:rsidR="00F5560D" w:rsidRPr="00A76325" w:rsidRDefault="00F5560D" w:rsidP="00AB617D">
                  <w:pPr>
                    <w:jc w:val="center"/>
                    <w:rPr>
                      <w:sz w:val="16"/>
                      <w:szCs w:val="16"/>
                    </w:rPr>
                  </w:pPr>
                  <w:r w:rsidRPr="00A76325">
                    <w:rPr>
                      <w:sz w:val="16"/>
                      <w:szCs w:val="16"/>
                    </w:rPr>
                    <w:t>Не менее</w:t>
                  </w:r>
                </w:p>
                <w:p w:rsidR="00F5560D" w:rsidRPr="00A76325" w:rsidRDefault="00F5560D" w:rsidP="00AB617D">
                  <w:pPr>
                    <w:jc w:val="center"/>
                    <w:rPr>
                      <w:sz w:val="16"/>
                      <w:szCs w:val="16"/>
                    </w:rPr>
                  </w:pPr>
                  <w:r w:rsidRPr="00A76325">
                    <w:rPr>
                      <w:sz w:val="16"/>
                      <w:szCs w:val="16"/>
                    </w:rPr>
                    <w:t>120</w:t>
                  </w:r>
                </w:p>
              </w:tc>
              <w:tc>
                <w:tcPr>
                  <w:tcW w:w="446" w:type="dxa"/>
                  <w:gridSpan w:val="2"/>
                  <w:tcBorders>
                    <w:top w:val="single" w:sz="4" w:space="0" w:color="auto"/>
                    <w:left w:val="single" w:sz="4" w:space="0" w:color="auto"/>
                    <w:bottom w:val="single" w:sz="4" w:space="0" w:color="auto"/>
                    <w:right w:val="single" w:sz="4" w:space="0" w:color="auto"/>
                  </w:tcBorders>
                  <w:vAlign w:val="center"/>
                </w:tcPr>
                <w:p w:rsidR="00F5560D" w:rsidRPr="00A76325" w:rsidRDefault="00F5560D" w:rsidP="00AB617D">
                  <w:pPr>
                    <w:jc w:val="center"/>
                    <w:rPr>
                      <w:sz w:val="16"/>
                      <w:szCs w:val="16"/>
                    </w:rPr>
                  </w:pPr>
                  <w:r w:rsidRPr="00A76325">
                    <w:rPr>
                      <w:sz w:val="16"/>
                      <w:szCs w:val="16"/>
                    </w:rPr>
                    <w:t>Не менее</w:t>
                  </w:r>
                </w:p>
                <w:p w:rsidR="00F5560D" w:rsidRPr="00A76325" w:rsidRDefault="00F5560D" w:rsidP="00AB617D">
                  <w:pPr>
                    <w:jc w:val="center"/>
                    <w:rPr>
                      <w:sz w:val="16"/>
                      <w:szCs w:val="16"/>
                    </w:rPr>
                  </w:pPr>
                  <w:r w:rsidRPr="00A76325">
                    <w:rPr>
                      <w:sz w:val="16"/>
                      <w:szCs w:val="16"/>
                    </w:rPr>
                    <w:t>45</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A76325" w:rsidRDefault="00F5560D" w:rsidP="00AB617D">
                  <w:pPr>
                    <w:jc w:val="center"/>
                    <w:rPr>
                      <w:sz w:val="16"/>
                      <w:szCs w:val="16"/>
                    </w:rPr>
                  </w:pPr>
                  <w:r w:rsidRPr="00A76325">
                    <w:rPr>
                      <w:sz w:val="16"/>
                      <w:szCs w:val="16"/>
                    </w:rPr>
                    <w:t>Не менее</w:t>
                  </w:r>
                </w:p>
                <w:p w:rsidR="00F5560D" w:rsidRPr="00A76325" w:rsidRDefault="00F5560D" w:rsidP="00AB617D">
                  <w:pPr>
                    <w:jc w:val="center"/>
                    <w:rPr>
                      <w:sz w:val="16"/>
                      <w:szCs w:val="16"/>
                    </w:rPr>
                  </w:pPr>
                  <w:r w:rsidRPr="00A76325">
                    <w:rPr>
                      <w:sz w:val="16"/>
                      <w:szCs w:val="16"/>
                    </w:rPr>
                    <w:t>30</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A76325" w:rsidRDefault="00F5560D" w:rsidP="00AB617D">
                  <w:pPr>
                    <w:jc w:val="center"/>
                    <w:rPr>
                      <w:sz w:val="16"/>
                      <w:szCs w:val="16"/>
                    </w:rPr>
                  </w:pPr>
                  <w:r w:rsidRPr="00A76325">
                    <w:rPr>
                      <w:sz w:val="16"/>
                      <w:szCs w:val="16"/>
                    </w:rPr>
                    <w:t>Не менее</w:t>
                  </w:r>
                </w:p>
                <w:p w:rsidR="00F5560D" w:rsidRPr="00A76325" w:rsidRDefault="00F5560D" w:rsidP="00AB617D">
                  <w:pPr>
                    <w:jc w:val="center"/>
                    <w:rPr>
                      <w:sz w:val="16"/>
                      <w:szCs w:val="16"/>
                    </w:rPr>
                  </w:pPr>
                  <w:r w:rsidRPr="00A76325">
                    <w:rPr>
                      <w:sz w:val="16"/>
                      <w:szCs w:val="16"/>
                    </w:rPr>
                    <w:t>65</w:t>
                  </w:r>
                </w:p>
              </w:tc>
              <w:tc>
                <w:tcPr>
                  <w:tcW w:w="502" w:type="dxa"/>
                  <w:tcBorders>
                    <w:top w:val="single" w:sz="4" w:space="0" w:color="auto"/>
                    <w:left w:val="single" w:sz="4" w:space="0" w:color="auto"/>
                    <w:bottom w:val="single" w:sz="4" w:space="0" w:color="auto"/>
                    <w:right w:val="single" w:sz="4" w:space="0" w:color="auto"/>
                  </w:tcBorders>
                  <w:vAlign w:val="center"/>
                </w:tcPr>
                <w:p w:rsidR="00F5560D" w:rsidRPr="00A76325" w:rsidRDefault="00F5560D" w:rsidP="00AB617D">
                  <w:pPr>
                    <w:jc w:val="center"/>
                    <w:rPr>
                      <w:sz w:val="16"/>
                      <w:szCs w:val="16"/>
                    </w:rPr>
                  </w:pPr>
                  <w:r w:rsidRPr="00A76325">
                    <w:rPr>
                      <w:sz w:val="16"/>
                      <w:szCs w:val="16"/>
                    </w:rPr>
                    <w:t>Не менее</w:t>
                  </w:r>
                </w:p>
                <w:p w:rsidR="00F5560D" w:rsidRPr="00A76325" w:rsidRDefault="00F5560D" w:rsidP="00AB617D">
                  <w:pPr>
                    <w:jc w:val="center"/>
                    <w:rPr>
                      <w:sz w:val="16"/>
                      <w:szCs w:val="16"/>
                    </w:rPr>
                  </w:pPr>
                  <w:r w:rsidRPr="00A76325">
                    <w:rPr>
                      <w:sz w:val="16"/>
                      <w:szCs w:val="16"/>
                    </w:rPr>
                    <w:t>1,5/1</w:t>
                  </w:r>
                </w:p>
              </w:tc>
              <w:tc>
                <w:tcPr>
                  <w:tcW w:w="495" w:type="dxa"/>
                  <w:tcBorders>
                    <w:top w:val="single" w:sz="4" w:space="0" w:color="auto"/>
                    <w:left w:val="single" w:sz="4" w:space="0" w:color="auto"/>
                    <w:bottom w:val="single" w:sz="4" w:space="0" w:color="auto"/>
                    <w:right w:val="single" w:sz="4" w:space="0" w:color="auto"/>
                  </w:tcBorders>
                  <w:vAlign w:val="center"/>
                </w:tcPr>
                <w:p w:rsidR="00F5560D" w:rsidRPr="00A76325" w:rsidRDefault="00F5560D" w:rsidP="00AB617D">
                  <w:pPr>
                    <w:jc w:val="center"/>
                    <w:rPr>
                      <w:sz w:val="16"/>
                      <w:szCs w:val="16"/>
                    </w:rPr>
                  </w:pPr>
                  <w:r w:rsidRPr="00A76325">
                    <w:rPr>
                      <w:sz w:val="16"/>
                      <w:szCs w:val="16"/>
                    </w:rPr>
                    <w:t>Не менее</w:t>
                  </w:r>
                </w:p>
                <w:p w:rsidR="00F5560D" w:rsidRPr="00A76325" w:rsidRDefault="00F5560D" w:rsidP="00AB617D">
                  <w:pPr>
                    <w:jc w:val="center"/>
                    <w:rPr>
                      <w:sz w:val="16"/>
                      <w:szCs w:val="16"/>
                    </w:rPr>
                  </w:pPr>
                  <w:r w:rsidRPr="00A76325">
                    <w:rPr>
                      <w:sz w:val="16"/>
                      <w:szCs w:val="16"/>
                    </w:rPr>
                    <w:t>200</w:t>
                  </w: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A76325" w:rsidRDefault="00F5560D" w:rsidP="00AB617D">
                  <w:pPr>
                    <w:jc w:val="center"/>
                    <w:rPr>
                      <w:sz w:val="16"/>
                      <w:szCs w:val="16"/>
                    </w:rPr>
                  </w:pPr>
                  <w:r w:rsidRPr="00A76325">
                    <w:rPr>
                      <w:sz w:val="16"/>
                      <w:szCs w:val="16"/>
                    </w:rPr>
                    <w:t>Не менее</w:t>
                  </w:r>
                </w:p>
                <w:p w:rsidR="00F5560D" w:rsidRPr="00A76325" w:rsidRDefault="00F5560D" w:rsidP="00AB617D">
                  <w:pPr>
                    <w:jc w:val="center"/>
                    <w:rPr>
                      <w:sz w:val="16"/>
                      <w:szCs w:val="16"/>
                    </w:rPr>
                  </w:pPr>
                  <w:r w:rsidRPr="00A76325">
                    <w:rPr>
                      <w:sz w:val="16"/>
                      <w:szCs w:val="16"/>
                    </w:rPr>
                    <w:t>20</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A76325" w:rsidRDefault="00F5560D" w:rsidP="00AB617D">
                  <w:pPr>
                    <w:jc w:val="center"/>
                    <w:rPr>
                      <w:sz w:val="16"/>
                      <w:szCs w:val="16"/>
                    </w:rPr>
                  </w:pPr>
                  <w:r w:rsidRPr="00A76325">
                    <w:rPr>
                      <w:sz w:val="16"/>
                      <w:szCs w:val="16"/>
                    </w:rPr>
                    <w:t>Не менее</w:t>
                  </w:r>
                </w:p>
                <w:p w:rsidR="00F5560D" w:rsidRPr="00A76325" w:rsidRDefault="00F5560D" w:rsidP="00AB617D">
                  <w:pPr>
                    <w:jc w:val="center"/>
                    <w:rPr>
                      <w:sz w:val="16"/>
                      <w:szCs w:val="16"/>
                    </w:rPr>
                  </w:pPr>
                  <w:r w:rsidRPr="00A76325">
                    <w:rPr>
                      <w:sz w:val="16"/>
                      <w:szCs w:val="16"/>
                    </w:rPr>
                    <w:t>6</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A76325" w:rsidRDefault="00F5560D" w:rsidP="00AB617D">
                  <w:pPr>
                    <w:jc w:val="center"/>
                    <w:rPr>
                      <w:sz w:val="16"/>
                      <w:szCs w:val="16"/>
                    </w:rPr>
                  </w:pPr>
                  <w:r w:rsidRPr="00A76325">
                    <w:rPr>
                      <w:sz w:val="16"/>
                      <w:szCs w:val="16"/>
                    </w:rPr>
                    <w:t>Не менее</w:t>
                  </w:r>
                </w:p>
                <w:p w:rsidR="00F5560D" w:rsidRPr="00A76325" w:rsidRDefault="00F5560D" w:rsidP="00AB617D">
                  <w:pPr>
                    <w:jc w:val="center"/>
                    <w:rPr>
                      <w:sz w:val="16"/>
                      <w:szCs w:val="16"/>
                    </w:rPr>
                  </w:pPr>
                  <w:r w:rsidRPr="00A76325">
                    <w:rPr>
                      <w:sz w:val="16"/>
                      <w:szCs w:val="16"/>
                    </w:rPr>
                    <w:t>0.2</w:t>
                  </w:r>
                </w:p>
              </w:tc>
              <w:tc>
                <w:tcPr>
                  <w:tcW w:w="373" w:type="dxa"/>
                  <w:tcBorders>
                    <w:top w:val="single" w:sz="4" w:space="0" w:color="auto"/>
                    <w:left w:val="single" w:sz="4" w:space="0" w:color="auto"/>
                    <w:bottom w:val="single" w:sz="4" w:space="0" w:color="auto"/>
                    <w:right w:val="single" w:sz="4" w:space="0" w:color="auto"/>
                  </w:tcBorders>
                  <w:vAlign w:val="center"/>
                </w:tcPr>
                <w:p w:rsidR="00F5560D" w:rsidRPr="00A76325" w:rsidRDefault="00F5560D" w:rsidP="00AB617D">
                  <w:pPr>
                    <w:jc w:val="center"/>
                    <w:rPr>
                      <w:sz w:val="16"/>
                      <w:szCs w:val="16"/>
                    </w:rPr>
                  </w:pPr>
                  <w:r w:rsidRPr="00A76325">
                    <w:rPr>
                      <w:sz w:val="16"/>
                      <w:szCs w:val="16"/>
                    </w:rPr>
                    <w:t>Не менее</w:t>
                  </w:r>
                </w:p>
                <w:p w:rsidR="00F5560D" w:rsidRPr="00A76325" w:rsidRDefault="00F5560D" w:rsidP="00AB617D">
                  <w:pPr>
                    <w:jc w:val="center"/>
                    <w:rPr>
                      <w:sz w:val="16"/>
                      <w:szCs w:val="16"/>
                    </w:rPr>
                  </w:pPr>
                  <w:r w:rsidRPr="00A76325">
                    <w:rPr>
                      <w:sz w:val="16"/>
                      <w:szCs w:val="16"/>
                    </w:rPr>
                    <w:t>0.3</w:t>
                  </w: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A76325" w:rsidRDefault="00F5560D" w:rsidP="00AB617D">
                  <w:pPr>
                    <w:jc w:val="center"/>
                    <w:rPr>
                      <w:sz w:val="16"/>
                      <w:szCs w:val="16"/>
                    </w:rPr>
                  </w:pPr>
                  <w:r w:rsidRPr="00A76325">
                    <w:rPr>
                      <w:sz w:val="16"/>
                      <w:szCs w:val="16"/>
                    </w:rPr>
                    <w:t>Не менее</w:t>
                  </w:r>
                </w:p>
                <w:p w:rsidR="00F5560D" w:rsidRPr="00A76325" w:rsidRDefault="00F5560D" w:rsidP="00AB617D">
                  <w:pPr>
                    <w:jc w:val="center"/>
                    <w:rPr>
                      <w:sz w:val="16"/>
                      <w:szCs w:val="16"/>
                    </w:rPr>
                  </w:pPr>
                  <w:r w:rsidRPr="00A76325">
                    <w:rPr>
                      <w:sz w:val="16"/>
                      <w:szCs w:val="16"/>
                    </w:rPr>
                    <w:t>0.5</w:t>
                  </w: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A76325" w:rsidRDefault="00F5560D" w:rsidP="00AB617D">
                  <w:pPr>
                    <w:jc w:val="center"/>
                    <w:rPr>
                      <w:sz w:val="16"/>
                      <w:szCs w:val="16"/>
                    </w:rPr>
                  </w:pPr>
                  <w:r w:rsidRPr="00A76325">
                    <w:rPr>
                      <w:sz w:val="16"/>
                      <w:szCs w:val="16"/>
                    </w:rPr>
                    <w:t>Не менее</w:t>
                  </w:r>
                </w:p>
                <w:p w:rsidR="00F5560D" w:rsidRPr="00A76325" w:rsidRDefault="00F5560D" w:rsidP="00AB617D">
                  <w:pPr>
                    <w:jc w:val="center"/>
                    <w:rPr>
                      <w:sz w:val="16"/>
                      <w:szCs w:val="16"/>
                    </w:rPr>
                  </w:pPr>
                  <w:r w:rsidRPr="00A76325">
                    <w:rPr>
                      <w:sz w:val="16"/>
                      <w:szCs w:val="16"/>
                    </w:rPr>
                    <w:t>0.5</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A76325" w:rsidRDefault="00F5560D" w:rsidP="00AB617D">
                  <w:pPr>
                    <w:jc w:val="center"/>
                    <w:rPr>
                      <w:sz w:val="16"/>
                      <w:szCs w:val="16"/>
                    </w:rPr>
                  </w:pPr>
                  <w:r w:rsidRPr="00A76325">
                    <w:rPr>
                      <w:sz w:val="16"/>
                      <w:szCs w:val="16"/>
                    </w:rPr>
                    <w:t>Не менее</w:t>
                  </w:r>
                </w:p>
                <w:p w:rsidR="00F5560D" w:rsidRPr="00A76325" w:rsidRDefault="00F5560D" w:rsidP="00AB617D">
                  <w:pPr>
                    <w:jc w:val="center"/>
                    <w:rPr>
                      <w:sz w:val="16"/>
                      <w:szCs w:val="16"/>
                    </w:rPr>
                  </w:pPr>
                  <w:r w:rsidRPr="00A76325">
                    <w:rPr>
                      <w:sz w:val="16"/>
                      <w:szCs w:val="16"/>
                    </w:rPr>
                    <w:t>460</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A76325" w:rsidRDefault="00F5560D" w:rsidP="00AB617D">
                  <w:pPr>
                    <w:jc w:val="center"/>
                    <w:rPr>
                      <w:sz w:val="16"/>
                      <w:szCs w:val="16"/>
                    </w:rPr>
                  </w:pPr>
                  <w:r w:rsidRPr="00A76325">
                    <w:rPr>
                      <w:sz w:val="16"/>
                      <w:szCs w:val="16"/>
                    </w:rPr>
                    <w:t>Не менее</w:t>
                  </w:r>
                </w:p>
                <w:p w:rsidR="00F5560D" w:rsidRPr="00A76325" w:rsidRDefault="00F5560D" w:rsidP="00AB617D">
                  <w:pPr>
                    <w:jc w:val="center"/>
                    <w:rPr>
                      <w:sz w:val="16"/>
                      <w:szCs w:val="16"/>
                    </w:rPr>
                  </w:pPr>
                  <w:r w:rsidRPr="00A76325">
                    <w:rPr>
                      <w:sz w:val="16"/>
                      <w:szCs w:val="16"/>
                    </w:rPr>
                    <w:t>120</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A76325" w:rsidRDefault="00F5560D" w:rsidP="00AB617D">
                  <w:pPr>
                    <w:jc w:val="center"/>
                    <w:rPr>
                      <w:sz w:val="16"/>
                      <w:szCs w:val="16"/>
                    </w:rPr>
                  </w:pPr>
                  <w:r w:rsidRPr="00A76325">
                    <w:rPr>
                      <w:sz w:val="16"/>
                      <w:szCs w:val="16"/>
                    </w:rPr>
                    <w:t>Не менее</w:t>
                  </w:r>
                </w:p>
                <w:p w:rsidR="00F5560D" w:rsidRPr="00A76325" w:rsidRDefault="00F5560D" w:rsidP="00AB617D">
                  <w:pPr>
                    <w:jc w:val="center"/>
                    <w:rPr>
                      <w:sz w:val="16"/>
                      <w:szCs w:val="16"/>
                    </w:rPr>
                  </w:pPr>
                  <w:r w:rsidRPr="00A76325">
                    <w:rPr>
                      <w:sz w:val="16"/>
                      <w:szCs w:val="16"/>
                    </w:rPr>
                    <w:t>50</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A76325" w:rsidRDefault="00F5560D" w:rsidP="00AB617D">
                  <w:pPr>
                    <w:jc w:val="center"/>
                    <w:rPr>
                      <w:sz w:val="16"/>
                      <w:szCs w:val="16"/>
                    </w:rPr>
                  </w:pPr>
                  <w:r w:rsidRPr="00A76325">
                    <w:rPr>
                      <w:sz w:val="16"/>
                      <w:szCs w:val="16"/>
                    </w:rPr>
                    <w:t>Не менее</w:t>
                  </w:r>
                </w:p>
                <w:p w:rsidR="00F5560D" w:rsidRPr="00A76325" w:rsidRDefault="00F5560D" w:rsidP="00AB617D">
                  <w:pPr>
                    <w:jc w:val="center"/>
                    <w:rPr>
                      <w:sz w:val="16"/>
                      <w:szCs w:val="16"/>
                    </w:rPr>
                  </w:pPr>
                  <w:r w:rsidRPr="00A76325">
                    <w:rPr>
                      <w:sz w:val="16"/>
                      <w:szCs w:val="16"/>
                    </w:rPr>
                    <w:t>50</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A76325" w:rsidRDefault="00F5560D" w:rsidP="00AB617D">
                  <w:pPr>
                    <w:jc w:val="center"/>
                    <w:rPr>
                      <w:sz w:val="16"/>
                      <w:szCs w:val="16"/>
                    </w:rPr>
                  </w:pPr>
                  <w:r w:rsidRPr="00A76325">
                    <w:rPr>
                      <w:sz w:val="16"/>
                      <w:szCs w:val="16"/>
                    </w:rPr>
                    <w:t>Не менее</w:t>
                  </w:r>
                </w:p>
                <w:p w:rsidR="00F5560D" w:rsidRPr="00A76325" w:rsidRDefault="00F5560D" w:rsidP="00AB617D">
                  <w:pPr>
                    <w:jc w:val="center"/>
                    <w:rPr>
                      <w:sz w:val="16"/>
                      <w:szCs w:val="16"/>
                    </w:rPr>
                  </w:pPr>
                  <w:r w:rsidRPr="00A76325">
                    <w:rPr>
                      <w:sz w:val="16"/>
                      <w:szCs w:val="16"/>
                    </w:rPr>
                    <w:t>35</w:t>
                  </w:r>
                </w:p>
              </w:tc>
              <w:tc>
                <w:tcPr>
                  <w:tcW w:w="440" w:type="dxa"/>
                  <w:tcBorders>
                    <w:top w:val="single" w:sz="4" w:space="0" w:color="auto"/>
                    <w:left w:val="single" w:sz="4" w:space="0" w:color="auto"/>
                    <w:bottom w:val="single" w:sz="4" w:space="0" w:color="auto"/>
                    <w:right w:val="single" w:sz="4" w:space="0" w:color="auto"/>
                  </w:tcBorders>
                  <w:vAlign w:val="center"/>
                </w:tcPr>
                <w:p w:rsidR="00F5560D" w:rsidRPr="00A76325" w:rsidRDefault="00F5560D" w:rsidP="00AB617D">
                  <w:pPr>
                    <w:jc w:val="center"/>
                    <w:rPr>
                      <w:sz w:val="16"/>
                      <w:szCs w:val="16"/>
                    </w:rPr>
                  </w:pPr>
                  <w:r w:rsidRPr="00A76325">
                    <w:rPr>
                      <w:sz w:val="16"/>
                      <w:szCs w:val="16"/>
                    </w:rPr>
                    <w:t>Не менее</w:t>
                  </w:r>
                </w:p>
                <w:p w:rsidR="00F5560D" w:rsidRPr="00A76325" w:rsidRDefault="00F5560D" w:rsidP="00AB617D">
                  <w:pPr>
                    <w:jc w:val="center"/>
                    <w:rPr>
                      <w:sz w:val="16"/>
                      <w:szCs w:val="16"/>
                    </w:rPr>
                  </w:pPr>
                  <w:r w:rsidRPr="00A76325">
                    <w:rPr>
                      <w:sz w:val="16"/>
                      <w:szCs w:val="16"/>
                    </w:rPr>
                    <w:t>10</w:t>
                  </w:r>
                </w:p>
              </w:tc>
              <w:tc>
                <w:tcPr>
                  <w:tcW w:w="315" w:type="dxa"/>
                  <w:tcBorders>
                    <w:top w:val="single" w:sz="4" w:space="0" w:color="auto"/>
                    <w:left w:val="single" w:sz="4" w:space="0" w:color="auto"/>
                    <w:bottom w:val="single" w:sz="4" w:space="0" w:color="auto"/>
                    <w:right w:val="single" w:sz="4" w:space="0" w:color="auto"/>
                  </w:tcBorders>
                  <w:vAlign w:val="center"/>
                </w:tcPr>
                <w:p w:rsidR="00F5560D" w:rsidRPr="00A76325" w:rsidRDefault="00F5560D" w:rsidP="00AB617D">
                  <w:pPr>
                    <w:jc w:val="center"/>
                    <w:rPr>
                      <w:sz w:val="16"/>
                      <w:szCs w:val="16"/>
                    </w:rPr>
                  </w:pPr>
                  <w:r w:rsidRPr="00A76325">
                    <w:rPr>
                      <w:sz w:val="16"/>
                      <w:szCs w:val="16"/>
                    </w:rPr>
                    <w:t>Не менее</w:t>
                  </w:r>
                </w:p>
                <w:p w:rsidR="00F5560D" w:rsidRPr="00A76325" w:rsidRDefault="00F5560D" w:rsidP="00AB617D">
                  <w:pPr>
                    <w:jc w:val="center"/>
                    <w:rPr>
                      <w:sz w:val="16"/>
                      <w:szCs w:val="16"/>
                    </w:rPr>
                  </w:pPr>
                  <w:r w:rsidRPr="00A76325">
                    <w:rPr>
                      <w:sz w:val="16"/>
                      <w:szCs w:val="16"/>
                    </w:rPr>
                    <w:t>10</w:t>
                  </w:r>
                </w:p>
              </w:tc>
              <w:tc>
                <w:tcPr>
                  <w:tcW w:w="446" w:type="dxa"/>
                  <w:tcBorders>
                    <w:top w:val="single" w:sz="4" w:space="0" w:color="auto"/>
                    <w:left w:val="single" w:sz="4" w:space="0" w:color="auto"/>
                    <w:bottom w:val="single" w:sz="4" w:space="0" w:color="auto"/>
                    <w:right w:val="single" w:sz="4" w:space="0" w:color="auto"/>
                  </w:tcBorders>
                </w:tcPr>
                <w:p w:rsidR="00F5560D" w:rsidRPr="00A76325" w:rsidRDefault="00F5560D" w:rsidP="00AB617D">
                  <w:pPr>
                    <w:jc w:val="center"/>
                    <w:rPr>
                      <w:sz w:val="16"/>
                      <w:szCs w:val="16"/>
                    </w:rPr>
                  </w:pPr>
                  <w:r w:rsidRPr="00A76325">
                    <w:rPr>
                      <w:sz w:val="16"/>
                      <w:szCs w:val="16"/>
                    </w:rPr>
                    <w:t>1</w:t>
                  </w:r>
                </w:p>
              </w:tc>
              <w:tc>
                <w:tcPr>
                  <w:tcW w:w="464" w:type="dxa"/>
                  <w:tcBorders>
                    <w:top w:val="single" w:sz="4" w:space="0" w:color="auto"/>
                    <w:left w:val="single" w:sz="4" w:space="0" w:color="auto"/>
                    <w:bottom w:val="single" w:sz="4" w:space="0" w:color="auto"/>
                    <w:right w:val="single" w:sz="4" w:space="0" w:color="auto"/>
                  </w:tcBorders>
                </w:tcPr>
                <w:p w:rsidR="00F5560D" w:rsidRPr="00A76325" w:rsidRDefault="00F5560D" w:rsidP="00AB617D">
                  <w:pPr>
                    <w:jc w:val="center"/>
                    <w:rPr>
                      <w:sz w:val="16"/>
                      <w:szCs w:val="16"/>
                    </w:rPr>
                  </w:pPr>
                  <w:r w:rsidRPr="00A76325">
                    <w:rPr>
                      <w:sz w:val="16"/>
                      <w:szCs w:val="16"/>
                    </w:rPr>
                    <w:t>Не менее</w:t>
                  </w:r>
                </w:p>
                <w:p w:rsidR="00F5560D" w:rsidRPr="00A76325" w:rsidRDefault="00F5560D" w:rsidP="00AB617D">
                  <w:pPr>
                    <w:jc w:val="center"/>
                    <w:rPr>
                      <w:sz w:val="16"/>
                      <w:szCs w:val="16"/>
                    </w:rPr>
                  </w:pPr>
                  <w:r w:rsidRPr="00A76325">
                    <w:rPr>
                      <w:sz w:val="16"/>
                      <w:szCs w:val="16"/>
                    </w:rPr>
                    <w:t>150</w:t>
                  </w:r>
                </w:p>
              </w:tc>
              <w:tc>
                <w:tcPr>
                  <w:tcW w:w="540" w:type="dxa"/>
                  <w:tcBorders>
                    <w:top w:val="single" w:sz="4" w:space="0" w:color="auto"/>
                    <w:left w:val="single" w:sz="4" w:space="0" w:color="auto"/>
                    <w:bottom w:val="single" w:sz="4" w:space="0" w:color="auto"/>
                    <w:right w:val="single" w:sz="4" w:space="0" w:color="auto"/>
                  </w:tcBorders>
                </w:tcPr>
                <w:p w:rsidR="00F5560D" w:rsidRPr="00A76325" w:rsidRDefault="00F5560D" w:rsidP="00AB617D">
                  <w:pPr>
                    <w:jc w:val="center"/>
                    <w:rPr>
                      <w:sz w:val="16"/>
                      <w:szCs w:val="16"/>
                    </w:rPr>
                  </w:pPr>
                  <w:r w:rsidRPr="00A76325">
                    <w:rPr>
                      <w:sz w:val="16"/>
                      <w:szCs w:val="16"/>
                    </w:rPr>
                    <w:t>Не менее</w:t>
                  </w:r>
                </w:p>
                <w:p w:rsidR="00F5560D" w:rsidRPr="00A76325" w:rsidRDefault="00F5560D" w:rsidP="00AB617D">
                  <w:pPr>
                    <w:jc w:val="center"/>
                    <w:rPr>
                      <w:sz w:val="16"/>
                      <w:szCs w:val="16"/>
                    </w:rPr>
                  </w:pPr>
                  <w:r w:rsidRPr="00A76325">
                    <w:rPr>
                      <w:sz w:val="16"/>
                      <w:szCs w:val="16"/>
                    </w:rPr>
                    <w:t>1832</w:t>
                  </w:r>
                </w:p>
              </w:tc>
              <w:tc>
                <w:tcPr>
                  <w:tcW w:w="605" w:type="dxa"/>
                  <w:tcBorders>
                    <w:top w:val="single" w:sz="4" w:space="0" w:color="auto"/>
                    <w:left w:val="single" w:sz="4" w:space="0" w:color="auto"/>
                    <w:bottom w:val="single" w:sz="4" w:space="0" w:color="auto"/>
                    <w:right w:val="single" w:sz="4" w:space="0" w:color="auto"/>
                  </w:tcBorders>
                </w:tcPr>
                <w:p w:rsidR="00F5560D" w:rsidRPr="00A76325" w:rsidRDefault="00F5560D" w:rsidP="00AB617D">
                  <w:pPr>
                    <w:jc w:val="center"/>
                    <w:rPr>
                      <w:sz w:val="16"/>
                      <w:szCs w:val="16"/>
                    </w:rPr>
                  </w:pPr>
                  <w:r w:rsidRPr="00A76325">
                    <w:rPr>
                      <w:sz w:val="16"/>
                      <w:szCs w:val="16"/>
                    </w:rPr>
                    <w:t>Не менее</w:t>
                  </w:r>
                </w:p>
                <w:p w:rsidR="00F5560D" w:rsidRPr="00846C8C" w:rsidRDefault="00F5560D" w:rsidP="00AB617D">
                  <w:pPr>
                    <w:jc w:val="center"/>
                    <w:rPr>
                      <w:sz w:val="16"/>
                      <w:szCs w:val="16"/>
                    </w:rPr>
                  </w:pPr>
                  <w:r w:rsidRPr="00A76325">
                    <w:rPr>
                      <w:sz w:val="16"/>
                      <w:szCs w:val="16"/>
                    </w:rPr>
                    <w:t>202</w:t>
                  </w:r>
                </w:p>
              </w:tc>
            </w:tr>
          </w:tbl>
          <w:p w:rsidR="00F5560D" w:rsidRDefault="00F5560D" w:rsidP="00AB617D">
            <w:pPr>
              <w:jc w:val="center"/>
            </w:pPr>
          </w:p>
          <w:tbl>
            <w:tblPr>
              <w:tblW w:w="0" w:type="auto"/>
              <w:tblCellMar>
                <w:top w:w="102" w:type="dxa"/>
                <w:left w:w="62" w:type="dxa"/>
                <w:bottom w:w="102" w:type="dxa"/>
                <w:right w:w="62" w:type="dxa"/>
              </w:tblCellMar>
              <w:tblLook w:val="0000"/>
            </w:tblPr>
            <w:tblGrid>
              <w:gridCol w:w="4819"/>
              <w:gridCol w:w="5318"/>
            </w:tblGrid>
            <w:tr w:rsidR="00F5560D" w:rsidRPr="005276E7" w:rsidTr="00AB617D">
              <w:tc>
                <w:tcPr>
                  <w:tcW w:w="4819" w:type="dxa"/>
                  <w:tcBorders>
                    <w:top w:val="nil"/>
                    <w:left w:val="nil"/>
                    <w:bottom w:val="nil"/>
                    <w:right w:val="nil"/>
                  </w:tcBorders>
                  <w:vAlign w:val="bottom"/>
                </w:tcPr>
                <w:p w:rsidR="00F5560D" w:rsidRPr="005276E7" w:rsidRDefault="00F5560D" w:rsidP="00AB617D">
                  <w:pPr>
                    <w:widowControl w:val="0"/>
                    <w:autoSpaceDE w:val="0"/>
                    <w:autoSpaceDN w:val="0"/>
                    <w:adjustRightInd w:val="0"/>
                    <w:ind w:firstLine="720"/>
                    <w:jc w:val="center"/>
                    <w:rPr>
                      <w:sz w:val="20"/>
                    </w:rPr>
                  </w:pPr>
                </w:p>
                <w:p w:rsidR="00F5560D" w:rsidRPr="005276E7" w:rsidRDefault="00F5560D" w:rsidP="00AB617D">
                  <w:pPr>
                    <w:widowControl w:val="0"/>
                    <w:autoSpaceDE w:val="0"/>
                    <w:autoSpaceDN w:val="0"/>
                    <w:adjustRightInd w:val="0"/>
                    <w:ind w:firstLine="720"/>
                    <w:jc w:val="center"/>
                    <w:rPr>
                      <w:sz w:val="20"/>
                    </w:rPr>
                  </w:pPr>
                  <w:r w:rsidRPr="005276E7">
                    <w:rPr>
                      <w:sz w:val="20"/>
                    </w:rPr>
                    <w:t xml:space="preserve">Начальник управления МТО ГУ МЧС России по </w:t>
                  </w:r>
                  <w:r>
                    <w:rPr>
                      <w:sz w:val="20"/>
                    </w:rPr>
                    <w:t>Орловской</w:t>
                  </w:r>
                  <w:r w:rsidRPr="005276E7">
                    <w:rPr>
                      <w:sz w:val="20"/>
                    </w:rPr>
                    <w:t xml:space="preserve"> области</w:t>
                  </w:r>
                </w:p>
              </w:tc>
              <w:tc>
                <w:tcPr>
                  <w:tcW w:w="5318" w:type="dxa"/>
                  <w:tcBorders>
                    <w:top w:val="nil"/>
                    <w:left w:val="nil"/>
                    <w:bottom w:val="single" w:sz="4" w:space="0" w:color="auto"/>
                    <w:right w:val="nil"/>
                  </w:tcBorders>
                </w:tcPr>
                <w:p w:rsidR="00F5560D" w:rsidRPr="005276E7" w:rsidRDefault="00F5560D" w:rsidP="00AB617D">
                  <w:pPr>
                    <w:widowControl w:val="0"/>
                    <w:autoSpaceDE w:val="0"/>
                    <w:autoSpaceDN w:val="0"/>
                    <w:adjustRightInd w:val="0"/>
                    <w:ind w:firstLine="720"/>
                    <w:jc w:val="center"/>
                    <w:rPr>
                      <w:sz w:val="20"/>
                    </w:rPr>
                  </w:pPr>
                </w:p>
              </w:tc>
            </w:tr>
            <w:tr w:rsidR="00F5560D" w:rsidRPr="005276E7" w:rsidTr="00AB617D">
              <w:tc>
                <w:tcPr>
                  <w:tcW w:w="4819" w:type="dxa"/>
                  <w:tcBorders>
                    <w:top w:val="nil"/>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p>
              </w:tc>
              <w:tc>
                <w:tcPr>
                  <w:tcW w:w="5318" w:type="dxa"/>
                  <w:tcBorders>
                    <w:top w:val="single" w:sz="4" w:space="0" w:color="auto"/>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r w:rsidRPr="005276E7">
                    <w:rPr>
                      <w:sz w:val="20"/>
                    </w:rPr>
                    <w:t>(воинское (специальное) звание, подпись, инициалы, фамилия)</w:t>
                  </w:r>
                </w:p>
              </w:tc>
            </w:tr>
          </w:tbl>
          <w:p w:rsidR="00F5560D" w:rsidRPr="005276E7" w:rsidRDefault="00F5560D" w:rsidP="00AB617D">
            <w:pPr>
              <w:widowControl w:val="0"/>
              <w:autoSpaceDE w:val="0"/>
              <w:autoSpaceDN w:val="0"/>
              <w:adjustRightInd w:val="0"/>
              <w:ind w:firstLine="720"/>
              <w:jc w:val="center"/>
              <w:rPr>
                <w:sz w:val="20"/>
              </w:rPr>
            </w:pPr>
          </w:p>
          <w:p w:rsidR="00F5560D" w:rsidRPr="005276E7" w:rsidRDefault="00F5560D" w:rsidP="00AB617D">
            <w:pPr>
              <w:widowControl w:val="0"/>
              <w:autoSpaceDE w:val="0"/>
              <w:autoSpaceDN w:val="0"/>
              <w:adjustRightInd w:val="0"/>
              <w:ind w:firstLine="720"/>
              <w:jc w:val="center"/>
              <w:rPr>
                <w:sz w:val="20"/>
              </w:rPr>
            </w:pPr>
          </w:p>
          <w:tbl>
            <w:tblPr>
              <w:tblW w:w="0" w:type="auto"/>
              <w:tblInd w:w="566" w:type="dxa"/>
              <w:tblCellMar>
                <w:top w:w="102" w:type="dxa"/>
                <w:left w:w="62" w:type="dxa"/>
                <w:bottom w:w="102" w:type="dxa"/>
                <w:right w:w="62" w:type="dxa"/>
              </w:tblCellMar>
              <w:tblLook w:val="0000"/>
            </w:tblPr>
            <w:tblGrid>
              <w:gridCol w:w="3912"/>
              <w:gridCol w:w="2268"/>
              <w:gridCol w:w="510"/>
              <w:gridCol w:w="360"/>
              <w:gridCol w:w="4876"/>
              <w:gridCol w:w="346"/>
            </w:tblGrid>
            <w:tr w:rsidR="00F5560D" w:rsidRPr="005276E7" w:rsidTr="00AB617D">
              <w:tc>
                <w:tcPr>
                  <w:tcW w:w="6180" w:type="dxa"/>
                  <w:gridSpan w:val="2"/>
                  <w:tcBorders>
                    <w:top w:val="nil"/>
                    <w:left w:val="nil"/>
                    <w:bottom w:val="nil"/>
                    <w:right w:val="nil"/>
                  </w:tcBorders>
                </w:tcPr>
                <w:p w:rsidR="00F5560D" w:rsidRPr="005276E7" w:rsidRDefault="00F5560D" w:rsidP="00AB617D">
                  <w:pPr>
                    <w:widowControl w:val="0"/>
                    <w:autoSpaceDE w:val="0"/>
                    <w:autoSpaceDN w:val="0"/>
                    <w:adjustRightInd w:val="0"/>
                    <w:ind w:firstLine="221"/>
                    <w:jc w:val="left"/>
                    <w:rPr>
                      <w:sz w:val="20"/>
                    </w:rPr>
                  </w:pPr>
                  <w:r w:rsidRPr="005276E7">
                    <w:rPr>
                      <w:sz w:val="20"/>
                    </w:rPr>
                    <w:t>Лицо, ответственное за продовольственное обеспечение</w:t>
                  </w:r>
                </w:p>
              </w:tc>
              <w:tc>
                <w:tcPr>
                  <w:tcW w:w="510" w:type="dxa"/>
                  <w:tcBorders>
                    <w:top w:val="nil"/>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p>
              </w:tc>
              <w:tc>
                <w:tcPr>
                  <w:tcW w:w="5582" w:type="dxa"/>
                  <w:gridSpan w:val="3"/>
                  <w:tcBorders>
                    <w:top w:val="nil"/>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r w:rsidRPr="005276E7">
                    <w:rPr>
                      <w:sz w:val="20"/>
                    </w:rPr>
                    <w:t>Лицо, ответственное за медицинское обеспечение</w:t>
                  </w:r>
                </w:p>
              </w:tc>
            </w:tr>
            <w:tr w:rsidR="00F5560D" w:rsidRPr="005276E7" w:rsidTr="00AB617D">
              <w:tc>
                <w:tcPr>
                  <w:tcW w:w="3912" w:type="dxa"/>
                  <w:tcBorders>
                    <w:top w:val="nil"/>
                    <w:left w:val="nil"/>
                    <w:bottom w:val="single" w:sz="4" w:space="0" w:color="auto"/>
                    <w:right w:val="nil"/>
                  </w:tcBorders>
                </w:tcPr>
                <w:p w:rsidR="00F5560D" w:rsidRPr="005276E7" w:rsidRDefault="00F5560D" w:rsidP="00AB617D">
                  <w:pPr>
                    <w:widowControl w:val="0"/>
                    <w:autoSpaceDE w:val="0"/>
                    <w:autoSpaceDN w:val="0"/>
                    <w:adjustRightInd w:val="0"/>
                    <w:ind w:firstLine="720"/>
                    <w:jc w:val="center"/>
                    <w:rPr>
                      <w:sz w:val="20"/>
                    </w:rPr>
                  </w:pPr>
                </w:p>
              </w:tc>
              <w:tc>
                <w:tcPr>
                  <w:tcW w:w="2268" w:type="dxa"/>
                  <w:tcBorders>
                    <w:top w:val="nil"/>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p>
              </w:tc>
              <w:tc>
                <w:tcPr>
                  <w:tcW w:w="510" w:type="dxa"/>
                  <w:tcBorders>
                    <w:top w:val="nil"/>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p>
              </w:tc>
              <w:tc>
                <w:tcPr>
                  <w:tcW w:w="360" w:type="dxa"/>
                  <w:tcBorders>
                    <w:top w:val="nil"/>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p>
              </w:tc>
              <w:tc>
                <w:tcPr>
                  <w:tcW w:w="4876" w:type="dxa"/>
                  <w:tcBorders>
                    <w:top w:val="nil"/>
                    <w:left w:val="nil"/>
                    <w:bottom w:val="single" w:sz="4" w:space="0" w:color="auto"/>
                    <w:right w:val="nil"/>
                  </w:tcBorders>
                </w:tcPr>
                <w:p w:rsidR="00F5560D" w:rsidRPr="005276E7" w:rsidRDefault="00F5560D" w:rsidP="00AB617D">
                  <w:pPr>
                    <w:widowControl w:val="0"/>
                    <w:autoSpaceDE w:val="0"/>
                    <w:autoSpaceDN w:val="0"/>
                    <w:adjustRightInd w:val="0"/>
                    <w:ind w:firstLine="720"/>
                    <w:jc w:val="center"/>
                    <w:rPr>
                      <w:sz w:val="20"/>
                    </w:rPr>
                  </w:pPr>
                </w:p>
              </w:tc>
              <w:tc>
                <w:tcPr>
                  <w:tcW w:w="346" w:type="dxa"/>
                  <w:tcBorders>
                    <w:top w:val="nil"/>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p>
              </w:tc>
            </w:tr>
            <w:tr w:rsidR="00F5560D" w:rsidRPr="005276E7" w:rsidTr="00AB617D">
              <w:tc>
                <w:tcPr>
                  <w:tcW w:w="3912" w:type="dxa"/>
                  <w:tcBorders>
                    <w:top w:val="single" w:sz="4" w:space="0" w:color="auto"/>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r w:rsidRPr="005276E7">
                    <w:rPr>
                      <w:sz w:val="20"/>
                    </w:rPr>
                    <w:t>(воинское (специальное) звание, инициалы, фамилия)</w:t>
                  </w:r>
                </w:p>
              </w:tc>
              <w:tc>
                <w:tcPr>
                  <w:tcW w:w="2268" w:type="dxa"/>
                  <w:tcBorders>
                    <w:top w:val="nil"/>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p>
              </w:tc>
              <w:tc>
                <w:tcPr>
                  <w:tcW w:w="510" w:type="dxa"/>
                  <w:tcBorders>
                    <w:top w:val="nil"/>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p>
              </w:tc>
              <w:tc>
                <w:tcPr>
                  <w:tcW w:w="360" w:type="dxa"/>
                  <w:tcBorders>
                    <w:top w:val="nil"/>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p>
              </w:tc>
              <w:tc>
                <w:tcPr>
                  <w:tcW w:w="4876" w:type="dxa"/>
                  <w:tcBorders>
                    <w:top w:val="single" w:sz="4" w:space="0" w:color="auto"/>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r w:rsidRPr="005276E7">
                    <w:rPr>
                      <w:sz w:val="20"/>
                    </w:rPr>
                    <w:t>(воинское (специальное) звание, инициалы, фамилия)</w:t>
                  </w:r>
                </w:p>
              </w:tc>
              <w:tc>
                <w:tcPr>
                  <w:tcW w:w="346" w:type="dxa"/>
                  <w:tcBorders>
                    <w:top w:val="nil"/>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p>
              </w:tc>
            </w:tr>
          </w:tbl>
          <w:p w:rsidR="00F5560D" w:rsidRDefault="00F5560D" w:rsidP="00AB617D">
            <w:pPr>
              <w:jc w:val="center"/>
            </w:pPr>
          </w:p>
          <w:p w:rsidR="00F5560D" w:rsidRDefault="00F5560D" w:rsidP="00AB617D">
            <w:pPr>
              <w:jc w:val="center"/>
            </w:pPr>
          </w:p>
          <w:p w:rsidR="00F5560D" w:rsidRDefault="00F5560D" w:rsidP="00AB617D">
            <w:pPr>
              <w:jc w:val="center"/>
            </w:pPr>
          </w:p>
          <w:p w:rsidR="00F5560D" w:rsidRDefault="00F5560D" w:rsidP="00AB617D">
            <w:pPr>
              <w:jc w:val="center"/>
            </w:pPr>
          </w:p>
          <w:p w:rsidR="00F5560D" w:rsidRDefault="00F5560D" w:rsidP="00AB617D">
            <w:pPr>
              <w:jc w:val="center"/>
            </w:pPr>
          </w:p>
          <w:p w:rsidR="00F5560D" w:rsidRDefault="00F5560D" w:rsidP="00AB617D">
            <w:pPr>
              <w:jc w:val="center"/>
            </w:pPr>
          </w:p>
          <w:p w:rsidR="00F5560D" w:rsidRDefault="00F5560D" w:rsidP="00AB617D">
            <w:pPr>
              <w:widowControl w:val="0"/>
              <w:autoSpaceDE w:val="0"/>
              <w:autoSpaceDN w:val="0"/>
              <w:adjustRightInd w:val="0"/>
              <w:ind w:left="11136"/>
              <w:jc w:val="center"/>
              <w:rPr>
                <w:sz w:val="20"/>
              </w:rPr>
            </w:pPr>
            <w:r>
              <w:rPr>
                <w:sz w:val="20"/>
              </w:rPr>
              <w:t>УТВЕРЖДАЮ</w:t>
            </w:r>
          </w:p>
          <w:p w:rsidR="00F5560D" w:rsidRDefault="00F5560D" w:rsidP="00AB617D">
            <w:pPr>
              <w:widowControl w:val="0"/>
              <w:autoSpaceDE w:val="0"/>
              <w:autoSpaceDN w:val="0"/>
              <w:adjustRightInd w:val="0"/>
              <w:ind w:left="11136"/>
              <w:jc w:val="center"/>
              <w:rPr>
                <w:sz w:val="20"/>
              </w:rPr>
            </w:pPr>
          </w:p>
          <w:p w:rsidR="00F5560D" w:rsidRDefault="00F5560D" w:rsidP="00AB617D">
            <w:pPr>
              <w:widowControl w:val="0"/>
              <w:autoSpaceDE w:val="0"/>
              <w:autoSpaceDN w:val="0"/>
              <w:adjustRightInd w:val="0"/>
              <w:ind w:left="11136"/>
              <w:jc w:val="center"/>
              <w:rPr>
                <w:sz w:val="20"/>
              </w:rPr>
            </w:pPr>
            <w:r>
              <w:rPr>
                <w:sz w:val="20"/>
              </w:rPr>
              <w:t>__________________________________</w:t>
            </w:r>
          </w:p>
          <w:p w:rsidR="00F5560D" w:rsidRDefault="00F5560D" w:rsidP="00AB617D">
            <w:pPr>
              <w:widowControl w:val="0"/>
              <w:autoSpaceDE w:val="0"/>
              <w:autoSpaceDN w:val="0"/>
              <w:adjustRightInd w:val="0"/>
              <w:ind w:left="11136"/>
              <w:jc w:val="center"/>
              <w:rPr>
                <w:sz w:val="20"/>
              </w:rPr>
            </w:pPr>
            <w:proofErr w:type="gramStart"/>
            <w:r w:rsidRPr="005276E7">
              <w:rPr>
                <w:sz w:val="20"/>
              </w:rPr>
              <w:t>(</w:t>
            </w:r>
            <w:r>
              <w:rPr>
                <w:sz w:val="20"/>
              </w:rPr>
              <w:t xml:space="preserve">должность, </w:t>
            </w:r>
            <w:r w:rsidRPr="005276E7">
              <w:rPr>
                <w:sz w:val="20"/>
              </w:rPr>
              <w:t>воинское (специальное)</w:t>
            </w:r>
            <w:proofErr w:type="gramEnd"/>
          </w:p>
          <w:p w:rsidR="00F5560D" w:rsidRDefault="00F5560D" w:rsidP="00AB617D">
            <w:pPr>
              <w:widowControl w:val="0"/>
              <w:autoSpaceDE w:val="0"/>
              <w:autoSpaceDN w:val="0"/>
              <w:adjustRightInd w:val="0"/>
              <w:ind w:left="11136"/>
              <w:jc w:val="center"/>
              <w:rPr>
                <w:sz w:val="20"/>
              </w:rPr>
            </w:pPr>
            <w:r w:rsidRPr="005276E7">
              <w:rPr>
                <w:sz w:val="20"/>
              </w:rPr>
              <w:t>звание, инициалы, фамилия)</w:t>
            </w:r>
          </w:p>
          <w:p w:rsidR="00F5560D" w:rsidRDefault="00F5560D" w:rsidP="00AB617D">
            <w:pPr>
              <w:widowControl w:val="0"/>
              <w:autoSpaceDE w:val="0"/>
              <w:autoSpaceDN w:val="0"/>
              <w:adjustRightInd w:val="0"/>
              <w:ind w:left="11136"/>
              <w:jc w:val="center"/>
              <w:rPr>
                <w:sz w:val="20"/>
              </w:rPr>
            </w:pPr>
          </w:p>
          <w:p w:rsidR="00F5560D" w:rsidRDefault="00F5560D" w:rsidP="00AB617D">
            <w:pPr>
              <w:widowControl w:val="0"/>
              <w:autoSpaceDE w:val="0"/>
              <w:autoSpaceDN w:val="0"/>
              <w:adjustRightInd w:val="0"/>
              <w:ind w:left="11136"/>
              <w:jc w:val="center"/>
              <w:rPr>
                <w:sz w:val="20"/>
              </w:rPr>
            </w:pPr>
            <w:r w:rsidRPr="005276E7">
              <w:rPr>
                <w:sz w:val="20"/>
              </w:rPr>
              <w:t>"_</w:t>
            </w:r>
            <w:r>
              <w:rPr>
                <w:sz w:val="20"/>
              </w:rPr>
              <w:t>______</w:t>
            </w:r>
            <w:r w:rsidRPr="005276E7">
              <w:rPr>
                <w:sz w:val="20"/>
              </w:rPr>
              <w:t>_" ______</w:t>
            </w:r>
            <w:r>
              <w:rPr>
                <w:sz w:val="20"/>
              </w:rPr>
              <w:t>_______</w:t>
            </w:r>
            <w:r w:rsidRPr="005276E7">
              <w:rPr>
                <w:sz w:val="20"/>
              </w:rPr>
              <w:t>___ 20</w:t>
            </w:r>
            <w:r>
              <w:rPr>
                <w:sz w:val="20"/>
              </w:rPr>
              <w:t>_____</w:t>
            </w:r>
            <w:r w:rsidRPr="005276E7">
              <w:rPr>
                <w:sz w:val="20"/>
              </w:rPr>
              <w:t>__ г.</w:t>
            </w:r>
          </w:p>
          <w:p w:rsidR="00F5560D" w:rsidRDefault="00F5560D" w:rsidP="00AB617D">
            <w:pPr>
              <w:ind w:left="11481"/>
              <w:jc w:val="center"/>
            </w:pPr>
          </w:p>
          <w:p w:rsidR="00F5560D" w:rsidRDefault="00F5560D" w:rsidP="00AB617D">
            <w:pPr>
              <w:ind w:left="11481"/>
              <w:jc w:val="center"/>
            </w:pPr>
          </w:p>
          <w:p w:rsidR="00F5560D" w:rsidRDefault="00F5560D" w:rsidP="00AB617D">
            <w:pPr>
              <w:ind w:left="11481"/>
              <w:jc w:val="center"/>
            </w:pPr>
          </w:p>
          <w:p w:rsidR="00F5560D" w:rsidRDefault="00F5560D" w:rsidP="00AB617D">
            <w:pPr>
              <w:spacing w:line="216" w:lineRule="auto"/>
              <w:contextualSpacing/>
              <w:jc w:val="center"/>
              <w:rPr>
                <w:sz w:val="20"/>
              </w:rPr>
            </w:pPr>
            <w:r w:rsidRPr="00886A28">
              <w:rPr>
                <w:sz w:val="20"/>
              </w:rPr>
              <w:t xml:space="preserve">Типовая </w:t>
            </w:r>
            <w:r>
              <w:rPr>
                <w:sz w:val="20"/>
              </w:rPr>
              <w:t>р</w:t>
            </w:r>
            <w:r w:rsidRPr="005276E7">
              <w:rPr>
                <w:sz w:val="20"/>
              </w:rPr>
              <w:t>аскладка продуктов</w:t>
            </w:r>
          </w:p>
          <w:p w:rsidR="00F5560D" w:rsidRDefault="00F5560D" w:rsidP="00AB617D">
            <w:pPr>
              <w:spacing w:line="216" w:lineRule="auto"/>
              <w:contextualSpacing/>
              <w:jc w:val="center"/>
              <w:rPr>
                <w:sz w:val="20"/>
              </w:rPr>
            </w:pPr>
            <w:r w:rsidRPr="005276E7">
              <w:rPr>
                <w:sz w:val="20"/>
              </w:rPr>
              <w:t>на время с "__" _______ 20__ г. по "__" _________ 20__ г.</w:t>
            </w:r>
          </w:p>
          <w:p w:rsidR="00F5560D" w:rsidRPr="005276E7" w:rsidRDefault="00F5560D" w:rsidP="00AB617D">
            <w:pPr>
              <w:widowControl w:val="0"/>
              <w:autoSpaceDE w:val="0"/>
              <w:autoSpaceDN w:val="0"/>
              <w:adjustRightInd w:val="0"/>
              <w:ind w:firstLine="720"/>
              <w:jc w:val="center"/>
              <w:rPr>
                <w:sz w:val="20"/>
              </w:rPr>
            </w:pPr>
            <w:r w:rsidRPr="005276E7">
              <w:rPr>
                <w:sz w:val="20"/>
              </w:rPr>
              <w:t>в __________________________________________</w:t>
            </w:r>
          </w:p>
          <w:p w:rsidR="00F5560D" w:rsidRDefault="00F5560D" w:rsidP="00AB617D">
            <w:pPr>
              <w:spacing w:line="216" w:lineRule="auto"/>
              <w:contextualSpacing/>
              <w:jc w:val="center"/>
            </w:pPr>
            <w:r w:rsidRPr="005276E7">
              <w:rPr>
                <w:sz w:val="20"/>
              </w:rPr>
              <w:t>(наименование организации МЧС России)</w:t>
            </w:r>
          </w:p>
          <w:p w:rsidR="00F5560D" w:rsidRDefault="00F5560D" w:rsidP="00AB617D">
            <w:pPr>
              <w:spacing w:line="216" w:lineRule="auto"/>
              <w:contextualSpacing/>
              <w:jc w:val="center"/>
            </w:pPr>
          </w:p>
          <w:p w:rsidR="00F5560D" w:rsidRDefault="00F5560D" w:rsidP="00AB617D">
            <w:pPr>
              <w:spacing w:line="216" w:lineRule="auto"/>
              <w:contextualSpacing/>
              <w:jc w:val="center"/>
            </w:pPr>
            <w:r>
              <w:t>2</w:t>
            </w:r>
            <w:r w:rsidRPr="00846C8C">
              <w:t xml:space="preserve"> вариант</w:t>
            </w:r>
          </w:p>
          <w:p w:rsidR="00F5560D" w:rsidRDefault="00F5560D" w:rsidP="00AB617D">
            <w:pPr>
              <w:spacing w:line="216" w:lineRule="auto"/>
              <w:contextualSpacing/>
              <w:jc w:val="center"/>
            </w:pPr>
          </w:p>
          <w:p w:rsidR="00F5560D" w:rsidRPr="00846C8C" w:rsidRDefault="00F5560D" w:rsidP="00AB617D">
            <w:pPr>
              <w:jc w:val="center"/>
            </w:pPr>
          </w:p>
          <w:tbl>
            <w:tblPr>
              <w:tblW w:w="16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
            <w:tblGrid>
              <w:gridCol w:w="315"/>
              <w:gridCol w:w="875"/>
              <w:gridCol w:w="1126"/>
              <w:gridCol w:w="411"/>
              <w:gridCol w:w="419"/>
              <w:gridCol w:w="420"/>
              <w:gridCol w:w="410"/>
              <w:gridCol w:w="423"/>
              <w:gridCol w:w="485"/>
              <w:gridCol w:w="402"/>
              <w:gridCol w:w="410"/>
              <w:gridCol w:w="410"/>
              <w:gridCol w:w="513"/>
              <w:gridCol w:w="410"/>
              <w:gridCol w:w="472"/>
              <w:gridCol w:w="439"/>
              <w:gridCol w:w="483"/>
              <w:gridCol w:w="420"/>
              <w:gridCol w:w="410"/>
              <w:gridCol w:w="410"/>
              <w:gridCol w:w="18"/>
              <w:gridCol w:w="422"/>
              <w:gridCol w:w="435"/>
              <w:gridCol w:w="20"/>
              <w:gridCol w:w="410"/>
              <w:gridCol w:w="410"/>
              <w:gridCol w:w="14"/>
              <w:gridCol w:w="436"/>
              <w:gridCol w:w="410"/>
              <w:gridCol w:w="32"/>
              <w:gridCol w:w="439"/>
              <w:gridCol w:w="15"/>
              <w:gridCol w:w="425"/>
              <w:gridCol w:w="10"/>
              <w:gridCol w:w="421"/>
              <w:gridCol w:w="10"/>
              <w:gridCol w:w="470"/>
              <w:gridCol w:w="410"/>
              <w:gridCol w:w="410"/>
              <w:gridCol w:w="511"/>
              <w:gridCol w:w="419"/>
              <w:gridCol w:w="484"/>
              <w:gridCol w:w="8"/>
            </w:tblGrid>
            <w:tr w:rsidR="00F5560D" w:rsidRPr="00846C8C" w:rsidTr="00AB617D">
              <w:trPr>
                <w:cantSplit/>
                <w:trHeight w:val="1857"/>
                <w:jc w:val="center"/>
              </w:trPr>
              <w:tc>
                <w:tcPr>
                  <w:tcW w:w="345" w:type="dxa"/>
                  <w:tcBorders>
                    <w:top w:val="single" w:sz="4" w:space="0" w:color="auto"/>
                    <w:left w:val="single" w:sz="4" w:space="0" w:color="auto"/>
                    <w:bottom w:val="single" w:sz="4" w:space="0" w:color="auto"/>
                    <w:right w:val="single" w:sz="4" w:space="0" w:color="auto"/>
                  </w:tcBorders>
                  <w:textDirection w:val="btLr"/>
                  <w:vAlign w:val="center"/>
                </w:tcPr>
                <w:p w:rsidR="00F5560D" w:rsidRPr="00846C8C" w:rsidRDefault="00F5560D" w:rsidP="00AB617D">
                  <w:pPr>
                    <w:jc w:val="center"/>
                    <w:rPr>
                      <w:sz w:val="16"/>
                      <w:szCs w:val="16"/>
                    </w:rPr>
                  </w:pPr>
                  <w:r w:rsidRPr="00846C8C">
                    <w:rPr>
                      <w:sz w:val="16"/>
                      <w:szCs w:val="16"/>
                    </w:rPr>
                    <w:t>Время приема пищи</w:t>
                  </w:r>
                </w:p>
              </w:tc>
              <w:tc>
                <w:tcPr>
                  <w:tcW w:w="2159"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Наименование блюд</w:t>
                  </w:r>
                </w:p>
              </w:tc>
              <w:tc>
                <w:tcPr>
                  <w:tcW w:w="411"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Хлеб из смеси ржаной и пшеничной муки, </w:t>
                  </w:r>
                  <w:proofErr w:type="spellStart"/>
                  <w:r w:rsidRPr="00846C8C">
                    <w:rPr>
                      <w:sz w:val="16"/>
                      <w:szCs w:val="16"/>
                    </w:rPr>
                    <w:t>гр</w:t>
                  </w:r>
                  <w:proofErr w:type="spellEnd"/>
                </w:p>
              </w:tc>
              <w:tc>
                <w:tcPr>
                  <w:tcW w:w="421"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Хлеб </w:t>
                  </w:r>
                  <w:proofErr w:type="spellStart"/>
                  <w:r w:rsidRPr="00846C8C">
                    <w:rPr>
                      <w:sz w:val="16"/>
                      <w:szCs w:val="16"/>
                    </w:rPr>
                    <w:t>пшеничн</w:t>
                  </w:r>
                  <w:proofErr w:type="spellEnd"/>
                  <w:r w:rsidRPr="00846C8C">
                    <w:rPr>
                      <w:sz w:val="16"/>
                      <w:szCs w:val="16"/>
                    </w:rPr>
                    <w:t xml:space="preserve">. 1 с, </w:t>
                  </w:r>
                  <w:proofErr w:type="spellStart"/>
                  <w:r w:rsidRPr="00846C8C">
                    <w:rPr>
                      <w:sz w:val="16"/>
                      <w:szCs w:val="16"/>
                    </w:rPr>
                    <w:t>гр</w:t>
                  </w:r>
                  <w:proofErr w:type="spellEnd"/>
                </w:p>
              </w:tc>
              <w:tc>
                <w:tcPr>
                  <w:tcW w:w="423"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Мука </w:t>
                  </w:r>
                  <w:proofErr w:type="spellStart"/>
                  <w:r w:rsidRPr="00846C8C">
                    <w:rPr>
                      <w:sz w:val="16"/>
                      <w:szCs w:val="16"/>
                    </w:rPr>
                    <w:t>пшеничн</w:t>
                  </w:r>
                  <w:proofErr w:type="spellEnd"/>
                  <w:r w:rsidRPr="00846C8C">
                    <w:rPr>
                      <w:sz w:val="16"/>
                      <w:szCs w:val="16"/>
                    </w:rPr>
                    <w:t xml:space="preserve">. 1 с, </w:t>
                  </w:r>
                  <w:proofErr w:type="spellStart"/>
                  <w:r w:rsidRPr="00846C8C">
                    <w:rPr>
                      <w:sz w:val="16"/>
                      <w:szCs w:val="16"/>
                    </w:rPr>
                    <w:t>гр</w:t>
                  </w:r>
                  <w:proofErr w:type="spellEnd"/>
                </w:p>
              </w:tc>
              <w:tc>
                <w:tcPr>
                  <w:tcW w:w="339"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Рис, </w:t>
                  </w:r>
                  <w:proofErr w:type="spellStart"/>
                  <w:r w:rsidRPr="00846C8C">
                    <w:rPr>
                      <w:sz w:val="16"/>
                      <w:szCs w:val="16"/>
                    </w:rPr>
                    <w:t>гр</w:t>
                  </w:r>
                  <w:proofErr w:type="spellEnd"/>
                </w:p>
              </w:tc>
              <w:tc>
                <w:tcPr>
                  <w:tcW w:w="426"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Гречка, </w:t>
                  </w:r>
                  <w:proofErr w:type="spellStart"/>
                  <w:r w:rsidRPr="00846C8C">
                    <w:rPr>
                      <w:sz w:val="16"/>
                      <w:szCs w:val="16"/>
                    </w:rPr>
                    <w:t>гр</w:t>
                  </w:r>
                  <w:proofErr w:type="spellEnd"/>
                </w:p>
              </w:tc>
              <w:tc>
                <w:tcPr>
                  <w:tcW w:w="505"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Макарон</w:t>
                  </w:r>
                  <w:proofErr w:type="gramStart"/>
                  <w:r w:rsidRPr="00846C8C">
                    <w:rPr>
                      <w:sz w:val="16"/>
                      <w:szCs w:val="16"/>
                    </w:rPr>
                    <w:t>.</w:t>
                  </w:r>
                  <w:proofErr w:type="gramEnd"/>
                  <w:r w:rsidRPr="00846C8C">
                    <w:rPr>
                      <w:sz w:val="16"/>
                      <w:szCs w:val="16"/>
                    </w:rPr>
                    <w:t xml:space="preserve"> </w:t>
                  </w:r>
                  <w:proofErr w:type="gramStart"/>
                  <w:r w:rsidRPr="00846C8C">
                    <w:rPr>
                      <w:sz w:val="16"/>
                      <w:szCs w:val="16"/>
                    </w:rPr>
                    <w:t>и</w:t>
                  </w:r>
                  <w:proofErr w:type="gramEnd"/>
                  <w:r w:rsidRPr="00846C8C">
                    <w:rPr>
                      <w:sz w:val="16"/>
                      <w:szCs w:val="16"/>
                    </w:rPr>
                    <w:t xml:space="preserve">зд., </w:t>
                  </w:r>
                  <w:proofErr w:type="spellStart"/>
                  <w:r w:rsidRPr="00846C8C">
                    <w:rPr>
                      <w:sz w:val="16"/>
                      <w:szCs w:val="16"/>
                    </w:rPr>
                    <w:t>гр</w:t>
                  </w:r>
                  <w:proofErr w:type="spellEnd"/>
                </w:p>
              </w:tc>
              <w:tc>
                <w:tcPr>
                  <w:tcW w:w="454"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Горох, </w:t>
                  </w:r>
                  <w:proofErr w:type="spellStart"/>
                  <w:r w:rsidRPr="00846C8C">
                    <w:rPr>
                      <w:sz w:val="16"/>
                      <w:szCs w:val="16"/>
                    </w:rPr>
                    <w:t>гр</w:t>
                  </w:r>
                  <w:proofErr w:type="spellEnd"/>
                </w:p>
              </w:tc>
              <w:tc>
                <w:tcPr>
                  <w:tcW w:w="360"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proofErr w:type="gramStart"/>
                  <w:r w:rsidRPr="00846C8C">
                    <w:rPr>
                      <w:sz w:val="16"/>
                      <w:szCs w:val="16"/>
                    </w:rPr>
                    <w:t>Мясо свинины</w:t>
                  </w:r>
                  <w:proofErr w:type="gramEnd"/>
                  <w:r w:rsidRPr="00846C8C">
                    <w:rPr>
                      <w:sz w:val="16"/>
                      <w:szCs w:val="16"/>
                    </w:rPr>
                    <w:t xml:space="preserve">, </w:t>
                  </w:r>
                  <w:proofErr w:type="spellStart"/>
                  <w:r w:rsidRPr="00846C8C">
                    <w:rPr>
                      <w:sz w:val="16"/>
                      <w:szCs w:val="16"/>
                    </w:rPr>
                    <w:t>гр</w:t>
                  </w:r>
                  <w:proofErr w:type="spellEnd"/>
                </w:p>
              </w:tc>
              <w:tc>
                <w:tcPr>
                  <w:tcW w:w="360"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Мясо говядины, </w:t>
                  </w:r>
                  <w:proofErr w:type="spellStart"/>
                  <w:r w:rsidRPr="00846C8C">
                    <w:rPr>
                      <w:sz w:val="16"/>
                      <w:szCs w:val="16"/>
                    </w:rPr>
                    <w:t>гр</w:t>
                  </w:r>
                  <w:proofErr w:type="spellEnd"/>
                </w:p>
              </w:tc>
              <w:tc>
                <w:tcPr>
                  <w:tcW w:w="540"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Рыба </w:t>
                  </w:r>
                  <w:proofErr w:type="gramStart"/>
                  <w:r w:rsidRPr="00846C8C">
                    <w:rPr>
                      <w:sz w:val="16"/>
                      <w:szCs w:val="16"/>
                    </w:rPr>
                    <w:t xml:space="preserve">( </w:t>
                  </w:r>
                  <w:proofErr w:type="gramEnd"/>
                  <w:r w:rsidRPr="00846C8C">
                    <w:rPr>
                      <w:sz w:val="16"/>
                      <w:szCs w:val="16"/>
                    </w:rPr>
                    <w:t xml:space="preserve">треска без головы), </w:t>
                  </w:r>
                  <w:proofErr w:type="spellStart"/>
                  <w:r w:rsidRPr="00846C8C">
                    <w:rPr>
                      <w:sz w:val="16"/>
                      <w:szCs w:val="16"/>
                    </w:rPr>
                    <w:t>гр</w:t>
                  </w:r>
                  <w:proofErr w:type="spellEnd"/>
                </w:p>
              </w:tc>
              <w:tc>
                <w:tcPr>
                  <w:tcW w:w="404"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Масло коровье, </w:t>
                  </w:r>
                  <w:proofErr w:type="spellStart"/>
                  <w:r w:rsidRPr="00846C8C">
                    <w:rPr>
                      <w:sz w:val="16"/>
                      <w:szCs w:val="16"/>
                    </w:rPr>
                    <w:t>гр</w:t>
                  </w:r>
                  <w:proofErr w:type="spellEnd"/>
                </w:p>
              </w:tc>
              <w:tc>
                <w:tcPr>
                  <w:tcW w:w="488"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Масло растительное, </w:t>
                  </w:r>
                  <w:proofErr w:type="spellStart"/>
                  <w:r w:rsidRPr="00846C8C">
                    <w:rPr>
                      <w:sz w:val="16"/>
                      <w:szCs w:val="16"/>
                    </w:rPr>
                    <w:t>гр</w:t>
                  </w:r>
                  <w:proofErr w:type="spellEnd"/>
                </w:p>
              </w:tc>
              <w:tc>
                <w:tcPr>
                  <w:tcW w:w="446"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Сахар рафинад, </w:t>
                  </w:r>
                  <w:proofErr w:type="spellStart"/>
                  <w:r w:rsidRPr="00846C8C">
                    <w:rPr>
                      <w:sz w:val="16"/>
                      <w:szCs w:val="16"/>
                    </w:rPr>
                    <w:t>гр</w:t>
                  </w:r>
                  <w:proofErr w:type="spellEnd"/>
                </w:p>
              </w:tc>
              <w:tc>
                <w:tcPr>
                  <w:tcW w:w="502"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Чай/ кофе, </w:t>
                  </w:r>
                  <w:proofErr w:type="spellStart"/>
                  <w:r w:rsidRPr="00846C8C">
                    <w:rPr>
                      <w:sz w:val="16"/>
                      <w:szCs w:val="16"/>
                    </w:rPr>
                    <w:t>гр</w:t>
                  </w:r>
                  <w:proofErr w:type="spellEnd"/>
                </w:p>
              </w:tc>
              <w:tc>
                <w:tcPr>
                  <w:tcW w:w="423"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Сок, мл</w:t>
                  </w:r>
                </w:p>
              </w:tc>
              <w:tc>
                <w:tcPr>
                  <w:tcW w:w="360"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Соль, </w:t>
                  </w:r>
                  <w:proofErr w:type="spellStart"/>
                  <w:r w:rsidRPr="00846C8C">
                    <w:rPr>
                      <w:sz w:val="16"/>
                      <w:szCs w:val="16"/>
                    </w:rPr>
                    <w:t>гр</w:t>
                  </w:r>
                  <w:proofErr w:type="spellEnd"/>
                </w:p>
              </w:tc>
              <w:tc>
                <w:tcPr>
                  <w:tcW w:w="360"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Томат-паста, </w:t>
                  </w:r>
                  <w:proofErr w:type="spellStart"/>
                  <w:r w:rsidRPr="00846C8C">
                    <w:rPr>
                      <w:sz w:val="16"/>
                      <w:szCs w:val="16"/>
                    </w:rPr>
                    <w:t>гр</w:t>
                  </w:r>
                  <w:proofErr w:type="spellEnd"/>
                </w:p>
              </w:tc>
              <w:tc>
                <w:tcPr>
                  <w:tcW w:w="446" w:type="dxa"/>
                  <w:gridSpan w:val="2"/>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Лавровый лист, </w:t>
                  </w:r>
                  <w:proofErr w:type="spellStart"/>
                  <w:r w:rsidRPr="00846C8C">
                    <w:rPr>
                      <w:sz w:val="16"/>
                      <w:szCs w:val="16"/>
                    </w:rPr>
                    <w:t>гр</w:t>
                  </w:r>
                  <w:proofErr w:type="spellEnd"/>
                </w:p>
              </w:tc>
              <w:tc>
                <w:tcPr>
                  <w:tcW w:w="446"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Перец, </w:t>
                  </w:r>
                  <w:proofErr w:type="spellStart"/>
                  <w:r w:rsidRPr="00846C8C">
                    <w:rPr>
                      <w:sz w:val="16"/>
                      <w:szCs w:val="16"/>
                    </w:rPr>
                    <w:t>гр</w:t>
                  </w:r>
                  <w:proofErr w:type="spellEnd"/>
                </w:p>
              </w:tc>
              <w:tc>
                <w:tcPr>
                  <w:tcW w:w="381" w:type="dxa"/>
                  <w:gridSpan w:val="2"/>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Горчица, </w:t>
                  </w:r>
                  <w:proofErr w:type="spellStart"/>
                  <w:r w:rsidRPr="00846C8C">
                    <w:rPr>
                      <w:sz w:val="16"/>
                      <w:szCs w:val="16"/>
                    </w:rPr>
                    <w:t>гр</w:t>
                  </w:r>
                  <w:proofErr w:type="spellEnd"/>
                </w:p>
              </w:tc>
              <w:tc>
                <w:tcPr>
                  <w:tcW w:w="360" w:type="dxa"/>
                  <w:gridSpan w:val="2"/>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Дрожжи, </w:t>
                  </w:r>
                  <w:proofErr w:type="spellStart"/>
                  <w:r w:rsidRPr="00846C8C">
                    <w:rPr>
                      <w:sz w:val="16"/>
                      <w:szCs w:val="16"/>
                    </w:rPr>
                    <w:t>гр</w:t>
                  </w:r>
                  <w:proofErr w:type="spellEnd"/>
                </w:p>
              </w:tc>
              <w:tc>
                <w:tcPr>
                  <w:tcW w:w="446"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Картофель, </w:t>
                  </w:r>
                  <w:proofErr w:type="spellStart"/>
                  <w:r w:rsidRPr="00846C8C">
                    <w:rPr>
                      <w:sz w:val="16"/>
                      <w:szCs w:val="16"/>
                    </w:rPr>
                    <w:t>гр</w:t>
                  </w:r>
                  <w:proofErr w:type="spellEnd"/>
                </w:p>
              </w:tc>
              <w:tc>
                <w:tcPr>
                  <w:tcW w:w="446" w:type="dxa"/>
                  <w:gridSpan w:val="2"/>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Капуста свежая, </w:t>
                  </w:r>
                  <w:proofErr w:type="spellStart"/>
                  <w:r w:rsidRPr="00846C8C">
                    <w:rPr>
                      <w:sz w:val="16"/>
                      <w:szCs w:val="16"/>
                    </w:rPr>
                    <w:t>гр</w:t>
                  </w:r>
                  <w:proofErr w:type="spellEnd"/>
                </w:p>
              </w:tc>
              <w:tc>
                <w:tcPr>
                  <w:tcW w:w="446"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Морковь свежая, </w:t>
                  </w:r>
                  <w:proofErr w:type="spellStart"/>
                  <w:r w:rsidRPr="00846C8C">
                    <w:rPr>
                      <w:sz w:val="16"/>
                      <w:szCs w:val="16"/>
                    </w:rPr>
                    <w:t>гр</w:t>
                  </w:r>
                  <w:proofErr w:type="spellEnd"/>
                </w:p>
              </w:tc>
              <w:tc>
                <w:tcPr>
                  <w:tcW w:w="446" w:type="dxa"/>
                  <w:gridSpan w:val="2"/>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Лук репчатый, </w:t>
                  </w:r>
                  <w:proofErr w:type="spellStart"/>
                  <w:r w:rsidRPr="00846C8C">
                    <w:rPr>
                      <w:sz w:val="16"/>
                      <w:szCs w:val="16"/>
                    </w:rPr>
                    <w:t>гр</w:t>
                  </w:r>
                  <w:proofErr w:type="spellEnd"/>
                </w:p>
              </w:tc>
              <w:tc>
                <w:tcPr>
                  <w:tcW w:w="446" w:type="dxa"/>
                  <w:gridSpan w:val="3"/>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Свекла свежая, </w:t>
                  </w:r>
                  <w:proofErr w:type="spellStart"/>
                  <w:r w:rsidRPr="00846C8C">
                    <w:rPr>
                      <w:sz w:val="16"/>
                      <w:szCs w:val="16"/>
                    </w:rPr>
                    <w:t>гр</w:t>
                  </w:r>
                  <w:proofErr w:type="spellEnd"/>
                  <w:r w:rsidRPr="00846C8C">
                    <w:rPr>
                      <w:sz w:val="16"/>
                      <w:szCs w:val="16"/>
                    </w:rPr>
                    <w:t xml:space="preserve"> </w:t>
                  </w:r>
                  <w:proofErr w:type="spellStart"/>
                  <w:proofErr w:type="gramStart"/>
                  <w:r w:rsidRPr="00846C8C">
                    <w:rPr>
                      <w:sz w:val="16"/>
                      <w:szCs w:val="16"/>
                    </w:rPr>
                    <w:t>р</w:t>
                  </w:r>
                  <w:proofErr w:type="spellEnd"/>
                  <w:proofErr w:type="gramEnd"/>
                </w:p>
              </w:tc>
              <w:tc>
                <w:tcPr>
                  <w:tcW w:w="486"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Зелень свежая, </w:t>
                  </w:r>
                  <w:proofErr w:type="spellStart"/>
                  <w:r w:rsidRPr="00846C8C">
                    <w:rPr>
                      <w:sz w:val="16"/>
                      <w:szCs w:val="16"/>
                    </w:rPr>
                    <w:t>гр</w:t>
                  </w:r>
                  <w:proofErr w:type="spellEnd"/>
                </w:p>
              </w:tc>
              <w:tc>
                <w:tcPr>
                  <w:tcW w:w="400"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Сыр, </w:t>
                  </w:r>
                  <w:proofErr w:type="spellStart"/>
                  <w:r w:rsidRPr="00846C8C">
                    <w:rPr>
                      <w:sz w:val="16"/>
                      <w:szCs w:val="16"/>
                    </w:rPr>
                    <w:t>гр</w:t>
                  </w:r>
                  <w:proofErr w:type="spellEnd"/>
                </w:p>
              </w:tc>
              <w:tc>
                <w:tcPr>
                  <w:tcW w:w="356"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Яйцо, </w:t>
                  </w:r>
                  <w:proofErr w:type="spellStart"/>
                  <w:proofErr w:type="gramStart"/>
                  <w:r w:rsidRPr="00846C8C">
                    <w:rPr>
                      <w:sz w:val="16"/>
                      <w:szCs w:val="16"/>
                    </w:rPr>
                    <w:t>шт</w:t>
                  </w:r>
                  <w:proofErr w:type="spellEnd"/>
                  <w:proofErr w:type="gramEnd"/>
                </w:p>
              </w:tc>
              <w:tc>
                <w:tcPr>
                  <w:tcW w:w="537"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Молоко, мл</w:t>
                  </w:r>
                </w:p>
              </w:tc>
              <w:tc>
                <w:tcPr>
                  <w:tcW w:w="421"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Общая масса готового блюда, </w:t>
                  </w:r>
                  <w:proofErr w:type="spellStart"/>
                  <w:r w:rsidRPr="00846C8C">
                    <w:rPr>
                      <w:sz w:val="16"/>
                      <w:szCs w:val="16"/>
                    </w:rPr>
                    <w:t>гр</w:t>
                  </w:r>
                  <w:proofErr w:type="spellEnd"/>
                </w:p>
              </w:tc>
              <w:tc>
                <w:tcPr>
                  <w:tcW w:w="513" w:type="dxa"/>
                  <w:gridSpan w:val="2"/>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Масса мясных и рыбных порций, </w:t>
                  </w:r>
                  <w:proofErr w:type="spellStart"/>
                  <w:r w:rsidRPr="00846C8C">
                    <w:rPr>
                      <w:sz w:val="16"/>
                      <w:szCs w:val="16"/>
                    </w:rPr>
                    <w:t>гр</w:t>
                  </w:r>
                  <w:proofErr w:type="spellEnd"/>
                </w:p>
              </w:tc>
            </w:tr>
            <w:tr w:rsidR="00F5560D" w:rsidRPr="00846C8C" w:rsidTr="00AB617D">
              <w:trPr>
                <w:jc w:val="center"/>
              </w:trPr>
              <w:tc>
                <w:tcPr>
                  <w:tcW w:w="345" w:type="dxa"/>
                  <w:vMerge w:val="restart"/>
                  <w:tcBorders>
                    <w:top w:val="single" w:sz="4" w:space="0" w:color="auto"/>
                    <w:left w:val="single" w:sz="4" w:space="0" w:color="auto"/>
                    <w:bottom w:val="single" w:sz="4" w:space="0" w:color="auto"/>
                    <w:right w:val="single" w:sz="4" w:space="0" w:color="auto"/>
                  </w:tcBorders>
                  <w:textDirection w:val="btLr"/>
                  <w:vAlign w:val="center"/>
                </w:tcPr>
                <w:p w:rsidR="00F5560D" w:rsidRPr="00846C8C" w:rsidRDefault="00F5560D" w:rsidP="00AB617D">
                  <w:pPr>
                    <w:jc w:val="center"/>
                    <w:rPr>
                      <w:sz w:val="16"/>
                      <w:szCs w:val="16"/>
                    </w:rPr>
                  </w:pPr>
                  <w:r w:rsidRPr="00846C8C">
                    <w:rPr>
                      <w:sz w:val="16"/>
                      <w:szCs w:val="16"/>
                    </w:rPr>
                    <w:t>завтрак</w:t>
                  </w:r>
                </w:p>
              </w:tc>
              <w:tc>
                <w:tcPr>
                  <w:tcW w:w="2159"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Мясо тушеное (говядина) с макаронами отвар</w:t>
                  </w:r>
                  <w:proofErr w:type="gramStart"/>
                  <w:r w:rsidRPr="00846C8C">
                    <w:rPr>
                      <w:sz w:val="16"/>
                      <w:szCs w:val="16"/>
                    </w:rPr>
                    <w:t>.</w:t>
                  </w:r>
                  <w:proofErr w:type="gramEnd"/>
                  <w:r w:rsidRPr="00846C8C">
                    <w:rPr>
                      <w:sz w:val="16"/>
                      <w:szCs w:val="16"/>
                    </w:rPr>
                    <w:t xml:space="preserve"> </w:t>
                  </w:r>
                  <w:proofErr w:type="gramStart"/>
                  <w:r w:rsidRPr="00846C8C">
                    <w:rPr>
                      <w:sz w:val="16"/>
                      <w:szCs w:val="16"/>
                    </w:rPr>
                    <w:t>и</w:t>
                  </w:r>
                  <w:proofErr w:type="gramEnd"/>
                  <w:r w:rsidRPr="00846C8C">
                    <w:rPr>
                      <w:sz w:val="16"/>
                      <w:szCs w:val="16"/>
                    </w:rPr>
                    <w:t xml:space="preserve"> соусом</w:t>
                  </w:r>
                </w:p>
              </w:tc>
              <w:tc>
                <w:tcPr>
                  <w:tcW w:w="41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100</w:t>
                  </w:r>
                </w:p>
              </w:tc>
              <w:tc>
                <w:tcPr>
                  <w:tcW w:w="42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100</w:t>
                  </w:r>
                </w:p>
              </w:tc>
              <w:tc>
                <w:tcPr>
                  <w:tcW w:w="423"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39"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50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80</w:t>
                  </w:r>
                </w:p>
              </w:tc>
              <w:tc>
                <w:tcPr>
                  <w:tcW w:w="45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125</w:t>
                  </w:r>
                </w:p>
              </w:tc>
              <w:tc>
                <w:tcPr>
                  <w:tcW w:w="54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0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5</w:t>
                  </w:r>
                </w:p>
                <w:p w:rsidR="00F5560D" w:rsidRPr="00846C8C" w:rsidRDefault="00F5560D" w:rsidP="00AB617D">
                  <w:pPr>
                    <w:jc w:val="center"/>
                    <w:rPr>
                      <w:sz w:val="16"/>
                      <w:szCs w:val="16"/>
                    </w:rPr>
                  </w:pPr>
                </w:p>
              </w:tc>
              <w:tc>
                <w:tcPr>
                  <w:tcW w:w="488"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4</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30</w:t>
                  </w:r>
                </w:p>
              </w:tc>
              <w:tc>
                <w:tcPr>
                  <w:tcW w:w="502"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23"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1,5</w:t>
                  </w:r>
                </w:p>
              </w:tc>
              <w:tc>
                <w:tcPr>
                  <w:tcW w:w="446"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81"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w:t>
                  </w:r>
                </w:p>
              </w:tc>
              <w:tc>
                <w:tcPr>
                  <w:tcW w:w="446"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w:t>
                  </w:r>
                </w:p>
              </w:tc>
              <w:tc>
                <w:tcPr>
                  <w:tcW w:w="446" w:type="dxa"/>
                  <w:gridSpan w:val="3"/>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8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3</w:t>
                  </w:r>
                </w:p>
              </w:tc>
              <w:tc>
                <w:tcPr>
                  <w:tcW w:w="40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5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537"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421"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338</w:t>
                  </w:r>
                </w:p>
              </w:tc>
              <w:tc>
                <w:tcPr>
                  <w:tcW w:w="513" w:type="dxa"/>
                  <w:gridSpan w:val="2"/>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54</w:t>
                  </w:r>
                </w:p>
              </w:tc>
            </w:tr>
            <w:tr w:rsidR="00F5560D" w:rsidRPr="00846C8C" w:rsidTr="00AB617D">
              <w:trPr>
                <w:jc w:val="center"/>
              </w:trPr>
              <w:tc>
                <w:tcPr>
                  <w:tcW w:w="345" w:type="dxa"/>
                  <w:vMerge/>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2159"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Хлеб, масло, сахар, кофе с молоком, сыр</w:t>
                  </w:r>
                </w:p>
              </w:tc>
              <w:tc>
                <w:tcPr>
                  <w:tcW w:w="41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2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23"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39"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50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5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54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0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w:t>
                  </w:r>
                </w:p>
              </w:tc>
              <w:tc>
                <w:tcPr>
                  <w:tcW w:w="488"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502"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1.5</w:t>
                  </w:r>
                </w:p>
              </w:tc>
              <w:tc>
                <w:tcPr>
                  <w:tcW w:w="423"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81"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gridSpan w:val="3"/>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8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0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5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537"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20</w:t>
                  </w:r>
                </w:p>
              </w:tc>
              <w:tc>
                <w:tcPr>
                  <w:tcW w:w="421"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513" w:type="dxa"/>
                  <w:gridSpan w:val="2"/>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r>
            <w:tr w:rsidR="00F5560D" w:rsidRPr="00846C8C" w:rsidTr="00AB617D">
              <w:trPr>
                <w:gridAfter w:val="1"/>
                <w:wAfter w:w="9" w:type="dxa"/>
                <w:jc w:val="center"/>
              </w:trPr>
              <w:tc>
                <w:tcPr>
                  <w:tcW w:w="345" w:type="dxa"/>
                  <w:vMerge w:val="restart"/>
                  <w:tcBorders>
                    <w:top w:val="single" w:sz="4" w:space="0" w:color="auto"/>
                    <w:left w:val="single" w:sz="4" w:space="0" w:color="auto"/>
                    <w:bottom w:val="single" w:sz="4" w:space="0" w:color="auto"/>
                    <w:right w:val="single" w:sz="4" w:space="0" w:color="auto"/>
                  </w:tcBorders>
                  <w:textDirection w:val="btLr"/>
                  <w:vAlign w:val="center"/>
                </w:tcPr>
                <w:p w:rsidR="00F5560D" w:rsidRPr="00846C8C" w:rsidRDefault="00F5560D" w:rsidP="00AB617D">
                  <w:pPr>
                    <w:jc w:val="center"/>
                    <w:rPr>
                      <w:sz w:val="16"/>
                      <w:szCs w:val="16"/>
                    </w:rPr>
                  </w:pPr>
                  <w:r w:rsidRPr="00846C8C">
                    <w:rPr>
                      <w:sz w:val="16"/>
                      <w:szCs w:val="16"/>
                    </w:rPr>
                    <w:t>обед</w:t>
                  </w:r>
                </w:p>
              </w:tc>
              <w:tc>
                <w:tcPr>
                  <w:tcW w:w="969"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закуска</w:t>
                  </w:r>
                </w:p>
              </w:tc>
              <w:tc>
                <w:tcPr>
                  <w:tcW w:w="1190"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r w:rsidRPr="00846C8C">
                    <w:rPr>
                      <w:sz w:val="16"/>
                      <w:szCs w:val="16"/>
                    </w:rPr>
                    <w:t xml:space="preserve">Икра </w:t>
                  </w:r>
                  <w:proofErr w:type="spellStart"/>
                  <w:r w:rsidRPr="00846C8C">
                    <w:rPr>
                      <w:sz w:val="16"/>
                      <w:szCs w:val="16"/>
                    </w:rPr>
                    <w:t>свекол</w:t>
                  </w:r>
                  <w:proofErr w:type="spellEnd"/>
                  <w:r w:rsidRPr="00846C8C">
                    <w:rPr>
                      <w:sz w:val="16"/>
                      <w:szCs w:val="16"/>
                    </w:rPr>
                    <w:t>.</w:t>
                  </w:r>
                </w:p>
              </w:tc>
              <w:tc>
                <w:tcPr>
                  <w:tcW w:w="41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2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23"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39"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50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5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54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0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88"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8</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502"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23"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81"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67"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60"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0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500" w:type="dxa"/>
                  <w:gridSpan w:val="3"/>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w:t>
                  </w:r>
                </w:p>
              </w:tc>
              <w:tc>
                <w:tcPr>
                  <w:tcW w:w="442"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w:t>
                  </w:r>
                </w:p>
              </w:tc>
              <w:tc>
                <w:tcPr>
                  <w:tcW w:w="42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100</w:t>
                  </w:r>
                </w:p>
              </w:tc>
              <w:tc>
                <w:tcPr>
                  <w:tcW w:w="497"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2</w:t>
                  </w:r>
                </w:p>
              </w:tc>
              <w:tc>
                <w:tcPr>
                  <w:tcW w:w="40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56"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537"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421"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86</w:t>
                  </w:r>
                </w:p>
              </w:tc>
              <w:tc>
                <w:tcPr>
                  <w:tcW w:w="504"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r>
            <w:tr w:rsidR="00F5560D" w:rsidRPr="00846C8C" w:rsidTr="00AB617D">
              <w:trPr>
                <w:gridAfter w:val="1"/>
                <w:wAfter w:w="9" w:type="dxa"/>
                <w:jc w:val="center"/>
              </w:trPr>
              <w:tc>
                <w:tcPr>
                  <w:tcW w:w="345" w:type="dxa"/>
                  <w:vMerge/>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969"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1 блюдо</w:t>
                  </w:r>
                </w:p>
              </w:tc>
              <w:tc>
                <w:tcPr>
                  <w:tcW w:w="119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Суп харчо</w:t>
                  </w:r>
                </w:p>
              </w:tc>
              <w:tc>
                <w:tcPr>
                  <w:tcW w:w="41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2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23"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39"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25</w:t>
                  </w:r>
                </w:p>
              </w:tc>
              <w:tc>
                <w:tcPr>
                  <w:tcW w:w="42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50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5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54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0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8</w:t>
                  </w:r>
                </w:p>
              </w:tc>
              <w:tc>
                <w:tcPr>
                  <w:tcW w:w="488"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4</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502"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23"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81"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1.5</w:t>
                  </w:r>
                </w:p>
              </w:tc>
              <w:tc>
                <w:tcPr>
                  <w:tcW w:w="42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67"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60"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120</w:t>
                  </w:r>
                </w:p>
              </w:tc>
              <w:tc>
                <w:tcPr>
                  <w:tcW w:w="40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500" w:type="dxa"/>
                  <w:gridSpan w:val="3"/>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w:t>
                  </w:r>
                </w:p>
              </w:tc>
              <w:tc>
                <w:tcPr>
                  <w:tcW w:w="442"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w:t>
                  </w:r>
                </w:p>
              </w:tc>
              <w:tc>
                <w:tcPr>
                  <w:tcW w:w="42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97"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2</w:t>
                  </w:r>
                </w:p>
              </w:tc>
              <w:tc>
                <w:tcPr>
                  <w:tcW w:w="40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56"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537"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421"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500</w:t>
                  </w:r>
                </w:p>
              </w:tc>
              <w:tc>
                <w:tcPr>
                  <w:tcW w:w="504"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r>
            <w:tr w:rsidR="00F5560D" w:rsidRPr="00846C8C" w:rsidTr="00AB617D">
              <w:trPr>
                <w:gridAfter w:val="1"/>
                <w:wAfter w:w="9" w:type="dxa"/>
                <w:trHeight w:val="844"/>
                <w:jc w:val="center"/>
              </w:trPr>
              <w:tc>
                <w:tcPr>
                  <w:tcW w:w="345" w:type="dxa"/>
                  <w:vMerge/>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969"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2 блюдо</w:t>
                  </w:r>
                </w:p>
              </w:tc>
              <w:tc>
                <w:tcPr>
                  <w:tcW w:w="119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 xml:space="preserve">Котлеты натуральные с кашей </w:t>
                  </w:r>
                  <w:proofErr w:type="spellStart"/>
                  <w:r w:rsidRPr="00846C8C">
                    <w:rPr>
                      <w:sz w:val="16"/>
                      <w:szCs w:val="16"/>
                    </w:rPr>
                    <w:t>гречн</w:t>
                  </w:r>
                  <w:proofErr w:type="gramStart"/>
                  <w:r w:rsidRPr="00846C8C">
                    <w:rPr>
                      <w:sz w:val="16"/>
                      <w:szCs w:val="16"/>
                    </w:rPr>
                    <w:t>.и</w:t>
                  </w:r>
                  <w:proofErr w:type="spellEnd"/>
                  <w:proofErr w:type="gramEnd"/>
                  <w:r w:rsidRPr="00846C8C">
                    <w:rPr>
                      <w:sz w:val="16"/>
                      <w:szCs w:val="16"/>
                    </w:rPr>
                    <w:t xml:space="preserve"> соус</w:t>
                  </w:r>
                </w:p>
              </w:tc>
              <w:tc>
                <w:tcPr>
                  <w:tcW w:w="41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2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20</w:t>
                  </w:r>
                </w:p>
              </w:tc>
              <w:tc>
                <w:tcPr>
                  <w:tcW w:w="423"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39"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80</w:t>
                  </w:r>
                </w:p>
              </w:tc>
              <w:tc>
                <w:tcPr>
                  <w:tcW w:w="50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5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125</w:t>
                  </w: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54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0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5</w:t>
                  </w:r>
                </w:p>
              </w:tc>
              <w:tc>
                <w:tcPr>
                  <w:tcW w:w="488"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4</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502"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23"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81"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1.5</w:t>
                  </w:r>
                </w:p>
              </w:tc>
              <w:tc>
                <w:tcPr>
                  <w:tcW w:w="42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67"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60"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0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500" w:type="dxa"/>
                  <w:gridSpan w:val="3"/>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5</w:t>
                  </w:r>
                </w:p>
              </w:tc>
              <w:tc>
                <w:tcPr>
                  <w:tcW w:w="442"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5</w:t>
                  </w:r>
                </w:p>
              </w:tc>
              <w:tc>
                <w:tcPr>
                  <w:tcW w:w="42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97"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0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56"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537"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421"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467</w:t>
                  </w:r>
                </w:p>
              </w:tc>
              <w:tc>
                <w:tcPr>
                  <w:tcW w:w="504"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147</w:t>
                  </w:r>
                </w:p>
              </w:tc>
            </w:tr>
            <w:tr w:rsidR="00F5560D" w:rsidRPr="00846C8C" w:rsidTr="00AB617D">
              <w:trPr>
                <w:gridAfter w:val="1"/>
                <w:wAfter w:w="9" w:type="dxa"/>
                <w:jc w:val="center"/>
              </w:trPr>
              <w:tc>
                <w:tcPr>
                  <w:tcW w:w="345" w:type="dxa"/>
                  <w:vMerge/>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969"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3 блюдо</w:t>
                  </w:r>
                </w:p>
              </w:tc>
              <w:tc>
                <w:tcPr>
                  <w:tcW w:w="119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Сок</w:t>
                  </w:r>
                  <w:proofErr w:type="gramStart"/>
                  <w:r w:rsidRPr="00846C8C">
                    <w:rPr>
                      <w:sz w:val="16"/>
                      <w:szCs w:val="16"/>
                    </w:rPr>
                    <w:t>.</w:t>
                  </w:r>
                  <w:proofErr w:type="gramEnd"/>
                  <w:r w:rsidRPr="00846C8C">
                    <w:rPr>
                      <w:sz w:val="16"/>
                      <w:szCs w:val="16"/>
                    </w:rPr>
                    <w:t xml:space="preserve"> </w:t>
                  </w:r>
                  <w:proofErr w:type="gramStart"/>
                  <w:r w:rsidRPr="00846C8C">
                    <w:rPr>
                      <w:sz w:val="16"/>
                      <w:szCs w:val="16"/>
                    </w:rPr>
                    <w:t>х</w:t>
                  </w:r>
                  <w:proofErr w:type="gramEnd"/>
                  <w:r w:rsidRPr="00846C8C">
                    <w:rPr>
                      <w:sz w:val="16"/>
                      <w:szCs w:val="16"/>
                    </w:rPr>
                    <w:t>леб</w:t>
                  </w:r>
                </w:p>
              </w:tc>
              <w:tc>
                <w:tcPr>
                  <w:tcW w:w="41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100</w:t>
                  </w:r>
                </w:p>
              </w:tc>
              <w:tc>
                <w:tcPr>
                  <w:tcW w:w="42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130</w:t>
                  </w:r>
                </w:p>
              </w:tc>
              <w:tc>
                <w:tcPr>
                  <w:tcW w:w="423"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13</w:t>
                  </w:r>
                </w:p>
              </w:tc>
              <w:tc>
                <w:tcPr>
                  <w:tcW w:w="339"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50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5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54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0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88"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502"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23"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200</w:t>
                  </w: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81"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67"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60"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0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500" w:type="dxa"/>
                  <w:gridSpan w:val="3"/>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2"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2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97"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0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56"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537"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421"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504"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r>
            <w:tr w:rsidR="00F5560D" w:rsidRPr="00846C8C" w:rsidTr="00AB617D">
              <w:trPr>
                <w:gridAfter w:val="1"/>
                <w:wAfter w:w="9" w:type="dxa"/>
                <w:jc w:val="center"/>
              </w:trPr>
              <w:tc>
                <w:tcPr>
                  <w:tcW w:w="345" w:type="dxa"/>
                  <w:vMerge w:val="restart"/>
                  <w:tcBorders>
                    <w:top w:val="single" w:sz="4" w:space="0" w:color="auto"/>
                    <w:left w:val="single" w:sz="4" w:space="0" w:color="auto"/>
                    <w:bottom w:val="single" w:sz="4" w:space="0" w:color="auto"/>
                    <w:right w:val="single" w:sz="4" w:space="0" w:color="auto"/>
                  </w:tcBorders>
                  <w:textDirection w:val="btLr"/>
                  <w:vAlign w:val="center"/>
                </w:tcPr>
                <w:p w:rsidR="00F5560D" w:rsidRPr="00846C8C" w:rsidRDefault="00F5560D" w:rsidP="00AB617D">
                  <w:pPr>
                    <w:jc w:val="center"/>
                    <w:rPr>
                      <w:sz w:val="16"/>
                      <w:szCs w:val="16"/>
                    </w:rPr>
                  </w:pPr>
                  <w:r w:rsidRPr="00846C8C">
                    <w:rPr>
                      <w:sz w:val="16"/>
                      <w:szCs w:val="16"/>
                    </w:rPr>
                    <w:t>ужин</w:t>
                  </w:r>
                </w:p>
              </w:tc>
              <w:tc>
                <w:tcPr>
                  <w:tcW w:w="2159"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Рыба под маринадом и овощ</w:t>
                  </w:r>
                  <w:proofErr w:type="gramStart"/>
                  <w:r w:rsidRPr="00846C8C">
                    <w:rPr>
                      <w:sz w:val="16"/>
                      <w:szCs w:val="16"/>
                    </w:rPr>
                    <w:t>.</w:t>
                  </w:r>
                  <w:proofErr w:type="gramEnd"/>
                  <w:r w:rsidRPr="00846C8C">
                    <w:rPr>
                      <w:sz w:val="16"/>
                      <w:szCs w:val="16"/>
                    </w:rPr>
                    <w:t xml:space="preserve"> </w:t>
                  </w:r>
                  <w:proofErr w:type="gramStart"/>
                  <w:r w:rsidRPr="00846C8C">
                    <w:rPr>
                      <w:sz w:val="16"/>
                      <w:szCs w:val="16"/>
                    </w:rPr>
                    <w:t>г</w:t>
                  </w:r>
                  <w:proofErr w:type="gramEnd"/>
                  <w:r w:rsidRPr="00846C8C">
                    <w:rPr>
                      <w:sz w:val="16"/>
                      <w:szCs w:val="16"/>
                    </w:rPr>
                    <w:t>арниром</w:t>
                  </w:r>
                </w:p>
              </w:tc>
              <w:tc>
                <w:tcPr>
                  <w:tcW w:w="41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2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23"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39"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50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5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54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120</w:t>
                  </w:r>
                </w:p>
              </w:tc>
              <w:tc>
                <w:tcPr>
                  <w:tcW w:w="40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7</w:t>
                  </w:r>
                </w:p>
              </w:tc>
              <w:tc>
                <w:tcPr>
                  <w:tcW w:w="488"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502"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23"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81"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1.5</w:t>
                  </w:r>
                </w:p>
              </w:tc>
              <w:tc>
                <w:tcPr>
                  <w:tcW w:w="42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67"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60"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300</w:t>
                  </w:r>
                </w:p>
              </w:tc>
              <w:tc>
                <w:tcPr>
                  <w:tcW w:w="40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95</w:t>
                  </w:r>
                </w:p>
              </w:tc>
              <w:tc>
                <w:tcPr>
                  <w:tcW w:w="500" w:type="dxa"/>
                  <w:gridSpan w:val="3"/>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15</w:t>
                  </w:r>
                </w:p>
              </w:tc>
              <w:tc>
                <w:tcPr>
                  <w:tcW w:w="442"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15</w:t>
                  </w:r>
                </w:p>
              </w:tc>
              <w:tc>
                <w:tcPr>
                  <w:tcW w:w="42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97"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3</w:t>
                  </w:r>
                </w:p>
              </w:tc>
              <w:tc>
                <w:tcPr>
                  <w:tcW w:w="40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56"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537"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421"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424</w:t>
                  </w:r>
                </w:p>
              </w:tc>
              <w:tc>
                <w:tcPr>
                  <w:tcW w:w="504"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96</w:t>
                  </w:r>
                </w:p>
              </w:tc>
            </w:tr>
            <w:tr w:rsidR="00F5560D" w:rsidRPr="00846C8C" w:rsidTr="00AB617D">
              <w:trPr>
                <w:gridAfter w:val="1"/>
                <w:wAfter w:w="9" w:type="dxa"/>
                <w:trHeight w:val="636"/>
                <w:jc w:val="center"/>
              </w:trPr>
              <w:tc>
                <w:tcPr>
                  <w:tcW w:w="345" w:type="dxa"/>
                  <w:vMerge/>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2159"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Хлеб, чай, масло, сахар, булочка, омлет с яйцом и молоком</w:t>
                  </w:r>
                </w:p>
              </w:tc>
              <w:tc>
                <w:tcPr>
                  <w:tcW w:w="41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100</w:t>
                  </w:r>
                </w:p>
              </w:tc>
              <w:tc>
                <w:tcPr>
                  <w:tcW w:w="42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100</w:t>
                  </w:r>
                </w:p>
              </w:tc>
              <w:tc>
                <w:tcPr>
                  <w:tcW w:w="423"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37</w:t>
                  </w:r>
                </w:p>
              </w:tc>
              <w:tc>
                <w:tcPr>
                  <w:tcW w:w="339"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2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50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5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54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0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w:t>
                  </w:r>
                </w:p>
              </w:tc>
              <w:tc>
                <w:tcPr>
                  <w:tcW w:w="488"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w:t>
                  </w:r>
                </w:p>
                <w:p w:rsidR="00F5560D" w:rsidRPr="00846C8C" w:rsidRDefault="00F5560D" w:rsidP="00AB617D">
                  <w:pPr>
                    <w:jc w:val="center"/>
                    <w:rPr>
                      <w:sz w:val="16"/>
                      <w:szCs w:val="16"/>
                    </w:rPr>
                  </w:pPr>
                  <w:r w:rsidRPr="00846C8C">
                    <w:rPr>
                      <w:sz w:val="16"/>
                      <w:szCs w:val="16"/>
                    </w:rPr>
                    <w:t>25</w:t>
                  </w:r>
                </w:p>
              </w:tc>
              <w:tc>
                <w:tcPr>
                  <w:tcW w:w="502"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w:t>
                  </w:r>
                </w:p>
              </w:tc>
              <w:tc>
                <w:tcPr>
                  <w:tcW w:w="423"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81"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67"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60"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0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500" w:type="dxa"/>
                  <w:gridSpan w:val="3"/>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42"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2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97"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0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56"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w:t>
                  </w:r>
                </w:p>
              </w:tc>
              <w:tc>
                <w:tcPr>
                  <w:tcW w:w="537"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130</w:t>
                  </w:r>
                </w:p>
              </w:tc>
              <w:tc>
                <w:tcPr>
                  <w:tcW w:w="421"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504"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r>
            <w:tr w:rsidR="00F5560D" w:rsidRPr="00846C8C" w:rsidTr="00AB617D">
              <w:trPr>
                <w:gridAfter w:val="1"/>
                <w:wAfter w:w="9" w:type="dxa"/>
                <w:jc w:val="center"/>
              </w:trPr>
              <w:tc>
                <w:tcPr>
                  <w:tcW w:w="2504" w:type="dxa"/>
                  <w:gridSpan w:val="3"/>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Итого за день</w:t>
                  </w:r>
                </w:p>
              </w:tc>
              <w:tc>
                <w:tcPr>
                  <w:tcW w:w="41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300</w:t>
                  </w:r>
                </w:p>
              </w:tc>
              <w:tc>
                <w:tcPr>
                  <w:tcW w:w="42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350</w:t>
                  </w:r>
                </w:p>
              </w:tc>
              <w:tc>
                <w:tcPr>
                  <w:tcW w:w="423"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50</w:t>
                  </w:r>
                </w:p>
              </w:tc>
              <w:tc>
                <w:tcPr>
                  <w:tcW w:w="339"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25</w:t>
                  </w:r>
                </w:p>
              </w:tc>
              <w:tc>
                <w:tcPr>
                  <w:tcW w:w="42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80</w:t>
                  </w:r>
                </w:p>
              </w:tc>
              <w:tc>
                <w:tcPr>
                  <w:tcW w:w="50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80</w:t>
                  </w:r>
                </w:p>
              </w:tc>
              <w:tc>
                <w:tcPr>
                  <w:tcW w:w="45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125</w:t>
                  </w: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125</w:t>
                  </w:r>
                </w:p>
              </w:tc>
              <w:tc>
                <w:tcPr>
                  <w:tcW w:w="54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120</w:t>
                  </w:r>
                </w:p>
              </w:tc>
              <w:tc>
                <w:tcPr>
                  <w:tcW w:w="40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45</w:t>
                  </w:r>
                </w:p>
              </w:tc>
              <w:tc>
                <w:tcPr>
                  <w:tcW w:w="488"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30</w:t>
                  </w:r>
                </w:p>
              </w:tc>
              <w:tc>
                <w:tcPr>
                  <w:tcW w:w="4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65</w:t>
                  </w:r>
                </w:p>
              </w:tc>
              <w:tc>
                <w:tcPr>
                  <w:tcW w:w="502"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1.5/1</w:t>
                  </w:r>
                </w:p>
              </w:tc>
              <w:tc>
                <w:tcPr>
                  <w:tcW w:w="423"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200</w:t>
                  </w: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20</w:t>
                  </w:r>
                </w:p>
              </w:tc>
              <w:tc>
                <w:tcPr>
                  <w:tcW w:w="381"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6</w:t>
                  </w:r>
                </w:p>
              </w:tc>
              <w:tc>
                <w:tcPr>
                  <w:tcW w:w="42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0.2</w:t>
                  </w:r>
                </w:p>
              </w:tc>
              <w:tc>
                <w:tcPr>
                  <w:tcW w:w="467"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0.3</w:t>
                  </w:r>
                </w:p>
              </w:tc>
              <w:tc>
                <w:tcPr>
                  <w:tcW w:w="36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0.5</w:t>
                  </w:r>
                </w:p>
              </w:tc>
              <w:tc>
                <w:tcPr>
                  <w:tcW w:w="34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0.5</w:t>
                  </w:r>
                </w:p>
              </w:tc>
              <w:tc>
                <w:tcPr>
                  <w:tcW w:w="460"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420</w:t>
                  </w:r>
                </w:p>
              </w:tc>
              <w:tc>
                <w:tcPr>
                  <w:tcW w:w="40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95</w:t>
                  </w:r>
                </w:p>
              </w:tc>
              <w:tc>
                <w:tcPr>
                  <w:tcW w:w="500" w:type="dxa"/>
                  <w:gridSpan w:val="3"/>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50</w:t>
                  </w:r>
                </w:p>
              </w:tc>
              <w:tc>
                <w:tcPr>
                  <w:tcW w:w="442"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50</w:t>
                  </w:r>
                </w:p>
              </w:tc>
              <w:tc>
                <w:tcPr>
                  <w:tcW w:w="42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100</w:t>
                  </w:r>
                </w:p>
              </w:tc>
              <w:tc>
                <w:tcPr>
                  <w:tcW w:w="497"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w:t>
                  </w:r>
                </w:p>
              </w:tc>
              <w:tc>
                <w:tcPr>
                  <w:tcW w:w="40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w:t>
                  </w:r>
                </w:p>
              </w:tc>
              <w:tc>
                <w:tcPr>
                  <w:tcW w:w="356"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w:t>
                  </w:r>
                </w:p>
              </w:tc>
              <w:tc>
                <w:tcPr>
                  <w:tcW w:w="537"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150</w:t>
                  </w:r>
                </w:p>
              </w:tc>
              <w:tc>
                <w:tcPr>
                  <w:tcW w:w="421"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1815</w:t>
                  </w:r>
                </w:p>
              </w:tc>
              <w:tc>
                <w:tcPr>
                  <w:tcW w:w="504"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297</w:t>
                  </w:r>
                </w:p>
              </w:tc>
            </w:tr>
          </w:tbl>
          <w:p w:rsidR="00F5560D" w:rsidRDefault="00F5560D" w:rsidP="00AB617D">
            <w:pPr>
              <w:ind w:left="195"/>
              <w:jc w:val="center"/>
            </w:pPr>
          </w:p>
          <w:p w:rsidR="00F5560D" w:rsidRDefault="00F5560D" w:rsidP="00AB617D">
            <w:pPr>
              <w:ind w:left="195"/>
              <w:jc w:val="center"/>
            </w:pPr>
          </w:p>
          <w:tbl>
            <w:tblPr>
              <w:tblW w:w="0" w:type="auto"/>
              <w:tblCellMar>
                <w:top w:w="102" w:type="dxa"/>
                <w:left w:w="62" w:type="dxa"/>
                <w:bottom w:w="102" w:type="dxa"/>
                <w:right w:w="62" w:type="dxa"/>
              </w:tblCellMar>
              <w:tblLook w:val="0000"/>
            </w:tblPr>
            <w:tblGrid>
              <w:gridCol w:w="4819"/>
              <w:gridCol w:w="5318"/>
            </w:tblGrid>
            <w:tr w:rsidR="00F5560D" w:rsidRPr="005276E7" w:rsidTr="00AB617D">
              <w:tc>
                <w:tcPr>
                  <w:tcW w:w="4819" w:type="dxa"/>
                  <w:tcBorders>
                    <w:top w:val="nil"/>
                    <w:left w:val="nil"/>
                    <w:bottom w:val="nil"/>
                    <w:right w:val="nil"/>
                  </w:tcBorders>
                  <w:vAlign w:val="bottom"/>
                </w:tcPr>
                <w:p w:rsidR="00F5560D" w:rsidRPr="005276E7" w:rsidRDefault="00F5560D" w:rsidP="00AB617D">
                  <w:pPr>
                    <w:widowControl w:val="0"/>
                    <w:autoSpaceDE w:val="0"/>
                    <w:autoSpaceDN w:val="0"/>
                    <w:adjustRightInd w:val="0"/>
                    <w:ind w:firstLine="720"/>
                    <w:jc w:val="center"/>
                    <w:rPr>
                      <w:sz w:val="20"/>
                    </w:rPr>
                  </w:pPr>
                </w:p>
                <w:p w:rsidR="00F5560D" w:rsidRPr="005276E7" w:rsidRDefault="00F5560D" w:rsidP="00AB617D">
                  <w:pPr>
                    <w:widowControl w:val="0"/>
                    <w:autoSpaceDE w:val="0"/>
                    <w:autoSpaceDN w:val="0"/>
                    <w:adjustRightInd w:val="0"/>
                    <w:ind w:firstLine="720"/>
                    <w:jc w:val="center"/>
                    <w:rPr>
                      <w:sz w:val="20"/>
                    </w:rPr>
                  </w:pPr>
                  <w:r w:rsidRPr="005276E7">
                    <w:rPr>
                      <w:sz w:val="20"/>
                    </w:rPr>
                    <w:t xml:space="preserve">Начальник управления МТО ГУ МЧС России по </w:t>
                  </w:r>
                  <w:r>
                    <w:rPr>
                      <w:sz w:val="20"/>
                    </w:rPr>
                    <w:t>Орловской</w:t>
                  </w:r>
                  <w:r w:rsidRPr="005276E7">
                    <w:rPr>
                      <w:sz w:val="20"/>
                    </w:rPr>
                    <w:t xml:space="preserve"> области</w:t>
                  </w:r>
                </w:p>
              </w:tc>
              <w:tc>
                <w:tcPr>
                  <w:tcW w:w="5318" w:type="dxa"/>
                  <w:tcBorders>
                    <w:top w:val="nil"/>
                    <w:left w:val="nil"/>
                    <w:bottom w:val="single" w:sz="4" w:space="0" w:color="auto"/>
                    <w:right w:val="nil"/>
                  </w:tcBorders>
                </w:tcPr>
                <w:p w:rsidR="00F5560D" w:rsidRPr="005276E7" w:rsidRDefault="00F5560D" w:rsidP="00AB617D">
                  <w:pPr>
                    <w:widowControl w:val="0"/>
                    <w:autoSpaceDE w:val="0"/>
                    <w:autoSpaceDN w:val="0"/>
                    <w:adjustRightInd w:val="0"/>
                    <w:ind w:firstLine="720"/>
                    <w:jc w:val="center"/>
                    <w:rPr>
                      <w:sz w:val="20"/>
                    </w:rPr>
                  </w:pPr>
                </w:p>
              </w:tc>
            </w:tr>
            <w:tr w:rsidR="00F5560D" w:rsidRPr="005276E7" w:rsidTr="00AB617D">
              <w:tc>
                <w:tcPr>
                  <w:tcW w:w="4819" w:type="dxa"/>
                  <w:tcBorders>
                    <w:top w:val="nil"/>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p>
              </w:tc>
              <w:tc>
                <w:tcPr>
                  <w:tcW w:w="5318" w:type="dxa"/>
                  <w:tcBorders>
                    <w:top w:val="single" w:sz="4" w:space="0" w:color="auto"/>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r w:rsidRPr="005276E7">
                    <w:rPr>
                      <w:sz w:val="20"/>
                    </w:rPr>
                    <w:t>(воинское (специальное) звание, подпись, инициалы, фамилия)</w:t>
                  </w:r>
                </w:p>
              </w:tc>
            </w:tr>
          </w:tbl>
          <w:p w:rsidR="00F5560D" w:rsidRPr="005276E7" w:rsidRDefault="00F5560D" w:rsidP="00AB617D">
            <w:pPr>
              <w:widowControl w:val="0"/>
              <w:autoSpaceDE w:val="0"/>
              <w:autoSpaceDN w:val="0"/>
              <w:adjustRightInd w:val="0"/>
              <w:ind w:firstLine="720"/>
              <w:jc w:val="center"/>
              <w:rPr>
                <w:sz w:val="20"/>
              </w:rPr>
            </w:pPr>
          </w:p>
          <w:p w:rsidR="00F5560D" w:rsidRPr="005276E7" w:rsidRDefault="00F5560D" w:rsidP="00AB617D">
            <w:pPr>
              <w:widowControl w:val="0"/>
              <w:autoSpaceDE w:val="0"/>
              <w:autoSpaceDN w:val="0"/>
              <w:adjustRightInd w:val="0"/>
              <w:ind w:firstLine="720"/>
              <w:jc w:val="center"/>
              <w:rPr>
                <w:sz w:val="20"/>
              </w:rPr>
            </w:pPr>
          </w:p>
          <w:tbl>
            <w:tblPr>
              <w:tblW w:w="0" w:type="auto"/>
              <w:tblInd w:w="566" w:type="dxa"/>
              <w:tblCellMar>
                <w:top w:w="102" w:type="dxa"/>
                <w:left w:w="62" w:type="dxa"/>
                <w:bottom w:w="102" w:type="dxa"/>
                <w:right w:w="62" w:type="dxa"/>
              </w:tblCellMar>
              <w:tblLook w:val="0000"/>
            </w:tblPr>
            <w:tblGrid>
              <w:gridCol w:w="3912"/>
              <w:gridCol w:w="2268"/>
              <w:gridCol w:w="510"/>
              <w:gridCol w:w="360"/>
              <w:gridCol w:w="4876"/>
              <w:gridCol w:w="346"/>
            </w:tblGrid>
            <w:tr w:rsidR="00F5560D" w:rsidRPr="005276E7" w:rsidTr="00AB617D">
              <w:tc>
                <w:tcPr>
                  <w:tcW w:w="6180" w:type="dxa"/>
                  <w:gridSpan w:val="2"/>
                  <w:tcBorders>
                    <w:top w:val="nil"/>
                    <w:left w:val="nil"/>
                    <w:bottom w:val="nil"/>
                    <w:right w:val="nil"/>
                  </w:tcBorders>
                </w:tcPr>
                <w:p w:rsidR="00F5560D" w:rsidRPr="005276E7" w:rsidRDefault="00F5560D" w:rsidP="00AB617D">
                  <w:pPr>
                    <w:widowControl w:val="0"/>
                    <w:autoSpaceDE w:val="0"/>
                    <w:autoSpaceDN w:val="0"/>
                    <w:adjustRightInd w:val="0"/>
                    <w:ind w:firstLine="221"/>
                    <w:jc w:val="left"/>
                    <w:rPr>
                      <w:sz w:val="20"/>
                    </w:rPr>
                  </w:pPr>
                  <w:r w:rsidRPr="005276E7">
                    <w:rPr>
                      <w:sz w:val="20"/>
                    </w:rPr>
                    <w:t>Лицо, ответственное за продовольственное обеспечение</w:t>
                  </w:r>
                </w:p>
              </w:tc>
              <w:tc>
                <w:tcPr>
                  <w:tcW w:w="510" w:type="dxa"/>
                  <w:tcBorders>
                    <w:top w:val="nil"/>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p>
              </w:tc>
              <w:tc>
                <w:tcPr>
                  <w:tcW w:w="5582" w:type="dxa"/>
                  <w:gridSpan w:val="3"/>
                  <w:tcBorders>
                    <w:top w:val="nil"/>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r w:rsidRPr="005276E7">
                    <w:rPr>
                      <w:sz w:val="20"/>
                    </w:rPr>
                    <w:t>Лицо, ответственное за медицинское обеспечение</w:t>
                  </w:r>
                </w:p>
              </w:tc>
            </w:tr>
            <w:tr w:rsidR="00F5560D" w:rsidRPr="005276E7" w:rsidTr="00AB617D">
              <w:tc>
                <w:tcPr>
                  <w:tcW w:w="3912" w:type="dxa"/>
                  <w:tcBorders>
                    <w:top w:val="nil"/>
                    <w:left w:val="nil"/>
                    <w:bottom w:val="single" w:sz="4" w:space="0" w:color="auto"/>
                    <w:right w:val="nil"/>
                  </w:tcBorders>
                </w:tcPr>
                <w:p w:rsidR="00F5560D" w:rsidRPr="005276E7" w:rsidRDefault="00F5560D" w:rsidP="00AB617D">
                  <w:pPr>
                    <w:widowControl w:val="0"/>
                    <w:autoSpaceDE w:val="0"/>
                    <w:autoSpaceDN w:val="0"/>
                    <w:adjustRightInd w:val="0"/>
                    <w:ind w:firstLine="720"/>
                    <w:jc w:val="center"/>
                    <w:rPr>
                      <w:sz w:val="20"/>
                    </w:rPr>
                  </w:pPr>
                </w:p>
              </w:tc>
              <w:tc>
                <w:tcPr>
                  <w:tcW w:w="2268" w:type="dxa"/>
                  <w:tcBorders>
                    <w:top w:val="nil"/>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p>
              </w:tc>
              <w:tc>
                <w:tcPr>
                  <w:tcW w:w="510" w:type="dxa"/>
                  <w:tcBorders>
                    <w:top w:val="nil"/>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p>
              </w:tc>
              <w:tc>
                <w:tcPr>
                  <w:tcW w:w="360" w:type="dxa"/>
                  <w:tcBorders>
                    <w:top w:val="nil"/>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p>
              </w:tc>
              <w:tc>
                <w:tcPr>
                  <w:tcW w:w="4876" w:type="dxa"/>
                  <w:tcBorders>
                    <w:top w:val="nil"/>
                    <w:left w:val="nil"/>
                    <w:bottom w:val="single" w:sz="4" w:space="0" w:color="auto"/>
                    <w:right w:val="nil"/>
                  </w:tcBorders>
                </w:tcPr>
                <w:p w:rsidR="00F5560D" w:rsidRPr="005276E7" w:rsidRDefault="00F5560D" w:rsidP="00AB617D">
                  <w:pPr>
                    <w:widowControl w:val="0"/>
                    <w:autoSpaceDE w:val="0"/>
                    <w:autoSpaceDN w:val="0"/>
                    <w:adjustRightInd w:val="0"/>
                    <w:ind w:firstLine="720"/>
                    <w:jc w:val="center"/>
                    <w:rPr>
                      <w:sz w:val="20"/>
                    </w:rPr>
                  </w:pPr>
                </w:p>
              </w:tc>
              <w:tc>
                <w:tcPr>
                  <w:tcW w:w="346" w:type="dxa"/>
                  <w:tcBorders>
                    <w:top w:val="nil"/>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p>
              </w:tc>
            </w:tr>
            <w:tr w:rsidR="00F5560D" w:rsidRPr="005276E7" w:rsidTr="00AB617D">
              <w:tc>
                <w:tcPr>
                  <w:tcW w:w="3912" w:type="dxa"/>
                  <w:tcBorders>
                    <w:top w:val="single" w:sz="4" w:space="0" w:color="auto"/>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r w:rsidRPr="005276E7">
                    <w:rPr>
                      <w:sz w:val="20"/>
                    </w:rPr>
                    <w:t>(воинское (специальное) звание, инициалы, фамилия)</w:t>
                  </w:r>
                </w:p>
              </w:tc>
              <w:tc>
                <w:tcPr>
                  <w:tcW w:w="2268" w:type="dxa"/>
                  <w:tcBorders>
                    <w:top w:val="nil"/>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p>
              </w:tc>
              <w:tc>
                <w:tcPr>
                  <w:tcW w:w="510" w:type="dxa"/>
                  <w:tcBorders>
                    <w:top w:val="nil"/>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p>
              </w:tc>
              <w:tc>
                <w:tcPr>
                  <w:tcW w:w="360" w:type="dxa"/>
                  <w:tcBorders>
                    <w:top w:val="nil"/>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p>
              </w:tc>
              <w:tc>
                <w:tcPr>
                  <w:tcW w:w="4876" w:type="dxa"/>
                  <w:tcBorders>
                    <w:top w:val="single" w:sz="4" w:space="0" w:color="auto"/>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r w:rsidRPr="005276E7">
                    <w:rPr>
                      <w:sz w:val="20"/>
                    </w:rPr>
                    <w:t>(воинское (специальное) звание, инициалы, фамилия)</w:t>
                  </w:r>
                </w:p>
              </w:tc>
              <w:tc>
                <w:tcPr>
                  <w:tcW w:w="346" w:type="dxa"/>
                  <w:tcBorders>
                    <w:top w:val="nil"/>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p>
              </w:tc>
            </w:tr>
          </w:tbl>
          <w:p w:rsidR="00F5560D" w:rsidRDefault="00F5560D" w:rsidP="00AB617D">
            <w:pPr>
              <w:ind w:left="195"/>
              <w:jc w:val="center"/>
            </w:pPr>
          </w:p>
          <w:p w:rsidR="00F5560D" w:rsidRDefault="00F5560D" w:rsidP="00AB617D">
            <w:pPr>
              <w:ind w:left="195"/>
              <w:jc w:val="center"/>
            </w:pPr>
          </w:p>
          <w:p w:rsidR="00F5560D" w:rsidRDefault="00F5560D" w:rsidP="00AB617D">
            <w:pPr>
              <w:ind w:left="195"/>
              <w:jc w:val="center"/>
            </w:pPr>
          </w:p>
          <w:p w:rsidR="00F5560D" w:rsidRDefault="00F5560D" w:rsidP="00AB617D">
            <w:pPr>
              <w:ind w:left="195"/>
              <w:jc w:val="center"/>
            </w:pPr>
          </w:p>
          <w:p w:rsidR="00F5560D" w:rsidRDefault="00F5560D" w:rsidP="00AB617D">
            <w:pPr>
              <w:ind w:left="195"/>
              <w:jc w:val="center"/>
            </w:pPr>
          </w:p>
          <w:p w:rsidR="00F5560D" w:rsidRDefault="00F5560D" w:rsidP="00AB617D">
            <w:pPr>
              <w:ind w:left="195"/>
              <w:jc w:val="center"/>
            </w:pPr>
          </w:p>
          <w:p w:rsidR="00F5560D" w:rsidRDefault="00F5560D" w:rsidP="00AB617D">
            <w:pPr>
              <w:ind w:left="195"/>
              <w:jc w:val="center"/>
            </w:pPr>
          </w:p>
          <w:p w:rsidR="00F5560D" w:rsidRDefault="00F5560D" w:rsidP="00AB617D">
            <w:pPr>
              <w:ind w:left="195"/>
              <w:jc w:val="center"/>
            </w:pPr>
          </w:p>
          <w:p w:rsidR="00F5560D" w:rsidRDefault="00F5560D" w:rsidP="00AB617D">
            <w:pPr>
              <w:widowControl w:val="0"/>
              <w:autoSpaceDE w:val="0"/>
              <w:autoSpaceDN w:val="0"/>
              <w:adjustRightInd w:val="0"/>
              <w:ind w:left="11136"/>
              <w:jc w:val="center"/>
              <w:rPr>
                <w:sz w:val="20"/>
              </w:rPr>
            </w:pPr>
          </w:p>
          <w:p w:rsidR="00F5560D" w:rsidRDefault="00F5560D" w:rsidP="00AB617D">
            <w:pPr>
              <w:widowControl w:val="0"/>
              <w:autoSpaceDE w:val="0"/>
              <w:autoSpaceDN w:val="0"/>
              <w:adjustRightInd w:val="0"/>
              <w:ind w:left="11136"/>
              <w:jc w:val="center"/>
              <w:rPr>
                <w:sz w:val="20"/>
              </w:rPr>
            </w:pPr>
            <w:r>
              <w:rPr>
                <w:sz w:val="20"/>
              </w:rPr>
              <w:t>УТВЕРЖДАЮ</w:t>
            </w:r>
          </w:p>
          <w:p w:rsidR="00F5560D" w:rsidRDefault="00F5560D" w:rsidP="00AB617D">
            <w:pPr>
              <w:widowControl w:val="0"/>
              <w:autoSpaceDE w:val="0"/>
              <w:autoSpaceDN w:val="0"/>
              <w:adjustRightInd w:val="0"/>
              <w:ind w:left="11136"/>
              <w:jc w:val="center"/>
              <w:rPr>
                <w:sz w:val="20"/>
              </w:rPr>
            </w:pPr>
          </w:p>
          <w:p w:rsidR="00F5560D" w:rsidRDefault="00F5560D" w:rsidP="00AB617D">
            <w:pPr>
              <w:widowControl w:val="0"/>
              <w:autoSpaceDE w:val="0"/>
              <w:autoSpaceDN w:val="0"/>
              <w:adjustRightInd w:val="0"/>
              <w:ind w:left="11136"/>
              <w:jc w:val="center"/>
              <w:rPr>
                <w:sz w:val="20"/>
              </w:rPr>
            </w:pPr>
            <w:r>
              <w:rPr>
                <w:sz w:val="20"/>
              </w:rPr>
              <w:t>__________________________________</w:t>
            </w:r>
          </w:p>
          <w:p w:rsidR="00F5560D" w:rsidRDefault="00F5560D" w:rsidP="00AB617D">
            <w:pPr>
              <w:widowControl w:val="0"/>
              <w:autoSpaceDE w:val="0"/>
              <w:autoSpaceDN w:val="0"/>
              <w:adjustRightInd w:val="0"/>
              <w:ind w:left="11136"/>
              <w:jc w:val="center"/>
              <w:rPr>
                <w:sz w:val="20"/>
              </w:rPr>
            </w:pPr>
            <w:proofErr w:type="gramStart"/>
            <w:r w:rsidRPr="005276E7">
              <w:rPr>
                <w:sz w:val="20"/>
              </w:rPr>
              <w:t>(</w:t>
            </w:r>
            <w:r>
              <w:rPr>
                <w:sz w:val="20"/>
              </w:rPr>
              <w:t xml:space="preserve">должность, </w:t>
            </w:r>
            <w:r w:rsidRPr="005276E7">
              <w:rPr>
                <w:sz w:val="20"/>
              </w:rPr>
              <w:t>воинское (специальное)</w:t>
            </w:r>
            <w:proofErr w:type="gramEnd"/>
          </w:p>
          <w:p w:rsidR="00F5560D" w:rsidRDefault="00F5560D" w:rsidP="00AB617D">
            <w:pPr>
              <w:widowControl w:val="0"/>
              <w:autoSpaceDE w:val="0"/>
              <w:autoSpaceDN w:val="0"/>
              <w:adjustRightInd w:val="0"/>
              <w:ind w:left="11136"/>
              <w:jc w:val="center"/>
              <w:rPr>
                <w:sz w:val="20"/>
              </w:rPr>
            </w:pPr>
            <w:r w:rsidRPr="005276E7">
              <w:rPr>
                <w:sz w:val="20"/>
              </w:rPr>
              <w:t>звание, инициалы, фамилия)</w:t>
            </w:r>
          </w:p>
          <w:p w:rsidR="00F5560D" w:rsidRDefault="00F5560D" w:rsidP="00AB617D">
            <w:pPr>
              <w:widowControl w:val="0"/>
              <w:autoSpaceDE w:val="0"/>
              <w:autoSpaceDN w:val="0"/>
              <w:adjustRightInd w:val="0"/>
              <w:ind w:left="11136"/>
              <w:jc w:val="center"/>
              <w:rPr>
                <w:sz w:val="20"/>
              </w:rPr>
            </w:pPr>
          </w:p>
          <w:p w:rsidR="00F5560D" w:rsidRDefault="00F5560D" w:rsidP="00AB617D">
            <w:pPr>
              <w:widowControl w:val="0"/>
              <w:autoSpaceDE w:val="0"/>
              <w:autoSpaceDN w:val="0"/>
              <w:adjustRightInd w:val="0"/>
              <w:ind w:left="11136"/>
              <w:jc w:val="center"/>
              <w:rPr>
                <w:sz w:val="20"/>
              </w:rPr>
            </w:pPr>
            <w:r w:rsidRPr="005276E7">
              <w:rPr>
                <w:sz w:val="20"/>
              </w:rPr>
              <w:t>"_</w:t>
            </w:r>
            <w:r>
              <w:rPr>
                <w:sz w:val="20"/>
              </w:rPr>
              <w:t>______</w:t>
            </w:r>
            <w:r w:rsidRPr="005276E7">
              <w:rPr>
                <w:sz w:val="20"/>
              </w:rPr>
              <w:t>_" ______</w:t>
            </w:r>
            <w:r>
              <w:rPr>
                <w:sz w:val="20"/>
              </w:rPr>
              <w:t>_______</w:t>
            </w:r>
            <w:r w:rsidRPr="005276E7">
              <w:rPr>
                <w:sz w:val="20"/>
              </w:rPr>
              <w:t>___ 20</w:t>
            </w:r>
            <w:r>
              <w:rPr>
                <w:sz w:val="20"/>
              </w:rPr>
              <w:t>_____</w:t>
            </w:r>
            <w:r w:rsidRPr="005276E7">
              <w:rPr>
                <w:sz w:val="20"/>
              </w:rPr>
              <w:t>__ г.</w:t>
            </w:r>
          </w:p>
          <w:p w:rsidR="00F5560D" w:rsidRDefault="00F5560D" w:rsidP="00AB617D">
            <w:pPr>
              <w:ind w:left="11481"/>
              <w:jc w:val="center"/>
            </w:pPr>
          </w:p>
          <w:p w:rsidR="00F5560D" w:rsidRDefault="00F5560D" w:rsidP="00AB617D">
            <w:pPr>
              <w:ind w:left="11481"/>
              <w:jc w:val="center"/>
            </w:pPr>
          </w:p>
          <w:p w:rsidR="00F5560D" w:rsidRDefault="00F5560D" w:rsidP="00AB617D">
            <w:pPr>
              <w:ind w:left="11481"/>
              <w:jc w:val="center"/>
            </w:pPr>
          </w:p>
          <w:p w:rsidR="00F5560D" w:rsidRDefault="00F5560D" w:rsidP="00AB617D">
            <w:pPr>
              <w:spacing w:line="216" w:lineRule="auto"/>
              <w:contextualSpacing/>
              <w:jc w:val="center"/>
              <w:rPr>
                <w:sz w:val="20"/>
              </w:rPr>
            </w:pPr>
            <w:r w:rsidRPr="00886A28">
              <w:rPr>
                <w:sz w:val="20"/>
              </w:rPr>
              <w:t xml:space="preserve">Типовая </w:t>
            </w:r>
            <w:r>
              <w:rPr>
                <w:sz w:val="20"/>
              </w:rPr>
              <w:t>р</w:t>
            </w:r>
            <w:r w:rsidRPr="005276E7">
              <w:rPr>
                <w:sz w:val="20"/>
              </w:rPr>
              <w:t>аскладка продуктов</w:t>
            </w:r>
          </w:p>
          <w:p w:rsidR="00F5560D" w:rsidRDefault="00F5560D" w:rsidP="00AB617D">
            <w:pPr>
              <w:spacing w:line="216" w:lineRule="auto"/>
              <w:contextualSpacing/>
              <w:jc w:val="center"/>
              <w:rPr>
                <w:sz w:val="20"/>
              </w:rPr>
            </w:pPr>
            <w:r w:rsidRPr="005276E7">
              <w:rPr>
                <w:sz w:val="20"/>
              </w:rPr>
              <w:t>на время с "__" _______ 20__ г. по "__" _________ 20__ г.</w:t>
            </w:r>
          </w:p>
          <w:p w:rsidR="00F5560D" w:rsidRPr="005276E7" w:rsidRDefault="00F5560D" w:rsidP="00AB617D">
            <w:pPr>
              <w:widowControl w:val="0"/>
              <w:autoSpaceDE w:val="0"/>
              <w:autoSpaceDN w:val="0"/>
              <w:adjustRightInd w:val="0"/>
              <w:ind w:firstLine="720"/>
              <w:jc w:val="center"/>
              <w:rPr>
                <w:sz w:val="20"/>
              </w:rPr>
            </w:pPr>
            <w:r w:rsidRPr="005276E7">
              <w:rPr>
                <w:sz w:val="20"/>
              </w:rPr>
              <w:t>в __________________________________________</w:t>
            </w:r>
          </w:p>
          <w:p w:rsidR="00F5560D" w:rsidRDefault="00F5560D" w:rsidP="00AB617D">
            <w:pPr>
              <w:spacing w:line="216" w:lineRule="auto"/>
              <w:contextualSpacing/>
              <w:jc w:val="center"/>
            </w:pPr>
            <w:r w:rsidRPr="005276E7">
              <w:rPr>
                <w:sz w:val="20"/>
              </w:rPr>
              <w:t>(наименование организации МЧС России)</w:t>
            </w:r>
          </w:p>
          <w:p w:rsidR="00F5560D" w:rsidRDefault="00F5560D" w:rsidP="00AB617D">
            <w:pPr>
              <w:spacing w:line="216" w:lineRule="auto"/>
              <w:contextualSpacing/>
              <w:jc w:val="center"/>
            </w:pPr>
          </w:p>
          <w:p w:rsidR="00F5560D" w:rsidRDefault="00F5560D" w:rsidP="00AB617D">
            <w:pPr>
              <w:spacing w:line="216" w:lineRule="auto"/>
              <w:contextualSpacing/>
              <w:jc w:val="center"/>
            </w:pPr>
            <w:r>
              <w:t>3</w:t>
            </w:r>
            <w:r w:rsidRPr="00846C8C">
              <w:t xml:space="preserve"> вариант</w:t>
            </w:r>
          </w:p>
          <w:p w:rsidR="00F5560D" w:rsidRDefault="00F5560D" w:rsidP="00AB617D">
            <w:pPr>
              <w:spacing w:line="216" w:lineRule="auto"/>
              <w:contextualSpacing/>
              <w:jc w:val="center"/>
            </w:pPr>
          </w:p>
          <w:tbl>
            <w:tblPr>
              <w:tblW w:w="16036" w:type="dxa"/>
              <w:tblInd w:w="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
            <w:tblGrid>
              <w:gridCol w:w="496"/>
              <w:gridCol w:w="522"/>
              <w:gridCol w:w="1056"/>
              <w:gridCol w:w="430"/>
              <w:gridCol w:w="432"/>
              <w:gridCol w:w="411"/>
              <w:gridCol w:w="410"/>
              <w:gridCol w:w="320"/>
              <w:gridCol w:w="436"/>
              <w:gridCol w:w="391"/>
              <w:gridCol w:w="410"/>
              <w:gridCol w:w="410"/>
              <w:gridCol w:w="515"/>
              <w:gridCol w:w="437"/>
              <w:gridCol w:w="437"/>
              <w:gridCol w:w="437"/>
              <w:gridCol w:w="479"/>
              <w:gridCol w:w="474"/>
              <w:gridCol w:w="410"/>
              <w:gridCol w:w="437"/>
              <w:gridCol w:w="437"/>
              <w:gridCol w:w="437"/>
              <w:gridCol w:w="438"/>
              <w:gridCol w:w="437"/>
              <w:gridCol w:w="437"/>
              <w:gridCol w:w="437"/>
              <w:gridCol w:w="437"/>
              <w:gridCol w:w="437"/>
              <w:gridCol w:w="428"/>
              <w:gridCol w:w="38"/>
              <w:gridCol w:w="422"/>
              <w:gridCol w:w="15"/>
              <w:gridCol w:w="410"/>
              <w:gridCol w:w="7"/>
              <w:gridCol w:w="410"/>
              <w:gridCol w:w="437"/>
              <w:gridCol w:w="44"/>
              <w:gridCol w:w="432"/>
              <w:gridCol w:w="6"/>
              <w:gridCol w:w="540"/>
            </w:tblGrid>
            <w:tr w:rsidR="00F5560D" w:rsidRPr="00846C8C" w:rsidTr="00AB617D">
              <w:trPr>
                <w:cantSplit/>
                <w:trHeight w:val="1272"/>
              </w:trPr>
              <w:tc>
                <w:tcPr>
                  <w:tcW w:w="496" w:type="dxa"/>
                  <w:tcBorders>
                    <w:top w:val="single" w:sz="4" w:space="0" w:color="auto"/>
                    <w:left w:val="single" w:sz="4" w:space="0" w:color="auto"/>
                    <w:bottom w:val="single" w:sz="4" w:space="0" w:color="auto"/>
                    <w:right w:val="single" w:sz="4" w:space="0" w:color="auto"/>
                  </w:tcBorders>
                  <w:textDirection w:val="btLr"/>
                  <w:vAlign w:val="center"/>
                </w:tcPr>
                <w:p w:rsidR="00F5560D" w:rsidRPr="00846C8C" w:rsidRDefault="00F5560D" w:rsidP="00AB617D">
                  <w:pPr>
                    <w:jc w:val="center"/>
                    <w:rPr>
                      <w:sz w:val="16"/>
                      <w:szCs w:val="16"/>
                    </w:rPr>
                  </w:pPr>
                  <w:r>
                    <w:rPr>
                      <w:sz w:val="16"/>
                      <w:szCs w:val="16"/>
                    </w:rPr>
                    <w:t>В</w:t>
                  </w:r>
                  <w:r w:rsidRPr="00846C8C">
                    <w:rPr>
                      <w:sz w:val="16"/>
                      <w:szCs w:val="16"/>
                    </w:rPr>
                    <w:t>ремя приема пищи</w:t>
                  </w:r>
                </w:p>
              </w:tc>
              <w:tc>
                <w:tcPr>
                  <w:tcW w:w="1578"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Наименование блюд</w:t>
                  </w:r>
                </w:p>
              </w:tc>
              <w:tc>
                <w:tcPr>
                  <w:tcW w:w="430"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Хлеб из смеси ржаной и пшеничной муки, </w:t>
                  </w:r>
                  <w:proofErr w:type="spellStart"/>
                  <w:r w:rsidRPr="00846C8C">
                    <w:rPr>
                      <w:sz w:val="16"/>
                      <w:szCs w:val="16"/>
                    </w:rPr>
                    <w:t>гр</w:t>
                  </w:r>
                  <w:proofErr w:type="spellEnd"/>
                </w:p>
              </w:tc>
              <w:tc>
                <w:tcPr>
                  <w:tcW w:w="432"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Хлеб </w:t>
                  </w:r>
                  <w:proofErr w:type="spellStart"/>
                  <w:r w:rsidRPr="00846C8C">
                    <w:rPr>
                      <w:sz w:val="16"/>
                      <w:szCs w:val="16"/>
                    </w:rPr>
                    <w:t>пшеничн</w:t>
                  </w:r>
                  <w:proofErr w:type="spellEnd"/>
                  <w:r w:rsidRPr="00846C8C">
                    <w:rPr>
                      <w:sz w:val="16"/>
                      <w:szCs w:val="16"/>
                    </w:rPr>
                    <w:t xml:space="preserve">. 1 с, </w:t>
                  </w:r>
                  <w:proofErr w:type="spellStart"/>
                  <w:r w:rsidRPr="00846C8C">
                    <w:rPr>
                      <w:sz w:val="16"/>
                      <w:szCs w:val="16"/>
                    </w:rPr>
                    <w:t>гр</w:t>
                  </w:r>
                  <w:proofErr w:type="spellEnd"/>
                </w:p>
              </w:tc>
              <w:tc>
                <w:tcPr>
                  <w:tcW w:w="411"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Мука </w:t>
                  </w:r>
                  <w:proofErr w:type="spellStart"/>
                  <w:r w:rsidRPr="00846C8C">
                    <w:rPr>
                      <w:sz w:val="16"/>
                      <w:szCs w:val="16"/>
                    </w:rPr>
                    <w:t>пшеничн</w:t>
                  </w:r>
                  <w:proofErr w:type="spellEnd"/>
                  <w:r w:rsidRPr="00846C8C">
                    <w:rPr>
                      <w:sz w:val="16"/>
                      <w:szCs w:val="16"/>
                    </w:rPr>
                    <w:t xml:space="preserve">. 1 с, </w:t>
                  </w:r>
                  <w:proofErr w:type="spellStart"/>
                  <w:r w:rsidRPr="00846C8C">
                    <w:rPr>
                      <w:sz w:val="16"/>
                      <w:szCs w:val="16"/>
                    </w:rPr>
                    <w:t>гр</w:t>
                  </w:r>
                  <w:proofErr w:type="spellEnd"/>
                </w:p>
              </w:tc>
              <w:tc>
                <w:tcPr>
                  <w:tcW w:w="410"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Рис, </w:t>
                  </w:r>
                  <w:proofErr w:type="spellStart"/>
                  <w:r w:rsidRPr="00846C8C">
                    <w:rPr>
                      <w:sz w:val="16"/>
                      <w:szCs w:val="16"/>
                    </w:rPr>
                    <w:t>гр</w:t>
                  </w:r>
                  <w:proofErr w:type="spellEnd"/>
                </w:p>
              </w:tc>
              <w:tc>
                <w:tcPr>
                  <w:tcW w:w="320"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Гречка, </w:t>
                  </w:r>
                  <w:proofErr w:type="spellStart"/>
                  <w:r w:rsidRPr="00846C8C">
                    <w:rPr>
                      <w:sz w:val="16"/>
                      <w:szCs w:val="16"/>
                    </w:rPr>
                    <w:t>гр</w:t>
                  </w:r>
                  <w:proofErr w:type="spellEnd"/>
                </w:p>
              </w:tc>
              <w:tc>
                <w:tcPr>
                  <w:tcW w:w="436"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Макарон</w:t>
                  </w:r>
                  <w:proofErr w:type="gramStart"/>
                  <w:r w:rsidRPr="00846C8C">
                    <w:rPr>
                      <w:sz w:val="16"/>
                      <w:szCs w:val="16"/>
                    </w:rPr>
                    <w:t>.</w:t>
                  </w:r>
                  <w:proofErr w:type="gramEnd"/>
                  <w:r w:rsidRPr="00846C8C">
                    <w:rPr>
                      <w:sz w:val="16"/>
                      <w:szCs w:val="16"/>
                    </w:rPr>
                    <w:t xml:space="preserve"> </w:t>
                  </w:r>
                  <w:proofErr w:type="gramStart"/>
                  <w:r w:rsidRPr="00846C8C">
                    <w:rPr>
                      <w:sz w:val="16"/>
                      <w:szCs w:val="16"/>
                    </w:rPr>
                    <w:t>и</w:t>
                  </w:r>
                  <w:proofErr w:type="gramEnd"/>
                  <w:r w:rsidRPr="00846C8C">
                    <w:rPr>
                      <w:sz w:val="16"/>
                      <w:szCs w:val="16"/>
                    </w:rPr>
                    <w:t xml:space="preserve">зд., </w:t>
                  </w:r>
                  <w:proofErr w:type="spellStart"/>
                  <w:r w:rsidRPr="00846C8C">
                    <w:rPr>
                      <w:sz w:val="16"/>
                      <w:szCs w:val="16"/>
                    </w:rPr>
                    <w:t>гр</w:t>
                  </w:r>
                  <w:proofErr w:type="spellEnd"/>
                </w:p>
              </w:tc>
              <w:tc>
                <w:tcPr>
                  <w:tcW w:w="391"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Горох, </w:t>
                  </w:r>
                  <w:proofErr w:type="spellStart"/>
                  <w:r w:rsidRPr="00846C8C">
                    <w:rPr>
                      <w:sz w:val="16"/>
                      <w:szCs w:val="16"/>
                    </w:rPr>
                    <w:t>гр</w:t>
                  </w:r>
                  <w:proofErr w:type="spellEnd"/>
                </w:p>
              </w:tc>
              <w:tc>
                <w:tcPr>
                  <w:tcW w:w="410"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proofErr w:type="gramStart"/>
                  <w:r w:rsidRPr="00846C8C">
                    <w:rPr>
                      <w:sz w:val="16"/>
                      <w:szCs w:val="16"/>
                    </w:rPr>
                    <w:t>Мясо свинины</w:t>
                  </w:r>
                  <w:proofErr w:type="gramEnd"/>
                  <w:r w:rsidRPr="00846C8C">
                    <w:rPr>
                      <w:sz w:val="16"/>
                      <w:szCs w:val="16"/>
                    </w:rPr>
                    <w:t xml:space="preserve">, </w:t>
                  </w:r>
                  <w:proofErr w:type="spellStart"/>
                  <w:r w:rsidRPr="00846C8C">
                    <w:rPr>
                      <w:sz w:val="16"/>
                      <w:szCs w:val="16"/>
                    </w:rPr>
                    <w:t>гр</w:t>
                  </w:r>
                  <w:proofErr w:type="spellEnd"/>
                </w:p>
              </w:tc>
              <w:tc>
                <w:tcPr>
                  <w:tcW w:w="410"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Мясо говядины, </w:t>
                  </w:r>
                  <w:proofErr w:type="spellStart"/>
                  <w:r w:rsidRPr="00846C8C">
                    <w:rPr>
                      <w:sz w:val="16"/>
                      <w:szCs w:val="16"/>
                    </w:rPr>
                    <w:t>гр</w:t>
                  </w:r>
                  <w:proofErr w:type="spellEnd"/>
                </w:p>
              </w:tc>
              <w:tc>
                <w:tcPr>
                  <w:tcW w:w="515"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Рыба </w:t>
                  </w:r>
                  <w:proofErr w:type="gramStart"/>
                  <w:r w:rsidRPr="00846C8C">
                    <w:rPr>
                      <w:sz w:val="16"/>
                      <w:szCs w:val="16"/>
                    </w:rPr>
                    <w:t xml:space="preserve">( </w:t>
                  </w:r>
                  <w:proofErr w:type="gramEnd"/>
                  <w:r w:rsidRPr="00846C8C">
                    <w:rPr>
                      <w:sz w:val="16"/>
                      <w:szCs w:val="16"/>
                    </w:rPr>
                    <w:t xml:space="preserve">треска без головы), </w:t>
                  </w:r>
                  <w:proofErr w:type="spellStart"/>
                  <w:r w:rsidRPr="00846C8C">
                    <w:rPr>
                      <w:sz w:val="16"/>
                      <w:szCs w:val="16"/>
                    </w:rPr>
                    <w:t>гр</w:t>
                  </w:r>
                  <w:proofErr w:type="spellEnd"/>
                </w:p>
              </w:tc>
              <w:tc>
                <w:tcPr>
                  <w:tcW w:w="437"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Масло коровье, </w:t>
                  </w:r>
                  <w:proofErr w:type="spellStart"/>
                  <w:r w:rsidRPr="00846C8C">
                    <w:rPr>
                      <w:sz w:val="16"/>
                      <w:szCs w:val="16"/>
                    </w:rPr>
                    <w:t>гр</w:t>
                  </w:r>
                  <w:proofErr w:type="spellEnd"/>
                </w:p>
              </w:tc>
              <w:tc>
                <w:tcPr>
                  <w:tcW w:w="437"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Масло растительное, </w:t>
                  </w:r>
                  <w:proofErr w:type="spellStart"/>
                  <w:r w:rsidRPr="00846C8C">
                    <w:rPr>
                      <w:sz w:val="16"/>
                      <w:szCs w:val="16"/>
                    </w:rPr>
                    <w:t>гр</w:t>
                  </w:r>
                  <w:proofErr w:type="spellEnd"/>
                </w:p>
              </w:tc>
              <w:tc>
                <w:tcPr>
                  <w:tcW w:w="437"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Сахар рафинад, </w:t>
                  </w:r>
                  <w:proofErr w:type="spellStart"/>
                  <w:r w:rsidRPr="00846C8C">
                    <w:rPr>
                      <w:sz w:val="16"/>
                      <w:szCs w:val="16"/>
                    </w:rPr>
                    <w:t>гр</w:t>
                  </w:r>
                  <w:proofErr w:type="spellEnd"/>
                </w:p>
              </w:tc>
              <w:tc>
                <w:tcPr>
                  <w:tcW w:w="479"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Чай/ кофе, </w:t>
                  </w:r>
                  <w:proofErr w:type="spellStart"/>
                  <w:r w:rsidRPr="00846C8C">
                    <w:rPr>
                      <w:sz w:val="16"/>
                      <w:szCs w:val="16"/>
                    </w:rPr>
                    <w:t>гр</w:t>
                  </w:r>
                  <w:proofErr w:type="spellEnd"/>
                </w:p>
              </w:tc>
              <w:tc>
                <w:tcPr>
                  <w:tcW w:w="474"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Сок, мл</w:t>
                  </w:r>
                </w:p>
              </w:tc>
              <w:tc>
                <w:tcPr>
                  <w:tcW w:w="410"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Соль, </w:t>
                  </w:r>
                  <w:proofErr w:type="spellStart"/>
                  <w:r w:rsidRPr="00846C8C">
                    <w:rPr>
                      <w:sz w:val="16"/>
                      <w:szCs w:val="16"/>
                    </w:rPr>
                    <w:t>гр</w:t>
                  </w:r>
                  <w:proofErr w:type="spellEnd"/>
                </w:p>
              </w:tc>
              <w:tc>
                <w:tcPr>
                  <w:tcW w:w="437"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Томат-паста, </w:t>
                  </w:r>
                  <w:proofErr w:type="spellStart"/>
                  <w:r w:rsidRPr="00846C8C">
                    <w:rPr>
                      <w:sz w:val="16"/>
                      <w:szCs w:val="16"/>
                    </w:rPr>
                    <w:t>гр</w:t>
                  </w:r>
                  <w:proofErr w:type="spellEnd"/>
                </w:p>
              </w:tc>
              <w:tc>
                <w:tcPr>
                  <w:tcW w:w="437"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Лавровый лист, </w:t>
                  </w:r>
                  <w:proofErr w:type="spellStart"/>
                  <w:r w:rsidRPr="00846C8C">
                    <w:rPr>
                      <w:sz w:val="16"/>
                      <w:szCs w:val="16"/>
                    </w:rPr>
                    <w:t>гр</w:t>
                  </w:r>
                  <w:proofErr w:type="spellEnd"/>
                </w:p>
              </w:tc>
              <w:tc>
                <w:tcPr>
                  <w:tcW w:w="437"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Перец, </w:t>
                  </w:r>
                  <w:proofErr w:type="spellStart"/>
                  <w:r w:rsidRPr="00846C8C">
                    <w:rPr>
                      <w:sz w:val="16"/>
                      <w:szCs w:val="16"/>
                    </w:rPr>
                    <w:t>гр</w:t>
                  </w:r>
                  <w:proofErr w:type="spellEnd"/>
                </w:p>
              </w:tc>
              <w:tc>
                <w:tcPr>
                  <w:tcW w:w="438"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Горчица, </w:t>
                  </w:r>
                  <w:proofErr w:type="spellStart"/>
                  <w:r w:rsidRPr="00846C8C">
                    <w:rPr>
                      <w:sz w:val="16"/>
                      <w:szCs w:val="16"/>
                    </w:rPr>
                    <w:t>гр</w:t>
                  </w:r>
                  <w:proofErr w:type="spellEnd"/>
                </w:p>
              </w:tc>
              <w:tc>
                <w:tcPr>
                  <w:tcW w:w="437"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Дрожжи, </w:t>
                  </w:r>
                  <w:proofErr w:type="spellStart"/>
                  <w:r w:rsidRPr="00846C8C">
                    <w:rPr>
                      <w:sz w:val="16"/>
                      <w:szCs w:val="16"/>
                    </w:rPr>
                    <w:t>гр</w:t>
                  </w:r>
                  <w:proofErr w:type="spellEnd"/>
                </w:p>
              </w:tc>
              <w:tc>
                <w:tcPr>
                  <w:tcW w:w="437"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Картофель, </w:t>
                  </w:r>
                  <w:proofErr w:type="spellStart"/>
                  <w:r w:rsidRPr="00846C8C">
                    <w:rPr>
                      <w:sz w:val="16"/>
                      <w:szCs w:val="16"/>
                    </w:rPr>
                    <w:t>гр</w:t>
                  </w:r>
                  <w:proofErr w:type="spellEnd"/>
                </w:p>
              </w:tc>
              <w:tc>
                <w:tcPr>
                  <w:tcW w:w="437"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Капуста свежая, </w:t>
                  </w:r>
                  <w:proofErr w:type="spellStart"/>
                  <w:r w:rsidRPr="00846C8C">
                    <w:rPr>
                      <w:sz w:val="16"/>
                      <w:szCs w:val="16"/>
                    </w:rPr>
                    <w:t>гр</w:t>
                  </w:r>
                  <w:proofErr w:type="spellEnd"/>
                </w:p>
              </w:tc>
              <w:tc>
                <w:tcPr>
                  <w:tcW w:w="437"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Морковь свежая, </w:t>
                  </w:r>
                  <w:proofErr w:type="spellStart"/>
                  <w:r w:rsidRPr="00846C8C">
                    <w:rPr>
                      <w:sz w:val="16"/>
                      <w:szCs w:val="16"/>
                    </w:rPr>
                    <w:t>гр</w:t>
                  </w:r>
                  <w:proofErr w:type="spellEnd"/>
                </w:p>
              </w:tc>
              <w:tc>
                <w:tcPr>
                  <w:tcW w:w="437"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Лук репчатый, </w:t>
                  </w:r>
                  <w:proofErr w:type="spellStart"/>
                  <w:r w:rsidRPr="00846C8C">
                    <w:rPr>
                      <w:sz w:val="16"/>
                      <w:szCs w:val="16"/>
                    </w:rPr>
                    <w:t>гр</w:t>
                  </w:r>
                  <w:proofErr w:type="spellEnd"/>
                </w:p>
              </w:tc>
              <w:tc>
                <w:tcPr>
                  <w:tcW w:w="428"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Свекла свежая, </w:t>
                  </w:r>
                  <w:proofErr w:type="spellStart"/>
                  <w:r w:rsidRPr="00846C8C">
                    <w:rPr>
                      <w:sz w:val="16"/>
                      <w:szCs w:val="16"/>
                    </w:rPr>
                    <w:t>гр</w:t>
                  </w:r>
                  <w:proofErr w:type="spellEnd"/>
                </w:p>
              </w:tc>
              <w:tc>
                <w:tcPr>
                  <w:tcW w:w="475" w:type="dxa"/>
                  <w:gridSpan w:val="3"/>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Зелень свежая, </w:t>
                  </w:r>
                  <w:proofErr w:type="spellStart"/>
                  <w:r w:rsidRPr="00846C8C">
                    <w:rPr>
                      <w:sz w:val="16"/>
                      <w:szCs w:val="16"/>
                    </w:rPr>
                    <w:t>гр</w:t>
                  </w:r>
                  <w:proofErr w:type="spellEnd"/>
                </w:p>
              </w:tc>
              <w:tc>
                <w:tcPr>
                  <w:tcW w:w="410"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Сыр, </w:t>
                  </w:r>
                  <w:proofErr w:type="spellStart"/>
                  <w:r w:rsidRPr="00846C8C">
                    <w:rPr>
                      <w:sz w:val="16"/>
                      <w:szCs w:val="16"/>
                    </w:rPr>
                    <w:t>гр</w:t>
                  </w:r>
                  <w:proofErr w:type="spellEnd"/>
                </w:p>
              </w:tc>
              <w:tc>
                <w:tcPr>
                  <w:tcW w:w="417" w:type="dxa"/>
                  <w:gridSpan w:val="2"/>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Яйцо, </w:t>
                  </w:r>
                  <w:proofErr w:type="spellStart"/>
                  <w:proofErr w:type="gramStart"/>
                  <w:r w:rsidRPr="00846C8C">
                    <w:rPr>
                      <w:sz w:val="16"/>
                      <w:szCs w:val="16"/>
                    </w:rPr>
                    <w:t>шт</w:t>
                  </w:r>
                  <w:proofErr w:type="spellEnd"/>
                  <w:proofErr w:type="gramEnd"/>
                </w:p>
              </w:tc>
              <w:tc>
                <w:tcPr>
                  <w:tcW w:w="437"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Молоко, мл</w:t>
                  </w:r>
                </w:p>
              </w:tc>
              <w:tc>
                <w:tcPr>
                  <w:tcW w:w="482" w:type="dxa"/>
                  <w:gridSpan w:val="3"/>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Общая масса готового блюда, </w:t>
                  </w:r>
                  <w:proofErr w:type="spellStart"/>
                  <w:r w:rsidRPr="00846C8C">
                    <w:rPr>
                      <w:sz w:val="16"/>
                      <w:szCs w:val="16"/>
                    </w:rPr>
                    <w:t>гр</w:t>
                  </w:r>
                  <w:proofErr w:type="spellEnd"/>
                </w:p>
              </w:tc>
              <w:tc>
                <w:tcPr>
                  <w:tcW w:w="540" w:type="dxa"/>
                  <w:tcBorders>
                    <w:top w:val="single" w:sz="4" w:space="0" w:color="auto"/>
                    <w:left w:val="single" w:sz="4" w:space="0" w:color="auto"/>
                    <w:bottom w:val="single" w:sz="4" w:space="0" w:color="auto"/>
                    <w:right w:val="single" w:sz="4" w:space="0" w:color="auto"/>
                  </w:tcBorders>
                  <w:textDirection w:val="btLr"/>
                </w:tcPr>
                <w:p w:rsidR="00F5560D" w:rsidRPr="00846C8C" w:rsidRDefault="00F5560D" w:rsidP="00AB617D">
                  <w:pPr>
                    <w:jc w:val="center"/>
                    <w:rPr>
                      <w:sz w:val="16"/>
                      <w:szCs w:val="16"/>
                    </w:rPr>
                  </w:pPr>
                  <w:r w:rsidRPr="00846C8C">
                    <w:rPr>
                      <w:sz w:val="16"/>
                      <w:szCs w:val="16"/>
                    </w:rPr>
                    <w:t xml:space="preserve">Масса мясных и рыбных порций, </w:t>
                  </w:r>
                  <w:proofErr w:type="spellStart"/>
                  <w:r w:rsidRPr="00846C8C">
                    <w:rPr>
                      <w:sz w:val="16"/>
                      <w:szCs w:val="16"/>
                    </w:rPr>
                    <w:t>гр</w:t>
                  </w:r>
                  <w:proofErr w:type="spellEnd"/>
                </w:p>
              </w:tc>
            </w:tr>
            <w:tr w:rsidR="00F5560D" w:rsidRPr="00846C8C" w:rsidTr="00AB617D">
              <w:trPr>
                <w:trHeight w:val="483"/>
              </w:trPr>
              <w:tc>
                <w:tcPr>
                  <w:tcW w:w="496" w:type="dxa"/>
                  <w:vMerge w:val="restart"/>
                  <w:tcBorders>
                    <w:top w:val="single" w:sz="4" w:space="0" w:color="auto"/>
                    <w:left w:val="single" w:sz="4" w:space="0" w:color="auto"/>
                    <w:bottom w:val="single" w:sz="4" w:space="0" w:color="auto"/>
                    <w:right w:val="single" w:sz="4" w:space="0" w:color="auto"/>
                  </w:tcBorders>
                  <w:textDirection w:val="btLr"/>
                  <w:vAlign w:val="center"/>
                </w:tcPr>
                <w:p w:rsidR="00F5560D" w:rsidRPr="00846C8C" w:rsidRDefault="00F5560D" w:rsidP="00AB617D">
                  <w:pPr>
                    <w:jc w:val="center"/>
                    <w:rPr>
                      <w:sz w:val="16"/>
                      <w:szCs w:val="16"/>
                    </w:rPr>
                  </w:pPr>
                  <w:r w:rsidRPr="00846C8C">
                    <w:rPr>
                      <w:sz w:val="16"/>
                      <w:szCs w:val="16"/>
                    </w:rPr>
                    <w:t>завтрак</w:t>
                  </w:r>
                </w:p>
              </w:tc>
              <w:tc>
                <w:tcPr>
                  <w:tcW w:w="1578"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Антрекот с рисом отварн</w:t>
                  </w:r>
                  <w:r>
                    <w:rPr>
                      <w:sz w:val="16"/>
                      <w:szCs w:val="16"/>
                    </w:rPr>
                    <w:t>ым</w:t>
                  </w:r>
                  <w:r w:rsidRPr="00846C8C">
                    <w:rPr>
                      <w:sz w:val="16"/>
                      <w:szCs w:val="16"/>
                    </w:rPr>
                    <w:t>, и соусом, яйцо</w:t>
                  </w:r>
                </w:p>
              </w:tc>
              <w:tc>
                <w:tcPr>
                  <w:tcW w:w="43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2"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1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3</w:t>
                  </w:r>
                </w:p>
              </w:tc>
              <w:tc>
                <w:tcPr>
                  <w:tcW w:w="41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75</w:t>
                  </w:r>
                </w:p>
              </w:tc>
              <w:tc>
                <w:tcPr>
                  <w:tcW w:w="32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9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1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1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125</w:t>
                  </w:r>
                </w:p>
              </w:tc>
              <w:tc>
                <w:tcPr>
                  <w:tcW w:w="51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5</w:t>
                  </w:r>
                </w:p>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4</w:t>
                  </w: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30</w:t>
                  </w:r>
                </w:p>
              </w:tc>
              <w:tc>
                <w:tcPr>
                  <w:tcW w:w="479"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7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1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1,5</w:t>
                  </w: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438"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w:t>
                  </w: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w:t>
                  </w:r>
                </w:p>
              </w:tc>
              <w:tc>
                <w:tcPr>
                  <w:tcW w:w="428"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75" w:type="dxa"/>
                  <w:gridSpan w:val="3"/>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3</w:t>
                  </w:r>
                </w:p>
              </w:tc>
              <w:tc>
                <w:tcPr>
                  <w:tcW w:w="41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w:t>
                  </w:r>
                </w:p>
                <w:p w:rsidR="00F5560D" w:rsidRPr="00846C8C" w:rsidRDefault="00F5560D" w:rsidP="00AB617D">
                  <w:pPr>
                    <w:jc w:val="center"/>
                    <w:rPr>
                      <w:sz w:val="16"/>
                      <w:szCs w:val="16"/>
                    </w:rPr>
                  </w:pPr>
                </w:p>
              </w:tc>
              <w:tc>
                <w:tcPr>
                  <w:tcW w:w="417"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w:t>
                  </w:r>
                </w:p>
              </w:tc>
              <w:tc>
                <w:tcPr>
                  <w:tcW w:w="437"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482" w:type="dxa"/>
                  <w:gridSpan w:val="3"/>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338</w:t>
                  </w:r>
                </w:p>
              </w:tc>
              <w:tc>
                <w:tcPr>
                  <w:tcW w:w="540"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54</w:t>
                  </w:r>
                </w:p>
              </w:tc>
            </w:tr>
            <w:tr w:rsidR="00F5560D" w:rsidRPr="00846C8C" w:rsidTr="00AB617D">
              <w:trPr>
                <w:trHeight w:val="514"/>
              </w:trPr>
              <w:tc>
                <w:tcPr>
                  <w:tcW w:w="496" w:type="dxa"/>
                  <w:vMerge/>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1578"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Хлеб, масло, сахар, кофе с молоком, сыр</w:t>
                  </w:r>
                </w:p>
              </w:tc>
              <w:tc>
                <w:tcPr>
                  <w:tcW w:w="43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100</w:t>
                  </w:r>
                </w:p>
              </w:tc>
              <w:tc>
                <w:tcPr>
                  <w:tcW w:w="432"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100</w:t>
                  </w:r>
                </w:p>
              </w:tc>
              <w:tc>
                <w:tcPr>
                  <w:tcW w:w="41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1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9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1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1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51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w:t>
                  </w: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79"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1.5</w:t>
                  </w:r>
                </w:p>
              </w:tc>
              <w:tc>
                <w:tcPr>
                  <w:tcW w:w="47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1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438"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28"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75" w:type="dxa"/>
                  <w:gridSpan w:val="3"/>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1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w:t>
                  </w:r>
                </w:p>
              </w:tc>
              <w:tc>
                <w:tcPr>
                  <w:tcW w:w="417"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20</w:t>
                  </w:r>
                </w:p>
              </w:tc>
              <w:tc>
                <w:tcPr>
                  <w:tcW w:w="482" w:type="dxa"/>
                  <w:gridSpan w:val="3"/>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540"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r>
            <w:tr w:rsidR="00F5560D" w:rsidRPr="00846C8C" w:rsidTr="00AB617D">
              <w:trPr>
                <w:trHeight w:val="279"/>
              </w:trPr>
              <w:tc>
                <w:tcPr>
                  <w:tcW w:w="496" w:type="dxa"/>
                  <w:vMerge w:val="restart"/>
                  <w:tcBorders>
                    <w:top w:val="single" w:sz="4" w:space="0" w:color="auto"/>
                    <w:left w:val="single" w:sz="4" w:space="0" w:color="auto"/>
                    <w:bottom w:val="single" w:sz="4" w:space="0" w:color="auto"/>
                    <w:right w:val="single" w:sz="4" w:space="0" w:color="auto"/>
                  </w:tcBorders>
                  <w:textDirection w:val="btLr"/>
                  <w:vAlign w:val="center"/>
                </w:tcPr>
                <w:p w:rsidR="00F5560D" w:rsidRPr="00846C8C" w:rsidRDefault="00F5560D" w:rsidP="00AB617D">
                  <w:pPr>
                    <w:jc w:val="center"/>
                    <w:rPr>
                      <w:sz w:val="16"/>
                      <w:szCs w:val="16"/>
                    </w:rPr>
                  </w:pPr>
                  <w:r w:rsidRPr="00846C8C">
                    <w:rPr>
                      <w:sz w:val="16"/>
                      <w:szCs w:val="16"/>
                    </w:rPr>
                    <w:t>обед</w:t>
                  </w:r>
                </w:p>
              </w:tc>
              <w:tc>
                <w:tcPr>
                  <w:tcW w:w="522"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закуска</w:t>
                  </w:r>
                </w:p>
              </w:tc>
              <w:tc>
                <w:tcPr>
                  <w:tcW w:w="1056"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r w:rsidRPr="00846C8C">
                    <w:rPr>
                      <w:sz w:val="16"/>
                      <w:szCs w:val="16"/>
                    </w:rPr>
                    <w:t>винегрет</w:t>
                  </w:r>
                </w:p>
              </w:tc>
              <w:tc>
                <w:tcPr>
                  <w:tcW w:w="43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2"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1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3</w:t>
                  </w:r>
                </w:p>
              </w:tc>
              <w:tc>
                <w:tcPr>
                  <w:tcW w:w="41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9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1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1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51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8</w:t>
                  </w: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79"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7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1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8"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60</w:t>
                  </w: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15</w:t>
                  </w: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15</w:t>
                  </w:r>
                </w:p>
              </w:tc>
              <w:tc>
                <w:tcPr>
                  <w:tcW w:w="466"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40</w:t>
                  </w:r>
                </w:p>
              </w:tc>
              <w:tc>
                <w:tcPr>
                  <w:tcW w:w="422"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2</w:t>
                  </w:r>
                </w:p>
              </w:tc>
              <w:tc>
                <w:tcPr>
                  <w:tcW w:w="432" w:type="dxa"/>
                  <w:gridSpan w:val="3"/>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10"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481" w:type="dxa"/>
                  <w:gridSpan w:val="2"/>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432"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102</w:t>
                  </w:r>
                </w:p>
              </w:tc>
              <w:tc>
                <w:tcPr>
                  <w:tcW w:w="546" w:type="dxa"/>
                  <w:gridSpan w:val="2"/>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r>
            <w:tr w:rsidR="00F5560D" w:rsidRPr="00846C8C" w:rsidTr="00AB617D">
              <w:trPr>
                <w:trHeight w:val="542"/>
              </w:trPr>
              <w:tc>
                <w:tcPr>
                  <w:tcW w:w="496" w:type="dxa"/>
                  <w:vMerge/>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522"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1 блюдо</w:t>
                  </w:r>
                </w:p>
              </w:tc>
              <w:tc>
                <w:tcPr>
                  <w:tcW w:w="105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Щи из св. капусты</w:t>
                  </w:r>
                </w:p>
              </w:tc>
              <w:tc>
                <w:tcPr>
                  <w:tcW w:w="43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2"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1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3</w:t>
                  </w:r>
                </w:p>
              </w:tc>
              <w:tc>
                <w:tcPr>
                  <w:tcW w:w="41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9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1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1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51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8</w:t>
                  </w: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4</w:t>
                  </w: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79"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7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1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1.5</w:t>
                  </w: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8"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120</w:t>
                  </w: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135</w:t>
                  </w: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w:t>
                  </w: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w:t>
                  </w:r>
                </w:p>
              </w:tc>
              <w:tc>
                <w:tcPr>
                  <w:tcW w:w="466"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22"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2</w:t>
                  </w:r>
                </w:p>
              </w:tc>
              <w:tc>
                <w:tcPr>
                  <w:tcW w:w="432" w:type="dxa"/>
                  <w:gridSpan w:val="3"/>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10"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481" w:type="dxa"/>
                  <w:gridSpan w:val="2"/>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432"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500</w:t>
                  </w:r>
                </w:p>
              </w:tc>
              <w:tc>
                <w:tcPr>
                  <w:tcW w:w="546" w:type="dxa"/>
                  <w:gridSpan w:val="2"/>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r>
            <w:tr w:rsidR="00F5560D" w:rsidRPr="00846C8C" w:rsidTr="00AB617D">
              <w:trPr>
                <w:trHeight w:val="1174"/>
              </w:trPr>
              <w:tc>
                <w:tcPr>
                  <w:tcW w:w="496" w:type="dxa"/>
                  <w:vMerge/>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522"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2 блюдо</w:t>
                  </w:r>
                </w:p>
              </w:tc>
              <w:tc>
                <w:tcPr>
                  <w:tcW w:w="105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 xml:space="preserve">Биточки  жаренные     с </w:t>
                  </w:r>
                  <w:proofErr w:type="spellStart"/>
                  <w:r w:rsidRPr="00846C8C">
                    <w:rPr>
                      <w:sz w:val="16"/>
                      <w:szCs w:val="16"/>
                    </w:rPr>
                    <w:t>макарон</w:t>
                  </w:r>
                  <w:proofErr w:type="gramStart"/>
                  <w:r w:rsidRPr="00846C8C">
                    <w:rPr>
                      <w:sz w:val="16"/>
                      <w:szCs w:val="16"/>
                    </w:rPr>
                    <w:t>.и</w:t>
                  </w:r>
                  <w:proofErr w:type="spellEnd"/>
                  <w:proofErr w:type="gramEnd"/>
                  <w:r w:rsidRPr="00846C8C">
                    <w:rPr>
                      <w:sz w:val="16"/>
                      <w:szCs w:val="16"/>
                    </w:rPr>
                    <w:t xml:space="preserve"> соус</w:t>
                  </w:r>
                </w:p>
              </w:tc>
              <w:tc>
                <w:tcPr>
                  <w:tcW w:w="43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2"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20</w:t>
                  </w:r>
                </w:p>
              </w:tc>
              <w:tc>
                <w:tcPr>
                  <w:tcW w:w="41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1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80</w:t>
                  </w:r>
                </w:p>
              </w:tc>
              <w:tc>
                <w:tcPr>
                  <w:tcW w:w="39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1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125</w:t>
                  </w:r>
                </w:p>
              </w:tc>
              <w:tc>
                <w:tcPr>
                  <w:tcW w:w="41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51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5</w:t>
                  </w: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4</w:t>
                  </w: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79"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7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1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1.5</w:t>
                  </w: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8"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5</w:t>
                  </w: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5</w:t>
                  </w:r>
                </w:p>
              </w:tc>
              <w:tc>
                <w:tcPr>
                  <w:tcW w:w="466"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22"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2" w:type="dxa"/>
                  <w:gridSpan w:val="3"/>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10"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481" w:type="dxa"/>
                  <w:gridSpan w:val="2"/>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432"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467</w:t>
                  </w:r>
                </w:p>
              </w:tc>
              <w:tc>
                <w:tcPr>
                  <w:tcW w:w="546" w:type="dxa"/>
                  <w:gridSpan w:val="2"/>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467</w:t>
                  </w:r>
                </w:p>
              </w:tc>
            </w:tr>
            <w:tr w:rsidR="00F5560D" w:rsidRPr="00846C8C" w:rsidTr="00AB617D">
              <w:trPr>
                <w:trHeight w:val="296"/>
              </w:trPr>
              <w:tc>
                <w:tcPr>
                  <w:tcW w:w="496" w:type="dxa"/>
                  <w:vMerge/>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522"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3 блюдо</w:t>
                  </w:r>
                </w:p>
              </w:tc>
              <w:tc>
                <w:tcPr>
                  <w:tcW w:w="105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Pr>
                      <w:sz w:val="16"/>
                      <w:szCs w:val="16"/>
                    </w:rPr>
                    <w:t>Сок,</w:t>
                  </w:r>
                  <w:r w:rsidRPr="00846C8C">
                    <w:rPr>
                      <w:sz w:val="16"/>
                      <w:szCs w:val="16"/>
                    </w:rPr>
                    <w:t xml:space="preserve"> хлеб</w:t>
                  </w:r>
                </w:p>
              </w:tc>
              <w:tc>
                <w:tcPr>
                  <w:tcW w:w="43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lastRenderedPageBreak/>
                    <w:t>100</w:t>
                  </w:r>
                </w:p>
              </w:tc>
              <w:tc>
                <w:tcPr>
                  <w:tcW w:w="432"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lastRenderedPageBreak/>
                    <w:t>Не менее</w:t>
                  </w:r>
                </w:p>
                <w:p w:rsidR="00F5560D" w:rsidRPr="00846C8C" w:rsidRDefault="00F5560D" w:rsidP="00AB617D">
                  <w:pPr>
                    <w:jc w:val="center"/>
                    <w:rPr>
                      <w:sz w:val="16"/>
                      <w:szCs w:val="16"/>
                    </w:rPr>
                  </w:pPr>
                  <w:r w:rsidRPr="00846C8C">
                    <w:rPr>
                      <w:sz w:val="16"/>
                      <w:szCs w:val="16"/>
                    </w:rPr>
                    <w:lastRenderedPageBreak/>
                    <w:t>130</w:t>
                  </w:r>
                </w:p>
              </w:tc>
              <w:tc>
                <w:tcPr>
                  <w:tcW w:w="41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1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9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1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1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51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79"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7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lastRenderedPageBreak/>
                    <w:t>200</w:t>
                  </w:r>
                </w:p>
              </w:tc>
              <w:tc>
                <w:tcPr>
                  <w:tcW w:w="41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8"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66"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22"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2" w:type="dxa"/>
                  <w:gridSpan w:val="3"/>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10"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481" w:type="dxa"/>
                  <w:gridSpan w:val="2"/>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432"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546" w:type="dxa"/>
                  <w:gridSpan w:val="2"/>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r>
            <w:tr w:rsidR="00F5560D" w:rsidRPr="00846C8C" w:rsidTr="00AB617D">
              <w:trPr>
                <w:trHeight w:val="601"/>
              </w:trPr>
              <w:tc>
                <w:tcPr>
                  <w:tcW w:w="496" w:type="dxa"/>
                  <w:vMerge w:val="restart"/>
                  <w:tcBorders>
                    <w:top w:val="single" w:sz="4" w:space="0" w:color="auto"/>
                    <w:left w:val="single" w:sz="4" w:space="0" w:color="auto"/>
                    <w:bottom w:val="single" w:sz="4" w:space="0" w:color="auto"/>
                    <w:right w:val="single" w:sz="4" w:space="0" w:color="auto"/>
                  </w:tcBorders>
                  <w:textDirection w:val="btLr"/>
                  <w:vAlign w:val="center"/>
                </w:tcPr>
                <w:p w:rsidR="00F5560D" w:rsidRPr="00846C8C" w:rsidRDefault="00F5560D" w:rsidP="00AB617D">
                  <w:pPr>
                    <w:jc w:val="center"/>
                    <w:rPr>
                      <w:sz w:val="16"/>
                      <w:szCs w:val="16"/>
                    </w:rPr>
                  </w:pPr>
                  <w:r w:rsidRPr="00846C8C">
                    <w:rPr>
                      <w:sz w:val="16"/>
                      <w:szCs w:val="16"/>
                    </w:rPr>
                    <w:lastRenderedPageBreak/>
                    <w:t>ужин</w:t>
                  </w:r>
                </w:p>
              </w:tc>
              <w:tc>
                <w:tcPr>
                  <w:tcW w:w="1578"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Рыба жареная (треска) с картофельн</w:t>
                  </w:r>
                  <w:r>
                    <w:rPr>
                      <w:sz w:val="16"/>
                      <w:szCs w:val="16"/>
                    </w:rPr>
                    <w:t>ым</w:t>
                  </w:r>
                  <w:r w:rsidRPr="00846C8C">
                    <w:rPr>
                      <w:sz w:val="16"/>
                      <w:szCs w:val="16"/>
                    </w:rPr>
                    <w:t xml:space="preserve"> пюре и     соусом</w:t>
                  </w:r>
                </w:p>
              </w:tc>
              <w:tc>
                <w:tcPr>
                  <w:tcW w:w="43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2"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1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4</w:t>
                  </w:r>
                </w:p>
              </w:tc>
              <w:tc>
                <w:tcPr>
                  <w:tcW w:w="41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9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1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1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51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120</w:t>
                  </w: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7</w:t>
                  </w: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w:t>
                  </w: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79"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7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1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1.5</w:t>
                  </w: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8"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420</w:t>
                  </w: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w:t>
                  </w: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w:t>
                  </w:r>
                </w:p>
              </w:tc>
              <w:tc>
                <w:tcPr>
                  <w:tcW w:w="466"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22"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3</w:t>
                  </w:r>
                </w:p>
              </w:tc>
              <w:tc>
                <w:tcPr>
                  <w:tcW w:w="432" w:type="dxa"/>
                  <w:gridSpan w:val="3"/>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10"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481" w:type="dxa"/>
                  <w:gridSpan w:val="2"/>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432"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424</w:t>
                  </w:r>
                </w:p>
              </w:tc>
              <w:tc>
                <w:tcPr>
                  <w:tcW w:w="546" w:type="dxa"/>
                  <w:gridSpan w:val="2"/>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96</w:t>
                  </w:r>
                </w:p>
              </w:tc>
            </w:tr>
            <w:tr w:rsidR="00F5560D" w:rsidRPr="00846C8C" w:rsidTr="00AB617D">
              <w:trPr>
                <w:trHeight w:val="660"/>
              </w:trPr>
              <w:tc>
                <w:tcPr>
                  <w:tcW w:w="496" w:type="dxa"/>
                  <w:vMerge/>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1578"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Хлеб, чай, масло, сахар, булочка,  молоко</w:t>
                  </w:r>
                </w:p>
              </w:tc>
              <w:tc>
                <w:tcPr>
                  <w:tcW w:w="43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100</w:t>
                  </w:r>
                </w:p>
              </w:tc>
              <w:tc>
                <w:tcPr>
                  <w:tcW w:w="432"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100</w:t>
                  </w:r>
                </w:p>
              </w:tc>
              <w:tc>
                <w:tcPr>
                  <w:tcW w:w="41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37</w:t>
                  </w:r>
                </w:p>
              </w:tc>
              <w:tc>
                <w:tcPr>
                  <w:tcW w:w="41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2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39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1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1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51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w:t>
                  </w: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5</w:t>
                  </w:r>
                </w:p>
                <w:p w:rsidR="00F5560D" w:rsidRPr="00846C8C" w:rsidRDefault="00F5560D" w:rsidP="00AB617D">
                  <w:pPr>
                    <w:jc w:val="center"/>
                    <w:rPr>
                      <w:sz w:val="16"/>
                      <w:szCs w:val="16"/>
                    </w:rPr>
                  </w:pPr>
                  <w:r w:rsidRPr="00846C8C">
                    <w:rPr>
                      <w:sz w:val="16"/>
                      <w:szCs w:val="16"/>
                    </w:rPr>
                    <w:t>30</w:t>
                  </w:r>
                </w:p>
              </w:tc>
              <w:tc>
                <w:tcPr>
                  <w:tcW w:w="479"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w:t>
                  </w:r>
                </w:p>
              </w:tc>
              <w:tc>
                <w:tcPr>
                  <w:tcW w:w="47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1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8"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66"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22"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2" w:type="dxa"/>
                  <w:gridSpan w:val="3"/>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10"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481" w:type="dxa"/>
                  <w:gridSpan w:val="2"/>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130</w:t>
                  </w:r>
                </w:p>
              </w:tc>
              <w:tc>
                <w:tcPr>
                  <w:tcW w:w="432"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c>
                <w:tcPr>
                  <w:tcW w:w="546" w:type="dxa"/>
                  <w:gridSpan w:val="2"/>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p>
              </w:tc>
            </w:tr>
            <w:tr w:rsidR="00F5560D" w:rsidRPr="00642397" w:rsidTr="00AB617D">
              <w:trPr>
                <w:trHeight w:val="279"/>
              </w:trPr>
              <w:tc>
                <w:tcPr>
                  <w:tcW w:w="2074" w:type="dxa"/>
                  <w:gridSpan w:val="3"/>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Итого за день</w:t>
                  </w:r>
                </w:p>
              </w:tc>
              <w:tc>
                <w:tcPr>
                  <w:tcW w:w="43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300</w:t>
                  </w:r>
                </w:p>
              </w:tc>
              <w:tc>
                <w:tcPr>
                  <w:tcW w:w="432"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350</w:t>
                  </w:r>
                </w:p>
              </w:tc>
              <w:tc>
                <w:tcPr>
                  <w:tcW w:w="41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50</w:t>
                  </w:r>
                </w:p>
              </w:tc>
              <w:tc>
                <w:tcPr>
                  <w:tcW w:w="41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75</w:t>
                  </w:r>
                </w:p>
              </w:tc>
              <w:tc>
                <w:tcPr>
                  <w:tcW w:w="32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36"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80</w:t>
                  </w:r>
                </w:p>
              </w:tc>
              <w:tc>
                <w:tcPr>
                  <w:tcW w:w="391"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p>
              </w:tc>
              <w:tc>
                <w:tcPr>
                  <w:tcW w:w="41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125</w:t>
                  </w:r>
                </w:p>
              </w:tc>
              <w:tc>
                <w:tcPr>
                  <w:tcW w:w="41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125</w:t>
                  </w:r>
                </w:p>
              </w:tc>
              <w:tc>
                <w:tcPr>
                  <w:tcW w:w="515"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120</w:t>
                  </w: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45</w:t>
                  </w: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30</w:t>
                  </w: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65</w:t>
                  </w:r>
                </w:p>
              </w:tc>
              <w:tc>
                <w:tcPr>
                  <w:tcW w:w="479"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1.5/1</w:t>
                  </w:r>
                </w:p>
              </w:tc>
              <w:tc>
                <w:tcPr>
                  <w:tcW w:w="474"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200</w:t>
                  </w:r>
                </w:p>
              </w:tc>
              <w:tc>
                <w:tcPr>
                  <w:tcW w:w="410"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20</w:t>
                  </w: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6</w:t>
                  </w: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0,2</w:t>
                  </w: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0,3</w:t>
                  </w:r>
                </w:p>
              </w:tc>
              <w:tc>
                <w:tcPr>
                  <w:tcW w:w="438"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0,5</w:t>
                  </w: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0,5</w:t>
                  </w: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600</w:t>
                  </w: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135</w:t>
                  </w: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50</w:t>
                  </w:r>
                </w:p>
              </w:tc>
              <w:tc>
                <w:tcPr>
                  <w:tcW w:w="437"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50</w:t>
                  </w:r>
                </w:p>
              </w:tc>
              <w:tc>
                <w:tcPr>
                  <w:tcW w:w="466" w:type="dxa"/>
                  <w:gridSpan w:val="2"/>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40</w:t>
                  </w:r>
                </w:p>
              </w:tc>
              <w:tc>
                <w:tcPr>
                  <w:tcW w:w="422" w:type="dxa"/>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w:t>
                  </w:r>
                </w:p>
              </w:tc>
              <w:tc>
                <w:tcPr>
                  <w:tcW w:w="432" w:type="dxa"/>
                  <w:gridSpan w:val="3"/>
                  <w:tcBorders>
                    <w:top w:val="single" w:sz="4" w:space="0" w:color="auto"/>
                    <w:left w:val="single" w:sz="4" w:space="0" w:color="auto"/>
                    <w:bottom w:val="single" w:sz="4" w:space="0" w:color="auto"/>
                    <w:right w:val="single" w:sz="4" w:space="0" w:color="auto"/>
                  </w:tcBorders>
                  <w:vAlign w:val="center"/>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10</w:t>
                  </w:r>
                </w:p>
              </w:tc>
              <w:tc>
                <w:tcPr>
                  <w:tcW w:w="410" w:type="dxa"/>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r w:rsidRPr="00846C8C">
                    <w:rPr>
                      <w:sz w:val="16"/>
                      <w:szCs w:val="16"/>
                    </w:rPr>
                    <w:t>Не менее</w:t>
                  </w:r>
                </w:p>
                <w:p w:rsidR="00F5560D" w:rsidRPr="00846C8C" w:rsidRDefault="00F5560D" w:rsidP="00AB617D">
                  <w:pPr>
                    <w:jc w:val="center"/>
                    <w:rPr>
                      <w:sz w:val="16"/>
                      <w:szCs w:val="16"/>
                    </w:rPr>
                  </w:pPr>
                  <w:r w:rsidRPr="00846C8C">
                    <w:rPr>
                      <w:sz w:val="16"/>
                      <w:szCs w:val="16"/>
                    </w:rPr>
                    <w:t>1</w:t>
                  </w:r>
                </w:p>
              </w:tc>
              <w:tc>
                <w:tcPr>
                  <w:tcW w:w="481" w:type="dxa"/>
                  <w:gridSpan w:val="2"/>
                  <w:tcBorders>
                    <w:top w:val="single" w:sz="4" w:space="0" w:color="auto"/>
                    <w:left w:val="single" w:sz="4" w:space="0" w:color="auto"/>
                    <w:bottom w:val="single" w:sz="4" w:space="0" w:color="auto"/>
                    <w:right w:val="single" w:sz="4" w:space="0" w:color="auto"/>
                  </w:tcBorders>
                </w:tcPr>
                <w:p w:rsidR="00F5560D" w:rsidRPr="00846C8C" w:rsidRDefault="00F5560D" w:rsidP="00AB617D">
                  <w:pPr>
                    <w:jc w:val="center"/>
                    <w:rPr>
                      <w:sz w:val="16"/>
                      <w:szCs w:val="16"/>
                    </w:rPr>
                  </w:pPr>
                  <w:r w:rsidRPr="00846C8C">
                    <w:rPr>
                      <w:sz w:val="16"/>
                      <w:szCs w:val="16"/>
                    </w:rPr>
                    <w:t>Не менее</w:t>
                  </w:r>
                </w:p>
                <w:p w:rsidR="00F5560D" w:rsidRPr="00104F20" w:rsidRDefault="00F5560D" w:rsidP="00AB617D">
                  <w:pPr>
                    <w:jc w:val="center"/>
                    <w:rPr>
                      <w:sz w:val="16"/>
                      <w:szCs w:val="16"/>
                    </w:rPr>
                  </w:pPr>
                  <w:r w:rsidRPr="00846C8C">
                    <w:rPr>
                      <w:sz w:val="16"/>
                      <w:szCs w:val="16"/>
                    </w:rPr>
                    <w:t>150</w:t>
                  </w:r>
                </w:p>
              </w:tc>
              <w:tc>
                <w:tcPr>
                  <w:tcW w:w="432" w:type="dxa"/>
                  <w:tcBorders>
                    <w:top w:val="single" w:sz="4" w:space="0" w:color="auto"/>
                    <w:left w:val="single" w:sz="4" w:space="0" w:color="auto"/>
                    <w:bottom w:val="single" w:sz="4" w:space="0" w:color="auto"/>
                    <w:right w:val="single" w:sz="4" w:space="0" w:color="auto"/>
                  </w:tcBorders>
                </w:tcPr>
                <w:p w:rsidR="00F5560D" w:rsidRPr="00104F20" w:rsidRDefault="00F5560D" w:rsidP="00AB617D">
                  <w:pPr>
                    <w:jc w:val="center"/>
                    <w:rPr>
                      <w:sz w:val="16"/>
                      <w:szCs w:val="16"/>
                    </w:rPr>
                  </w:pPr>
                </w:p>
              </w:tc>
              <w:tc>
                <w:tcPr>
                  <w:tcW w:w="546" w:type="dxa"/>
                  <w:gridSpan w:val="2"/>
                  <w:tcBorders>
                    <w:top w:val="single" w:sz="4" w:space="0" w:color="auto"/>
                    <w:left w:val="single" w:sz="4" w:space="0" w:color="auto"/>
                    <w:bottom w:val="single" w:sz="4" w:space="0" w:color="auto"/>
                    <w:right w:val="single" w:sz="4" w:space="0" w:color="auto"/>
                  </w:tcBorders>
                </w:tcPr>
                <w:p w:rsidR="00F5560D" w:rsidRPr="00104F20" w:rsidRDefault="00F5560D" w:rsidP="00AB617D">
                  <w:pPr>
                    <w:jc w:val="center"/>
                    <w:rPr>
                      <w:sz w:val="16"/>
                      <w:szCs w:val="16"/>
                    </w:rPr>
                  </w:pPr>
                </w:p>
              </w:tc>
            </w:tr>
          </w:tbl>
          <w:p w:rsidR="00F5560D" w:rsidRPr="00496442" w:rsidRDefault="00F5560D" w:rsidP="00AB617D">
            <w:pPr>
              <w:jc w:val="center"/>
            </w:pPr>
          </w:p>
        </w:tc>
        <w:tc>
          <w:tcPr>
            <w:tcW w:w="61" w:type="pct"/>
            <w:tcBorders>
              <w:top w:val="nil"/>
              <w:left w:val="nil"/>
              <w:bottom w:val="nil"/>
              <w:right w:val="nil"/>
            </w:tcBorders>
          </w:tcPr>
          <w:p w:rsidR="00F5560D" w:rsidRPr="00261E1D" w:rsidRDefault="00F5560D" w:rsidP="00AB617D">
            <w:pPr>
              <w:jc w:val="center"/>
              <w:rPr>
                <w:bCs/>
              </w:rPr>
            </w:pPr>
          </w:p>
        </w:tc>
        <w:tc>
          <w:tcPr>
            <w:tcW w:w="62" w:type="pct"/>
            <w:tcBorders>
              <w:top w:val="nil"/>
              <w:left w:val="nil"/>
              <w:bottom w:val="nil"/>
              <w:right w:val="nil"/>
            </w:tcBorders>
          </w:tcPr>
          <w:p w:rsidR="00F5560D" w:rsidRPr="00261E1D" w:rsidRDefault="00F5560D" w:rsidP="00AB617D">
            <w:pPr>
              <w:jc w:val="center"/>
            </w:pPr>
          </w:p>
        </w:tc>
      </w:tr>
      <w:tr w:rsidR="00F5560D" w:rsidRPr="007F5664" w:rsidTr="00AB617D">
        <w:trPr>
          <w:gridBefore w:val="1"/>
          <w:gridAfter w:val="3"/>
          <w:wBefore w:w="185" w:type="pct"/>
          <w:wAfter w:w="864" w:type="pct"/>
          <w:trHeight w:val="321"/>
          <w:jc w:val="center"/>
        </w:trPr>
        <w:tc>
          <w:tcPr>
            <w:tcW w:w="2254" w:type="pct"/>
            <w:gridSpan w:val="2"/>
            <w:tcBorders>
              <w:top w:val="nil"/>
              <w:left w:val="nil"/>
              <w:bottom w:val="nil"/>
              <w:right w:val="nil"/>
            </w:tcBorders>
          </w:tcPr>
          <w:p w:rsidR="00F5560D" w:rsidRPr="007F5664" w:rsidRDefault="00F5560D" w:rsidP="00AB617D">
            <w:pPr>
              <w:ind w:firstLine="781"/>
              <w:jc w:val="center"/>
            </w:pPr>
          </w:p>
        </w:tc>
        <w:tc>
          <w:tcPr>
            <w:tcW w:w="63" w:type="pct"/>
            <w:tcBorders>
              <w:top w:val="nil"/>
              <w:left w:val="nil"/>
              <w:bottom w:val="nil"/>
              <w:right w:val="nil"/>
            </w:tcBorders>
          </w:tcPr>
          <w:p w:rsidR="00F5560D" w:rsidRPr="007F5664" w:rsidRDefault="00F5560D" w:rsidP="00AB617D">
            <w:pPr>
              <w:ind w:firstLine="781"/>
              <w:jc w:val="center"/>
              <w:rPr>
                <w:b/>
              </w:rPr>
            </w:pPr>
          </w:p>
        </w:tc>
        <w:tc>
          <w:tcPr>
            <w:tcW w:w="1634" w:type="pct"/>
            <w:gridSpan w:val="3"/>
            <w:tcBorders>
              <w:top w:val="nil"/>
              <w:left w:val="nil"/>
              <w:bottom w:val="nil"/>
              <w:right w:val="nil"/>
            </w:tcBorders>
          </w:tcPr>
          <w:p w:rsidR="00F5560D" w:rsidRPr="007F5664" w:rsidRDefault="00F5560D" w:rsidP="00AB617D">
            <w:pPr>
              <w:ind w:firstLine="781"/>
              <w:jc w:val="center"/>
            </w:pPr>
          </w:p>
        </w:tc>
      </w:tr>
      <w:tr w:rsidR="00F5560D" w:rsidRPr="007F5664" w:rsidTr="00AB617D">
        <w:trPr>
          <w:gridBefore w:val="1"/>
          <w:wBefore w:w="185" w:type="pct"/>
          <w:jc w:val="center"/>
        </w:trPr>
        <w:tc>
          <w:tcPr>
            <w:tcW w:w="2317" w:type="pct"/>
            <w:gridSpan w:val="3"/>
            <w:tcBorders>
              <w:top w:val="nil"/>
              <w:left w:val="nil"/>
              <w:bottom w:val="nil"/>
              <w:right w:val="nil"/>
            </w:tcBorders>
          </w:tcPr>
          <w:p w:rsidR="00F5560D" w:rsidRPr="007F5664" w:rsidRDefault="00F5560D" w:rsidP="00AB617D">
            <w:pPr>
              <w:ind w:firstLine="781"/>
              <w:jc w:val="center"/>
              <w:rPr>
                <w:sz w:val="16"/>
                <w:szCs w:val="16"/>
              </w:rPr>
            </w:pPr>
          </w:p>
        </w:tc>
        <w:tc>
          <w:tcPr>
            <w:tcW w:w="63" w:type="pct"/>
            <w:tcBorders>
              <w:top w:val="nil"/>
              <w:left w:val="nil"/>
              <w:bottom w:val="nil"/>
              <w:right w:val="nil"/>
            </w:tcBorders>
          </w:tcPr>
          <w:p w:rsidR="00F5560D" w:rsidRPr="007F5664" w:rsidRDefault="00F5560D" w:rsidP="00AB617D">
            <w:pPr>
              <w:ind w:firstLine="781"/>
              <w:jc w:val="center"/>
              <w:rPr>
                <w:bCs/>
              </w:rPr>
            </w:pPr>
          </w:p>
        </w:tc>
        <w:tc>
          <w:tcPr>
            <w:tcW w:w="2435" w:type="pct"/>
            <w:gridSpan w:val="5"/>
            <w:tcBorders>
              <w:top w:val="nil"/>
              <w:left w:val="nil"/>
              <w:bottom w:val="nil"/>
              <w:right w:val="nil"/>
            </w:tcBorders>
          </w:tcPr>
          <w:p w:rsidR="00F5560D" w:rsidRPr="007F5664" w:rsidRDefault="00F5560D" w:rsidP="00AB617D">
            <w:pPr>
              <w:ind w:firstLine="781"/>
              <w:jc w:val="center"/>
            </w:pPr>
          </w:p>
        </w:tc>
      </w:tr>
      <w:tr w:rsidR="00F5560D" w:rsidRPr="005276E7" w:rsidTr="00AB617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Look w:val="0000"/>
        </w:tblPrEx>
        <w:trPr>
          <w:gridAfter w:val="4"/>
          <w:wAfter w:w="2216" w:type="pct"/>
        </w:trPr>
        <w:tc>
          <w:tcPr>
            <w:tcW w:w="1323" w:type="pct"/>
            <w:gridSpan w:val="2"/>
            <w:tcBorders>
              <w:top w:val="nil"/>
              <w:left w:val="nil"/>
              <w:bottom w:val="nil"/>
              <w:right w:val="nil"/>
            </w:tcBorders>
            <w:vAlign w:val="bottom"/>
          </w:tcPr>
          <w:p w:rsidR="00F5560D" w:rsidRPr="005276E7" w:rsidRDefault="00F5560D" w:rsidP="00AB617D">
            <w:pPr>
              <w:widowControl w:val="0"/>
              <w:autoSpaceDE w:val="0"/>
              <w:autoSpaceDN w:val="0"/>
              <w:adjustRightInd w:val="0"/>
              <w:ind w:firstLine="720"/>
              <w:jc w:val="center"/>
              <w:rPr>
                <w:sz w:val="20"/>
              </w:rPr>
            </w:pPr>
          </w:p>
          <w:p w:rsidR="00F5560D" w:rsidRPr="005276E7" w:rsidRDefault="00F5560D" w:rsidP="00AB617D">
            <w:pPr>
              <w:widowControl w:val="0"/>
              <w:autoSpaceDE w:val="0"/>
              <w:autoSpaceDN w:val="0"/>
              <w:adjustRightInd w:val="0"/>
              <w:ind w:firstLine="720"/>
              <w:jc w:val="center"/>
              <w:rPr>
                <w:sz w:val="20"/>
              </w:rPr>
            </w:pPr>
            <w:r w:rsidRPr="005276E7">
              <w:rPr>
                <w:sz w:val="20"/>
              </w:rPr>
              <w:t xml:space="preserve">Начальник управления МТО ГУ МЧС России по </w:t>
            </w:r>
            <w:r>
              <w:rPr>
                <w:sz w:val="20"/>
              </w:rPr>
              <w:t>Орловской</w:t>
            </w:r>
            <w:r w:rsidRPr="005276E7">
              <w:rPr>
                <w:sz w:val="20"/>
              </w:rPr>
              <w:t xml:space="preserve"> области</w:t>
            </w:r>
          </w:p>
        </w:tc>
        <w:tc>
          <w:tcPr>
            <w:tcW w:w="1460" w:type="pct"/>
            <w:gridSpan w:val="4"/>
            <w:tcBorders>
              <w:top w:val="nil"/>
              <w:left w:val="nil"/>
              <w:bottom w:val="single" w:sz="4" w:space="0" w:color="auto"/>
              <w:right w:val="nil"/>
            </w:tcBorders>
          </w:tcPr>
          <w:p w:rsidR="00F5560D" w:rsidRPr="005276E7" w:rsidRDefault="00F5560D" w:rsidP="00AB617D">
            <w:pPr>
              <w:widowControl w:val="0"/>
              <w:autoSpaceDE w:val="0"/>
              <w:autoSpaceDN w:val="0"/>
              <w:adjustRightInd w:val="0"/>
              <w:ind w:firstLine="720"/>
              <w:jc w:val="center"/>
              <w:rPr>
                <w:sz w:val="20"/>
              </w:rPr>
            </w:pPr>
          </w:p>
        </w:tc>
      </w:tr>
      <w:tr w:rsidR="00F5560D" w:rsidRPr="005276E7" w:rsidTr="00AB617D">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Look w:val="0000"/>
        </w:tblPrEx>
        <w:trPr>
          <w:gridAfter w:val="4"/>
          <w:wAfter w:w="2216" w:type="pct"/>
        </w:trPr>
        <w:tc>
          <w:tcPr>
            <w:tcW w:w="1323" w:type="pct"/>
            <w:gridSpan w:val="2"/>
            <w:tcBorders>
              <w:top w:val="nil"/>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p>
        </w:tc>
        <w:tc>
          <w:tcPr>
            <w:tcW w:w="1460" w:type="pct"/>
            <w:gridSpan w:val="4"/>
            <w:tcBorders>
              <w:top w:val="single" w:sz="4" w:space="0" w:color="auto"/>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r w:rsidRPr="005276E7">
              <w:rPr>
                <w:sz w:val="20"/>
              </w:rPr>
              <w:t>(воинское (специальное) звание, подпись, инициалы, фамилия)</w:t>
            </w:r>
          </w:p>
        </w:tc>
      </w:tr>
    </w:tbl>
    <w:p w:rsidR="00F5560D" w:rsidRPr="005276E7" w:rsidRDefault="00F5560D" w:rsidP="00F5560D">
      <w:pPr>
        <w:widowControl w:val="0"/>
        <w:autoSpaceDE w:val="0"/>
        <w:autoSpaceDN w:val="0"/>
        <w:adjustRightInd w:val="0"/>
        <w:ind w:firstLine="720"/>
        <w:jc w:val="center"/>
        <w:rPr>
          <w:sz w:val="20"/>
        </w:rPr>
      </w:pPr>
    </w:p>
    <w:p w:rsidR="00F5560D" w:rsidRPr="005276E7" w:rsidRDefault="00F5560D" w:rsidP="00F5560D">
      <w:pPr>
        <w:widowControl w:val="0"/>
        <w:autoSpaceDE w:val="0"/>
        <w:autoSpaceDN w:val="0"/>
        <w:adjustRightInd w:val="0"/>
        <w:ind w:firstLine="720"/>
        <w:jc w:val="center"/>
        <w:rPr>
          <w:sz w:val="20"/>
        </w:rPr>
      </w:pPr>
    </w:p>
    <w:tbl>
      <w:tblPr>
        <w:tblW w:w="0" w:type="auto"/>
        <w:tblInd w:w="566" w:type="dxa"/>
        <w:tblCellMar>
          <w:top w:w="102" w:type="dxa"/>
          <w:left w:w="62" w:type="dxa"/>
          <w:bottom w:w="102" w:type="dxa"/>
          <w:right w:w="62" w:type="dxa"/>
        </w:tblCellMar>
        <w:tblLook w:val="0000"/>
      </w:tblPr>
      <w:tblGrid>
        <w:gridCol w:w="3912"/>
        <w:gridCol w:w="2268"/>
        <w:gridCol w:w="510"/>
        <w:gridCol w:w="360"/>
        <w:gridCol w:w="4876"/>
        <w:gridCol w:w="346"/>
      </w:tblGrid>
      <w:tr w:rsidR="00F5560D" w:rsidRPr="005276E7" w:rsidTr="00AB617D">
        <w:tc>
          <w:tcPr>
            <w:tcW w:w="6180" w:type="dxa"/>
            <w:gridSpan w:val="2"/>
            <w:tcBorders>
              <w:top w:val="nil"/>
              <w:left w:val="nil"/>
              <w:bottom w:val="nil"/>
              <w:right w:val="nil"/>
            </w:tcBorders>
          </w:tcPr>
          <w:p w:rsidR="00F5560D" w:rsidRPr="005276E7" w:rsidRDefault="00F5560D" w:rsidP="00AB617D">
            <w:pPr>
              <w:widowControl w:val="0"/>
              <w:autoSpaceDE w:val="0"/>
              <w:autoSpaceDN w:val="0"/>
              <w:adjustRightInd w:val="0"/>
              <w:ind w:firstLine="221"/>
              <w:jc w:val="left"/>
              <w:rPr>
                <w:sz w:val="20"/>
              </w:rPr>
            </w:pPr>
            <w:r w:rsidRPr="005276E7">
              <w:rPr>
                <w:sz w:val="20"/>
              </w:rPr>
              <w:t>Лицо, ответственное за продовольственное обеспечение</w:t>
            </w:r>
          </w:p>
        </w:tc>
        <w:tc>
          <w:tcPr>
            <w:tcW w:w="510" w:type="dxa"/>
            <w:tcBorders>
              <w:top w:val="nil"/>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p>
        </w:tc>
        <w:tc>
          <w:tcPr>
            <w:tcW w:w="5582" w:type="dxa"/>
            <w:gridSpan w:val="3"/>
            <w:tcBorders>
              <w:top w:val="nil"/>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r w:rsidRPr="005276E7">
              <w:rPr>
                <w:sz w:val="20"/>
              </w:rPr>
              <w:t>Лицо, ответственное за медицинское обеспечение</w:t>
            </w:r>
          </w:p>
        </w:tc>
      </w:tr>
      <w:tr w:rsidR="00F5560D" w:rsidRPr="005276E7" w:rsidTr="00AB617D">
        <w:tc>
          <w:tcPr>
            <w:tcW w:w="3912" w:type="dxa"/>
            <w:tcBorders>
              <w:top w:val="nil"/>
              <w:left w:val="nil"/>
              <w:bottom w:val="single" w:sz="4" w:space="0" w:color="auto"/>
              <w:right w:val="nil"/>
            </w:tcBorders>
          </w:tcPr>
          <w:p w:rsidR="00F5560D" w:rsidRPr="005276E7" w:rsidRDefault="00F5560D" w:rsidP="00AB617D">
            <w:pPr>
              <w:widowControl w:val="0"/>
              <w:autoSpaceDE w:val="0"/>
              <w:autoSpaceDN w:val="0"/>
              <w:adjustRightInd w:val="0"/>
              <w:ind w:firstLine="720"/>
              <w:jc w:val="center"/>
              <w:rPr>
                <w:sz w:val="20"/>
              </w:rPr>
            </w:pPr>
          </w:p>
        </w:tc>
        <w:tc>
          <w:tcPr>
            <w:tcW w:w="2268" w:type="dxa"/>
            <w:tcBorders>
              <w:top w:val="nil"/>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p>
        </w:tc>
        <w:tc>
          <w:tcPr>
            <w:tcW w:w="510" w:type="dxa"/>
            <w:tcBorders>
              <w:top w:val="nil"/>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p>
        </w:tc>
        <w:tc>
          <w:tcPr>
            <w:tcW w:w="360" w:type="dxa"/>
            <w:tcBorders>
              <w:top w:val="nil"/>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p>
        </w:tc>
        <w:tc>
          <w:tcPr>
            <w:tcW w:w="4876" w:type="dxa"/>
            <w:tcBorders>
              <w:top w:val="nil"/>
              <w:left w:val="nil"/>
              <w:bottom w:val="single" w:sz="4" w:space="0" w:color="auto"/>
              <w:right w:val="nil"/>
            </w:tcBorders>
          </w:tcPr>
          <w:p w:rsidR="00F5560D" w:rsidRPr="005276E7" w:rsidRDefault="00F5560D" w:rsidP="00AB617D">
            <w:pPr>
              <w:widowControl w:val="0"/>
              <w:autoSpaceDE w:val="0"/>
              <w:autoSpaceDN w:val="0"/>
              <w:adjustRightInd w:val="0"/>
              <w:ind w:firstLine="720"/>
              <w:jc w:val="center"/>
              <w:rPr>
                <w:sz w:val="20"/>
              </w:rPr>
            </w:pPr>
          </w:p>
        </w:tc>
        <w:tc>
          <w:tcPr>
            <w:tcW w:w="346" w:type="dxa"/>
            <w:tcBorders>
              <w:top w:val="nil"/>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p>
        </w:tc>
      </w:tr>
      <w:tr w:rsidR="00F5560D" w:rsidRPr="005276E7" w:rsidTr="00AB617D">
        <w:tc>
          <w:tcPr>
            <w:tcW w:w="3912" w:type="dxa"/>
            <w:tcBorders>
              <w:top w:val="single" w:sz="4" w:space="0" w:color="auto"/>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r w:rsidRPr="005276E7">
              <w:rPr>
                <w:sz w:val="20"/>
              </w:rPr>
              <w:t>(воинское (специальное) звание, инициалы, фамилия)</w:t>
            </w:r>
          </w:p>
        </w:tc>
        <w:tc>
          <w:tcPr>
            <w:tcW w:w="2268" w:type="dxa"/>
            <w:tcBorders>
              <w:top w:val="nil"/>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p>
        </w:tc>
        <w:tc>
          <w:tcPr>
            <w:tcW w:w="510" w:type="dxa"/>
            <w:tcBorders>
              <w:top w:val="nil"/>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p>
        </w:tc>
        <w:tc>
          <w:tcPr>
            <w:tcW w:w="360" w:type="dxa"/>
            <w:tcBorders>
              <w:top w:val="nil"/>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p>
        </w:tc>
        <w:tc>
          <w:tcPr>
            <w:tcW w:w="4876" w:type="dxa"/>
            <w:tcBorders>
              <w:top w:val="single" w:sz="4" w:space="0" w:color="auto"/>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r w:rsidRPr="005276E7">
              <w:rPr>
                <w:sz w:val="20"/>
              </w:rPr>
              <w:t>(воинское (специальное) звание, инициалы, фамилия)</w:t>
            </w:r>
          </w:p>
        </w:tc>
        <w:tc>
          <w:tcPr>
            <w:tcW w:w="346" w:type="dxa"/>
            <w:tcBorders>
              <w:top w:val="nil"/>
              <w:left w:val="nil"/>
              <w:bottom w:val="nil"/>
              <w:right w:val="nil"/>
            </w:tcBorders>
          </w:tcPr>
          <w:p w:rsidR="00F5560D" w:rsidRPr="005276E7" w:rsidRDefault="00F5560D" w:rsidP="00AB617D">
            <w:pPr>
              <w:widowControl w:val="0"/>
              <w:autoSpaceDE w:val="0"/>
              <w:autoSpaceDN w:val="0"/>
              <w:adjustRightInd w:val="0"/>
              <w:ind w:firstLine="720"/>
              <w:jc w:val="center"/>
              <w:rPr>
                <w:sz w:val="20"/>
              </w:rPr>
            </w:pPr>
          </w:p>
        </w:tc>
      </w:tr>
    </w:tbl>
    <w:p w:rsidR="00F5560D" w:rsidRDefault="00F5560D" w:rsidP="00F5560D">
      <w:pPr>
        <w:ind w:left="195"/>
        <w:jc w:val="center"/>
      </w:pPr>
    </w:p>
    <w:p w:rsidR="00F5560D" w:rsidRDefault="00F5560D" w:rsidP="00F5560D">
      <w:pPr>
        <w:ind w:left="195"/>
        <w:jc w:val="center"/>
      </w:pPr>
    </w:p>
    <w:tbl>
      <w:tblPr>
        <w:tblW w:w="9639" w:type="dxa"/>
        <w:jc w:val="center"/>
        <w:tblInd w:w="108" w:type="dxa"/>
        <w:tblLook w:val="04A0"/>
      </w:tblPr>
      <w:tblGrid>
        <w:gridCol w:w="4854"/>
        <w:gridCol w:w="4785"/>
      </w:tblGrid>
      <w:tr w:rsidR="007E3C72" w:rsidRPr="00D42B3A" w:rsidTr="007E3C72">
        <w:trPr>
          <w:trHeight w:val="1201"/>
          <w:jc w:val="center"/>
        </w:trPr>
        <w:tc>
          <w:tcPr>
            <w:tcW w:w="4854" w:type="dxa"/>
          </w:tcPr>
          <w:p w:rsidR="007E3C72" w:rsidRPr="00D42B3A" w:rsidRDefault="007E3C72" w:rsidP="00AB617D">
            <w:pPr>
              <w:jc w:val="center"/>
              <w:rPr>
                <w:b/>
                <w:color w:val="000000"/>
                <w:sz w:val="22"/>
                <w:szCs w:val="22"/>
              </w:rPr>
            </w:pPr>
            <w:r w:rsidRPr="00D42B3A">
              <w:rPr>
                <w:b/>
                <w:color w:val="000000"/>
                <w:sz w:val="22"/>
                <w:szCs w:val="22"/>
              </w:rPr>
              <w:t>ЗАКАЗЧИК:</w:t>
            </w:r>
          </w:p>
          <w:p w:rsidR="007E3C72" w:rsidRPr="00D42B3A" w:rsidRDefault="007E3C72" w:rsidP="00AB617D">
            <w:pPr>
              <w:widowControl w:val="0"/>
              <w:autoSpaceDE w:val="0"/>
              <w:autoSpaceDN w:val="0"/>
              <w:adjustRightInd w:val="0"/>
              <w:jc w:val="left"/>
              <w:rPr>
                <w:sz w:val="22"/>
                <w:szCs w:val="22"/>
              </w:rPr>
            </w:pPr>
          </w:p>
          <w:p w:rsidR="007E3C72" w:rsidRPr="00D42B3A" w:rsidRDefault="007E3C72" w:rsidP="00AB617D">
            <w:pPr>
              <w:jc w:val="left"/>
              <w:rPr>
                <w:sz w:val="22"/>
                <w:szCs w:val="22"/>
              </w:rPr>
            </w:pPr>
            <w:r w:rsidRPr="00D42B3A">
              <w:rPr>
                <w:sz w:val="22"/>
                <w:szCs w:val="22"/>
              </w:rPr>
              <w:t xml:space="preserve">____________________ </w:t>
            </w:r>
            <w:r>
              <w:rPr>
                <w:sz w:val="22"/>
                <w:szCs w:val="22"/>
              </w:rPr>
              <w:t xml:space="preserve">Е.А. </w:t>
            </w:r>
            <w:proofErr w:type="spellStart"/>
            <w:r>
              <w:rPr>
                <w:sz w:val="22"/>
                <w:szCs w:val="22"/>
              </w:rPr>
              <w:t>Тугбаев</w:t>
            </w:r>
            <w:proofErr w:type="spellEnd"/>
          </w:p>
          <w:p w:rsidR="007E3C72" w:rsidRPr="00D42B3A" w:rsidRDefault="007E3C72" w:rsidP="00AB617D">
            <w:pPr>
              <w:jc w:val="left"/>
              <w:rPr>
                <w:sz w:val="22"/>
                <w:szCs w:val="22"/>
              </w:rPr>
            </w:pPr>
          </w:p>
          <w:p w:rsidR="007E3C72" w:rsidRPr="00D42B3A" w:rsidRDefault="007E3C72" w:rsidP="00AB617D">
            <w:pPr>
              <w:jc w:val="left"/>
              <w:rPr>
                <w:sz w:val="22"/>
                <w:szCs w:val="22"/>
              </w:rPr>
            </w:pPr>
            <w:r w:rsidRPr="00D42B3A">
              <w:rPr>
                <w:sz w:val="22"/>
                <w:szCs w:val="22"/>
              </w:rPr>
              <w:t xml:space="preserve">                Э.П.</w:t>
            </w:r>
            <w:r>
              <w:rPr>
                <w:sz w:val="22"/>
                <w:szCs w:val="22"/>
              </w:rPr>
              <w:t>/М.П.</w:t>
            </w:r>
          </w:p>
          <w:p w:rsidR="007E3C72" w:rsidRPr="00D42B3A" w:rsidRDefault="007E3C72" w:rsidP="00AB617D">
            <w:pPr>
              <w:widowControl w:val="0"/>
              <w:autoSpaceDE w:val="0"/>
              <w:autoSpaceDN w:val="0"/>
              <w:adjustRightInd w:val="0"/>
              <w:rPr>
                <w:sz w:val="22"/>
                <w:szCs w:val="22"/>
              </w:rPr>
            </w:pPr>
          </w:p>
        </w:tc>
        <w:tc>
          <w:tcPr>
            <w:tcW w:w="4785" w:type="dxa"/>
          </w:tcPr>
          <w:p w:rsidR="007E3C72" w:rsidRPr="00D42B3A" w:rsidRDefault="007E3C72" w:rsidP="00AB617D">
            <w:pPr>
              <w:jc w:val="center"/>
              <w:rPr>
                <w:b/>
                <w:sz w:val="22"/>
                <w:szCs w:val="22"/>
              </w:rPr>
            </w:pPr>
            <w:r w:rsidRPr="00D42B3A">
              <w:rPr>
                <w:b/>
                <w:sz w:val="22"/>
                <w:szCs w:val="22"/>
              </w:rPr>
              <w:t>ИСПОЛНИТЕЛЬ:</w:t>
            </w:r>
          </w:p>
          <w:p w:rsidR="007E3C72" w:rsidRPr="00D42B3A" w:rsidRDefault="007E3C72" w:rsidP="00AB617D">
            <w:pPr>
              <w:widowControl w:val="0"/>
              <w:autoSpaceDE w:val="0"/>
              <w:autoSpaceDN w:val="0"/>
              <w:adjustRightInd w:val="0"/>
              <w:jc w:val="center"/>
              <w:rPr>
                <w:sz w:val="22"/>
                <w:szCs w:val="22"/>
              </w:rPr>
            </w:pPr>
          </w:p>
          <w:p w:rsidR="007E3C72" w:rsidRPr="00D42B3A" w:rsidRDefault="007E3C72" w:rsidP="00AB617D">
            <w:pPr>
              <w:jc w:val="left"/>
              <w:rPr>
                <w:sz w:val="22"/>
                <w:szCs w:val="22"/>
              </w:rPr>
            </w:pPr>
            <w:r w:rsidRPr="00D42B3A">
              <w:rPr>
                <w:sz w:val="22"/>
                <w:szCs w:val="22"/>
              </w:rPr>
              <w:t xml:space="preserve">____________________ </w:t>
            </w:r>
          </w:p>
          <w:p w:rsidR="007E3C72" w:rsidRPr="00D42B3A" w:rsidRDefault="007E3C72" w:rsidP="00AB617D">
            <w:pPr>
              <w:jc w:val="left"/>
              <w:rPr>
                <w:sz w:val="22"/>
                <w:szCs w:val="22"/>
              </w:rPr>
            </w:pPr>
          </w:p>
          <w:p w:rsidR="007E3C72" w:rsidRPr="00D42B3A" w:rsidRDefault="007E3C72" w:rsidP="00AB617D">
            <w:pPr>
              <w:jc w:val="left"/>
              <w:rPr>
                <w:sz w:val="22"/>
                <w:szCs w:val="22"/>
              </w:rPr>
            </w:pPr>
            <w:r w:rsidRPr="00D42B3A">
              <w:rPr>
                <w:sz w:val="22"/>
                <w:szCs w:val="22"/>
              </w:rPr>
              <w:t xml:space="preserve">                Э.П.</w:t>
            </w:r>
            <w:r>
              <w:rPr>
                <w:sz w:val="22"/>
                <w:szCs w:val="22"/>
              </w:rPr>
              <w:t>/М.П.</w:t>
            </w:r>
          </w:p>
          <w:p w:rsidR="007E3C72" w:rsidRPr="00D42B3A" w:rsidRDefault="007E3C72" w:rsidP="00AB617D">
            <w:pPr>
              <w:widowControl w:val="0"/>
              <w:autoSpaceDE w:val="0"/>
              <w:autoSpaceDN w:val="0"/>
              <w:adjustRightInd w:val="0"/>
              <w:jc w:val="center"/>
              <w:rPr>
                <w:sz w:val="22"/>
                <w:szCs w:val="22"/>
              </w:rPr>
            </w:pPr>
          </w:p>
        </w:tc>
      </w:tr>
      <w:tr w:rsidR="007E3C72" w:rsidRPr="00D42B3A" w:rsidTr="007E3C72">
        <w:trPr>
          <w:trHeight w:val="205"/>
          <w:jc w:val="center"/>
        </w:trPr>
        <w:tc>
          <w:tcPr>
            <w:tcW w:w="4854" w:type="dxa"/>
            <w:vAlign w:val="center"/>
          </w:tcPr>
          <w:p w:rsidR="007E3C72" w:rsidRPr="00D42B3A" w:rsidRDefault="007E3C72" w:rsidP="00AB617D">
            <w:pPr>
              <w:rPr>
                <w:sz w:val="22"/>
                <w:szCs w:val="22"/>
              </w:rPr>
            </w:pPr>
          </w:p>
        </w:tc>
        <w:tc>
          <w:tcPr>
            <w:tcW w:w="4785" w:type="dxa"/>
            <w:vAlign w:val="center"/>
          </w:tcPr>
          <w:p w:rsidR="007E3C72" w:rsidRPr="00D42B3A" w:rsidRDefault="007E3C72" w:rsidP="00AB617D">
            <w:pPr>
              <w:jc w:val="right"/>
              <w:rPr>
                <w:sz w:val="22"/>
                <w:szCs w:val="22"/>
              </w:rPr>
            </w:pPr>
          </w:p>
        </w:tc>
      </w:tr>
    </w:tbl>
    <w:p w:rsidR="0046177C" w:rsidRPr="00B93AC0" w:rsidRDefault="0046177C" w:rsidP="007E3C72">
      <w:pPr>
        <w:jc w:val="center"/>
        <w:rPr>
          <w:b/>
          <w:sz w:val="12"/>
          <w:szCs w:val="12"/>
        </w:rPr>
      </w:pPr>
    </w:p>
    <w:sectPr w:rsidR="0046177C" w:rsidRPr="00B93AC0" w:rsidSect="0046177C">
      <w:pgSz w:w="16838" w:h="11906" w:orient="landscape" w:code="9"/>
      <w:pgMar w:top="1701" w:right="1276" w:bottom="567" w:left="1134" w:header="567" w:footer="567"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4108" w:rsidRDefault="00784108">
      <w:r>
        <w:separator/>
      </w:r>
    </w:p>
  </w:endnote>
  <w:endnote w:type="continuationSeparator" w:id="0">
    <w:p w:rsidR="00784108" w:rsidRDefault="0078410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PT Sans">
    <w:altName w:val="Arial"/>
    <w:charset w:val="01"/>
    <w:family w:val="swiss"/>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charset w:val="00"/>
    <w:family w:val="decorative"/>
    <w:pitch w:val="variable"/>
    <w:sig w:usb0="00000000" w:usb1="00000000" w:usb2="00000000" w:usb3="00000000" w:csb0="00000000" w:csb1="00000000"/>
  </w:font>
  <w:font w:name="Gelvetsky 12pt">
    <w:altName w:val="Arial"/>
    <w:charset w:val="00"/>
    <w:family w:val="swiss"/>
    <w:pitch w:val="default"/>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charset w:val="00"/>
    <w:family w:val="auto"/>
    <w:pitch w:val="default"/>
    <w:sig w:usb0="00000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 w:name="Fedra Sans Alt Pro Book">
    <w:altName w:val="Arial"/>
    <w:charset w:val="00"/>
    <w:family w:val="swiss"/>
    <w:pitch w:val="variable"/>
    <w:sig w:usb0="00000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Consultant">
    <w:altName w:val="Courier New"/>
    <w:panose1 w:val="00000000000000000000"/>
    <w:charset w:val="CC"/>
    <w:family w:val="modern"/>
    <w:notTrueType/>
    <w:pitch w:val="fixed"/>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entury Schoolbook">
    <w:panose1 w:val="020406040505050203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Constantia">
    <w:panose1 w:val="02030602050306030303"/>
    <w:charset w:val="CC"/>
    <w:family w:val="roman"/>
    <w:pitch w:val="variable"/>
    <w:sig w:usb0="A00002EF" w:usb1="4000204B" w:usb2="00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4108" w:rsidRDefault="00784108">
      <w:r>
        <w:separator/>
      </w:r>
    </w:p>
  </w:footnote>
  <w:footnote w:type="continuationSeparator" w:id="0">
    <w:p w:rsidR="00784108" w:rsidRDefault="00784108">
      <w:r>
        <w:continuationSeparator/>
      </w:r>
    </w:p>
  </w:footnote>
  <w:footnote w:id="1">
    <w:p w:rsidR="00A93257" w:rsidRPr="00A93257" w:rsidRDefault="00A93257" w:rsidP="00A93257">
      <w:r w:rsidRPr="00A93257">
        <w:footnoteRef/>
      </w:r>
      <w:r w:rsidRPr="00A93257">
        <w:t xml:space="preserve"> Ежедневно 37,5 г муки и 0,5 г дрожжей прессованных заменять на 45 г мелкоштучных хлебобулочных изделий из пшеничной муки 1 сорта.</w:t>
      </w:r>
    </w:p>
  </w:footnote>
  <w:footnote w:id="2">
    <w:p w:rsidR="00A93257" w:rsidRPr="00A93257" w:rsidRDefault="00A93257" w:rsidP="00A93257">
      <w:r w:rsidRPr="00A93257">
        <w:footnoteRef/>
      </w:r>
      <w:r w:rsidRPr="00A93257">
        <w:t xml:space="preserve">Текст, выделенный курсивом – </w:t>
      </w:r>
      <w:proofErr w:type="gramStart"/>
      <w:r w:rsidRPr="00A93257">
        <w:t>нужное</w:t>
      </w:r>
      <w:proofErr w:type="gramEnd"/>
      <w:r w:rsidRPr="00A93257">
        <w:t xml:space="preserve"> подчеркнуть.</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8DC" w:rsidRDefault="00D018DC">
    <w:pPr>
      <w:pStyle w:val="afff2"/>
      <w:jc w:val="center"/>
      <w:rPr>
        <w:rStyle w:val="a9"/>
      </w:rPr>
    </w:pPr>
    <w:r>
      <w:rPr>
        <w:rStyle w:val="a9"/>
      </w:rPr>
      <w:fldChar w:fldCharType="begin"/>
    </w:r>
    <w:r>
      <w:rPr>
        <w:rStyle w:val="a9"/>
      </w:rPr>
      <w:instrText xml:space="preserve"> PAGE </w:instrText>
    </w:r>
    <w:r>
      <w:rPr>
        <w:rStyle w:val="a9"/>
      </w:rPr>
      <w:fldChar w:fldCharType="separate"/>
    </w:r>
    <w:r w:rsidR="00F47B0C">
      <w:rPr>
        <w:rStyle w:val="a9"/>
        <w:noProof/>
      </w:rPr>
      <w:t>8</w:t>
    </w:r>
    <w:r>
      <w:rPr>
        <w:rStyle w:val="a9"/>
      </w:rPr>
      <w:fldChar w:fldCharType="end"/>
    </w:r>
  </w:p>
  <w:p w:rsidR="00D018DC" w:rsidRDefault="00D018DC">
    <w:pPr>
      <w:pStyle w:val="afff2"/>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3in;height:3in" o:bullet="t" filled="t">
        <v:fill color2="black"/>
        <v:imagedata r:id="rId1" o:title=""/>
      </v:shape>
    </w:pict>
  </w:numPicBullet>
  <w:abstractNum w:abstractNumId="0">
    <w:nsid w:val="FFFFFF7C"/>
    <w:multiLevelType w:val="singleLevel"/>
    <w:tmpl w:val="5C546AEE"/>
    <w:lvl w:ilvl="0">
      <w:start w:val="1"/>
      <w:numFmt w:val="decimal"/>
      <w:lvlText w:val="%1."/>
      <w:lvlJc w:val="left"/>
      <w:pPr>
        <w:tabs>
          <w:tab w:val="num" w:pos="1492"/>
        </w:tabs>
        <w:ind w:left="1492" w:hanging="360"/>
      </w:pPr>
    </w:lvl>
  </w:abstractNum>
  <w:abstractNum w:abstractNumId="1">
    <w:nsid w:val="FFFFFF7D"/>
    <w:multiLevelType w:val="singleLevel"/>
    <w:tmpl w:val="BC325620"/>
    <w:lvl w:ilvl="0">
      <w:start w:val="1"/>
      <w:numFmt w:val="decimal"/>
      <w:lvlText w:val="%1."/>
      <w:lvlJc w:val="left"/>
      <w:pPr>
        <w:tabs>
          <w:tab w:val="num" w:pos="1209"/>
        </w:tabs>
        <w:ind w:left="1209" w:hanging="360"/>
      </w:pPr>
    </w:lvl>
  </w:abstractNum>
  <w:abstractNum w:abstractNumId="2">
    <w:nsid w:val="FFFFFF7E"/>
    <w:multiLevelType w:val="singleLevel"/>
    <w:tmpl w:val="982095DC"/>
    <w:lvl w:ilvl="0">
      <w:start w:val="1"/>
      <w:numFmt w:val="decimal"/>
      <w:lvlText w:val="%1."/>
      <w:lvlJc w:val="left"/>
      <w:pPr>
        <w:tabs>
          <w:tab w:val="num" w:pos="926"/>
        </w:tabs>
        <w:ind w:left="926" w:hanging="360"/>
      </w:pPr>
    </w:lvl>
  </w:abstractNum>
  <w:abstractNum w:abstractNumId="3">
    <w:nsid w:val="FFFFFF80"/>
    <w:multiLevelType w:val="singleLevel"/>
    <w:tmpl w:val="EF681A9E"/>
    <w:lvl w:ilvl="0">
      <w:start w:val="1"/>
      <w:numFmt w:val="bullet"/>
      <w:lvlText w:val=""/>
      <w:lvlJc w:val="left"/>
      <w:pPr>
        <w:tabs>
          <w:tab w:val="num" w:pos="1492"/>
        </w:tabs>
        <w:ind w:left="1492" w:hanging="360"/>
      </w:pPr>
      <w:rPr>
        <w:rFonts w:ascii="Symbol" w:hAnsi="Symbol" w:hint="default"/>
      </w:rPr>
    </w:lvl>
  </w:abstractNum>
  <w:abstractNum w:abstractNumId="4">
    <w:nsid w:val="FFFFFF81"/>
    <w:multiLevelType w:val="singleLevel"/>
    <w:tmpl w:val="410A797C"/>
    <w:lvl w:ilvl="0">
      <w:start w:val="1"/>
      <w:numFmt w:val="bullet"/>
      <w:lvlText w:val=""/>
      <w:lvlJc w:val="left"/>
      <w:pPr>
        <w:tabs>
          <w:tab w:val="num" w:pos="1209"/>
        </w:tabs>
        <w:ind w:left="1209" w:hanging="360"/>
      </w:pPr>
      <w:rPr>
        <w:rFonts w:ascii="Symbol" w:hAnsi="Symbol" w:hint="default"/>
      </w:rPr>
    </w:lvl>
  </w:abstractNum>
  <w:abstractNum w:abstractNumId="5">
    <w:nsid w:val="FFFFFF82"/>
    <w:multiLevelType w:val="singleLevel"/>
    <w:tmpl w:val="C70A4382"/>
    <w:lvl w:ilvl="0">
      <w:start w:val="1"/>
      <w:numFmt w:val="bullet"/>
      <w:lvlText w:val=""/>
      <w:lvlJc w:val="left"/>
      <w:pPr>
        <w:tabs>
          <w:tab w:val="num" w:pos="926"/>
        </w:tabs>
        <w:ind w:left="926" w:hanging="360"/>
      </w:pPr>
      <w:rPr>
        <w:rFonts w:ascii="Symbol" w:hAnsi="Symbol" w:hint="default"/>
      </w:rPr>
    </w:lvl>
  </w:abstractNum>
  <w:abstractNum w:abstractNumId="6">
    <w:nsid w:val="FFFFFF83"/>
    <w:multiLevelType w:val="singleLevel"/>
    <w:tmpl w:val="66C63E20"/>
    <w:lvl w:ilvl="0">
      <w:start w:val="1"/>
      <w:numFmt w:val="bullet"/>
      <w:lvlText w:val=""/>
      <w:lvlJc w:val="left"/>
      <w:pPr>
        <w:tabs>
          <w:tab w:val="num" w:pos="643"/>
        </w:tabs>
        <w:ind w:left="643" w:hanging="360"/>
      </w:pPr>
      <w:rPr>
        <w:rFonts w:ascii="Symbol" w:hAnsi="Symbol" w:hint="default"/>
      </w:rPr>
    </w:lvl>
  </w:abstractNum>
  <w:abstractNum w:abstractNumId="7">
    <w:nsid w:val="FFFFFF88"/>
    <w:multiLevelType w:val="singleLevel"/>
    <w:tmpl w:val="C29EAD1E"/>
    <w:lvl w:ilvl="0">
      <w:start w:val="1"/>
      <w:numFmt w:val="decimal"/>
      <w:pStyle w:val="a"/>
      <w:lvlText w:val="%1."/>
      <w:lvlJc w:val="left"/>
      <w:pPr>
        <w:tabs>
          <w:tab w:val="num" w:pos="360"/>
        </w:tabs>
        <w:ind w:left="360" w:hanging="360"/>
      </w:pPr>
    </w:lvl>
  </w:abstractNum>
  <w:abstractNum w:abstractNumId="8">
    <w:nsid w:val="FFFFFF89"/>
    <w:multiLevelType w:val="singleLevel"/>
    <w:tmpl w:val="B7E0AE8C"/>
    <w:lvl w:ilvl="0">
      <w:start w:val="1"/>
      <w:numFmt w:val="bullet"/>
      <w:lvlText w:val=""/>
      <w:lvlJc w:val="left"/>
      <w:pPr>
        <w:tabs>
          <w:tab w:val="num" w:pos="360"/>
        </w:tabs>
        <w:ind w:left="360" w:hanging="360"/>
      </w:pPr>
      <w:rPr>
        <w:rFonts w:ascii="Symbol" w:hAnsi="Symbol" w:hint="default"/>
      </w:rPr>
    </w:lvl>
  </w:abstractNum>
  <w:abstractNum w:abstractNumId="9">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0">
    <w:nsid w:val="00000002"/>
    <w:multiLevelType w:val="multilevel"/>
    <w:tmpl w:val="B816C0A2"/>
    <w:lvl w:ilvl="0">
      <w:start w:val="1"/>
      <w:numFmt w:val="decimal"/>
      <w:lvlText w:val="%1."/>
      <w:lvlJc w:val="left"/>
      <w:pPr>
        <w:tabs>
          <w:tab w:val="num" w:pos="0"/>
        </w:tabs>
        <w:ind w:left="720" w:hanging="360"/>
      </w:pPr>
      <w:rPr>
        <w:rFonts w:hint="default"/>
        <w:sz w:val="22"/>
        <w:szCs w:val="22"/>
      </w:rPr>
    </w:lvl>
    <w:lvl w:ilvl="1">
      <w:start w:val="5"/>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1">
    <w:nsid w:val="00000003"/>
    <w:multiLevelType w:val="multilevel"/>
    <w:tmpl w:val="00000003"/>
    <w:lvl w:ilvl="0">
      <w:start w:val="1"/>
      <w:numFmt w:val="bullet"/>
      <w:pStyle w:val="a0"/>
      <w:lvlText w:val=""/>
      <w:lvlJc w:val="left"/>
      <w:pPr>
        <w:tabs>
          <w:tab w:val="num" w:pos="1423"/>
        </w:tabs>
        <w:ind w:left="1423" w:hanging="355"/>
      </w:pPr>
      <w:rPr>
        <w:rFonts w:ascii="Wingdings" w:hAnsi="Wingdings" w:cs="Wingdings" w:hint="default"/>
      </w:rPr>
    </w:lvl>
    <w:lvl w:ilvl="1">
      <w:start w:val="1"/>
      <w:numFmt w:val="bullet"/>
      <w:lvlText w:val=""/>
      <w:lvlJc w:val="left"/>
      <w:pPr>
        <w:tabs>
          <w:tab w:val="num" w:pos="1788"/>
        </w:tabs>
        <w:ind w:left="1788" w:hanging="360"/>
      </w:pPr>
      <w:rPr>
        <w:rFonts w:ascii="Symbol" w:hAnsi="Symbol" w:cs="Symbol" w:hint="default"/>
      </w:rPr>
    </w:lvl>
    <w:lvl w:ilvl="2">
      <w:start w:val="1"/>
      <w:numFmt w:val="bullet"/>
      <w:lvlText w:val=""/>
      <w:lvlJc w:val="left"/>
      <w:pPr>
        <w:tabs>
          <w:tab w:val="num" w:pos="2148"/>
        </w:tabs>
        <w:ind w:left="2148" w:hanging="360"/>
      </w:pPr>
      <w:rPr>
        <w:rFonts w:ascii="Wingdings" w:hAnsi="Wingdings" w:cs="Wingdings" w:hint="default"/>
      </w:rPr>
    </w:lvl>
    <w:lvl w:ilvl="3">
      <w:start w:val="1"/>
      <w:numFmt w:val="bullet"/>
      <w:lvlText w:val=""/>
      <w:lvlJc w:val="left"/>
      <w:pPr>
        <w:tabs>
          <w:tab w:val="num" w:pos="2508"/>
        </w:tabs>
        <w:ind w:left="2508" w:hanging="360"/>
      </w:pPr>
      <w:rPr>
        <w:rFonts w:ascii="Symbol" w:hAnsi="Symbol" w:cs="Symbol" w:hint="default"/>
      </w:rPr>
    </w:lvl>
    <w:lvl w:ilvl="4">
      <w:start w:val="1"/>
      <w:numFmt w:val="bullet"/>
      <w:lvlText w:val=""/>
      <w:lvlJc w:val="left"/>
      <w:pPr>
        <w:tabs>
          <w:tab w:val="num" w:pos="2868"/>
        </w:tabs>
        <w:ind w:left="2868" w:hanging="360"/>
      </w:pPr>
      <w:rPr>
        <w:rFonts w:ascii="Symbol" w:hAnsi="Symbol" w:cs="Symbol" w:hint="default"/>
      </w:rPr>
    </w:lvl>
    <w:lvl w:ilvl="5">
      <w:start w:val="1"/>
      <w:numFmt w:val="bullet"/>
      <w:lvlText w:val=""/>
      <w:lvlJc w:val="left"/>
      <w:pPr>
        <w:tabs>
          <w:tab w:val="num" w:pos="3228"/>
        </w:tabs>
        <w:ind w:left="3228" w:hanging="360"/>
      </w:pPr>
      <w:rPr>
        <w:rFonts w:ascii="Wingdings" w:hAnsi="Wingdings" w:cs="Wingdings" w:hint="default"/>
      </w:rPr>
    </w:lvl>
    <w:lvl w:ilvl="6">
      <w:start w:val="1"/>
      <w:numFmt w:val="bullet"/>
      <w:lvlText w:val=""/>
      <w:lvlJc w:val="left"/>
      <w:pPr>
        <w:tabs>
          <w:tab w:val="num" w:pos="3588"/>
        </w:tabs>
        <w:ind w:left="3588" w:hanging="360"/>
      </w:pPr>
      <w:rPr>
        <w:rFonts w:ascii="Wingdings" w:hAnsi="Wingdings" w:cs="Wingdings" w:hint="default"/>
      </w:rPr>
    </w:lvl>
    <w:lvl w:ilvl="7">
      <w:start w:val="1"/>
      <w:numFmt w:val="bullet"/>
      <w:lvlText w:val=""/>
      <w:lvlJc w:val="left"/>
      <w:pPr>
        <w:tabs>
          <w:tab w:val="num" w:pos="3948"/>
        </w:tabs>
        <w:ind w:left="3948" w:hanging="360"/>
      </w:pPr>
      <w:rPr>
        <w:rFonts w:ascii="Symbol" w:hAnsi="Symbol" w:cs="Symbol" w:hint="default"/>
      </w:rPr>
    </w:lvl>
    <w:lvl w:ilvl="8">
      <w:start w:val="1"/>
      <w:numFmt w:val="bullet"/>
      <w:lvlText w:val=""/>
      <w:lvlJc w:val="left"/>
      <w:pPr>
        <w:tabs>
          <w:tab w:val="num" w:pos="4308"/>
        </w:tabs>
        <w:ind w:left="4308" w:hanging="360"/>
      </w:pPr>
      <w:rPr>
        <w:rFonts w:ascii="Symbol" w:hAnsi="Symbol" w:cs="Symbol" w:hint="default"/>
      </w:rPr>
    </w:lvl>
  </w:abstractNum>
  <w:abstractNum w:abstractNumId="12">
    <w:nsid w:val="00000004"/>
    <w:multiLevelType w:val="singleLevel"/>
    <w:tmpl w:val="00000004"/>
    <w:lvl w:ilvl="0">
      <w:start w:val="1"/>
      <w:numFmt w:val="decimal"/>
      <w:lvlText w:val="%1."/>
      <w:lvlJc w:val="left"/>
      <w:pPr>
        <w:tabs>
          <w:tab w:val="num" w:pos="0"/>
        </w:tabs>
        <w:ind w:left="360" w:hanging="360"/>
      </w:pPr>
      <w:rPr>
        <w:rFonts w:hint="default"/>
      </w:rPr>
    </w:lvl>
  </w:abstractNum>
  <w:abstractNum w:abstractNumId="13">
    <w:nsid w:val="00000005"/>
    <w:multiLevelType w:val="singleLevel"/>
    <w:tmpl w:val="AA6462D2"/>
    <w:name w:val="WW8Num4"/>
    <w:lvl w:ilvl="0">
      <w:start w:val="5"/>
      <w:numFmt w:val="decimal"/>
      <w:lvlText w:val="%1."/>
      <w:lvlJc w:val="left"/>
      <w:pPr>
        <w:tabs>
          <w:tab w:val="num" w:pos="0"/>
        </w:tabs>
        <w:ind w:left="720" w:hanging="360"/>
      </w:pPr>
      <w:rPr>
        <w:rFonts w:hint="default"/>
        <w:sz w:val="22"/>
        <w:szCs w:val="22"/>
      </w:rPr>
    </w:lvl>
  </w:abstractNum>
  <w:abstractNum w:abstractNumId="14">
    <w:nsid w:val="00000006"/>
    <w:multiLevelType w:val="multilevel"/>
    <w:tmpl w:val="00000006"/>
    <w:name w:val="WW8Num6"/>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1176"/>
        </w:tabs>
        <w:ind w:left="11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nsid w:val="02B04741"/>
    <w:multiLevelType w:val="hybridMultilevel"/>
    <w:tmpl w:val="BA8E70DA"/>
    <w:name w:val="WW8Num9"/>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03C018E7"/>
    <w:multiLevelType w:val="hybridMultilevel"/>
    <w:tmpl w:val="10BEAFE8"/>
    <w:lvl w:ilvl="0" w:tplc="FFFFFFFF">
      <w:start w:val="3"/>
      <w:numFmt w:val="decimal"/>
      <w:lvlText w:val="%1."/>
      <w:lvlJc w:val="left"/>
      <w:pPr>
        <w:ind w:left="502" w:hanging="360"/>
      </w:pPr>
      <w:rPr>
        <w:rFonts w:cs="Times New Roman" w:hint="default"/>
      </w:rPr>
    </w:lvl>
    <w:lvl w:ilvl="1" w:tplc="FFFFFFFF" w:tentative="1">
      <w:start w:val="1"/>
      <w:numFmt w:val="lowerLetter"/>
      <w:lvlText w:val="%2."/>
      <w:lvlJc w:val="left"/>
      <w:pPr>
        <w:ind w:left="1222" w:hanging="360"/>
      </w:pPr>
      <w:rPr>
        <w:rFonts w:cs="Times New Roman"/>
      </w:rPr>
    </w:lvl>
    <w:lvl w:ilvl="2" w:tplc="FFFFFFFF" w:tentative="1">
      <w:start w:val="1"/>
      <w:numFmt w:val="lowerRoman"/>
      <w:lvlText w:val="%3."/>
      <w:lvlJc w:val="right"/>
      <w:pPr>
        <w:ind w:left="1942" w:hanging="180"/>
      </w:pPr>
      <w:rPr>
        <w:rFonts w:cs="Times New Roman"/>
      </w:rPr>
    </w:lvl>
    <w:lvl w:ilvl="3" w:tplc="FFFFFFFF" w:tentative="1">
      <w:start w:val="1"/>
      <w:numFmt w:val="decimal"/>
      <w:lvlText w:val="%4."/>
      <w:lvlJc w:val="left"/>
      <w:pPr>
        <w:ind w:left="2662" w:hanging="360"/>
      </w:pPr>
      <w:rPr>
        <w:rFonts w:cs="Times New Roman"/>
      </w:rPr>
    </w:lvl>
    <w:lvl w:ilvl="4" w:tplc="FFFFFFFF" w:tentative="1">
      <w:start w:val="1"/>
      <w:numFmt w:val="lowerLetter"/>
      <w:lvlText w:val="%5."/>
      <w:lvlJc w:val="left"/>
      <w:pPr>
        <w:ind w:left="3382" w:hanging="360"/>
      </w:pPr>
      <w:rPr>
        <w:rFonts w:cs="Times New Roman"/>
      </w:rPr>
    </w:lvl>
    <w:lvl w:ilvl="5" w:tplc="FFFFFFFF" w:tentative="1">
      <w:start w:val="1"/>
      <w:numFmt w:val="lowerRoman"/>
      <w:lvlText w:val="%6."/>
      <w:lvlJc w:val="right"/>
      <w:pPr>
        <w:ind w:left="4102" w:hanging="180"/>
      </w:pPr>
      <w:rPr>
        <w:rFonts w:cs="Times New Roman"/>
      </w:rPr>
    </w:lvl>
    <w:lvl w:ilvl="6" w:tplc="FFFFFFFF" w:tentative="1">
      <w:start w:val="1"/>
      <w:numFmt w:val="decimal"/>
      <w:lvlText w:val="%7."/>
      <w:lvlJc w:val="left"/>
      <w:pPr>
        <w:ind w:left="4822" w:hanging="360"/>
      </w:pPr>
      <w:rPr>
        <w:rFonts w:cs="Times New Roman"/>
      </w:rPr>
    </w:lvl>
    <w:lvl w:ilvl="7" w:tplc="FFFFFFFF" w:tentative="1">
      <w:start w:val="1"/>
      <w:numFmt w:val="lowerLetter"/>
      <w:lvlText w:val="%8."/>
      <w:lvlJc w:val="left"/>
      <w:pPr>
        <w:ind w:left="5542" w:hanging="360"/>
      </w:pPr>
      <w:rPr>
        <w:rFonts w:cs="Times New Roman"/>
      </w:rPr>
    </w:lvl>
    <w:lvl w:ilvl="8" w:tplc="FFFFFFFF" w:tentative="1">
      <w:start w:val="1"/>
      <w:numFmt w:val="lowerRoman"/>
      <w:lvlText w:val="%9."/>
      <w:lvlJc w:val="right"/>
      <w:pPr>
        <w:ind w:left="6262" w:hanging="180"/>
      </w:pPr>
      <w:rPr>
        <w:rFonts w:cs="Times New Roman"/>
      </w:rPr>
    </w:lvl>
  </w:abstractNum>
  <w:abstractNum w:abstractNumId="17">
    <w:nsid w:val="04031FD2"/>
    <w:multiLevelType w:val="multilevel"/>
    <w:tmpl w:val="1068E56A"/>
    <w:lvl w:ilvl="0">
      <w:start w:val="1"/>
      <w:numFmt w:val="decimal"/>
      <w:pStyle w:val="-"/>
      <w:lvlText w:val="%1."/>
      <w:lvlJc w:val="left"/>
      <w:pPr>
        <w:ind w:left="720" w:hanging="360"/>
      </w:pPr>
      <w:rPr>
        <w:rFonts w:cs="Times New Roman" w:hint="default"/>
      </w:rPr>
    </w:lvl>
    <w:lvl w:ilvl="1">
      <w:start w:val="5"/>
      <w:numFmt w:val="decimal"/>
      <w:isLgl/>
      <w:lvlText w:val="%1.%2."/>
      <w:lvlJc w:val="left"/>
      <w:pPr>
        <w:ind w:left="1428" w:hanging="72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484" w:hanging="108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540" w:hanging="1440"/>
      </w:pPr>
      <w:rPr>
        <w:rFonts w:cs="Times New Roman" w:hint="default"/>
      </w:rPr>
    </w:lvl>
    <w:lvl w:ilvl="6">
      <w:start w:val="1"/>
      <w:numFmt w:val="decimal"/>
      <w:isLgl/>
      <w:lvlText w:val="%1.%2.%3.%4.%5.%6.%7."/>
      <w:lvlJc w:val="left"/>
      <w:pPr>
        <w:ind w:left="4248" w:hanging="1800"/>
      </w:pPr>
      <w:rPr>
        <w:rFonts w:cs="Times New Roman" w:hint="default"/>
      </w:rPr>
    </w:lvl>
    <w:lvl w:ilvl="7">
      <w:start w:val="1"/>
      <w:numFmt w:val="decimal"/>
      <w:isLgl/>
      <w:lvlText w:val="%1.%2.%3.%4.%5.%6.%7.%8."/>
      <w:lvlJc w:val="left"/>
      <w:pPr>
        <w:ind w:left="4596" w:hanging="1800"/>
      </w:pPr>
      <w:rPr>
        <w:rFonts w:cs="Times New Roman" w:hint="default"/>
      </w:rPr>
    </w:lvl>
    <w:lvl w:ilvl="8">
      <w:start w:val="1"/>
      <w:numFmt w:val="decimal"/>
      <w:isLgl/>
      <w:lvlText w:val="%1.%2.%3.%4.%5.%6.%7.%8.%9."/>
      <w:lvlJc w:val="left"/>
      <w:pPr>
        <w:ind w:left="5304" w:hanging="2160"/>
      </w:pPr>
      <w:rPr>
        <w:rFonts w:cs="Times New Roman" w:hint="default"/>
      </w:rPr>
    </w:lvl>
  </w:abstractNum>
  <w:abstractNum w:abstractNumId="18">
    <w:nsid w:val="076B4F29"/>
    <w:multiLevelType w:val="hybridMultilevel"/>
    <w:tmpl w:val="AFDC33CC"/>
    <w:lvl w:ilvl="0" w:tplc="7AD02120">
      <w:start w:val="1"/>
      <w:numFmt w:val="decimal"/>
      <w:lvlText w:val="%1."/>
      <w:lvlJc w:val="left"/>
      <w:pPr>
        <w:ind w:left="644" w:hanging="360"/>
      </w:pPr>
      <w:rPr>
        <w:rFonts w:cs="Times New Roman" w:hint="default"/>
      </w:rPr>
    </w:lvl>
    <w:lvl w:ilvl="1" w:tplc="0FC0902E">
      <w:start w:val="1"/>
      <w:numFmt w:val="lowerLetter"/>
      <w:lvlText w:val="%2."/>
      <w:lvlJc w:val="left"/>
      <w:pPr>
        <w:ind w:left="1364" w:hanging="360"/>
      </w:pPr>
      <w:rPr>
        <w:rFonts w:cs="Times New Roman"/>
      </w:rPr>
    </w:lvl>
    <w:lvl w:ilvl="2" w:tplc="C4824EBC">
      <w:start w:val="1"/>
      <w:numFmt w:val="lowerRoman"/>
      <w:lvlText w:val="%3."/>
      <w:lvlJc w:val="right"/>
      <w:pPr>
        <w:ind w:left="2084" w:hanging="180"/>
      </w:pPr>
      <w:rPr>
        <w:rFonts w:cs="Times New Roman"/>
      </w:rPr>
    </w:lvl>
    <w:lvl w:ilvl="3" w:tplc="0BFABD7A">
      <w:start w:val="1"/>
      <w:numFmt w:val="decimal"/>
      <w:lvlText w:val="%4."/>
      <w:lvlJc w:val="left"/>
      <w:pPr>
        <w:ind w:left="2804" w:hanging="360"/>
      </w:pPr>
      <w:rPr>
        <w:rFonts w:cs="Times New Roman"/>
      </w:rPr>
    </w:lvl>
    <w:lvl w:ilvl="4" w:tplc="88D86E78">
      <w:start w:val="1"/>
      <w:numFmt w:val="lowerLetter"/>
      <w:lvlText w:val="%5."/>
      <w:lvlJc w:val="left"/>
      <w:pPr>
        <w:ind w:left="3524" w:hanging="360"/>
      </w:pPr>
      <w:rPr>
        <w:rFonts w:cs="Times New Roman"/>
      </w:rPr>
    </w:lvl>
    <w:lvl w:ilvl="5" w:tplc="9240284C">
      <w:start w:val="1"/>
      <w:numFmt w:val="lowerRoman"/>
      <w:lvlText w:val="%6."/>
      <w:lvlJc w:val="right"/>
      <w:pPr>
        <w:ind w:left="4244" w:hanging="180"/>
      </w:pPr>
      <w:rPr>
        <w:rFonts w:cs="Times New Roman"/>
      </w:rPr>
    </w:lvl>
    <w:lvl w:ilvl="6" w:tplc="306C2B36">
      <w:start w:val="1"/>
      <w:numFmt w:val="decimal"/>
      <w:lvlText w:val="%7."/>
      <w:lvlJc w:val="left"/>
      <w:pPr>
        <w:ind w:left="4964" w:hanging="360"/>
      </w:pPr>
      <w:rPr>
        <w:rFonts w:cs="Times New Roman"/>
      </w:rPr>
    </w:lvl>
    <w:lvl w:ilvl="7" w:tplc="1D303DCA">
      <w:start w:val="1"/>
      <w:numFmt w:val="lowerLetter"/>
      <w:lvlText w:val="%8."/>
      <w:lvlJc w:val="left"/>
      <w:pPr>
        <w:ind w:left="5684" w:hanging="360"/>
      </w:pPr>
      <w:rPr>
        <w:rFonts w:cs="Times New Roman"/>
      </w:rPr>
    </w:lvl>
    <w:lvl w:ilvl="8" w:tplc="CEAE8A7A">
      <w:start w:val="1"/>
      <w:numFmt w:val="lowerRoman"/>
      <w:lvlText w:val="%9."/>
      <w:lvlJc w:val="right"/>
      <w:pPr>
        <w:ind w:left="6404" w:hanging="180"/>
      </w:pPr>
      <w:rPr>
        <w:rFonts w:cs="Times New Roman"/>
      </w:rPr>
    </w:lvl>
  </w:abstractNum>
  <w:abstractNum w:abstractNumId="19">
    <w:nsid w:val="097173E2"/>
    <w:multiLevelType w:val="multilevel"/>
    <w:tmpl w:val="3C363018"/>
    <w:lvl w:ilvl="0">
      <w:start w:val="1"/>
      <w:numFmt w:val="decimal"/>
      <w:lvlText w:val="%1"/>
      <w:lvlJc w:val="left"/>
      <w:pPr>
        <w:ind w:left="360" w:hanging="360"/>
      </w:pPr>
      <w:rPr>
        <w:rFonts w:cs="Times New Roman" w:hint="default"/>
        <w:b/>
      </w:rPr>
    </w:lvl>
    <w:lvl w:ilvl="1">
      <w:start w:val="1"/>
      <w:numFmt w:val="decimal"/>
      <w:lvlText w:val="5.%2"/>
      <w:lvlJc w:val="left"/>
      <w:pPr>
        <w:ind w:left="755" w:hanging="432"/>
      </w:pPr>
      <w:rPr>
        <w:rFonts w:cs="Times New Roman" w:hint="default"/>
        <w:b w:val="0"/>
      </w:rPr>
    </w:lvl>
    <w:lvl w:ilvl="2">
      <w:start w:val="1"/>
      <w:numFmt w:val="decimal"/>
      <w:lvlText w:val="5.2.%3"/>
      <w:lvlJc w:val="left"/>
      <w:pPr>
        <w:ind w:left="684" w:hanging="504"/>
      </w:pPr>
      <w:rPr>
        <w:rFonts w:cs="Times New Roman" w:hint="default"/>
        <w:b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nsid w:val="0C4E502E"/>
    <w:multiLevelType w:val="hybridMultilevel"/>
    <w:tmpl w:val="C37633AE"/>
    <w:lvl w:ilvl="0">
      <w:start w:val="1"/>
      <w:numFmt w:val="bullet"/>
      <w:lvlText w:val=""/>
      <w:lvlJc w:val="left"/>
      <w:pPr>
        <w:ind w:left="1070" w:hanging="360"/>
      </w:pPr>
      <w:rPr>
        <w:rFonts w:ascii="Symbol" w:hAnsi="Symbol" w:hint="default"/>
        <w:sz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nsid w:val="109027FB"/>
    <w:multiLevelType w:val="hybridMultilevel"/>
    <w:tmpl w:val="004009DC"/>
    <w:lvl w:ilvl="0" w:tplc="0419000F">
      <w:start w:val="1"/>
      <w:numFmt w:val="decimal"/>
      <w:lvlText w:val="2.%1"/>
      <w:lvlJc w:val="left"/>
      <w:pPr>
        <w:ind w:left="644"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12EC1706"/>
    <w:multiLevelType w:val="hybridMultilevel"/>
    <w:tmpl w:val="CA469878"/>
    <w:lvl w:ilvl="0" w:tplc="B38694C8">
      <w:start w:val="1"/>
      <w:numFmt w:val="decimal"/>
      <w:lvlText w:val="1.%1"/>
      <w:lvlJc w:val="left"/>
      <w:pPr>
        <w:ind w:left="36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1415231D"/>
    <w:multiLevelType w:val="hybridMultilevel"/>
    <w:tmpl w:val="99664BA8"/>
    <w:lvl w:ilvl="0" w:tplc="762E2272">
      <w:start w:val="1"/>
      <w:numFmt w:val="decimal"/>
      <w:lvlText w:val="3.%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18F366C7"/>
    <w:multiLevelType w:val="hybridMultilevel"/>
    <w:tmpl w:val="AEE0339C"/>
    <w:lvl w:ilvl="0" w:tplc="4908487C">
      <w:start w:val="1"/>
      <w:numFmt w:val="decimal"/>
      <w:lvlText w:val="%1."/>
      <w:lvlJc w:val="left"/>
      <w:pPr>
        <w:ind w:left="502" w:hanging="360"/>
      </w:pPr>
      <w:rPr>
        <w:rFonts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2C0D2609"/>
    <w:multiLevelType w:val="hybridMultilevel"/>
    <w:tmpl w:val="42341B42"/>
    <w:lvl w:ilvl="0" w:tplc="623E814C">
      <w:start w:val="1"/>
      <w:numFmt w:val="decimal"/>
      <w:lvlText w:val="4.%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30E628CD"/>
    <w:multiLevelType w:val="hybridMultilevel"/>
    <w:tmpl w:val="816C87C6"/>
    <w:lvl w:ilvl="0" w:tplc="FFFFFFFF">
      <w:start w:val="1"/>
      <w:numFmt w:val="decimal"/>
      <w:lvlText w:val="%1."/>
      <w:lvlJc w:val="left"/>
      <w:pPr>
        <w:ind w:left="1695" w:hanging="975"/>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nsid w:val="31C20D6F"/>
    <w:multiLevelType w:val="hybridMultilevel"/>
    <w:tmpl w:val="2F40F464"/>
    <w:lvl w:ilvl="0" w:tplc="1E561F90">
      <w:start w:val="1"/>
      <w:numFmt w:val="bullet"/>
      <w:lvlText w:val="–"/>
      <w:lvlJc w:val="left"/>
      <w:pPr>
        <w:tabs>
          <w:tab w:val="num" w:pos="720"/>
        </w:tabs>
        <w:ind w:left="720" w:hanging="360"/>
      </w:pPr>
      <w:rPr>
        <w:rFonts w:ascii="Times New Roman" w:hAnsi="Times New Roman" w:cs="Times New Roman" w:hint="default"/>
      </w:rPr>
    </w:lvl>
    <w:lvl w:ilvl="1" w:tplc="04190019">
      <w:start w:val="1"/>
      <w:numFmt w:val="decimal"/>
      <w:pStyle w:val="11"/>
      <w:lvlText w:val="%2)"/>
      <w:lvlJc w:val="left"/>
      <w:pPr>
        <w:tabs>
          <w:tab w:val="num" w:pos="1420"/>
        </w:tabs>
        <w:ind w:left="1420" w:hanging="340"/>
      </w:p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28">
    <w:nsid w:val="36E94B3F"/>
    <w:multiLevelType w:val="hybridMultilevel"/>
    <w:tmpl w:val="0BCCE48E"/>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39C15612"/>
    <w:multiLevelType w:val="hybridMultilevel"/>
    <w:tmpl w:val="F4ECCDB8"/>
    <w:lvl w:ilvl="0" w:tplc="04190001">
      <w:start w:val="1"/>
      <w:numFmt w:val="decimal"/>
      <w:lvlText w:val="%1)"/>
      <w:lvlJc w:val="left"/>
      <w:pPr>
        <w:ind w:left="1069" w:hanging="360"/>
      </w:pPr>
      <w:rPr>
        <w:rFonts w:cs="Times New Roman" w:hint="default"/>
      </w:rPr>
    </w:lvl>
    <w:lvl w:ilvl="1" w:tplc="04190003" w:tentative="1">
      <w:start w:val="1"/>
      <w:numFmt w:val="lowerLetter"/>
      <w:lvlText w:val="%2."/>
      <w:lvlJc w:val="left"/>
      <w:pPr>
        <w:ind w:left="1789" w:hanging="360"/>
      </w:pPr>
      <w:rPr>
        <w:rFonts w:cs="Times New Roman"/>
      </w:rPr>
    </w:lvl>
    <w:lvl w:ilvl="2" w:tplc="04190005" w:tentative="1">
      <w:start w:val="1"/>
      <w:numFmt w:val="lowerRoman"/>
      <w:lvlText w:val="%3."/>
      <w:lvlJc w:val="right"/>
      <w:pPr>
        <w:ind w:left="2509" w:hanging="180"/>
      </w:pPr>
      <w:rPr>
        <w:rFonts w:cs="Times New Roman"/>
      </w:rPr>
    </w:lvl>
    <w:lvl w:ilvl="3" w:tplc="04190001" w:tentative="1">
      <w:start w:val="1"/>
      <w:numFmt w:val="decimal"/>
      <w:lvlText w:val="%4."/>
      <w:lvlJc w:val="left"/>
      <w:pPr>
        <w:ind w:left="3229" w:hanging="360"/>
      </w:pPr>
      <w:rPr>
        <w:rFonts w:cs="Times New Roman"/>
      </w:rPr>
    </w:lvl>
    <w:lvl w:ilvl="4" w:tplc="04190003" w:tentative="1">
      <w:start w:val="1"/>
      <w:numFmt w:val="lowerLetter"/>
      <w:lvlText w:val="%5."/>
      <w:lvlJc w:val="left"/>
      <w:pPr>
        <w:ind w:left="3949" w:hanging="360"/>
      </w:pPr>
      <w:rPr>
        <w:rFonts w:cs="Times New Roman"/>
      </w:rPr>
    </w:lvl>
    <w:lvl w:ilvl="5" w:tplc="04190005" w:tentative="1">
      <w:start w:val="1"/>
      <w:numFmt w:val="lowerRoman"/>
      <w:lvlText w:val="%6."/>
      <w:lvlJc w:val="right"/>
      <w:pPr>
        <w:ind w:left="4669" w:hanging="180"/>
      </w:pPr>
      <w:rPr>
        <w:rFonts w:cs="Times New Roman"/>
      </w:rPr>
    </w:lvl>
    <w:lvl w:ilvl="6" w:tplc="04190001" w:tentative="1">
      <w:start w:val="1"/>
      <w:numFmt w:val="decimal"/>
      <w:lvlText w:val="%7."/>
      <w:lvlJc w:val="left"/>
      <w:pPr>
        <w:ind w:left="5389" w:hanging="360"/>
      </w:pPr>
      <w:rPr>
        <w:rFonts w:cs="Times New Roman"/>
      </w:rPr>
    </w:lvl>
    <w:lvl w:ilvl="7" w:tplc="04190003" w:tentative="1">
      <w:start w:val="1"/>
      <w:numFmt w:val="lowerLetter"/>
      <w:lvlText w:val="%8."/>
      <w:lvlJc w:val="left"/>
      <w:pPr>
        <w:ind w:left="6109" w:hanging="360"/>
      </w:pPr>
      <w:rPr>
        <w:rFonts w:cs="Times New Roman"/>
      </w:rPr>
    </w:lvl>
    <w:lvl w:ilvl="8" w:tplc="04190005" w:tentative="1">
      <w:start w:val="1"/>
      <w:numFmt w:val="lowerRoman"/>
      <w:lvlText w:val="%9."/>
      <w:lvlJc w:val="right"/>
      <w:pPr>
        <w:ind w:left="6829" w:hanging="180"/>
      </w:pPr>
      <w:rPr>
        <w:rFonts w:cs="Times New Roman"/>
      </w:rPr>
    </w:lvl>
  </w:abstractNum>
  <w:abstractNum w:abstractNumId="30">
    <w:nsid w:val="44C73EFA"/>
    <w:multiLevelType w:val="hybridMultilevel"/>
    <w:tmpl w:val="A540FBAC"/>
    <w:lvl w:ilvl="0" w:tplc="1B4A28F0">
      <w:start w:val="1"/>
      <w:numFmt w:val="decimal"/>
      <w:lvlText w:val="%1)"/>
      <w:lvlJc w:val="left"/>
      <w:pPr>
        <w:ind w:left="360" w:hanging="360"/>
      </w:pPr>
      <w:rPr>
        <w:rFonts w:cs="Times New Roman" w:hint="default"/>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1">
    <w:nsid w:val="452440BA"/>
    <w:multiLevelType w:val="hybridMultilevel"/>
    <w:tmpl w:val="2EA491A2"/>
    <w:lvl w:ilvl="0">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numFmt w:val="bullet"/>
      <w:lvlText w:val="-"/>
      <w:lvlJc w:val="left"/>
      <w:pPr>
        <w:tabs>
          <w:tab w:val="num" w:pos="1080"/>
        </w:tabs>
        <w:ind w:left="1080" w:hanging="360"/>
      </w:pPr>
      <w:rPr>
        <w:rFonts w:ascii="Times New Roman" w:eastAsia="Times New Roman" w:hAnsi="Times New Roman"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Times New Roman"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Times New Roman" w:hint="default"/>
      </w:rPr>
    </w:lvl>
    <w:lvl w:ilvl="8">
      <w:start w:val="1"/>
      <w:numFmt w:val="bullet"/>
      <w:lvlText w:val=""/>
      <w:lvlJc w:val="left"/>
      <w:pPr>
        <w:tabs>
          <w:tab w:val="num" w:pos="6120"/>
        </w:tabs>
        <w:ind w:left="6120" w:hanging="360"/>
      </w:pPr>
      <w:rPr>
        <w:rFonts w:ascii="Wingdings" w:hAnsi="Wingdings" w:hint="default"/>
      </w:rPr>
    </w:lvl>
  </w:abstractNum>
  <w:abstractNum w:abstractNumId="32">
    <w:nsid w:val="56D44640"/>
    <w:multiLevelType w:val="hybridMultilevel"/>
    <w:tmpl w:val="846CA9DE"/>
    <w:lvl w:ilvl="0" w:tplc="0419000F">
      <w:start w:val="1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58EA5948"/>
    <w:multiLevelType w:val="hybridMultilevel"/>
    <w:tmpl w:val="B49E8960"/>
    <w:lvl w:ilvl="0" w:tplc="7D3E367E">
      <w:start w:val="1"/>
      <w:numFmt w:val="decimal"/>
      <w:lvlText w:val="5.1.%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6757402E"/>
    <w:multiLevelType w:val="hybridMultilevel"/>
    <w:tmpl w:val="8B1C118E"/>
    <w:lvl w:ilvl="0">
      <w:start w:val="1"/>
      <w:numFmt w:val="decimal"/>
      <w:lvlText w:val="%1."/>
      <w:lvlJc w:val="left"/>
      <w:pPr>
        <w:ind w:left="1069" w:hanging="360"/>
      </w:pPr>
      <w:rPr>
        <w:rFonts w:cs="Times New Roman" w:hint="default"/>
        <w:b/>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tentative="1">
      <w:start w:val="1"/>
      <w:numFmt w:val="decimal"/>
      <w:lvlText w:val="%4."/>
      <w:lvlJc w:val="left"/>
      <w:pPr>
        <w:ind w:left="3229" w:hanging="360"/>
      </w:pPr>
      <w:rPr>
        <w:rFonts w:cs="Times New Roman"/>
      </w:rPr>
    </w:lvl>
    <w:lvl w:ilvl="4" w:tentative="1">
      <w:start w:val="1"/>
      <w:numFmt w:val="lowerLetter"/>
      <w:lvlText w:val="%5."/>
      <w:lvlJc w:val="left"/>
      <w:pPr>
        <w:ind w:left="3949" w:hanging="360"/>
      </w:pPr>
      <w:rPr>
        <w:rFonts w:cs="Times New Roman"/>
      </w:rPr>
    </w:lvl>
    <w:lvl w:ilvl="5" w:tentative="1">
      <w:start w:val="1"/>
      <w:numFmt w:val="lowerRoman"/>
      <w:lvlText w:val="%6."/>
      <w:lvlJc w:val="right"/>
      <w:pPr>
        <w:ind w:left="4669" w:hanging="180"/>
      </w:pPr>
      <w:rPr>
        <w:rFonts w:cs="Times New Roman"/>
      </w:rPr>
    </w:lvl>
    <w:lvl w:ilvl="6" w:tentative="1">
      <w:start w:val="1"/>
      <w:numFmt w:val="decimal"/>
      <w:lvlText w:val="%7."/>
      <w:lvlJc w:val="left"/>
      <w:pPr>
        <w:ind w:left="5389" w:hanging="360"/>
      </w:pPr>
      <w:rPr>
        <w:rFonts w:cs="Times New Roman"/>
      </w:rPr>
    </w:lvl>
    <w:lvl w:ilvl="7" w:tentative="1">
      <w:start w:val="1"/>
      <w:numFmt w:val="lowerLetter"/>
      <w:lvlText w:val="%8."/>
      <w:lvlJc w:val="left"/>
      <w:pPr>
        <w:ind w:left="6109" w:hanging="360"/>
      </w:pPr>
      <w:rPr>
        <w:rFonts w:cs="Times New Roman"/>
      </w:rPr>
    </w:lvl>
    <w:lvl w:ilvl="8" w:tentative="1">
      <w:start w:val="1"/>
      <w:numFmt w:val="lowerRoman"/>
      <w:lvlText w:val="%9."/>
      <w:lvlJc w:val="right"/>
      <w:pPr>
        <w:ind w:left="6829" w:hanging="180"/>
      </w:pPr>
      <w:rPr>
        <w:rFonts w:cs="Times New Roman"/>
      </w:rPr>
    </w:lvl>
  </w:abstractNum>
  <w:abstractNum w:abstractNumId="35">
    <w:nsid w:val="6ED248E7"/>
    <w:multiLevelType w:val="hybridMultilevel"/>
    <w:tmpl w:val="FF120F58"/>
    <w:lvl w:ilvl="0" w:tplc="AB3EF340">
      <w:start w:val="1"/>
      <w:numFmt w:val="bullet"/>
      <w:lvlText w:val=""/>
      <w:lvlJc w:val="left"/>
      <w:pPr>
        <w:ind w:left="720" w:hanging="360"/>
      </w:pPr>
      <w:rPr>
        <w:rFonts w:ascii="Symbol" w:hAnsi="Symbol" w:cs="Symbol"/>
      </w:rPr>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36">
    <w:nsid w:val="741B7194"/>
    <w:multiLevelType w:val="multilevel"/>
    <w:tmpl w:val="0B5C0434"/>
    <w:lvl w:ilvl="0">
      <w:start w:val="1"/>
      <w:numFmt w:val="upperRoman"/>
      <w:pStyle w:val="ConsTitle"/>
      <w:lvlText w:val="ЧАСТЬ %1."/>
      <w:lvlJc w:val="left"/>
      <w:pPr>
        <w:tabs>
          <w:tab w:val="num" w:pos="2160"/>
        </w:tabs>
        <w:ind w:left="720" w:hanging="720"/>
      </w:pPr>
      <w:rPr>
        <w:rFonts w:hint="default"/>
        <w:sz w:val="40"/>
        <w:szCs w:val="40"/>
      </w:rPr>
    </w:lvl>
    <w:lvl w:ilvl="1">
      <w:start w:val="1"/>
      <w:numFmt w:val="decimal"/>
      <w:pStyle w:val="TimesNewRoman"/>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7BC91B3A"/>
    <w:multiLevelType w:val="hybridMultilevel"/>
    <w:tmpl w:val="2A5EC7C8"/>
    <w:lvl w:ilvl="0" w:tplc="FFFFFFFF">
      <w:start w:val="1"/>
      <w:numFmt w:val="bullet"/>
      <w:pStyle w:val="01"/>
      <w:lvlText w:val=""/>
      <w:lvlJc w:val="left"/>
      <w:pPr>
        <w:tabs>
          <w:tab w:val="num" w:pos="1069"/>
        </w:tabs>
        <w:ind w:left="1021" w:hanging="312"/>
      </w:pPr>
      <w:rPr>
        <w:rFonts w:ascii="Symbol" w:hAnsi="Symbol" w:hint="default"/>
      </w:rPr>
    </w:lvl>
    <w:lvl w:ilvl="1" w:tplc="FFFFFFFF">
      <w:start w:val="1"/>
      <w:numFmt w:val="bullet"/>
      <w:lvlText w:val="o"/>
      <w:lvlJc w:val="left"/>
      <w:pPr>
        <w:tabs>
          <w:tab w:val="num" w:pos="2574"/>
        </w:tabs>
        <w:ind w:left="2574" w:hanging="360"/>
      </w:pPr>
      <w:rPr>
        <w:rFonts w:ascii="Courier New" w:hAnsi="Courier New" w:cs="Times New Roman" w:hint="default"/>
      </w:rPr>
    </w:lvl>
    <w:lvl w:ilvl="2" w:tplc="FFFFFFFF">
      <w:start w:val="1"/>
      <w:numFmt w:val="bullet"/>
      <w:lvlText w:val=""/>
      <w:lvlJc w:val="left"/>
      <w:pPr>
        <w:tabs>
          <w:tab w:val="num" w:pos="3294"/>
        </w:tabs>
        <w:ind w:left="3294" w:hanging="360"/>
      </w:pPr>
      <w:rPr>
        <w:rFonts w:ascii="Wingdings" w:hAnsi="Wingdings" w:hint="default"/>
      </w:rPr>
    </w:lvl>
    <w:lvl w:ilvl="3" w:tplc="FFFFFFFF">
      <w:start w:val="1"/>
      <w:numFmt w:val="bullet"/>
      <w:lvlText w:val=""/>
      <w:lvlJc w:val="left"/>
      <w:pPr>
        <w:tabs>
          <w:tab w:val="num" w:pos="4014"/>
        </w:tabs>
        <w:ind w:left="4014" w:hanging="360"/>
      </w:pPr>
      <w:rPr>
        <w:rFonts w:ascii="Symbol" w:hAnsi="Symbol" w:hint="default"/>
      </w:rPr>
    </w:lvl>
    <w:lvl w:ilvl="4" w:tplc="FFFFFFFF">
      <w:start w:val="1"/>
      <w:numFmt w:val="bullet"/>
      <w:lvlText w:val="o"/>
      <w:lvlJc w:val="left"/>
      <w:pPr>
        <w:tabs>
          <w:tab w:val="num" w:pos="4734"/>
        </w:tabs>
        <w:ind w:left="4734" w:hanging="360"/>
      </w:pPr>
      <w:rPr>
        <w:rFonts w:ascii="Courier New" w:hAnsi="Courier New" w:cs="Times New Roman" w:hint="default"/>
      </w:rPr>
    </w:lvl>
    <w:lvl w:ilvl="5" w:tplc="FFFFFFFF">
      <w:start w:val="1"/>
      <w:numFmt w:val="bullet"/>
      <w:lvlText w:val=""/>
      <w:lvlJc w:val="left"/>
      <w:pPr>
        <w:tabs>
          <w:tab w:val="num" w:pos="5454"/>
        </w:tabs>
        <w:ind w:left="5454" w:hanging="360"/>
      </w:pPr>
      <w:rPr>
        <w:rFonts w:ascii="Wingdings" w:hAnsi="Wingdings" w:hint="default"/>
      </w:rPr>
    </w:lvl>
    <w:lvl w:ilvl="6" w:tplc="FFFFFFFF">
      <w:start w:val="1"/>
      <w:numFmt w:val="bullet"/>
      <w:lvlText w:val=""/>
      <w:lvlJc w:val="left"/>
      <w:pPr>
        <w:tabs>
          <w:tab w:val="num" w:pos="6174"/>
        </w:tabs>
        <w:ind w:left="6174" w:hanging="360"/>
      </w:pPr>
      <w:rPr>
        <w:rFonts w:ascii="Symbol" w:hAnsi="Symbol" w:hint="default"/>
      </w:rPr>
    </w:lvl>
    <w:lvl w:ilvl="7" w:tplc="FFFFFFFF">
      <w:start w:val="1"/>
      <w:numFmt w:val="bullet"/>
      <w:lvlText w:val="o"/>
      <w:lvlJc w:val="left"/>
      <w:pPr>
        <w:tabs>
          <w:tab w:val="num" w:pos="6894"/>
        </w:tabs>
        <w:ind w:left="6894" w:hanging="360"/>
      </w:pPr>
      <w:rPr>
        <w:rFonts w:ascii="Courier New" w:hAnsi="Courier New" w:cs="Times New Roman" w:hint="default"/>
      </w:rPr>
    </w:lvl>
    <w:lvl w:ilvl="8" w:tplc="FFFFFFFF">
      <w:start w:val="1"/>
      <w:numFmt w:val="bullet"/>
      <w:lvlText w:val=""/>
      <w:lvlJc w:val="left"/>
      <w:pPr>
        <w:tabs>
          <w:tab w:val="num" w:pos="7614"/>
        </w:tabs>
        <w:ind w:left="7614" w:hanging="360"/>
      </w:pPr>
      <w:rPr>
        <w:rFonts w:ascii="Wingdings" w:hAnsi="Wingdings" w:hint="default"/>
      </w:rPr>
    </w:lvl>
  </w:abstractNum>
  <w:num w:numId="1">
    <w:abstractNumId w:val="9"/>
  </w:num>
  <w:num w:numId="2">
    <w:abstractNumId w:val="10"/>
  </w:num>
  <w:num w:numId="3">
    <w:abstractNumId w:val="11"/>
  </w:num>
  <w:num w:numId="4">
    <w:abstractNumId w:val="12"/>
  </w:num>
  <w:num w:numId="5">
    <w:abstractNumId w:val="13"/>
  </w:num>
  <w:num w:numId="6">
    <w:abstractNumId w:val="14"/>
  </w:num>
  <w:num w:numId="7">
    <w:abstractNumId w:val="35"/>
  </w:num>
  <w:num w:numId="8">
    <w:abstractNumId w:val="36"/>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num>
  <w:num w:numId="11">
    <w:abstractNumId w:val="27"/>
    <w:lvlOverride w:ilvl="0"/>
    <w:lvlOverride w:ilvl="1">
      <w:startOverride w:val="1"/>
    </w:lvlOverride>
    <w:lvlOverride w:ilvl="2"/>
    <w:lvlOverride w:ilvl="3"/>
    <w:lvlOverride w:ilvl="4"/>
    <w:lvlOverride w:ilvl="5"/>
    <w:lvlOverride w:ilvl="6"/>
    <w:lvlOverride w:ilvl="7"/>
    <w:lvlOverride w:ilvl="8"/>
  </w:num>
  <w:num w:numId="12">
    <w:abstractNumId w:val="31"/>
  </w:num>
  <w:num w:numId="13">
    <w:abstractNumId w:val="37"/>
  </w:num>
  <w:num w:numId="14">
    <w:abstractNumId w:val="26"/>
  </w:num>
  <w:num w:numId="15">
    <w:abstractNumId w:val="32"/>
  </w:num>
  <w:num w:numId="16">
    <w:abstractNumId w:val="19"/>
  </w:num>
  <w:num w:numId="17">
    <w:abstractNumId w:val="24"/>
  </w:num>
  <w:num w:numId="18">
    <w:abstractNumId w:val="22"/>
  </w:num>
  <w:num w:numId="19">
    <w:abstractNumId w:val="16"/>
  </w:num>
  <w:num w:numId="20">
    <w:abstractNumId w:val="30"/>
  </w:num>
  <w:num w:numId="21">
    <w:abstractNumId w:val="21"/>
  </w:num>
  <w:num w:numId="22">
    <w:abstractNumId w:val="23"/>
  </w:num>
  <w:num w:numId="23">
    <w:abstractNumId w:val="25"/>
  </w:num>
  <w:num w:numId="24">
    <w:abstractNumId w:val="33"/>
  </w:num>
  <w:num w:numId="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20"/>
  </w:num>
  <w:num w:numId="30">
    <w:abstractNumId w:val="15"/>
  </w:num>
  <w:num w:numId="31">
    <w:abstractNumId w:val="6"/>
  </w:num>
  <w:num w:numId="32">
    <w:abstractNumId w:val="5"/>
  </w:num>
  <w:num w:numId="33">
    <w:abstractNumId w:val="4"/>
  </w:num>
  <w:num w:numId="34">
    <w:abstractNumId w:val="3"/>
  </w:num>
  <w:num w:numId="35">
    <w:abstractNumId w:val="7"/>
  </w:num>
  <w:num w:numId="36">
    <w:abstractNumId w:val="2"/>
  </w:num>
  <w:num w:numId="37">
    <w:abstractNumId w:val="1"/>
  </w:num>
  <w:num w:numId="38">
    <w:abstractNumId w:val="0"/>
  </w:num>
  <w:num w:numId="39">
    <w:abstractNumId w:val="8"/>
  </w:num>
  <w:num w:numId="4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embedSystemFonts/>
  <w:proofState w:spelling="clean" w:grammar="clean"/>
  <w:stylePaneFormatFilter w:val="0000"/>
  <w:doNotTrackMoves/>
  <w:defaultTabStop w:val="708"/>
  <w:defaultTableStyle w:val="a1"/>
  <w:drawingGridHorizontalSpacing w:val="120"/>
  <w:drawingGridVerticalSpacing w:val="0"/>
  <w:displayHorizontalDrawingGridEvery w:val="0"/>
  <w:displayVerticalDrawingGridEvery w:val="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86F63"/>
    <w:rsid w:val="0006067A"/>
    <w:rsid w:val="000607A0"/>
    <w:rsid w:val="00080668"/>
    <w:rsid w:val="0008091F"/>
    <w:rsid w:val="00094D26"/>
    <w:rsid w:val="000B4B6C"/>
    <w:rsid w:val="000D47BC"/>
    <w:rsid w:val="00100A50"/>
    <w:rsid w:val="001109B6"/>
    <w:rsid w:val="00134A9C"/>
    <w:rsid w:val="00143BFF"/>
    <w:rsid w:val="00151E5E"/>
    <w:rsid w:val="001539BA"/>
    <w:rsid w:val="0015782C"/>
    <w:rsid w:val="001604B3"/>
    <w:rsid w:val="00176190"/>
    <w:rsid w:val="00184809"/>
    <w:rsid w:val="001858E0"/>
    <w:rsid w:val="00195A80"/>
    <w:rsid w:val="00197B82"/>
    <w:rsid w:val="001C5BA0"/>
    <w:rsid w:val="001D5D1E"/>
    <w:rsid w:val="001F42E7"/>
    <w:rsid w:val="00234E07"/>
    <w:rsid w:val="002527A0"/>
    <w:rsid w:val="002562C2"/>
    <w:rsid w:val="002704DD"/>
    <w:rsid w:val="00270AE1"/>
    <w:rsid w:val="00272E3F"/>
    <w:rsid w:val="00291295"/>
    <w:rsid w:val="002B7618"/>
    <w:rsid w:val="002C3D38"/>
    <w:rsid w:val="002D6356"/>
    <w:rsid w:val="002E1ADB"/>
    <w:rsid w:val="002E26EA"/>
    <w:rsid w:val="002F3BEE"/>
    <w:rsid w:val="00304C8B"/>
    <w:rsid w:val="00307E00"/>
    <w:rsid w:val="00315282"/>
    <w:rsid w:val="00315735"/>
    <w:rsid w:val="00336BF6"/>
    <w:rsid w:val="003626CA"/>
    <w:rsid w:val="00363468"/>
    <w:rsid w:val="0036556E"/>
    <w:rsid w:val="0038060F"/>
    <w:rsid w:val="00386E2D"/>
    <w:rsid w:val="003B353A"/>
    <w:rsid w:val="003B4BF7"/>
    <w:rsid w:val="003C537E"/>
    <w:rsid w:val="003C7D3C"/>
    <w:rsid w:val="003E51A7"/>
    <w:rsid w:val="003F0F52"/>
    <w:rsid w:val="003F75E6"/>
    <w:rsid w:val="00430329"/>
    <w:rsid w:val="00460264"/>
    <w:rsid w:val="0046177C"/>
    <w:rsid w:val="004742CE"/>
    <w:rsid w:val="0047557C"/>
    <w:rsid w:val="004922D5"/>
    <w:rsid w:val="00496C32"/>
    <w:rsid w:val="004A6B88"/>
    <w:rsid w:val="004B2275"/>
    <w:rsid w:val="004B4C43"/>
    <w:rsid w:val="004D054F"/>
    <w:rsid w:val="004D1968"/>
    <w:rsid w:val="004D5780"/>
    <w:rsid w:val="004F0DEA"/>
    <w:rsid w:val="00510B7B"/>
    <w:rsid w:val="00512E0A"/>
    <w:rsid w:val="00515F71"/>
    <w:rsid w:val="00560D8B"/>
    <w:rsid w:val="005639CF"/>
    <w:rsid w:val="00584851"/>
    <w:rsid w:val="005A76AB"/>
    <w:rsid w:val="005C57A5"/>
    <w:rsid w:val="005D2BC2"/>
    <w:rsid w:val="005E2CEB"/>
    <w:rsid w:val="0060493C"/>
    <w:rsid w:val="0063122D"/>
    <w:rsid w:val="006323DB"/>
    <w:rsid w:val="006338D4"/>
    <w:rsid w:val="00635B55"/>
    <w:rsid w:val="0064461E"/>
    <w:rsid w:val="00645BF1"/>
    <w:rsid w:val="00681479"/>
    <w:rsid w:val="006864A0"/>
    <w:rsid w:val="006B2F6F"/>
    <w:rsid w:val="006C650C"/>
    <w:rsid w:val="006D751F"/>
    <w:rsid w:val="00712D11"/>
    <w:rsid w:val="0075078E"/>
    <w:rsid w:val="00755417"/>
    <w:rsid w:val="0077204C"/>
    <w:rsid w:val="007736B9"/>
    <w:rsid w:val="00773FA7"/>
    <w:rsid w:val="00784108"/>
    <w:rsid w:val="007A5CAE"/>
    <w:rsid w:val="007B464D"/>
    <w:rsid w:val="007C0DFB"/>
    <w:rsid w:val="007E256F"/>
    <w:rsid w:val="007E3C72"/>
    <w:rsid w:val="007F23DD"/>
    <w:rsid w:val="0080497F"/>
    <w:rsid w:val="00806C67"/>
    <w:rsid w:val="00807DF3"/>
    <w:rsid w:val="008118C1"/>
    <w:rsid w:val="00821581"/>
    <w:rsid w:val="0083342D"/>
    <w:rsid w:val="0084515A"/>
    <w:rsid w:val="00845314"/>
    <w:rsid w:val="00863A70"/>
    <w:rsid w:val="00873B8A"/>
    <w:rsid w:val="0088407B"/>
    <w:rsid w:val="00890C23"/>
    <w:rsid w:val="0089503F"/>
    <w:rsid w:val="00897DCD"/>
    <w:rsid w:val="008A47FB"/>
    <w:rsid w:val="008A4A91"/>
    <w:rsid w:val="008B2EED"/>
    <w:rsid w:val="008C2475"/>
    <w:rsid w:val="008D2045"/>
    <w:rsid w:val="008E1BE2"/>
    <w:rsid w:val="008E4F61"/>
    <w:rsid w:val="008E52EE"/>
    <w:rsid w:val="008E66F8"/>
    <w:rsid w:val="008E795A"/>
    <w:rsid w:val="0090351A"/>
    <w:rsid w:val="00924166"/>
    <w:rsid w:val="009308EA"/>
    <w:rsid w:val="00947F92"/>
    <w:rsid w:val="00951FE2"/>
    <w:rsid w:val="00971F4B"/>
    <w:rsid w:val="009746EF"/>
    <w:rsid w:val="00984D8A"/>
    <w:rsid w:val="009B682D"/>
    <w:rsid w:val="009B6F7B"/>
    <w:rsid w:val="009C7CFB"/>
    <w:rsid w:val="009D2503"/>
    <w:rsid w:val="009F6D7A"/>
    <w:rsid w:val="00A17007"/>
    <w:rsid w:val="00A35A9E"/>
    <w:rsid w:val="00A4578C"/>
    <w:rsid w:val="00A565CE"/>
    <w:rsid w:val="00A63EE6"/>
    <w:rsid w:val="00A77918"/>
    <w:rsid w:val="00A807FE"/>
    <w:rsid w:val="00A93257"/>
    <w:rsid w:val="00AB33EE"/>
    <w:rsid w:val="00AB40D7"/>
    <w:rsid w:val="00AB617D"/>
    <w:rsid w:val="00AC1E92"/>
    <w:rsid w:val="00AD06D1"/>
    <w:rsid w:val="00AD109E"/>
    <w:rsid w:val="00AD7626"/>
    <w:rsid w:val="00B032B6"/>
    <w:rsid w:val="00B05DAE"/>
    <w:rsid w:val="00B372DE"/>
    <w:rsid w:val="00B4608F"/>
    <w:rsid w:val="00B5356E"/>
    <w:rsid w:val="00B833EF"/>
    <w:rsid w:val="00B83CBD"/>
    <w:rsid w:val="00B86F63"/>
    <w:rsid w:val="00B86FBF"/>
    <w:rsid w:val="00B93AC0"/>
    <w:rsid w:val="00BA512B"/>
    <w:rsid w:val="00BB51D1"/>
    <w:rsid w:val="00BC16D2"/>
    <w:rsid w:val="00BC3910"/>
    <w:rsid w:val="00BC46B7"/>
    <w:rsid w:val="00BE5514"/>
    <w:rsid w:val="00BF60A3"/>
    <w:rsid w:val="00BF6C63"/>
    <w:rsid w:val="00C026B4"/>
    <w:rsid w:val="00C02A26"/>
    <w:rsid w:val="00C109AB"/>
    <w:rsid w:val="00C26221"/>
    <w:rsid w:val="00C364FE"/>
    <w:rsid w:val="00C4106B"/>
    <w:rsid w:val="00C52DC4"/>
    <w:rsid w:val="00C57154"/>
    <w:rsid w:val="00C76A49"/>
    <w:rsid w:val="00C8674F"/>
    <w:rsid w:val="00C87B42"/>
    <w:rsid w:val="00CC7B1A"/>
    <w:rsid w:val="00CD0260"/>
    <w:rsid w:val="00CF6D24"/>
    <w:rsid w:val="00D018DC"/>
    <w:rsid w:val="00D146F1"/>
    <w:rsid w:val="00D14A6A"/>
    <w:rsid w:val="00D42B3A"/>
    <w:rsid w:val="00D565F9"/>
    <w:rsid w:val="00D6053D"/>
    <w:rsid w:val="00D92C09"/>
    <w:rsid w:val="00DC7197"/>
    <w:rsid w:val="00DF26F2"/>
    <w:rsid w:val="00DF30F3"/>
    <w:rsid w:val="00DF5088"/>
    <w:rsid w:val="00E04F8D"/>
    <w:rsid w:val="00E05014"/>
    <w:rsid w:val="00E0502D"/>
    <w:rsid w:val="00E330DC"/>
    <w:rsid w:val="00E47F19"/>
    <w:rsid w:val="00E86FD2"/>
    <w:rsid w:val="00E933BB"/>
    <w:rsid w:val="00EB00E3"/>
    <w:rsid w:val="00EB0DB2"/>
    <w:rsid w:val="00EB42BE"/>
    <w:rsid w:val="00EB4866"/>
    <w:rsid w:val="00EC0428"/>
    <w:rsid w:val="00EC126F"/>
    <w:rsid w:val="00EC24E6"/>
    <w:rsid w:val="00ED157F"/>
    <w:rsid w:val="00EE4F90"/>
    <w:rsid w:val="00F17A2E"/>
    <w:rsid w:val="00F22F1A"/>
    <w:rsid w:val="00F25EF3"/>
    <w:rsid w:val="00F47B0C"/>
    <w:rsid w:val="00F508B3"/>
    <w:rsid w:val="00F54B46"/>
    <w:rsid w:val="00F5560D"/>
    <w:rsid w:val="00F75FFA"/>
    <w:rsid w:val="00F919D0"/>
    <w:rsid w:val="00FA2FF9"/>
    <w:rsid w:val="00FA3BD9"/>
    <w:rsid w:val="00FB3D2E"/>
    <w:rsid w:val="00FB3F0B"/>
    <w:rsid w:val="00FC5FB3"/>
    <w:rsid w:val="00FD03DC"/>
    <w:rsid w:val="00FD3CA7"/>
    <w:rsid w:val="00FF0D11"/>
    <w:rsid w:val="00FF419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1" w:uiPriority="0"/>
    <w:lsdException w:name="footnote text" w:qFormat="1"/>
    <w:lsdException w:name="index heading" w:uiPriority="0"/>
    <w:lsdException w:name="caption" w:semiHidden="0" w:unhideWhenUsed="0" w:qFormat="1"/>
    <w:lsdException w:name="Title" w:semiHidden="0" w:unhideWhenUsed="0" w:qFormat="1"/>
    <w:lsdException w:name="Closing" w:uiPriority="0"/>
    <w:lsdException w:name="Signature" w:uiPriority="0"/>
    <w:lsdException w:name="Default Paragraph Font" w:uiPriority="1"/>
    <w:lsdException w:name="Body Text" w:qFormat="1"/>
    <w:lsdException w:name="List Continue" w:uiPriority="0"/>
    <w:lsdException w:name="Message Header" w:uiPriority="0"/>
    <w:lsdException w:name="Subtitle" w:semiHidden="0" w:uiPriority="0" w:unhideWhenUsed="0" w:qFormat="1"/>
    <w:lsdException w:name="Salutation" w:uiPriority="0"/>
    <w:lsdException w:name="Body Text First Indent" w:uiPriority="0"/>
    <w:lsdException w:name="Body Text First Indent 2" w:uiPriority="0"/>
    <w:lsdException w:name="Note Heading" w:uiPriority="0"/>
    <w:lsdException w:name="Strong" w:semiHidden="0" w:unhideWhenUsed="0" w:qFormat="1"/>
    <w:lsdException w:name="Emphasis" w:semiHidden="0" w:unhideWhenUsed="0" w:qFormat="1"/>
    <w:lsdException w:name="Document Map" w:uiPriority="0"/>
    <w:lsdException w:name="E-mail Signature" w:uiPriority="0"/>
    <w:lsdException w:name="Normal (Web)" w:qFormat="1"/>
    <w:lsdException w:name="HTML Address" w:uiPriority="0"/>
    <w:lsdException w:name="HTML Preformatted"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1">
    <w:name w:val="Normal"/>
    <w:qFormat/>
    <w:rsid w:val="00F75FFA"/>
    <w:pPr>
      <w:suppressAutoHyphens/>
      <w:jc w:val="both"/>
    </w:pPr>
    <w:rPr>
      <w:sz w:val="24"/>
      <w:szCs w:val="24"/>
      <w:lang w:eastAsia="zh-C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
    <w:basedOn w:val="a1"/>
    <w:next w:val="a1"/>
    <w:uiPriority w:val="99"/>
    <w:qFormat/>
    <w:rsid w:val="00F75FFA"/>
    <w:pPr>
      <w:keepNext/>
      <w:numPr>
        <w:numId w:val="1"/>
      </w:numPr>
      <w:spacing w:before="240" w:after="60"/>
      <w:jc w:val="center"/>
      <w:outlineLvl w:val="0"/>
    </w:pPr>
    <w:rPr>
      <w:b/>
      <w:kern w:val="2"/>
      <w:sz w:val="36"/>
      <w:szCs w:val="20"/>
    </w:rPr>
  </w:style>
  <w:style w:type="paragraph" w:styleId="2">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uiPriority w:val="99"/>
    <w:qFormat/>
    <w:rsid w:val="00F75FFA"/>
    <w:pPr>
      <w:keepNext/>
      <w:numPr>
        <w:ilvl w:val="1"/>
        <w:numId w:val="1"/>
      </w:numPr>
      <w:jc w:val="center"/>
      <w:outlineLvl w:val="1"/>
    </w:pPr>
    <w:rPr>
      <w:b/>
      <w:bCs/>
    </w:rPr>
  </w:style>
  <w:style w:type="paragraph" w:styleId="3">
    <w:name w:val="heading 3"/>
    <w:aliases w:val="h3,Gliederung3 Char,Gliederung3,H3,Çàãîëîâîê 3"/>
    <w:basedOn w:val="a1"/>
    <w:next w:val="a1"/>
    <w:uiPriority w:val="99"/>
    <w:qFormat/>
    <w:rsid w:val="00F75FFA"/>
    <w:pPr>
      <w:keepNext/>
      <w:numPr>
        <w:ilvl w:val="2"/>
        <w:numId w:val="1"/>
      </w:numPr>
      <w:spacing w:before="240" w:after="60"/>
      <w:outlineLvl w:val="2"/>
    </w:pPr>
    <w:rPr>
      <w:rFonts w:ascii="Arial" w:hAnsi="Arial" w:cs="Arial"/>
      <w:b/>
      <w:szCs w:val="20"/>
    </w:rPr>
  </w:style>
  <w:style w:type="paragraph" w:styleId="4">
    <w:name w:val="heading 4"/>
    <w:aliases w:val="Параграф"/>
    <w:basedOn w:val="a1"/>
    <w:next w:val="a1"/>
    <w:uiPriority w:val="99"/>
    <w:qFormat/>
    <w:rsid w:val="00F75FFA"/>
    <w:pPr>
      <w:keepNext/>
      <w:numPr>
        <w:ilvl w:val="3"/>
        <w:numId w:val="1"/>
      </w:numPr>
      <w:spacing w:before="240" w:after="60"/>
      <w:outlineLvl w:val="3"/>
    </w:pPr>
    <w:rPr>
      <w:rFonts w:ascii="Arial" w:hAnsi="Arial" w:cs="Arial"/>
      <w:szCs w:val="20"/>
    </w:rPr>
  </w:style>
  <w:style w:type="paragraph" w:styleId="5">
    <w:name w:val="heading 5"/>
    <w:basedOn w:val="a1"/>
    <w:next w:val="a1"/>
    <w:uiPriority w:val="99"/>
    <w:qFormat/>
    <w:rsid w:val="00F75FFA"/>
    <w:pPr>
      <w:numPr>
        <w:ilvl w:val="4"/>
        <w:numId w:val="1"/>
      </w:numPr>
      <w:spacing w:before="240" w:after="60"/>
      <w:outlineLvl w:val="4"/>
    </w:pPr>
    <w:rPr>
      <w:sz w:val="20"/>
      <w:szCs w:val="20"/>
    </w:rPr>
  </w:style>
  <w:style w:type="paragraph" w:styleId="6">
    <w:name w:val="heading 6"/>
    <w:basedOn w:val="a1"/>
    <w:next w:val="a1"/>
    <w:uiPriority w:val="99"/>
    <w:qFormat/>
    <w:rsid w:val="00F75FFA"/>
    <w:pPr>
      <w:numPr>
        <w:ilvl w:val="5"/>
        <w:numId w:val="1"/>
      </w:numPr>
      <w:spacing w:before="240" w:after="60"/>
      <w:outlineLvl w:val="5"/>
    </w:pPr>
    <w:rPr>
      <w:i/>
      <w:sz w:val="20"/>
      <w:szCs w:val="20"/>
    </w:rPr>
  </w:style>
  <w:style w:type="paragraph" w:styleId="7">
    <w:name w:val="heading 7"/>
    <w:basedOn w:val="a1"/>
    <w:next w:val="a1"/>
    <w:uiPriority w:val="99"/>
    <w:qFormat/>
    <w:rsid w:val="00F75FFA"/>
    <w:pPr>
      <w:numPr>
        <w:ilvl w:val="6"/>
        <w:numId w:val="1"/>
      </w:numPr>
      <w:spacing w:before="240" w:after="60"/>
      <w:outlineLvl w:val="6"/>
    </w:pPr>
    <w:rPr>
      <w:rFonts w:ascii="Arial" w:hAnsi="Arial" w:cs="Arial"/>
      <w:sz w:val="20"/>
      <w:szCs w:val="20"/>
    </w:rPr>
  </w:style>
  <w:style w:type="paragraph" w:styleId="8">
    <w:name w:val="heading 8"/>
    <w:basedOn w:val="a1"/>
    <w:next w:val="a1"/>
    <w:uiPriority w:val="99"/>
    <w:qFormat/>
    <w:rsid w:val="00F75FFA"/>
    <w:pPr>
      <w:numPr>
        <w:ilvl w:val="7"/>
        <w:numId w:val="1"/>
      </w:numPr>
      <w:spacing w:before="240" w:after="60"/>
      <w:outlineLvl w:val="7"/>
    </w:pPr>
    <w:rPr>
      <w:rFonts w:ascii="Arial" w:hAnsi="Arial" w:cs="Arial"/>
      <w:i/>
      <w:sz w:val="20"/>
      <w:szCs w:val="20"/>
    </w:rPr>
  </w:style>
  <w:style w:type="paragraph" w:styleId="9">
    <w:name w:val="heading 9"/>
    <w:basedOn w:val="a1"/>
    <w:next w:val="a1"/>
    <w:uiPriority w:val="99"/>
    <w:qFormat/>
    <w:rsid w:val="00F75FFA"/>
    <w:pPr>
      <w:numPr>
        <w:ilvl w:val="8"/>
        <w:numId w:val="1"/>
      </w:numPr>
      <w:spacing w:before="240" w:after="60"/>
      <w:outlineLvl w:val="8"/>
    </w:pPr>
    <w:rPr>
      <w:rFonts w:ascii="Arial" w:hAnsi="Arial" w:cs="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rsid w:val="00F75FFA"/>
  </w:style>
  <w:style w:type="character" w:customStyle="1" w:styleId="WW8Num2z0">
    <w:name w:val="WW8Num2z0"/>
    <w:rsid w:val="00F75FFA"/>
    <w:rPr>
      <w:rFonts w:ascii="Symbol" w:hAnsi="Symbol" w:cs="Symbol" w:hint="default"/>
    </w:rPr>
  </w:style>
  <w:style w:type="character" w:customStyle="1" w:styleId="WW8Num3z0">
    <w:name w:val="WW8Num3z0"/>
    <w:rsid w:val="00F75FFA"/>
    <w:rPr>
      <w:rFonts w:hint="default"/>
    </w:rPr>
  </w:style>
  <w:style w:type="character" w:customStyle="1" w:styleId="WW8Num4z0">
    <w:name w:val="WW8Num4z0"/>
    <w:rsid w:val="00F75FFA"/>
    <w:rPr>
      <w:rFonts w:hint="default"/>
      <w:sz w:val="27"/>
      <w:szCs w:val="27"/>
    </w:rPr>
  </w:style>
  <w:style w:type="character" w:customStyle="1" w:styleId="WW8Num4z1">
    <w:name w:val="WW8Num4z1"/>
    <w:rsid w:val="00F75FFA"/>
  </w:style>
  <w:style w:type="character" w:customStyle="1" w:styleId="WW8Num4z2">
    <w:name w:val="WW8Num4z2"/>
    <w:rsid w:val="00F75FFA"/>
  </w:style>
  <w:style w:type="character" w:customStyle="1" w:styleId="WW8Num4z3">
    <w:name w:val="WW8Num4z3"/>
    <w:rsid w:val="00F75FFA"/>
  </w:style>
  <w:style w:type="character" w:customStyle="1" w:styleId="WW8Num4z4">
    <w:name w:val="WW8Num4z4"/>
    <w:rsid w:val="00F75FFA"/>
  </w:style>
  <w:style w:type="character" w:customStyle="1" w:styleId="WW8Num4z5">
    <w:name w:val="WW8Num4z5"/>
    <w:rsid w:val="00F75FFA"/>
  </w:style>
  <w:style w:type="character" w:customStyle="1" w:styleId="WW8Num4z6">
    <w:name w:val="WW8Num4z6"/>
    <w:rsid w:val="00F75FFA"/>
  </w:style>
  <w:style w:type="character" w:customStyle="1" w:styleId="WW8Num4z7">
    <w:name w:val="WW8Num4z7"/>
    <w:rsid w:val="00F75FFA"/>
  </w:style>
  <w:style w:type="character" w:customStyle="1" w:styleId="WW8Num4z8">
    <w:name w:val="WW8Num4z8"/>
    <w:rsid w:val="00F75FFA"/>
  </w:style>
  <w:style w:type="character" w:customStyle="1" w:styleId="WW8Num5z0">
    <w:name w:val="WW8Num5z0"/>
    <w:rsid w:val="00F75FFA"/>
    <w:rPr>
      <w:rFonts w:ascii="Symbol" w:hAnsi="Symbol" w:cs="Symbol" w:hint="default"/>
    </w:rPr>
  </w:style>
  <w:style w:type="character" w:customStyle="1" w:styleId="WW8Num5z1">
    <w:name w:val="WW8Num5z1"/>
    <w:rsid w:val="00F75FFA"/>
    <w:rPr>
      <w:rFonts w:ascii="Courier New" w:hAnsi="Courier New" w:cs="Courier New" w:hint="default"/>
    </w:rPr>
  </w:style>
  <w:style w:type="character" w:customStyle="1" w:styleId="WW8Num5z2">
    <w:name w:val="WW8Num5z2"/>
    <w:rsid w:val="00F75FFA"/>
    <w:rPr>
      <w:rFonts w:ascii="Wingdings" w:hAnsi="Wingdings" w:cs="Wingdings" w:hint="default"/>
    </w:rPr>
  </w:style>
  <w:style w:type="character" w:customStyle="1" w:styleId="WW8Num6z0">
    <w:name w:val="WW8Num6z0"/>
    <w:rsid w:val="00F75FFA"/>
    <w:rPr>
      <w:rFonts w:ascii="Wingdings" w:hAnsi="Wingdings" w:cs="Wingdings" w:hint="default"/>
    </w:rPr>
  </w:style>
  <w:style w:type="character" w:customStyle="1" w:styleId="WW8Num6z1">
    <w:name w:val="WW8Num6z1"/>
    <w:rsid w:val="00F75FFA"/>
    <w:rPr>
      <w:rFonts w:ascii="Symbol" w:hAnsi="Symbol" w:cs="Symbol" w:hint="default"/>
    </w:rPr>
  </w:style>
  <w:style w:type="character" w:customStyle="1" w:styleId="WW8Num7z0">
    <w:name w:val="WW8Num7z0"/>
    <w:rsid w:val="00F75FFA"/>
    <w:rPr>
      <w:rFonts w:ascii="Symbol" w:hAnsi="Symbol" w:cs="Symbol" w:hint="default"/>
      <w:sz w:val="20"/>
    </w:rPr>
  </w:style>
  <w:style w:type="character" w:customStyle="1" w:styleId="WW8Num7z1">
    <w:name w:val="WW8Num7z1"/>
    <w:rsid w:val="00F75FFA"/>
    <w:rPr>
      <w:rFonts w:ascii="Courier New" w:hAnsi="Courier New" w:cs="Courier New" w:hint="default"/>
      <w:sz w:val="20"/>
    </w:rPr>
  </w:style>
  <w:style w:type="character" w:customStyle="1" w:styleId="WW8Num7z2">
    <w:name w:val="WW8Num7z2"/>
    <w:rsid w:val="00F75FFA"/>
    <w:rPr>
      <w:rFonts w:ascii="Wingdings" w:hAnsi="Wingdings" w:cs="Wingdings" w:hint="default"/>
      <w:sz w:val="20"/>
    </w:rPr>
  </w:style>
  <w:style w:type="character" w:customStyle="1" w:styleId="WW8Num8z0">
    <w:name w:val="WW8Num8z0"/>
    <w:rsid w:val="00F75FFA"/>
    <w:rPr>
      <w:rFonts w:cs="Times New Roman" w:hint="default"/>
    </w:rPr>
  </w:style>
  <w:style w:type="character" w:customStyle="1" w:styleId="WW8Num9z0">
    <w:name w:val="WW8Num9z0"/>
    <w:rsid w:val="00F75FFA"/>
    <w:rPr>
      <w:rFonts w:hint="default"/>
    </w:rPr>
  </w:style>
  <w:style w:type="character" w:customStyle="1" w:styleId="WW8Num9z1">
    <w:name w:val="WW8Num9z1"/>
    <w:rsid w:val="00F75FFA"/>
  </w:style>
  <w:style w:type="character" w:customStyle="1" w:styleId="WW8Num9z2">
    <w:name w:val="WW8Num9z2"/>
    <w:rsid w:val="00F75FFA"/>
  </w:style>
  <w:style w:type="character" w:customStyle="1" w:styleId="WW8Num9z3">
    <w:name w:val="WW8Num9z3"/>
    <w:rsid w:val="00F75FFA"/>
  </w:style>
  <w:style w:type="character" w:customStyle="1" w:styleId="WW8Num9z4">
    <w:name w:val="WW8Num9z4"/>
    <w:rsid w:val="00F75FFA"/>
  </w:style>
  <w:style w:type="character" w:customStyle="1" w:styleId="WW8Num9z5">
    <w:name w:val="WW8Num9z5"/>
    <w:rsid w:val="00F75FFA"/>
  </w:style>
  <w:style w:type="character" w:customStyle="1" w:styleId="WW8Num9z6">
    <w:name w:val="WW8Num9z6"/>
    <w:rsid w:val="00F75FFA"/>
  </w:style>
  <w:style w:type="character" w:customStyle="1" w:styleId="WW8Num9z7">
    <w:name w:val="WW8Num9z7"/>
    <w:rsid w:val="00F75FFA"/>
  </w:style>
  <w:style w:type="character" w:customStyle="1" w:styleId="WW8Num9z8">
    <w:name w:val="WW8Num9z8"/>
    <w:rsid w:val="00F75FFA"/>
  </w:style>
  <w:style w:type="character" w:customStyle="1" w:styleId="WW8Num10z0">
    <w:name w:val="WW8Num10z0"/>
    <w:rsid w:val="00F75FFA"/>
    <w:rPr>
      <w:rFonts w:ascii="Symbol" w:hAnsi="Symbol" w:cs="Symbol" w:hint="default"/>
      <w:sz w:val="20"/>
    </w:rPr>
  </w:style>
  <w:style w:type="character" w:customStyle="1" w:styleId="WW8Num10z1">
    <w:name w:val="WW8Num10z1"/>
    <w:rsid w:val="00F75FFA"/>
    <w:rPr>
      <w:rFonts w:ascii="Courier New" w:hAnsi="Courier New" w:cs="Courier New" w:hint="default"/>
      <w:sz w:val="20"/>
    </w:rPr>
  </w:style>
  <w:style w:type="character" w:customStyle="1" w:styleId="WW8Num10z2">
    <w:name w:val="WW8Num10z2"/>
    <w:rsid w:val="00F75FFA"/>
    <w:rPr>
      <w:rFonts w:ascii="Wingdings" w:hAnsi="Wingdings" w:cs="Wingdings" w:hint="default"/>
      <w:sz w:val="20"/>
    </w:rPr>
  </w:style>
  <w:style w:type="character" w:customStyle="1" w:styleId="WW8Num11z0">
    <w:name w:val="WW8Num11z0"/>
    <w:rsid w:val="00F75FFA"/>
    <w:rPr>
      <w:rFonts w:ascii="Symbol" w:hAnsi="Symbol" w:cs="Symbol" w:hint="default"/>
      <w:sz w:val="40"/>
      <w:szCs w:val="40"/>
    </w:rPr>
  </w:style>
  <w:style w:type="character" w:customStyle="1" w:styleId="WW8Num11z1">
    <w:name w:val="WW8Num11z1"/>
    <w:rsid w:val="00F75FFA"/>
    <w:rPr>
      <w:rFonts w:ascii="Symbol" w:hAnsi="Symbol" w:cs="Symbol" w:hint="default"/>
    </w:rPr>
  </w:style>
  <w:style w:type="character" w:customStyle="1" w:styleId="WW8Num12z0">
    <w:name w:val="WW8Num12z0"/>
    <w:rsid w:val="00F75FFA"/>
    <w:rPr>
      <w:rFonts w:ascii="Symbol" w:hAnsi="Symbol" w:cs="Symbol" w:hint="default"/>
      <w:sz w:val="20"/>
    </w:rPr>
  </w:style>
  <w:style w:type="character" w:customStyle="1" w:styleId="WW8Num12z1">
    <w:name w:val="WW8Num12z1"/>
    <w:rsid w:val="00F75FFA"/>
    <w:rPr>
      <w:rFonts w:ascii="Courier New" w:hAnsi="Courier New" w:cs="Courier New" w:hint="default"/>
      <w:sz w:val="20"/>
    </w:rPr>
  </w:style>
  <w:style w:type="character" w:customStyle="1" w:styleId="WW8Num12z2">
    <w:name w:val="WW8Num12z2"/>
    <w:rsid w:val="00F75FFA"/>
    <w:rPr>
      <w:rFonts w:ascii="Wingdings" w:hAnsi="Wingdings" w:cs="Wingdings" w:hint="default"/>
      <w:sz w:val="20"/>
    </w:rPr>
  </w:style>
  <w:style w:type="character" w:customStyle="1" w:styleId="WW8Num13z0">
    <w:name w:val="WW8Num13z0"/>
    <w:rsid w:val="00F75FFA"/>
    <w:rPr>
      <w:b/>
    </w:rPr>
  </w:style>
  <w:style w:type="character" w:customStyle="1" w:styleId="WW8Num13z1">
    <w:name w:val="WW8Num13z1"/>
    <w:rsid w:val="00F75FFA"/>
    <w:rPr>
      <w:rFonts w:ascii="Times New Roman" w:hAnsi="Times New Roman" w:cs="Times New Roman" w:hint="default"/>
      <w:b/>
      <w:i w:val="0"/>
      <w:sz w:val="26"/>
      <w:szCs w:val="26"/>
    </w:rPr>
  </w:style>
  <w:style w:type="character" w:customStyle="1" w:styleId="WW8Num13z2">
    <w:name w:val="WW8Num13z2"/>
    <w:rsid w:val="00F75FFA"/>
    <w:rPr>
      <w:rFonts w:ascii="Times New Roman" w:hAnsi="Times New Roman" w:cs="Times New Roman" w:hint="default"/>
      <w:b w:val="0"/>
      <w:i w:val="0"/>
      <w:sz w:val="26"/>
      <w:szCs w:val="26"/>
    </w:rPr>
  </w:style>
  <w:style w:type="character" w:customStyle="1" w:styleId="WW8Num14z0">
    <w:name w:val="WW8Num14z0"/>
    <w:rsid w:val="00F75FFA"/>
    <w:rPr>
      <w:rFonts w:ascii="Symbol" w:hAnsi="Symbol" w:cs="Symbol" w:hint="default"/>
      <w:sz w:val="20"/>
    </w:rPr>
  </w:style>
  <w:style w:type="character" w:customStyle="1" w:styleId="WW8Num14z1">
    <w:name w:val="WW8Num14z1"/>
    <w:rsid w:val="00F75FFA"/>
    <w:rPr>
      <w:rFonts w:ascii="Courier New" w:hAnsi="Courier New" w:cs="Courier New" w:hint="default"/>
      <w:sz w:val="20"/>
    </w:rPr>
  </w:style>
  <w:style w:type="character" w:customStyle="1" w:styleId="WW8Num14z2">
    <w:name w:val="WW8Num14z2"/>
    <w:rsid w:val="00F75FFA"/>
    <w:rPr>
      <w:rFonts w:ascii="Wingdings" w:hAnsi="Wingdings" w:cs="Wingdings" w:hint="default"/>
      <w:sz w:val="20"/>
    </w:rPr>
  </w:style>
  <w:style w:type="character" w:customStyle="1" w:styleId="WW8Num15z0">
    <w:name w:val="WW8Num15z0"/>
    <w:rsid w:val="00F75FFA"/>
    <w:rPr>
      <w:rFonts w:hint="default"/>
    </w:rPr>
  </w:style>
  <w:style w:type="character" w:customStyle="1" w:styleId="WW8Num15z1">
    <w:name w:val="WW8Num15z1"/>
    <w:rsid w:val="00F75FFA"/>
  </w:style>
  <w:style w:type="character" w:customStyle="1" w:styleId="WW8Num15z2">
    <w:name w:val="WW8Num15z2"/>
    <w:rsid w:val="00F75FFA"/>
  </w:style>
  <w:style w:type="character" w:customStyle="1" w:styleId="WW8Num15z3">
    <w:name w:val="WW8Num15z3"/>
    <w:rsid w:val="00F75FFA"/>
  </w:style>
  <w:style w:type="character" w:customStyle="1" w:styleId="WW8Num15z4">
    <w:name w:val="WW8Num15z4"/>
    <w:rsid w:val="00F75FFA"/>
  </w:style>
  <w:style w:type="character" w:customStyle="1" w:styleId="WW8Num15z5">
    <w:name w:val="WW8Num15z5"/>
    <w:rsid w:val="00F75FFA"/>
  </w:style>
  <w:style w:type="character" w:customStyle="1" w:styleId="WW8Num15z6">
    <w:name w:val="WW8Num15z6"/>
    <w:rsid w:val="00F75FFA"/>
  </w:style>
  <w:style w:type="character" w:customStyle="1" w:styleId="WW8Num15z7">
    <w:name w:val="WW8Num15z7"/>
    <w:rsid w:val="00F75FFA"/>
  </w:style>
  <w:style w:type="character" w:customStyle="1" w:styleId="WW8Num15z8">
    <w:name w:val="WW8Num15z8"/>
    <w:rsid w:val="00F75FFA"/>
  </w:style>
  <w:style w:type="character" w:customStyle="1" w:styleId="WW8Num16z0">
    <w:name w:val="WW8Num16z0"/>
    <w:rsid w:val="00F75FFA"/>
  </w:style>
  <w:style w:type="character" w:customStyle="1" w:styleId="WW8Num16z1">
    <w:name w:val="WW8Num16z1"/>
    <w:rsid w:val="00F75FFA"/>
  </w:style>
  <w:style w:type="character" w:customStyle="1" w:styleId="WW8Num16z2">
    <w:name w:val="WW8Num16z2"/>
    <w:rsid w:val="00F75FFA"/>
  </w:style>
  <w:style w:type="character" w:customStyle="1" w:styleId="WW8Num16z3">
    <w:name w:val="WW8Num16z3"/>
    <w:rsid w:val="00F75FFA"/>
  </w:style>
  <w:style w:type="character" w:customStyle="1" w:styleId="WW8Num16z4">
    <w:name w:val="WW8Num16z4"/>
    <w:rsid w:val="00F75FFA"/>
  </w:style>
  <w:style w:type="character" w:customStyle="1" w:styleId="WW8Num16z5">
    <w:name w:val="WW8Num16z5"/>
    <w:rsid w:val="00F75FFA"/>
  </w:style>
  <w:style w:type="character" w:customStyle="1" w:styleId="WW8Num16z6">
    <w:name w:val="WW8Num16z6"/>
    <w:rsid w:val="00F75FFA"/>
  </w:style>
  <w:style w:type="character" w:customStyle="1" w:styleId="WW8Num16z7">
    <w:name w:val="WW8Num16z7"/>
    <w:rsid w:val="00F75FFA"/>
  </w:style>
  <w:style w:type="character" w:customStyle="1" w:styleId="WW8Num16z8">
    <w:name w:val="WW8Num16z8"/>
    <w:rsid w:val="00F75FFA"/>
  </w:style>
  <w:style w:type="character" w:customStyle="1" w:styleId="WW8Num17z0">
    <w:name w:val="WW8Num17z0"/>
    <w:rsid w:val="00F75FFA"/>
  </w:style>
  <w:style w:type="character" w:customStyle="1" w:styleId="WW8Num17z1">
    <w:name w:val="WW8Num17z1"/>
    <w:rsid w:val="00F75FFA"/>
  </w:style>
  <w:style w:type="character" w:customStyle="1" w:styleId="WW8Num17z2">
    <w:name w:val="WW8Num17z2"/>
    <w:rsid w:val="00F75FFA"/>
  </w:style>
  <w:style w:type="character" w:customStyle="1" w:styleId="WW8Num17z3">
    <w:name w:val="WW8Num17z3"/>
    <w:rsid w:val="00F75FFA"/>
  </w:style>
  <w:style w:type="character" w:customStyle="1" w:styleId="WW8Num17z4">
    <w:name w:val="WW8Num17z4"/>
    <w:rsid w:val="00F75FFA"/>
  </w:style>
  <w:style w:type="character" w:customStyle="1" w:styleId="WW8Num17z5">
    <w:name w:val="WW8Num17z5"/>
    <w:rsid w:val="00F75FFA"/>
  </w:style>
  <w:style w:type="character" w:customStyle="1" w:styleId="WW8Num17z6">
    <w:name w:val="WW8Num17z6"/>
    <w:rsid w:val="00F75FFA"/>
  </w:style>
  <w:style w:type="character" w:customStyle="1" w:styleId="WW8Num17z7">
    <w:name w:val="WW8Num17z7"/>
    <w:rsid w:val="00F75FFA"/>
  </w:style>
  <w:style w:type="character" w:customStyle="1" w:styleId="WW8Num17z8">
    <w:name w:val="WW8Num17z8"/>
    <w:rsid w:val="00F75FFA"/>
  </w:style>
  <w:style w:type="character" w:customStyle="1" w:styleId="WW8Num18z0">
    <w:name w:val="WW8Num18z0"/>
    <w:rsid w:val="00F75FFA"/>
    <w:rPr>
      <w:rFonts w:ascii="Symbol" w:hAnsi="Symbol" w:cs="Symbol" w:hint="default"/>
      <w:sz w:val="20"/>
    </w:rPr>
  </w:style>
  <w:style w:type="character" w:customStyle="1" w:styleId="WW8Num18z1">
    <w:name w:val="WW8Num18z1"/>
    <w:rsid w:val="00F75FFA"/>
    <w:rPr>
      <w:rFonts w:ascii="Courier New" w:hAnsi="Courier New" w:cs="Courier New" w:hint="default"/>
      <w:sz w:val="20"/>
    </w:rPr>
  </w:style>
  <w:style w:type="character" w:customStyle="1" w:styleId="WW8Num18z2">
    <w:name w:val="WW8Num18z2"/>
    <w:rsid w:val="00F75FFA"/>
    <w:rPr>
      <w:rFonts w:ascii="Wingdings" w:hAnsi="Wingdings" w:cs="Wingdings" w:hint="default"/>
      <w:sz w:val="20"/>
    </w:rPr>
  </w:style>
  <w:style w:type="character" w:customStyle="1" w:styleId="WW8Num19z0">
    <w:name w:val="WW8Num19z0"/>
    <w:rsid w:val="00F75FFA"/>
    <w:rPr>
      <w:rFonts w:ascii="Symbol" w:hAnsi="Symbol" w:cs="Symbol" w:hint="default"/>
    </w:rPr>
  </w:style>
  <w:style w:type="character" w:customStyle="1" w:styleId="WW8Num19z1">
    <w:name w:val="WW8Num19z1"/>
    <w:rsid w:val="00F75FFA"/>
    <w:rPr>
      <w:rFonts w:ascii="Courier New" w:hAnsi="Courier New" w:cs="Courier New" w:hint="default"/>
    </w:rPr>
  </w:style>
  <w:style w:type="character" w:customStyle="1" w:styleId="WW8Num19z2">
    <w:name w:val="WW8Num19z2"/>
    <w:rsid w:val="00F75FFA"/>
    <w:rPr>
      <w:rFonts w:ascii="Wingdings" w:hAnsi="Wingdings" w:cs="Wingdings" w:hint="default"/>
    </w:rPr>
  </w:style>
  <w:style w:type="character" w:customStyle="1" w:styleId="WW8Num20z0">
    <w:name w:val="WW8Num20z0"/>
    <w:rsid w:val="00F75FFA"/>
  </w:style>
  <w:style w:type="character" w:customStyle="1" w:styleId="WW8Num20z1">
    <w:name w:val="WW8Num20z1"/>
    <w:rsid w:val="00F75FFA"/>
  </w:style>
  <w:style w:type="character" w:customStyle="1" w:styleId="WW8Num20z2">
    <w:name w:val="WW8Num20z2"/>
    <w:rsid w:val="00F75FFA"/>
  </w:style>
  <w:style w:type="character" w:customStyle="1" w:styleId="WW8Num20z3">
    <w:name w:val="WW8Num20z3"/>
    <w:rsid w:val="00F75FFA"/>
  </w:style>
  <w:style w:type="character" w:customStyle="1" w:styleId="WW8Num20z4">
    <w:name w:val="WW8Num20z4"/>
    <w:rsid w:val="00F75FFA"/>
  </w:style>
  <w:style w:type="character" w:customStyle="1" w:styleId="WW8Num20z5">
    <w:name w:val="WW8Num20z5"/>
    <w:rsid w:val="00F75FFA"/>
  </w:style>
  <w:style w:type="character" w:customStyle="1" w:styleId="WW8Num20z6">
    <w:name w:val="WW8Num20z6"/>
    <w:rsid w:val="00F75FFA"/>
  </w:style>
  <w:style w:type="character" w:customStyle="1" w:styleId="WW8Num20z7">
    <w:name w:val="WW8Num20z7"/>
    <w:rsid w:val="00F75FFA"/>
  </w:style>
  <w:style w:type="character" w:customStyle="1" w:styleId="WW8Num20z8">
    <w:name w:val="WW8Num20z8"/>
    <w:rsid w:val="00F75FFA"/>
  </w:style>
  <w:style w:type="character" w:customStyle="1" w:styleId="WW8Num21z0">
    <w:name w:val="WW8Num21z0"/>
    <w:rsid w:val="00F75FFA"/>
  </w:style>
  <w:style w:type="character" w:customStyle="1" w:styleId="WW8Num21z1">
    <w:name w:val="WW8Num21z1"/>
    <w:rsid w:val="00F75FFA"/>
  </w:style>
  <w:style w:type="character" w:customStyle="1" w:styleId="WW8Num21z2">
    <w:name w:val="WW8Num21z2"/>
    <w:rsid w:val="00F75FFA"/>
  </w:style>
  <w:style w:type="character" w:customStyle="1" w:styleId="WW8Num21z3">
    <w:name w:val="WW8Num21z3"/>
    <w:rsid w:val="00F75FFA"/>
  </w:style>
  <w:style w:type="character" w:customStyle="1" w:styleId="WW8Num21z4">
    <w:name w:val="WW8Num21z4"/>
    <w:rsid w:val="00F75FFA"/>
  </w:style>
  <w:style w:type="character" w:customStyle="1" w:styleId="WW8Num21z5">
    <w:name w:val="WW8Num21z5"/>
    <w:rsid w:val="00F75FFA"/>
  </w:style>
  <w:style w:type="character" w:customStyle="1" w:styleId="WW8Num21z6">
    <w:name w:val="WW8Num21z6"/>
    <w:rsid w:val="00F75FFA"/>
  </w:style>
  <w:style w:type="character" w:customStyle="1" w:styleId="WW8Num21z7">
    <w:name w:val="WW8Num21z7"/>
    <w:rsid w:val="00F75FFA"/>
  </w:style>
  <w:style w:type="character" w:customStyle="1" w:styleId="WW8Num21z8">
    <w:name w:val="WW8Num21z8"/>
    <w:rsid w:val="00F75FFA"/>
  </w:style>
  <w:style w:type="character" w:customStyle="1" w:styleId="WW8Num22z0">
    <w:name w:val="WW8Num22z0"/>
    <w:rsid w:val="00F75FFA"/>
    <w:rPr>
      <w:rFonts w:hint="default"/>
      <w:sz w:val="27"/>
      <w:szCs w:val="27"/>
    </w:rPr>
  </w:style>
  <w:style w:type="character" w:customStyle="1" w:styleId="WW8Num22z1">
    <w:name w:val="WW8Num22z1"/>
    <w:rsid w:val="00F75FFA"/>
  </w:style>
  <w:style w:type="character" w:customStyle="1" w:styleId="WW8Num22z2">
    <w:name w:val="WW8Num22z2"/>
    <w:rsid w:val="00F75FFA"/>
  </w:style>
  <w:style w:type="character" w:customStyle="1" w:styleId="WW8Num22z3">
    <w:name w:val="WW8Num22z3"/>
    <w:rsid w:val="00F75FFA"/>
  </w:style>
  <w:style w:type="character" w:customStyle="1" w:styleId="WW8Num22z4">
    <w:name w:val="WW8Num22z4"/>
    <w:rsid w:val="00F75FFA"/>
  </w:style>
  <w:style w:type="character" w:customStyle="1" w:styleId="WW8Num22z5">
    <w:name w:val="WW8Num22z5"/>
    <w:rsid w:val="00F75FFA"/>
  </w:style>
  <w:style w:type="character" w:customStyle="1" w:styleId="WW8Num22z6">
    <w:name w:val="WW8Num22z6"/>
    <w:rsid w:val="00F75FFA"/>
  </w:style>
  <w:style w:type="character" w:customStyle="1" w:styleId="WW8Num22z7">
    <w:name w:val="WW8Num22z7"/>
    <w:rsid w:val="00F75FFA"/>
  </w:style>
  <w:style w:type="character" w:customStyle="1" w:styleId="WW8Num22z8">
    <w:name w:val="WW8Num22z8"/>
    <w:rsid w:val="00F75FFA"/>
  </w:style>
  <w:style w:type="character" w:customStyle="1" w:styleId="WW8Num23z0">
    <w:name w:val="WW8Num23z0"/>
    <w:rsid w:val="00F75FFA"/>
    <w:rPr>
      <w:rFonts w:cs="Times New Roman" w:hint="default"/>
    </w:rPr>
  </w:style>
  <w:style w:type="character" w:customStyle="1" w:styleId="WW8Num24z0">
    <w:name w:val="WW8Num24z0"/>
    <w:rsid w:val="00F75FFA"/>
  </w:style>
  <w:style w:type="character" w:customStyle="1" w:styleId="WW8Num24z1">
    <w:name w:val="WW8Num24z1"/>
    <w:rsid w:val="00F75FFA"/>
    <w:rPr>
      <w:rFonts w:ascii="Symbol" w:hAnsi="Symbol" w:cs="Symbol" w:hint="default"/>
    </w:rPr>
  </w:style>
  <w:style w:type="character" w:customStyle="1" w:styleId="WW8Num24z2">
    <w:name w:val="WW8Num24z2"/>
    <w:rsid w:val="00F75FFA"/>
  </w:style>
  <w:style w:type="character" w:customStyle="1" w:styleId="WW8Num24z3">
    <w:name w:val="WW8Num24z3"/>
    <w:rsid w:val="00F75FFA"/>
  </w:style>
  <w:style w:type="character" w:customStyle="1" w:styleId="WW8Num24z4">
    <w:name w:val="WW8Num24z4"/>
    <w:rsid w:val="00F75FFA"/>
  </w:style>
  <w:style w:type="character" w:customStyle="1" w:styleId="WW8Num24z5">
    <w:name w:val="WW8Num24z5"/>
    <w:rsid w:val="00F75FFA"/>
  </w:style>
  <w:style w:type="character" w:customStyle="1" w:styleId="WW8Num24z6">
    <w:name w:val="WW8Num24z6"/>
    <w:rsid w:val="00F75FFA"/>
  </w:style>
  <w:style w:type="character" w:customStyle="1" w:styleId="WW8Num24z7">
    <w:name w:val="WW8Num24z7"/>
    <w:rsid w:val="00F75FFA"/>
  </w:style>
  <w:style w:type="character" w:customStyle="1" w:styleId="WW8Num24z8">
    <w:name w:val="WW8Num24z8"/>
    <w:rsid w:val="00F75FFA"/>
  </w:style>
  <w:style w:type="character" w:customStyle="1" w:styleId="WW8Num25z0">
    <w:name w:val="WW8Num25z0"/>
    <w:rsid w:val="00F75FFA"/>
    <w:rPr>
      <w:rFonts w:cs="Times New Roman" w:hint="default"/>
    </w:rPr>
  </w:style>
  <w:style w:type="character" w:customStyle="1" w:styleId="WW8Num26z0">
    <w:name w:val="WW8Num26z0"/>
    <w:rsid w:val="00F75FFA"/>
    <w:rPr>
      <w:rFonts w:hint="default"/>
      <w:b w:val="0"/>
    </w:rPr>
  </w:style>
  <w:style w:type="character" w:customStyle="1" w:styleId="WW8Num27z0">
    <w:name w:val="WW8Num27z0"/>
    <w:rsid w:val="00F75FFA"/>
    <w:rPr>
      <w:rFonts w:ascii="Symbol" w:hAnsi="Symbol" w:cs="Symbol" w:hint="default"/>
      <w:sz w:val="20"/>
    </w:rPr>
  </w:style>
  <w:style w:type="character" w:customStyle="1" w:styleId="WW8Num27z1">
    <w:name w:val="WW8Num27z1"/>
    <w:rsid w:val="00F75FFA"/>
    <w:rPr>
      <w:rFonts w:ascii="Courier New" w:hAnsi="Courier New" w:cs="Courier New" w:hint="default"/>
      <w:sz w:val="20"/>
    </w:rPr>
  </w:style>
  <w:style w:type="character" w:customStyle="1" w:styleId="WW8Num27z2">
    <w:name w:val="WW8Num27z2"/>
    <w:rsid w:val="00F75FFA"/>
    <w:rPr>
      <w:rFonts w:ascii="Wingdings" w:hAnsi="Wingdings" w:cs="Wingdings" w:hint="default"/>
      <w:sz w:val="20"/>
    </w:rPr>
  </w:style>
  <w:style w:type="character" w:customStyle="1" w:styleId="WW8Num28z0">
    <w:name w:val="WW8Num28z0"/>
    <w:rsid w:val="00F75FFA"/>
    <w:rPr>
      <w:rFonts w:hint="default"/>
    </w:rPr>
  </w:style>
  <w:style w:type="character" w:customStyle="1" w:styleId="WW8Num28z1">
    <w:name w:val="WW8Num28z1"/>
    <w:rsid w:val="00F75FFA"/>
    <w:rPr>
      <w:rFonts w:hint="default"/>
      <w:b w:val="0"/>
    </w:rPr>
  </w:style>
  <w:style w:type="character" w:customStyle="1" w:styleId="WW8Num29z0">
    <w:name w:val="WW8Num29z0"/>
    <w:rsid w:val="00F75FFA"/>
    <w:rPr>
      <w:rFonts w:hint="default"/>
    </w:rPr>
  </w:style>
  <w:style w:type="character" w:customStyle="1" w:styleId="WW8Num30z0">
    <w:name w:val="WW8Num30z0"/>
    <w:rsid w:val="00F75FFA"/>
    <w:rPr>
      <w:rFonts w:ascii="Symbol" w:hAnsi="Symbol" w:cs="Symbol" w:hint="default"/>
      <w:sz w:val="20"/>
    </w:rPr>
  </w:style>
  <w:style w:type="character" w:customStyle="1" w:styleId="WW8Num30z1">
    <w:name w:val="WW8Num30z1"/>
    <w:rsid w:val="00F75FFA"/>
    <w:rPr>
      <w:rFonts w:ascii="Courier New" w:hAnsi="Courier New" w:cs="Courier New" w:hint="default"/>
      <w:sz w:val="20"/>
    </w:rPr>
  </w:style>
  <w:style w:type="character" w:customStyle="1" w:styleId="WW8Num30z2">
    <w:name w:val="WW8Num30z2"/>
    <w:rsid w:val="00F75FFA"/>
    <w:rPr>
      <w:rFonts w:ascii="Wingdings" w:hAnsi="Wingdings" w:cs="Wingdings" w:hint="default"/>
      <w:sz w:val="20"/>
    </w:rPr>
  </w:style>
  <w:style w:type="character" w:customStyle="1" w:styleId="WW8Num31z0">
    <w:name w:val="WW8Num31z0"/>
    <w:rsid w:val="00F75FFA"/>
    <w:rPr>
      <w:rFonts w:ascii="Symbol" w:hAnsi="Symbol" w:cs="Symbol" w:hint="default"/>
    </w:rPr>
  </w:style>
  <w:style w:type="character" w:customStyle="1" w:styleId="WW8Num31z1">
    <w:name w:val="WW8Num31z1"/>
    <w:rsid w:val="00F75FFA"/>
  </w:style>
  <w:style w:type="character" w:customStyle="1" w:styleId="WW8Num31z2">
    <w:name w:val="WW8Num31z2"/>
    <w:rsid w:val="00F75FFA"/>
  </w:style>
  <w:style w:type="character" w:customStyle="1" w:styleId="WW8Num31z3">
    <w:name w:val="WW8Num31z3"/>
    <w:rsid w:val="00F75FFA"/>
  </w:style>
  <w:style w:type="character" w:customStyle="1" w:styleId="WW8Num31z4">
    <w:name w:val="WW8Num31z4"/>
    <w:rsid w:val="00F75FFA"/>
  </w:style>
  <w:style w:type="character" w:customStyle="1" w:styleId="WW8Num31z5">
    <w:name w:val="WW8Num31z5"/>
    <w:rsid w:val="00F75FFA"/>
  </w:style>
  <w:style w:type="character" w:customStyle="1" w:styleId="WW8Num31z6">
    <w:name w:val="WW8Num31z6"/>
    <w:rsid w:val="00F75FFA"/>
  </w:style>
  <w:style w:type="character" w:customStyle="1" w:styleId="WW8Num31z7">
    <w:name w:val="WW8Num31z7"/>
    <w:rsid w:val="00F75FFA"/>
  </w:style>
  <w:style w:type="character" w:customStyle="1" w:styleId="WW8Num31z8">
    <w:name w:val="WW8Num31z8"/>
    <w:rsid w:val="00F75FFA"/>
  </w:style>
  <w:style w:type="character" w:customStyle="1" w:styleId="WW8Num32z0">
    <w:name w:val="WW8Num32z0"/>
    <w:rsid w:val="00F75FFA"/>
  </w:style>
  <w:style w:type="character" w:customStyle="1" w:styleId="WW8Num32z1">
    <w:name w:val="WW8Num32z1"/>
    <w:rsid w:val="00F75FFA"/>
  </w:style>
  <w:style w:type="character" w:customStyle="1" w:styleId="WW8Num32z2">
    <w:name w:val="WW8Num32z2"/>
    <w:rsid w:val="00F75FFA"/>
  </w:style>
  <w:style w:type="character" w:customStyle="1" w:styleId="WW8Num32z3">
    <w:name w:val="WW8Num32z3"/>
    <w:rsid w:val="00F75FFA"/>
  </w:style>
  <w:style w:type="character" w:customStyle="1" w:styleId="WW8Num32z4">
    <w:name w:val="WW8Num32z4"/>
    <w:rsid w:val="00F75FFA"/>
  </w:style>
  <w:style w:type="character" w:customStyle="1" w:styleId="WW8Num32z5">
    <w:name w:val="WW8Num32z5"/>
    <w:rsid w:val="00F75FFA"/>
  </w:style>
  <w:style w:type="character" w:customStyle="1" w:styleId="WW8Num32z6">
    <w:name w:val="WW8Num32z6"/>
    <w:rsid w:val="00F75FFA"/>
  </w:style>
  <w:style w:type="character" w:customStyle="1" w:styleId="WW8Num32z7">
    <w:name w:val="WW8Num32z7"/>
    <w:rsid w:val="00F75FFA"/>
  </w:style>
  <w:style w:type="character" w:customStyle="1" w:styleId="WW8Num32z8">
    <w:name w:val="WW8Num32z8"/>
    <w:rsid w:val="00F75FFA"/>
  </w:style>
  <w:style w:type="character" w:customStyle="1" w:styleId="20">
    <w:name w:val="Основной шрифт абзаца2"/>
    <w:rsid w:val="00F75FFA"/>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uiPriority w:val="99"/>
    <w:rsid w:val="00F75FFA"/>
    <w:rPr>
      <w:rFonts w:ascii="Times New Roman" w:eastAsia="Times New Roman" w:hAnsi="Times New Roman" w:cs="Times New Roman"/>
      <w:b/>
      <w:kern w:val="2"/>
      <w:sz w:val="36"/>
      <w:szCs w:val="20"/>
    </w:rPr>
  </w:style>
  <w:style w:type="character" w:customStyle="1" w:styleId="21">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uiPriority w:val="99"/>
    <w:rsid w:val="00F75FFA"/>
    <w:rPr>
      <w:rFonts w:ascii="Times New Roman" w:eastAsia="Times New Roman" w:hAnsi="Times New Roman" w:cs="Times New Roman"/>
      <w:b/>
      <w:bCs/>
      <w:sz w:val="24"/>
      <w:szCs w:val="24"/>
    </w:rPr>
  </w:style>
  <w:style w:type="character" w:customStyle="1" w:styleId="31">
    <w:name w:val="Заголовок 3 Знак1"/>
    <w:aliases w:val="h3 Знак,Gliederung3 Char Знак,Gliederung3 Знак,H3 Знак,Çàãîëîâîê 3 Знак"/>
    <w:uiPriority w:val="99"/>
    <w:rsid w:val="00F75FFA"/>
    <w:rPr>
      <w:rFonts w:ascii="Arial" w:eastAsia="Times New Roman" w:hAnsi="Arial" w:cs="Times New Roman"/>
      <w:b/>
      <w:sz w:val="24"/>
      <w:szCs w:val="20"/>
    </w:rPr>
  </w:style>
  <w:style w:type="character" w:customStyle="1" w:styleId="40">
    <w:name w:val="Заголовок 4 Знак"/>
    <w:aliases w:val="Параграф Знак"/>
    <w:uiPriority w:val="99"/>
    <w:rsid w:val="00F75FFA"/>
    <w:rPr>
      <w:rFonts w:ascii="Arial" w:eastAsia="Times New Roman" w:hAnsi="Arial" w:cs="Times New Roman"/>
      <w:sz w:val="24"/>
      <w:szCs w:val="20"/>
    </w:rPr>
  </w:style>
  <w:style w:type="character" w:customStyle="1" w:styleId="50">
    <w:name w:val="Заголовок 5 Знак"/>
    <w:uiPriority w:val="99"/>
    <w:rsid w:val="00F75FFA"/>
    <w:rPr>
      <w:rFonts w:ascii="Times New Roman" w:eastAsia="Times New Roman" w:hAnsi="Times New Roman" w:cs="Times New Roman"/>
      <w:szCs w:val="20"/>
    </w:rPr>
  </w:style>
  <w:style w:type="character" w:customStyle="1" w:styleId="60">
    <w:name w:val="Заголовок 6 Знак"/>
    <w:uiPriority w:val="99"/>
    <w:rsid w:val="00F75FFA"/>
    <w:rPr>
      <w:rFonts w:ascii="Times New Roman" w:eastAsia="Times New Roman" w:hAnsi="Times New Roman" w:cs="Times New Roman"/>
      <w:i/>
      <w:szCs w:val="20"/>
    </w:rPr>
  </w:style>
  <w:style w:type="character" w:customStyle="1" w:styleId="70">
    <w:name w:val="Заголовок 7 Знак"/>
    <w:uiPriority w:val="99"/>
    <w:rsid w:val="00F75FFA"/>
    <w:rPr>
      <w:rFonts w:ascii="Arial" w:eastAsia="Times New Roman" w:hAnsi="Arial" w:cs="Times New Roman"/>
      <w:sz w:val="20"/>
      <w:szCs w:val="20"/>
    </w:rPr>
  </w:style>
  <w:style w:type="character" w:customStyle="1" w:styleId="80">
    <w:name w:val="Заголовок 8 Знак"/>
    <w:uiPriority w:val="99"/>
    <w:rsid w:val="00F75FFA"/>
    <w:rPr>
      <w:rFonts w:ascii="Arial" w:eastAsia="Times New Roman" w:hAnsi="Arial" w:cs="Times New Roman"/>
      <w:i/>
      <w:sz w:val="20"/>
      <w:szCs w:val="20"/>
    </w:rPr>
  </w:style>
  <w:style w:type="character" w:customStyle="1" w:styleId="90">
    <w:name w:val="Заголовок 9 Знак"/>
    <w:uiPriority w:val="99"/>
    <w:rsid w:val="00F75FFA"/>
    <w:rPr>
      <w:rFonts w:ascii="Arial" w:eastAsia="Times New Roman" w:hAnsi="Arial" w:cs="Times New Roman"/>
      <w:b/>
      <w:i/>
      <w:sz w:val="18"/>
      <w:szCs w:val="20"/>
    </w:rPr>
  </w:style>
  <w:style w:type="character" w:customStyle="1" w:styleId="30">
    <w:name w:val="Заголовок 3 Знак"/>
    <w:uiPriority w:val="99"/>
    <w:rsid w:val="00F75FFA"/>
    <w:rPr>
      <w:rFonts w:ascii="Cambria" w:eastAsia="Times New Roman" w:hAnsi="Cambria" w:cs="Times New Roman"/>
      <w:b/>
      <w:bCs/>
      <w:color w:val="4F81BD"/>
      <w:sz w:val="24"/>
      <w:szCs w:val="24"/>
    </w:rPr>
  </w:style>
  <w:style w:type="character" w:customStyle="1" w:styleId="a5">
    <w:name w:val="Основной текст с отступом Знак"/>
    <w:uiPriority w:val="99"/>
    <w:rsid w:val="00F75FFA"/>
    <w:rPr>
      <w:rFonts w:ascii="Times New Roman" w:eastAsia="Times New Roman" w:hAnsi="Times New Roman" w:cs="Times New Roman"/>
      <w:sz w:val="24"/>
      <w:szCs w:val="24"/>
    </w:rPr>
  </w:style>
  <w:style w:type="character" w:customStyle="1" w:styleId="22">
    <w:name w:val="Основной текст с отступом 2 Знак"/>
    <w:link w:val="23"/>
    <w:uiPriority w:val="99"/>
    <w:rsid w:val="00F75FFA"/>
    <w:rPr>
      <w:rFonts w:ascii="Times New Roman" w:eastAsia="Times New Roman" w:hAnsi="Times New Roman" w:cs="Times New Roman"/>
      <w:sz w:val="24"/>
      <w:szCs w:val="24"/>
    </w:rPr>
  </w:style>
  <w:style w:type="character" w:customStyle="1" w:styleId="310">
    <w:name w:val="Стиль3 Знак Знак1"/>
    <w:uiPriority w:val="99"/>
    <w:rsid w:val="00F75FFA"/>
    <w:rPr>
      <w:rFonts w:ascii="Times New Roman" w:eastAsia="Times New Roman" w:hAnsi="Times New Roman" w:cs="Times New Roman"/>
      <w:sz w:val="24"/>
    </w:rPr>
  </w:style>
  <w:style w:type="character" w:styleId="a6">
    <w:name w:val="Hyperlink"/>
    <w:uiPriority w:val="99"/>
    <w:rsid w:val="00F75FFA"/>
    <w:rPr>
      <w:color w:val="0000FF"/>
      <w:u w:val="single"/>
    </w:rPr>
  </w:style>
  <w:style w:type="character" w:customStyle="1" w:styleId="32">
    <w:name w:val="Основной текст с отступом 3 Знак"/>
    <w:link w:val="33"/>
    <w:uiPriority w:val="99"/>
    <w:rsid w:val="00F75FFA"/>
    <w:rPr>
      <w:rFonts w:ascii="Times New Roman" w:eastAsia="Times New Roman" w:hAnsi="Times New Roman" w:cs="Times New Roman"/>
      <w:sz w:val="24"/>
      <w:szCs w:val="24"/>
    </w:rPr>
  </w:style>
  <w:style w:type="character" w:customStyle="1" w:styleId="a7">
    <w:name w:val="Текст Знак"/>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 Знак2 Знак Знак1 Знак Знак"/>
    <w:link w:val="a8"/>
    <w:uiPriority w:val="99"/>
    <w:rsid w:val="00F75FFA"/>
    <w:rPr>
      <w:rFonts w:ascii="Courier New" w:eastAsia="Times New Roman" w:hAnsi="Courier New" w:cs="Times New Roman"/>
      <w:sz w:val="20"/>
      <w:szCs w:val="20"/>
    </w:rPr>
  </w:style>
  <w:style w:type="character" w:customStyle="1" w:styleId="24">
    <w:name w:val="Основной текст 2 Знак"/>
    <w:link w:val="25"/>
    <w:uiPriority w:val="99"/>
    <w:rsid w:val="00F75FFA"/>
    <w:rPr>
      <w:rFonts w:ascii="Times New Roman" w:eastAsia="Times New Roman" w:hAnsi="Times New Roman" w:cs="Times New Roman"/>
      <w:sz w:val="24"/>
      <w:szCs w:val="20"/>
    </w:rPr>
  </w:style>
  <w:style w:type="character" w:styleId="a9">
    <w:name w:val="page number"/>
    <w:uiPriority w:val="99"/>
    <w:rsid w:val="00F75FFA"/>
    <w:rPr>
      <w:rFonts w:ascii="Times New Roman" w:hAnsi="Times New Roman" w:cs="Times New Roman"/>
    </w:rPr>
  </w:style>
  <w:style w:type="character" w:customStyle="1" w:styleId="26">
    <w:name w:val="Заголовок 2 со списком Знак"/>
    <w:uiPriority w:val="99"/>
    <w:rsid w:val="00F75FFA"/>
    <w:rPr>
      <w:rFonts w:ascii="Times New Roman" w:eastAsia="Times New Roman" w:hAnsi="Times New Roman" w:cs="Times New Roman"/>
      <w:b/>
      <w:bCs/>
      <w:sz w:val="24"/>
      <w:szCs w:val="24"/>
    </w:rPr>
  </w:style>
  <w:style w:type="character" w:customStyle="1" w:styleId="34">
    <w:name w:val="Заголовок 3 со списком Знак"/>
    <w:uiPriority w:val="99"/>
    <w:rsid w:val="00F75FFA"/>
    <w:rPr>
      <w:rFonts w:ascii="Arial" w:eastAsia="Times New Roman" w:hAnsi="Arial" w:cs="Times New Roman"/>
      <w:b/>
      <w:sz w:val="24"/>
      <w:szCs w:val="20"/>
    </w:rPr>
  </w:style>
  <w:style w:type="character" w:customStyle="1" w:styleId="aa">
    <w:name w:val="Нижний колонтитул Знак"/>
    <w:uiPriority w:val="99"/>
    <w:rsid w:val="00F75FFA"/>
    <w:rPr>
      <w:rFonts w:ascii="Times New Roman" w:eastAsia="Times New Roman" w:hAnsi="Times New Roman" w:cs="Times New Roman"/>
      <w:sz w:val="24"/>
      <w:szCs w:val="24"/>
    </w:rPr>
  </w:style>
  <w:style w:type="character" w:customStyle="1" w:styleId="ab">
    <w:name w:val="Верхний колонтитул Знак"/>
    <w:aliases w:val="Linie Знак,Aa?oiee eieiioeooe Знак"/>
    <w:uiPriority w:val="99"/>
    <w:rsid w:val="00F75FFA"/>
    <w:rPr>
      <w:rFonts w:ascii="Times New Roman" w:eastAsia="Times New Roman" w:hAnsi="Times New Roman" w:cs="Times New Roman"/>
      <w:sz w:val="24"/>
      <w:szCs w:val="24"/>
    </w:rPr>
  </w:style>
  <w:style w:type="character" w:customStyle="1" w:styleId="13">
    <w:name w:val="Основной текст Знак1"/>
    <w:aliases w:val="NoticeText-List Знак,Знак5 Знак,ändrad Знак"/>
    <w:uiPriority w:val="99"/>
    <w:rsid w:val="00F75FFA"/>
    <w:rPr>
      <w:rFonts w:ascii="Times New Roman" w:eastAsia="Times New Roman" w:hAnsi="Times New Roman" w:cs="Times New Roman"/>
      <w:sz w:val="24"/>
      <w:szCs w:val="24"/>
    </w:rPr>
  </w:style>
  <w:style w:type="character" w:customStyle="1" w:styleId="ac">
    <w:name w:val="Основной текст Знак"/>
    <w:aliases w:val="Çàã1 Знак1,BO Знак1,ID Знак1,body indent Знак1,andrad Знак1,EHPT Знак1,Body Text2 Знак,Знак9 Знак,Знак Знак Знак1 Знак,Знак1 Знак1 Знак, Знак9 Знак,body text Знак1,body text Знак Знак,body text Знак Знак Знак Знак,Список 1 Знак"/>
    <w:rsid w:val="00F75FFA"/>
    <w:rPr>
      <w:rFonts w:ascii="Times New Roman" w:eastAsia="Times New Roman" w:hAnsi="Times New Roman" w:cs="Times New Roman"/>
      <w:sz w:val="24"/>
      <w:szCs w:val="24"/>
    </w:rPr>
  </w:style>
  <w:style w:type="character" w:customStyle="1" w:styleId="35">
    <w:name w:val="Основной текст 3 Знак"/>
    <w:link w:val="36"/>
    <w:uiPriority w:val="99"/>
    <w:rsid w:val="00F75FFA"/>
    <w:rPr>
      <w:rFonts w:ascii="Times New Roman" w:eastAsia="Times New Roman" w:hAnsi="Times New Roman" w:cs="Times New Roman"/>
      <w:b/>
      <w:i/>
      <w:szCs w:val="24"/>
    </w:rPr>
  </w:style>
  <w:style w:type="character" w:styleId="ad">
    <w:name w:val="FollowedHyperlink"/>
    <w:uiPriority w:val="99"/>
    <w:rsid w:val="00F75FFA"/>
    <w:rPr>
      <w:color w:val="800080"/>
      <w:u w:val="single"/>
    </w:rPr>
  </w:style>
  <w:style w:type="character" w:customStyle="1" w:styleId="ae">
    <w:name w:val="ТЛ_Заказчик Знак"/>
    <w:uiPriority w:val="99"/>
    <w:rsid w:val="00F75FFA"/>
    <w:rPr>
      <w:rFonts w:ascii="Times New Roman" w:eastAsia="Times New Roman" w:hAnsi="Times New Roman" w:cs="Times New Roman"/>
      <w:sz w:val="28"/>
      <w:szCs w:val="28"/>
    </w:rPr>
  </w:style>
  <w:style w:type="character" w:customStyle="1" w:styleId="af">
    <w:name w:val="ТЛ_Утверждаю Знак"/>
    <w:uiPriority w:val="99"/>
    <w:rsid w:val="00F75FFA"/>
    <w:rPr>
      <w:rFonts w:ascii="Times New Roman" w:eastAsia="Times New Roman" w:hAnsi="Times New Roman" w:cs="Times New Roman"/>
      <w:sz w:val="28"/>
      <w:szCs w:val="28"/>
    </w:rPr>
  </w:style>
  <w:style w:type="character" w:customStyle="1" w:styleId="af0">
    <w:name w:val="ТЛ_Название Знак"/>
    <w:uiPriority w:val="99"/>
    <w:rsid w:val="00F75FFA"/>
    <w:rPr>
      <w:rFonts w:ascii="Times New Roman" w:eastAsia="Times New Roman" w:hAnsi="Times New Roman" w:cs="Times New Roman"/>
      <w:b/>
      <w:sz w:val="28"/>
      <w:szCs w:val="28"/>
    </w:rPr>
  </w:style>
  <w:style w:type="character" w:customStyle="1" w:styleId="af1">
    <w:name w:val="ТЛ_Город и Дата Знак"/>
    <w:uiPriority w:val="99"/>
    <w:rsid w:val="00F75FFA"/>
    <w:rPr>
      <w:rFonts w:ascii="Times New Roman" w:eastAsia="Times New Roman" w:hAnsi="Times New Roman" w:cs="Times New Roman"/>
      <w:sz w:val="28"/>
      <w:szCs w:val="28"/>
    </w:rPr>
  </w:style>
  <w:style w:type="character" w:customStyle="1" w:styleId="af2">
    <w:name w:val="АД_Наименование Разделов Знак"/>
    <w:uiPriority w:val="99"/>
    <w:rsid w:val="00F75FFA"/>
    <w:rPr>
      <w:rFonts w:ascii="Times New Roman" w:eastAsia="Times New Roman" w:hAnsi="Times New Roman" w:cs="Times New Roman"/>
      <w:b/>
      <w:kern w:val="2"/>
      <w:sz w:val="28"/>
      <w:szCs w:val="20"/>
    </w:rPr>
  </w:style>
  <w:style w:type="character" w:customStyle="1" w:styleId="af3">
    <w:name w:val="АД_Глава Знак"/>
    <w:basedOn w:val="26"/>
    <w:uiPriority w:val="99"/>
    <w:rsid w:val="00F75FFA"/>
  </w:style>
  <w:style w:type="character" w:customStyle="1" w:styleId="af4">
    <w:name w:val="АД_Наименование главы без нумерации Знак"/>
    <w:basedOn w:val="21"/>
    <w:uiPriority w:val="99"/>
    <w:rsid w:val="00F75FFA"/>
  </w:style>
  <w:style w:type="character" w:customStyle="1" w:styleId="af5">
    <w:name w:val="АД_Нумерованный пункт Знак"/>
    <w:uiPriority w:val="99"/>
    <w:rsid w:val="00F75FFA"/>
    <w:rPr>
      <w:rFonts w:ascii="Times New Roman" w:eastAsia="Times New Roman" w:hAnsi="Times New Roman" w:cs="Times New Roman"/>
      <w:b/>
      <w:sz w:val="24"/>
      <w:szCs w:val="20"/>
    </w:rPr>
  </w:style>
  <w:style w:type="character" w:customStyle="1" w:styleId="af6">
    <w:name w:val="АД_Нумерованный подпункт Знак"/>
    <w:uiPriority w:val="99"/>
    <w:rsid w:val="00F75FFA"/>
    <w:rPr>
      <w:rFonts w:ascii="Times New Roman" w:eastAsia="Times New Roman" w:hAnsi="Times New Roman" w:cs="Times New Roman"/>
      <w:sz w:val="24"/>
      <w:szCs w:val="24"/>
    </w:rPr>
  </w:style>
  <w:style w:type="character" w:customStyle="1" w:styleId="af7">
    <w:name w:val="АД_Основной текст Знак"/>
    <w:uiPriority w:val="99"/>
    <w:rsid w:val="00F75FFA"/>
    <w:rPr>
      <w:rFonts w:ascii="Times New Roman" w:eastAsia="Times New Roman" w:hAnsi="Times New Roman" w:cs="Times New Roman"/>
      <w:sz w:val="24"/>
      <w:szCs w:val="24"/>
    </w:rPr>
  </w:style>
  <w:style w:type="character" w:customStyle="1" w:styleId="af8">
    <w:name w:val="Текст выноски Знак"/>
    <w:uiPriority w:val="99"/>
    <w:rsid w:val="00F75FFA"/>
    <w:rPr>
      <w:rFonts w:ascii="Tahoma" w:eastAsia="Times New Roman" w:hAnsi="Tahoma" w:cs="Times New Roman"/>
      <w:sz w:val="16"/>
      <w:szCs w:val="16"/>
    </w:rPr>
  </w:style>
  <w:style w:type="character" w:customStyle="1" w:styleId="af9">
    <w:name w:val="АД_Основной текст по центру полужирный Знак"/>
    <w:uiPriority w:val="99"/>
    <w:rsid w:val="00F75FFA"/>
    <w:rPr>
      <w:rFonts w:ascii="Times New Roman" w:eastAsia="Times New Roman" w:hAnsi="Times New Roman" w:cs="Times New Roman"/>
      <w:b/>
      <w:sz w:val="24"/>
      <w:szCs w:val="24"/>
    </w:rPr>
  </w:style>
  <w:style w:type="character" w:customStyle="1" w:styleId="37">
    <w:name w:val="АД_Текст отступ 3 Знак"/>
    <w:aliases w:val="25 Знак"/>
    <w:uiPriority w:val="99"/>
    <w:rsid w:val="00F75FFA"/>
    <w:rPr>
      <w:rFonts w:ascii="Times New Roman" w:eastAsia="Times New Roman" w:hAnsi="Times New Roman" w:cs="Times New Roman"/>
      <w:sz w:val="24"/>
      <w:szCs w:val="24"/>
    </w:rPr>
  </w:style>
  <w:style w:type="character" w:customStyle="1" w:styleId="41">
    <w:name w:val="АД_Нумерованный подпункт 4 уровня Знак"/>
    <w:uiPriority w:val="99"/>
    <w:rsid w:val="00F75FFA"/>
    <w:rPr>
      <w:rFonts w:ascii="Times New Roman" w:eastAsia="Times New Roman" w:hAnsi="Times New Roman" w:cs="Times New Roman"/>
      <w:sz w:val="24"/>
      <w:szCs w:val="24"/>
    </w:rPr>
  </w:style>
  <w:style w:type="character" w:customStyle="1" w:styleId="afa">
    <w:name w:val="Текст сноски Знак"/>
    <w:aliases w:val="Знак21 Знак,Body Text Indent 2 Знак,Текст сноски1 Знак,Знак111 Знак,Основной текст1 Знак1 Знак,Основной текст1 Знак Знак Знак,Основной текст1 Знак Знак1,Знак Знак30 Знак Знак"/>
    <w:uiPriority w:val="99"/>
    <w:rsid w:val="00F75FFA"/>
    <w:rPr>
      <w:rFonts w:ascii="Times New Roman" w:eastAsia="Times New Roman" w:hAnsi="Times New Roman" w:cs="Times New Roman"/>
      <w:sz w:val="20"/>
      <w:szCs w:val="20"/>
    </w:rPr>
  </w:style>
  <w:style w:type="character" w:customStyle="1" w:styleId="38">
    <w:name w:val="Стиль3 Знак Знак Знак"/>
    <w:uiPriority w:val="99"/>
    <w:rsid w:val="00F75FFA"/>
    <w:rPr>
      <w:rFonts w:ascii="Times New Roman" w:eastAsia="Times New Roman" w:hAnsi="Times New Roman" w:cs="Times New Roman"/>
      <w:sz w:val="24"/>
      <w:szCs w:val="20"/>
    </w:rPr>
  </w:style>
  <w:style w:type="character" w:customStyle="1" w:styleId="afb">
    <w:name w:val="Название Знак"/>
    <w:aliases w:val="Знак Знак Знак Знак Знак Знак Знак Знак Знак2,Знак Знак Знак2,Знак8 Знак1,Знак Знак Знак Знак Знак1 Знак1,Знак Знак Знак Знак Зна Знак1,Зн Знак1,Название Знак Знак Знак,Знак2 Знак Знак Знак,Знак2 Знак1 Знак"/>
    <w:link w:val="afc"/>
    <w:uiPriority w:val="99"/>
    <w:rsid w:val="00F75FFA"/>
    <w:rPr>
      <w:rFonts w:ascii="Times New Roman" w:eastAsia="Times New Roman" w:hAnsi="Times New Roman" w:cs="Times New Roman"/>
      <w:bCs/>
      <w:color w:val="000000"/>
      <w:spacing w:val="13"/>
      <w:sz w:val="24"/>
      <w:shd w:val="clear" w:color="auto" w:fill="FFFFFF"/>
    </w:rPr>
  </w:style>
  <w:style w:type="character" w:customStyle="1" w:styleId="afd">
    <w:name w:val="Текст примечания Знак"/>
    <w:uiPriority w:val="99"/>
    <w:rsid w:val="00F75FFA"/>
    <w:rPr>
      <w:rFonts w:ascii="Times New Roman" w:eastAsia="Times New Roman" w:hAnsi="Times New Roman" w:cs="Times New Roman"/>
      <w:sz w:val="20"/>
      <w:szCs w:val="20"/>
    </w:rPr>
  </w:style>
  <w:style w:type="character" w:customStyle="1" w:styleId="afe">
    <w:name w:val="Тема примечания Знак"/>
    <w:uiPriority w:val="99"/>
    <w:rsid w:val="00F75FFA"/>
    <w:rPr>
      <w:rFonts w:ascii="Times New Roman" w:eastAsia="Times New Roman" w:hAnsi="Times New Roman" w:cs="Times New Roman"/>
      <w:b/>
      <w:bCs/>
      <w:sz w:val="20"/>
      <w:szCs w:val="20"/>
    </w:rPr>
  </w:style>
  <w:style w:type="character" w:styleId="aff">
    <w:name w:val="Strong"/>
    <w:uiPriority w:val="99"/>
    <w:qFormat/>
    <w:rsid w:val="00F75FFA"/>
    <w:rPr>
      <w:b/>
      <w:bCs/>
    </w:rPr>
  </w:style>
  <w:style w:type="character" w:customStyle="1" w:styleId="FontStyle11">
    <w:name w:val="Font Style11"/>
    <w:uiPriority w:val="99"/>
    <w:rsid w:val="00F75FFA"/>
    <w:rPr>
      <w:rFonts w:ascii="Arial Narrow" w:hAnsi="Arial Narrow" w:cs="Arial Narrow"/>
      <w:sz w:val="20"/>
      <w:szCs w:val="20"/>
    </w:rPr>
  </w:style>
  <w:style w:type="character" w:customStyle="1" w:styleId="18">
    <w:name w:val="Знак Знак18"/>
    <w:uiPriority w:val="99"/>
    <w:rsid w:val="00F75FFA"/>
    <w:rPr>
      <w:b/>
      <w:kern w:val="2"/>
      <w:sz w:val="36"/>
    </w:rPr>
  </w:style>
  <w:style w:type="character" w:customStyle="1" w:styleId="aff0">
    <w:name w:val="Дата Знак"/>
    <w:link w:val="aff1"/>
    <w:uiPriority w:val="99"/>
    <w:rsid w:val="00F75FFA"/>
    <w:rPr>
      <w:rFonts w:ascii="Times New Roman" w:eastAsia="Times New Roman" w:hAnsi="Times New Roman" w:cs="Times New Roman"/>
      <w:sz w:val="24"/>
      <w:szCs w:val="20"/>
    </w:rPr>
  </w:style>
  <w:style w:type="character" w:customStyle="1" w:styleId="aff2">
    <w:name w:val="Основной текст Знак Знак Знак"/>
    <w:uiPriority w:val="99"/>
    <w:rsid w:val="00F75FFA"/>
    <w:rPr>
      <w:sz w:val="24"/>
      <w:szCs w:val="24"/>
      <w:lang w:val="ru-RU" w:bidi="ar-SA"/>
    </w:rPr>
  </w:style>
  <w:style w:type="character" w:customStyle="1" w:styleId="apple-style-span">
    <w:name w:val="apple-style-span"/>
    <w:uiPriority w:val="99"/>
    <w:rsid w:val="00F75FFA"/>
  </w:style>
  <w:style w:type="character" w:customStyle="1" w:styleId="nowrap">
    <w:name w:val="nowrap"/>
    <w:uiPriority w:val="99"/>
    <w:rsid w:val="00F75FFA"/>
  </w:style>
  <w:style w:type="character" w:customStyle="1" w:styleId="iceouttxt">
    <w:name w:val="iceouttxt"/>
    <w:uiPriority w:val="99"/>
    <w:rsid w:val="00F75FFA"/>
  </w:style>
  <w:style w:type="character" w:customStyle="1" w:styleId="b-pricesnum">
    <w:name w:val="b-prices__num"/>
    <w:uiPriority w:val="99"/>
    <w:rsid w:val="00F75FFA"/>
  </w:style>
  <w:style w:type="character" w:customStyle="1" w:styleId="postbody1">
    <w:name w:val="postbody1"/>
    <w:rsid w:val="00F75FFA"/>
    <w:rPr>
      <w:sz w:val="18"/>
      <w:szCs w:val="18"/>
    </w:rPr>
  </w:style>
  <w:style w:type="character" w:customStyle="1" w:styleId="FontStyle14">
    <w:name w:val="Font Style14"/>
    <w:rsid w:val="00F75FFA"/>
    <w:rPr>
      <w:rFonts w:ascii="Times New Roman" w:hAnsi="Times New Roman" w:cs="Times New Roman"/>
      <w:sz w:val="22"/>
      <w:szCs w:val="22"/>
    </w:rPr>
  </w:style>
  <w:style w:type="character" w:customStyle="1" w:styleId="210">
    <w:name w:val="Основной текст 21 Знак"/>
    <w:rsid w:val="00F75FFA"/>
    <w:rPr>
      <w:rFonts w:ascii="Times New Roman" w:eastAsia="Times New Roman" w:hAnsi="Times New Roman" w:cs="Times New Roman"/>
      <w:kern w:val="2"/>
      <w:sz w:val="24"/>
      <w:szCs w:val="22"/>
      <w:lang w:bidi="ar-SA"/>
    </w:rPr>
  </w:style>
  <w:style w:type="character" w:customStyle="1" w:styleId="apple-converted-space">
    <w:name w:val="apple-converted-space"/>
    <w:basedOn w:val="20"/>
    <w:uiPriority w:val="99"/>
    <w:rsid w:val="00F75FFA"/>
  </w:style>
  <w:style w:type="character" w:customStyle="1" w:styleId="dfaq1">
    <w:name w:val="dfaq1"/>
    <w:basedOn w:val="20"/>
    <w:rsid w:val="00F75FFA"/>
  </w:style>
  <w:style w:type="character" w:customStyle="1" w:styleId="delimiter1">
    <w:name w:val="delimiter1"/>
    <w:basedOn w:val="20"/>
    <w:rsid w:val="00F75FFA"/>
  </w:style>
  <w:style w:type="character" w:customStyle="1" w:styleId="tooltippable2">
    <w:name w:val="tooltippable2"/>
    <w:rsid w:val="00F75FFA"/>
  </w:style>
  <w:style w:type="character" w:customStyle="1" w:styleId="yes1">
    <w:name w:val="yes1"/>
    <w:rsid w:val="00F75FFA"/>
    <w:rPr>
      <w:color w:val="FFFFFF"/>
      <w:shd w:val="clear" w:color="auto" w:fill="18A9FF"/>
    </w:rPr>
  </w:style>
  <w:style w:type="character" w:customStyle="1" w:styleId="aff3">
    <w:name w:val="Абзац первого уровня Знак"/>
    <w:rsid w:val="00F75FFA"/>
    <w:rPr>
      <w:rFonts w:ascii="Calibri" w:eastAsia="Calibri" w:hAnsi="Calibri" w:cs="Times New Roman"/>
      <w:sz w:val="24"/>
      <w:szCs w:val="24"/>
    </w:rPr>
  </w:style>
  <w:style w:type="character" w:customStyle="1" w:styleId="aff4">
    <w:name w:val="Абзац второго уровня Знак"/>
    <w:rsid w:val="00F75FFA"/>
    <w:rPr>
      <w:sz w:val="24"/>
      <w:szCs w:val="24"/>
    </w:rPr>
  </w:style>
  <w:style w:type="character" w:customStyle="1" w:styleId="s4">
    <w:name w:val="s4"/>
    <w:basedOn w:val="20"/>
    <w:rsid w:val="00F75FFA"/>
  </w:style>
  <w:style w:type="character" w:customStyle="1" w:styleId="ConsNormal">
    <w:name w:val="ConsNormal Знак"/>
    <w:rsid w:val="00F75FFA"/>
    <w:rPr>
      <w:rFonts w:ascii="Arial" w:eastAsia="Times New Roman" w:hAnsi="Arial" w:cs="Arial"/>
      <w:sz w:val="22"/>
      <w:szCs w:val="22"/>
      <w:lang w:bidi="ar-SA"/>
    </w:rPr>
  </w:style>
  <w:style w:type="character" w:customStyle="1" w:styleId="s1">
    <w:name w:val="s1"/>
    <w:basedOn w:val="20"/>
    <w:rsid w:val="00F75FFA"/>
  </w:style>
  <w:style w:type="character" w:customStyle="1" w:styleId="s2">
    <w:name w:val="s2"/>
    <w:basedOn w:val="20"/>
    <w:rsid w:val="00F75FFA"/>
  </w:style>
  <w:style w:type="character" w:customStyle="1" w:styleId="s5">
    <w:name w:val="s5"/>
    <w:basedOn w:val="20"/>
    <w:rsid w:val="00F75FFA"/>
  </w:style>
  <w:style w:type="character" w:customStyle="1" w:styleId="tooltippable">
    <w:name w:val="tooltippable"/>
    <w:basedOn w:val="20"/>
    <w:rsid w:val="00F75FFA"/>
  </w:style>
  <w:style w:type="character" w:customStyle="1" w:styleId="aff5">
    <w:name w:val="Символ сноски"/>
    <w:rsid w:val="00F75FFA"/>
    <w:rPr>
      <w:rFonts w:cs="Times New Roman"/>
      <w:vertAlign w:val="superscript"/>
    </w:rPr>
  </w:style>
  <w:style w:type="character" w:customStyle="1" w:styleId="blk">
    <w:name w:val="blk"/>
    <w:rsid w:val="00F75FFA"/>
    <w:rPr>
      <w:rFonts w:cs="Times New Roman"/>
    </w:rPr>
  </w:style>
  <w:style w:type="character" w:customStyle="1" w:styleId="ConsPlusNormal">
    <w:name w:val="ConsPlusNormal Знак"/>
    <w:uiPriority w:val="99"/>
    <w:qFormat/>
    <w:rsid w:val="00F75FFA"/>
    <w:rPr>
      <w:rFonts w:ascii="Arial" w:eastAsia="Times New Roman" w:hAnsi="Arial" w:cs="Arial"/>
      <w:lang w:val="ru-RU" w:bidi="ar-SA"/>
    </w:rPr>
  </w:style>
  <w:style w:type="character" w:customStyle="1" w:styleId="aff6">
    <w:name w:val="Схема документа Знак"/>
    <w:link w:val="aff7"/>
    <w:rsid w:val="00F75FFA"/>
    <w:rPr>
      <w:rFonts w:ascii="Tahoma" w:eastAsia="Times New Roman" w:hAnsi="Tahoma" w:cs="Tahoma"/>
      <w:sz w:val="16"/>
      <w:szCs w:val="16"/>
    </w:rPr>
  </w:style>
  <w:style w:type="character" w:customStyle="1" w:styleId="aff8">
    <w:name w:val="Обычный (веб) Знак"/>
    <w:rsid w:val="00F75FFA"/>
    <w:rPr>
      <w:rFonts w:ascii="Times New Roman" w:eastAsia="Times New Roman" w:hAnsi="Times New Roman" w:cs="Times New Roman"/>
      <w:sz w:val="24"/>
      <w:szCs w:val="24"/>
    </w:rPr>
  </w:style>
  <w:style w:type="character" w:customStyle="1" w:styleId="aff9">
    <w:name w:val="Основной текст_"/>
    <w:link w:val="14"/>
    <w:rsid w:val="00F75FFA"/>
    <w:rPr>
      <w:rFonts w:ascii="Times New Roman" w:eastAsia="Times New Roman" w:hAnsi="Times New Roman" w:cs="Times New Roman"/>
      <w:shd w:val="clear" w:color="auto" w:fill="FFFFFF"/>
    </w:rPr>
  </w:style>
  <w:style w:type="character" w:customStyle="1" w:styleId="27">
    <w:name w:val="Основной текст2"/>
    <w:rsid w:val="00F75FFA"/>
    <w:rPr>
      <w:rFonts w:ascii="Times New Roman" w:eastAsia="Times New Roman" w:hAnsi="Times New Roman" w:cs="Times New Roman"/>
      <w:color w:val="000000"/>
      <w:spacing w:val="0"/>
      <w:w w:val="100"/>
      <w:position w:val="0"/>
      <w:sz w:val="24"/>
      <w:shd w:val="clear" w:color="auto" w:fill="FFFFFF"/>
      <w:vertAlign w:val="baseline"/>
      <w:lang w:val="ru-RU" w:bidi="ru-RU"/>
    </w:rPr>
  </w:style>
  <w:style w:type="character" w:customStyle="1" w:styleId="affa">
    <w:name w:val="Абзац списка Знак"/>
    <w:aliases w:val="ТЗ список Знак,Абзац списка литеральный Знак,Bullet List Знак,FooterText Знак,numbered Знак,Paragraphe de liste1 Знак,lp1 Знак,Заголовок_3 Знак,List Paragraph1 Знак,Маркер Знак,Абзац списка нумерованный Знак,Содержание. 2 уровень Знак"/>
    <w:uiPriority w:val="99"/>
    <w:rsid w:val="00F75FFA"/>
    <w:rPr>
      <w:rFonts w:ascii="Times New Roman" w:eastAsia="Times New Roman" w:hAnsi="Times New Roman" w:cs="Times New Roman"/>
      <w:sz w:val="24"/>
      <w:szCs w:val="24"/>
    </w:rPr>
  </w:style>
  <w:style w:type="character" w:customStyle="1" w:styleId="28">
    <w:name w:val="Основной текст (2)_"/>
    <w:rsid w:val="00F75FFA"/>
    <w:rPr>
      <w:rFonts w:ascii="Arial" w:hAnsi="Arial" w:cs="Arial"/>
      <w:spacing w:val="-10"/>
      <w:sz w:val="19"/>
      <w:szCs w:val="19"/>
      <w:shd w:val="clear" w:color="auto" w:fill="FFFFFF"/>
    </w:rPr>
  </w:style>
  <w:style w:type="character" w:customStyle="1" w:styleId="HTML">
    <w:name w:val="Стандартный HTML Знак"/>
    <w:rsid w:val="00F75FFA"/>
    <w:rPr>
      <w:rFonts w:ascii="Courier New" w:eastAsia="Times New Roman" w:hAnsi="Courier New" w:cs="Courier New"/>
    </w:rPr>
  </w:style>
  <w:style w:type="character" w:customStyle="1" w:styleId="15">
    <w:name w:val="Основной шрифт абзаца1"/>
    <w:rsid w:val="00F75FFA"/>
    <w:rPr>
      <w:sz w:val="24"/>
    </w:rPr>
  </w:style>
  <w:style w:type="character" w:customStyle="1" w:styleId="label">
    <w:name w:val="label"/>
    <w:basedOn w:val="20"/>
    <w:rsid w:val="00F75FFA"/>
  </w:style>
  <w:style w:type="character" w:customStyle="1" w:styleId="value">
    <w:name w:val="value"/>
    <w:basedOn w:val="20"/>
    <w:rsid w:val="00F75FFA"/>
  </w:style>
  <w:style w:type="character" w:customStyle="1" w:styleId="42">
    <w:name w:val="Заголовок №4"/>
    <w:rsid w:val="00F75FFA"/>
    <w:rPr>
      <w:sz w:val="26"/>
      <w:szCs w:val="26"/>
      <w:lang w:bidi="ar-SA"/>
    </w:rPr>
  </w:style>
  <w:style w:type="paragraph" w:customStyle="1" w:styleId="affb">
    <w:name w:val="Заголовок"/>
    <w:basedOn w:val="a1"/>
    <w:next w:val="affc"/>
    <w:rsid w:val="00F75FFA"/>
    <w:pPr>
      <w:widowControl w:val="0"/>
      <w:shd w:val="clear" w:color="auto" w:fill="FFFFFF"/>
      <w:autoSpaceDE w:val="0"/>
      <w:ind w:left="72"/>
      <w:jc w:val="center"/>
    </w:pPr>
    <w:rPr>
      <w:bCs/>
      <w:color w:val="000000"/>
      <w:spacing w:val="13"/>
      <w:szCs w:val="20"/>
    </w:rPr>
  </w:style>
  <w:style w:type="paragraph" w:styleId="affc">
    <w:name w:val="Body Text"/>
    <w:aliases w:val="Çàã1,BO,ID,body indent,andrad,EHPT,Body Text2,Знак9,Знак Знак Знак1,Знак1 Знак1, Знак9,body text,body text Знак,body text Знак Знак Знак,Основной текст Знак Знак,Список 1,Основной текст Знак4 Знак,NoticeText-List,Знак Знак1 Знак Знак Знак"/>
    <w:basedOn w:val="a1"/>
    <w:link w:val="29"/>
    <w:uiPriority w:val="99"/>
    <w:qFormat/>
    <w:rsid w:val="00F75FFA"/>
    <w:pPr>
      <w:spacing w:after="120"/>
    </w:pPr>
  </w:style>
  <w:style w:type="paragraph" w:styleId="affd">
    <w:name w:val="List"/>
    <w:basedOn w:val="affc"/>
    <w:rsid w:val="00F75FFA"/>
    <w:rPr>
      <w:rFonts w:ascii="PT Sans" w:hAnsi="PT Sans" w:cs="Noto Sans Devanagari"/>
    </w:rPr>
  </w:style>
  <w:style w:type="paragraph" w:styleId="affe">
    <w:name w:val="caption"/>
    <w:basedOn w:val="a1"/>
    <w:uiPriority w:val="99"/>
    <w:qFormat/>
    <w:rsid w:val="00F75FFA"/>
    <w:pPr>
      <w:suppressLineNumbers/>
      <w:spacing w:before="120" w:after="120"/>
    </w:pPr>
    <w:rPr>
      <w:rFonts w:ascii="PT Sans" w:hAnsi="PT Sans" w:cs="Noto Sans Devanagari"/>
      <w:i/>
      <w:iCs/>
    </w:rPr>
  </w:style>
  <w:style w:type="paragraph" w:customStyle="1" w:styleId="16">
    <w:name w:val="Указатель1"/>
    <w:basedOn w:val="a1"/>
    <w:rsid w:val="00F75FFA"/>
    <w:pPr>
      <w:suppressLineNumbers/>
    </w:pPr>
    <w:rPr>
      <w:rFonts w:ascii="PT Sans" w:hAnsi="PT Sans" w:cs="Noto Sans Devanagari"/>
    </w:rPr>
  </w:style>
  <w:style w:type="paragraph" w:styleId="afff">
    <w:name w:val="Body Text Indent"/>
    <w:aliases w:val="Основной текст с отступом Знак1 Знак,Основной текст с отступом Знак Знак1 Знак,Основной текст с отступом Знак1 Знак Знак Знак,Основной текст с отступом Знак Знак1 Знак Знак1 Знак, Знак1 Знак1"/>
    <w:basedOn w:val="a1"/>
    <w:link w:val="2a"/>
    <w:uiPriority w:val="99"/>
    <w:rsid w:val="00F75FFA"/>
    <w:pPr>
      <w:ind w:left="5760"/>
    </w:pPr>
  </w:style>
  <w:style w:type="paragraph" w:customStyle="1" w:styleId="10">
    <w:name w:val="Стиль1"/>
    <w:basedOn w:val="a1"/>
    <w:uiPriority w:val="99"/>
    <w:qFormat/>
    <w:rsid w:val="00F75FFA"/>
    <w:pPr>
      <w:keepNext/>
      <w:keepLines/>
      <w:widowControl w:val="0"/>
      <w:numPr>
        <w:numId w:val="6"/>
      </w:numPr>
      <w:suppressLineNumbers/>
      <w:spacing w:after="60"/>
    </w:pPr>
    <w:rPr>
      <w:b/>
      <w:sz w:val="28"/>
    </w:rPr>
  </w:style>
  <w:style w:type="paragraph" w:styleId="2b">
    <w:name w:val="List Number 2"/>
    <w:basedOn w:val="a1"/>
    <w:uiPriority w:val="99"/>
    <w:rsid w:val="00F75FFA"/>
    <w:pPr>
      <w:ind w:left="643" w:hanging="360"/>
    </w:pPr>
  </w:style>
  <w:style w:type="paragraph" w:customStyle="1" w:styleId="2c">
    <w:name w:val="Стиль2"/>
    <w:basedOn w:val="2b"/>
    <w:link w:val="2d"/>
    <w:qFormat/>
    <w:rsid w:val="00F75FFA"/>
    <w:pPr>
      <w:keepNext/>
      <w:keepLines/>
      <w:widowControl w:val="0"/>
      <w:suppressLineNumbers/>
      <w:tabs>
        <w:tab w:val="num" w:pos="432"/>
      </w:tabs>
      <w:spacing w:after="60"/>
      <w:ind w:left="432" w:hanging="432"/>
    </w:pPr>
    <w:rPr>
      <w:b/>
      <w:szCs w:val="20"/>
      <w:lang/>
    </w:rPr>
  </w:style>
  <w:style w:type="paragraph" w:customStyle="1" w:styleId="220">
    <w:name w:val="Основной текст с отступом 22"/>
    <w:basedOn w:val="a1"/>
    <w:rsid w:val="00F75FFA"/>
    <w:pPr>
      <w:spacing w:after="120" w:line="480" w:lineRule="auto"/>
      <w:ind w:left="283"/>
    </w:pPr>
  </w:style>
  <w:style w:type="paragraph" w:customStyle="1" w:styleId="39">
    <w:name w:val="Стиль3 Знак"/>
    <w:basedOn w:val="220"/>
    <w:uiPriority w:val="99"/>
    <w:rsid w:val="00F75FFA"/>
    <w:pPr>
      <w:widowControl w:val="0"/>
      <w:tabs>
        <w:tab w:val="num" w:pos="432"/>
      </w:tabs>
      <w:spacing w:after="0" w:line="240" w:lineRule="auto"/>
      <w:ind w:left="432" w:hanging="432"/>
      <w:textAlignment w:val="baseline"/>
    </w:pPr>
    <w:rPr>
      <w:szCs w:val="20"/>
    </w:rPr>
  </w:style>
  <w:style w:type="paragraph" w:customStyle="1" w:styleId="ConsNormal0">
    <w:name w:val="ConsNormal"/>
    <w:uiPriority w:val="99"/>
    <w:rsid w:val="00F75FFA"/>
    <w:pPr>
      <w:widowControl w:val="0"/>
      <w:suppressAutoHyphens/>
      <w:autoSpaceDE w:val="0"/>
      <w:ind w:left="709" w:right="19772" w:firstLine="720"/>
      <w:jc w:val="both"/>
    </w:pPr>
    <w:rPr>
      <w:rFonts w:ascii="Arial" w:hAnsi="Arial" w:cs="Arial"/>
      <w:sz w:val="22"/>
      <w:szCs w:val="22"/>
      <w:lang w:eastAsia="zh-CN"/>
    </w:rPr>
  </w:style>
  <w:style w:type="paragraph" w:styleId="2e">
    <w:name w:val="toc 2"/>
    <w:basedOn w:val="a1"/>
    <w:next w:val="a1"/>
    <w:uiPriority w:val="99"/>
    <w:rsid w:val="00F75FFA"/>
    <w:pPr>
      <w:ind w:left="240"/>
      <w:jc w:val="left"/>
    </w:pPr>
    <w:rPr>
      <w:smallCaps/>
      <w:sz w:val="20"/>
      <w:szCs w:val="20"/>
      <w:lang w:eastAsia="ru-RU"/>
    </w:rPr>
  </w:style>
  <w:style w:type="paragraph" w:styleId="2f">
    <w:name w:val="List Bullet 2"/>
    <w:basedOn w:val="a1"/>
    <w:uiPriority w:val="99"/>
    <w:rsid w:val="00F75FFA"/>
    <w:pPr>
      <w:spacing w:after="60"/>
      <w:ind w:left="643" w:hanging="360"/>
    </w:pPr>
    <w:rPr>
      <w:szCs w:val="20"/>
    </w:rPr>
  </w:style>
  <w:style w:type="paragraph" w:customStyle="1" w:styleId="320">
    <w:name w:val="Основной текст с отступом 32"/>
    <w:basedOn w:val="a1"/>
    <w:rsid w:val="00F75FFA"/>
    <w:pPr>
      <w:keepNext/>
      <w:keepLines/>
      <w:widowControl w:val="0"/>
      <w:suppressLineNumbers/>
      <w:ind w:left="720"/>
    </w:pPr>
  </w:style>
  <w:style w:type="paragraph" w:styleId="17">
    <w:name w:val="toc 1"/>
    <w:basedOn w:val="a1"/>
    <w:next w:val="a1"/>
    <w:uiPriority w:val="99"/>
    <w:rsid w:val="00F75FFA"/>
    <w:pPr>
      <w:keepNext/>
      <w:keepLines/>
      <w:widowControl w:val="0"/>
      <w:suppressLineNumbers/>
      <w:spacing w:before="120" w:after="120"/>
    </w:pPr>
    <w:rPr>
      <w:bCs/>
      <w:caps/>
    </w:rPr>
  </w:style>
  <w:style w:type="paragraph" w:styleId="3a">
    <w:name w:val="toc 3"/>
    <w:basedOn w:val="a1"/>
    <w:next w:val="a1"/>
    <w:uiPriority w:val="99"/>
    <w:rsid w:val="00F75FFA"/>
    <w:pPr>
      <w:ind w:left="480"/>
      <w:jc w:val="left"/>
    </w:pPr>
    <w:rPr>
      <w:i/>
      <w:iCs/>
      <w:sz w:val="20"/>
      <w:szCs w:val="20"/>
    </w:rPr>
  </w:style>
  <w:style w:type="paragraph" w:styleId="43">
    <w:name w:val="toc 4"/>
    <w:basedOn w:val="a1"/>
    <w:next w:val="a1"/>
    <w:uiPriority w:val="99"/>
    <w:rsid w:val="00F75FFA"/>
    <w:pPr>
      <w:ind w:left="720"/>
    </w:pPr>
    <w:rPr>
      <w:sz w:val="18"/>
      <w:szCs w:val="18"/>
    </w:rPr>
  </w:style>
  <w:style w:type="paragraph" w:styleId="51">
    <w:name w:val="toc 5"/>
    <w:basedOn w:val="a1"/>
    <w:next w:val="a1"/>
    <w:uiPriority w:val="99"/>
    <w:rsid w:val="00F75FFA"/>
    <w:pPr>
      <w:ind w:left="960"/>
    </w:pPr>
    <w:rPr>
      <w:sz w:val="18"/>
      <w:szCs w:val="18"/>
    </w:rPr>
  </w:style>
  <w:style w:type="paragraph" w:styleId="61">
    <w:name w:val="toc 6"/>
    <w:basedOn w:val="a1"/>
    <w:next w:val="a1"/>
    <w:uiPriority w:val="99"/>
    <w:rsid w:val="00F75FFA"/>
    <w:pPr>
      <w:ind w:left="1200"/>
    </w:pPr>
    <w:rPr>
      <w:sz w:val="18"/>
      <w:szCs w:val="18"/>
    </w:rPr>
  </w:style>
  <w:style w:type="paragraph" w:styleId="71">
    <w:name w:val="toc 7"/>
    <w:basedOn w:val="a1"/>
    <w:next w:val="a1"/>
    <w:uiPriority w:val="99"/>
    <w:rsid w:val="00F75FFA"/>
    <w:pPr>
      <w:ind w:left="1440"/>
    </w:pPr>
    <w:rPr>
      <w:sz w:val="18"/>
      <w:szCs w:val="18"/>
    </w:rPr>
  </w:style>
  <w:style w:type="paragraph" w:styleId="81">
    <w:name w:val="toc 8"/>
    <w:basedOn w:val="a1"/>
    <w:next w:val="a1"/>
    <w:uiPriority w:val="99"/>
    <w:rsid w:val="00F75FFA"/>
    <w:pPr>
      <w:ind w:left="1680"/>
    </w:pPr>
    <w:rPr>
      <w:sz w:val="18"/>
      <w:szCs w:val="18"/>
    </w:rPr>
  </w:style>
  <w:style w:type="paragraph" w:styleId="91">
    <w:name w:val="toc 9"/>
    <w:basedOn w:val="a1"/>
    <w:next w:val="a1"/>
    <w:uiPriority w:val="99"/>
    <w:rsid w:val="00F75FFA"/>
    <w:pPr>
      <w:ind w:left="1920"/>
    </w:pPr>
    <w:rPr>
      <w:sz w:val="18"/>
      <w:szCs w:val="18"/>
    </w:rPr>
  </w:style>
  <w:style w:type="paragraph" w:customStyle="1" w:styleId="2f0">
    <w:name w:val="Текст2"/>
    <w:basedOn w:val="a1"/>
    <w:rsid w:val="00F75FFA"/>
    <w:rPr>
      <w:rFonts w:ascii="Courier New" w:hAnsi="Courier New" w:cs="Courier New"/>
      <w:sz w:val="20"/>
      <w:szCs w:val="20"/>
    </w:rPr>
  </w:style>
  <w:style w:type="paragraph" w:customStyle="1" w:styleId="221">
    <w:name w:val="Основной текст 22"/>
    <w:basedOn w:val="a1"/>
    <w:rsid w:val="00F75FFA"/>
    <w:pPr>
      <w:spacing w:after="60"/>
      <w:ind w:left="567" w:hanging="567"/>
    </w:pPr>
    <w:rPr>
      <w:szCs w:val="20"/>
    </w:rPr>
  </w:style>
  <w:style w:type="paragraph" w:styleId="3b">
    <w:name w:val="List Bullet 3"/>
    <w:basedOn w:val="a1"/>
    <w:uiPriority w:val="99"/>
    <w:rsid w:val="00F75FFA"/>
    <w:pPr>
      <w:spacing w:after="60"/>
      <w:ind w:left="926" w:hanging="360"/>
    </w:pPr>
    <w:rPr>
      <w:szCs w:val="20"/>
    </w:rPr>
  </w:style>
  <w:style w:type="paragraph" w:styleId="44">
    <w:name w:val="List Bullet 4"/>
    <w:basedOn w:val="a1"/>
    <w:uiPriority w:val="99"/>
    <w:rsid w:val="00F75FFA"/>
    <w:pPr>
      <w:spacing w:after="60"/>
      <w:ind w:left="1209" w:hanging="360"/>
    </w:pPr>
    <w:rPr>
      <w:szCs w:val="20"/>
    </w:rPr>
  </w:style>
  <w:style w:type="paragraph" w:styleId="52">
    <w:name w:val="List Bullet 5"/>
    <w:basedOn w:val="a1"/>
    <w:uiPriority w:val="99"/>
    <w:rsid w:val="00F75FFA"/>
    <w:pPr>
      <w:spacing w:after="60"/>
      <w:ind w:left="1492" w:hanging="360"/>
    </w:pPr>
    <w:rPr>
      <w:szCs w:val="20"/>
    </w:rPr>
  </w:style>
  <w:style w:type="paragraph" w:customStyle="1" w:styleId="19">
    <w:name w:val="Нумерованный список1"/>
    <w:basedOn w:val="a1"/>
    <w:rsid w:val="00F75FFA"/>
    <w:pPr>
      <w:spacing w:after="60"/>
      <w:ind w:left="360" w:hanging="360"/>
    </w:pPr>
    <w:rPr>
      <w:szCs w:val="20"/>
    </w:rPr>
  </w:style>
  <w:style w:type="paragraph" w:styleId="3c">
    <w:name w:val="List Number 3"/>
    <w:basedOn w:val="a1"/>
    <w:uiPriority w:val="99"/>
    <w:rsid w:val="00F75FFA"/>
    <w:pPr>
      <w:spacing w:after="60"/>
      <w:ind w:left="926" w:hanging="360"/>
    </w:pPr>
    <w:rPr>
      <w:szCs w:val="20"/>
    </w:rPr>
  </w:style>
  <w:style w:type="paragraph" w:styleId="45">
    <w:name w:val="List Number 4"/>
    <w:basedOn w:val="a1"/>
    <w:uiPriority w:val="99"/>
    <w:rsid w:val="00F75FFA"/>
    <w:pPr>
      <w:spacing w:after="60"/>
      <w:ind w:left="1209" w:hanging="360"/>
    </w:pPr>
    <w:rPr>
      <w:szCs w:val="20"/>
    </w:rPr>
  </w:style>
  <w:style w:type="paragraph" w:styleId="53">
    <w:name w:val="List Number 5"/>
    <w:basedOn w:val="a1"/>
    <w:uiPriority w:val="99"/>
    <w:rsid w:val="00F75FFA"/>
    <w:pPr>
      <w:spacing w:after="60"/>
      <w:ind w:left="1492" w:hanging="360"/>
    </w:pPr>
    <w:rPr>
      <w:szCs w:val="20"/>
    </w:rPr>
  </w:style>
  <w:style w:type="paragraph" w:styleId="afff0">
    <w:name w:val="Normal (Web)"/>
    <w:aliases w:val="Знак Знак2,Обычный (веб) Знак Знак Знак1,Знак Знак Знак,Знак Знак Знак Знак Знак,Обычный (веб) Знак Знак Знак Знак,Знак Знак Знак1 Знак Знак,Обычный (веб) Знак Знак Знак,Знак Знак6,Обычный (веб)11,Обычный (веб)2,Знак3"/>
    <w:basedOn w:val="a1"/>
    <w:link w:val="1a"/>
    <w:qFormat/>
    <w:rsid w:val="00F75FFA"/>
    <w:pPr>
      <w:spacing w:before="280" w:after="280"/>
    </w:pPr>
    <w:rPr>
      <w:lang/>
    </w:rPr>
  </w:style>
  <w:style w:type="paragraph" w:customStyle="1" w:styleId="3d">
    <w:name w:val="Стиль3"/>
    <w:basedOn w:val="220"/>
    <w:uiPriority w:val="99"/>
    <w:qFormat/>
    <w:rsid w:val="00F75FFA"/>
    <w:pPr>
      <w:widowControl w:val="0"/>
      <w:spacing w:after="0" w:line="240" w:lineRule="auto"/>
      <w:ind w:left="1080"/>
      <w:textAlignment w:val="baseline"/>
    </w:pPr>
    <w:rPr>
      <w:szCs w:val="20"/>
    </w:rPr>
  </w:style>
  <w:style w:type="paragraph" w:customStyle="1" w:styleId="2-11">
    <w:name w:val="содержание2-11"/>
    <w:basedOn w:val="a1"/>
    <w:uiPriority w:val="99"/>
    <w:rsid w:val="00F75FFA"/>
    <w:pPr>
      <w:spacing w:after="60"/>
    </w:pPr>
  </w:style>
  <w:style w:type="paragraph" w:customStyle="1" w:styleId="1b">
    <w:name w:val="Маркированный список1"/>
    <w:basedOn w:val="a1"/>
    <w:rsid w:val="00F75FFA"/>
    <w:pPr>
      <w:widowControl w:val="0"/>
      <w:spacing w:after="60"/>
    </w:pPr>
  </w:style>
  <w:style w:type="paragraph" w:customStyle="1" w:styleId="2f1">
    <w:name w:val="Заголовок 2 со списком"/>
    <w:basedOn w:val="2"/>
    <w:next w:val="a1"/>
    <w:uiPriority w:val="99"/>
    <w:rsid w:val="00F75FFA"/>
    <w:pPr>
      <w:numPr>
        <w:ilvl w:val="0"/>
        <w:numId w:val="0"/>
      </w:numPr>
      <w:spacing w:line="360" w:lineRule="auto"/>
      <w:ind w:left="360" w:hanging="360"/>
    </w:pPr>
  </w:style>
  <w:style w:type="paragraph" w:customStyle="1" w:styleId="3e">
    <w:name w:val="Заголовок 3 со списком"/>
    <w:basedOn w:val="3"/>
    <w:uiPriority w:val="99"/>
    <w:rsid w:val="00F75FFA"/>
    <w:pPr>
      <w:numPr>
        <w:ilvl w:val="0"/>
        <w:numId w:val="0"/>
      </w:numPr>
      <w:ind w:left="972" w:hanging="432"/>
    </w:pPr>
  </w:style>
  <w:style w:type="paragraph" w:styleId="afff1">
    <w:name w:val="footer"/>
    <w:basedOn w:val="a1"/>
    <w:uiPriority w:val="99"/>
    <w:rsid w:val="00F75FFA"/>
  </w:style>
  <w:style w:type="paragraph" w:styleId="afff2">
    <w:name w:val="header"/>
    <w:aliases w:val="Linie,Aa?oiee eieiioeooe"/>
    <w:basedOn w:val="a1"/>
    <w:uiPriority w:val="99"/>
    <w:rsid w:val="00F75FFA"/>
  </w:style>
  <w:style w:type="paragraph" w:customStyle="1" w:styleId="311">
    <w:name w:val="Основной текст 31"/>
    <w:basedOn w:val="a1"/>
    <w:rsid w:val="00F75FFA"/>
    <w:pPr>
      <w:keepNext/>
      <w:keepLines/>
      <w:widowControl w:val="0"/>
      <w:suppressLineNumbers/>
      <w:spacing w:before="148" w:after="112"/>
    </w:pPr>
    <w:rPr>
      <w:b/>
      <w:i/>
      <w:sz w:val="20"/>
    </w:rPr>
  </w:style>
  <w:style w:type="paragraph" w:customStyle="1" w:styleId="afff3">
    <w:name w:val="текст таблицы"/>
    <w:basedOn w:val="a1"/>
    <w:uiPriority w:val="99"/>
    <w:rsid w:val="00F75FFA"/>
    <w:pPr>
      <w:spacing w:before="120"/>
      <w:ind w:right="-102"/>
    </w:pPr>
  </w:style>
  <w:style w:type="paragraph" w:customStyle="1" w:styleId="afff4">
    <w:name w:val="ТЛ_Заказчик"/>
    <w:basedOn w:val="a1"/>
    <w:uiPriority w:val="99"/>
    <w:rsid w:val="00F75FFA"/>
    <w:pPr>
      <w:jc w:val="center"/>
    </w:pPr>
    <w:rPr>
      <w:sz w:val="28"/>
      <w:szCs w:val="28"/>
    </w:rPr>
  </w:style>
  <w:style w:type="paragraph" w:customStyle="1" w:styleId="afff5">
    <w:name w:val="ТЛ_Утверждаю"/>
    <w:basedOn w:val="a1"/>
    <w:uiPriority w:val="99"/>
    <w:rsid w:val="00F75FFA"/>
    <w:pPr>
      <w:ind w:left="4860"/>
      <w:jc w:val="center"/>
    </w:pPr>
    <w:rPr>
      <w:sz w:val="28"/>
      <w:szCs w:val="28"/>
    </w:rPr>
  </w:style>
  <w:style w:type="paragraph" w:customStyle="1" w:styleId="afff6">
    <w:name w:val="ТЛ_Название"/>
    <w:basedOn w:val="a1"/>
    <w:uiPriority w:val="99"/>
    <w:rsid w:val="00F75FFA"/>
    <w:pPr>
      <w:jc w:val="center"/>
    </w:pPr>
    <w:rPr>
      <w:b/>
      <w:sz w:val="28"/>
      <w:szCs w:val="28"/>
    </w:rPr>
  </w:style>
  <w:style w:type="paragraph" w:customStyle="1" w:styleId="afff7">
    <w:name w:val="ТЛ_Город и Дата"/>
    <w:basedOn w:val="a1"/>
    <w:uiPriority w:val="99"/>
    <w:rsid w:val="00F75FFA"/>
    <w:pPr>
      <w:jc w:val="center"/>
    </w:pPr>
    <w:rPr>
      <w:sz w:val="28"/>
      <w:szCs w:val="28"/>
    </w:rPr>
  </w:style>
  <w:style w:type="paragraph" w:customStyle="1" w:styleId="afff8">
    <w:name w:val="АД_Наименование Разделов"/>
    <w:basedOn w:val="1"/>
    <w:uiPriority w:val="99"/>
    <w:rsid w:val="00F75FFA"/>
    <w:pPr>
      <w:numPr>
        <w:numId w:val="0"/>
      </w:numPr>
    </w:pPr>
    <w:rPr>
      <w:sz w:val="28"/>
    </w:rPr>
  </w:style>
  <w:style w:type="paragraph" w:customStyle="1" w:styleId="afff9">
    <w:name w:val="АД_Наименование главы с нумерацией"/>
    <w:basedOn w:val="2f1"/>
    <w:uiPriority w:val="99"/>
    <w:rsid w:val="00F75FFA"/>
    <w:rPr>
      <w:b w:val="0"/>
    </w:rPr>
  </w:style>
  <w:style w:type="paragraph" w:customStyle="1" w:styleId="afffa">
    <w:name w:val="АД_Наименование главы без нумерации"/>
    <w:basedOn w:val="2"/>
    <w:uiPriority w:val="99"/>
    <w:rsid w:val="00F75FFA"/>
    <w:pPr>
      <w:numPr>
        <w:ilvl w:val="0"/>
        <w:numId w:val="0"/>
      </w:numPr>
    </w:pPr>
  </w:style>
  <w:style w:type="paragraph" w:customStyle="1" w:styleId="afffb">
    <w:name w:val="АД_Нумерованный пункт"/>
    <w:basedOn w:val="3e"/>
    <w:uiPriority w:val="99"/>
    <w:rsid w:val="00F75FFA"/>
    <w:pPr>
      <w:ind w:left="720" w:hanging="720"/>
    </w:pPr>
    <w:rPr>
      <w:rFonts w:ascii="Times New Roman" w:hAnsi="Times New Roman" w:cs="Times New Roman"/>
    </w:rPr>
  </w:style>
  <w:style w:type="paragraph" w:customStyle="1" w:styleId="afffc">
    <w:name w:val="АД_Нумерованный подпункт"/>
    <w:basedOn w:val="a1"/>
    <w:uiPriority w:val="99"/>
    <w:rsid w:val="00F75FFA"/>
    <w:pPr>
      <w:ind w:left="720" w:hanging="720"/>
    </w:pPr>
  </w:style>
  <w:style w:type="paragraph" w:customStyle="1" w:styleId="afffd">
    <w:name w:val="АД_Основной текст"/>
    <w:basedOn w:val="a1"/>
    <w:uiPriority w:val="99"/>
    <w:rsid w:val="00F75FFA"/>
    <w:pPr>
      <w:ind w:firstLine="567"/>
    </w:pPr>
  </w:style>
  <w:style w:type="paragraph" w:customStyle="1" w:styleId="1c">
    <w:name w:val="Стиль АД_Список 1"/>
    <w:aliases w:val="2,3 + полужирный курсив"/>
    <w:basedOn w:val="a1"/>
    <w:uiPriority w:val="99"/>
    <w:rsid w:val="00F75FFA"/>
    <w:pPr>
      <w:ind w:left="1224" w:hanging="504"/>
    </w:pPr>
    <w:rPr>
      <w:b/>
      <w:bCs/>
      <w:i/>
      <w:iCs/>
    </w:rPr>
  </w:style>
  <w:style w:type="paragraph" w:customStyle="1" w:styleId="afffe">
    <w:name w:val="АД_Заголовки таблиц"/>
    <w:basedOn w:val="a1"/>
    <w:uiPriority w:val="99"/>
    <w:rsid w:val="00F75FFA"/>
    <w:pPr>
      <w:jc w:val="center"/>
    </w:pPr>
    <w:rPr>
      <w:b/>
      <w:bCs/>
    </w:rPr>
  </w:style>
  <w:style w:type="paragraph" w:styleId="affff">
    <w:name w:val="toa heading"/>
    <w:basedOn w:val="1"/>
    <w:next w:val="a1"/>
    <w:rsid w:val="00F75FFA"/>
    <w:pPr>
      <w:keepLines/>
      <w:numPr>
        <w:numId w:val="0"/>
      </w:numPr>
      <w:spacing w:before="480" w:after="0" w:line="276" w:lineRule="auto"/>
      <w:jc w:val="left"/>
    </w:pPr>
    <w:rPr>
      <w:rFonts w:ascii="Cambria" w:hAnsi="Cambria" w:cs="Cambria"/>
      <w:bCs/>
      <w:color w:val="365F91"/>
      <w:kern w:val="0"/>
      <w:sz w:val="28"/>
      <w:szCs w:val="28"/>
    </w:rPr>
  </w:style>
  <w:style w:type="paragraph" w:styleId="affff0">
    <w:name w:val="Balloon Text"/>
    <w:basedOn w:val="a1"/>
    <w:uiPriority w:val="99"/>
    <w:rsid w:val="00F75FFA"/>
    <w:rPr>
      <w:rFonts w:ascii="Tahoma" w:hAnsi="Tahoma" w:cs="Tahoma"/>
      <w:sz w:val="16"/>
      <w:szCs w:val="16"/>
    </w:rPr>
  </w:style>
  <w:style w:type="paragraph" w:customStyle="1" w:styleId="affff1">
    <w:name w:val="АД_Основной текст по центру полужирный"/>
    <w:basedOn w:val="a1"/>
    <w:uiPriority w:val="99"/>
    <w:rsid w:val="00F75FFA"/>
    <w:pPr>
      <w:ind w:firstLine="567"/>
      <w:jc w:val="center"/>
    </w:pPr>
    <w:rPr>
      <w:b/>
    </w:rPr>
  </w:style>
  <w:style w:type="paragraph" w:customStyle="1" w:styleId="3f">
    <w:name w:val="АД_Текст отступ 3"/>
    <w:aliases w:val="25"/>
    <w:basedOn w:val="a1"/>
    <w:uiPriority w:val="99"/>
    <w:rsid w:val="00F75FFA"/>
    <w:pPr>
      <w:ind w:left="1418"/>
    </w:pPr>
  </w:style>
  <w:style w:type="paragraph" w:customStyle="1" w:styleId="46">
    <w:name w:val="АД_Нумерованный подпункт 4 уровня"/>
    <w:basedOn w:val="afffc"/>
    <w:uiPriority w:val="99"/>
    <w:rsid w:val="00F75FFA"/>
    <w:pPr>
      <w:ind w:left="993" w:hanging="993"/>
    </w:pPr>
  </w:style>
  <w:style w:type="paragraph" w:customStyle="1" w:styleId="affff2">
    <w:name w:val="АД_Список абв"/>
    <w:basedOn w:val="a1"/>
    <w:uiPriority w:val="99"/>
    <w:rsid w:val="00F75FFA"/>
    <w:pPr>
      <w:ind w:left="1429" w:hanging="360"/>
    </w:pPr>
  </w:style>
  <w:style w:type="paragraph" w:customStyle="1" w:styleId="1d">
    <w:name w:val="Обычный1"/>
    <w:link w:val="1e"/>
    <w:rsid w:val="00F75FFA"/>
    <w:pPr>
      <w:widowControl w:val="0"/>
      <w:suppressAutoHyphens/>
      <w:snapToGrid w:val="0"/>
      <w:spacing w:line="300" w:lineRule="auto"/>
      <w:ind w:firstLine="720"/>
      <w:jc w:val="both"/>
    </w:pPr>
    <w:rPr>
      <w:sz w:val="24"/>
      <w:lang w:eastAsia="zh-CN"/>
    </w:rPr>
  </w:style>
  <w:style w:type="paragraph" w:customStyle="1" w:styleId="1f">
    <w:name w:val="Цитата1"/>
    <w:basedOn w:val="a1"/>
    <w:rsid w:val="00F75FFA"/>
    <w:pPr>
      <w:spacing w:after="120"/>
      <w:ind w:left="1440" w:right="1440"/>
    </w:pPr>
    <w:rPr>
      <w:szCs w:val="20"/>
    </w:rPr>
  </w:style>
  <w:style w:type="paragraph" w:customStyle="1" w:styleId="Heading">
    <w:name w:val="Heading"/>
    <w:uiPriority w:val="99"/>
    <w:rsid w:val="00F75FFA"/>
    <w:pPr>
      <w:suppressAutoHyphens/>
    </w:pPr>
    <w:rPr>
      <w:rFonts w:ascii="Arial" w:hAnsi="Arial" w:cs="Arial"/>
      <w:b/>
      <w:sz w:val="22"/>
      <w:lang w:eastAsia="zh-CN"/>
    </w:rPr>
  </w:style>
  <w:style w:type="paragraph" w:customStyle="1" w:styleId="WW-2">
    <w:name w:val="WW-Основной текст с отступом 2"/>
    <w:basedOn w:val="a1"/>
    <w:uiPriority w:val="99"/>
    <w:rsid w:val="00F75FFA"/>
    <w:pPr>
      <w:ind w:left="-540"/>
    </w:pPr>
    <w:rPr>
      <w:rFonts w:ascii="Arial" w:hAnsi="Arial" w:cs="Arial"/>
      <w:sz w:val="18"/>
    </w:rPr>
  </w:style>
  <w:style w:type="paragraph" w:customStyle="1" w:styleId="WW-3">
    <w:name w:val="WW-Основной текст с отступом 3"/>
    <w:basedOn w:val="a1"/>
    <w:uiPriority w:val="99"/>
    <w:rsid w:val="00F75FFA"/>
    <w:pPr>
      <w:ind w:left="-540"/>
    </w:pPr>
    <w:rPr>
      <w:rFonts w:ascii="Arial" w:hAnsi="Arial" w:cs="Arial"/>
      <w:sz w:val="17"/>
    </w:rPr>
  </w:style>
  <w:style w:type="paragraph" w:customStyle="1" w:styleId="affff3">
    <w:name w:val="Список нум."/>
    <w:basedOn w:val="a1"/>
    <w:uiPriority w:val="99"/>
    <w:rsid w:val="00F75FFA"/>
    <w:pPr>
      <w:keepNext/>
      <w:spacing w:before="120" w:after="120" w:line="360" w:lineRule="auto"/>
      <w:ind w:left="360" w:hanging="360"/>
      <w:jc w:val="left"/>
    </w:pPr>
    <w:rPr>
      <w:rFonts w:ascii="Arial" w:hAnsi="Arial" w:cs="Arial"/>
      <w:szCs w:val="20"/>
    </w:rPr>
  </w:style>
  <w:style w:type="paragraph" w:customStyle="1" w:styleId="1VI">
    <w:name w:val="Заголовок 1 (раздел VI)"/>
    <w:basedOn w:val="1"/>
    <w:uiPriority w:val="99"/>
    <w:rsid w:val="00F75FFA"/>
    <w:pPr>
      <w:keepLines/>
      <w:widowControl w:val="0"/>
      <w:numPr>
        <w:numId w:val="0"/>
      </w:numPr>
      <w:ind w:left="643" w:right="567" w:firstLine="709"/>
    </w:pPr>
    <w:rPr>
      <w:rFonts w:ascii="Arial" w:hAnsi="Arial" w:cs="Arial"/>
      <w:bCs/>
      <w:sz w:val="28"/>
      <w:szCs w:val="32"/>
    </w:rPr>
  </w:style>
  <w:style w:type="paragraph" w:customStyle="1" w:styleId="FR1">
    <w:name w:val="FR1"/>
    <w:uiPriority w:val="99"/>
    <w:rsid w:val="00F75FFA"/>
    <w:pPr>
      <w:widowControl w:val="0"/>
      <w:suppressAutoHyphens/>
      <w:spacing w:before="200"/>
      <w:ind w:left="40" w:firstLine="680"/>
      <w:jc w:val="both"/>
    </w:pPr>
    <w:rPr>
      <w:rFonts w:ascii="Arial" w:hAnsi="Arial" w:cs="Arial"/>
      <w:lang w:eastAsia="zh-CN"/>
    </w:rPr>
  </w:style>
  <w:style w:type="paragraph" w:customStyle="1" w:styleId="ConsPlusNormal0">
    <w:name w:val="ConsPlusNormal"/>
    <w:qFormat/>
    <w:rsid w:val="00F75FFA"/>
    <w:pPr>
      <w:widowControl w:val="0"/>
      <w:suppressAutoHyphens/>
      <w:autoSpaceDE w:val="0"/>
      <w:ind w:firstLine="720"/>
    </w:pPr>
    <w:rPr>
      <w:rFonts w:ascii="Arial" w:hAnsi="Arial" w:cs="Arial"/>
      <w:lang w:eastAsia="zh-CN"/>
    </w:rPr>
  </w:style>
  <w:style w:type="paragraph" w:customStyle="1" w:styleId="FR2">
    <w:name w:val="FR2"/>
    <w:uiPriority w:val="99"/>
    <w:rsid w:val="00F75FFA"/>
    <w:pPr>
      <w:widowControl w:val="0"/>
      <w:suppressAutoHyphens/>
      <w:spacing w:before="20"/>
      <w:jc w:val="center"/>
    </w:pPr>
    <w:rPr>
      <w:rFonts w:ascii="Arial" w:hAnsi="Arial" w:cs="Arial"/>
      <w:sz w:val="24"/>
      <w:lang w:eastAsia="zh-CN"/>
    </w:rPr>
  </w:style>
  <w:style w:type="paragraph" w:customStyle="1" w:styleId="affff4">
    <w:name w:val="Знак"/>
    <w:basedOn w:val="a1"/>
    <w:uiPriority w:val="99"/>
    <w:rsid w:val="00F75FFA"/>
    <w:pPr>
      <w:spacing w:after="160" w:line="240" w:lineRule="exact"/>
    </w:pPr>
    <w:rPr>
      <w:rFonts w:ascii="Verdana" w:hAnsi="Verdana" w:cs="Verdana"/>
      <w:sz w:val="22"/>
      <w:szCs w:val="20"/>
      <w:lang w:val="en-US"/>
    </w:rPr>
  </w:style>
  <w:style w:type="paragraph" w:styleId="affff5">
    <w:name w:val="footnote text"/>
    <w:aliases w:val="Знак21,Body Text Indent 2,Текст сноски1,Знак111,Основной текст1 Знак1,Основной текст1 Знак Знак,Основной текст1 Знак,Знак2 Знак,Знак Знак30 Знак"/>
    <w:basedOn w:val="a1"/>
    <w:uiPriority w:val="99"/>
    <w:qFormat/>
    <w:rsid w:val="00F75FFA"/>
    <w:pPr>
      <w:jc w:val="left"/>
    </w:pPr>
    <w:rPr>
      <w:sz w:val="20"/>
      <w:szCs w:val="20"/>
    </w:rPr>
  </w:style>
  <w:style w:type="paragraph" w:customStyle="1" w:styleId="3f0">
    <w:name w:val="Стиль3 Знак Знак"/>
    <w:basedOn w:val="220"/>
    <w:uiPriority w:val="99"/>
    <w:qFormat/>
    <w:rsid w:val="00F75FFA"/>
    <w:pPr>
      <w:widowControl w:val="0"/>
      <w:spacing w:after="0" w:line="240" w:lineRule="auto"/>
      <w:ind w:left="0"/>
      <w:textAlignment w:val="baseline"/>
    </w:pPr>
    <w:rPr>
      <w:szCs w:val="20"/>
    </w:rPr>
  </w:style>
  <w:style w:type="paragraph" w:customStyle="1" w:styleId="03zagolovok2">
    <w:name w:val="03zagolovok2"/>
    <w:basedOn w:val="a1"/>
    <w:uiPriority w:val="99"/>
    <w:rsid w:val="00F75FFA"/>
    <w:pPr>
      <w:keepNext/>
      <w:spacing w:before="360" w:after="120" w:line="360" w:lineRule="atLeast"/>
      <w:jc w:val="left"/>
    </w:pPr>
    <w:rPr>
      <w:rFonts w:ascii="GaramondC" w:hAnsi="GaramondC" w:cs="GaramondC"/>
      <w:b/>
      <w:color w:val="000000"/>
      <w:sz w:val="28"/>
      <w:szCs w:val="28"/>
    </w:rPr>
  </w:style>
  <w:style w:type="paragraph" w:customStyle="1" w:styleId="affff6">
    <w:name w:val="текст"/>
    <w:uiPriority w:val="99"/>
    <w:rsid w:val="00F75FFA"/>
    <w:pPr>
      <w:suppressAutoHyphens/>
      <w:autoSpaceDE w:val="0"/>
      <w:jc w:val="both"/>
    </w:pPr>
    <w:rPr>
      <w:rFonts w:ascii="SchoolBookC" w:hAnsi="SchoolBookC" w:cs="SchoolBookC"/>
      <w:color w:val="000000"/>
      <w:sz w:val="24"/>
      <w:lang w:eastAsia="zh-CN"/>
    </w:rPr>
  </w:style>
  <w:style w:type="paragraph" w:customStyle="1" w:styleId="1f0">
    <w:name w:val="текст1"/>
    <w:uiPriority w:val="99"/>
    <w:rsid w:val="00F75FFA"/>
    <w:pPr>
      <w:suppressAutoHyphens/>
      <w:autoSpaceDE w:val="0"/>
      <w:ind w:firstLine="397"/>
      <w:jc w:val="both"/>
    </w:pPr>
    <w:rPr>
      <w:rFonts w:ascii="SchoolBookC" w:hAnsi="SchoolBookC" w:cs="SchoolBookC"/>
      <w:sz w:val="24"/>
      <w:lang w:eastAsia="zh-CN"/>
    </w:rPr>
  </w:style>
  <w:style w:type="paragraph" w:customStyle="1" w:styleId="affff7">
    <w:name w:val="втяжка"/>
    <w:basedOn w:val="1f0"/>
    <w:next w:val="1f0"/>
    <w:uiPriority w:val="99"/>
    <w:rsid w:val="00F75FFA"/>
    <w:pPr>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F75FFA"/>
    <w:pPr>
      <w:spacing w:before="280" w:after="280"/>
      <w:jc w:val="left"/>
    </w:pPr>
    <w:rPr>
      <w:rFonts w:ascii="Tahoma" w:hAnsi="Tahoma" w:cs="Tahoma"/>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uiPriority w:val="99"/>
    <w:rsid w:val="00F75FFA"/>
    <w:pPr>
      <w:spacing w:before="280" w:after="280"/>
      <w:jc w:val="left"/>
    </w:pPr>
    <w:rPr>
      <w:rFonts w:ascii="Tahoma" w:hAnsi="Tahoma" w:cs="Tahoma"/>
      <w:sz w:val="20"/>
      <w:szCs w:val="20"/>
      <w:lang w:val="en-US"/>
    </w:rPr>
  </w:style>
  <w:style w:type="paragraph" w:customStyle="1" w:styleId="CharChar">
    <w:name w:val="Char Char"/>
    <w:basedOn w:val="a1"/>
    <w:uiPriority w:val="99"/>
    <w:rsid w:val="00F75FFA"/>
    <w:pPr>
      <w:spacing w:before="280" w:after="280"/>
      <w:jc w:val="left"/>
    </w:pPr>
    <w:rPr>
      <w:rFonts w:ascii="Tahoma" w:hAnsi="Tahoma" w:cs="Tahoma"/>
      <w:sz w:val="20"/>
      <w:szCs w:val="20"/>
      <w:lang w:val="en-US"/>
    </w:rPr>
  </w:style>
  <w:style w:type="paragraph" w:customStyle="1" w:styleId="Document1">
    <w:name w:val="Document 1"/>
    <w:uiPriority w:val="99"/>
    <w:rsid w:val="00F75FFA"/>
    <w:pPr>
      <w:keepNext/>
      <w:keepLines/>
      <w:tabs>
        <w:tab w:val="left" w:pos="-720"/>
      </w:tabs>
      <w:suppressAutoHyphens/>
      <w:overflowPunct w:val="0"/>
      <w:autoSpaceDE w:val="0"/>
      <w:textAlignment w:val="baseline"/>
    </w:pPr>
    <w:rPr>
      <w:rFonts w:ascii="Gelvetsky 12pt" w:hAnsi="Gelvetsky 12pt" w:cs="Gelvetsky 12pt"/>
      <w:sz w:val="24"/>
      <w:lang w:val="en-US" w:eastAsia="zh-CN"/>
    </w:rPr>
  </w:style>
  <w:style w:type="paragraph" w:customStyle="1" w:styleId="1f1">
    <w:name w:val="Текст примечания1"/>
    <w:basedOn w:val="a1"/>
    <w:rsid w:val="00F75FFA"/>
    <w:rPr>
      <w:sz w:val="20"/>
      <w:szCs w:val="20"/>
    </w:rPr>
  </w:style>
  <w:style w:type="paragraph" w:styleId="affff8">
    <w:name w:val="annotation subject"/>
    <w:basedOn w:val="1f1"/>
    <w:next w:val="1f1"/>
    <w:uiPriority w:val="99"/>
    <w:rsid w:val="00F75FFA"/>
    <w:rPr>
      <w:b/>
      <w:bCs/>
    </w:rPr>
  </w:style>
  <w:style w:type="paragraph" w:customStyle="1" w:styleId="Normal1">
    <w:name w:val="Normal1"/>
    <w:uiPriority w:val="99"/>
    <w:rsid w:val="00F75FFA"/>
    <w:pPr>
      <w:suppressAutoHyphens/>
      <w:spacing w:before="100" w:after="100"/>
    </w:pPr>
    <w:rPr>
      <w:sz w:val="24"/>
      <w:lang w:eastAsia="zh-CN"/>
    </w:rPr>
  </w:style>
  <w:style w:type="paragraph" w:customStyle="1" w:styleId="1f2">
    <w:name w:val="Знак1"/>
    <w:basedOn w:val="a1"/>
    <w:link w:val="1f3"/>
    <w:rsid w:val="00F75FFA"/>
    <w:pPr>
      <w:spacing w:after="160" w:line="240" w:lineRule="exact"/>
      <w:jc w:val="left"/>
    </w:pPr>
    <w:rPr>
      <w:rFonts w:ascii="Verdana" w:hAnsi="Verdana"/>
      <w:lang w:val="en-US"/>
    </w:rPr>
  </w:style>
  <w:style w:type="paragraph" w:customStyle="1" w:styleId="-0">
    <w:name w:val="Контракт-пункт"/>
    <w:basedOn w:val="a1"/>
    <w:uiPriority w:val="99"/>
    <w:rsid w:val="00F75FFA"/>
    <w:pPr>
      <w:spacing w:after="60"/>
      <w:ind w:left="643" w:firstLine="567"/>
    </w:pPr>
  </w:style>
  <w:style w:type="paragraph" w:customStyle="1" w:styleId="Normalkeepwithnext">
    <w:name w:val="Normal (keep with next)"/>
    <w:basedOn w:val="a1"/>
    <w:uiPriority w:val="99"/>
    <w:rsid w:val="00F75FFA"/>
    <w:pPr>
      <w:keepNext/>
      <w:keepLines/>
      <w:jc w:val="left"/>
    </w:pPr>
    <w:rPr>
      <w:rFonts w:ascii="Arial" w:eastAsia="SimSun" w:hAnsi="Arial" w:cs="Arial"/>
      <w:sz w:val="22"/>
      <w:lang w:val="en-GB"/>
    </w:rPr>
  </w:style>
  <w:style w:type="paragraph" w:customStyle="1" w:styleId="StyleFirstline127cm">
    <w:name w:val="Style First line:  127 cm"/>
    <w:basedOn w:val="a1"/>
    <w:uiPriority w:val="99"/>
    <w:rsid w:val="00F75FFA"/>
    <w:pPr>
      <w:spacing w:before="120"/>
      <w:ind w:firstLine="720"/>
    </w:pPr>
    <w:rPr>
      <w:rFonts w:ascii="Arial" w:hAnsi="Arial" w:cs="Arial"/>
      <w:szCs w:val="20"/>
    </w:rPr>
  </w:style>
  <w:style w:type="paragraph" w:customStyle="1" w:styleId="affff9">
    <w:name w:val="Знак Знак Знак Знак Знак Знак Знак"/>
    <w:basedOn w:val="a1"/>
    <w:uiPriority w:val="99"/>
    <w:rsid w:val="00F75FFA"/>
    <w:pPr>
      <w:spacing w:after="160" w:line="240" w:lineRule="exact"/>
      <w:jc w:val="left"/>
    </w:pPr>
    <w:rPr>
      <w:rFonts w:ascii="Verdana" w:hAnsi="Verdana" w:cs="Verdana"/>
      <w:lang w:val="en-US"/>
    </w:rPr>
  </w:style>
  <w:style w:type="paragraph" w:customStyle="1" w:styleId="affffa">
    <w:name w:val="Кт пункт"/>
    <w:uiPriority w:val="99"/>
    <w:rsid w:val="00F75FFA"/>
    <w:pPr>
      <w:suppressAutoHyphens/>
      <w:ind w:firstLine="709"/>
      <w:jc w:val="both"/>
    </w:pPr>
    <w:rPr>
      <w:sz w:val="24"/>
      <w:szCs w:val="24"/>
      <w:lang w:eastAsia="zh-CN"/>
    </w:rPr>
  </w:style>
  <w:style w:type="paragraph" w:customStyle="1" w:styleId="120">
    <w:name w:val="12"/>
    <w:basedOn w:val="a1"/>
    <w:uiPriority w:val="99"/>
    <w:rsid w:val="00F75FFA"/>
    <w:pPr>
      <w:ind w:firstLine="708"/>
    </w:pPr>
  </w:style>
  <w:style w:type="paragraph" w:customStyle="1" w:styleId="ConsPlusNonformat">
    <w:name w:val="ConsPlusNonformat"/>
    <w:link w:val="ConsPlusNonformat0"/>
    <w:qFormat/>
    <w:rsid w:val="00F75FFA"/>
    <w:pPr>
      <w:suppressAutoHyphens/>
      <w:autoSpaceDE w:val="0"/>
    </w:pPr>
    <w:rPr>
      <w:rFonts w:ascii="Courier New" w:hAnsi="Courier New" w:cs="Courier New"/>
      <w:lang w:eastAsia="zh-CN"/>
    </w:rPr>
  </w:style>
  <w:style w:type="paragraph" w:customStyle="1" w:styleId="47">
    <w:name w:val="Заг 4"/>
    <w:basedOn w:val="4"/>
    <w:uiPriority w:val="99"/>
    <w:rsid w:val="00F75FFA"/>
    <w:pPr>
      <w:numPr>
        <w:ilvl w:val="0"/>
        <w:numId w:val="0"/>
      </w:numPr>
      <w:spacing w:before="60" w:line="312" w:lineRule="auto"/>
      <w:ind w:firstLine="720"/>
    </w:pPr>
    <w:rPr>
      <w:rFonts w:ascii="Times New Roman" w:hAnsi="Times New Roman" w:cs="Times New Roman"/>
      <w:b/>
      <w:bCs/>
      <w:szCs w:val="24"/>
      <w:lang w:eastAsia="ru-RU"/>
    </w:rPr>
  </w:style>
  <w:style w:type="paragraph" w:styleId="affffb">
    <w:name w:val="No Spacing"/>
    <w:aliases w:val="для таблиц,No Spacing1,Без интервала11"/>
    <w:link w:val="affffc"/>
    <w:uiPriority w:val="1"/>
    <w:qFormat/>
    <w:rsid w:val="00F75FFA"/>
    <w:pPr>
      <w:suppressAutoHyphens/>
    </w:pPr>
    <w:rPr>
      <w:rFonts w:ascii="Calibri" w:eastAsia="Calibri" w:hAnsi="Calibri"/>
      <w:sz w:val="22"/>
      <w:szCs w:val="22"/>
      <w:lang w:eastAsia="zh-CN"/>
    </w:rPr>
  </w:style>
  <w:style w:type="paragraph" w:customStyle="1" w:styleId="1f4">
    <w:name w:val="Знак Знак Знак Знак Знак Знак Знак1"/>
    <w:basedOn w:val="a1"/>
    <w:uiPriority w:val="99"/>
    <w:rsid w:val="00F75FFA"/>
    <w:pPr>
      <w:spacing w:after="160" w:line="240" w:lineRule="exact"/>
      <w:jc w:val="left"/>
    </w:pPr>
    <w:rPr>
      <w:rFonts w:ascii="Verdana" w:hAnsi="Verdana" w:cs="Verdana"/>
      <w:lang w:val="en-US"/>
    </w:rPr>
  </w:style>
  <w:style w:type="paragraph" w:customStyle="1" w:styleId="1f5">
    <w:name w:val="???????1"/>
    <w:uiPriority w:val="99"/>
    <w:rsid w:val="00F75FFA"/>
    <w:pPr>
      <w:suppressAutoHyphens/>
    </w:pPr>
    <w:rPr>
      <w:lang w:eastAsia="zh-CN"/>
    </w:rPr>
  </w:style>
  <w:style w:type="paragraph" w:customStyle="1" w:styleId="Iauiue1">
    <w:name w:val="Iau?iue1"/>
    <w:uiPriority w:val="99"/>
    <w:rsid w:val="00F75FFA"/>
    <w:pPr>
      <w:widowControl w:val="0"/>
      <w:suppressAutoHyphens/>
      <w:overflowPunct w:val="0"/>
      <w:autoSpaceDE w:val="0"/>
      <w:spacing w:before="120" w:after="120"/>
      <w:ind w:firstLine="567"/>
      <w:jc w:val="both"/>
    </w:pPr>
    <w:rPr>
      <w:sz w:val="28"/>
      <w:lang w:eastAsia="zh-CN"/>
    </w:rPr>
  </w:style>
  <w:style w:type="paragraph" w:customStyle="1" w:styleId="02statia2">
    <w:name w:val="02statia2"/>
    <w:basedOn w:val="a1"/>
    <w:uiPriority w:val="99"/>
    <w:rsid w:val="00F75FFA"/>
    <w:pPr>
      <w:spacing w:before="120" w:line="320" w:lineRule="atLeast"/>
      <w:ind w:left="2020" w:hanging="880"/>
    </w:pPr>
    <w:rPr>
      <w:rFonts w:ascii="GaramondNarrowC" w:hAnsi="GaramondNarrowC" w:cs="GaramondNarrowC"/>
      <w:color w:val="000000"/>
      <w:sz w:val="21"/>
      <w:szCs w:val="21"/>
    </w:rPr>
  </w:style>
  <w:style w:type="paragraph" w:customStyle="1" w:styleId="02statia1">
    <w:name w:val="02statia1"/>
    <w:basedOn w:val="a1"/>
    <w:uiPriority w:val="99"/>
    <w:rsid w:val="00F75FFA"/>
    <w:pPr>
      <w:keepNext/>
      <w:spacing w:before="280" w:line="320" w:lineRule="atLeast"/>
      <w:ind w:left="1134" w:right="851" w:hanging="578"/>
      <w:jc w:val="left"/>
    </w:pPr>
    <w:rPr>
      <w:rFonts w:ascii="GaramondNarrowC" w:hAnsi="GaramondNarrowC" w:cs="GaramondNarrowC"/>
      <w:b/>
    </w:rPr>
  </w:style>
  <w:style w:type="paragraph" w:customStyle="1" w:styleId="1f6">
    <w:name w:val="Дата1"/>
    <w:basedOn w:val="a1"/>
    <w:next w:val="a1"/>
    <w:rsid w:val="00F75FFA"/>
    <w:pPr>
      <w:spacing w:after="60"/>
    </w:pPr>
    <w:rPr>
      <w:szCs w:val="20"/>
    </w:rPr>
  </w:style>
  <w:style w:type="paragraph" w:customStyle="1" w:styleId="List2">
    <w:name w:val="List2"/>
    <w:basedOn w:val="a1"/>
    <w:uiPriority w:val="99"/>
    <w:rsid w:val="00F75FFA"/>
    <w:pPr>
      <w:spacing w:line="360" w:lineRule="auto"/>
    </w:pPr>
    <w:rPr>
      <w:szCs w:val="20"/>
    </w:rPr>
  </w:style>
  <w:style w:type="paragraph" w:styleId="affffd">
    <w:name w:val="List Paragraph"/>
    <w:aliases w:val="GOST_TableList,it_List1,SL_Абзац списка,Bullet Number,Нумерованый список"/>
    <w:basedOn w:val="a1"/>
    <w:uiPriority w:val="99"/>
    <w:qFormat/>
    <w:rsid w:val="00F75FFA"/>
    <w:pPr>
      <w:ind w:left="708"/>
      <w:jc w:val="left"/>
    </w:pPr>
  </w:style>
  <w:style w:type="paragraph" w:customStyle="1" w:styleId="110">
    <w:name w:val="Обычный11"/>
    <w:uiPriority w:val="99"/>
    <w:qFormat/>
    <w:rsid w:val="00F75FFA"/>
    <w:pPr>
      <w:suppressAutoHyphens/>
    </w:pPr>
    <w:rPr>
      <w:rFonts w:ascii="NTHelvetica/Cyrillic" w:hAnsi="NTHelvetica/Cyrillic" w:cs="NTHelvetica/Cyrillic"/>
      <w:color w:val="000080"/>
      <w:sz w:val="16"/>
      <w:lang w:eastAsia="zh-CN"/>
    </w:rPr>
  </w:style>
  <w:style w:type="paragraph" w:customStyle="1" w:styleId="1f7">
    <w:name w:val="1"/>
    <w:basedOn w:val="a1"/>
    <w:uiPriority w:val="99"/>
    <w:rsid w:val="00F75FFA"/>
    <w:pPr>
      <w:spacing w:before="280" w:after="280"/>
      <w:jc w:val="left"/>
    </w:pPr>
  </w:style>
  <w:style w:type="paragraph" w:customStyle="1" w:styleId="font5">
    <w:name w:val="font5"/>
    <w:basedOn w:val="a1"/>
    <w:uiPriority w:val="99"/>
    <w:rsid w:val="00F75FFA"/>
    <w:pPr>
      <w:spacing w:before="280" w:after="280"/>
      <w:jc w:val="left"/>
    </w:pPr>
    <w:rPr>
      <w:rFonts w:ascii="Arial CYR" w:hAnsi="Arial CYR" w:cs="Arial CYR"/>
      <w:sz w:val="18"/>
      <w:szCs w:val="18"/>
    </w:rPr>
  </w:style>
  <w:style w:type="paragraph" w:customStyle="1" w:styleId="xl65">
    <w:name w:val="xl65"/>
    <w:basedOn w:val="a1"/>
    <w:uiPriority w:val="99"/>
    <w:rsid w:val="00F75FFA"/>
    <w:pPr>
      <w:spacing w:before="280" w:after="280"/>
      <w:jc w:val="left"/>
    </w:pPr>
    <w:rPr>
      <w:rFonts w:ascii="Arial CYR" w:hAnsi="Arial CYR" w:cs="Arial CYR"/>
      <w:sz w:val="16"/>
      <w:szCs w:val="16"/>
    </w:rPr>
  </w:style>
  <w:style w:type="paragraph" w:customStyle="1" w:styleId="xl66">
    <w:name w:val="xl66"/>
    <w:basedOn w:val="a1"/>
    <w:uiPriority w:val="99"/>
    <w:rsid w:val="00F75FFA"/>
    <w:pPr>
      <w:spacing w:before="280" w:after="280"/>
      <w:jc w:val="left"/>
    </w:pPr>
    <w:rPr>
      <w:rFonts w:ascii="Arial CYR" w:hAnsi="Arial CYR" w:cs="Arial CYR"/>
      <w:sz w:val="16"/>
      <w:szCs w:val="16"/>
    </w:rPr>
  </w:style>
  <w:style w:type="paragraph" w:customStyle="1" w:styleId="xl67">
    <w:name w:val="xl67"/>
    <w:basedOn w:val="a1"/>
    <w:uiPriority w:val="99"/>
    <w:rsid w:val="00F75FFA"/>
    <w:pPr>
      <w:spacing w:before="280" w:after="280"/>
      <w:jc w:val="center"/>
    </w:pPr>
    <w:rPr>
      <w:rFonts w:ascii="Arial CYR" w:hAnsi="Arial CYR" w:cs="Arial CYR"/>
      <w:sz w:val="16"/>
      <w:szCs w:val="16"/>
    </w:rPr>
  </w:style>
  <w:style w:type="paragraph" w:customStyle="1" w:styleId="xl68">
    <w:name w:val="xl68"/>
    <w:basedOn w:val="a1"/>
    <w:uiPriority w:val="99"/>
    <w:rsid w:val="00F75FFA"/>
    <w:pPr>
      <w:spacing w:before="280" w:after="280"/>
      <w:jc w:val="right"/>
    </w:pPr>
    <w:rPr>
      <w:rFonts w:ascii="Arial CYR" w:hAnsi="Arial CYR" w:cs="Arial CYR"/>
      <w:sz w:val="18"/>
      <w:szCs w:val="18"/>
    </w:rPr>
  </w:style>
  <w:style w:type="paragraph" w:customStyle="1" w:styleId="xl69">
    <w:name w:val="xl69"/>
    <w:basedOn w:val="a1"/>
    <w:uiPriority w:val="99"/>
    <w:rsid w:val="00F75FFA"/>
    <w:pPr>
      <w:spacing w:before="280" w:after="280"/>
      <w:jc w:val="left"/>
    </w:pPr>
    <w:rPr>
      <w:rFonts w:ascii="Arial CYR" w:hAnsi="Arial CYR" w:cs="Arial CYR"/>
      <w:b/>
      <w:bCs/>
      <w:sz w:val="16"/>
      <w:szCs w:val="16"/>
    </w:rPr>
  </w:style>
  <w:style w:type="paragraph" w:customStyle="1" w:styleId="xl70">
    <w:name w:val="xl70"/>
    <w:basedOn w:val="a1"/>
    <w:uiPriority w:val="99"/>
    <w:rsid w:val="00F75FFA"/>
    <w:pPr>
      <w:spacing w:before="280" w:after="280"/>
      <w:jc w:val="left"/>
    </w:pPr>
    <w:rPr>
      <w:rFonts w:ascii="Arial CYR" w:hAnsi="Arial CYR" w:cs="Arial CYR"/>
      <w:sz w:val="18"/>
      <w:szCs w:val="18"/>
    </w:rPr>
  </w:style>
  <w:style w:type="paragraph" w:customStyle="1" w:styleId="xl71">
    <w:name w:val="xl71"/>
    <w:basedOn w:val="a1"/>
    <w:uiPriority w:val="99"/>
    <w:rsid w:val="00F75FFA"/>
    <w:pPr>
      <w:spacing w:before="280" w:after="280"/>
      <w:jc w:val="center"/>
    </w:pPr>
    <w:rPr>
      <w:rFonts w:ascii="Arial CYR" w:hAnsi="Arial CYR" w:cs="Arial CYR"/>
      <w:sz w:val="18"/>
      <w:szCs w:val="18"/>
    </w:rPr>
  </w:style>
  <w:style w:type="paragraph" w:customStyle="1" w:styleId="xl72">
    <w:name w:val="xl72"/>
    <w:basedOn w:val="a1"/>
    <w:uiPriority w:val="99"/>
    <w:rsid w:val="00F75FFA"/>
    <w:pPr>
      <w:spacing w:before="280" w:after="280"/>
      <w:jc w:val="left"/>
    </w:pPr>
    <w:rPr>
      <w:rFonts w:ascii="Arial CYR" w:hAnsi="Arial CYR" w:cs="Arial CYR"/>
      <w:i/>
      <w:iCs/>
      <w:sz w:val="18"/>
      <w:szCs w:val="18"/>
    </w:rPr>
  </w:style>
  <w:style w:type="paragraph" w:customStyle="1" w:styleId="xl73">
    <w:name w:val="xl73"/>
    <w:basedOn w:val="a1"/>
    <w:uiPriority w:val="99"/>
    <w:rsid w:val="00F75FFA"/>
    <w:pPr>
      <w:spacing w:before="280" w:after="280"/>
      <w:jc w:val="left"/>
    </w:pPr>
    <w:rPr>
      <w:rFonts w:ascii="Arial CYR" w:hAnsi="Arial CYR" w:cs="Arial CYR"/>
      <w:b/>
      <w:bCs/>
      <w:sz w:val="18"/>
      <w:szCs w:val="18"/>
    </w:rPr>
  </w:style>
  <w:style w:type="paragraph" w:customStyle="1" w:styleId="xl74">
    <w:name w:val="xl74"/>
    <w:basedOn w:val="a1"/>
    <w:uiPriority w:val="99"/>
    <w:rsid w:val="00F75FFA"/>
    <w:pPr>
      <w:pBdr>
        <w:top w:val="none" w:sz="0" w:space="0" w:color="000000"/>
        <w:left w:val="none" w:sz="0" w:space="0" w:color="000000"/>
        <w:bottom w:val="single" w:sz="8" w:space="0" w:color="000000"/>
        <w:right w:val="none" w:sz="0" w:space="0" w:color="000000"/>
      </w:pBdr>
      <w:spacing w:before="280" w:after="280"/>
      <w:jc w:val="left"/>
    </w:pPr>
    <w:rPr>
      <w:rFonts w:ascii="Arial CYR" w:hAnsi="Arial CYR" w:cs="Arial CYR"/>
      <w:sz w:val="18"/>
      <w:szCs w:val="18"/>
    </w:rPr>
  </w:style>
  <w:style w:type="paragraph" w:customStyle="1" w:styleId="xl75">
    <w:name w:val="xl75"/>
    <w:basedOn w:val="a1"/>
    <w:uiPriority w:val="99"/>
    <w:rsid w:val="00F75FFA"/>
    <w:pPr>
      <w:spacing w:before="280" w:after="280"/>
      <w:jc w:val="center"/>
    </w:pPr>
    <w:rPr>
      <w:rFonts w:ascii="Arial CYR" w:hAnsi="Arial CYR" w:cs="Arial CYR"/>
      <w:sz w:val="16"/>
      <w:szCs w:val="16"/>
    </w:rPr>
  </w:style>
  <w:style w:type="paragraph" w:customStyle="1" w:styleId="xl76">
    <w:name w:val="xl76"/>
    <w:basedOn w:val="a1"/>
    <w:uiPriority w:val="99"/>
    <w:rsid w:val="00F75FFA"/>
    <w:pPr>
      <w:spacing w:before="280" w:after="280"/>
      <w:jc w:val="left"/>
    </w:pPr>
    <w:rPr>
      <w:rFonts w:ascii="Arial CYR" w:hAnsi="Arial CYR" w:cs="Arial CYR"/>
      <w:sz w:val="18"/>
      <w:szCs w:val="18"/>
    </w:rPr>
  </w:style>
  <w:style w:type="paragraph" w:customStyle="1" w:styleId="xl77">
    <w:name w:val="xl77"/>
    <w:basedOn w:val="a1"/>
    <w:uiPriority w:val="99"/>
    <w:rsid w:val="00F75FFA"/>
    <w:pPr>
      <w:spacing w:before="280" w:after="280"/>
      <w:jc w:val="right"/>
    </w:pPr>
    <w:rPr>
      <w:rFonts w:ascii="Arial CYR" w:hAnsi="Arial CYR" w:cs="Arial CYR"/>
      <w:sz w:val="18"/>
      <w:szCs w:val="18"/>
    </w:rPr>
  </w:style>
  <w:style w:type="paragraph" w:customStyle="1" w:styleId="xl78">
    <w:name w:val="xl78"/>
    <w:basedOn w:val="a1"/>
    <w:uiPriority w:val="99"/>
    <w:rsid w:val="00F75FFA"/>
    <w:pPr>
      <w:spacing w:before="280" w:after="280"/>
      <w:jc w:val="left"/>
    </w:pPr>
    <w:rPr>
      <w:rFonts w:ascii="Arial CYR" w:hAnsi="Arial CYR" w:cs="Arial CYR"/>
      <w:sz w:val="18"/>
      <w:szCs w:val="18"/>
    </w:rPr>
  </w:style>
  <w:style w:type="paragraph" w:customStyle="1" w:styleId="xl79">
    <w:name w:val="xl79"/>
    <w:basedOn w:val="a1"/>
    <w:uiPriority w:val="99"/>
    <w:rsid w:val="00F75FFA"/>
    <w:pPr>
      <w:pBdr>
        <w:top w:val="none" w:sz="0" w:space="0" w:color="000000"/>
        <w:left w:val="none" w:sz="0" w:space="0" w:color="000000"/>
        <w:bottom w:val="single" w:sz="8" w:space="0" w:color="000000"/>
        <w:right w:val="single" w:sz="8" w:space="0" w:color="000000"/>
      </w:pBdr>
      <w:spacing w:before="280" w:after="280"/>
      <w:jc w:val="left"/>
    </w:pPr>
    <w:rPr>
      <w:rFonts w:ascii="Arial CYR" w:hAnsi="Arial CYR" w:cs="Arial CYR"/>
      <w:sz w:val="18"/>
      <w:szCs w:val="18"/>
    </w:rPr>
  </w:style>
  <w:style w:type="paragraph" w:customStyle="1" w:styleId="xl80">
    <w:name w:val="xl80"/>
    <w:basedOn w:val="a1"/>
    <w:uiPriority w:val="99"/>
    <w:rsid w:val="00F75FFA"/>
    <w:pPr>
      <w:spacing w:before="280" w:after="280"/>
      <w:jc w:val="right"/>
      <w:textAlignment w:val="center"/>
    </w:pPr>
    <w:rPr>
      <w:rFonts w:ascii="Arial CYR" w:hAnsi="Arial CYR" w:cs="Arial CYR"/>
      <w:sz w:val="16"/>
      <w:szCs w:val="16"/>
    </w:rPr>
  </w:style>
  <w:style w:type="paragraph" w:customStyle="1" w:styleId="xl81">
    <w:name w:val="xl81"/>
    <w:basedOn w:val="a1"/>
    <w:uiPriority w:val="99"/>
    <w:rsid w:val="00F75FFA"/>
    <w:pPr>
      <w:spacing w:before="280" w:after="280"/>
      <w:jc w:val="right"/>
      <w:textAlignment w:val="center"/>
    </w:pPr>
    <w:rPr>
      <w:rFonts w:ascii="Arial CYR" w:hAnsi="Arial CYR" w:cs="Arial CYR"/>
      <w:sz w:val="16"/>
      <w:szCs w:val="16"/>
    </w:rPr>
  </w:style>
  <w:style w:type="paragraph" w:customStyle="1" w:styleId="xl82">
    <w:name w:val="xl82"/>
    <w:basedOn w:val="a1"/>
    <w:uiPriority w:val="99"/>
    <w:rsid w:val="00F75FFA"/>
    <w:pPr>
      <w:spacing w:before="280" w:after="280"/>
      <w:jc w:val="right"/>
    </w:pPr>
    <w:rPr>
      <w:rFonts w:ascii="Arial CYR" w:hAnsi="Arial CYR" w:cs="Arial CYR"/>
      <w:sz w:val="16"/>
      <w:szCs w:val="16"/>
    </w:rPr>
  </w:style>
  <w:style w:type="paragraph" w:customStyle="1" w:styleId="xl83">
    <w:name w:val="xl83"/>
    <w:basedOn w:val="a1"/>
    <w:uiPriority w:val="99"/>
    <w:rsid w:val="00F75FFA"/>
    <w:pPr>
      <w:spacing w:before="280" w:after="280"/>
      <w:jc w:val="right"/>
    </w:pPr>
    <w:rPr>
      <w:rFonts w:ascii="Arial CYR" w:hAnsi="Arial CYR" w:cs="Arial CYR"/>
      <w:sz w:val="16"/>
      <w:szCs w:val="16"/>
    </w:rPr>
  </w:style>
  <w:style w:type="paragraph" w:customStyle="1" w:styleId="xl84">
    <w:name w:val="xl84"/>
    <w:basedOn w:val="a1"/>
    <w:uiPriority w:val="99"/>
    <w:rsid w:val="00F75FFA"/>
    <w:pPr>
      <w:spacing w:before="280" w:after="280"/>
      <w:jc w:val="left"/>
    </w:pPr>
    <w:rPr>
      <w:rFonts w:ascii="Arial CYR" w:hAnsi="Arial CYR" w:cs="Arial CYR"/>
      <w:sz w:val="16"/>
      <w:szCs w:val="16"/>
    </w:rPr>
  </w:style>
  <w:style w:type="paragraph" w:customStyle="1" w:styleId="xl85">
    <w:name w:val="xl85"/>
    <w:basedOn w:val="a1"/>
    <w:uiPriority w:val="99"/>
    <w:rsid w:val="00F75FFA"/>
    <w:pPr>
      <w:spacing w:before="280" w:after="280"/>
      <w:jc w:val="left"/>
      <w:textAlignment w:val="top"/>
    </w:pPr>
    <w:rPr>
      <w:rFonts w:ascii="Arial CYR" w:hAnsi="Arial CYR" w:cs="Arial CYR"/>
      <w:sz w:val="16"/>
      <w:szCs w:val="16"/>
    </w:rPr>
  </w:style>
  <w:style w:type="paragraph" w:customStyle="1" w:styleId="xl86">
    <w:name w:val="xl86"/>
    <w:basedOn w:val="a1"/>
    <w:uiPriority w:val="99"/>
    <w:rsid w:val="00F75FFA"/>
    <w:pPr>
      <w:spacing w:before="280" w:after="280"/>
      <w:jc w:val="right"/>
      <w:textAlignment w:val="top"/>
    </w:pPr>
    <w:rPr>
      <w:rFonts w:ascii="Arial CYR" w:hAnsi="Arial CYR" w:cs="Arial CYR"/>
      <w:sz w:val="16"/>
      <w:szCs w:val="16"/>
    </w:rPr>
  </w:style>
  <w:style w:type="paragraph" w:customStyle="1" w:styleId="xl87">
    <w:name w:val="xl87"/>
    <w:basedOn w:val="a1"/>
    <w:uiPriority w:val="99"/>
    <w:rsid w:val="00F75FFA"/>
    <w:pPr>
      <w:spacing w:before="280" w:after="280"/>
      <w:jc w:val="center"/>
      <w:textAlignment w:val="top"/>
    </w:pPr>
    <w:rPr>
      <w:rFonts w:ascii="Arial CYR" w:hAnsi="Arial CYR" w:cs="Arial CYR"/>
      <w:sz w:val="16"/>
      <w:szCs w:val="16"/>
    </w:rPr>
  </w:style>
  <w:style w:type="paragraph" w:customStyle="1" w:styleId="xl88">
    <w:name w:val="xl88"/>
    <w:basedOn w:val="a1"/>
    <w:uiPriority w:val="99"/>
    <w:rsid w:val="00F75FFA"/>
    <w:pPr>
      <w:spacing w:before="280" w:after="280"/>
      <w:jc w:val="left"/>
    </w:pPr>
    <w:rPr>
      <w:rFonts w:ascii="Arial CYR" w:hAnsi="Arial CYR" w:cs="Arial CYR"/>
    </w:rPr>
  </w:style>
  <w:style w:type="paragraph" w:customStyle="1" w:styleId="xl89">
    <w:name w:val="xl89"/>
    <w:basedOn w:val="a1"/>
    <w:uiPriority w:val="99"/>
    <w:rsid w:val="00F75FFA"/>
    <w:pPr>
      <w:spacing w:before="280" w:after="280"/>
      <w:jc w:val="left"/>
    </w:pPr>
    <w:rPr>
      <w:rFonts w:ascii="Arial CYR" w:hAnsi="Arial CYR" w:cs="Arial CYR"/>
    </w:rPr>
  </w:style>
  <w:style w:type="paragraph" w:customStyle="1" w:styleId="xl90">
    <w:name w:val="xl90"/>
    <w:basedOn w:val="a1"/>
    <w:uiPriority w:val="99"/>
    <w:rsid w:val="00F75FFA"/>
    <w:pPr>
      <w:spacing w:before="280" w:after="280"/>
      <w:jc w:val="right"/>
    </w:pPr>
    <w:rPr>
      <w:rFonts w:ascii="Arial CYR" w:hAnsi="Arial CYR" w:cs="Arial CYR"/>
    </w:rPr>
  </w:style>
  <w:style w:type="paragraph" w:customStyle="1" w:styleId="xl91">
    <w:name w:val="xl91"/>
    <w:basedOn w:val="a1"/>
    <w:uiPriority w:val="99"/>
    <w:rsid w:val="00F75FFA"/>
    <w:pPr>
      <w:spacing w:before="280" w:after="280"/>
      <w:jc w:val="center"/>
    </w:pPr>
    <w:rPr>
      <w:rFonts w:ascii="Arial CYR" w:hAnsi="Arial CYR" w:cs="Arial CYR"/>
      <w:b/>
      <w:bCs/>
    </w:rPr>
  </w:style>
  <w:style w:type="paragraph" w:customStyle="1" w:styleId="xl92">
    <w:name w:val="xl92"/>
    <w:basedOn w:val="a1"/>
    <w:uiPriority w:val="99"/>
    <w:rsid w:val="00F75FFA"/>
    <w:pPr>
      <w:spacing w:before="280" w:after="280"/>
      <w:jc w:val="left"/>
    </w:pPr>
    <w:rPr>
      <w:rFonts w:ascii="Arial CYR" w:hAnsi="Arial CYR" w:cs="Arial CYR"/>
      <w:b/>
      <w:bCs/>
    </w:rPr>
  </w:style>
  <w:style w:type="paragraph" w:customStyle="1" w:styleId="xl93">
    <w:name w:val="xl93"/>
    <w:basedOn w:val="a1"/>
    <w:uiPriority w:val="99"/>
    <w:rsid w:val="00F75FFA"/>
    <w:pPr>
      <w:spacing w:before="280" w:after="280"/>
      <w:jc w:val="right"/>
    </w:pPr>
    <w:rPr>
      <w:rFonts w:ascii="Arial CYR" w:hAnsi="Arial CYR" w:cs="Arial CYR"/>
      <w:b/>
      <w:bCs/>
    </w:rPr>
  </w:style>
  <w:style w:type="paragraph" w:customStyle="1" w:styleId="xl94">
    <w:name w:val="xl94"/>
    <w:basedOn w:val="a1"/>
    <w:uiPriority w:val="99"/>
    <w:rsid w:val="00F75FFA"/>
    <w:pPr>
      <w:spacing w:before="280" w:after="280"/>
      <w:jc w:val="center"/>
    </w:pPr>
    <w:rPr>
      <w:rFonts w:ascii="Arial CYR" w:hAnsi="Arial CYR" w:cs="Arial CYR"/>
      <w:b/>
      <w:bCs/>
    </w:rPr>
  </w:style>
  <w:style w:type="paragraph" w:customStyle="1" w:styleId="xl95">
    <w:name w:val="xl95"/>
    <w:basedOn w:val="a1"/>
    <w:uiPriority w:val="99"/>
    <w:rsid w:val="00F75FFA"/>
    <w:pPr>
      <w:spacing w:before="280" w:after="280"/>
      <w:jc w:val="left"/>
    </w:pPr>
    <w:rPr>
      <w:rFonts w:ascii="Arial CYR" w:hAnsi="Arial CYR" w:cs="Arial CYR"/>
    </w:rPr>
  </w:style>
  <w:style w:type="paragraph" w:customStyle="1" w:styleId="xl96">
    <w:name w:val="xl96"/>
    <w:basedOn w:val="a1"/>
    <w:uiPriority w:val="99"/>
    <w:rsid w:val="00F75FFA"/>
    <w:pPr>
      <w:spacing w:before="280" w:after="280"/>
      <w:jc w:val="right"/>
    </w:pPr>
    <w:rPr>
      <w:rFonts w:ascii="Arial CYR" w:hAnsi="Arial CYR" w:cs="Arial CYR"/>
    </w:rPr>
  </w:style>
  <w:style w:type="paragraph" w:customStyle="1" w:styleId="xl97">
    <w:name w:val="xl97"/>
    <w:basedOn w:val="a1"/>
    <w:uiPriority w:val="99"/>
    <w:rsid w:val="00F75FFA"/>
    <w:pPr>
      <w:spacing w:before="280" w:after="280"/>
      <w:jc w:val="center"/>
    </w:pPr>
    <w:rPr>
      <w:rFonts w:ascii="Arial CYR" w:hAnsi="Arial CYR" w:cs="Arial CYR"/>
    </w:rPr>
  </w:style>
  <w:style w:type="paragraph" w:customStyle="1" w:styleId="xl98">
    <w:name w:val="xl98"/>
    <w:basedOn w:val="a1"/>
    <w:uiPriority w:val="99"/>
    <w:rsid w:val="00F75FFA"/>
    <w:pPr>
      <w:spacing w:before="280" w:after="280"/>
      <w:jc w:val="left"/>
    </w:pPr>
    <w:rPr>
      <w:rFonts w:ascii="Arial CYR" w:hAnsi="Arial CYR" w:cs="Arial CYR"/>
      <w:b/>
      <w:bCs/>
    </w:rPr>
  </w:style>
  <w:style w:type="paragraph" w:customStyle="1" w:styleId="xl99">
    <w:name w:val="xl99"/>
    <w:basedOn w:val="a1"/>
    <w:uiPriority w:val="99"/>
    <w:rsid w:val="00F75FFA"/>
    <w:pPr>
      <w:spacing w:before="280" w:after="280"/>
      <w:jc w:val="left"/>
    </w:pPr>
    <w:rPr>
      <w:rFonts w:ascii="Arial CYR" w:hAnsi="Arial CYR" w:cs="Arial CYR"/>
      <w:b/>
      <w:bCs/>
    </w:rPr>
  </w:style>
  <w:style w:type="paragraph" w:customStyle="1" w:styleId="xl100">
    <w:name w:val="xl100"/>
    <w:basedOn w:val="a1"/>
    <w:uiPriority w:val="99"/>
    <w:rsid w:val="00F75FFA"/>
    <w:pPr>
      <w:spacing w:before="280" w:after="280"/>
      <w:jc w:val="right"/>
    </w:pPr>
    <w:rPr>
      <w:rFonts w:ascii="Arial CYR" w:hAnsi="Arial CYR" w:cs="Arial CYR"/>
      <w:b/>
      <w:bCs/>
    </w:rPr>
  </w:style>
  <w:style w:type="paragraph" w:customStyle="1" w:styleId="xl101">
    <w:name w:val="xl101"/>
    <w:basedOn w:val="a1"/>
    <w:uiPriority w:val="99"/>
    <w:rsid w:val="00F75FFA"/>
    <w:pPr>
      <w:pBdr>
        <w:top w:val="none" w:sz="0" w:space="0" w:color="000000"/>
        <w:left w:val="none" w:sz="0" w:space="0" w:color="000000"/>
        <w:bottom w:val="none" w:sz="0"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102">
    <w:name w:val="xl102"/>
    <w:basedOn w:val="a1"/>
    <w:uiPriority w:val="99"/>
    <w:rsid w:val="00F75FFA"/>
    <w:pPr>
      <w:pBdr>
        <w:top w:val="none" w:sz="0" w:space="0" w:color="000000"/>
        <w:left w:val="single" w:sz="4" w:space="0" w:color="000000"/>
        <w:bottom w:val="none" w:sz="0" w:space="0" w:color="000000"/>
        <w:right w:val="single" w:sz="4" w:space="0" w:color="000000"/>
      </w:pBdr>
      <w:spacing w:before="280" w:after="280"/>
      <w:jc w:val="right"/>
    </w:pPr>
    <w:rPr>
      <w:rFonts w:ascii="Arial CYR" w:hAnsi="Arial CYR" w:cs="Arial CYR"/>
      <w:sz w:val="16"/>
      <w:szCs w:val="16"/>
    </w:rPr>
  </w:style>
  <w:style w:type="paragraph" w:customStyle="1" w:styleId="xl103">
    <w:name w:val="xl103"/>
    <w:basedOn w:val="a1"/>
    <w:uiPriority w:val="99"/>
    <w:rsid w:val="00F75FFA"/>
    <w:pPr>
      <w:pBdr>
        <w:top w:val="none" w:sz="0" w:space="0" w:color="000000"/>
        <w:left w:val="single" w:sz="4" w:space="0" w:color="000000"/>
        <w:bottom w:val="none" w:sz="0" w:space="0" w:color="000000"/>
        <w:right w:val="single" w:sz="4" w:space="0" w:color="000000"/>
      </w:pBdr>
      <w:spacing w:before="280" w:after="280"/>
      <w:jc w:val="right"/>
      <w:textAlignment w:val="top"/>
    </w:pPr>
    <w:rPr>
      <w:rFonts w:ascii="Arial CYR" w:hAnsi="Arial CYR" w:cs="Arial CYR"/>
      <w:sz w:val="16"/>
      <w:szCs w:val="16"/>
    </w:rPr>
  </w:style>
  <w:style w:type="paragraph" w:customStyle="1" w:styleId="xl104">
    <w:name w:val="xl104"/>
    <w:basedOn w:val="a1"/>
    <w:uiPriority w:val="99"/>
    <w:rsid w:val="00F75FFA"/>
    <w:pPr>
      <w:pBdr>
        <w:top w:val="none" w:sz="0" w:space="0" w:color="000000"/>
        <w:left w:val="single" w:sz="4" w:space="0" w:color="000000"/>
        <w:bottom w:val="none" w:sz="0"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105">
    <w:name w:val="xl105"/>
    <w:basedOn w:val="a1"/>
    <w:uiPriority w:val="99"/>
    <w:rsid w:val="00F75FFA"/>
    <w:pPr>
      <w:pBdr>
        <w:top w:val="none" w:sz="0" w:space="0" w:color="000000"/>
        <w:left w:val="none" w:sz="0" w:space="0" w:color="000000"/>
        <w:bottom w:val="single" w:sz="4" w:space="0" w:color="000000"/>
        <w:right w:val="none" w:sz="0" w:space="0" w:color="000000"/>
      </w:pBdr>
      <w:spacing w:before="280" w:after="280"/>
      <w:jc w:val="left"/>
    </w:pPr>
    <w:rPr>
      <w:rFonts w:ascii="Arial CYR" w:hAnsi="Arial CYR" w:cs="Arial CYR"/>
      <w:sz w:val="16"/>
      <w:szCs w:val="16"/>
    </w:rPr>
  </w:style>
  <w:style w:type="paragraph" w:customStyle="1" w:styleId="xl106">
    <w:name w:val="xl106"/>
    <w:basedOn w:val="a1"/>
    <w:uiPriority w:val="99"/>
    <w:rsid w:val="00F75FFA"/>
    <w:pPr>
      <w:spacing w:before="280" w:after="280"/>
      <w:jc w:val="left"/>
      <w:textAlignment w:val="center"/>
    </w:pPr>
    <w:rPr>
      <w:rFonts w:ascii="Arial CYR" w:hAnsi="Arial CYR" w:cs="Arial CYR"/>
      <w:sz w:val="16"/>
      <w:szCs w:val="16"/>
    </w:rPr>
  </w:style>
  <w:style w:type="paragraph" w:customStyle="1" w:styleId="xl107">
    <w:name w:val="xl107"/>
    <w:basedOn w:val="a1"/>
    <w:uiPriority w:val="99"/>
    <w:rsid w:val="00F75FFA"/>
    <w:pPr>
      <w:spacing w:before="280" w:after="280"/>
      <w:jc w:val="left"/>
    </w:pPr>
    <w:rPr>
      <w:b/>
      <w:bCs/>
      <w:sz w:val="18"/>
      <w:szCs w:val="18"/>
    </w:rPr>
  </w:style>
  <w:style w:type="paragraph" w:customStyle="1" w:styleId="xl108">
    <w:name w:val="xl108"/>
    <w:basedOn w:val="a1"/>
    <w:uiPriority w:val="99"/>
    <w:rsid w:val="00F75FFA"/>
    <w:pPr>
      <w:spacing w:before="280" w:after="280"/>
      <w:jc w:val="left"/>
    </w:pPr>
    <w:rPr>
      <w:b/>
      <w:bCs/>
    </w:rPr>
  </w:style>
  <w:style w:type="paragraph" w:customStyle="1" w:styleId="xl109">
    <w:name w:val="xl109"/>
    <w:basedOn w:val="a1"/>
    <w:uiPriority w:val="99"/>
    <w:rsid w:val="00F75FFA"/>
    <w:pPr>
      <w:pBdr>
        <w:top w:val="single" w:sz="8" w:space="0" w:color="000000"/>
        <w:left w:val="none" w:sz="0" w:space="0" w:color="000000"/>
        <w:bottom w:val="none" w:sz="0" w:space="0" w:color="000000"/>
        <w:right w:val="none" w:sz="0" w:space="0" w:color="000000"/>
      </w:pBdr>
      <w:spacing w:before="280" w:after="280"/>
      <w:jc w:val="left"/>
    </w:pPr>
    <w:rPr>
      <w:rFonts w:ascii="Arial CYR" w:hAnsi="Arial CYR" w:cs="Arial CYR"/>
      <w:sz w:val="18"/>
      <w:szCs w:val="18"/>
    </w:rPr>
  </w:style>
  <w:style w:type="paragraph" w:customStyle="1" w:styleId="xl110">
    <w:name w:val="xl110"/>
    <w:basedOn w:val="a1"/>
    <w:uiPriority w:val="99"/>
    <w:rsid w:val="00F75FFA"/>
    <w:pPr>
      <w:pBdr>
        <w:top w:val="none" w:sz="0" w:space="0" w:color="000000"/>
        <w:left w:val="none" w:sz="0" w:space="0" w:color="000000"/>
        <w:bottom w:val="single" w:sz="8" w:space="0" w:color="000000"/>
        <w:right w:val="single" w:sz="8" w:space="0" w:color="000000"/>
      </w:pBdr>
      <w:spacing w:before="280" w:after="280"/>
      <w:jc w:val="center"/>
    </w:pPr>
    <w:rPr>
      <w:rFonts w:ascii="Arial CYR" w:hAnsi="Arial CYR" w:cs="Arial CYR"/>
      <w:sz w:val="18"/>
      <w:szCs w:val="18"/>
    </w:rPr>
  </w:style>
  <w:style w:type="paragraph" w:customStyle="1" w:styleId="xl111">
    <w:name w:val="xl111"/>
    <w:basedOn w:val="a1"/>
    <w:uiPriority w:val="99"/>
    <w:rsid w:val="00F75FFA"/>
    <w:pPr>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112">
    <w:name w:val="xl112"/>
    <w:basedOn w:val="a1"/>
    <w:uiPriority w:val="99"/>
    <w:rsid w:val="00F75FFA"/>
    <w:pPr>
      <w:pBdr>
        <w:top w:val="none" w:sz="0" w:space="0" w:color="000000"/>
        <w:left w:val="single" w:sz="8" w:space="0" w:color="000000"/>
        <w:bottom w:val="single" w:sz="8" w:space="0" w:color="000000"/>
        <w:right w:val="none" w:sz="0" w:space="0" w:color="000000"/>
      </w:pBdr>
      <w:spacing w:before="280" w:after="280"/>
      <w:jc w:val="center"/>
    </w:pPr>
    <w:rPr>
      <w:rFonts w:ascii="Arial CYR" w:hAnsi="Arial CYR" w:cs="Arial CYR"/>
      <w:sz w:val="18"/>
      <w:szCs w:val="18"/>
    </w:rPr>
  </w:style>
  <w:style w:type="paragraph" w:customStyle="1" w:styleId="xl113">
    <w:name w:val="xl113"/>
    <w:basedOn w:val="a1"/>
    <w:uiPriority w:val="99"/>
    <w:rsid w:val="00F75FFA"/>
    <w:pPr>
      <w:spacing w:before="280" w:after="280"/>
      <w:jc w:val="center"/>
      <w:textAlignment w:val="center"/>
    </w:pPr>
    <w:rPr>
      <w:rFonts w:ascii="Arial CYR" w:hAnsi="Arial CYR" w:cs="Arial CYR"/>
      <w:sz w:val="16"/>
      <w:szCs w:val="16"/>
    </w:rPr>
  </w:style>
  <w:style w:type="paragraph" w:customStyle="1" w:styleId="xl114">
    <w:name w:val="xl114"/>
    <w:basedOn w:val="a1"/>
    <w:uiPriority w:val="99"/>
    <w:rsid w:val="00F75FFA"/>
    <w:pPr>
      <w:pBdr>
        <w:top w:val="none" w:sz="0" w:space="0" w:color="000000"/>
        <w:left w:val="none" w:sz="0" w:space="0" w:color="000000"/>
        <w:bottom w:val="none" w:sz="0"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15">
    <w:name w:val="xl115"/>
    <w:basedOn w:val="a1"/>
    <w:uiPriority w:val="99"/>
    <w:rsid w:val="00F75FFA"/>
    <w:pPr>
      <w:pBdr>
        <w:top w:val="none" w:sz="0" w:space="0" w:color="000000"/>
        <w:left w:val="none" w:sz="0" w:space="0" w:color="000000"/>
        <w:bottom w:val="none" w:sz="0" w:space="0" w:color="000000"/>
        <w:right w:val="single" w:sz="4" w:space="0" w:color="000000"/>
      </w:pBdr>
      <w:spacing w:before="280" w:after="280"/>
      <w:jc w:val="left"/>
    </w:pPr>
    <w:rPr>
      <w:rFonts w:ascii="Arial CYR" w:hAnsi="Arial CYR" w:cs="Arial CYR"/>
      <w:sz w:val="18"/>
      <w:szCs w:val="18"/>
    </w:rPr>
  </w:style>
  <w:style w:type="paragraph" w:customStyle="1" w:styleId="xl116">
    <w:name w:val="xl116"/>
    <w:basedOn w:val="a1"/>
    <w:uiPriority w:val="99"/>
    <w:rsid w:val="00F75FFA"/>
    <w:pPr>
      <w:pBdr>
        <w:top w:val="none" w:sz="0" w:space="0" w:color="000000"/>
        <w:left w:val="single" w:sz="4" w:space="0" w:color="000000"/>
        <w:bottom w:val="none" w:sz="0" w:space="0" w:color="000000"/>
        <w:right w:val="single" w:sz="4" w:space="0" w:color="000000"/>
      </w:pBdr>
      <w:spacing w:before="280" w:after="280"/>
      <w:jc w:val="right"/>
    </w:pPr>
    <w:rPr>
      <w:rFonts w:ascii="Arial CYR" w:hAnsi="Arial CYR" w:cs="Arial CYR"/>
      <w:sz w:val="18"/>
      <w:szCs w:val="18"/>
    </w:rPr>
  </w:style>
  <w:style w:type="paragraph" w:customStyle="1" w:styleId="xl117">
    <w:name w:val="xl117"/>
    <w:basedOn w:val="a1"/>
    <w:uiPriority w:val="99"/>
    <w:rsid w:val="00F75FFA"/>
    <w:pPr>
      <w:pBdr>
        <w:top w:val="none" w:sz="0" w:space="0" w:color="000000"/>
        <w:left w:val="single" w:sz="4" w:space="0" w:color="000000"/>
        <w:bottom w:val="none" w:sz="0" w:space="0" w:color="000000"/>
        <w:right w:val="none" w:sz="0" w:space="0" w:color="000000"/>
      </w:pBdr>
      <w:spacing w:before="280" w:after="280"/>
      <w:jc w:val="left"/>
    </w:pPr>
    <w:rPr>
      <w:rFonts w:ascii="Arial CYR" w:hAnsi="Arial CYR" w:cs="Arial CYR"/>
      <w:sz w:val="18"/>
      <w:szCs w:val="18"/>
    </w:rPr>
  </w:style>
  <w:style w:type="paragraph" w:customStyle="1" w:styleId="xl118">
    <w:name w:val="xl118"/>
    <w:basedOn w:val="a1"/>
    <w:uiPriority w:val="99"/>
    <w:rsid w:val="00F75FFA"/>
    <w:pPr>
      <w:pBdr>
        <w:top w:val="none" w:sz="0" w:space="0" w:color="000000"/>
        <w:left w:val="none" w:sz="0" w:space="0" w:color="000000"/>
        <w:bottom w:val="none" w:sz="0" w:space="0" w:color="000000"/>
        <w:right w:val="single" w:sz="4" w:space="0" w:color="000000"/>
      </w:pBdr>
      <w:spacing w:before="280" w:after="280"/>
      <w:jc w:val="center"/>
    </w:pPr>
    <w:rPr>
      <w:rFonts w:ascii="Arial CYR" w:hAnsi="Arial CYR" w:cs="Arial CYR"/>
      <w:sz w:val="16"/>
      <w:szCs w:val="16"/>
    </w:rPr>
  </w:style>
  <w:style w:type="paragraph" w:customStyle="1" w:styleId="xl119">
    <w:name w:val="xl119"/>
    <w:basedOn w:val="a1"/>
    <w:uiPriority w:val="99"/>
    <w:rsid w:val="00F75FFA"/>
    <w:pPr>
      <w:spacing w:before="280" w:after="280"/>
      <w:jc w:val="center"/>
      <w:textAlignment w:val="top"/>
    </w:pPr>
    <w:rPr>
      <w:rFonts w:ascii="Arial CYR" w:hAnsi="Arial CYR" w:cs="Arial CYR"/>
      <w:sz w:val="16"/>
      <w:szCs w:val="16"/>
    </w:rPr>
  </w:style>
  <w:style w:type="paragraph" w:customStyle="1" w:styleId="xl120">
    <w:name w:val="xl120"/>
    <w:basedOn w:val="a1"/>
    <w:uiPriority w:val="99"/>
    <w:rsid w:val="00F75FFA"/>
    <w:pPr>
      <w:pBdr>
        <w:top w:val="none" w:sz="0" w:space="0" w:color="000000"/>
        <w:left w:val="single" w:sz="4" w:space="0" w:color="000000"/>
        <w:bottom w:val="none" w:sz="0" w:space="0" w:color="000000"/>
        <w:right w:val="none" w:sz="0" w:space="0" w:color="000000"/>
      </w:pBdr>
      <w:spacing w:before="280" w:after="280"/>
      <w:jc w:val="left"/>
    </w:pPr>
    <w:rPr>
      <w:rFonts w:ascii="Arial CYR" w:hAnsi="Arial CYR" w:cs="Arial CYR"/>
      <w:sz w:val="16"/>
      <w:szCs w:val="16"/>
    </w:rPr>
  </w:style>
  <w:style w:type="paragraph" w:customStyle="1" w:styleId="xl121">
    <w:name w:val="xl121"/>
    <w:basedOn w:val="a1"/>
    <w:uiPriority w:val="99"/>
    <w:rsid w:val="00F75FFA"/>
    <w:pPr>
      <w:pBdr>
        <w:top w:val="none" w:sz="0" w:space="0" w:color="000000"/>
        <w:left w:val="single" w:sz="4" w:space="0" w:color="000000"/>
        <w:bottom w:val="none" w:sz="0" w:space="0" w:color="000000"/>
        <w:right w:val="none" w:sz="0" w:space="0" w:color="000000"/>
      </w:pBdr>
      <w:spacing w:before="280" w:after="280"/>
      <w:jc w:val="left"/>
    </w:pPr>
    <w:rPr>
      <w:rFonts w:ascii="Arial CYR" w:hAnsi="Arial CYR" w:cs="Arial CYR"/>
      <w:sz w:val="18"/>
      <w:szCs w:val="18"/>
    </w:rPr>
  </w:style>
  <w:style w:type="paragraph" w:customStyle="1" w:styleId="xl122">
    <w:name w:val="xl122"/>
    <w:basedOn w:val="a1"/>
    <w:uiPriority w:val="99"/>
    <w:rsid w:val="00F75FFA"/>
    <w:pPr>
      <w:pBdr>
        <w:top w:val="none" w:sz="0" w:space="0" w:color="000000"/>
        <w:left w:val="single" w:sz="4" w:space="0" w:color="000000"/>
        <w:bottom w:val="none" w:sz="0" w:space="0" w:color="000000"/>
        <w:right w:val="single" w:sz="4" w:space="0" w:color="000000"/>
      </w:pBdr>
      <w:spacing w:before="280" w:after="280"/>
      <w:jc w:val="left"/>
    </w:pPr>
    <w:rPr>
      <w:rFonts w:ascii="Arial CYR" w:hAnsi="Arial CYR" w:cs="Arial CYR"/>
      <w:sz w:val="18"/>
      <w:szCs w:val="18"/>
    </w:rPr>
  </w:style>
  <w:style w:type="paragraph" w:customStyle="1" w:styleId="xl123">
    <w:name w:val="xl123"/>
    <w:basedOn w:val="a1"/>
    <w:uiPriority w:val="99"/>
    <w:rsid w:val="00F75FFA"/>
    <w:pPr>
      <w:pBdr>
        <w:top w:val="none" w:sz="0" w:space="0" w:color="000000"/>
        <w:left w:val="single" w:sz="4" w:space="0" w:color="000000"/>
        <w:bottom w:val="none" w:sz="0" w:space="0" w:color="000000"/>
        <w:right w:val="single" w:sz="4" w:space="0" w:color="000000"/>
      </w:pBdr>
      <w:spacing w:before="280" w:after="280"/>
      <w:jc w:val="left"/>
    </w:pPr>
    <w:rPr>
      <w:b/>
      <w:bCs/>
      <w:sz w:val="18"/>
      <w:szCs w:val="18"/>
    </w:rPr>
  </w:style>
  <w:style w:type="paragraph" w:customStyle="1" w:styleId="xl124">
    <w:name w:val="xl124"/>
    <w:basedOn w:val="a1"/>
    <w:uiPriority w:val="99"/>
    <w:rsid w:val="00F75FFA"/>
    <w:pPr>
      <w:pBdr>
        <w:top w:val="none" w:sz="0" w:space="0" w:color="000000"/>
        <w:left w:val="single" w:sz="4" w:space="0" w:color="000000"/>
        <w:bottom w:val="none" w:sz="0" w:space="0" w:color="000000"/>
        <w:right w:val="none" w:sz="0" w:space="0" w:color="000000"/>
      </w:pBdr>
      <w:spacing w:before="280" w:after="280"/>
      <w:jc w:val="center"/>
    </w:pPr>
    <w:rPr>
      <w:rFonts w:ascii="Arial CYR" w:hAnsi="Arial CYR" w:cs="Arial CYR"/>
      <w:sz w:val="18"/>
      <w:szCs w:val="18"/>
    </w:rPr>
  </w:style>
  <w:style w:type="paragraph" w:customStyle="1" w:styleId="xl125">
    <w:name w:val="xl125"/>
    <w:basedOn w:val="a1"/>
    <w:uiPriority w:val="99"/>
    <w:rsid w:val="00F75FFA"/>
    <w:pPr>
      <w:pBdr>
        <w:top w:val="none" w:sz="0" w:space="0" w:color="000000"/>
        <w:left w:val="single" w:sz="4" w:space="0" w:color="000000"/>
        <w:bottom w:val="none" w:sz="0" w:space="0" w:color="000000"/>
        <w:right w:val="none" w:sz="0" w:space="0" w:color="000000"/>
      </w:pBdr>
      <w:spacing w:before="280" w:after="280"/>
      <w:jc w:val="center"/>
    </w:pPr>
    <w:rPr>
      <w:rFonts w:ascii="Arial CYR" w:hAnsi="Arial CYR" w:cs="Arial CYR"/>
      <w:sz w:val="16"/>
      <w:szCs w:val="16"/>
    </w:rPr>
  </w:style>
  <w:style w:type="paragraph" w:customStyle="1" w:styleId="xl126">
    <w:name w:val="xl126"/>
    <w:basedOn w:val="a1"/>
    <w:uiPriority w:val="99"/>
    <w:rsid w:val="00F75FFA"/>
    <w:pPr>
      <w:pBdr>
        <w:top w:val="none" w:sz="0" w:space="0" w:color="000000"/>
        <w:left w:val="single" w:sz="4" w:space="0" w:color="000000"/>
        <w:bottom w:val="none" w:sz="0" w:space="0" w:color="000000"/>
        <w:right w:val="single" w:sz="4" w:space="0" w:color="000000"/>
      </w:pBdr>
      <w:spacing w:before="280" w:after="280"/>
      <w:jc w:val="center"/>
    </w:pPr>
    <w:rPr>
      <w:rFonts w:ascii="Arial CYR" w:hAnsi="Arial CYR" w:cs="Arial CYR"/>
      <w:sz w:val="18"/>
      <w:szCs w:val="18"/>
    </w:rPr>
  </w:style>
  <w:style w:type="paragraph" w:customStyle="1" w:styleId="xl127">
    <w:name w:val="xl127"/>
    <w:basedOn w:val="a1"/>
    <w:uiPriority w:val="99"/>
    <w:rsid w:val="00F75FFA"/>
    <w:pPr>
      <w:pBdr>
        <w:top w:val="none" w:sz="0" w:space="0" w:color="000000"/>
        <w:left w:val="single" w:sz="4" w:space="0" w:color="000000"/>
        <w:bottom w:val="none" w:sz="0" w:space="0" w:color="000000"/>
        <w:right w:val="single" w:sz="4" w:space="0" w:color="000000"/>
      </w:pBdr>
      <w:spacing w:before="280" w:after="280"/>
      <w:jc w:val="center"/>
    </w:pPr>
    <w:rPr>
      <w:rFonts w:ascii="Arial CYR" w:hAnsi="Arial CYR" w:cs="Arial CYR"/>
      <w:sz w:val="16"/>
      <w:szCs w:val="16"/>
    </w:rPr>
  </w:style>
  <w:style w:type="paragraph" w:customStyle="1" w:styleId="xl128">
    <w:name w:val="xl128"/>
    <w:basedOn w:val="a1"/>
    <w:uiPriority w:val="99"/>
    <w:rsid w:val="00F75FFA"/>
    <w:pPr>
      <w:pBdr>
        <w:top w:val="none" w:sz="0" w:space="0" w:color="000000"/>
        <w:left w:val="single" w:sz="4" w:space="0" w:color="000000"/>
        <w:bottom w:val="none" w:sz="0" w:space="0" w:color="000000"/>
        <w:right w:val="none" w:sz="0" w:space="0" w:color="000000"/>
      </w:pBdr>
      <w:spacing w:before="280" w:after="280"/>
      <w:jc w:val="left"/>
    </w:pPr>
    <w:rPr>
      <w:rFonts w:ascii="Arial CYR" w:hAnsi="Arial CYR" w:cs="Arial CYR"/>
      <w:sz w:val="18"/>
      <w:szCs w:val="18"/>
    </w:rPr>
  </w:style>
  <w:style w:type="paragraph" w:customStyle="1" w:styleId="xl129">
    <w:name w:val="xl129"/>
    <w:basedOn w:val="a1"/>
    <w:uiPriority w:val="99"/>
    <w:rsid w:val="00F75FFA"/>
    <w:pPr>
      <w:pBdr>
        <w:top w:val="none" w:sz="0" w:space="0" w:color="000000"/>
        <w:left w:val="single" w:sz="4" w:space="0" w:color="000000"/>
        <w:bottom w:val="none" w:sz="0" w:space="0" w:color="000000"/>
        <w:right w:val="single" w:sz="4" w:space="0" w:color="000000"/>
      </w:pBdr>
      <w:spacing w:before="280" w:after="280"/>
      <w:jc w:val="left"/>
    </w:pPr>
    <w:rPr>
      <w:rFonts w:ascii="Arial CYR" w:hAnsi="Arial CYR" w:cs="Arial CYR"/>
      <w:sz w:val="18"/>
      <w:szCs w:val="18"/>
    </w:rPr>
  </w:style>
  <w:style w:type="paragraph" w:customStyle="1" w:styleId="xl130">
    <w:name w:val="xl130"/>
    <w:basedOn w:val="a1"/>
    <w:uiPriority w:val="99"/>
    <w:rsid w:val="00F75FFA"/>
    <w:pPr>
      <w:pBdr>
        <w:top w:val="none" w:sz="0" w:space="0" w:color="000000"/>
        <w:left w:val="none" w:sz="0" w:space="0" w:color="000000"/>
        <w:bottom w:val="none" w:sz="0" w:space="0" w:color="000000"/>
        <w:right w:val="single" w:sz="4" w:space="0" w:color="000000"/>
      </w:pBdr>
      <w:spacing w:before="280" w:after="280"/>
      <w:jc w:val="right"/>
    </w:pPr>
    <w:rPr>
      <w:rFonts w:ascii="Arial CYR" w:hAnsi="Arial CYR" w:cs="Arial CYR"/>
      <w:sz w:val="18"/>
      <w:szCs w:val="18"/>
    </w:rPr>
  </w:style>
  <w:style w:type="paragraph" w:customStyle="1" w:styleId="xl131">
    <w:name w:val="xl131"/>
    <w:basedOn w:val="a1"/>
    <w:uiPriority w:val="99"/>
    <w:rsid w:val="00F75FFA"/>
    <w:pPr>
      <w:pBdr>
        <w:top w:val="none" w:sz="0" w:space="0" w:color="000000"/>
        <w:left w:val="single" w:sz="4" w:space="0" w:color="000000"/>
        <w:bottom w:val="none" w:sz="0" w:space="0" w:color="000000"/>
        <w:right w:val="none" w:sz="0" w:space="0" w:color="000000"/>
      </w:pBdr>
      <w:spacing w:before="280" w:after="280"/>
      <w:jc w:val="left"/>
    </w:pPr>
    <w:rPr>
      <w:rFonts w:ascii="Arial CYR" w:hAnsi="Arial CYR" w:cs="Arial CYR"/>
      <w:sz w:val="16"/>
      <w:szCs w:val="16"/>
    </w:rPr>
  </w:style>
  <w:style w:type="paragraph" w:customStyle="1" w:styleId="xl132">
    <w:name w:val="xl132"/>
    <w:basedOn w:val="a1"/>
    <w:uiPriority w:val="99"/>
    <w:rsid w:val="00F75FFA"/>
    <w:pPr>
      <w:pBdr>
        <w:top w:val="none" w:sz="0" w:space="0" w:color="000000"/>
        <w:left w:val="single" w:sz="4" w:space="0" w:color="000000"/>
        <w:bottom w:val="none" w:sz="0" w:space="0" w:color="000000"/>
        <w:right w:val="single" w:sz="4" w:space="0" w:color="000000"/>
      </w:pBdr>
      <w:spacing w:before="280" w:after="280"/>
      <w:jc w:val="left"/>
    </w:pPr>
    <w:rPr>
      <w:rFonts w:ascii="Arial CYR" w:hAnsi="Arial CYR" w:cs="Arial CYR"/>
      <w:sz w:val="16"/>
      <w:szCs w:val="16"/>
    </w:rPr>
  </w:style>
  <w:style w:type="paragraph" w:customStyle="1" w:styleId="xl133">
    <w:name w:val="xl133"/>
    <w:basedOn w:val="a1"/>
    <w:uiPriority w:val="99"/>
    <w:rsid w:val="00F75FFA"/>
    <w:pPr>
      <w:pBdr>
        <w:top w:val="none" w:sz="0" w:space="0" w:color="000000"/>
        <w:left w:val="single" w:sz="4" w:space="0" w:color="000000"/>
        <w:bottom w:val="none" w:sz="0" w:space="0" w:color="000000"/>
        <w:right w:val="single" w:sz="4" w:space="0" w:color="000000"/>
      </w:pBdr>
      <w:spacing w:before="280" w:after="280"/>
      <w:jc w:val="center"/>
    </w:pPr>
    <w:rPr>
      <w:rFonts w:ascii="Arial CYR" w:hAnsi="Arial CYR" w:cs="Arial CYR"/>
      <w:sz w:val="18"/>
      <w:szCs w:val="18"/>
    </w:rPr>
  </w:style>
  <w:style w:type="paragraph" w:customStyle="1" w:styleId="xl134">
    <w:name w:val="xl134"/>
    <w:basedOn w:val="a1"/>
    <w:uiPriority w:val="99"/>
    <w:rsid w:val="00F75FFA"/>
    <w:pPr>
      <w:pBdr>
        <w:top w:val="none" w:sz="0" w:space="0" w:color="000000"/>
        <w:left w:val="single" w:sz="4" w:space="0" w:color="000000"/>
        <w:bottom w:val="none" w:sz="0" w:space="0" w:color="000000"/>
        <w:right w:val="single" w:sz="4" w:space="0" w:color="000000"/>
      </w:pBdr>
      <w:spacing w:before="280" w:after="280"/>
      <w:jc w:val="left"/>
    </w:pPr>
    <w:rPr>
      <w:rFonts w:ascii="Arial CYR" w:hAnsi="Arial CYR" w:cs="Arial CYR"/>
      <w:sz w:val="16"/>
      <w:szCs w:val="16"/>
    </w:rPr>
  </w:style>
  <w:style w:type="paragraph" w:customStyle="1" w:styleId="xl135">
    <w:name w:val="xl135"/>
    <w:basedOn w:val="a1"/>
    <w:uiPriority w:val="99"/>
    <w:rsid w:val="00F75FFA"/>
    <w:pPr>
      <w:pBdr>
        <w:top w:val="none" w:sz="0" w:space="0" w:color="000000"/>
        <w:left w:val="none" w:sz="0" w:space="0" w:color="000000"/>
        <w:bottom w:val="none" w:sz="0" w:space="0" w:color="000000"/>
        <w:right w:val="single" w:sz="4" w:space="0" w:color="000000"/>
      </w:pBdr>
      <w:spacing w:before="280" w:after="280"/>
      <w:jc w:val="center"/>
    </w:pPr>
    <w:rPr>
      <w:rFonts w:ascii="Arial CYR" w:hAnsi="Arial CYR" w:cs="Arial CYR"/>
      <w:sz w:val="18"/>
      <w:szCs w:val="18"/>
    </w:rPr>
  </w:style>
  <w:style w:type="paragraph" w:customStyle="1" w:styleId="xl136">
    <w:name w:val="xl136"/>
    <w:basedOn w:val="a1"/>
    <w:uiPriority w:val="99"/>
    <w:rsid w:val="00F75FFA"/>
    <w:pPr>
      <w:pBdr>
        <w:top w:val="none" w:sz="0" w:space="0" w:color="000000"/>
        <w:left w:val="none" w:sz="0" w:space="0" w:color="000000"/>
        <w:bottom w:val="none" w:sz="0" w:space="0" w:color="000000"/>
        <w:right w:val="single" w:sz="4" w:space="0" w:color="000000"/>
      </w:pBdr>
      <w:spacing w:before="280" w:after="280"/>
      <w:jc w:val="center"/>
    </w:pPr>
    <w:rPr>
      <w:rFonts w:ascii="Arial CYR" w:hAnsi="Arial CYR" w:cs="Arial CYR"/>
      <w:sz w:val="16"/>
      <w:szCs w:val="16"/>
    </w:rPr>
  </w:style>
  <w:style w:type="paragraph" w:customStyle="1" w:styleId="xl137">
    <w:name w:val="xl137"/>
    <w:basedOn w:val="a1"/>
    <w:uiPriority w:val="99"/>
    <w:rsid w:val="00F75FFA"/>
    <w:pPr>
      <w:pBdr>
        <w:top w:val="none" w:sz="0" w:space="0" w:color="000000"/>
        <w:left w:val="single" w:sz="4" w:space="0" w:color="000000"/>
        <w:bottom w:val="none" w:sz="0"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138">
    <w:name w:val="xl138"/>
    <w:basedOn w:val="a1"/>
    <w:uiPriority w:val="99"/>
    <w:rsid w:val="00F75FFA"/>
    <w:pPr>
      <w:pBdr>
        <w:top w:val="none" w:sz="0" w:space="0" w:color="000000"/>
        <w:left w:val="single" w:sz="4" w:space="0" w:color="000000"/>
        <w:bottom w:val="none" w:sz="0" w:space="0" w:color="000000"/>
        <w:right w:val="single" w:sz="4" w:space="0" w:color="000000"/>
      </w:pBdr>
      <w:spacing w:before="280" w:after="280"/>
      <w:jc w:val="center"/>
    </w:pPr>
    <w:rPr>
      <w:b/>
      <w:bCs/>
      <w:sz w:val="18"/>
      <w:szCs w:val="18"/>
    </w:rPr>
  </w:style>
  <w:style w:type="paragraph" w:customStyle="1" w:styleId="xl139">
    <w:name w:val="xl139"/>
    <w:basedOn w:val="a1"/>
    <w:uiPriority w:val="99"/>
    <w:rsid w:val="00F75FFA"/>
    <w:pPr>
      <w:pBdr>
        <w:top w:val="none" w:sz="0" w:space="0" w:color="000000"/>
        <w:left w:val="none" w:sz="0" w:space="0" w:color="000000"/>
        <w:bottom w:val="none" w:sz="0" w:space="0" w:color="000000"/>
        <w:right w:val="single" w:sz="4" w:space="0" w:color="000000"/>
      </w:pBdr>
      <w:spacing w:before="280" w:after="280"/>
      <w:jc w:val="left"/>
    </w:pPr>
    <w:rPr>
      <w:rFonts w:ascii="Arial CYR" w:hAnsi="Arial CYR" w:cs="Arial CYR"/>
      <w:sz w:val="18"/>
      <w:szCs w:val="18"/>
    </w:rPr>
  </w:style>
  <w:style w:type="paragraph" w:customStyle="1" w:styleId="xl140">
    <w:name w:val="xl140"/>
    <w:basedOn w:val="a1"/>
    <w:uiPriority w:val="99"/>
    <w:rsid w:val="00F75FFA"/>
    <w:pPr>
      <w:pBdr>
        <w:top w:val="none" w:sz="0" w:space="0" w:color="000000"/>
        <w:left w:val="none" w:sz="0" w:space="0" w:color="000000"/>
        <w:bottom w:val="none" w:sz="0" w:space="0" w:color="000000"/>
        <w:right w:val="single" w:sz="4" w:space="0" w:color="000000"/>
      </w:pBdr>
      <w:spacing w:before="280" w:after="280"/>
      <w:jc w:val="left"/>
    </w:pPr>
    <w:rPr>
      <w:rFonts w:ascii="Arial CYR" w:hAnsi="Arial CYR" w:cs="Arial CYR"/>
      <w:sz w:val="16"/>
      <w:szCs w:val="16"/>
    </w:rPr>
  </w:style>
  <w:style w:type="paragraph" w:customStyle="1" w:styleId="xl141">
    <w:name w:val="xl141"/>
    <w:basedOn w:val="a1"/>
    <w:uiPriority w:val="99"/>
    <w:rsid w:val="00F75FFA"/>
    <w:pPr>
      <w:pBdr>
        <w:top w:val="none" w:sz="0" w:space="0" w:color="000000"/>
        <w:left w:val="single" w:sz="4" w:space="0" w:color="000000"/>
        <w:bottom w:val="none" w:sz="0" w:space="0" w:color="000000"/>
        <w:right w:val="single" w:sz="4" w:space="0" w:color="000000"/>
      </w:pBdr>
      <w:spacing w:before="280" w:after="280"/>
      <w:jc w:val="center"/>
    </w:pPr>
    <w:rPr>
      <w:sz w:val="16"/>
      <w:szCs w:val="16"/>
    </w:rPr>
  </w:style>
  <w:style w:type="paragraph" w:customStyle="1" w:styleId="xl142">
    <w:name w:val="xl142"/>
    <w:basedOn w:val="a1"/>
    <w:uiPriority w:val="99"/>
    <w:rsid w:val="00F75FFA"/>
    <w:pPr>
      <w:pBdr>
        <w:top w:val="none" w:sz="0" w:space="0" w:color="000000"/>
        <w:left w:val="single" w:sz="4" w:space="0" w:color="000000"/>
        <w:bottom w:val="none" w:sz="0" w:space="0" w:color="000000"/>
        <w:right w:val="single" w:sz="4" w:space="0" w:color="000000"/>
      </w:pBdr>
      <w:spacing w:before="280" w:after="280"/>
      <w:jc w:val="center"/>
    </w:pPr>
    <w:rPr>
      <w:rFonts w:ascii="Arial CYR" w:hAnsi="Arial CYR" w:cs="Arial CYR"/>
      <w:sz w:val="16"/>
      <w:szCs w:val="16"/>
    </w:rPr>
  </w:style>
  <w:style w:type="paragraph" w:customStyle="1" w:styleId="xl143">
    <w:name w:val="xl143"/>
    <w:basedOn w:val="a1"/>
    <w:uiPriority w:val="99"/>
    <w:rsid w:val="00F75FFA"/>
    <w:pPr>
      <w:pBdr>
        <w:top w:val="none" w:sz="0" w:space="0" w:color="000000"/>
        <w:left w:val="single" w:sz="4" w:space="0" w:color="000000"/>
        <w:bottom w:val="none" w:sz="0" w:space="0" w:color="000000"/>
        <w:right w:val="single" w:sz="4" w:space="0" w:color="000000"/>
      </w:pBdr>
      <w:spacing w:before="280" w:after="280"/>
      <w:jc w:val="center"/>
    </w:pPr>
    <w:rPr>
      <w:rFonts w:ascii="Arial CYR" w:hAnsi="Arial CYR" w:cs="Arial CYR"/>
      <w:sz w:val="18"/>
      <w:szCs w:val="18"/>
    </w:rPr>
  </w:style>
  <w:style w:type="paragraph" w:customStyle="1" w:styleId="xl144">
    <w:name w:val="xl144"/>
    <w:basedOn w:val="a1"/>
    <w:uiPriority w:val="99"/>
    <w:rsid w:val="00F75FFA"/>
    <w:pPr>
      <w:pBdr>
        <w:top w:val="none" w:sz="0" w:space="0" w:color="000000"/>
        <w:left w:val="single" w:sz="4" w:space="0" w:color="000000"/>
        <w:bottom w:val="none" w:sz="0" w:space="0" w:color="000000"/>
        <w:right w:val="none" w:sz="0" w:space="0" w:color="000000"/>
      </w:pBdr>
      <w:spacing w:before="280" w:after="280"/>
      <w:jc w:val="center"/>
    </w:pPr>
    <w:rPr>
      <w:rFonts w:ascii="Arial CYR" w:hAnsi="Arial CYR" w:cs="Arial CYR"/>
      <w:sz w:val="16"/>
      <w:szCs w:val="16"/>
    </w:rPr>
  </w:style>
  <w:style w:type="paragraph" w:customStyle="1" w:styleId="xl145">
    <w:name w:val="xl145"/>
    <w:basedOn w:val="a1"/>
    <w:uiPriority w:val="99"/>
    <w:rsid w:val="00F75FFA"/>
    <w:pPr>
      <w:pBdr>
        <w:top w:val="none" w:sz="0" w:space="0" w:color="000000"/>
        <w:left w:val="single" w:sz="4" w:space="0" w:color="000000"/>
        <w:bottom w:val="none" w:sz="0" w:space="0" w:color="000000"/>
        <w:right w:val="none" w:sz="0" w:space="0" w:color="000000"/>
      </w:pBdr>
      <w:spacing w:before="280" w:after="280"/>
      <w:jc w:val="right"/>
    </w:pPr>
    <w:rPr>
      <w:rFonts w:ascii="Arial CYR" w:hAnsi="Arial CYR" w:cs="Arial CYR"/>
      <w:sz w:val="18"/>
      <w:szCs w:val="18"/>
    </w:rPr>
  </w:style>
  <w:style w:type="paragraph" w:customStyle="1" w:styleId="xl146">
    <w:name w:val="xl146"/>
    <w:basedOn w:val="a1"/>
    <w:uiPriority w:val="99"/>
    <w:rsid w:val="00F75FFA"/>
    <w:pPr>
      <w:pBdr>
        <w:top w:val="none" w:sz="0" w:space="0" w:color="000000"/>
        <w:left w:val="single" w:sz="4" w:space="0" w:color="000000"/>
        <w:bottom w:val="none" w:sz="0" w:space="0" w:color="000000"/>
        <w:right w:val="none" w:sz="0" w:space="0" w:color="000000"/>
      </w:pBdr>
      <w:spacing w:before="280" w:after="280"/>
      <w:jc w:val="right"/>
    </w:pPr>
    <w:rPr>
      <w:rFonts w:ascii="Arial CYR" w:hAnsi="Arial CYR" w:cs="Arial CYR"/>
      <w:sz w:val="18"/>
      <w:szCs w:val="18"/>
    </w:rPr>
  </w:style>
  <w:style w:type="paragraph" w:customStyle="1" w:styleId="xl147">
    <w:name w:val="xl147"/>
    <w:basedOn w:val="a1"/>
    <w:uiPriority w:val="99"/>
    <w:rsid w:val="00F75FFA"/>
    <w:pPr>
      <w:pBdr>
        <w:top w:val="none" w:sz="0" w:space="0" w:color="000000"/>
        <w:left w:val="single" w:sz="4" w:space="0" w:color="000000"/>
        <w:bottom w:val="none" w:sz="0" w:space="0" w:color="000000"/>
        <w:right w:val="single" w:sz="4" w:space="0" w:color="000000"/>
      </w:pBdr>
      <w:spacing w:before="280" w:after="280"/>
      <w:jc w:val="left"/>
    </w:pPr>
    <w:rPr>
      <w:rFonts w:ascii="Arial CYR" w:hAnsi="Arial CYR" w:cs="Arial CYR"/>
      <w:sz w:val="18"/>
      <w:szCs w:val="18"/>
    </w:rPr>
  </w:style>
  <w:style w:type="paragraph" w:customStyle="1" w:styleId="xl148">
    <w:name w:val="xl148"/>
    <w:basedOn w:val="a1"/>
    <w:uiPriority w:val="99"/>
    <w:rsid w:val="00F75FFA"/>
    <w:pPr>
      <w:pBdr>
        <w:top w:val="none" w:sz="0" w:space="0" w:color="000000"/>
        <w:left w:val="single" w:sz="4" w:space="0" w:color="000000"/>
        <w:bottom w:val="none" w:sz="0" w:space="0" w:color="000000"/>
        <w:right w:val="single" w:sz="4" w:space="0" w:color="000000"/>
      </w:pBdr>
      <w:spacing w:before="280" w:after="280"/>
      <w:jc w:val="left"/>
    </w:pPr>
    <w:rPr>
      <w:rFonts w:ascii="Arial CYR" w:hAnsi="Arial CYR" w:cs="Arial CYR"/>
      <w:sz w:val="16"/>
      <w:szCs w:val="16"/>
    </w:rPr>
  </w:style>
  <w:style w:type="paragraph" w:customStyle="1" w:styleId="xl149">
    <w:name w:val="xl149"/>
    <w:basedOn w:val="a1"/>
    <w:uiPriority w:val="99"/>
    <w:rsid w:val="00F75FFA"/>
    <w:pPr>
      <w:pBdr>
        <w:top w:val="none" w:sz="0" w:space="0" w:color="000000"/>
        <w:left w:val="single" w:sz="4" w:space="0" w:color="000000"/>
        <w:bottom w:val="none" w:sz="0" w:space="0" w:color="000000"/>
        <w:right w:val="single" w:sz="4" w:space="0" w:color="000000"/>
      </w:pBdr>
      <w:spacing w:before="280" w:after="280"/>
      <w:jc w:val="right"/>
    </w:pPr>
    <w:rPr>
      <w:rFonts w:ascii="Arial CYR" w:hAnsi="Arial CYR" w:cs="Arial CYR"/>
      <w:sz w:val="18"/>
      <w:szCs w:val="18"/>
    </w:rPr>
  </w:style>
  <w:style w:type="paragraph" w:customStyle="1" w:styleId="xl150">
    <w:name w:val="xl150"/>
    <w:basedOn w:val="a1"/>
    <w:uiPriority w:val="99"/>
    <w:rsid w:val="00F75FFA"/>
    <w:pPr>
      <w:pBdr>
        <w:top w:val="none" w:sz="0" w:space="0" w:color="000000"/>
        <w:left w:val="single" w:sz="4" w:space="0" w:color="000000"/>
        <w:bottom w:val="none" w:sz="0" w:space="0" w:color="000000"/>
        <w:right w:val="single" w:sz="4" w:space="0" w:color="000000"/>
      </w:pBdr>
      <w:spacing w:before="280" w:after="280"/>
      <w:jc w:val="right"/>
    </w:pPr>
    <w:rPr>
      <w:rFonts w:ascii="Arial CYR" w:hAnsi="Arial CYR" w:cs="Arial CYR"/>
      <w:sz w:val="18"/>
      <w:szCs w:val="18"/>
    </w:rPr>
  </w:style>
  <w:style w:type="paragraph" w:customStyle="1" w:styleId="xl151">
    <w:name w:val="xl151"/>
    <w:basedOn w:val="a1"/>
    <w:uiPriority w:val="99"/>
    <w:rsid w:val="00F75FFA"/>
    <w:pPr>
      <w:pBdr>
        <w:top w:val="none" w:sz="0" w:space="0" w:color="000000"/>
        <w:left w:val="single" w:sz="4" w:space="0" w:color="000000"/>
        <w:bottom w:val="none" w:sz="0" w:space="0" w:color="000000"/>
        <w:right w:val="single" w:sz="4" w:space="0" w:color="000000"/>
      </w:pBdr>
      <w:spacing w:before="280" w:after="280"/>
      <w:jc w:val="right"/>
    </w:pPr>
    <w:rPr>
      <w:rFonts w:ascii="Arial CYR" w:hAnsi="Arial CYR" w:cs="Arial CYR"/>
      <w:sz w:val="16"/>
      <w:szCs w:val="16"/>
    </w:rPr>
  </w:style>
  <w:style w:type="paragraph" w:customStyle="1" w:styleId="xl152">
    <w:name w:val="xl152"/>
    <w:basedOn w:val="a1"/>
    <w:uiPriority w:val="99"/>
    <w:rsid w:val="00F75FFA"/>
    <w:pPr>
      <w:pBdr>
        <w:top w:val="single" w:sz="4" w:space="0" w:color="000000"/>
        <w:left w:val="single" w:sz="4" w:space="0" w:color="000000"/>
        <w:bottom w:val="none" w:sz="0" w:space="0" w:color="000000"/>
        <w:right w:val="single" w:sz="4" w:space="0" w:color="000000"/>
      </w:pBdr>
      <w:spacing w:before="280" w:after="280"/>
      <w:jc w:val="center"/>
      <w:textAlignment w:val="center"/>
    </w:pPr>
    <w:rPr>
      <w:b/>
      <w:bCs/>
      <w:sz w:val="16"/>
      <w:szCs w:val="16"/>
    </w:rPr>
  </w:style>
  <w:style w:type="paragraph" w:customStyle="1" w:styleId="xl153">
    <w:name w:val="xl153"/>
    <w:basedOn w:val="a1"/>
    <w:uiPriority w:val="99"/>
    <w:rsid w:val="00F75FFA"/>
    <w:pPr>
      <w:pBdr>
        <w:top w:val="none" w:sz="0" w:space="0" w:color="000000"/>
        <w:left w:val="single" w:sz="4" w:space="0" w:color="000000"/>
        <w:bottom w:val="none" w:sz="0" w:space="0" w:color="000000"/>
        <w:right w:val="single" w:sz="4" w:space="0" w:color="000000"/>
      </w:pBdr>
      <w:spacing w:before="280" w:after="280"/>
      <w:jc w:val="left"/>
      <w:textAlignment w:val="top"/>
    </w:pPr>
    <w:rPr>
      <w:rFonts w:ascii="Arial CYR" w:hAnsi="Arial CYR" w:cs="Arial CYR"/>
      <w:sz w:val="16"/>
      <w:szCs w:val="16"/>
    </w:rPr>
  </w:style>
  <w:style w:type="paragraph" w:customStyle="1" w:styleId="xl154">
    <w:name w:val="xl154"/>
    <w:basedOn w:val="a1"/>
    <w:uiPriority w:val="99"/>
    <w:rsid w:val="00F75FFA"/>
    <w:pPr>
      <w:pBdr>
        <w:top w:val="none" w:sz="0" w:space="0" w:color="000000"/>
        <w:left w:val="single" w:sz="4" w:space="0" w:color="000000"/>
        <w:bottom w:val="none" w:sz="0" w:space="0" w:color="000000"/>
        <w:right w:val="single" w:sz="4" w:space="0" w:color="000000"/>
      </w:pBdr>
      <w:spacing w:before="280" w:after="280"/>
      <w:jc w:val="left"/>
      <w:textAlignment w:val="top"/>
    </w:pPr>
    <w:rPr>
      <w:rFonts w:ascii="Arial CYR" w:hAnsi="Arial CYR" w:cs="Arial CYR"/>
      <w:sz w:val="16"/>
      <w:szCs w:val="16"/>
    </w:rPr>
  </w:style>
  <w:style w:type="paragraph" w:customStyle="1" w:styleId="xl155">
    <w:name w:val="xl155"/>
    <w:basedOn w:val="a1"/>
    <w:uiPriority w:val="99"/>
    <w:rsid w:val="00F75FFA"/>
    <w:pPr>
      <w:pBdr>
        <w:top w:val="single" w:sz="4" w:space="0" w:color="000000"/>
        <w:left w:val="none" w:sz="0" w:space="0" w:color="000000"/>
        <w:bottom w:val="none" w:sz="0"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156">
    <w:name w:val="xl156"/>
    <w:basedOn w:val="a1"/>
    <w:uiPriority w:val="99"/>
    <w:rsid w:val="00F75FFA"/>
    <w:pPr>
      <w:pBdr>
        <w:top w:val="none" w:sz="0" w:space="0" w:color="000000"/>
        <w:left w:val="none" w:sz="0" w:space="0" w:color="000000"/>
        <w:bottom w:val="none" w:sz="0"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157">
    <w:name w:val="xl157"/>
    <w:basedOn w:val="a1"/>
    <w:uiPriority w:val="99"/>
    <w:rsid w:val="00F75FFA"/>
    <w:pPr>
      <w:pBdr>
        <w:top w:val="none" w:sz="0" w:space="0" w:color="000000"/>
        <w:left w:val="none" w:sz="0" w:space="0" w:color="000000"/>
        <w:bottom w:val="none" w:sz="0" w:space="0" w:color="000000"/>
        <w:right w:val="single" w:sz="4" w:space="0" w:color="000000"/>
      </w:pBdr>
      <w:spacing w:before="280" w:after="280"/>
      <w:jc w:val="left"/>
      <w:textAlignment w:val="top"/>
    </w:pPr>
    <w:rPr>
      <w:rFonts w:ascii="Arial CYR" w:hAnsi="Arial CYR" w:cs="Arial CYR"/>
      <w:sz w:val="16"/>
      <w:szCs w:val="16"/>
    </w:rPr>
  </w:style>
  <w:style w:type="paragraph" w:customStyle="1" w:styleId="xl158">
    <w:name w:val="xl158"/>
    <w:basedOn w:val="a1"/>
    <w:uiPriority w:val="99"/>
    <w:rsid w:val="00F75FFA"/>
    <w:pPr>
      <w:pBdr>
        <w:top w:val="none" w:sz="0" w:space="0" w:color="000000"/>
        <w:left w:val="none" w:sz="0" w:space="0" w:color="000000"/>
        <w:bottom w:val="none" w:sz="0" w:space="0" w:color="000000"/>
        <w:right w:val="single" w:sz="4" w:space="0" w:color="000000"/>
      </w:pBdr>
      <w:spacing w:before="280" w:after="280"/>
      <w:jc w:val="left"/>
    </w:pPr>
    <w:rPr>
      <w:sz w:val="16"/>
      <w:szCs w:val="16"/>
    </w:rPr>
  </w:style>
  <w:style w:type="paragraph" w:customStyle="1" w:styleId="xl159">
    <w:name w:val="xl159"/>
    <w:basedOn w:val="a1"/>
    <w:uiPriority w:val="99"/>
    <w:rsid w:val="00F75FFA"/>
    <w:pPr>
      <w:pBdr>
        <w:top w:val="none" w:sz="0" w:space="0" w:color="000000"/>
        <w:left w:val="none" w:sz="0" w:space="0" w:color="000000"/>
        <w:bottom w:val="none" w:sz="0" w:space="0" w:color="000000"/>
        <w:right w:val="single" w:sz="4" w:space="0" w:color="000000"/>
      </w:pBdr>
      <w:spacing w:before="280" w:after="280"/>
      <w:jc w:val="left"/>
    </w:pPr>
    <w:rPr>
      <w:rFonts w:ascii="Arial CYR" w:hAnsi="Arial CYR" w:cs="Arial CYR"/>
      <w:b/>
      <w:bCs/>
      <w:sz w:val="18"/>
      <w:szCs w:val="18"/>
    </w:rPr>
  </w:style>
  <w:style w:type="paragraph" w:customStyle="1" w:styleId="xl160">
    <w:name w:val="xl160"/>
    <w:basedOn w:val="a1"/>
    <w:uiPriority w:val="99"/>
    <w:rsid w:val="00F75FFA"/>
    <w:pPr>
      <w:pBdr>
        <w:top w:val="none" w:sz="0" w:space="0" w:color="000000"/>
        <w:left w:val="none" w:sz="0" w:space="0" w:color="000000"/>
        <w:bottom w:val="none" w:sz="0" w:space="0" w:color="000000"/>
        <w:right w:val="single" w:sz="4" w:space="0" w:color="000000"/>
      </w:pBdr>
      <w:spacing w:before="280" w:after="280"/>
      <w:jc w:val="left"/>
    </w:pPr>
    <w:rPr>
      <w:rFonts w:ascii="Arial CYR" w:hAnsi="Arial CYR" w:cs="Arial CYR"/>
      <w:sz w:val="18"/>
      <w:szCs w:val="18"/>
    </w:rPr>
  </w:style>
  <w:style w:type="paragraph" w:customStyle="1" w:styleId="xl161">
    <w:name w:val="xl161"/>
    <w:basedOn w:val="a1"/>
    <w:uiPriority w:val="99"/>
    <w:rsid w:val="00F75FFA"/>
    <w:pPr>
      <w:pBdr>
        <w:top w:val="none" w:sz="0" w:space="0" w:color="000000"/>
        <w:left w:val="none" w:sz="0" w:space="0" w:color="000000"/>
        <w:bottom w:val="none" w:sz="0" w:space="0" w:color="000000"/>
        <w:right w:val="single" w:sz="4" w:space="0" w:color="000000"/>
      </w:pBdr>
      <w:spacing w:before="280" w:after="280"/>
      <w:jc w:val="left"/>
    </w:pPr>
    <w:rPr>
      <w:rFonts w:ascii="Arial CYR" w:hAnsi="Arial CYR" w:cs="Arial CYR"/>
      <w:sz w:val="16"/>
      <w:szCs w:val="16"/>
    </w:rPr>
  </w:style>
  <w:style w:type="paragraph" w:customStyle="1" w:styleId="xl162">
    <w:name w:val="xl162"/>
    <w:basedOn w:val="a1"/>
    <w:uiPriority w:val="99"/>
    <w:rsid w:val="00F75FFA"/>
    <w:pPr>
      <w:pBdr>
        <w:top w:val="single" w:sz="4" w:space="0" w:color="000000"/>
        <w:left w:val="single" w:sz="4" w:space="0" w:color="000000"/>
        <w:bottom w:val="none" w:sz="0" w:space="0" w:color="000000"/>
        <w:right w:val="single" w:sz="4" w:space="0" w:color="000000"/>
      </w:pBdr>
      <w:spacing w:before="280" w:after="280"/>
      <w:jc w:val="center"/>
    </w:pPr>
    <w:rPr>
      <w:rFonts w:ascii="Arial CYR" w:hAnsi="Arial CYR" w:cs="Arial CYR"/>
      <w:sz w:val="16"/>
      <w:szCs w:val="16"/>
    </w:rPr>
  </w:style>
  <w:style w:type="paragraph" w:customStyle="1" w:styleId="xl163">
    <w:name w:val="xl163"/>
    <w:basedOn w:val="a1"/>
    <w:uiPriority w:val="99"/>
    <w:rsid w:val="00F75FFA"/>
    <w:pPr>
      <w:pBdr>
        <w:top w:val="none" w:sz="0" w:space="0" w:color="000000"/>
        <w:left w:val="single" w:sz="4" w:space="0" w:color="000000"/>
        <w:bottom w:val="none" w:sz="0"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64">
    <w:name w:val="xl164"/>
    <w:basedOn w:val="a1"/>
    <w:uiPriority w:val="99"/>
    <w:rsid w:val="00F75FFA"/>
    <w:pPr>
      <w:pBdr>
        <w:top w:val="none" w:sz="0" w:space="0" w:color="000000"/>
        <w:left w:val="single" w:sz="4" w:space="0" w:color="000000"/>
        <w:bottom w:val="none" w:sz="0" w:space="0" w:color="000000"/>
        <w:right w:val="single" w:sz="4" w:space="0" w:color="000000"/>
      </w:pBdr>
      <w:spacing w:before="280" w:after="280"/>
      <w:jc w:val="center"/>
      <w:textAlignment w:val="top"/>
    </w:pPr>
    <w:rPr>
      <w:rFonts w:ascii="Arial CYR" w:hAnsi="Arial CYR" w:cs="Arial CYR"/>
      <w:sz w:val="16"/>
      <w:szCs w:val="16"/>
    </w:rPr>
  </w:style>
  <w:style w:type="paragraph" w:customStyle="1" w:styleId="xl165">
    <w:name w:val="xl165"/>
    <w:basedOn w:val="a1"/>
    <w:uiPriority w:val="99"/>
    <w:rsid w:val="00F75FFA"/>
    <w:pPr>
      <w:pBdr>
        <w:top w:val="none" w:sz="0" w:space="0" w:color="000000"/>
        <w:left w:val="single" w:sz="4" w:space="0" w:color="000000"/>
        <w:bottom w:val="none" w:sz="0" w:space="0" w:color="000000"/>
        <w:right w:val="single" w:sz="4" w:space="0" w:color="000000"/>
      </w:pBdr>
      <w:spacing w:before="280" w:after="280"/>
      <w:jc w:val="center"/>
      <w:textAlignment w:val="top"/>
    </w:pPr>
    <w:rPr>
      <w:rFonts w:ascii="Arial CYR" w:hAnsi="Arial CYR" w:cs="Arial CYR"/>
      <w:sz w:val="16"/>
      <w:szCs w:val="16"/>
    </w:rPr>
  </w:style>
  <w:style w:type="paragraph" w:customStyle="1" w:styleId="xl166">
    <w:name w:val="xl166"/>
    <w:basedOn w:val="a1"/>
    <w:uiPriority w:val="99"/>
    <w:rsid w:val="00F75FFA"/>
    <w:pPr>
      <w:pBdr>
        <w:top w:val="none" w:sz="0" w:space="0" w:color="000000"/>
        <w:left w:val="single" w:sz="4" w:space="0" w:color="000000"/>
        <w:bottom w:val="none" w:sz="0"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67">
    <w:name w:val="xl167"/>
    <w:basedOn w:val="a1"/>
    <w:uiPriority w:val="99"/>
    <w:rsid w:val="00F75FFA"/>
    <w:pPr>
      <w:pBdr>
        <w:top w:val="single" w:sz="4" w:space="0" w:color="000000"/>
        <w:left w:val="single" w:sz="4" w:space="0" w:color="000000"/>
        <w:bottom w:val="none" w:sz="0" w:space="0" w:color="000000"/>
        <w:right w:val="none" w:sz="0" w:space="0" w:color="000000"/>
      </w:pBdr>
      <w:spacing w:before="280" w:after="280"/>
      <w:jc w:val="center"/>
      <w:textAlignment w:val="center"/>
    </w:pPr>
    <w:rPr>
      <w:rFonts w:ascii="Arial CYR" w:hAnsi="Arial CYR" w:cs="Arial CYR"/>
      <w:sz w:val="16"/>
      <w:szCs w:val="16"/>
    </w:rPr>
  </w:style>
  <w:style w:type="paragraph" w:customStyle="1" w:styleId="xl168">
    <w:name w:val="xl168"/>
    <w:basedOn w:val="a1"/>
    <w:uiPriority w:val="99"/>
    <w:rsid w:val="00F75FFA"/>
    <w:pPr>
      <w:pBdr>
        <w:top w:val="none" w:sz="0" w:space="0" w:color="000000"/>
        <w:left w:val="single" w:sz="4" w:space="0" w:color="000000"/>
        <w:bottom w:val="none" w:sz="0" w:space="0" w:color="000000"/>
        <w:right w:val="none" w:sz="0" w:space="0" w:color="000000"/>
      </w:pBdr>
      <w:spacing w:before="280" w:after="280"/>
      <w:jc w:val="center"/>
      <w:textAlignment w:val="center"/>
    </w:pPr>
    <w:rPr>
      <w:rFonts w:ascii="Arial CYR" w:hAnsi="Arial CYR" w:cs="Arial CYR"/>
      <w:sz w:val="16"/>
      <w:szCs w:val="16"/>
    </w:rPr>
  </w:style>
  <w:style w:type="paragraph" w:customStyle="1" w:styleId="xl169">
    <w:name w:val="xl169"/>
    <w:basedOn w:val="a1"/>
    <w:uiPriority w:val="99"/>
    <w:rsid w:val="00F75FFA"/>
    <w:pPr>
      <w:pBdr>
        <w:top w:val="none" w:sz="0" w:space="0" w:color="000000"/>
        <w:left w:val="single" w:sz="4" w:space="0" w:color="000000"/>
        <w:bottom w:val="none" w:sz="0" w:space="0" w:color="000000"/>
        <w:right w:val="none" w:sz="0" w:space="0" w:color="000000"/>
      </w:pBdr>
      <w:spacing w:before="280" w:after="280"/>
      <w:jc w:val="center"/>
      <w:textAlignment w:val="top"/>
    </w:pPr>
    <w:rPr>
      <w:rFonts w:ascii="Arial CYR" w:hAnsi="Arial CYR" w:cs="Arial CYR"/>
      <w:sz w:val="16"/>
      <w:szCs w:val="16"/>
    </w:rPr>
  </w:style>
  <w:style w:type="paragraph" w:customStyle="1" w:styleId="xl170">
    <w:name w:val="xl170"/>
    <w:basedOn w:val="a1"/>
    <w:uiPriority w:val="99"/>
    <w:rsid w:val="00F75FFA"/>
    <w:pPr>
      <w:pBdr>
        <w:top w:val="none" w:sz="0" w:space="0" w:color="000000"/>
        <w:left w:val="none" w:sz="0" w:space="0" w:color="000000"/>
        <w:bottom w:val="none" w:sz="0" w:space="0" w:color="000000"/>
        <w:right w:val="single" w:sz="4" w:space="0" w:color="000000"/>
      </w:pBdr>
      <w:spacing w:before="280" w:after="280"/>
      <w:jc w:val="left"/>
      <w:textAlignment w:val="top"/>
    </w:pPr>
    <w:rPr>
      <w:rFonts w:ascii="Arial CYR" w:hAnsi="Arial CYR" w:cs="Arial CYR"/>
      <w:sz w:val="16"/>
      <w:szCs w:val="16"/>
    </w:rPr>
  </w:style>
  <w:style w:type="paragraph" w:customStyle="1" w:styleId="xl171">
    <w:name w:val="xl171"/>
    <w:basedOn w:val="a1"/>
    <w:uiPriority w:val="99"/>
    <w:rsid w:val="00F75FFA"/>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72">
    <w:name w:val="xl172"/>
    <w:basedOn w:val="a1"/>
    <w:uiPriority w:val="99"/>
    <w:rsid w:val="00F75FFA"/>
    <w:pPr>
      <w:pBdr>
        <w:top w:val="none" w:sz="0" w:space="0" w:color="000000"/>
        <w:left w:val="single" w:sz="4" w:space="0" w:color="000000"/>
        <w:bottom w:val="none" w:sz="0" w:space="0" w:color="000000"/>
        <w:right w:val="single" w:sz="4" w:space="0" w:color="000000"/>
      </w:pBdr>
      <w:spacing w:before="280" w:after="280"/>
      <w:jc w:val="center"/>
      <w:textAlignment w:val="top"/>
    </w:pPr>
    <w:rPr>
      <w:rFonts w:ascii="Arial CYR" w:hAnsi="Arial CYR" w:cs="Arial CYR"/>
      <w:sz w:val="16"/>
      <w:szCs w:val="16"/>
    </w:rPr>
  </w:style>
  <w:style w:type="paragraph" w:customStyle="1" w:styleId="xl173">
    <w:name w:val="xl173"/>
    <w:basedOn w:val="a1"/>
    <w:uiPriority w:val="99"/>
    <w:rsid w:val="00F75FFA"/>
    <w:pPr>
      <w:pBdr>
        <w:top w:val="none" w:sz="0" w:space="0" w:color="000000"/>
        <w:left w:val="single" w:sz="4" w:space="0" w:color="000000"/>
        <w:bottom w:val="none" w:sz="0" w:space="0" w:color="000000"/>
        <w:right w:val="single" w:sz="4" w:space="0" w:color="000000"/>
      </w:pBdr>
      <w:spacing w:before="280" w:after="280"/>
      <w:jc w:val="center"/>
      <w:textAlignment w:val="top"/>
    </w:pPr>
    <w:rPr>
      <w:rFonts w:ascii="Arial CYR" w:hAnsi="Arial CYR" w:cs="Arial CYR"/>
      <w:sz w:val="16"/>
      <w:szCs w:val="16"/>
    </w:rPr>
  </w:style>
  <w:style w:type="paragraph" w:customStyle="1" w:styleId="xl174">
    <w:name w:val="xl174"/>
    <w:basedOn w:val="a1"/>
    <w:uiPriority w:val="99"/>
    <w:rsid w:val="00F75FFA"/>
    <w:pPr>
      <w:pBdr>
        <w:top w:val="none" w:sz="0" w:space="0" w:color="000000"/>
        <w:left w:val="single" w:sz="4" w:space="0" w:color="000000"/>
        <w:bottom w:val="none" w:sz="0" w:space="0" w:color="000000"/>
        <w:right w:val="single" w:sz="4" w:space="0" w:color="000000"/>
      </w:pBdr>
      <w:spacing w:before="280" w:after="280"/>
      <w:jc w:val="center"/>
    </w:pPr>
    <w:rPr>
      <w:sz w:val="16"/>
      <w:szCs w:val="16"/>
    </w:rPr>
  </w:style>
  <w:style w:type="paragraph" w:customStyle="1" w:styleId="xl175">
    <w:name w:val="xl175"/>
    <w:basedOn w:val="a1"/>
    <w:uiPriority w:val="99"/>
    <w:rsid w:val="00F75FFA"/>
    <w:pPr>
      <w:pBdr>
        <w:top w:val="none" w:sz="0" w:space="0" w:color="000000"/>
        <w:left w:val="single" w:sz="4" w:space="0" w:color="000000"/>
        <w:bottom w:val="none" w:sz="0" w:space="0" w:color="000000"/>
        <w:right w:val="single" w:sz="4" w:space="0" w:color="000000"/>
      </w:pBdr>
      <w:spacing w:before="280" w:after="280"/>
      <w:jc w:val="left"/>
    </w:pPr>
    <w:rPr>
      <w:rFonts w:ascii="Arial CYR" w:hAnsi="Arial CYR" w:cs="Arial CYR"/>
      <w:b/>
      <w:bCs/>
      <w:sz w:val="18"/>
      <w:szCs w:val="18"/>
    </w:rPr>
  </w:style>
  <w:style w:type="paragraph" w:customStyle="1" w:styleId="xl176">
    <w:name w:val="xl176"/>
    <w:basedOn w:val="a1"/>
    <w:uiPriority w:val="99"/>
    <w:rsid w:val="00F75FFA"/>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77">
    <w:name w:val="xl177"/>
    <w:basedOn w:val="a1"/>
    <w:uiPriority w:val="99"/>
    <w:rsid w:val="00F75FFA"/>
    <w:pPr>
      <w:pBdr>
        <w:top w:val="none" w:sz="0" w:space="0" w:color="000000"/>
        <w:left w:val="single" w:sz="4" w:space="0" w:color="000000"/>
        <w:bottom w:val="none" w:sz="0"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178">
    <w:name w:val="xl178"/>
    <w:basedOn w:val="a1"/>
    <w:uiPriority w:val="99"/>
    <w:rsid w:val="00F75FFA"/>
    <w:pPr>
      <w:pBdr>
        <w:top w:val="none" w:sz="0" w:space="0" w:color="000000"/>
        <w:left w:val="single" w:sz="4" w:space="0" w:color="000000"/>
        <w:bottom w:val="none" w:sz="0" w:space="0" w:color="000000"/>
        <w:right w:val="single" w:sz="4" w:space="0" w:color="000000"/>
      </w:pBdr>
      <w:spacing w:before="280" w:after="280"/>
      <w:jc w:val="left"/>
      <w:textAlignment w:val="top"/>
    </w:pPr>
    <w:rPr>
      <w:rFonts w:ascii="Arial CYR" w:hAnsi="Arial CYR" w:cs="Arial CYR"/>
      <w:sz w:val="16"/>
      <w:szCs w:val="16"/>
    </w:rPr>
  </w:style>
  <w:style w:type="paragraph" w:customStyle="1" w:styleId="xl179">
    <w:name w:val="xl179"/>
    <w:basedOn w:val="a1"/>
    <w:uiPriority w:val="99"/>
    <w:rsid w:val="00F75FFA"/>
    <w:pPr>
      <w:pBdr>
        <w:top w:val="single" w:sz="4" w:space="0" w:color="000000"/>
        <w:left w:val="none" w:sz="0" w:space="0" w:color="000000"/>
        <w:bottom w:val="none" w:sz="0" w:space="0" w:color="000000"/>
        <w:right w:val="none" w:sz="0" w:space="0" w:color="000000"/>
      </w:pBdr>
      <w:spacing w:before="280" w:after="280"/>
      <w:jc w:val="center"/>
      <w:textAlignment w:val="center"/>
    </w:pPr>
    <w:rPr>
      <w:rFonts w:ascii="Arial CYR" w:hAnsi="Arial CYR" w:cs="Arial CYR"/>
      <w:sz w:val="16"/>
      <w:szCs w:val="16"/>
    </w:rPr>
  </w:style>
  <w:style w:type="paragraph" w:customStyle="1" w:styleId="xl180">
    <w:name w:val="xl180"/>
    <w:basedOn w:val="a1"/>
    <w:uiPriority w:val="99"/>
    <w:rsid w:val="00F75FFA"/>
    <w:pPr>
      <w:pBdr>
        <w:top w:val="none" w:sz="0" w:space="0" w:color="000000"/>
        <w:left w:val="none" w:sz="0" w:space="0" w:color="000000"/>
        <w:bottom w:val="none" w:sz="0" w:space="0" w:color="000000"/>
        <w:right w:val="single" w:sz="4" w:space="0" w:color="000000"/>
      </w:pBdr>
      <w:spacing w:before="280" w:after="280"/>
      <w:jc w:val="left"/>
      <w:textAlignment w:val="top"/>
    </w:pPr>
    <w:rPr>
      <w:rFonts w:ascii="Arial CYR" w:hAnsi="Arial CYR" w:cs="Arial CYR"/>
      <w:sz w:val="16"/>
      <w:szCs w:val="16"/>
    </w:rPr>
  </w:style>
  <w:style w:type="paragraph" w:customStyle="1" w:styleId="xl181">
    <w:name w:val="xl181"/>
    <w:basedOn w:val="a1"/>
    <w:uiPriority w:val="99"/>
    <w:rsid w:val="00F75FFA"/>
    <w:pPr>
      <w:pBdr>
        <w:top w:val="single" w:sz="4" w:space="0" w:color="000000"/>
        <w:left w:val="single" w:sz="4" w:space="0" w:color="000000"/>
        <w:bottom w:val="none" w:sz="0" w:space="0" w:color="000000"/>
        <w:right w:val="none" w:sz="0" w:space="0" w:color="000000"/>
      </w:pBdr>
      <w:spacing w:before="280" w:after="280"/>
      <w:jc w:val="right"/>
      <w:textAlignment w:val="center"/>
    </w:pPr>
    <w:rPr>
      <w:rFonts w:ascii="Arial CYR" w:hAnsi="Arial CYR" w:cs="Arial CYR"/>
      <w:sz w:val="16"/>
      <w:szCs w:val="16"/>
    </w:rPr>
  </w:style>
  <w:style w:type="paragraph" w:customStyle="1" w:styleId="xl182">
    <w:name w:val="xl182"/>
    <w:basedOn w:val="a1"/>
    <w:uiPriority w:val="99"/>
    <w:rsid w:val="00F75FFA"/>
    <w:pPr>
      <w:pBdr>
        <w:top w:val="single" w:sz="4" w:space="0" w:color="000000"/>
        <w:left w:val="none" w:sz="0" w:space="0" w:color="000000"/>
        <w:bottom w:val="none" w:sz="0"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83">
    <w:name w:val="xl183"/>
    <w:basedOn w:val="a1"/>
    <w:uiPriority w:val="99"/>
    <w:rsid w:val="00F75FFA"/>
    <w:pPr>
      <w:pBdr>
        <w:top w:val="none" w:sz="0" w:space="0" w:color="000000"/>
        <w:left w:val="single" w:sz="4" w:space="0" w:color="000000"/>
        <w:bottom w:val="none" w:sz="0" w:space="0" w:color="000000"/>
        <w:right w:val="none" w:sz="0" w:space="0" w:color="000000"/>
      </w:pBdr>
      <w:spacing w:before="280" w:after="280"/>
      <w:jc w:val="right"/>
      <w:textAlignment w:val="center"/>
    </w:pPr>
    <w:rPr>
      <w:rFonts w:ascii="Arial CYR" w:hAnsi="Arial CYR" w:cs="Arial CYR"/>
      <w:sz w:val="16"/>
      <w:szCs w:val="16"/>
    </w:rPr>
  </w:style>
  <w:style w:type="paragraph" w:customStyle="1" w:styleId="xl184">
    <w:name w:val="xl184"/>
    <w:basedOn w:val="a1"/>
    <w:uiPriority w:val="99"/>
    <w:rsid w:val="00F75FFA"/>
    <w:pPr>
      <w:pBdr>
        <w:top w:val="none" w:sz="0" w:space="0" w:color="000000"/>
        <w:left w:val="single" w:sz="4" w:space="0" w:color="000000"/>
        <w:bottom w:val="none" w:sz="0" w:space="0" w:color="000000"/>
        <w:right w:val="none" w:sz="0" w:space="0" w:color="000000"/>
      </w:pBdr>
      <w:spacing w:before="280" w:after="280"/>
      <w:jc w:val="right"/>
      <w:textAlignment w:val="center"/>
    </w:pPr>
    <w:rPr>
      <w:rFonts w:ascii="Arial CYR" w:hAnsi="Arial CYR" w:cs="Arial CYR"/>
      <w:sz w:val="16"/>
      <w:szCs w:val="16"/>
    </w:rPr>
  </w:style>
  <w:style w:type="paragraph" w:customStyle="1" w:styleId="xl185">
    <w:name w:val="xl185"/>
    <w:basedOn w:val="a1"/>
    <w:uiPriority w:val="99"/>
    <w:rsid w:val="00F75FFA"/>
    <w:pPr>
      <w:pBdr>
        <w:top w:val="none" w:sz="0" w:space="0" w:color="000000"/>
        <w:left w:val="single" w:sz="4" w:space="0" w:color="000000"/>
        <w:bottom w:val="none" w:sz="0" w:space="0" w:color="000000"/>
        <w:right w:val="none" w:sz="0" w:space="0" w:color="000000"/>
      </w:pBdr>
      <w:spacing w:before="280" w:after="280"/>
      <w:jc w:val="right"/>
      <w:textAlignment w:val="top"/>
    </w:pPr>
    <w:rPr>
      <w:rFonts w:ascii="Arial CYR" w:hAnsi="Arial CYR" w:cs="Arial CYR"/>
      <w:sz w:val="16"/>
      <w:szCs w:val="16"/>
    </w:rPr>
  </w:style>
  <w:style w:type="paragraph" w:customStyle="1" w:styleId="xl186">
    <w:name w:val="xl186"/>
    <w:basedOn w:val="a1"/>
    <w:uiPriority w:val="99"/>
    <w:rsid w:val="00F75FFA"/>
    <w:pPr>
      <w:pBdr>
        <w:top w:val="none" w:sz="0" w:space="0" w:color="000000"/>
        <w:left w:val="none" w:sz="0" w:space="0" w:color="000000"/>
        <w:bottom w:val="none" w:sz="0"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87">
    <w:name w:val="xl187"/>
    <w:basedOn w:val="a1"/>
    <w:uiPriority w:val="99"/>
    <w:rsid w:val="00F75FFA"/>
    <w:pPr>
      <w:pBdr>
        <w:top w:val="single" w:sz="4" w:space="0" w:color="000000"/>
        <w:left w:val="single" w:sz="4" w:space="0" w:color="000000"/>
        <w:bottom w:val="none" w:sz="0" w:space="0" w:color="000000"/>
        <w:right w:val="single" w:sz="4" w:space="0" w:color="000000"/>
      </w:pBdr>
      <w:spacing w:before="280" w:after="280"/>
      <w:jc w:val="center"/>
    </w:pPr>
    <w:rPr>
      <w:rFonts w:ascii="Arial CYR" w:hAnsi="Arial CYR" w:cs="Arial CYR"/>
      <w:sz w:val="16"/>
      <w:szCs w:val="16"/>
    </w:rPr>
  </w:style>
  <w:style w:type="paragraph" w:customStyle="1" w:styleId="xl188">
    <w:name w:val="xl188"/>
    <w:basedOn w:val="a1"/>
    <w:uiPriority w:val="99"/>
    <w:rsid w:val="00F75FFA"/>
    <w:pPr>
      <w:pBdr>
        <w:top w:val="none" w:sz="0" w:space="0" w:color="000000"/>
        <w:left w:val="single" w:sz="4" w:space="0" w:color="000000"/>
        <w:bottom w:val="none" w:sz="0" w:space="0" w:color="000000"/>
        <w:right w:val="single" w:sz="4" w:space="0" w:color="000000"/>
      </w:pBdr>
      <w:spacing w:before="280" w:after="280"/>
      <w:jc w:val="left"/>
      <w:textAlignment w:val="top"/>
    </w:pPr>
    <w:rPr>
      <w:rFonts w:ascii="Arial CYR" w:hAnsi="Arial CYR" w:cs="Arial CYR"/>
      <w:sz w:val="16"/>
      <w:szCs w:val="16"/>
    </w:rPr>
  </w:style>
  <w:style w:type="paragraph" w:customStyle="1" w:styleId="xl189">
    <w:name w:val="xl189"/>
    <w:basedOn w:val="a1"/>
    <w:uiPriority w:val="99"/>
    <w:rsid w:val="00F75FFA"/>
    <w:pPr>
      <w:pBdr>
        <w:top w:val="none" w:sz="0" w:space="0" w:color="000000"/>
        <w:left w:val="single" w:sz="4" w:space="0" w:color="000000"/>
        <w:bottom w:val="none" w:sz="0"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190">
    <w:name w:val="xl190"/>
    <w:basedOn w:val="a1"/>
    <w:uiPriority w:val="99"/>
    <w:rsid w:val="00F75FFA"/>
    <w:pPr>
      <w:pBdr>
        <w:top w:val="none" w:sz="0" w:space="0" w:color="000000"/>
        <w:left w:val="single" w:sz="4" w:space="0" w:color="000000"/>
        <w:bottom w:val="none" w:sz="0"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191">
    <w:name w:val="xl191"/>
    <w:basedOn w:val="a1"/>
    <w:uiPriority w:val="99"/>
    <w:rsid w:val="00F75FFA"/>
    <w:pPr>
      <w:pBdr>
        <w:top w:val="single" w:sz="4" w:space="0" w:color="000000"/>
        <w:left w:val="single" w:sz="4" w:space="0" w:color="000000"/>
        <w:bottom w:val="none" w:sz="0" w:space="0" w:color="000000"/>
        <w:right w:val="single" w:sz="4" w:space="0" w:color="000000"/>
      </w:pBdr>
      <w:spacing w:before="280" w:after="280"/>
      <w:jc w:val="center"/>
    </w:pPr>
    <w:rPr>
      <w:rFonts w:ascii="Arial CYR" w:hAnsi="Arial CYR" w:cs="Arial CYR"/>
      <w:sz w:val="16"/>
      <w:szCs w:val="16"/>
    </w:rPr>
  </w:style>
  <w:style w:type="paragraph" w:customStyle="1" w:styleId="xl192">
    <w:name w:val="xl192"/>
    <w:basedOn w:val="a1"/>
    <w:uiPriority w:val="99"/>
    <w:rsid w:val="00F75FFA"/>
    <w:pPr>
      <w:pBdr>
        <w:top w:val="none" w:sz="0" w:space="0" w:color="000000"/>
        <w:left w:val="single" w:sz="4" w:space="0" w:color="000000"/>
        <w:bottom w:val="none" w:sz="0" w:space="0" w:color="000000"/>
        <w:right w:val="single" w:sz="4" w:space="0" w:color="000000"/>
      </w:pBdr>
      <w:spacing w:before="280" w:after="280"/>
      <w:jc w:val="right"/>
    </w:pPr>
    <w:rPr>
      <w:rFonts w:ascii="Arial CYR" w:hAnsi="Arial CYR" w:cs="Arial CYR"/>
      <w:sz w:val="16"/>
      <w:szCs w:val="16"/>
    </w:rPr>
  </w:style>
  <w:style w:type="paragraph" w:customStyle="1" w:styleId="xl193">
    <w:name w:val="xl193"/>
    <w:basedOn w:val="a1"/>
    <w:uiPriority w:val="99"/>
    <w:rsid w:val="00F75FFA"/>
    <w:pPr>
      <w:pBdr>
        <w:top w:val="none" w:sz="0" w:space="0" w:color="000000"/>
        <w:left w:val="single" w:sz="4" w:space="0" w:color="000000"/>
        <w:bottom w:val="none" w:sz="0" w:space="0" w:color="000000"/>
        <w:right w:val="single" w:sz="4" w:space="0" w:color="000000"/>
      </w:pBdr>
      <w:spacing w:before="280" w:after="280"/>
      <w:jc w:val="center"/>
    </w:pPr>
    <w:rPr>
      <w:rFonts w:ascii="Arial CYR" w:hAnsi="Arial CYR" w:cs="Arial CYR"/>
      <w:sz w:val="16"/>
      <w:szCs w:val="16"/>
    </w:rPr>
  </w:style>
  <w:style w:type="paragraph" w:customStyle="1" w:styleId="xl194">
    <w:name w:val="xl194"/>
    <w:basedOn w:val="a1"/>
    <w:uiPriority w:val="99"/>
    <w:rsid w:val="00F75FFA"/>
    <w:pPr>
      <w:pBdr>
        <w:top w:val="none" w:sz="0" w:space="0" w:color="000000"/>
        <w:left w:val="single" w:sz="4" w:space="0" w:color="000000"/>
        <w:bottom w:val="none" w:sz="0" w:space="0" w:color="000000"/>
        <w:right w:val="single" w:sz="4" w:space="0" w:color="000000"/>
      </w:pBdr>
      <w:spacing w:before="280" w:after="280"/>
      <w:jc w:val="right"/>
      <w:textAlignment w:val="top"/>
    </w:pPr>
    <w:rPr>
      <w:rFonts w:ascii="Arial CYR" w:hAnsi="Arial CYR" w:cs="Arial CYR"/>
      <w:sz w:val="16"/>
      <w:szCs w:val="16"/>
    </w:rPr>
  </w:style>
  <w:style w:type="paragraph" w:customStyle="1" w:styleId="xl195">
    <w:name w:val="xl195"/>
    <w:basedOn w:val="a1"/>
    <w:uiPriority w:val="99"/>
    <w:rsid w:val="00F75FFA"/>
    <w:pPr>
      <w:pBdr>
        <w:top w:val="none" w:sz="0" w:space="0" w:color="000000"/>
        <w:left w:val="single" w:sz="4" w:space="0" w:color="000000"/>
        <w:bottom w:val="none" w:sz="0" w:space="0" w:color="000000"/>
        <w:right w:val="single" w:sz="4" w:space="0" w:color="000000"/>
      </w:pBdr>
      <w:spacing w:before="280" w:after="280"/>
      <w:jc w:val="right"/>
      <w:textAlignment w:val="top"/>
    </w:pPr>
    <w:rPr>
      <w:rFonts w:ascii="Arial CYR" w:hAnsi="Arial CYR" w:cs="Arial CYR"/>
      <w:sz w:val="16"/>
      <w:szCs w:val="16"/>
    </w:rPr>
  </w:style>
  <w:style w:type="paragraph" w:customStyle="1" w:styleId="xl196">
    <w:name w:val="xl196"/>
    <w:basedOn w:val="a1"/>
    <w:uiPriority w:val="99"/>
    <w:rsid w:val="00F75FFA"/>
    <w:pPr>
      <w:pBdr>
        <w:top w:val="none" w:sz="0" w:space="0" w:color="000000"/>
        <w:left w:val="single" w:sz="4" w:space="0" w:color="000000"/>
        <w:bottom w:val="none" w:sz="0" w:space="0" w:color="000000"/>
        <w:right w:val="single" w:sz="4" w:space="0" w:color="000000"/>
      </w:pBdr>
      <w:spacing w:before="280" w:after="280"/>
      <w:jc w:val="center"/>
    </w:pPr>
    <w:rPr>
      <w:rFonts w:ascii="Arial CYR" w:hAnsi="Arial CYR" w:cs="Arial CYR"/>
      <w:b/>
      <w:bCs/>
      <w:sz w:val="18"/>
      <w:szCs w:val="18"/>
    </w:rPr>
  </w:style>
  <w:style w:type="paragraph" w:customStyle="1" w:styleId="xl197">
    <w:name w:val="xl197"/>
    <w:basedOn w:val="a1"/>
    <w:uiPriority w:val="99"/>
    <w:rsid w:val="00F75FFA"/>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98">
    <w:name w:val="xl198"/>
    <w:basedOn w:val="a1"/>
    <w:uiPriority w:val="99"/>
    <w:rsid w:val="00F75FFA"/>
    <w:pPr>
      <w:pBdr>
        <w:top w:val="none" w:sz="0" w:space="0" w:color="000000"/>
        <w:left w:val="single" w:sz="4" w:space="0" w:color="000000"/>
        <w:bottom w:val="none" w:sz="0"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199">
    <w:name w:val="xl199"/>
    <w:basedOn w:val="a1"/>
    <w:uiPriority w:val="99"/>
    <w:rsid w:val="00F75FFA"/>
    <w:pPr>
      <w:pBdr>
        <w:top w:val="none" w:sz="0" w:space="0" w:color="000000"/>
        <w:left w:val="single" w:sz="4" w:space="0" w:color="000000"/>
        <w:bottom w:val="none" w:sz="0"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200">
    <w:name w:val="xl200"/>
    <w:basedOn w:val="a1"/>
    <w:uiPriority w:val="99"/>
    <w:rsid w:val="00F75FFA"/>
    <w:pPr>
      <w:pBdr>
        <w:top w:val="none" w:sz="0" w:space="0" w:color="000000"/>
        <w:left w:val="single" w:sz="4" w:space="0" w:color="000000"/>
        <w:bottom w:val="none" w:sz="0" w:space="0" w:color="000000"/>
        <w:right w:val="none" w:sz="0" w:space="0" w:color="000000"/>
      </w:pBdr>
      <w:spacing w:before="280" w:after="280"/>
      <w:jc w:val="left"/>
    </w:pPr>
    <w:rPr>
      <w:rFonts w:ascii="Arial CYR" w:hAnsi="Arial CYR" w:cs="Arial CYR"/>
      <w:b/>
      <w:bCs/>
      <w:sz w:val="18"/>
      <w:szCs w:val="18"/>
    </w:rPr>
  </w:style>
  <w:style w:type="paragraph" w:customStyle="1" w:styleId="xl201">
    <w:name w:val="xl201"/>
    <w:basedOn w:val="a1"/>
    <w:uiPriority w:val="99"/>
    <w:rsid w:val="00F75FFA"/>
    <w:pPr>
      <w:pBdr>
        <w:top w:val="none" w:sz="0" w:space="0" w:color="000000"/>
        <w:left w:val="single" w:sz="4" w:space="0" w:color="000000"/>
        <w:bottom w:val="none" w:sz="0" w:space="0" w:color="000000"/>
        <w:right w:val="none" w:sz="0" w:space="0" w:color="000000"/>
      </w:pBdr>
      <w:spacing w:before="280" w:after="280"/>
      <w:jc w:val="left"/>
    </w:pPr>
    <w:rPr>
      <w:sz w:val="18"/>
      <w:szCs w:val="18"/>
    </w:rPr>
  </w:style>
  <w:style w:type="paragraph" w:customStyle="1" w:styleId="xl202">
    <w:name w:val="xl202"/>
    <w:basedOn w:val="a1"/>
    <w:uiPriority w:val="99"/>
    <w:rsid w:val="00F75FFA"/>
    <w:pPr>
      <w:pBdr>
        <w:top w:val="none" w:sz="0" w:space="0" w:color="000000"/>
        <w:left w:val="single" w:sz="4" w:space="0" w:color="000000"/>
        <w:bottom w:val="none" w:sz="0" w:space="0" w:color="000000"/>
        <w:right w:val="none" w:sz="0" w:space="0" w:color="000000"/>
      </w:pBdr>
      <w:spacing w:before="280" w:after="280"/>
      <w:jc w:val="left"/>
    </w:pPr>
    <w:rPr>
      <w:rFonts w:ascii="Arial CYR" w:hAnsi="Arial CYR" w:cs="Arial CYR"/>
      <w:sz w:val="18"/>
      <w:szCs w:val="18"/>
    </w:rPr>
  </w:style>
  <w:style w:type="paragraph" w:customStyle="1" w:styleId="xl203">
    <w:name w:val="xl203"/>
    <w:basedOn w:val="a1"/>
    <w:uiPriority w:val="99"/>
    <w:rsid w:val="00F75FFA"/>
    <w:pPr>
      <w:pBdr>
        <w:top w:val="none" w:sz="0" w:space="0" w:color="000000"/>
        <w:left w:val="single" w:sz="4" w:space="0" w:color="000000"/>
        <w:bottom w:val="none" w:sz="0" w:space="0" w:color="000000"/>
        <w:right w:val="none" w:sz="0" w:space="0" w:color="000000"/>
      </w:pBdr>
      <w:spacing w:before="280" w:after="280"/>
      <w:jc w:val="center"/>
    </w:pPr>
    <w:rPr>
      <w:rFonts w:ascii="Arial CYR" w:hAnsi="Arial CYR" w:cs="Arial CYR"/>
      <w:sz w:val="18"/>
      <w:szCs w:val="18"/>
    </w:rPr>
  </w:style>
  <w:style w:type="paragraph" w:customStyle="1" w:styleId="xl204">
    <w:name w:val="xl204"/>
    <w:basedOn w:val="a1"/>
    <w:uiPriority w:val="99"/>
    <w:rsid w:val="00F75FFA"/>
    <w:pPr>
      <w:pBdr>
        <w:top w:val="none" w:sz="0" w:space="0" w:color="000000"/>
        <w:left w:val="single" w:sz="4" w:space="0" w:color="000000"/>
        <w:bottom w:val="none" w:sz="0" w:space="0" w:color="000000"/>
        <w:right w:val="none" w:sz="0" w:space="0" w:color="000000"/>
      </w:pBdr>
      <w:spacing w:before="280" w:after="280"/>
      <w:jc w:val="right"/>
      <w:textAlignment w:val="top"/>
    </w:pPr>
    <w:rPr>
      <w:rFonts w:ascii="Arial CYR" w:hAnsi="Arial CYR" w:cs="Arial CYR"/>
      <w:sz w:val="16"/>
      <w:szCs w:val="16"/>
    </w:rPr>
  </w:style>
  <w:style w:type="paragraph" w:customStyle="1" w:styleId="xl205">
    <w:name w:val="xl205"/>
    <w:basedOn w:val="a1"/>
    <w:uiPriority w:val="99"/>
    <w:rsid w:val="00F75FFA"/>
    <w:pPr>
      <w:pBdr>
        <w:top w:val="none" w:sz="0" w:space="0" w:color="000000"/>
        <w:left w:val="single" w:sz="4" w:space="0" w:color="000000"/>
        <w:bottom w:val="none" w:sz="0" w:space="0" w:color="000000"/>
        <w:right w:val="none" w:sz="0" w:space="0" w:color="000000"/>
      </w:pBdr>
      <w:spacing w:before="280" w:after="280"/>
      <w:jc w:val="right"/>
      <w:textAlignment w:val="center"/>
    </w:pPr>
    <w:rPr>
      <w:rFonts w:ascii="Arial CYR" w:hAnsi="Arial CYR" w:cs="Arial CYR"/>
      <w:sz w:val="16"/>
      <w:szCs w:val="16"/>
    </w:rPr>
  </w:style>
  <w:style w:type="paragraph" w:customStyle="1" w:styleId="xl206">
    <w:name w:val="xl206"/>
    <w:basedOn w:val="a1"/>
    <w:uiPriority w:val="99"/>
    <w:rsid w:val="00F75FFA"/>
    <w:pPr>
      <w:pBdr>
        <w:top w:val="none" w:sz="0" w:space="0" w:color="000000"/>
        <w:left w:val="none" w:sz="0" w:space="0" w:color="000000"/>
        <w:bottom w:val="none" w:sz="0"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07">
    <w:name w:val="xl207"/>
    <w:basedOn w:val="a1"/>
    <w:uiPriority w:val="99"/>
    <w:rsid w:val="00F75FFA"/>
    <w:pPr>
      <w:pBdr>
        <w:top w:val="none" w:sz="0" w:space="0" w:color="000000"/>
        <w:left w:val="none" w:sz="0" w:space="0" w:color="000000"/>
        <w:bottom w:val="none" w:sz="0" w:space="0" w:color="000000"/>
        <w:right w:val="single" w:sz="4" w:space="0" w:color="000000"/>
      </w:pBdr>
      <w:spacing w:before="280" w:after="280"/>
      <w:jc w:val="left"/>
      <w:textAlignment w:val="top"/>
    </w:pPr>
    <w:rPr>
      <w:rFonts w:ascii="Arial CYR" w:hAnsi="Arial CYR" w:cs="Arial CYR"/>
      <w:sz w:val="16"/>
      <w:szCs w:val="16"/>
    </w:rPr>
  </w:style>
  <w:style w:type="paragraph" w:customStyle="1" w:styleId="xl208">
    <w:name w:val="xl208"/>
    <w:basedOn w:val="a1"/>
    <w:uiPriority w:val="99"/>
    <w:rsid w:val="00F75FFA"/>
    <w:pPr>
      <w:pBdr>
        <w:top w:val="none" w:sz="0" w:space="0" w:color="000000"/>
        <w:left w:val="none" w:sz="0" w:space="0" w:color="000000"/>
        <w:bottom w:val="none" w:sz="0" w:space="0" w:color="000000"/>
        <w:right w:val="single" w:sz="4" w:space="0" w:color="000000"/>
      </w:pBdr>
      <w:spacing w:before="280" w:after="280"/>
      <w:jc w:val="left"/>
    </w:pPr>
    <w:rPr>
      <w:sz w:val="16"/>
      <w:szCs w:val="16"/>
    </w:rPr>
  </w:style>
  <w:style w:type="paragraph" w:customStyle="1" w:styleId="xl209">
    <w:name w:val="xl209"/>
    <w:basedOn w:val="a1"/>
    <w:uiPriority w:val="99"/>
    <w:rsid w:val="00F75FFA"/>
    <w:pPr>
      <w:pBdr>
        <w:top w:val="none" w:sz="0" w:space="0" w:color="000000"/>
        <w:left w:val="none" w:sz="0" w:space="0" w:color="000000"/>
        <w:bottom w:val="none" w:sz="0" w:space="0" w:color="000000"/>
        <w:right w:val="single" w:sz="4" w:space="0" w:color="000000"/>
      </w:pBdr>
      <w:spacing w:before="280" w:after="280"/>
      <w:jc w:val="left"/>
    </w:pPr>
    <w:rPr>
      <w:rFonts w:ascii="Arial CYR" w:hAnsi="Arial CYR" w:cs="Arial CYR"/>
      <w:b/>
      <w:bCs/>
      <w:sz w:val="18"/>
      <w:szCs w:val="18"/>
    </w:rPr>
  </w:style>
  <w:style w:type="paragraph" w:customStyle="1" w:styleId="xl210">
    <w:name w:val="xl210"/>
    <w:basedOn w:val="a1"/>
    <w:uiPriority w:val="99"/>
    <w:rsid w:val="00F75FFA"/>
    <w:pPr>
      <w:pBdr>
        <w:top w:val="none" w:sz="0" w:space="0" w:color="000000"/>
        <w:left w:val="none" w:sz="0" w:space="0" w:color="000000"/>
        <w:bottom w:val="none" w:sz="0" w:space="0" w:color="000000"/>
        <w:right w:val="single" w:sz="4" w:space="0" w:color="000000"/>
      </w:pBdr>
      <w:spacing w:before="280" w:after="280"/>
      <w:jc w:val="left"/>
    </w:pPr>
    <w:rPr>
      <w:rFonts w:ascii="Arial CYR" w:hAnsi="Arial CYR" w:cs="Arial CYR"/>
      <w:sz w:val="18"/>
      <w:szCs w:val="18"/>
    </w:rPr>
  </w:style>
  <w:style w:type="paragraph" w:customStyle="1" w:styleId="xl211">
    <w:name w:val="xl211"/>
    <w:basedOn w:val="a1"/>
    <w:uiPriority w:val="99"/>
    <w:rsid w:val="00F75FFA"/>
    <w:pPr>
      <w:pBdr>
        <w:top w:val="none" w:sz="0" w:space="0" w:color="000000"/>
        <w:left w:val="none" w:sz="0" w:space="0" w:color="000000"/>
        <w:bottom w:val="none" w:sz="0" w:space="0" w:color="000000"/>
        <w:right w:val="single" w:sz="4" w:space="0" w:color="000000"/>
      </w:pBdr>
      <w:spacing w:before="280" w:after="280"/>
      <w:jc w:val="left"/>
    </w:pPr>
    <w:rPr>
      <w:rFonts w:ascii="Arial CYR" w:hAnsi="Arial CYR" w:cs="Arial CYR"/>
      <w:sz w:val="16"/>
      <w:szCs w:val="16"/>
    </w:rPr>
  </w:style>
  <w:style w:type="paragraph" w:customStyle="1" w:styleId="xl212">
    <w:name w:val="xl212"/>
    <w:basedOn w:val="a1"/>
    <w:uiPriority w:val="99"/>
    <w:rsid w:val="00F75FFA"/>
    <w:pPr>
      <w:pBdr>
        <w:top w:val="none" w:sz="0" w:space="0" w:color="000000"/>
        <w:left w:val="none" w:sz="0" w:space="0" w:color="000000"/>
        <w:bottom w:val="none" w:sz="0" w:space="0" w:color="000000"/>
        <w:right w:val="single" w:sz="4" w:space="0" w:color="000000"/>
      </w:pBdr>
      <w:spacing w:before="280" w:after="280"/>
      <w:jc w:val="center"/>
    </w:pPr>
    <w:rPr>
      <w:rFonts w:ascii="Arial CYR" w:hAnsi="Arial CYR" w:cs="Arial CYR"/>
      <w:sz w:val="16"/>
      <w:szCs w:val="16"/>
    </w:rPr>
  </w:style>
  <w:style w:type="paragraph" w:customStyle="1" w:styleId="xl213">
    <w:name w:val="xl213"/>
    <w:basedOn w:val="a1"/>
    <w:uiPriority w:val="99"/>
    <w:rsid w:val="00F75FFA"/>
    <w:pPr>
      <w:spacing w:before="280" w:after="280"/>
      <w:jc w:val="center"/>
    </w:pPr>
    <w:rPr>
      <w:rFonts w:ascii="Arial CYR" w:hAnsi="Arial CYR" w:cs="Arial CYR"/>
      <w:sz w:val="18"/>
      <w:szCs w:val="18"/>
    </w:rPr>
  </w:style>
  <w:style w:type="paragraph" w:customStyle="1" w:styleId="xl214">
    <w:name w:val="xl214"/>
    <w:basedOn w:val="a1"/>
    <w:uiPriority w:val="99"/>
    <w:rsid w:val="00F75FFA"/>
    <w:pPr>
      <w:pBdr>
        <w:top w:val="none" w:sz="0" w:space="0" w:color="000000"/>
        <w:left w:val="single" w:sz="4" w:space="0" w:color="000000"/>
        <w:bottom w:val="none" w:sz="0" w:space="0" w:color="000000"/>
        <w:right w:val="none" w:sz="0" w:space="0" w:color="000000"/>
      </w:pBdr>
      <w:spacing w:before="280" w:after="280"/>
      <w:jc w:val="right"/>
    </w:pPr>
    <w:rPr>
      <w:rFonts w:ascii="Arial CYR" w:hAnsi="Arial CYR" w:cs="Arial CYR"/>
      <w:sz w:val="16"/>
      <w:szCs w:val="16"/>
    </w:rPr>
  </w:style>
  <w:style w:type="paragraph" w:customStyle="1" w:styleId="xl215">
    <w:name w:val="xl215"/>
    <w:basedOn w:val="a1"/>
    <w:uiPriority w:val="99"/>
    <w:rsid w:val="00F75FFA"/>
    <w:pPr>
      <w:pBdr>
        <w:top w:val="none" w:sz="0" w:space="0" w:color="000000"/>
        <w:left w:val="none" w:sz="0" w:space="0" w:color="000000"/>
        <w:bottom w:val="none" w:sz="0" w:space="0" w:color="000000"/>
        <w:right w:val="single" w:sz="4" w:space="0" w:color="000000"/>
      </w:pBdr>
      <w:spacing w:before="280" w:after="280"/>
      <w:jc w:val="left"/>
    </w:pPr>
    <w:rPr>
      <w:rFonts w:ascii="Arial CYR" w:hAnsi="Arial CYR" w:cs="Arial CYR"/>
      <w:sz w:val="18"/>
      <w:szCs w:val="18"/>
    </w:rPr>
  </w:style>
  <w:style w:type="paragraph" w:customStyle="1" w:styleId="xl216">
    <w:name w:val="xl216"/>
    <w:basedOn w:val="a1"/>
    <w:uiPriority w:val="99"/>
    <w:rsid w:val="00F75FFA"/>
    <w:pPr>
      <w:spacing w:before="280" w:after="280"/>
      <w:jc w:val="left"/>
      <w:textAlignment w:val="center"/>
    </w:pPr>
    <w:rPr>
      <w:rFonts w:ascii="Arial CYR" w:hAnsi="Arial CYR" w:cs="Arial CYR"/>
      <w:sz w:val="16"/>
      <w:szCs w:val="16"/>
    </w:rPr>
  </w:style>
  <w:style w:type="paragraph" w:customStyle="1" w:styleId="xl217">
    <w:name w:val="xl217"/>
    <w:basedOn w:val="a1"/>
    <w:uiPriority w:val="99"/>
    <w:rsid w:val="00F75FFA"/>
    <w:pPr>
      <w:pBdr>
        <w:top w:val="none" w:sz="0" w:space="0" w:color="000000"/>
        <w:left w:val="single" w:sz="4" w:space="0" w:color="000000"/>
        <w:bottom w:val="none" w:sz="0" w:space="0" w:color="000000"/>
        <w:right w:val="single" w:sz="4" w:space="0" w:color="000000"/>
      </w:pBdr>
      <w:spacing w:before="280" w:after="280"/>
      <w:jc w:val="right"/>
    </w:pPr>
    <w:rPr>
      <w:rFonts w:ascii="Arial CYR" w:hAnsi="Arial CYR" w:cs="Arial CYR"/>
      <w:sz w:val="18"/>
      <w:szCs w:val="18"/>
    </w:rPr>
  </w:style>
  <w:style w:type="paragraph" w:customStyle="1" w:styleId="xl218">
    <w:name w:val="xl218"/>
    <w:basedOn w:val="a1"/>
    <w:uiPriority w:val="99"/>
    <w:rsid w:val="00F75FFA"/>
    <w:pPr>
      <w:pBdr>
        <w:top w:val="none" w:sz="0" w:space="0" w:color="000000"/>
        <w:left w:val="single" w:sz="4" w:space="0" w:color="000000"/>
        <w:bottom w:val="none" w:sz="0" w:space="0" w:color="000000"/>
        <w:right w:val="single" w:sz="4" w:space="0" w:color="000000"/>
      </w:pBdr>
      <w:spacing w:before="280" w:after="280"/>
      <w:jc w:val="right"/>
    </w:pPr>
    <w:rPr>
      <w:rFonts w:ascii="Arial CYR" w:hAnsi="Arial CYR" w:cs="Arial CYR"/>
      <w:sz w:val="16"/>
      <w:szCs w:val="16"/>
    </w:rPr>
  </w:style>
  <w:style w:type="paragraph" w:customStyle="1" w:styleId="xl219">
    <w:name w:val="xl219"/>
    <w:basedOn w:val="a1"/>
    <w:uiPriority w:val="99"/>
    <w:rsid w:val="00F75FFA"/>
    <w:pPr>
      <w:spacing w:before="280" w:after="280"/>
      <w:jc w:val="left"/>
    </w:pPr>
    <w:rPr>
      <w:sz w:val="16"/>
      <w:szCs w:val="16"/>
    </w:rPr>
  </w:style>
  <w:style w:type="paragraph" w:customStyle="1" w:styleId="xl220">
    <w:name w:val="xl220"/>
    <w:basedOn w:val="a1"/>
    <w:uiPriority w:val="99"/>
    <w:rsid w:val="00F75FFA"/>
    <w:pPr>
      <w:pBdr>
        <w:top w:val="none" w:sz="0" w:space="0" w:color="000000"/>
        <w:left w:val="single" w:sz="4" w:space="0" w:color="000000"/>
        <w:bottom w:val="none" w:sz="0" w:space="0" w:color="000000"/>
        <w:right w:val="none" w:sz="0" w:space="0" w:color="000000"/>
      </w:pBdr>
      <w:spacing w:before="280" w:after="280"/>
      <w:jc w:val="left"/>
    </w:pPr>
    <w:rPr>
      <w:rFonts w:ascii="Arial CYR" w:hAnsi="Arial CYR" w:cs="Arial CYR"/>
      <w:sz w:val="16"/>
      <w:szCs w:val="16"/>
    </w:rPr>
  </w:style>
  <w:style w:type="paragraph" w:customStyle="1" w:styleId="xl221">
    <w:name w:val="xl221"/>
    <w:basedOn w:val="a1"/>
    <w:uiPriority w:val="99"/>
    <w:rsid w:val="00F75FFA"/>
    <w:pPr>
      <w:spacing w:before="280" w:after="280"/>
      <w:jc w:val="center"/>
      <w:textAlignment w:val="center"/>
    </w:pPr>
    <w:rPr>
      <w:rFonts w:ascii="Arial CYR" w:hAnsi="Arial CYR" w:cs="Arial CYR"/>
      <w:sz w:val="16"/>
      <w:szCs w:val="16"/>
    </w:rPr>
  </w:style>
  <w:style w:type="paragraph" w:customStyle="1" w:styleId="xl222">
    <w:name w:val="xl222"/>
    <w:basedOn w:val="a1"/>
    <w:uiPriority w:val="99"/>
    <w:rsid w:val="00F75FFA"/>
    <w:pPr>
      <w:pBdr>
        <w:top w:val="none" w:sz="0" w:space="0" w:color="000000"/>
        <w:left w:val="single" w:sz="4" w:space="0" w:color="000000"/>
        <w:bottom w:val="none" w:sz="0" w:space="0" w:color="000000"/>
        <w:right w:val="single" w:sz="4" w:space="0" w:color="000000"/>
      </w:pBdr>
      <w:spacing w:before="280" w:after="280"/>
      <w:jc w:val="center"/>
    </w:pPr>
    <w:rPr>
      <w:b/>
      <w:bCs/>
      <w:sz w:val="16"/>
      <w:szCs w:val="16"/>
    </w:rPr>
  </w:style>
  <w:style w:type="paragraph" w:customStyle="1" w:styleId="xl223">
    <w:name w:val="xl223"/>
    <w:basedOn w:val="a1"/>
    <w:uiPriority w:val="99"/>
    <w:rsid w:val="00F75FFA"/>
    <w:pPr>
      <w:pBdr>
        <w:top w:val="none" w:sz="0" w:space="0" w:color="000000"/>
        <w:left w:val="single" w:sz="4" w:space="0" w:color="000000"/>
        <w:bottom w:val="none" w:sz="0" w:space="0" w:color="000000"/>
        <w:right w:val="single" w:sz="4" w:space="0" w:color="000000"/>
      </w:pBdr>
      <w:spacing w:before="280" w:after="280"/>
      <w:jc w:val="left"/>
    </w:pPr>
    <w:rPr>
      <w:b/>
      <w:bCs/>
      <w:sz w:val="18"/>
      <w:szCs w:val="18"/>
    </w:rPr>
  </w:style>
  <w:style w:type="paragraph" w:customStyle="1" w:styleId="xl224">
    <w:name w:val="xl224"/>
    <w:basedOn w:val="a1"/>
    <w:uiPriority w:val="99"/>
    <w:rsid w:val="00F75FFA"/>
    <w:pPr>
      <w:pBdr>
        <w:top w:val="none" w:sz="0" w:space="0" w:color="000000"/>
        <w:left w:val="single" w:sz="4" w:space="0" w:color="000000"/>
        <w:bottom w:val="none" w:sz="0" w:space="0" w:color="000000"/>
        <w:right w:val="single" w:sz="4" w:space="0" w:color="000000"/>
      </w:pBdr>
      <w:spacing w:before="280" w:after="280"/>
      <w:jc w:val="center"/>
    </w:pPr>
    <w:rPr>
      <w:b/>
      <w:bCs/>
      <w:sz w:val="16"/>
      <w:szCs w:val="16"/>
    </w:rPr>
  </w:style>
  <w:style w:type="paragraph" w:customStyle="1" w:styleId="xl225">
    <w:name w:val="xl225"/>
    <w:basedOn w:val="a1"/>
    <w:uiPriority w:val="99"/>
    <w:rsid w:val="00F75FFA"/>
    <w:pPr>
      <w:pBdr>
        <w:top w:val="single" w:sz="4" w:space="0" w:color="000000"/>
        <w:left w:val="single" w:sz="4" w:space="0" w:color="000000"/>
        <w:bottom w:val="none" w:sz="0" w:space="0" w:color="000000"/>
        <w:right w:val="single" w:sz="4" w:space="0" w:color="000000"/>
      </w:pBdr>
      <w:spacing w:before="280" w:after="280"/>
      <w:jc w:val="left"/>
    </w:pPr>
    <w:rPr>
      <w:rFonts w:ascii="Arial CYR" w:hAnsi="Arial CYR" w:cs="Arial CYR"/>
      <w:sz w:val="18"/>
      <w:szCs w:val="18"/>
    </w:rPr>
  </w:style>
  <w:style w:type="paragraph" w:customStyle="1" w:styleId="xl226">
    <w:name w:val="xl226"/>
    <w:basedOn w:val="a1"/>
    <w:uiPriority w:val="99"/>
    <w:rsid w:val="00F75FFA"/>
    <w:pPr>
      <w:pBdr>
        <w:top w:val="none" w:sz="0" w:space="0" w:color="000000"/>
        <w:left w:val="single" w:sz="4" w:space="0" w:color="000000"/>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27">
    <w:name w:val="xl227"/>
    <w:basedOn w:val="a1"/>
    <w:uiPriority w:val="99"/>
    <w:rsid w:val="00F75FFA"/>
    <w:pPr>
      <w:pBdr>
        <w:top w:val="none" w:sz="0" w:space="0" w:color="000000"/>
        <w:left w:val="none" w:sz="0" w:space="0" w:color="000000"/>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28">
    <w:name w:val="xl228"/>
    <w:basedOn w:val="a1"/>
    <w:uiPriority w:val="99"/>
    <w:rsid w:val="00F75FFA"/>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229">
    <w:name w:val="xl229"/>
    <w:basedOn w:val="a1"/>
    <w:uiPriority w:val="99"/>
    <w:rsid w:val="00F75FFA"/>
    <w:pPr>
      <w:pBdr>
        <w:top w:val="none" w:sz="0" w:space="0" w:color="000000"/>
        <w:left w:val="single" w:sz="4" w:space="0" w:color="000000"/>
        <w:bottom w:val="single" w:sz="4" w:space="0" w:color="000000"/>
        <w:right w:val="none" w:sz="0" w:space="0" w:color="000000"/>
      </w:pBdr>
      <w:spacing w:before="280" w:after="280"/>
      <w:jc w:val="center"/>
      <w:textAlignment w:val="center"/>
    </w:pPr>
    <w:rPr>
      <w:rFonts w:ascii="Arial CYR" w:hAnsi="Arial CYR" w:cs="Arial CYR"/>
      <w:sz w:val="16"/>
      <w:szCs w:val="16"/>
    </w:rPr>
  </w:style>
  <w:style w:type="paragraph" w:customStyle="1" w:styleId="xl230">
    <w:name w:val="xl230"/>
    <w:basedOn w:val="a1"/>
    <w:uiPriority w:val="99"/>
    <w:rsid w:val="00F75FFA"/>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231">
    <w:name w:val="xl231"/>
    <w:basedOn w:val="a1"/>
    <w:uiPriority w:val="99"/>
    <w:rsid w:val="00F75FFA"/>
    <w:pPr>
      <w:pBdr>
        <w:top w:val="none" w:sz="0" w:space="0" w:color="000000"/>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32">
    <w:name w:val="xl232"/>
    <w:basedOn w:val="a1"/>
    <w:uiPriority w:val="99"/>
    <w:rsid w:val="00F75FFA"/>
    <w:pPr>
      <w:pBdr>
        <w:top w:val="none" w:sz="0" w:space="0" w:color="000000"/>
        <w:left w:val="none" w:sz="0" w:space="0" w:color="000000"/>
        <w:bottom w:val="single" w:sz="4" w:space="0" w:color="000000"/>
        <w:right w:val="none" w:sz="0" w:space="0" w:color="000000"/>
      </w:pBdr>
      <w:spacing w:before="280" w:after="280"/>
      <w:jc w:val="left"/>
    </w:pPr>
    <w:rPr>
      <w:rFonts w:ascii="Arial CYR" w:hAnsi="Arial CYR" w:cs="Arial CYR"/>
      <w:sz w:val="16"/>
      <w:szCs w:val="16"/>
    </w:rPr>
  </w:style>
  <w:style w:type="paragraph" w:customStyle="1" w:styleId="xl233">
    <w:name w:val="xl233"/>
    <w:basedOn w:val="a1"/>
    <w:uiPriority w:val="99"/>
    <w:rsid w:val="00F75FFA"/>
    <w:pPr>
      <w:pBdr>
        <w:top w:val="none" w:sz="0" w:space="0" w:color="000000"/>
        <w:left w:val="none" w:sz="0" w:space="0" w:color="000000"/>
        <w:bottom w:val="single" w:sz="4" w:space="0" w:color="000000"/>
        <w:right w:val="none" w:sz="0" w:space="0" w:color="000000"/>
      </w:pBdr>
      <w:spacing w:before="280" w:after="280"/>
      <w:jc w:val="right"/>
    </w:pPr>
    <w:rPr>
      <w:rFonts w:ascii="Arial CYR" w:hAnsi="Arial CYR" w:cs="Arial CYR"/>
      <w:sz w:val="16"/>
      <w:szCs w:val="16"/>
    </w:rPr>
  </w:style>
  <w:style w:type="paragraph" w:customStyle="1" w:styleId="xl234">
    <w:name w:val="xl234"/>
    <w:basedOn w:val="a1"/>
    <w:uiPriority w:val="99"/>
    <w:rsid w:val="00F75FFA"/>
    <w:pPr>
      <w:pBdr>
        <w:top w:val="none" w:sz="0" w:space="0" w:color="000000"/>
        <w:left w:val="none" w:sz="0"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35">
    <w:name w:val="xl235"/>
    <w:basedOn w:val="a1"/>
    <w:uiPriority w:val="99"/>
    <w:rsid w:val="00F75FFA"/>
    <w:pPr>
      <w:pBdr>
        <w:top w:val="none" w:sz="0" w:space="0" w:color="000000"/>
        <w:left w:val="single" w:sz="4" w:space="0" w:color="000000"/>
        <w:bottom w:val="single" w:sz="4" w:space="0" w:color="000000"/>
        <w:right w:val="none" w:sz="0" w:space="0" w:color="000000"/>
      </w:pBdr>
      <w:spacing w:before="280" w:after="280"/>
      <w:jc w:val="right"/>
      <w:textAlignment w:val="center"/>
    </w:pPr>
    <w:rPr>
      <w:rFonts w:ascii="Arial CYR" w:hAnsi="Arial CYR" w:cs="Arial CYR"/>
      <w:sz w:val="16"/>
      <w:szCs w:val="16"/>
    </w:rPr>
  </w:style>
  <w:style w:type="paragraph" w:customStyle="1" w:styleId="xl236">
    <w:name w:val="xl236"/>
    <w:basedOn w:val="a1"/>
    <w:uiPriority w:val="99"/>
    <w:rsid w:val="00F75FFA"/>
    <w:pPr>
      <w:pBdr>
        <w:top w:val="none" w:sz="0" w:space="0" w:color="000000"/>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37">
    <w:name w:val="xl237"/>
    <w:basedOn w:val="a1"/>
    <w:uiPriority w:val="99"/>
    <w:rsid w:val="00F75FFA"/>
    <w:pPr>
      <w:pBdr>
        <w:top w:val="none" w:sz="0" w:space="0" w:color="000000"/>
        <w:left w:val="none" w:sz="0" w:space="0" w:color="000000"/>
        <w:bottom w:val="single" w:sz="4" w:space="0" w:color="000000"/>
        <w:right w:val="none" w:sz="0" w:space="0" w:color="000000"/>
      </w:pBdr>
      <w:spacing w:before="280" w:after="280"/>
      <w:jc w:val="center"/>
    </w:pPr>
    <w:rPr>
      <w:rFonts w:ascii="Arial CYR" w:hAnsi="Arial CYR" w:cs="Arial CYR"/>
      <w:sz w:val="16"/>
      <w:szCs w:val="16"/>
    </w:rPr>
  </w:style>
  <w:style w:type="paragraph" w:customStyle="1" w:styleId="xl238">
    <w:name w:val="xl238"/>
    <w:basedOn w:val="a1"/>
    <w:uiPriority w:val="99"/>
    <w:rsid w:val="00F75FFA"/>
    <w:pPr>
      <w:pBdr>
        <w:top w:val="none" w:sz="0" w:space="0" w:color="000000"/>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239">
    <w:name w:val="xl239"/>
    <w:basedOn w:val="a1"/>
    <w:uiPriority w:val="99"/>
    <w:rsid w:val="00F75FFA"/>
    <w:pPr>
      <w:pBdr>
        <w:top w:val="none" w:sz="0" w:space="0" w:color="000000"/>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240">
    <w:name w:val="xl240"/>
    <w:basedOn w:val="a1"/>
    <w:uiPriority w:val="99"/>
    <w:rsid w:val="00F75FFA"/>
    <w:pPr>
      <w:pBdr>
        <w:top w:val="none" w:sz="0" w:space="0" w:color="000000"/>
        <w:left w:val="single" w:sz="4" w:space="0" w:color="000000"/>
        <w:bottom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241">
    <w:name w:val="xl241"/>
    <w:basedOn w:val="a1"/>
    <w:uiPriority w:val="99"/>
    <w:rsid w:val="00F75FFA"/>
    <w:pPr>
      <w:pBdr>
        <w:top w:val="none" w:sz="0" w:space="0" w:color="000000"/>
        <w:left w:val="single" w:sz="4" w:space="0" w:color="000000"/>
        <w:bottom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242">
    <w:name w:val="xl242"/>
    <w:basedOn w:val="a1"/>
    <w:uiPriority w:val="99"/>
    <w:rsid w:val="00F75FFA"/>
    <w:pPr>
      <w:pBdr>
        <w:top w:val="none" w:sz="0" w:space="0" w:color="000000"/>
        <w:left w:val="single" w:sz="4" w:space="0" w:color="000000"/>
        <w:bottom w:val="single" w:sz="4" w:space="0" w:color="000000"/>
        <w:right w:val="none" w:sz="0" w:space="0" w:color="000000"/>
      </w:pBdr>
      <w:spacing w:before="280" w:after="280"/>
      <w:jc w:val="center"/>
    </w:pPr>
    <w:rPr>
      <w:rFonts w:ascii="Arial CYR" w:hAnsi="Arial CYR" w:cs="Arial CYR"/>
      <w:sz w:val="16"/>
      <w:szCs w:val="16"/>
    </w:rPr>
  </w:style>
  <w:style w:type="paragraph" w:customStyle="1" w:styleId="xl243">
    <w:name w:val="xl243"/>
    <w:basedOn w:val="a1"/>
    <w:uiPriority w:val="99"/>
    <w:rsid w:val="00F75FFA"/>
    <w:pPr>
      <w:pBdr>
        <w:top w:val="none" w:sz="0" w:space="0" w:color="000000"/>
        <w:left w:val="none" w:sz="0"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44">
    <w:name w:val="xl244"/>
    <w:basedOn w:val="a1"/>
    <w:uiPriority w:val="99"/>
    <w:rsid w:val="00F75FFA"/>
    <w:pPr>
      <w:pBdr>
        <w:top w:val="none" w:sz="0" w:space="0" w:color="000000"/>
        <w:left w:val="single" w:sz="4" w:space="0" w:color="000000"/>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5">
    <w:name w:val="xl245"/>
    <w:basedOn w:val="a1"/>
    <w:uiPriority w:val="99"/>
    <w:rsid w:val="00F75FFA"/>
    <w:pPr>
      <w:pBdr>
        <w:top w:val="none" w:sz="0" w:space="0" w:color="000000"/>
        <w:left w:val="single" w:sz="4" w:space="0" w:color="000000"/>
        <w:bottom w:val="single" w:sz="4" w:space="0" w:color="000000"/>
        <w:right w:val="none" w:sz="0" w:space="0" w:color="000000"/>
      </w:pBdr>
      <w:spacing w:before="280" w:after="280"/>
      <w:jc w:val="left"/>
    </w:pPr>
    <w:rPr>
      <w:rFonts w:ascii="Arial CYR" w:hAnsi="Arial CYR" w:cs="Arial CYR"/>
      <w:sz w:val="16"/>
      <w:szCs w:val="16"/>
    </w:rPr>
  </w:style>
  <w:style w:type="paragraph" w:customStyle="1" w:styleId="xl246">
    <w:name w:val="xl246"/>
    <w:basedOn w:val="a1"/>
    <w:uiPriority w:val="99"/>
    <w:rsid w:val="00F75FFA"/>
    <w:pPr>
      <w:pBdr>
        <w:top w:val="none" w:sz="0" w:space="0" w:color="000000"/>
        <w:left w:val="none" w:sz="0" w:space="0" w:color="000000"/>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7">
    <w:name w:val="xl247"/>
    <w:basedOn w:val="a1"/>
    <w:uiPriority w:val="99"/>
    <w:rsid w:val="00F75FFA"/>
    <w:pPr>
      <w:pBdr>
        <w:top w:val="none" w:sz="0" w:space="0" w:color="000000"/>
        <w:left w:val="single" w:sz="4" w:space="0" w:color="000000"/>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8">
    <w:name w:val="xl248"/>
    <w:basedOn w:val="a1"/>
    <w:uiPriority w:val="99"/>
    <w:rsid w:val="00F75FFA"/>
    <w:pPr>
      <w:pBdr>
        <w:top w:val="none" w:sz="0" w:space="0" w:color="000000"/>
        <w:left w:val="single" w:sz="4" w:space="0" w:color="000000"/>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9">
    <w:name w:val="xl249"/>
    <w:basedOn w:val="a1"/>
    <w:uiPriority w:val="99"/>
    <w:rsid w:val="00F75FFA"/>
    <w:pPr>
      <w:pBdr>
        <w:top w:val="none" w:sz="0" w:space="0" w:color="000000"/>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250">
    <w:name w:val="xl250"/>
    <w:basedOn w:val="a1"/>
    <w:uiPriority w:val="99"/>
    <w:rsid w:val="00F75FFA"/>
    <w:pPr>
      <w:pBdr>
        <w:top w:val="none" w:sz="0" w:space="0" w:color="000000"/>
        <w:left w:val="single" w:sz="4" w:space="0" w:color="000000"/>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1">
    <w:name w:val="xl251"/>
    <w:basedOn w:val="a1"/>
    <w:uiPriority w:val="99"/>
    <w:rsid w:val="00F75FFA"/>
    <w:pPr>
      <w:pBdr>
        <w:top w:val="none" w:sz="0" w:space="0" w:color="000000"/>
        <w:left w:val="single" w:sz="4" w:space="0" w:color="000000"/>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2">
    <w:name w:val="xl252"/>
    <w:basedOn w:val="a1"/>
    <w:uiPriority w:val="99"/>
    <w:rsid w:val="00F75FFA"/>
    <w:pPr>
      <w:pBdr>
        <w:top w:val="none" w:sz="0" w:space="0" w:color="000000"/>
        <w:left w:val="none" w:sz="0" w:space="0" w:color="000000"/>
        <w:bottom w:val="single" w:sz="4" w:space="0" w:color="000000"/>
        <w:right w:val="none" w:sz="0" w:space="0" w:color="000000"/>
      </w:pBdr>
      <w:spacing w:before="280" w:after="280"/>
      <w:jc w:val="left"/>
      <w:textAlignment w:val="center"/>
    </w:pPr>
    <w:rPr>
      <w:rFonts w:ascii="Arial CYR" w:hAnsi="Arial CYR" w:cs="Arial CYR"/>
      <w:sz w:val="16"/>
      <w:szCs w:val="16"/>
    </w:rPr>
  </w:style>
  <w:style w:type="paragraph" w:customStyle="1" w:styleId="xl253">
    <w:name w:val="xl253"/>
    <w:basedOn w:val="a1"/>
    <w:uiPriority w:val="99"/>
    <w:rsid w:val="00F75FFA"/>
    <w:pPr>
      <w:pBdr>
        <w:top w:val="none" w:sz="0" w:space="0" w:color="000000"/>
        <w:left w:val="none" w:sz="0" w:space="0" w:color="000000"/>
        <w:bottom w:val="single" w:sz="4" w:space="0" w:color="000000"/>
        <w:right w:val="none" w:sz="0" w:space="0" w:color="000000"/>
      </w:pBdr>
      <w:spacing w:before="280" w:after="280"/>
      <w:jc w:val="right"/>
      <w:textAlignment w:val="center"/>
    </w:pPr>
    <w:rPr>
      <w:rFonts w:ascii="Arial CYR" w:hAnsi="Arial CYR" w:cs="Arial CYR"/>
      <w:sz w:val="16"/>
      <w:szCs w:val="16"/>
    </w:rPr>
  </w:style>
  <w:style w:type="paragraph" w:customStyle="1" w:styleId="xl254">
    <w:name w:val="xl254"/>
    <w:basedOn w:val="a1"/>
    <w:uiPriority w:val="99"/>
    <w:rsid w:val="00F75FFA"/>
    <w:pPr>
      <w:pBdr>
        <w:top w:val="none" w:sz="0" w:space="0" w:color="000000"/>
        <w:left w:val="single" w:sz="4" w:space="0" w:color="000000"/>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5">
    <w:name w:val="xl255"/>
    <w:basedOn w:val="a1"/>
    <w:uiPriority w:val="99"/>
    <w:rsid w:val="00F75FFA"/>
    <w:pPr>
      <w:pBdr>
        <w:top w:val="none" w:sz="0" w:space="0" w:color="000000"/>
        <w:left w:val="single" w:sz="4" w:space="0" w:color="000000"/>
        <w:bottom w:val="single" w:sz="4" w:space="0" w:color="000000"/>
        <w:right w:val="single" w:sz="4" w:space="0" w:color="000000"/>
      </w:pBdr>
      <w:spacing w:before="280" w:after="280"/>
      <w:jc w:val="right"/>
      <w:textAlignment w:val="top"/>
    </w:pPr>
    <w:rPr>
      <w:rFonts w:ascii="Arial CYR" w:hAnsi="Arial CYR" w:cs="Arial CYR"/>
      <w:sz w:val="16"/>
      <w:szCs w:val="16"/>
    </w:rPr>
  </w:style>
  <w:style w:type="paragraph" w:customStyle="1" w:styleId="xl256">
    <w:name w:val="xl256"/>
    <w:basedOn w:val="a1"/>
    <w:uiPriority w:val="99"/>
    <w:rsid w:val="00F75FFA"/>
    <w:pPr>
      <w:pBdr>
        <w:top w:val="none" w:sz="0" w:space="0" w:color="000000"/>
        <w:left w:val="none" w:sz="0" w:space="0" w:color="000000"/>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7">
    <w:name w:val="xl257"/>
    <w:basedOn w:val="a1"/>
    <w:uiPriority w:val="99"/>
    <w:rsid w:val="00F75FFA"/>
    <w:pPr>
      <w:pBdr>
        <w:top w:val="none" w:sz="0" w:space="0" w:color="000000"/>
        <w:left w:val="none" w:sz="0" w:space="0" w:color="000000"/>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8">
    <w:name w:val="xl258"/>
    <w:basedOn w:val="a1"/>
    <w:uiPriority w:val="99"/>
    <w:rsid w:val="00F75FFA"/>
    <w:pPr>
      <w:pBdr>
        <w:top w:val="none" w:sz="0" w:space="0" w:color="000000"/>
        <w:left w:val="none" w:sz="0" w:space="0" w:color="000000"/>
        <w:bottom w:val="single" w:sz="4" w:space="0" w:color="000000"/>
        <w:right w:val="none" w:sz="0" w:space="0" w:color="000000"/>
      </w:pBdr>
      <w:spacing w:before="280" w:after="280"/>
      <w:jc w:val="right"/>
      <w:textAlignment w:val="center"/>
    </w:pPr>
    <w:rPr>
      <w:rFonts w:ascii="Arial CYR" w:hAnsi="Arial CYR" w:cs="Arial CYR"/>
      <w:sz w:val="16"/>
      <w:szCs w:val="16"/>
    </w:rPr>
  </w:style>
  <w:style w:type="paragraph" w:customStyle="1" w:styleId="xl259">
    <w:name w:val="xl259"/>
    <w:basedOn w:val="a1"/>
    <w:uiPriority w:val="99"/>
    <w:rsid w:val="00F75FFA"/>
    <w:pPr>
      <w:pBdr>
        <w:top w:val="none" w:sz="0" w:space="0" w:color="000000"/>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60">
    <w:name w:val="xl260"/>
    <w:basedOn w:val="a1"/>
    <w:uiPriority w:val="99"/>
    <w:rsid w:val="00F75FFA"/>
    <w:pPr>
      <w:pBdr>
        <w:top w:val="none" w:sz="0" w:space="0" w:color="000000"/>
        <w:left w:val="none" w:sz="0" w:space="0" w:color="000000"/>
        <w:bottom w:val="single" w:sz="4" w:space="0" w:color="000000"/>
        <w:right w:val="single" w:sz="4" w:space="0" w:color="000000"/>
      </w:pBdr>
      <w:spacing w:before="280" w:after="280"/>
      <w:jc w:val="left"/>
    </w:pPr>
    <w:rPr>
      <w:sz w:val="16"/>
      <w:szCs w:val="16"/>
    </w:rPr>
  </w:style>
  <w:style w:type="paragraph" w:customStyle="1" w:styleId="xl261">
    <w:name w:val="xl261"/>
    <w:basedOn w:val="a1"/>
    <w:uiPriority w:val="99"/>
    <w:rsid w:val="00F75FFA"/>
    <w:pPr>
      <w:pBdr>
        <w:top w:val="none" w:sz="0" w:space="0" w:color="000000"/>
        <w:left w:val="single" w:sz="4" w:space="0" w:color="000000"/>
        <w:bottom w:val="single" w:sz="4" w:space="0" w:color="000000"/>
        <w:right w:val="single" w:sz="4" w:space="0" w:color="000000"/>
      </w:pBdr>
      <w:spacing w:before="280" w:after="280"/>
      <w:jc w:val="left"/>
    </w:pPr>
    <w:rPr>
      <w:sz w:val="16"/>
      <w:szCs w:val="16"/>
    </w:rPr>
  </w:style>
  <w:style w:type="paragraph" w:customStyle="1" w:styleId="xl262">
    <w:name w:val="xl262"/>
    <w:basedOn w:val="a1"/>
    <w:uiPriority w:val="99"/>
    <w:rsid w:val="00F75FFA"/>
    <w:pPr>
      <w:pBdr>
        <w:top w:val="none" w:sz="0" w:space="0" w:color="000000"/>
        <w:left w:val="none" w:sz="0" w:space="0" w:color="000000"/>
        <w:bottom w:val="single" w:sz="4" w:space="0" w:color="000000"/>
        <w:right w:val="none" w:sz="0" w:space="0" w:color="000000"/>
      </w:pBdr>
      <w:spacing w:before="280" w:after="280"/>
      <w:jc w:val="left"/>
    </w:pPr>
    <w:rPr>
      <w:sz w:val="16"/>
      <w:szCs w:val="16"/>
    </w:rPr>
  </w:style>
  <w:style w:type="paragraph" w:customStyle="1" w:styleId="xl263">
    <w:name w:val="xl263"/>
    <w:basedOn w:val="a1"/>
    <w:uiPriority w:val="99"/>
    <w:rsid w:val="00F75FFA"/>
    <w:pPr>
      <w:pBdr>
        <w:top w:val="none" w:sz="0" w:space="0" w:color="000000"/>
        <w:left w:val="single" w:sz="4" w:space="0" w:color="000000"/>
        <w:bottom w:val="single" w:sz="4" w:space="0" w:color="000000"/>
        <w:right w:val="none" w:sz="0" w:space="0" w:color="000000"/>
      </w:pBdr>
      <w:spacing w:before="280" w:after="280"/>
      <w:jc w:val="left"/>
    </w:pPr>
    <w:rPr>
      <w:sz w:val="16"/>
      <w:szCs w:val="16"/>
    </w:rPr>
  </w:style>
  <w:style w:type="paragraph" w:customStyle="1" w:styleId="xl264">
    <w:name w:val="xl264"/>
    <w:basedOn w:val="a1"/>
    <w:uiPriority w:val="99"/>
    <w:rsid w:val="00F75FFA"/>
    <w:pPr>
      <w:pBdr>
        <w:top w:val="none" w:sz="0" w:space="0" w:color="000000"/>
        <w:left w:val="none" w:sz="0" w:space="0" w:color="000000"/>
        <w:bottom w:val="single" w:sz="4" w:space="0" w:color="000000"/>
        <w:right w:val="single" w:sz="4" w:space="0" w:color="000000"/>
      </w:pBdr>
      <w:spacing w:before="280" w:after="280"/>
      <w:jc w:val="left"/>
    </w:pPr>
    <w:rPr>
      <w:sz w:val="16"/>
      <w:szCs w:val="16"/>
    </w:rPr>
  </w:style>
  <w:style w:type="paragraph" w:customStyle="1" w:styleId="xl265">
    <w:name w:val="xl265"/>
    <w:basedOn w:val="a1"/>
    <w:uiPriority w:val="99"/>
    <w:rsid w:val="00F75FFA"/>
    <w:pPr>
      <w:pBdr>
        <w:top w:val="none" w:sz="0" w:space="0" w:color="000000"/>
        <w:left w:val="single" w:sz="4" w:space="0" w:color="000000"/>
        <w:bottom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266">
    <w:name w:val="xl266"/>
    <w:basedOn w:val="a1"/>
    <w:uiPriority w:val="99"/>
    <w:rsid w:val="00F75FFA"/>
    <w:pPr>
      <w:pBdr>
        <w:top w:val="none" w:sz="0" w:space="0" w:color="000000"/>
        <w:left w:val="single" w:sz="4" w:space="0" w:color="000000"/>
        <w:bottom w:val="single" w:sz="4" w:space="0" w:color="000000"/>
        <w:right w:val="single" w:sz="4" w:space="0" w:color="000000"/>
      </w:pBdr>
      <w:spacing w:before="280" w:after="280"/>
      <w:jc w:val="right"/>
    </w:pPr>
    <w:rPr>
      <w:sz w:val="16"/>
      <w:szCs w:val="16"/>
    </w:rPr>
  </w:style>
  <w:style w:type="paragraph" w:customStyle="1" w:styleId="xl267">
    <w:name w:val="xl267"/>
    <w:basedOn w:val="a1"/>
    <w:uiPriority w:val="99"/>
    <w:rsid w:val="00F75FFA"/>
    <w:pPr>
      <w:pBdr>
        <w:top w:val="none" w:sz="0" w:space="0" w:color="000000"/>
        <w:left w:val="single" w:sz="4" w:space="0" w:color="000000"/>
        <w:bottom w:val="single" w:sz="4" w:space="0" w:color="000000"/>
        <w:right w:val="single" w:sz="4" w:space="0" w:color="000000"/>
      </w:pBdr>
      <w:spacing w:before="280" w:after="280"/>
      <w:jc w:val="center"/>
    </w:pPr>
    <w:rPr>
      <w:sz w:val="18"/>
      <w:szCs w:val="18"/>
    </w:rPr>
  </w:style>
  <w:style w:type="paragraph" w:customStyle="1" w:styleId="xl268">
    <w:name w:val="xl268"/>
    <w:basedOn w:val="a1"/>
    <w:uiPriority w:val="99"/>
    <w:rsid w:val="00F75FFA"/>
    <w:pPr>
      <w:pBdr>
        <w:top w:val="none" w:sz="0" w:space="0" w:color="000000"/>
        <w:left w:val="none" w:sz="0" w:space="0" w:color="000000"/>
        <w:bottom w:val="single" w:sz="4" w:space="0" w:color="000000"/>
        <w:right w:val="none" w:sz="0" w:space="0" w:color="000000"/>
      </w:pBdr>
      <w:spacing w:before="280" w:after="280"/>
      <w:jc w:val="left"/>
    </w:pPr>
    <w:rPr>
      <w:rFonts w:ascii="Arial CYR" w:hAnsi="Arial CYR" w:cs="Arial CYR"/>
      <w:b/>
      <w:bCs/>
      <w:sz w:val="18"/>
      <w:szCs w:val="18"/>
    </w:rPr>
  </w:style>
  <w:style w:type="paragraph" w:customStyle="1" w:styleId="xl269">
    <w:name w:val="xl269"/>
    <w:basedOn w:val="a1"/>
    <w:uiPriority w:val="99"/>
    <w:rsid w:val="00F75FFA"/>
    <w:pPr>
      <w:pBdr>
        <w:top w:val="none" w:sz="0" w:space="0" w:color="000000"/>
        <w:left w:val="single" w:sz="4" w:space="0" w:color="000000"/>
        <w:bottom w:val="single" w:sz="4" w:space="0" w:color="000000"/>
        <w:right w:val="none" w:sz="0" w:space="0" w:color="000000"/>
      </w:pBdr>
      <w:spacing w:before="280" w:after="280"/>
      <w:jc w:val="left"/>
    </w:pPr>
    <w:rPr>
      <w:rFonts w:ascii="Arial CYR" w:hAnsi="Arial CYR" w:cs="Arial CYR"/>
      <w:b/>
      <w:bCs/>
      <w:sz w:val="18"/>
      <w:szCs w:val="18"/>
    </w:rPr>
  </w:style>
  <w:style w:type="paragraph" w:customStyle="1" w:styleId="xl270">
    <w:name w:val="xl270"/>
    <w:basedOn w:val="a1"/>
    <w:uiPriority w:val="99"/>
    <w:rsid w:val="00F75FFA"/>
    <w:pPr>
      <w:pBdr>
        <w:top w:val="none" w:sz="0" w:space="0" w:color="000000"/>
        <w:left w:val="none" w:sz="0" w:space="0" w:color="000000"/>
        <w:bottom w:val="single" w:sz="4" w:space="0" w:color="000000"/>
        <w:right w:val="single" w:sz="4" w:space="0" w:color="000000"/>
      </w:pBdr>
      <w:spacing w:before="280" w:after="280"/>
      <w:jc w:val="left"/>
    </w:pPr>
    <w:rPr>
      <w:rFonts w:ascii="Arial CYR" w:hAnsi="Arial CYR" w:cs="Arial CYR"/>
      <w:b/>
      <w:bCs/>
      <w:sz w:val="18"/>
      <w:szCs w:val="18"/>
    </w:rPr>
  </w:style>
  <w:style w:type="paragraph" w:customStyle="1" w:styleId="xl271">
    <w:name w:val="xl271"/>
    <w:basedOn w:val="a1"/>
    <w:uiPriority w:val="99"/>
    <w:rsid w:val="00F75FFA"/>
    <w:pPr>
      <w:pBdr>
        <w:top w:val="none" w:sz="0"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272">
    <w:name w:val="xl272"/>
    <w:basedOn w:val="a1"/>
    <w:uiPriority w:val="99"/>
    <w:rsid w:val="00F75FFA"/>
    <w:pPr>
      <w:pBdr>
        <w:top w:val="none" w:sz="0" w:space="0" w:color="000000"/>
        <w:left w:val="single" w:sz="4" w:space="0" w:color="000000"/>
        <w:bottom w:val="single" w:sz="4" w:space="0" w:color="000000"/>
        <w:right w:val="single" w:sz="4" w:space="0" w:color="000000"/>
      </w:pBdr>
      <w:spacing w:before="280" w:after="280"/>
      <w:jc w:val="left"/>
    </w:pPr>
    <w:rPr>
      <w:rFonts w:ascii="Arial CYR" w:hAnsi="Arial CYR" w:cs="Arial CYR"/>
      <w:b/>
      <w:bCs/>
      <w:sz w:val="18"/>
      <w:szCs w:val="18"/>
    </w:rPr>
  </w:style>
  <w:style w:type="paragraph" w:customStyle="1" w:styleId="xl273">
    <w:name w:val="xl273"/>
    <w:basedOn w:val="a1"/>
    <w:uiPriority w:val="99"/>
    <w:rsid w:val="00F75FFA"/>
    <w:pPr>
      <w:pBdr>
        <w:top w:val="none" w:sz="0" w:space="0" w:color="000000"/>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4">
    <w:name w:val="xl274"/>
    <w:basedOn w:val="a1"/>
    <w:uiPriority w:val="99"/>
    <w:rsid w:val="00F75FFA"/>
    <w:pPr>
      <w:pBdr>
        <w:top w:val="none" w:sz="0" w:space="0" w:color="000000"/>
        <w:left w:val="none" w:sz="0" w:space="0" w:color="000000"/>
        <w:bottom w:val="single" w:sz="4" w:space="0" w:color="000000"/>
        <w:right w:val="none" w:sz="0" w:space="0" w:color="000000"/>
      </w:pBdr>
      <w:spacing w:before="280" w:after="280"/>
      <w:jc w:val="left"/>
    </w:pPr>
    <w:rPr>
      <w:rFonts w:ascii="Arial CYR" w:hAnsi="Arial CYR" w:cs="Arial CYR"/>
      <w:sz w:val="18"/>
      <w:szCs w:val="18"/>
    </w:rPr>
  </w:style>
  <w:style w:type="paragraph" w:customStyle="1" w:styleId="xl275">
    <w:name w:val="xl275"/>
    <w:basedOn w:val="a1"/>
    <w:uiPriority w:val="99"/>
    <w:rsid w:val="00F75FFA"/>
    <w:pPr>
      <w:pBdr>
        <w:top w:val="none" w:sz="0" w:space="0" w:color="000000"/>
        <w:left w:val="single" w:sz="4" w:space="0" w:color="000000"/>
        <w:bottom w:val="single" w:sz="4" w:space="0" w:color="000000"/>
        <w:right w:val="none" w:sz="0" w:space="0" w:color="000000"/>
      </w:pBdr>
      <w:spacing w:before="280" w:after="280"/>
      <w:jc w:val="left"/>
    </w:pPr>
    <w:rPr>
      <w:rFonts w:ascii="Arial CYR" w:hAnsi="Arial CYR" w:cs="Arial CYR"/>
      <w:sz w:val="18"/>
      <w:szCs w:val="18"/>
    </w:rPr>
  </w:style>
  <w:style w:type="paragraph" w:customStyle="1" w:styleId="xl276">
    <w:name w:val="xl276"/>
    <w:basedOn w:val="a1"/>
    <w:uiPriority w:val="99"/>
    <w:rsid w:val="00F75FFA"/>
    <w:pPr>
      <w:pBdr>
        <w:top w:val="none" w:sz="0" w:space="0" w:color="000000"/>
        <w:left w:val="none" w:sz="0"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7">
    <w:name w:val="xl277"/>
    <w:basedOn w:val="a1"/>
    <w:uiPriority w:val="99"/>
    <w:rsid w:val="00F75FFA"/>
    <w:pPr>
      <w:pBdr>
        <w:top w:val="none" w:sz="0" w:space="0" w:color="000000"/>
        <w:left w:val="none" w:sz="0"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8">
    <w:name w:val="xl278"/>
    <w:basedOn w:val="a1"/>
    <w:uiPriority w:val="99"/>
    <w:rsid w:val="00F75FFA"/>
    <w:pPr>
      <w:pBdr>
        <w:top w:val="none" w:sz="0" w:space="0" w:color="000000"/>
        <w:left w:val="none" w:sz="0"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9">
    <w:name w:val="xl279"/>
    <w:basedOn w:val="a1"/>
    <w:uiPriority w:val="99"/>
    <w:rsid w:val="00F75FFA"/>
    <w:pPr>
      <w:pBdr>
        <w:top w:val="none" w:sz="0" w:space="0" w:color="000000"/>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280">
    <w:name w:val="xl280"/>
    <w:basedOn w:val="a1"/>
    <w:uiPriority w:val="99"/>
    <w:rsid w:val="00F75FFA"/>
    <w:pPr>
      <w:pBdr>
        <w:top w:val="none" w:sz="0" w:space="0" w:color="000000"/>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281">
    <w:name w:val="xl281"/>
    <w:basedOn w:val="a1"/>
    <w:uiPriority w:val="99"/>
    <w:rsid w:val="00F75FFA"/>
    <w:pPr>
      <w:pBdr>
        <w:top w:val="none" w:sz="0" w:space="0" w:color="000000"/>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82">
    <w:name w:val="xl282"/>
    <w:basedOn w:val="a1"/>
    <w:uiPriority w:val="99"/>
    <w:rsid w:val="00F75FFA"/>
    <w:pPr>
      <w:pBdr>
        <w:top w:val="none" w:sz="0" w:space="0" w:color="000000"/>
        <w:left w:val="none" w:sz="0" w:space="0" w:color="000000"/>
        <w:bottom w:val="single" w:sz="4" w:space="0" w:color="000000"/>
        <w:right w:val="none" w:sz="0" w:space="0" w:color="000000"/>
      </w:pBdr>
      <w:spacing w:before="280" w:after="280"/>
      <w:jc w:val="left"/>
    </w:pPr>
    <w:rPr>
      <w:rFonts w:ascii="Arial CYR" w:hAnsi="Arial CYR" w:cs="Arial CYR"/>
      <w:sz w:val="18"/>
      <w:szCs w:val="18"/>
    </w:rPr>
  </w:style>
  <w:style w:type="paragraph" w:customStyle="1" w:styleId="xl283">
    <w:name w:val="xl283"/>
    <w:basedOn w:val="a1"/>
    <w:uiPriority w:val="99"/>
    <w:rsid w:val="00F75FFA"/>
    <w:pPr>
      <w:pBdr>
        <w:top w:val="none" w:sz="0" w:space="0" w:color="000000"/>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284">
    <w:name w:val="xl284"/>
    <w:basedOn w:val="a1"/>
    <w:uiPriority w:val="99"/>
    <w:rsid w:val="00F75FFA"/>
    <w:pPr>
      <w:pBdr>
        <w:top w:val="none" w:sz="0" w:space="0" w:color="000000"/>
        <w:left w:val="none" w:sz="0" w:space="0" w:color="000000"/>
        <w:bottom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285">
    <w:name w:val="xl285"/>
    <w:basedOn w:val="a1"/>
    <w:uiPriority w:val="99"/>
    <w:rsid w:val="00F75FFA"/>
    <w:pPr>
      <w:pBdr>
        <w:top w:val="none" w:sz="0" w:space="0" w:color="000000"/>
        <w:left w:val="none" w:sz="0" w:space="0" w:color="000000"/>
        <w:bottom w:val="single" w:sz="4" w:space="0" w:color="000000"/>
        <w:right w:val="none" w:sz="0" w:space="0" w:color="000000"/>
      </w:pBdr>
      <w:spacing w:before="280" w:after="280"/>
      <w:jc w:val="left"/>
      <w:textAlignment w:val="center"/>
    </w:pPr>
    <w:rPr>
      <w:rFonts w:ascii="Arial CYR" w:hAnsi="Arial CYR" w:cs="Arial CYR"/>
      <w:sz w:val="16"/>
      <w:szCs w:val="16"/>
    </w:rPr>
  </w:style>
  <w:style w:type="paragraph" w:customStyle="1" w:styleId="xl286">
    <w:name w:val="xl286"/>
    <w:basedOn w:val="a1"/>
    <w:uiPriority w:val="99"/>
    <w:rsid w:val="00F75FFA"/>
    <w:pPr>
      <w:pBdr>
        <w:top w:val="none" w:sz="0" w:space="0" w:color="000000"/>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87">
    <w:name w:val="xl287"/>
    <w:basedOn w:val="a1"/>
    <w:uiPriority w:val="99"/>
    <w:rsid w:val="00F75FFA"/>
    <w:pPr>
      <w:pBdr>
        <w:top w:val="none" w:sz="0" w:space="0" w:color="000000"/>
        <w:left w:val="none" w:sz="0" w:space="0" w:color="000000"/>
        <w:bottom w:val="single" w:sz="4" w:space="0" w:color="000000"/>
        <w:right w:val="none" w:sz="0" w:space="0" w:color="000000"/>
      </w:pBdr>
      <w:spacing w:before="280" w:after="280"/>
      <w:jc w:val="center"/>
    </w:pPr>
    <w:rPr>
      <w:rFonts w:ascii="Arial CYR" w:hAnsi="Arial CYR" w:cs="Arial CYR"/>
      <w:sz w:val="18"/>
      <w:szCs w:val="18"/>
    </w:rPr>
  </w:style>
  <w:style w:type="paragraph" w:customStyle="1" w:styleId="xl288">
    <w:name w:val="xl288"/>
    <w:basedOn w:val="a1"/>
    <w:uiPriority w:val="99"/>
    <w:rsid w:val="00F75FFA"/>
    <w:pPr>
      <w:pBdr>
        <w:top w:val="none" w:sz="0" w:space="0" w:color="000000"/>
        <w:left w:val="single" w:sz="4" w:space="0" w:color="000000"/>
        <w:bottom w:val="single" w:sz="4" w:space="0" w:color="000000"/>
        <w:right w:val="none" w:sz="0" w:space="0" w:color="000000"/>
      </w:pBdr>
      <w:spacing w:before="280" w:after="280"/>
      <w:jc w:val="right"/>
    </w:pPr>
    <w:rPr>
      <w:rFonts w:ascii="Arial CYR" w:hAnsi="Arial CYR" w:cs="Arial CYR"/>
      <w:sz w:val="18"/>
      <w:szCs w:val="18"/>
    </w:rPr>
  </w:style>
  <w:style w:type="paragraph" w:customStyle="1" w:styleId="xl289">
    <w:name w:val="xl289"/>
    <w:basedOn w:val="a1"/>
    <w:uiPriority w:val="99"/>
    <w:rsid w:val="00F75FFA"/>
    <w:pPr>
      <w:pBdr>
        <w:top w:val="none" w:sz="0" w:space="0" w:color="000000"/>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290">
    <w:name w:val="xl290"/>
    <w:basedOn w:val="a1"/>
    <w:uiPriority w:val="99"/>
    <w:rsid w:val="00F75FFA"/>
    <w:pPr>
      <w:pBdr>
        <w:top w:val="none" w:sz="0" w:space="0" w:color="000000"/>
        <w:left w:val="none" w:sz="0" w:space="0" w:color="000000"/>
        <w:bottom w:val="single" w:sz="4" w:space="0" w:color="000000"/>
        <w:right w:val="none" w:sz="0" w:space="0" w:color="000000"/>
      </w:pBdr>
      <w:spacing w:before="280" w:after="280"/>
      <w:jc w:val="right"/>
    </w:pPr>
    <w:rPr>
      <w:rFonts w:ascii="Arial CYR" w:hAnsi="Arial CYR" w:cs="Arial CYR"/>
      <w:sz w:val="18"/>
      <w:szCs w:val="18"/>
    </w:rPr>
  </w:style>
  <w:style w:type="paragraph" w:customStyle="1" w:styleId="xl291">
    <w:name w:val="xl291"/>
    <w:basedOn w:val="a1"/>
    <w:uiPriority w:val="99"/>
    <w:rsid w:val="00F75FFA"/>
    <w:pPr>
      <w:pBdr>
        <w:top w:val="none" w:sz="0" w:space="0" w:color="000000"/>
        <w:left w:val="none" w:sz="0" w:space="0" w:color="000000"/>
        <w:bottom w:val="single" w:sz="4" w:space="0" w:color="000000"/>
        <w:right w:val="none" w:sz="0" w:space="0" w:color="000000"/>
      </w:pBdr>
      <w:spacing w:before="280" w:after="280"/>
      <w:jc w:val="left"/>
    </w:pPr>
    <w:rPr>
      <w:rFonts w:ascii="Arial CYR" w:hAnsi="Arial CYR" w:cs="Arial CYR"/>
      <w:sz w:val="18"/>
      <w:szCs w:val="18"/>
    </w:rPr>
  </w:style>
  <w:style w:type="paragraph" w:customStyle="1" w:styleId="xl292">
    <w:name w:val="xl292"/>
    <w:basedOn w:val="a1"/>
    <w:uiPriority w:val="99"/>
    <w:rsid w:val="00F75FFA"/>
    <w:pPr>
      <w:pBdr>
        <w:top w:val="none" w:sz="0" w:space="0" w:color="000000"/>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293">
    <w:name w:val="xl293"/>
    <w:basedOn w:val="a1"/>
    <w:uiPriority w:val="99"/>
    <w:rsid w:val="00F75FFA"/>
    <w:pPr>
      <w:pBdr>
        <w:top w:val="none" w:sz="0" w:space="0" w:color="000000"/>
        <w:left w:val="single" w:sz="4" w:space="0" w:color="000000"/>
        <w:bottom w:val="single" w:sz="4" w:space="0" w:color="000000"/>
        <w:right w:val="none" w:sz="0" w:space="0" w:color="000000"/>
      </w:pBdr>
      <w:spacing w:before="280" w:after="280"/>
      <w:jc w:val="left"/>
    </w:pPr>
    <w:rPr>
      <w:rFonts w:ascii="Arial CYR" w:hAnsi="Arial CYR" w:cs="Arial CYR"/>
      <w:sz w:val="18"/>
      <w:szCs w:val="18"/>
    </w:rPr>
  </w:style>
  <w:style w:type="paragraph" w:customStyle="1" w:styleId="xl294">
    <w:name w:val="xl294"/>
    <w:basedOn w:val="a1"/>
    <w:uiPriority w:val="99"/>
    <w:rsid w:val="00F75FFA"/>
    <w:pPr>
      <w:pBdr>
        <w:top w:val="none" w:sz="0" w:space="0" w:color="000000"/>
        <w:left w:val="none" w:sz="0"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95">
    <w:name w:val="xl295"/>
    <w:basedOn w:val="a1"/>
    <w:uiPriority w:val="99"/>
    <w:rsid w:val="00F75FFA"/>
    <w:pPr>
      <w:pBdr>
        <w:top w:val="none" w:sz="0" w:space="0" w:color="000000"/>
        <w:left w:val="single" w:sz="4" w:space="0" w:color="000000"/>
        <w:bottom w:val="single" w:sz="4" w:space="0" w:color="000000"/>
        <w:right w:val="none" w:sz="0" w:space="0" w:color="000000"/>
      </w:pBdr>
      <w:spacing w:before="280" w:after="280"/>
      <w:jc w:val="center"/>
    </w:pPr>
    <w:rPr>
      <w:rFonts w:ascii="Arial CYR" w:hAnsi="Arial CYR" w:cs="Arial CYR"/>
      <w:sz w:val="16"/>
      <w:szCs w:val="16"/>
    </w:rPr>
  </w:style>
  <w:style w:type="paragraph" w:customStyle="1" w:styleId="xl296">
    <w:name w:val="xl296"/>
    <w:basedOn w:val="a1"/>
    <w:uiPriority w:val="99"/>
    <w:rsid w:val="00F75FFA"/>
    <w:pPr>
      <w:pBdr>
        <w:top w:val="none" w:sz="0" w:space="0" w:color="000000"/>
        <w:left w:val="single" w:sz="4" w:space="0" w:color="000000"/>
        <w:bottom w:val="single" w:sz="4" w:space="0" w:color="000000"/>
        <w:right w:val="none" w:sz="0" w:space="0" w:color="000000"/>
      </w:pBdr>
      <w:spacing w:before="280" w:after="280"/>
      <w:jc w:val="center"/>
    </w:pPr>
    <w:rPr>
      <w:rFonts w:ascii="Arial CYR" w:hAnsi="Arial CYR" w:cs="Arial CYR"/>
      <w:sz w:val="16"/>
      <w:szCs w:val="16"/>
    </w:rPr>
  </w:style>
  <w:style w:type="paragraph" w:customStyle="1" w:styleId="xl297">
    <w:name w:val="xl297"/>
    <w:basedOn w:val="a1"/>
    <w:uiPriority w:val="99"/>
    <w:rsid w:val="00F75FFA"/>
    <w:pPr>
      <w:pBdr>
        <w:top w:val="none" w:sz="0" w:space="0" w:color="000000"/>
        <w:left w:val="none" w:sz="0" w:space="0" w:color="000000"/>
        <w:bottom w:val="single" w:sz="4" w:space="0" w:color="000000"/>
        <w:right w:val="none" w:sz="0" w:space="0" w:color="000000"/>
      </w:pBdr>
      <w:spacing w:before="280" w:after="280"/>
      <w:jc w:val="center"/>
    </w:pPr>
    <w:rPr>
      <w:rFonts w:ascii="Arial CYR" w:hAnsi="Arial CYR" w:cs="Arial CYR"/>
      <w:sz w:val="16"/>
      <w:szCs w:val="16"/>
    </w:rPr>
  </w:style>
  <w:style w:type="paragraph" w:customStyle="1" w:styleId="xl298">
    <w:name w:val="xl298"/>
    <w:basedOn w:val="a1"/>
    <w:uiPriority w:val="99"/>
    <w:rsid w:val="00F75FFA"/>
    <w:pPr>
      <w:pBdr>
        <w:top w:val="none" w:sz="0" w:space="0" w:color="000000"/>
        <w:left w:val="single" w:sz="4" w:space="0" w:color="000000"/>
        <w:bottom w:val="single" w:sz="4" w:space="0" w:color="000000"/>
        <w:right w:val="none" w:sz="0" w:space="0" w:color="000000"/>
      </w:pBdr>
      <w:spacing w:before="280" w:after="280"/>
      <w:jc w:val="right"/>
    </w:pPr>
    <w:rPr>
      <w:rFonts w:ascii="Arial CYR" w:hAnsi="Arial CYR" w:cs="Arial CYR"/>
      <w:sz w:val="16"/>
      <w:szCs w:val="16"/>
    </w:rPr>
  </w:style>
  <w:style w:type="paragraph" w:customStyle="1" w:styleId="xl299">
    <w:name w:val="xl299"/>
    <w:basedOn w:val="a1"/>
    <w:uiPriority w:val="99"/>
    <w:rsid w:val="00F75FFA"/>
    <w:pPr>
      <w:pBdr>
        <w:top w:val="none" w:sz="0" w:space="0" w:color="000000"/>
        <w:left w:val="none" w:sz="0"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300">
    <w:name w:val="xl300"/>
    <w:basedOn w:val="a1"/>
    <w:uiPriority w:val="99"/>
    <w:rsid w:val="00F75FFA"/>
    <w:pPr>
      <w:pBdr>
        <w:top w:val="none" w:sz="0" w:space="0" w:color="000000"/>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301">
    <w:name w:val="xl301"/>
    <w:basedOn w:val="a1"/>
    <w:uiPriority w:val="99"/>
    <w:rsid w:val="00F75FFA"/>
    <w:pPr>
      <w:pBdr>
        <w:top w:val="none" w:sz="0" w:space="0" w:color="000000"/>
        <w:left w:val="single" w:sz="4" w:space="0" w:color="000000"/>
        <w:bottom w:val="single" w:sz="4" w:space="0" w:color="000000"/>
        <w:right w:val="none" w:sz="0" w:space="0" w:color="000000"/>
      </w:pBdr>
      <w:spacing w:before="280" w:after="280"/>
      <w:jc w:val="left"/>
    </w:pPr>
    <w:rPr>
      <w:rFonts w:ascii="Arial CYR" w:hAnsi="Arial CYR" w:cs="Arial CYR"/>
      <w:sz w:val="16"/>
      <w:szCs w:val="16"/>
    </w:rPr>
  </w:style>
  <w:style w:type="paragraph" w:customStyle="1" w:styleId="xl302">
    <w:name w:val="xl302"/>
    <w:basedOn w:val="a1"/>
    <w:uiPriority w:val="99"/>
    <w:rsid w:val="00F75FFA"/>
    <w:pPr>
      <w:pBdr>
        <w:top w:val="none" w:sz="0" w:space="0" w:color="000000"/>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303">
    <w:name w:val="xl303"/>
    <w:basedOn w:val="a1"/>
    <w:uiPriority w:val="99"/>
    <w:rsid w:val="00F75FFA"/>
    <w:pPr>
      <w:pBdr>
        <w:top w:val="none" w:sz="0" w:space="0" w:color="000000"/>
        <w:left w:val="none" w:sz="0" w:space="0" w:color="000000"/>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304">
    <w:name w:val="xl304"/>
    <w:basedOn w:val="a1"/>
    <w:uiPriority w:val="99"/>
    <w:rsid w:val="00F75FFA"/>
    <w:pPr>
      <w:pBdr>
        <w:top w:val="none" w:sz="0" w:space="0" w:color="000000"/>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305">
    <w:name w:val="xl305"/>
    <w:basedOn w:val="a1"/>
    <w:uiPriority w:val="99"/>
    <w:rsid w:val="00F75FFA"/>
    <w:pPr>
      <w:pBdr>
        <w:top w:val="none" w:sz="0" w:space="0" w:color="000000"/>
        <w:left w:val="none" w:sz="0"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306">
    <w:name w:val="xl306"/>
    <w:basedOn w:val="a1"/>
    <w:uiPriority w:val="99"/>
    <w:rsid w:val="00F75FFA"/>
    <w:pPr>
      <w:pBdr>
        <w:top w:val="none" w:sz="0" w:space="0" w:color="000000"/>
        <w:left w:val="none" w:sz="0"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07">
    <w:name w:val="xl307"/>
    <w:basedOn w:val="a1"/>
    <w:uiPriority w:val="99"/>
    <w:rsid w:val="00F75FFA"/>
    <w:pPr>
      <w:pBdr>
        <w:top w:val="none" w:sz="0" w:space="0" w:color="000000"/>
        <w:left w:val="none" w:sz="0" w:space="0" w:color="000000"/>
        <w:bottom w:val="single" w:sz="4" w:space="0" w:color="000000"/>
        <w:right w:val="none" w:sz="0" w:space="0" w:color="000000"/>
      </w:pBdr>
      <w:spacing w:before="280" w:after="280"/>
      <w:jc w:val="center"/>
    </w:pPr>
    <w:rPr>
      <w:rFonts w:ascii="Arial CYR" w:hAnsi="Arial CYR" w:cs="Arial CYR"/>
      <w:sz w:val="16"/>
      <w:szCs w:val="16"/>
    </w:rPr>
  </w:style>
  <w:style w:type="paragraph" w:customStyle="1" w:styleId="xl308">
    <w:name w:val="xl308"/>
    <w:basedOn w:val="a1"/>
    <w:uiPriority w:val="99"/>
    <w:rsid w:val="00F75FFA"/>
    <w:pPr>
      <w:pBdr>
        <w:top w:val="none" w:sz="0" w:space="0" w:color="000000"/>
        <w:left w:val="single" w:sz="4" w:space="0" w:color="000000"/>
        <w:bottom w:val="single" w:sz="4" w:space="0" w:color="000000"/>
        <w:right w:val="single" w:sz="4" w:space="0" w:color="000000"/>
      </w:pBdr>
      <w:spacing w:before="280" w:after="280"/>
      <w:jc w:val="left"/>
    </w:pPr>
    <w:rPr>
      <w:sz w:val="16"/>
      <w:szCs w:val="16"/>
    </w:rPr>
  </w:style>
  <w:style w:type="paragraph" w:customStyle="1" w:styleId="xl309">
    <w:name w:val="xl309"/>
    <w:basedOn w:val="a1"/>
    <w:uiPriority w:val="99"/>
    <w:rsid w:val="00F75FFA"/>
    <w:pPr>
      <w:pBdr>
        <w:top w:val="none" w:sz="0" w:space="0" w:color="000000"/>
        <w:left w:val="single" w:sz="4" w:space="0" w:color="000000"/>
        <w:bottom w:val="single" w:sz="4" w:space="0" w:color="000000"/>
        <w:right w:val="single" w:sz="4" w:space="0" w:color="000000"/>
      </w:pBdr>
      <w:spacing w:before="280" w:after="280"/>
      <w:jc w:val="center"/>
    </w:pPr>
    <w:rPr>
      <w:sz w:val="16"/>
      <w:szCs w:val="16"/>
    </w:rPr>
  </w:style>
  <w:style w:type="paragraph" w:customStyle="1" w:styleId="xl310">
    <w:name w:val="xl310"/>
    <w:basedOn w:val="a1"/>
    <w:uiPriority w:val="99"/>
    <w:rsid w:val="00F75FFA"/>
    <w:pPr>
      <w:pBdr>
        <w:top w:val="none" w:sz="0" w:space="0" w:color="000000"/>
        <w:left w:val="single" w:sz="4" w:space="0" w:color="000000"/>
        <w:bottom w:val="single" w:sz="4" w:space="0" w:color="000000"/>
        <w:right w:val="single" w:sz="4" w:space="0" w:color="000000"/>
      </w:pBdr>
      <w:spacing w:before="280" w:after="280"/>
      <w:jc w:val="left"/>
    </w:pPr>
    <w:rPr>
      <w:b/>
      <w:bCs/>
    </w:rPr>
  </w:style>
  <w:style w:type="paragraph" w:customStyle="1" w:styleId="xl311">
    <w:name w:val="xl311"/>
    <w:basedOn w:val="a1"/>
    <w:uiPriority w:val="99"/>
    <w:rsid w:val="00F75FFA"/>
    <w:pPr>
      <w:pBdr>
        <w:top w:val="none" w:sz="0" w:space="0" w:color="000000"/>
        <w:left w:val="none" w:sz="0" w:space="0" w:color="000000"/>
        <w:bottom w:val="single" w:sz="4" w:space="0" w:color="000000"/>
        <w:right w:val="single" w:sz="4" w:space="0" w:color="000000"/>
      </w:pBdr>
      <w:spacing w:before="280" w:after="280"/>
      <w:jc w:val="center"/>
    </w:pPr>
    <w:rPr>
      <w:sz w:val="16"/>
      <w:szCs w:val="16"/>
    </w:rPr>
  </w:style>
  <w:style w:type="paragraph" w:customStyle="1" w:styleId="xl312">
    <w:name w:val="xl312"/>
    <w:basedOn w:val="a1"/>
    <w:uiPriority w:val="99"/>
    <w:rsid w:val="00F75FFA"/>
    <w:pPr>
      <w:pBdr>
        <w:top w:val="none" w:sz="0" w:space="0" w:color="000000"/>
        <w:left w:val="single" w:sz="4" w:space="0" w:color="000000"/>
        <w:bottom w:val="single" w:sz="4" w:space="0" w:color="000000"/>
        <w:right w:val="single" w:sz="4" w:space="0" w:color="000000"/>
      </w:pBdr>
      <w:spacing w:before="280" w:after="280"/>
      <w:jc w:val="left"/>
    </w:pPr>
    <w:rPr>
      <w:b/>
      <w:bCs/>
      <w:sz w:val="18"/>
      <w:szCs w:val="18"/>
    </w:rPr>
  </w:style>
  <w:style w:type="paragraph" w:customStyle="1" w:styleId="xl313">
    <w:name w:val="xl313"/>
    <w:basedOn w:val="a1"/>
    <w:uiPriority w:val="99"/>
    <w:rsid w:val="00F75FFA"/>
    <w:pPr>
      <w:pBdr>
        <w:top w:val="none" w:sz="0" w:space="0" w:color="000000"/>
        <w:left w:val="single" w:sz="4" w:space="0" w:color="000000"/>
        <w:bottom w:val="single" w:sz="4" w:space="0" w:color="000000"/>
        <w:right w:val="none" w:sz="0" w:space="0" w:color="000000"/>
      </w:pBdr>
      <w:spacing w:before="280" w:after="280"/>
      <w:jc w:val="center"/>
    </w:pPr>
    <w:rPr>
      <w:rFonts w:ascii="Arial CYR" w:hAnsi="Arial CYR" w:cs="Arial CYR"/>
      <w:sz w:val="16"/>
      <w:szCs w:val="16"/>
    </w:rPr>
  </w:style>
  <w:style w:type="paragraph" w:customStyle="1" w:styleId="xl314">
    <w:name w:val="xl314"/>
    <w:basedOn w:val="a1"/>
    <w:uiPriority w:val="99"/>
    <w:rsid w:val="00F75FFA"/>
    <w:pPr>
      <w:pBdr>
        <w:top w:val="none" w:sz="0" w:space="0" w:color="000000"/>
        <w:left w:val="single" w:sz="4" w:space="0" w:color="000000"/>
        <w:bottom w:val="single" w:sz="4" w:space="0" w:color="000000"/>
        <w:right w:val="none" w:sz="0" w:space="0" w:color="000000"/>
      </w:pBdr>
      <w:spacing w:before="280" w:after="280"/>
      <w:jc w:val="left"/>
    </w:pPr>
    <w:rPr>
      <w:rFonts w:ascii="Arial CYR" w:hAnsi="Arial CYR" w:cs="Arial CYR"/>
      <w:sz w:val="18"/>
      <w:szCs w:val="18"/>
    </w:rPr>
  </w:style>
  <w:style w:type="paragraph" w:customStyle="1" w:styleId="xl315">
    <w:name w:val="xl315"/>
    <w:basedOn w:val="a1"/>
    <w:uiPriority w:val="99"/>
    <w:rsid w:val="00F75FFA"/>
    <w:pPr>
      <w:pBdr>
        <w:top w:val="none" w:sz="0" w:space="0" w:color="000000"/>
        <w:left w:val="single" w:sz="4" w:space="0" w:color="000000"/>
        <w:bottom w:val="single" w:sz="4" w:space="0" w:color="000000"/>
        <w:right w:val="none" w:sz="0" w:space="0" w:color="000000"/>
      </w:pBdr>
      <w:spacing w:before="280" w:after="280"/>
      <w:jc w:val="right"/>
    </w:pPr>
    <w:rPr>
      <w:rFonts w:ascii="Arial CYR" w:hAnsi="Arial CYR" w:cs="Arial CYR"/>
      <w:sz w:val="18"/>
      <w:szCs w:val="18"/>
    </w:rPr>
  </w:style>
  <w:style w:type="paragraph" w:customStyle="1" w:styleId="xl316">
    <w:name w:val="xl316"/>
    <w:basedOn w:val="a1"/>
    <w:uiPriority w:val="99"/>
    <w:rsid w:val="00F75FFA"/>
    <w:pPr>
      <w:pBdr>
        <w:top w:val="single" w:sz="4" w:space="0" w:color="000000"/>
        <w:left w:val="none" w:sz="0" w:space="0" w:color="000000"/>
        <w:bottom w:val="single" w:sz="4" w:space="0" w:color="000000"/>
        <w:right w:val="none" w:sz="0" w:space="0" w:color="000000"/>
      </w:pBdr>
      <w:spacing w:before="280" w:after="280"/>
      <w:jc w:val="center"/>
    </w:pPr>
    <w:rPr>
      <w:rFonts w:ascii="Arial CYR" w:hAnsi="Arial CYR" w:cs="Arial CYR"/>
      <w:sz w:val="18"/>
      <w:szCs w:val="18"/>
    </w:rPr>
  </w:style>
  <w:style w:type="paragraph" w:customStyle="1" w:styleId="xl317">
    <w:name w:val="xl317"/>
    <w:basedOn w:val="a1"/>
    <w:uiPriority w:val="99"/>
    <w:rsid w:val="00F75FFA"/>
    <w:pPr>
      <w:pBdr>
        <w:top w:val="single" w:sz="4" w:space="0" w:color="000000"/>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18">
    <w:name w:val="xl318"/>
    <w:basedOn w:val="a1"/>
    <w:uiPriority w:val="99"/>
    <w:rsid w:val="00F75FFA"/>
    <w:pPr>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319">
    <w:name w:val="xl319"/>
    <w:basedOn w:val="a1"/>
    <w:uiPriority w:val="99"/>
    <w:rsid w:val="00F75FFA"/>
    <w:pPr>
      <w:pBdr>
        <w:top w:val="single" w:sz="4" w:space="0" w:color="000000"/>
        <w:left w:val="single" w:sz="4" w:space="0" w:color="000000"/>
        <w:bottom w:val="single" w:sz="4" w:space="0" w:color="000000"/>
        <w:right w:val="none" w:sz="0" w:space="0" w:color="000000"/>
      </w:pBdr>
      <w:spacing w:before="280" w:after="280"/>
      <w:jc w:val="left"/>
    </w:pPr>
    <w:rPr>
      <w:rFonts w:ascii="Arial CYR" w:hAnsi="Arial CYR" w:cs="Arial CYR"/>
      <w:sz w:val="18"/>
      <w:szCs w:val="18"/>
    </w:rPr>
  </w:style>
  <w:style w:type="paragraph" w:customStyle="1" w:styleId="xl320">
    <w:name w:val="xl320"/>
    <w:basedOn w:val="a1"/>
    <w:uiPriority w:val="99"/>
    <w:rsid w:val="00F75FFA"/>
    <w:pPr>
      <w:pBdr>
        <w:top w:val="single" w:sz="4" w:space="0" w:color="000000"/>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21">
    <w:name w:val="xl321"/>
    <w:basedOn w:val="a1"/>
    <w:uiPriority w:val="99"/>
    <w:rsid w:val="00F75FFA"/>
    <w:pPr>
      <w:pBdr>
        <w:top w:val="single" w:sz="4" w:space="0" w:color="000000"/>
        <w:left w:val="none" w:sz="0" w:space="0" w:color="000000"/>
        <w:bottom w:val="single" w:sz="4" w:space="0" w:color="000000"/>
        <w:right w:val="none" w:sz="0" w:space="0" w:color="000000"/>
      </w:pBdr>
      <w:spacing w:before="280" w:after="280"/>
      <w:jc w:val="left"/>
    </w:pPr>
    <w:rPr>
      <w:rFonts w:ascii="Arial CYR" w:hAnsi="Arial CYR" w:cs="Arial CYR"/>
      <w:sz w:val="18"/>
      <w:szCs w:val="18"/>
    </w:rPr>
  </w:style>
  <w:style w:type="paragraph" w:customStyle="1" w:styleId="xl322">
    <w:name w:val="xl322"/>
    <w:basedOn w:val="a1"/>
    <w:uiPriority w:val="99"/>
    <w:rsid w:val="00F75FFA"/>
    <w:pPr>
      <w:pBdr>
        <w:top w:val="single" w:sz="4" w:space="0" w:color="000000"/>
        <w:left w:val="none" w:sz="0"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23">
    <w:name w:val="xl323"/>
    <w:basedOn w:val="a1"/>
    <w:uiPriority w:val="99"/>
    <w:rsid w:val="00F75FFA"/>
    <w:pPr>
      <w:pBdr>
        <w:top w:val="single" w:sz="4" w:space="0" w:color="000000"/>
        <w:left w:val="none" w:sz="0" w:space="0" w:color="000000"/>
        <w:bottom w:val="single" w:sz="4" w:space="0" w:color="000000"/>
        <w:right w:val="none" w:sz="0" w:space="0" w:color="000000"/>
      </w:pBdr>
      <w:spacing w:before="280" w:after="280"/>
      <w:jc w:val="right"/>
    </w:pPr>
    <w:rPr>
      <w:rFonts w:ascii="Arial CYR" w:hAnsi="Arial CYR" w:cs="Arial CYR"/>
      <w:sz w:val="18"/>
      <w:szCs w:val="18"/>
    </w:rPr>
  </w:style>
  <w:style w:type="paragraph" w:customStyle="1" w:styleId="xl324">
    <w:name w:val="xl324"/>
    <w:basedOn w:val="a1"/>
    <w:uiPriority w:val="99"/>
    <w:rsid w:val="00F75FFA"/>
    <w:pPr>
      <w:pBdr>
        <w:top w:val="single" w:sz="4" w:space="0" w:color="000000"/>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25">
    <w:name w:val="xl325"/>
    <w:basedOn w:val="a1"/>
    <w:uiPriority w:val="99"/>
    <w:rsid w:val="00F75FFA"/>
    <w:pPr>
      <w:pBdr>
        <w:top w:val="single" w:sz="4" w:space="0" w:color="000000"/>
        <w:left w:val="none" w:sz="0" w:space="0" w:color="000000"/>
        <w:bottom w:val="single" w:sz="4" w:space="0" w:color="000000"/>
        <w:right w:val="none" w:sz="0" w:space="0" w:color="000000"/>
      </w:pBdr>
      <w:spacing w:before="280" w:after="280"/>
      <w:jc w:val="right"/>
    </w:pPr>
    <w:rPr>
      <w:rFonts w:ascii="Arial CYR" w:hAnsi="Arial CYR" w:cs="Arial CYR"/>
      <w:sz w:val="18"/>
      <w:szCs w:val="18"/>
    </w:rPr>
  </w:style>
  <w:style w:type="paragraph" w:customStyle="1" w:styleId="xl326">
    <w:name w:val="xl326"/>
    <w:basedOn w:val="a1"/>
    <w:uiPriority w:val="99"/>
    <w:rsid w:val="00F75FFA"/>
    <w:pPr>
      <w:pBdr>
        <w:top w:val="none" w:sz="0" w:space="0" w:color="000000"/>
        <w:left w:val="none" w:sz="0" w:space="0" w:color="000000"/>
        <w:bottom w:val="single" w:sz="4" w:space="0" w:color="000000"/>
        <w:right w:val="none" w:sz="0" w:space="0" w:color="000000"/>
      </w:pBdr>
      <w:spacing w:before="280" w:after="280"/>
      <w:jc w:val="right"/>
    </w:pPr>
    <w:rPr>
      <w:rFonts w:ascii="Arial CYR" w:hAnsi="Arial CYR" w:cs="Arial CYR"/>
      <w:sz w:val="18"/>
      <w:szCs w:val="18"/>
    </w:rPr>
  </w:style>
  <w:style w:type="paragraph" w:customStyle="1" w:styleId="xl327">
    <w:name w:val="xl327"/>
    <w:basedOn w:val="a1"/>
    <w:uiPriority w:val="99"/>
    <w:rsid w:val="00F75FFA"/>
    <w:pPr>
      <w:pBdr>
        <w:top w:val="none" w:sz="0" w:space="0" w:color="000000"/>
        <w:left w:val="none" w:sz="0" w:space="0" w:color="000000"/>
        <w:bottom w:val="single" w:sz="4" w:space="0" w:color="000000"/>
        <w:right w:val="none" w:sz="0" w:space="0" w:color="000000"/>
      </w:pBdr>
      <w:spacing w:before="280" w:after="280"/>
      <w:jc w:val="left"/>
    </w:pPr>
    <w:rPr>
      <w:rFonts w:ascii="Arial CYR" w:hAnsi="Arial CYR" w:cs="Arial CYR"/>
      <w:sz w:val="16"/>
      <w:szCs w:val="16"/>
    </w:rPr>
  </w:style>
  <w:style w:type="paragraph" w:customStyle="1" w:styleId="xl328">
    <w:name w:val="xl328"/>
    <w:basedOn w:val="a1"/>
    <w:uiPriority w:val="99"/>
    <w:rsid w:val="00F75FFA"/>
    <w:pPr>
      <w:pBdr>
        <w:top w:val="none" w:sz="0" w:space="0" w:color="000000"/>
        <w:left w:val="none" w:sz="0" w:space="0" w:color="000000"/>
        <w:bottom w:val="single" w:sz="4" w:space="0" w:color="000000"/>
        <w:right w:val="none" w:sz="0" w:space="0" w:color="000000"/>
      </w:pBdr>
      <w:spacing w:before="280" w:after="280"/>
      <w:jc w:val="right"/>
    </w:pPr>
    <w:rPr>
      <w:rFonts w:ascii="Arial CYR" w:hAnsi="Arial CYR" w:cs="Arial CYR"/>
      <w:sz w:val="16"/>
      <w:szCs w:val="16"/>
    </w:rPr>
  </w:style>
  <w:style w:type="paragraph" w:customStyle="1" w:styleId="xl329">
    <w:name w:val="xl329"/>
    <w:basedOn w:val="a1"/>
    <w:uiPriority w:val="99"/>
    <w:rsid w:val="00F75FFA"/>
    <w:pPr>
      <w:pBdr>
        <w:top w:val="single" w:sz="4" w:space="0" w:color="000000"/>
        <w:left w:val="single" w:sz="4" w:space="0" w:color="000000"/>
        <w:bottom w:val="none" w:sz="0" w:space="0" w:color="000000"/>
        <w:right w:val="single" w:sz="4" w:space="0" w:color="000000"/>
      </w:pBdr>
      <w:spacing w:before="280" w:after="280"/>
      <w:jc w:val="center"/>
    </w:pPr>
    <w:rPr>
      <w:rFonts w:ascii="Arial CYR" w:hAnsi="Arial CYR" w:cs="Arial CYR"/>
      <w:sz w:val="18"/>
      <w:szCs w:val="18"/>
    </w:rPr>
  </w:style>
  <w:style w:type="paragraph" w:customStyle="1" w:styleId="xl330">
    <w:name w:val="xl330"/>
    <w:basedOn w:val="a1"/>
    <w:uiPriority w:val="99"/>
    <w:rsid w:val="00F75FFA"/>
    <w:pPr>
      <w:pBdr>
        <w:top w:val="single" w:sz="4" w:space="0" w:color="000000"/>
        <w:left w:val="single" w:sz="4" w:space="0" w:color="000000"/>
        <w:bottom w:val="none" w:sz="0" w:space="0" w:color="000000"/>
        <w:right w:val="none" w:sz="0" w:space="0" w:color="000000"/>
      </w:pBdr>
      <w:spacing w:before="280" w:after="280"/>
      <w:jc w:val="left"/>
    </w:pPr>
    <w:rPr>
      <w:rFonts w:ascii="Arial CYR" w:hAnsi="Arial CYR" w:cs="Arial CYR"/>
      <w:sz w:val="18"/>
      <w:szCs w:val="18"/>
    </w:rPr>
  </w:style>
  <w:style w:type="paragraph" w:customStyle="1" w:styleId="xl331">
    <w:name w:val="xl331"/>
    <w:basedOn w:val="a1"/>
    <w:uiPriority w:val="99"/>
    <w:rsid w:val="00F75FFA"/>
    <w:pPr>
      <w:pBdr>
        <w:top w:val="single" w:sz="4" w:space="0" w:color="000000"/>
        <w:left w:val="single" w:sz="4" w:space="0" w:color="000000"/>
        <w:bottom w:val="none" w:sz="0" w:space="0" w:color="000000"/>
        <w:right w:val="single" w:sz="4" w:space="0" w:color="000000"/>
      </w:pBdr>
      <w:spacing w:before="280" w:after="280"/>
      <w:jc w:val="left"/>
    </w:pPr>
    <w:rPr>
      <w:rFonts w:ascii="Arial CYR" w:hAnsi="Arial CYR" w:cs="Arial CYR"/>
      <w:sz w:val="18"/>
      <w:szCs w:val="18"/>
    </w:rPr>
  </w:style>
  <w:style w:type="paragraph" w:customStyle="1" w:styleId="xl332">
    <w:name w:val="xl332"/>
    <w:basedOn w:val="a1"/>
    <w:uiPriority w:val="99"/>
    <w:rsid w:val="00F75FFA"/>
    <w:pPr>
      <w:pBdr>
        <w:top w:val="single" w:sz="4" w:space="0" w:color="000000"/>
        <w:left w:val="none" w:sz="0" w:space="0" w:color="000000"/>
        <w:bottom w:val="none" w:sz="0" w:space="0" w:color="000000"/>
        <w:right w:val="none" w:sz="0" w:space="0" w:color="000000"/>
      </w:pBdr>
      <w:spacing w:before="280" w:after="280"/>
      <w:jc w:val="left"/>
    </w:pPr>
    <w:rPr>
      <w:rFonts w:ascii="Arial CYR" w:hAnsi="Arial CYR" w:cs="Arial CYR"/>
      <w:sz w:val="18"/>
      <w:szCs w:val="18"/>
    </w:rPr>
  </w:style>
  <w:style w:type="paragraph" w:customStyle="1" w:styleId="xl333">
    <w:name w:val="xl333"/>
    <w:basedOn w:val="a1"/>
    <w:uiPriority w:val="99"/>
    <w:rsid w:val="00F75FFA"/>
    <w:pPr>
      <w:pBdr>
        <w:top w:val="single" w:sz="4" w:space="0" w:color="000000"/>
        <w:left w:val="none" w:sz="0" w:space="0" w:color="000000"/>
        <w:bottom w:val="none" w:sz="0" w:space="0" w:color="000000"/>
        <w:right w:val="single" w:sz="4" w:space="0" w:color="000000"/>
      </w:pBdr>
      <w:spacing w:before="280" w:after="280"/>
      <w:jc w:val="left"/>
    </w:pPr>
    <w:rPr>
      <w:rFonts w:ascii="Arial CYR" w:hAnsi="Arial CYR" w:cs="Arial CYR"/>
      <w:sz w:val="18"/>
      <w:szCs w:val="18"/>
    </w:rPr>
  </w:style>
  <w:style w:type="paragraph" w:customStyle="1" w:styleId="xl334">
    <w:name w:val="xl334"/>
    <w:basedOn w:val="a1"/>
    <w:uiPriority w:val="99"/>
    <w:rsid w:val="00F75FFA"/>
    <w:pPr>
      <w:pBdr>
        <w:top w:val="single" w:sz="4" w:space="0" w:color="000000"/>
        <w:left w:val="single" w:sz="4" w:space="0" w:color="000000"/>
        <w:bottom w:val="none" w:sz="0" w:space="0" w:color="000000"/>
        <w:right w:val="single" w:sz="4" w:space="0" w:color="000000"/>
      </w:pBdr>
      <w:spacing w:before="280" w:after="280"/>
      <w:jc w:val="right"/>
    </w:pPr>
    <w:rPr>
      <w:rFonts w:ascii="Arial CYR" w:hAnsi="Arial CYR" w:cs="Arial CYR"/>
      <w:sz w:val="18"/>
      <w:szCs w:val="18"/>
    </w:rPr>
  </w:style>
  <w:style w:type="paragraph" w:customStyle="1" w:styleId="xl335">
    <w:name w:val="xl335"/>
    <w:basedOn w:val="a1"/>
    <w:uiPriority w:val="99"/>
    <w:rsid w:val="00F75FFA"/>
    <w:pPr>
      <w:pBdr>
        <w:top w:val="single" w:sz="4" w:space="0" w:color="000000"/>
        <w:left w:val="single" w:sz="4" w:space="0" w:color="000000"/>
        <w:bottom w:val="none" w:sz="0" w:space="0" w:color="000000"/>
        <w:right w:val="single" w:sz="4" w:space="0" w:color="000000"/>
      </w:pBdr>
      <w:spacing w:before="280" w:after="280"/>
      <w:jc w:val="left"/>
    </w:pPr>
    <w:rPr>
      <w:rFonts w:ascii="Arial CYR" w:hAnsi="Arial CYR" w:cs="Arial CYR"/>
      <w:sz w:val="16"/>
      <w:szCs w:val="16"/>
    </w:rPr>
  </w:style>
  <w:style w:type="paragraph" w:customStyle="1" w:styleId="xl336">
    <w:name w:val="xl336"/>
    <w:basedOn w:val="a1"/>
    <w:uiPriority w:val="99"/>
    <w:rsid w:val="00F75FFA"/>
    <w:pPr>
      <w:pBdr>
        <w:top w:val="none" w:sz="0" w:space="0" w:color="000000"/>
        <w:left w:val="single" w:sz="4" w:space="0" w:color="000000"/>
        <w:bottom w:val="single" w:sz="4" w:space="0" w:color="000000"/>
        <w:right w:val="single" w:sz="4" w:space="0" w:color="000000"/>
      </w:pBdr>
      <w:spacing w:before="280" w:after="280"/>
      <w:jc w:val="right"/>
    </w:pPr>
    <w:rPr>
      <w:b/>
      <w:bCs/>
      <w:sz w:val="18"/>
      <w:szCs w:val="18"/>
    </w:rPr>
  </w:style>
  <w:style w:type="paragraph" w:customStyle="1" w:styleId="xl337">
    <w:name w:val="xl337"/>
    <w:basedOn w:val="a1"/>
    <w:uiPriority w:val="99"/>
    <w:rsid w:val="00F75FFA"/>
    <w:pPr>
      <w:pBdr>
        <w:top w:val="single" w:sz="4" w:space="0" w:color="000000"/>
        <w:left w:val="none" w:sz="0" w:space="0" w:color="000000"/>
        <w:bottom w:val="single" w:sz="4" w:space="0" w:color="000000"/>
        <w:right w:val="none" w:sz="0" w:space="0" w:color="000000"/>
      </w:pBdr>
      <w:spacing w:before="280" w:after="280"/>
      <w:jc w:val="left"/>
    </w:pPr>
    <w:rPr>
      <w:rFonts w:ascii="Arial CYR" w:hAnsi="Arial CYR" w:cs="Arial CYR"/>
      <w:sz w:val="18"/>
      <w:szCs w:val="18"/>
    </w:rPr>
  </w:style>
  <w:style w:type="paragraph" w:customStyle="1" w:styleId="xl338">
    <w:name w:val="xl338"/>
    <w:basedOn w:val="a1"/>
    <w:uiPriority w:val="99"/>
    <w:rsid w:val="00F75FFA"/>
    <w:pPr>
      <w:pBdr>
        <w:top w:val="single" w:sz="4" w:space="0" w:color="000000"/>
        <w:left w:val="none" w:sz="0" w:space="0" w:color="000000"/>
        <w:bottom w:val="single" w:sz="4" w:space="0" w:color="000000"/>
        <w:right w:val="none" w:sz="0" w:space="0" w:color="000000"/>
      </w:pBdr>
      <w:spacing w:before="280" w:after="280"/>
      <w:jc w:val="left"/>
    </w:pPr>
    <w:rPr>
      <w:b/>
      <w:bCs/>
      <w:sz w:val="18"/>
      <w:szCs w:val="18"/>
    </w:rPr>
  </w:style>
  <w:style w:type="paragraph" w:customStyle="1" w:styleId="xl339">
    <w:name w:val="xl339"/>
    <w:basedOn w:val="a1"/>
    <w:uiPriority w:val="99"/>
    <w:rsid w:val="00F75FFA"/>
    <w:pPr>
      <w:pBdr>
        <w:top w:val="single" w:sz="4" w:space="0" w:color="000000"/>
        <w:left w:val="none" w:sz="0"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340">
    <w:name w:val="xl340"/>
    <w:basedOn w:val="a1"/>
    <w:uiPriority w:val="99"/>
    <w:rsid w:val="00F75FFA"/>
    <w:pPr>
      <w:pBdr>
        <w:top w:val="none" w:sz="0" w:space="0" w:color="000000"/>
        <w:left w:val="single" w:sz="4" w:space="0" w:color="000000"/>
        <w:bottom w:val="single" w:sz="4" w:space="0" w:color="000000"/>
        <w:right w:val="none" w:sz="0" w:space="0" w:color="000000"/>
      </w:pBdr>
      <w:spacing w:before="280" w:after="280"/>
      <w:jc w:val="left"/>
    </w:pPr>
    <w:rPr>
      <w:rFonts w:ascii="Arial CYR" w:hAnsi="Arial CYR" w:cs="Arial CYR"/>
      <w:sz w:val="18"/>
      <w:szCs w:val="18"/>
    </w:rPr>
  </w:style>
  <w:style w:type="paragraph" w:customStyle="1" w:styleId="xl341">
    <w:name w:val="xl341"/>
    <w:basedOn w:val="a1"/>
    <w:uiPriority w:val="99"/>
    <w:rsid w:val="00F75FFA"/>
    <w:pPr>
      <w:pBdr>
        <w:top w:val="none" w:sz="0" w:space="0" w:color="000000"/>
        <w:left w:val="single" w:sz="4" w:space="0" w:color="000000"/>
        <w:bottom w:val="none" w:sz="0" w:space="0" w:color="000000"/>
        <w:right w:val="none" w:sz="0" w:space="0" w:color="000000"/>
      </w:pBdr>
      <w:spacing w:before="280" w:after="280"/>
      <w:jc w:val="center"/>
    </w:pPr>
    <w:rPr>
      <w:sz w:val="18"/>
      <w:szCs w:val="18"/>
    </w:rPr>
  </w:style>
  <w:style w:type="paragraph" w:customStyle="1" w:styleId="xl342">
    <w:name w:val="xl342"/>
    <w:basedOn w:val="a1"/>
    <w:uiPriority w:val="99"/>
    <w:rsid w:val="00F75FFA"/>
    <w:pPr>
      <w:pBdr>
        <w:top w:val="none" w:sz="0" w:space="0" w:color="000000"/>
        <w:left w:val="single" w:sz="4" w:space="0" w:color="000000"/>
        <w:bottom w:val="none" w:sz="0" w:space="0" w:color="000000"/>
        <w:right w:val="none" w:sz="0" w:space="0" w:color="000000"/>
      </w:pBdr>
      <w:spacing w:before="280" w:after="280"/>
      <w:jc w:val="center"/>
    </w:pPr>
    <w:rPr>
      <w:sz w:val="16"/>
      <w:szCs w:val="16"/>
    </w:rPr>
  </w:style>
  <w:style w:type="paragraph" w:customStyle="1" w:styleId="xl343">
    <w:name w:val="xl343"/>
    <w:basedOn w:val="a1"/>
    <w:uiPriority w:val="99"/>
    <w:rsid w:val="00F75FFA"/>
    <w:pPr>
      <w:pBdr>
        <w:top w:val="none" w:sz="0" w:space="0" w:color="000000"/>
        <w:left w:val="single" w:sz="4" w:space="0" w:color="000000"/>
        <w:bottom w:val="single" w:sz="4" w:space="0" w:color="000000"/>
        <w:right w:val="none" w:sz="0" w:space="0" w:color="000000"/>
      </w:pBdr>
      <w:spacing w:before="280" w:after="280"/>
      <w:jc w:val="center"/>
    </w:pPr>
    <w:rPr>
      <w:sz w:val="16"/>
      <w:szCs w:val="16"/>
    </w:rPr>
  </w:style>
  <w:style w:type="paragraph" w:customStyle="1" w:styleId="xl344">
    <w:name w:val="xl344"/>
    <w:basedOn w:val="a1"/>
    <w:uiPriority w:val="99"/>
    <w:rsid w:val="00F75FFA"/>
    <w:pPr>
      <w:pBdr>
        <w:top w:val="none" w:sz="0" w:space="0" w:color="000000"/>
        <w:left w:val="single" w:sz="4" w:space="0" w:color="000000"/>
        <w:bottom w:val="single" w:sz="4" w:space="0" w:color="000000"/>
        <w:right w:val="none" w:sz="0" w:space="0" w:color="000000"/>
      </w:pBdr>
      <w:spacing w:before="280" w:after="280"/>
      <w:jc w:val="center"/>
    </w:pPr>
    <w:rPr>
      <w:rFonts w:ascii="Arial CYR" w:hAnsi="Arial CYR" w:cs="Arial CYR"/>
      <w:sz w:val="18"/>
      <w:szCs w:val="18"/>
    </w:rPr>
  </w:style>
  <w:style w:type="paragraph" w:customStyle="1" w:styleId="xl345">
    <w:name w:val="xl345"/>
    <w:basedOn w:val="a1"/>
    <w:uiPriority w:val="99"/>
    <w:rsid w:val="00F75FFA"/>
    <w:pPr>
      <w:pBdr>
        <w:top w:val="single" w:sz="4" w:space="0" w:color="000000"/>
        <w:left w:val="single" w:sz="4" w:space="0" w:color="000000"/>
        <w:bottom w:val="single" w:sz="4" w:space="0" w:color="000000"/>
        <w:right w:val="none" w:sz="0" w:space="0" w:color="000000"/>
      </w:pBdr>
      <w:spacing w:before="280" w:after="280"/>
      <w:jc w:val="center"/>
    </w:pPr>
    <w:rPr>
      <w:rFonts w:ascii="Arial CYR" w:hAnsi="Arial CYR" w:cs="Arial CYR"/>
      <w:sz w:val="18"/>
      <w:szCs w:val="18"/>
    </w:rPr>
  </w:style>
  <w:style w:type="paragraph" w:customStyle="1" w:styleId="xl346">
    <w:name w:val="xl346"/>
    <w:basedOn w:val="a1"/>
    <w:uiPriority w:val="99"/>
    <w:rsid w:val="00F75FFA"/>
    <w:pPr>
      <w:pBdr>
        <w:top w:val="none" w:sz="0" w:space="0" w:color="000000"/>
        <w:left w:val="single" w:sz="4" w:space="0" w:color="000000"/>
        <w:bottom w:val="none" w:sz="0" w:space="0" w:color="000000"/>
        <w:right w:val="single" w:sz="4" w:space="0" w:color="000000"/>
      </w:pBdr>
      <w:spacing w:before="280" w:after="280"/>
      <w:jc w:val="left"/>
    </w:pPr>
    <w:rPr>
      <w:rFonts w:ascii="Arial CYR" w:hAnsi="Arial CYR" w:cs="Arial CYR"/>
      <w:sz w:val="16"/>
      <w:szCs w:val="16"/>
    </w:rPr>
  </w:style>
  <w:style w:type="paragraph" w:customStyle="1" w:styleId="xl347">
    <w:name w:val="xl347"/>
    <w:basedOn w:val="a1"/>
    <w:uiPriority w:val="99"/>
    <w:rsid w:val="00F75FFA"/>
    <w:pPr>
      <w:pBdr>
        <w:top w:val="none" w:sz="0" w:space="0" w:color="000000"/>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348">
    <w:name w:val="xl348"/>
    <w:basedOn w:val="a1"/>
    <w:uiPriority w:val="99"/>
    <w:rsid w:val="00F75FFA"/>
    <w:pPr>
      <w:spacing w:before="280" w:after="280"/>
      <w:jc w:val="center"/>
    </w:pPr>
    <w:rPr>
      <w:rFonts w:ascii="Arial" w:hAnsi="Arial" w:cs="Arial"/>
      <w:sz w:val="16"/>
      <w:szCs w:val="16"/>
    </w:rPr>
  </w:style>
  <w:style w:type="paragraph" w:customStyle="1" w:styleId="xl349">
    <w:name w:val="xl349"/>
    <w:basedOn w:val="a1"/>
    <w:uiPriority w:val="99"/>
    <w:rsid w:val="00F75FFA"/>
    <w:pPr>
      <w:pBdr>
        <w:top w:val="none" w:sz="0" w:space="0" w:color="000000"/>
        <w:left w:val="none" w:sz="0" w:space="0" w:color="000000"/>
        <w:bottom w:val="single" w:sz="4" w:space="0" w:color="000000"/>
        <w:right w:val="none" w:sz="0" w:space="0" w:color="000000"/>
      </w:pBdr>
      <w:spacing w:before="280" w:after="280"/>
      <w:jc w:val="center"/>
    </w:pPr>
    <w:rPr>
      <w:rFonts w:ascii="Arial" w:hAnsi="Arial" w:cs="Arial"/>
      <w:sz w:val="16"/>
      <w:szCs w:val="16"/>
    </w:rPr>
  </w:style>
  <w:style w:type="paragraph" w:customStyle="1" w:styleId="xl350">
    <w:name w:val="xl350"/>
    <w:basedOn w:val="a1"/>
    <w:uiPriority w:val="99"/>
    <w:rsid w:val="00F75FFA"/>
    <w:pPr>
      <w:pBdr>
        <w:top w:val="none" w:sz="0" w:space="0" w:color="000000"/>
        <w:left w:val="none" w:sz="0" w:space="0" w:color="000000"/>
        <w:bottom w:val="none" w:sz="0" w:space="0" w:color="000000"/>
        <w:right w:val="single" w:sz="4" w:space="0" w:color="000000"/>
      </w:pBdr>
      <w:spacing w:before="280" w:after="280"/>
      <w:jc w:val="left"/>
    </w:pPr>
    <w:rPr>
      <w:rFonts w:ascii="Arial CYR" w:hAnsi="Arial CYR" w:cs="Arial CYR"/>
      <w:sz w:val="16"/>
      <w:szCs w:val="16"/>
    </w:rPr>
  </w:style>
  <w:style w:type="paragraph" w:customStyle="1" w:styleId="xl351">
    <w:name w:val="xl351"/>
    <w:basedOn w:val="a1"/>
    <w:uiPriority w:val="99"/>
    <w:rsid w:val="00F75FFA"/>
    <w:pPr>
      <w:pBdr>
        <w:top w:val="none" w:sz="0" w:space="0" w:color="000000"/>
        <w:left w:val="single" w:sz="4" w:space="0" w:color="000000"/>
        <w:bottom w:val="none" w:sz="0" w:space="0" w:color="000000"/>
        <w:right w:val="single" w:sz="4" w:space="0" w:color="000000"/>
      </w:pBdr>
      <w:spacing w:before="280" w:after="280"/>
      <w:jc w:val="center"/>
    </w:pPr>
    <w:rPr>
      <w:b/>
      <w:bCs/>
      <w:sz w:val="18"/>
      <w:szCs w:val="18"/>
    </w:rPr>
  </w:style>
  <w:style w:type="paragraph" w:customStyle="1" w:styleId="xl352">
    <w:name w:val="xl352"/>
    <w:basedOn w:val="a1"/>
    <w:uiPriority w:val="99"/>
    <w:rsid w:val="00F75FFA"/>
    <w:pPr>
      <w:pBdr>
        <w:top w:val="none" w:sz="0" w:space="0" w:color="000000"/>
        <w:left w:val="single" w:sz="4" w:space="0" w:color="000000"/>
        <w:bottom w:val="single" w:sz="4" w:space="0" w:color="000000"/>
        <w:right w:val="none" w:sz="0" w:space="0" w:color="000000"/>
      </w:pBdr>
      <w:spacing w:before="280" w:after="280"/>
      <w:jc w:val="left"/>
    </w:pPr>
    <w:rPr>
      <w:rFonts w:ascii="Arial CYR" w:hAnsi="Arial CYR" w:cs="Arial CYR"/>
      <w:sz w:val="16"/>
      <w:szCs w:val="16"/>
    </w:rPr>
  </w:style>
  <w:style w:type="paragraph" w:customStyle="1" w:styleId="xl353">
    <w:name w:val="xl353"/>
    <w:basedOn w:val="a1"/>
    <w:uiPriority w:val="99"/>
    <w:rsid w:val="00F75FFA"/>
    <w:pPr>
      <w:pBdr>
        <w:top w:val="none" w:sz="0" w:space="0" w:color="000000"/>
        <w:left w:val="single" w:sz="4" w:space="0" w:color="000000"/>
        <w:bottom w:val="single" w:sz="4" w:space="0" w:color="000000"/>
        <w:right w:val="none" w:sz="0" w:space="0" w:color="000000"/>
      </w:pBdr>
      <w:spacing w:before="280" w:after="280"/>
      <w:jc w:val="right"/>
    </w:pPr>
    <w:rPr>
      <w:rFonts w:ascii="Arial CYR" w:hAnsi="Arial CYR" w:cs="Arial CYR"/>
      <w:sz w:val="16"/>
      <w:szCs w:val="16"/>
    </w:rPr>
  </w:style>
  <w:style w:type="paragraph" w:customStyle="1" w:styleId="xl354">
    <w:name w:val="xl354"/>
    <w:basedOn w:val="a1"/>
    <w:uiPriority w:val="99"/>
    <w:rsid w:val="00F75FFA"/>
    <w:pPr>
      <w:pBdr>
        <w:top w:val="single" w:sz="4" w:space="0" w:color="000000"/>
        <w:left w:val="none" w:sz="0" w:space="0" w:color="000000"/>
        <w:bottom w:val="single" w:sz="4" w:space="0" w:color="000000"/>
        <w:right w:val="none" w:sz="0" w:space="0" w:color="000000"/>
      </w:pBdr>
      <w:spacing w:before="280" w:after="280"/>
      <w:jc w:val="center"/>
    </w:pPr>
    <w:rPr>
      <w:b/>
      <w:bCs/>
      <w:sz w:val="18"/>
      <w:szCs w:val="18"/>
    </w:rPr>
  </w:style>
  <w:style w:type="paragraph" w:customStyle="1" w:styleId="xl355">
    <w:name w:val="xl355"/>
    <w:basedOn w:val="a1"/>
    <w:uiPriority w:val="99"/>
    <w:rsid w:val="00F75FFA"/>
    <w:pPr>
      <w:pBdr>
        <w:top w:val="single" w:sz="4" w:space="0" w:color="000000"/>
        <w:left w:val="none" w:sz="0" w:space="0" w:color="000000"/>
        <w:bottom w:val="single" w:sz="4" w:space="0" w:color="000000"/>
        <w:right w:val="single" w:sz="4" w:space="0" w:color="000000"/>
      </w:pBdr>
      <w:spacing w:before="280" w:after="280"/>
      <w:jc w:val="center"/>
    </w:pPr>
    <w:rPr>
      <w:b/>
      <w:bCs/>
      <w:sz w:val="18"/>
      <w:szCs w:val="18"/>
    </w:rPr>
  </w:style>
  <w:style w:type="paragraph" w:customStyle="1" w:styleId="xl356">
    <w:name w:val="xl356"/>
    <w:basedOn w:val="a1"/>
    <w:uiPriority w:val="99"/>
    <w:rsid w:val="00F75FFA"/>
    <w:pPr>
      <w:pBdr>
        <w:top w:val="single" w:sz="4" w:space="0" w:color="000000"/>
        <w:left w:val="single" w:sz="4" w:space="0" w:color="000000"/>
        <w:bottom w:val="none" w:sz="0" w:space="0" w:color="000000"/>
        <w:right w:val="none" w:sz="0" w:space="0" w:color="000000"/>
      </w:pBdr>
      <w:spacing w:before="280" w:after="280"/>
      <w:jc w:val="center"/>
      <w:textAlignment w:val="center"/>
    </w:pPr>
    <w:rPr>
      <w:rFonts w:ascii="Arial CYR" w:hAnsi="Arial CYR" w:cs="Arial CYR"/>
      <w:sz w:val="18"/>
      <w:szCs w:val="18"/>
    </w:rPr>
  </w:style>
  <w:style w:type="paragraph" w:customStyle="1" w:styleId="xl357">
    <w:name w:val="xl357"/>
    <w:basedOn w:val="a1"/>
    <w:uiPriority w:val="99"/>
    <w:rsid w:val="00F75FFA"/>
    <w:pPr>
      <w:pBdr>
        <w:top w:val="single" w:sz="4" w:space="0" w:color="000000"/>
        <w:left w:val="none" w:sz="0" w:space="0" w:color="000000"/>
        <w:bottom w:val="none" w:sz="0" w:space="0" w:color="000000"/>
        <w:right w:val="none" w:sz="0" w:space="0" w:color="000000"/>
      </w:pBdr>
      <w:spacing w:before="280" w:after="280"/>
      <w:jc w:val="center"/>
      <w:textAlignment w:val="center"/>
    </w:pPr>
    <w:rPr>
      <w:rFonts w:ascii="Arial CYR" w:hAnsi="Arial CYR" w:cs="Arial CYR"/>
      <w:sz w:val="18"/>
      <w:szCs w:val="18"/>
    </w:rPr>
  </w:style>
  <w:style w:type="paragraph" w:customStyle="1" w:styleId="xl358">
    <w:name w:val="xl358"/>
    <w:basedOn w:val="a1"/>
    <w:uiPriority w:val="99"/>
    <w:rsid w:val="00F75FFA"/>
    <w:pPr>
      <w:pBdr>
        <w:top w:val="single" w:sz="4" w:space="0" w:color="000000"/>
        <w:left w:val="none" w:sz="0" w:space="0" w:color="000000"/>
        <w:bottom w:val="none" w:sz="0"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59">
    <w:name w:val="xl359"/>
    <w:basedOn w:val="a1"/>
    <w:uiPriority w:val="99"/>
    <w:rsid w:val="00F75FFA"/>
    <w:pPr>
      <w:pBdr>
        <w:top w:val="none" w:sz="0" w:space="0" w:color="000000"/>
        <w:left w:val="single" w:sz="4" w:space="0" w:color="000000"/>
        <w:bottom w:val="single" w:sz="4" w:space="0" w:color="000000"/>
        <w:right w:val="none" w:sz="0" w:space="0" w:color="000000"/>
      </w:pBdr>
      <w:spacing w:before="280" w:after="280"/>
      <w:jc w:val="center"/>
      <w:textAlignment w:val="center"/>
    </w:pPr>
    <w:rPr>
      <w:rFonts w:ascii="Arial CYR" w:hAnsi="Arial CYR" w:cs="Arial CYR"/>
      <w:sz w:val="18"/>
      <w:szCs w:val="18"/>
    </w:rPr>
  </w:style>
  <w:style w:type="paragraph" w:customStyle="1" w:styleId="xl360">
    <w:name w:val="xl360"/>
    <w:basedOn w:val="a1"/>
    <w:uiPriority w:val="99"/>
    <w:rsid w:val="00F75FFA"/>
    <w:pPr>
      <w:pBdr>
        <w:top w:val="none" w:sz="0" w:space="0" w:color="000000"/>
        <w:left w:val="none" w:sz="0" w:space="0" w:color="000000"/>
        <w:bottom w:val="single" w:sz="4" w:space="0" w:color="000000"/>
        <w:right w:val="none" w:sz="0" w:space="0" w:color="000000"/>
      </w:pBdr>
      <w:spacing w:before="280" w:after="280"/>
      <w:jc w:val="center"/>
      <w:textAlignment w:val="center"/>
    </w:pPr>
    <w:rPr>
      <w:rFonts w:ascii="Arial CYR" w:hAnsi="Arial CYR" w:cs="Arial CYR"/>
      <w:sz w:val="18"/>
      <w:szCs w:val="18"/>
    </w:rPr>
  </w:style>
  <w:style w:type="paragraph" w:customStyle="1" w:styleId="xl361">
    <w:name w:val="xl361"/>
    <w:basedOn w:val="a1"/>
    <w:uiPriority w:val="99"/>
    <w:rsid w:val="00F75FFA"/>
    <w:pPr>
      <w:pBdr>
        <w:top w:val="none" w:sz="0" w:space="0" w:color="000000"/>
        <w:left w:val="none" w:sz="0"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2">
    <w:name w:val="xl362"/>
    <w:basedOn w:val="a1"/>
    <w:uiPriority w:val="99"/>
    <w:rsid w:val="00F75FFA"/>
    <w:pPr>
      <w:pBdr>
        <w:top w:val="single" w:sz="4" w:space="0" w:color="000000"/>
        <w:left w:val="single" w:sz="4" w:space="0" w:color="000000"/>
        <w:bottom w:val="single" w:sz="4" w:space="0" w:color="000000"/>
        <w:right w:val="none" w:sz="0" w:space="0" w:color="000000"/>
      </w:pBdr>
      <w:spacing w:before="280" w:after="280"/>
      <w:jc w:val="center"/>
      <w:textAlignment w:val="center"/>
    </w:pPr>
    <w:rPr>
      <w:rFonts w:ascii="Arial CYR" w:hAnsi="Arial CYR" w:cs="Arial CYR"/>
      <w:sz w:val="18"/>
      <w:szCs w:val="18"/>
    </w:rPr>
  </w:style>
  <w:style w:type="paragraph" w:customStyle="1" w:styleId="xl363">
    <w:name w:val="xl363"/>
    <w:basedOn w:val="a1"/>
    <w:uiPriority w:val="99"/>
    <w:rsid w:val="00F75FFA"/>
    <w:pPr>
      <w:pBdr>
        <w:top w:val="single" w:sz="4" w:space="0" w:color="000000"/>
        <w:left w:val="none" w:sz="0" w:space="0" w:color="000000"/>
        <w:bottom w:val="single" w:sz="4" w:space="0" w:color="000000"/>
        <w:right w:val="none" w:sz="0" w:space="0" w:color="000000"/>
      </w:pBdr>
      <w:spacing w:before="280" w:after="280"/>
      <w:jc w:val="center"/>
      <w:textAlignment w:val="center"/>
    </w:pPr>
    <w:rPr>
      <w:rFonts w:ascii="Arial CYR" w:hAnsi="Arial CYR" w:cs="Arial CYR"/>
      <w:sz w:val="18"/>
      <w:szCs w:val="18"/>
    </w:rPr>
  </w:style>
  <w:style w:type="paragraph" w:customStyle="1" w:styleId="xl364">
    <w:name w:val="xl364"/>
    <w:basedOn w:val="a1"/>
    <w:uiPriority w:val="99"/>
    <w:rsid w:val="00F75FFA"/>
    <w:pPr>
      <w:pBdr>
        <w:top w:val="single" w:sz="4" w:space="0" w:color="000000"/>
        <w:left w:val="none" w:sz="0"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5">
    <w:name w:val="xl365"/>
    <w:basedOn w:val="a1"/>
    <w:uiPriority w:val="99"/>
    <w:rsid w:val="00F75FFA"/>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6">
    <w:name w:val="xl366"/>
    <w:basedOn w:val="a1"/>
    <w:uiPriority w:val="99"/>
    <w:rsid w:val="00F75FFA"/>
    <w:pPr>
      <w:pBdr>
        <w:top w:val="none" w:sz="0" w:space="0" w:color="000000"/>
        <w:left w:val="single" w:sz="4" w:space="0" w:color="000000"/>
        <w:bottom w:val="none" w:sz="0"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7">
    <w:name w:val="xl367"/>
    <w:basedOn w:val="a1"/>
    <w:uiPriority w:val="99"/>
    <w:rsid w:val="00F75FFA"/>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8">
    <w:name w:val="xl368"/>
    <w:basedOn w:val="a1"/>
    <w:uiPriority w:val="99"/>
    <w:rsid w:val="00F75FFA"/>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9">
    <w:name w:val="xl369"/>
    <w:basedOn w:val="a1"/>
    <w:uiPriority w:val="99"/>
    <w:rsid w:val="00F75FFA"/>
    <w:pPr>
      <w:pBdr>
        <w:top w:val="none" w:sz="0" w:space="0" w:color="000000"/>
        <w:left w:val="single" w:sz="4" w:space="0" w:color="000000"/>
        <w:bottom w:val="none" w:sz="0"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0">
    <w:name w:val="xl370"/>
    <w:basedOn w:val="a1"/>
    <w:uiPriority w:val="99"/>
    <w:rsid w:val="00F75FFA"/>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1">
    <w:name w:val="xl371"/>
    <w:basedOn w:val="a1"/>
    <w:uiPriority w:val="99"/>
    <w:rsid w:val="00F75FFA"/>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2">
    <w:name w:val="xl372"/>
    <w:basedOn w:val="a1"/>
    <w:uiPriority w:val="99"/>
    <w:rsid w:val="00F75FFA"/>
    <w:pPr>
      <w:pBdr>
        <w:top w:val="none" w:sz="0" w:space="0" w:color="000000"/>
        <w:left w:val="single" w:sz="4" w:space="0" w:color="000000"/>
        <w:bottom w:val="none" w:sz="0" w:space="0" w:color="000000"/>
        <w:right w:val="single" w:sz="4" w:space="0" w:color="000000"/>
      </w:pBdr>
      <w:spacing w:before="280" w:after="280"/>
      <w:jc w:val="right"/>
      <w:textAlignment w:val="top"/>
    </w:pPr>
    <w:rPr>
      <w:rFonts w:ascii="Arial CYR" w:hAnsi="Arial CYR" w:cs="Arial CYR"/>
      <w:sz w:val="18"/>
      <w:szCs w:val="18"/>
    </w:rPr>
  </w:style>
  <w:style w:type="paragraph" w:customStyle="1" w:styleId="xl373">
    <w:name w:val="xl373"/>
    <w:basedOn w:val="a1"/>
    <w:uiPriority w:val="99"/>
    <w:rsid w:val="00F75FFA"/>
    <w:pPr>
      <w:pBdr>
        <w:top w:val="none" w:sz="0" w:space="0" w:color="000000"/>
        <w:left w:val="single" w:sz="4" w:space="0" w:color="000000"/>
        <w:bottom w:val="single" w:sz="4" w:space="0" w:color="000000"/>
        <w:right w:val="single" w:sz="4" w:space="0" w:color="000000"/>
      </w:pBdr>
      <w:spacing w:before="280" w:after="280"/>
      <w:jc w:val="right"/>
      <w:textAlignment w:val="top"/>
    </w:pPr>
    <w:rPr>
      <w:rFonts w:ascii="Arial CYR" w:hAnsi="Arial CYR" w:cs="Arial CYR"/>
      <w:sz w:val="18"/>
      <w:szCs w:val="18"/>
    </w:rPr>
  </w:style>
  <w:style w:type="paragraph" w:customStyle="1" w:styleId="xl374">
    <w:name w:val="xl374"/>
    <w:basedOn w:val="a1"/>
    <w:uiPriority w:val="99"/>
    <w:rsid w:val="00F75FFA"/>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5">
    <w:name w:val="xl375"/>
    <w:basedOn w:val="a1"/>
    <w:uiPriority w:val="99"/>
    <w:rsid w:val="00F75FFA"/>
    <w:pPr>
      <w:pBdr>
        <w:top w:val="none" w:sz="0" w:space="0" w:color="000000"/>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6">
    <w:name w:val="xl376"/>
    <w:basedOn w:val="a1"/>
    <w:uiPriority w:val="99"/>
    <w:rsid w:val="00F75FFA"/>
    <w:pPr>
      <w:pBdr>
        <w:top w:val="single" w:sz="4" w:space="0" w:color="000000"/>
        <w:left w:val="single" w:sz="4" w:space="0" w:color="000000"/>
        <w:bottom w:val="single" w:sz="4" w:space="0" w:color="000000"/>
        <w:right w:val="single" w:sz="8" w:space="0" w:color="000000"/>
      </w:pBdr>
      <w:spacing w:before="280" w:after="280"/>
      <w:jc w:val="center"/>
    </w:pPr>
    <w:rPr>
      <w:rFonts w:ascii="Arial CYR" w:hAnsi="Arial CYR" w:cs="Arial CYR"/>
      <w:sz w:val="18"/>
      <w:szCs w:val="18"/>
    </w:rPr>
  </w:style>
  <w:style w:type="paragraph" w:customStyle="1" w:styleId="xl377">
    <w:name w:val="xl377"/>
    <w:basedOn w:val="a1"/>
    <w:uiPriority w:val="99"/>
    <w:rsid w:val="00F75FFA"/>
    <w:pPr>
      <w:pBdr>
        <w:top w:val="single" w:sz="4" w:space="0" w:color="000000"/>
        <w:left w:val="single" w:sz="8" w:space="0" w:color="000000"/>
        <w:bottom w:val="single" w:sz="4" w:space="0" w:color="000000"/>
        <w:right w:val="single" w:sz="8" w:space="0" w:color="000000"/>
      </w:pBdr>
      <w:spacing w:before="280" w:after="280"/>
      <w:jc w:val="left"/>
    </w:pPr>
    <w:rPr>
      <w:rFonts w:ascii="Arial CYR" w:hAnsi="Arial CYR" w:cs="Arial CYR"/>
      <w:sz w:val="18"/>
      <w:szCs w:val="18"/>
    </w:rPr>
  </w:style>
  <w:style w:type="paragraph" w:customStyle="1" w:styleId="xl378">
    <w:name w:val="xl378"/>
    <w:basedOn w:val="a1"/>
    <w:uiPriority w:val="99"/>
    <w:rsid w:val="00F75FFA"/>
    <w:pPr>
      <w:pBdr>
        <w:top w:val="single" w:sz="4" w:space="0" w:color="000000"/>
        <w:left w:val="single" w:sz="8"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79">
    <w:name w:val="xl379"/>
    <w:basedOn w:val="a1"/>
    <w:uiPriority w:val="99"/>
    <w:rsid w:val="00F75FFA"/>
    <w:pPr>
      <w:pBdr>
        <w:top w:val="single" w:sz="4" w:space="0" w:color="000000"/>
        <w:left w:val="single" w:sz="4" w:space="0" w:color="000000"/>
        <w:bottom w:val="none" w:sz="0" w:space="0" w:color="000000"/>
        <w:right w:val="single" w:sz="4" w:space="0" w:color="000000"/>
      </w:pBdr>
      <w:spacing w:before="280" w:after="280"/>
      <w:jc w:val="center"/>
    </w:pPr>
    <w:rPr>
      <w:rFonts w:ascii="Arial CYR" w:hAnsi="Arial CYR" w:cs="Arial CYR"/>
      <w:sz w:val="18"/>
      <w:szCs w:val="18"/>
    </w:rPr>
  </w:style>
  <w:style w:type="paragraph" w:customStyle="1" w:styleId="xl380">
    <w:name w:val="xl380"/>
    <w:basedOn w:val="a1"/>
    <w:uiPriority w:val="99"/>
    <w:rsid w:val="00F75FFA"/>
    <w:pPr>
      <w:pBdr>
        <w:top w:val="none" w:sz="0" w:space="0" w:color="000000"/>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381">
    <w:name w:val="xl381"/>
    <w:basedOn w:val="a1"/>
    <w:uiPriority w:val="99"/>
    <w:rsid w:val="00F75FFA"/>
    <w:pPr>
      <w:spacing w:before="280" w:after="280"/>
      <w:jc w:val="center"/>
    </w:pPr>
    <w:rPr>
      <w:sz w:val="18"/>
      <w:szCs w:val="18"/>
    </w:rPr>
  </w:style>
  <w:style w:type="paragraph" w:customStyle="1" w:styleId="xl382">
    <w:name w:val="xl382"/>
    <w:basedOn w:val="a1"/>
    <w:uiPriority w:val="99"/>
    <w:rsid w:val="00F75FFA"/>
    <w:pPr>
      <w:spacing w:before="280" w:after="280"/>
      <w:jc w:val="center"/>
      <w:textAlignment w:val="top"/>
    </w:pPr>
    <w:rPr>
      <w:sz w:val="14"/>
      <w:szCs w:val="14"/>
    </w:rPr>
  </w:style>
  <w:style w:type="paragraph" w:customStyle="1" w:styleId="xl383">
    <w:name w:val="xl383"/>
    <w:basedOn w:val="a1"/>
    <w:uiPriority w:val="99"/>
    <w:rsid w:val="00F75FFA"/>
    <w:pPr>
      <w:spacing w:before="280" w:after="280"/>
      <w:jc w:val="center"/>
      <w:textAlignment w:val="top"/>
    </w:pPr>
    <w:rPr>
      <w:rFonts w:ascii="Arial CYR" w:hAnsi="Arial CYR" w:cs="Arial CYR"/>
      <w:b/>
      <w:bCs/>
      <w:sz w:val="16"/>
      <w:szCs w:val="16"/>
    </w:rPr>
  </w:style>
  <w:style w:type="paragraph" w:customStyle="1" w:styleId="1f8">
    <w:name w:val="Обычный отступ1"/>
    <w:basedOn w:val="a1"/>
    <w:rsid w:val="00F75FFA"/>
    <w:pPr>
      <w:spacing w:line="360" w:lineRule="auto"/>
      <w:ind w:firstLine="624"/>
    </w:pPr>
    <w:rPr>
      <w:rFonts w:ascii="Calibri" w:hAnsi="Calibri" w:cs="Calibri"/>
      <w:sz w:val="26"/>
      <w:szCs w:val="26"/>
    </w:rPr>
  </w:style>
  <w:style w:type="paragraph" w:customStyle="1" w:styleId="211">
    <w:name w:val="Основной текст 21"/>
    <w:rsid w:val="00F75FFA"/>
    <w:pPr>
      <w:widowControl w:val="0"/>
      <w:suppressAutoHyphens/>
      <w:spacing w:before="120" w:line="100" w:lineRule="atLeast"/>
      <w:jc w:val="both"/>
    </w:pPr>
    <w:rPr>
      <w:kern w:val="2"/>
      <w:sz w:val="24"/>
      <w:szCs w:val="22"/>
      <w:lang w:eastAsia="zh-CN"/>
    </w:rPr>
  </w:style>
  <w:style w:type="paragraph" w:customStyle="1" w:styleId="affffe">
    <w:name w:val="Знак Знак Знак Знак"/>
    <w:basedOn w:val="a1"/>
    <w:rsid w:val="00F75FFA"/>
    <w:pPr>
      <w:spacing w:after="160" w:line="240" w:lineRule="exact"/>
      <w:jc w:val="left"/>
    </w:pPr>
    <w:rPr>
      <w:rFonts w:ascii="Verdana" w:hAnsi="Verdana" w:cs="Verdana"/>
      <w:lang w:val="en-US"/>
    </w:rPr>
  </w:style>
  <w:style w:type="paragraph" w:customStyle="1" w:styleId="Elena">
    <w:name w:val="Elena"/>
    <w:basedOn w:val="a1"/>
    <w:rsid w:val="00F75FFA"/>
    <w:pPr>
      <w:jc w:val="left"/>
    </w:pPr>
    <w:rPr>
      <w:rFonts w:eastAsia="Calibri"/>
      <w:sz w:val="28"/>
      <w:szCs w:val="28"/>
    </w:rPr>
  </w:style>
  <w:style w:type="paragraph" w:customStyle="1" w:styleId="Default">
    <w:name w:val="Default"/>
    <w:rsid w:val="00F75FFA"/>
    <w:pPr>
      <w:suppressAutoHyphens/>
      <w:autoSpaceDE w:val="0"/>
    </w:pPr>
    <w:rPr>
      <w:color w:val="000000"/>
      <w:sz w:val="24"/>
      <w:szCs w:val="24"/>
      <w:lang w:eastAsia="zh-CN"/>
    </w:rPr>
  </w:style>
  <w:style w:type="paragraph" w:customStyle="1" w:styleId="1f9">
    <w:name w:val="Абзац списка1"/>
    <w:aliases w:val="ТЗ список,Абзац списка литеральный,Bullet List,FooterText,numbered,Paragraphe de liste1,lp1,Заголовок_3,List Paragraph1,Маркер,Абзац списка нумерованный,Содержание. 2 уровень,Use Case List Paragraph,Bullet 1,Абзац списка4,Подпись рисунка"/>
    <w:qFormat/>
    <w:rsid w:val="00F75FFA"/>
    <w:pPr>
      <w:suppressAutoHyphens/>
      <w:ind w:left="720"/>
    </w:pPr>
    <w:rPr>
      <w:color w:val="000000"/>
      <w:sz w:val="24"/>
      <w:lang w:eastAsia="zh-CN"/>
    </w:rPr>
  </w:style>
  <w:style w:type="paragraph" w:customStyle="1" w:styleId="afffff">
    <w:name w:val="Абзац первого уровня"/>
    <w:basedOn w:val="a1"/>
    <w:rsid w:val="00F75FFA"/>
    <w:pPr>
      <w:spacing w:before="120" w:after="120"/>
      <w:ind w:left="568" w:hanging="284"/>
    </w:pPr>
    <w:rPr>
      <w:rFonts w:ascii="Calibri" w:eastAsia="Calibri" w:hAnsi="Calibri" w:cs="Calibri"/>
    </w:rPr>
  </w:style>
  <w:style w:type="paragraph" w:customStyle="1" w:styleId="a0">
    <w:name w:val="Абзац второго уровня"/>
    <w:basedOn w:val="a1"/>
    <w:rsid w:val="00F75FFA"/>
    <w:pPr>
      <w:numPr>
        <w:numId w:val="3"/>
      </w:numPr>
      <w:spacing w:before="120" w:after="120"/>
    </w:pPr>
    <w:rPr>
      <w:rFonts w:ascii="Calibri" w:eastAsia="Calibri" w:hAnsi="Calibri" w:cs="Calibri"/>
    </w:rPr>
  </w:style>
  <w:style w:type="paragraph" w:customStyle="1" w:styleId="100">
    <w:name w:val="Знак Знак10"/>
    <w:basedOn w:val="a1"/>
    <w:rsid w:val="00F75FFA"/>
    <w:pPr>
      <w:spacing w:after="160" w:line="240" w:lineRule="exact"/>
      <w:jc w:val="left"/>
    </w:pPr>
    <w:rPr>
      <w:rFonts w:eastAsia="Calibri"/>
      <w:sz w:val="20"/>
      <w:szCs w:val="20"/>
    </w:rPr>
  </w:style>
  <w:style w:type="paragraph" w:customStyle="1" w:styleId="Pa8">
    <w:name w:val="Pa8"/>
    <w:basedOn w:val="a1"/>
    <w:next w:val="a1"/>
    <w:rsid w:val="00F75FFA"/>
    <w:pPr>
      <w:autoSpaceDE w:val="0"/>
      <w:spacing w:line="221" w:lineRule="atLeast"/>
      <w:jc w:val="left"/>
    </w:pPr>
    <w:rPr>
      <w:rFonts w:ascii="Fedra Sans Alt Pro Book" w:hAnsi="Fedra Sans Alt Pro Book" w:cs="Fedra Sans Alt Pro Book"/>
    </w:rPr>
  </w:style>
  <w:style w:type="paragraph" w:customStyle="1" w:styleId="111">
    <w:name w:val="ГОСТ Заголовок 1.1.1"/>
    <w:basedOn w:val="a1"/>
    <w:rsid w:val="00F75FFA"/>
    <w:pPr>
      <w:spacing w:after="60"/>
      <w:ind w:left="360" w:hanging="360"/>
    </w:pPr>
  </w:style>
  <w:style w:type="paragraph" w:customStyle="1" w:styleId="101">
    <w:name w:val="Знак Знак101"/>
    <w:basedOn w:val="a1"/>
    <w:rsid w:val="00F75FFA"/>
    <w:pPr>
      <w:spacing w:after="160" w:line="240" w:lineRule="exact"/>
      <w:jc w:val="left"/>
    </w:pPr>
    <w:rPr>
      <w:rFonts w:eastAsia="Calibri"/>
      <w:sz w:val="20"/>
      <w:szCs w:val="20"/>
    </w:rPr>
  </w:style>
  <w:style w:type="paragraph" w:customStyle="1" w:styleId="parametervalue">
    <w:name w:val="parametervalue"/>
    <w:basedOn w:val="a1"/>
    <w:rsid w:val="00F75FFA"/>
    <w:pPr>
      <w:spacing w:before="280" w:after="280"/>
      <w:jc w:val="left"/>
    </w:pPr>
  </w:style>
  <w:style w:type="paragraph" w:customStyle="1" w:styleId="1fa">
    <w:name w:val="Без интервала1"/>
    <w:rsid w:val="00F75FFA"/>
    <w:pPr>
      <w:suppressAutoHyphens/>
    </w:pPr>
    <w:rPr>
      <w:rFonts w:ascii="Calibri" w:hAnsi="Calibri"/>
      <w:sz w:val="22"/>
      <w:szCs w:val="22"/>
      <w:lang w:eastAsia="zh-CN"/>
    </w:rPr>
  </w:style>
  <w:style w:type="paragraph" w:customStyle="1" w:styleId="1fb">
    <w:name w:val="Схема документа1"/>
    <w:basedOn w:val="a1"/>
    <w:rsid w:val="00F75FFA"/>
    <w:rPr>
      <w:rFonts w:ascii="Tahoma" w:hAnsi="Tahoma" w:cs="Tahoma"/>
      <w:sz w:val="16"/>
      <w:szCs w:val="16"/>
    </w:rPr>
  </w:style>
  <w:style w:type="paragraph" w:customStyle="1" w:styleId="2f2">
    <w:name w:val="Абзац списка2"/>
    <w:basedOn w:val="a1"/>
    <w:rsid w:val="00F75FFA"/>
    <w:pPr>
      <w:ind w:left="720"/>
      <w:jc w:val="left"/>
    </w:pPr>
  </w:style>
  <w:style w:type="paragraph" w:customStyle="1" w:styleId="BodyText21">
    <w:name w:val="Body Text 21"/>
    <w:basedOn w:val="a1"/>
    <w:rsid w:val="00F75FFA"/>
    <w:pPr>
      <w:widowControl w:val="0"/>
      <w:ind w:left="567" w:hanging="567"/>
    </w:pPr>
    <w:rPr>
      <w:rFonts w:cs="Arial"/>
      <w:szCs w:val="18"/>
    </w:rPr>
  </w:style>
  <w:style w:type="paragraph" w:customStyle="1" w:styleId="212">
    <w:name w:val="Основной текст с отступом 21"/>
    <w:basedOn w:val="a1"/>
    <w:qFormat/>
    <w:rsid w:val="00F75FFA"/>
    <w:pPr>
      <w:spacing w:line="220" w:lineRule="exact"/>
      <w:ind w:left="2410" w:hanging="2410"/>
      <w:jc w:val="left"/>
    </w:pPr>
    <w:rPr>
      <w:sz w:val="22"/>
      <w:szCs w:val="20"/>
    </w:rPr>
  </w:style>
  <w:style w:type="paragraph" w:customStyle="1" w:styleId="afffff0">
    <w:name w:val="Отступленый"/>
    <w:basedOn w:val="a1"/>
    <w:rsid w:val="00F75FFA"/>
    <w:pPr>
      <w:spacing w:before="120" w:after="120"/>
      <w:ind w:firstLine="720"/>
    </w:pPr>
    <w:rPr>
      <w:rFonts w:ascii="Arial" w:hAnsi="Arial" w:cs="Arial"/>
      <w:sz w:val="22"/>
      <w:szCs w:val="20"/>
    </w:rPr>
  </w:style>
  <w:style w:type="paragraph" w:customStyle="1" w:styleId="312">
    <w:name w:val="Основной текст с отступом 31"/>
    <w:basedOn w:val="a1"/>
    <w:rsid w:val="00F75FFA"/>
    <w:pPr>
      <w:spacing w:before="120" w:after="120"/>
      <w:ind w:left="1134"/>
    </w:pPr>
    <w:rPr>
      <w:rFonts w:ascii="Arial" w:hAnsi="Arial" w:cs="Arial"/>
      <w:sz w:val="22"/>
    </w:rPr>
  </w:style>
  <w:style w:type="paragraph" w:customStyle="1" w:styleId="PlainText1">
    <w:name w:val="Plain Text1"/>
    <w:basedOn w:val="a1"/>
    <w:rsid w:val="00F75FFA"/>
    <w:rPr>
      <w:rFonts w:ascii="Courier New" w:hAnsi="Courier New" w:cs="Courier New"/>
      <w:sz w:val="20"/>
      <w:szCs w:val="20"/>
    </w:rPr>
  </w:style>
  <w:style w:type="paragraph" w:customStyle="1" w:styleId="Iauiue">
    <w:name w:val="Iau?iue"/>
    <w:rsid w:val="00F75FFA"/>
    <w:pPr>
      <w:suppressAutoHyphens/>
    </w:pPr>
    <w:rPr>
      <w:lang w:eastAsia="zh-CN"/>
    </w:rPr>
  </w:style>
  <w:style w:type="paragraph" w:customStyle="1" w:styleId="1fc">
    <w:name w:val="Текст1"/>
    <w:basedOn w:val="a1"/>
    <w:rsid w:val="00F75FFA"/>
    <w:pPr>
      <w:spacing w:before="120"/>
    </w:pPr>
    <w:rPr>
      <w:rFonts w:ascii="Courier New" w:hAnsi="Courier New" w:cs="Courier New"/>
      <w:sz w:val="20"/>
      <w:szCs w:val="20"/>
      <w:lang w:val="en-US"/>
    </w:rPr>
  </w:style>
  <w:style w:type="paragraph" w:customStyle="1" w:styleId="head21">
    <w:name w:val="head21"/>
    <w:basedOn w:val="a1"/>
    <w:rsid w:val="00F75FFA"/>
    <w:pPr>
      <w:overflowPunct w:val="0"/>
      <w:autoSpaceDE w:val="0"/>
      <w:jc w:val="center"/>
    </w:pPr>
    <w:rPr>
      <w:b/>
      <w:bCs/>
    </w:rPr>
  </w:style>
  <w:style w:type="paragraph" w:customStyle="1" w:styleId="3f1">
    <w:name w:val="Основной текст3"/>
    <w:basedOn w:val="a1"/>
    <w:rsid w:val="00F75FFA"/>
    <w:pPr>
      <w:widowControl w:val="0"/>
      <w:shd w:val="clear" w:color="auto" w:fill="FFFFFF"/>
      <w:spacing w:before="480" w:after="360" w:line="0" w:lineRule="atLeast"/>
    </w:pPr>
    <w:rPr>
      <w:sz w:val="20"/>
      <w:szCs w:val="20"/>
    </w:rPr>
  </w:style>
  <w:style w:type="paragraph" w:customStyle="1" w:styleId="1fd">
    <w:name w:val="Знак сноски1"/>
    <w:basedOn w:val="a1"/>
    <w:rsid w:val="00F75FFA"/>
    <w:pPr>
      <w:spacing w:after="200" w:line="276" w:lineRule="auto"/>
      <w:jc w:val="left"/>
    </w:pPr>
    <w:rPr>
      <w:rFonts w:ascii="Calibri" w:eastAsia="Calibri" w:hAnsi="Calibri" w:cs="Calibri"/>
      <w:sz w:val="20"/>
      <w:szCs w:val="20"/>
      <w:vertAlign w:val="superscript"/>
    </w:rPr>
  </w:style>
  <w:style w:type="paragraph" w:customStyle="1" w:styleId="1fe">
    <w:name w:val="Без интервала1"/>
    <w:link w:val="NoSpacingChar"/>
    <w:rsid w:val="00F75FFA"/>
    <w:pPr>
      <w:suppressAutoHyphens/>
    </w:pPr>
    <w:rPr>
      <w:rFonts w:ascii="Calibri" w:hAnsi="Calibri"/>
      <w:sz w:val="22"/>
      <w:szCs w:val="22"/>
      <w:lang w:eastAsia="zh-CN"/>
    </w:rPr>
  </w:style>
  <w:style w:type="paragraph" w:customStyle="1" w:styleId="2f3">
    <w:name w:val="Обычный2"/>
    <w:next w:val="a1"/>
    <w:rsid w:val="00F75FFA"/>
    <w:pPr>
      <w:suppressAutoHyphens/>
    </w:pPr>
    <w:rPr>
      <w:rFonts w:eastAsia="Arial"/>
      <w:lang w:eastAsia="zh-CN"/>
    </w:rPr>
  </w:style>
  <w:style w:type="paragraph" w:customStyle="1" w:styleId="2f4">
    <w:name w:val="Основной текст (2)"/>
    <w:basedOn w:val="a1"/>
    <w:rsid w:val="00F75FFA"/>
    <w:pPr>
      <w:widowControl w:val="0"/>
      <w:shd w:val="clear" w:color="auto" w:fill="FFFFFF"/>
      <w:spacing w:after="540" w:line="468" w:lineRule="exact"/>
      <w:jc w:val="center"/>
    </w:pPr>
    <w:rPr>
      <w:rFonts w:ascii="Arial" w:eastAsia="Calibri" w:hAnsi="Arial" w:cs="Arial"/>
      <w:spacing w:val="-10"/>
      <w:sz w:val="19"/>
      <w:szCs w:val="19"/>
    </w:rPr>
  </w:style>
  <w:style w:type="paragraph" w:customStyle="1" w:styleId="102">
    <w:name w:val="Знак Знак10 Знак Знак"/>
    <w:basedOn w:val="a1"/>
    <w:rsid w:val="00F75FFA"/>
    <w:pPr>
      <w:spacing w:after="160" w:line="240" w:lineRule="exact"/>
      <w:jc w:val="left"/>
    </w:pPr>
    <w:rPr>
      <w:rFonts w:eastAsia="Calibri"/>
      <w:sz w:val="20"/>
      <w:szCs w:val="20"/>
    </w:rPr>
  </w:style>
  <w:style w:type="paragraph" w:customStyle="1" w:styleId="1ff">
    <w:name w:val="Название объекта1"/>
    <w:basedOn w:val="a1"/>
    <w:next w:val="a1"/>
    <w:rsid w:val="00F75FFA"/>
    <w:pPr>
      <w:jc w:val="left"/>
    </w:pPr>
    <w:rPr>
      <w:rFonts w:eastAsia="Calibri"/>
      <w:b/>
      <w:bCs/>
      <w:sz w:val="20"/>
      <w:szCs w:val="20"/>
    </w:rPr>
  </w:style>
  <w:style w:type="paragraph" w:styleId="HTML0">
    <w:name w:val="HTML Preformatted"/>
    <w:basedOn w:val="a1"/>
    <w:rsid w:val="00F75F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paragraph" w:customStyle="1" w:styleId="54">
    <w:name w:val="Обычный5"/>
    <w:rsid w:val="00F75FFA"/>
    <w:pPr>
      <w:widowControl w:val="0"/>
      <w:suppressAutoHyphens/>
      <w:spacing w:before="260"/>
      <w:jc w:val="both"/>
    </w:pPr>
    <w:rPr>
      <w:sz w:val="24"/>
      <w:lang w:eastAsia="zh-CN"/>
    </w:rPr>
  </w:style>
  <w:style w:type="paragraph" w:customStyle="1" w:styleId="afffff1">
    <w:name w:val="Текст ТД"/>
    <w:basedOn w:val="a1"/>
    <w:rsid w:val="00F75FFA"/>
    <w:pPr>
      <w:autoSpaceDE w:val="0"/>
      <w:spacing w:after="200"/>
      <w:ind w:left="3840" w:hanging="360"/>
    </w:pPr>
  </w:style>
  <w:style w:type="paragraph" w:customStyle="1" w:styleId="s10">
    <w:name w:val="s_1"/>
    <w:basedOn w:val="a1"/>
    <w:uiPriority w:val="99"/>
    <w:rsid w:val="00F75FFA"/>
    <w:pPr>
      <w:spacing w:before="280" w:after="280"/>
      <w:jc w:val="left"/>
    </w:pPr>
  </w:style>
  <w:style w:type="paragraph" w:customStyle="1" w:styleId="s3">
    <w:name w:val="s_3"/>
    <w:basedOn w:val="a1"/>
    <w:rsid w:val="00F75FFA"/>
    <w:pPr>
      <w:spacing w:before="280" w:after="280"/>
      <w:jc w:val="left"/>
    </w:pPr>
  </w:style>
  <w:style w:type="paragraph" w:customStyle="1" w:styleId="afffff2">
    <w:name w:val="Содержимое таблицы"/>
    <w:basedOn w:val="a1"/>
    <w:rsid w:val="00F75FFA"/>
    <w:pPr>
      <w:suppressLineNumbers/>
    </w:pPr>
  </w:style>
  <w:style w:type="paragraph" w:customStyle="1" w:styleId="afffff3">
    <w:name w:val="Заголовок таблицы"/>
    <w:basedOn w:val="afffff2"/>
    <w:rsid w:val="00F75FFA"/>
    <w:pPr>
      <w:jc w:val="center"/>
    </w:pPr>
    <w:rPr>
      <w:b/>
      <w:bCs/>
    </w:rPr>
  </w:style>
  <w:style w:type="table" w:styleId="afffff4">
    <w:name w:val="Table Grid"/>
    <w:basedOn w:val="a3"/>
    <w:uiPriority w:val="99"/>
    <w:rsid w:val="00FA2F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5">
    <w:name w:val="Гипертекстовая ссылка"/>
    <w:basedOn w:val="a2"/>
    <w:uiPriority w:val="99"/>
    <w:rsid w:val="00C364FE"/>
    <w:rPr>
      <w:color w:val="106BBE"/>
    </w:rPr>
  </w:style>
  <w:style w:type="character" w:styleId="afffff6">
    <w:name w:val="annotation reference"/>
    <w:basedOn w:val="a2"/>
    <w:uiPriority w:val="99"/>
    <w:unhideWhenUsed/>
    <w:rsid w:val="00AC1E92"/>
    <w:rPr>
      <w:sz w:val="16"/>
      <w:szCs w:val="16"/>
    </w:rPr>
  </w:style>
  <w:style w:type="paragraph" w:styleId="afffff7">
    <w:name w:val="annotation text"/>
    <w:basedOn w:val="a1"/>
    <w:link w:val="1ff0"/>
    <w:uiPriority w:val="99"/>
    <w:unhideWhenUsed/>
    <w:rsid w:val="00AC1E92"/>
    <w:rPr>
      <w:sz w:val="20"/>
      <w:szCs w:val="20"/>
    </w:rPr>
  </w:style>
  <w:style w:type="character" w:customStyle="1" w:styleId="1ff0">
    <w:name w:val="Текст примечания Знак1"/>
    <w:basedOn w:val="a2"/>
    <w:link w:val="afffff7"/>
    <w:uiPriority w:val="99"/>
    <w:semiHidden/>
    <w:rsid w:val="00AC1E92"/>
    <w:rPr>
      <w:lang w:eastAsia="zh-CN"/>
    </w:rPr>
  </w:style>
  <w:style w:type="numbering" w:customStyle="1" w:styleId="1ff1">
    <w:name w:val="Нет списка1"/>
    <w:next w:val="a4"/>
    <w:uiPriority w:val="99"/>
    <w:semiHidden/>
    <w:unhideWhenUsed/>
    <w:rsid w:val="00807DF3"/>
  </w:style>
  <w:style w:type="paragraph" w:customStyle="1" w:styleId="200">
    <w:name w:val="20"/>
    <w:basedOn w:val="a1"/>
    <w:rsid w:val="00807DF3"/>
    <w:pPr>
      <w:suppressAutoHyphens w:val="0"/>
      <w:spacing w:before="136" w:after="136"/>
      <w:ind w:left="136" w:right="136"/>
      <w:jc w:val="left"/>
    </w:pPr>
    <w:rPr>
      <w:rFonts w:eastAsia="Calibri"/>
      <w:lang w:eastAsia="ru-RU"/>
    </w:rPr>
  </w:style>
  <w:style w:type="character" w:customStyle="1" w:styleId="1a">
    <w:name w:val="Обычный (веб) Знак1"/>
    <w:aliases w:val="Знак Знак2 Знак,Обычный (веб) Знак Знак Знак1 Знак,Знак Знак Знак Знак3,Знак Знак Знак Знак Знак Знак1,Обычный (веб) Знак Знак Знак Знак Знак,Знак Знак Знак1 Знак Знак Знак,Обычный (веб) Знак Знак Знак Знак1,Знак Знак6 Знак1"/>
    <w:link w:val="afff0"/>
    <w:locked/>
    <w:rsid w:val="00807DF3"/>
    <w:rPr>
      <w:sz w:val="24"/>
      <w:szCs w:val="24"/>
      <w:lang w:eastAsia="zh-CN"/>
    </w:rPr>
  </w:style>
  <w:style w:type="paragraph" w:customStyle="1" w:styleId="ConsNonformat">
    <w:name w:val="ConsNonformat"/>
    <w:link w:val="ConsNonformat0"/>
    <w:rsid w:val="00807DF3"/>
    <w:pPr>
      <w:widowControl w:val="0"/>
      <w:autoSpaceDE w:val="0"/>
      <w:autoSpaceDN w:val="0"/>
      <w:adjustRightInd w:val="0"/>
      <w:ind w:right="19772"/>
    </w:pPr>
    <w:rPr>
      <w:rFonts w:ascii="Courier New" w:hAnsi="Courier New"/>
      <w:sz w:val="22"/>
      <w:szCs w:val="22"/>
    </w:rPr>
  </w:style>
  <w:style w:type="character" w:customStyle="1" w:styleId="ConsNonformat0">
    <w:name w:val="ConsNonformat Знак"/>
    <w:link w:val="ConsNonformat"/>
    <w:rsid w:val="00807DF3"/>
    <w:rPr>
      <w:rFonts w:ascii="Courier New" w:hAnsi="Courier New"/>
      <w:sz w:val="22"/>
      <w:szCs w:val="22"/>
      <w:lang w:bidi="ar-SA"/>
    </w:rPr>
  </w:style>
  <w:style w:type="paragraph" w:customStyle="1" w:styleId="ConsTitle">
    <w:name w:val="ConsTitle"/>
    <w:rsid w:val="00807DF3"/>
    <w:pPr>
      <w:widowControl w:val="0"/>
      <w:numPr>
        <w:numId w:val="8"/>
      </w:numPr>
      <w:autoSpaceDE w:val="0"/>
      <w:autoSpaceDN w:val="0"/>
      <w:adjustRightInd w:val="0"/>
      <w:ind w:left="0" w:right="19772" w:firstLine="0"/>
    </w:pPr>
    <w:rPr>
      <w:rFonts w:ascii="Arial" w:hAnsi="Arial" w:cs="Arial"/>
      <w:b/>
      <w:bCs/>
    </w:rPr>
  </w:style>
  <w:style w:type="character" w:customStyle="1" w:styleId="112">
    <w:name w:val="Заголовок 1 Знак1"/>
    <w:aliases w:val="Заголовок 1 Знак Знак1"/>
    <w:rsid w:val="00807DF3"/>
    <w:rPr>
      <w:rFonts w:ascii="Arial" w:hAnsi="Arial" w:cs="Arial"/>
      <w:b/>
      <w:noProof w:val="0"/>
      <w:sz w:val="28"/>
      <w:szCs w:val="18"/>
      <w:lang w:val="ru-RU" w:eastAsia="ru-RU" w:bidi="ar-SA"/>
    </w:rPr>
  </w:style>
  <w:style w:type="character" w:customStyle="1" w:styleId="FontStyle23">
    <w:name w:val="Font Style23"/>
    <w:uiPriority w:val="99"/>
    <w:rsid w:val="00807DF3"/>
    <w:rPr>
      <w:rFonts w:ascii="Times New Roman" w:hAnsi="Times New Roman" w:cs="Times New Roman"/>
      <w:sz w:val="22"/>
      <w:szCs w:val="22"/>
    </w:rPr>
  </w:style>
  <w:style w:type="character" w:customStyle="1" w:styleId="afffff8">
    <w:name w:val="Основной текст + Полужирный"/>
    <w:rsid w:val="00807DF3"/>
    <w:rPr>
      <w:rFonts w:ascii="Times New Roman" w:hAnsi="Times New Roman" w:cs="Times New Roman"/>
      <w:b/>
      <w:bCs/>
      <w:spacing w:val="0"/>
      <w:sz w:val="21"/>
      <w:szCs w:val="21"/>
    </w:rPr>
  </w:style>
  <w:style w:type="character" w:customStyle="1" w:styleId="2d">
    <w:name w:val="Стиль2 Знак"/>
    <w:link w:val="2c"/>
    <w:rsid w:val="00807DF3"/>
    <w:rPr>
      <w:b/>
      <w:sz w:val="24"/>
      <w:lang w:eastAsia="zh-CN"/>
    </w:rPr>
  </w:style>
  <w:style w:type="paragraph" w:styleId="25">
    <w:name w:val="Body Text 2"/>
    <w:basedOn w:val="a1"/>
    <w:link w:val="24"/>
    <w:uiPriority w:val="99"/>
    <w:rsid w:val="00807DF3"/>
    <w:pPr>
      <w:suppressAutoHyphens w:val="0"/>
      <w:spacing w:after="120" w:line="480" w:lineRule="auto"/>
      <w:jc w:val="left"/>
    </w:pPr>
    <w:rPr>
      <w:szCs w:val="20"/>
      <w:lang/>
    </w:rPr>
  </w:style>
  <w:style w:type="character" w:customStyle="1" w:styleId="213">
    <w:name w:val="Основной текст 2 Знак1"/>
    <w:basedOn w:val="a2"/>
    <w:link w:val="25"/>
    <w:uiPriority w:val="99"/>
    <w:semiHidden/>
    <w:rsid w:val="00807DF3"/>
    <w:rPr>
      <w:sz w:val="24"/>
      <w:szCs w:val="24"/>
      <w:lang w:eastAsia="zh-CN"/>
    </w:rPr>
  </w:style>
  <w:style w:type="paragraph" w:styleId="23">
    <w:name w:val="Body Text Indent 2"/>
    <w:basedOn w:val="a1"/>
    <w:link w:val="22"/>
    <w:uiPriority w:val="99"/>
    <w:rsid w:val="00807DF3"/>
    <w:pPr>
      <w:suppressAutoHyphens w:val="0"/>
      <w:spacing w:after="120" w:line="480" w:lineRule="auto"/>
      <w:ind w:left="283"/>
      <w:jc w:val="left"/>
    </w:pPr>
    <w:rPr>
      <w:lang/>
    </w:rPr>
  </w:style>
  <w:style w:type="character" w:customStyle="1" w:styleId="214">
    <w:name w:val="Основной текст с отступом 2 Знак1"/>
    <w:aliases w:val="Знак Знак1"/>
    <w:basedOn w:val="a2"/>
    <w:link w:val="23"/>
    <w:semiHidden/>
    <w:rsid w:val="00807DF3"/>
    <w:rPr>
      <w:sz w:val="24"/>
      <w:szCs w:val="24"/>
      <w:lang w:eastAsia="zh-CN"/>
    </w:rPr>
  </w:style>
  <w:style w:type="paragraph" w:customStyle="1" w:styleId="121">
    <w:name w:val="Знак Знак1 Знак Знак Знак Знак2 Знак Знак"/>
    <w:basedOn w:val="a1"/>
    <w:rsid w:val="00807DF3"/>
    <w:pPr>
      <w:suppressAutoHyphens w:val="0"/>
      <w:spacing w:after="160" w:line="240" w:lineRule="exact"/>
      <w:jc w:val="left"/>
    </w:pPr>
    <w:rPr>
      <w:rFonts w:ascii="Verdana" w:hAnsi="Verdana"/>
      <w:lang w:val="en-US" w:eastAsia="en-US"/>
    </w:rPr>
  </w:style>
  <w:style w:type="paragraph" w:customStyle="1" w:styleId="afffff9">
    <w:name w:val="Подпись письма"/>
    <w:basedOn w:val="a1"/>
    <w:rsid w:val="00807DF3"/>
    <w:pPr>
      <w:tabs>
        <w:tab w:val="right" w:pos="9639"/>
      </w:tabs>
      <w:suppressAutoHyphens w:val="0"/>
      <w:overflowPunct w:val="0"/>
      <w:autoSpaceDE w:val="0"/>
      <w:autoSpaceDN w:val="0"/>
      <w:adjustRightInd w:val="0"/>
      <w:jc w:val="left"/>
      <w:textAlignment w:val="baseline"/>
    </w:pPr>
    <w:rPr>
      <w:rFonts w:ascii="Times New Roman CYR" w:hAnsi="Times New Roman CYR"/>
      <w:szCs w:val="20"/>
      <w:lang w:eastAsia="ru-RU"/>
    </w:rPr>
  </w:style>
  <w:style w:type="character" w:customStyle="1" w:styleId="1ff2">
    <w:name w:val="Основной текст с отступом Знак1"/>
    <w:aliases w:val="Основной текст с отступом Знак1 Знак Знак,Основной текст с отступом Знак Знак1 Знак Знак,Основной текст с отступом Знак1 Знак Знак Знак Знак,Основной текст с отступом Знак Знак1 Знак Знак1 Знак Знак, Знак1 Знак1 Знак"/>
    <w:locked/>
    <w:rsid w:val="00807DF3"/>
    <w:rPr>
      <w:rFonts w:ascii="Times New Roman" w:hAnsi="Times New Roman"/>
    </w:rPr>
  </w:style>
  <w:style w:type="paragraph" w:styleId="33">
    <w:name w:val="Body Text Indent 3"/>
    <w:basedOn w:val="a1"/>
    <w:link w:val="32"/>
    <w:uiPriority w:val="99"/>
    <w:rsid w:val="00807DF3"/>
    <w:pPr>
      <w:suppressAutoHyphens w:val="0"/>
      <w:ind w:firstLine="709"/>
    </w:pPr>
    <w:rPr>
      <w:lang/>
    </w:rPr>
  </w:style>
  <w:style w:type="character" w:customStyle="1" w:styleId="313">
    <w:name w:val="Основной текст с отступом 3 Знак1"/>
    <w:basedOn w:val="a2"/>
    <w:link w:val="33"/>
    <w:semiHidden/>
    <w:rsid w:val="00807DF3"/>
    <w:rPr>
      <w:sz w:val="16"/>
      <w:szCs w:val="16"/>
      <w:lang w:eastAsia="zh-CN"/>
    </w:rPr>
  </w:style>
  <w:style w:type="paragraph" w:styleId="36">
    <w:name w:val="Body Text 3"/>
    <w:basedOn w:val="a1"/>
    <w:link w:val="35"/>
    <w:uiPriority w:val="99"/>
    <w:rsid w:val="00807DF3"/>
    <w:pPr>
      <w:suppressAutoHyphens w:val="0"/>
      <w:spacing w:line="360" w:lineRule="auto"/>
      <w:jc w:val="left"/>
    </w:pPr>
    <w:rPr>
      <w:b/>
      <w:i/>
      <w:sz w:val="20"/>
      <w:lang/>
    </w:rPr>
  </w:style>
  <w:style w:type="character" w:customStyle="1" w:styleId="314">
    <w:name w:val="Основной текст 3 Знак1"/>
    <w:basedOn w:val="a2"/>
    <w:link w:val="36"/>
    <w:uiPriority w:val="99"/>
    <w:semiHidden/>
    <w:rsid w:val="00807DF3"/>
    <w:rPr>
      <w:sz w:val="16"/>
      <w:szCs w:val="16"/>
      <w:lang w:eastAsia="zh-CN"/>
    </w:rPr>
  </w:style>
  <w:style w:type="paragraph" w:styleId="afc">
    <w:name w:val="Title"/>
    <w:aliases w:val="Знак Знак Знак Знак Знак Знак Знак Знак,Знак Знак,Знак8,Знак Знак Знак Знак Знак1,Знак Знак Знак Знак Зна,Зн,Название Знак Знак,Знак2 Знак Знак,Знак2 Знак1"/>
    <w:basedOn w:val="a1"/>
    <w:link w:val="afb"/>
    <w:uiPriority w:val="99"/>
    <w:qFormat/>
    <w:rsid w:val="00807DF3"/>
    <w:pPr>
      <w:suppressAutoHyphens w:val="0"/>
      <w:ind w:firstLine="720"/>
      <w:jc w:val="center"/>
    </w:pPr>
    <w:rPr>
      <w:bCs/>
      <w:color w:val="000000"/>
      <w:spacing w:val="13"/>
      <w:szCs w:val="20"/>
      <w:lang/>
    </w:rPr>
  </w:style>
  <w:style w:type="character" w:customStyle="1" w:styleId="1ff3">
    <w:name w:val="Название Знак1"/>
    <w:basedOn w:val="a2"/>
    <w:link w:val="afc"/>
    <w:uiPriority w:val="10"/>
    <w:rsid w:val="00807DF3"/>
    <w:rPr>
      <w:rFonts w:ascii="Cambria" w:eastAsia="Times New Roman" w:hAnsi="Cambria" w:cs="Times New Roman"/>
      <w:b/>
      <w:bCs/>
      <w:kern w:val="28"/>
      <w:sz w:val="32"/>
      <w:szCs w:val="32"/>
      <w:lang w:eastAsia="zh-CN"/>
    </w:rPr>
  </w:style>
  <w:style w:type="paragraph" w:styleId="afffffa">
    <w:name w:val="Subtitle"/>
    <w:basedOn w:val="a1"/>
    <w:link w:val="afffffb"/>
    <w:qFormat/>
    <w:rsid w:val="00807DF3"/>
    <w:pPr>
      <w:tabs>
        <w:tab w:val="left" w:pos="0"/>
      </w:tabs>
      <w:suppressAutoHyphens w:val="0"/>
      <w:ind w:firstLine="900"/>
      <w:jc w:val="center"/>
    </w:pPr>
    <w:rPr>
      <w:b/>
      <w:szCs w:val="20"/>
      <w:lang w:eastAsia="en-US"/>
    </w:rPr>
  </w:style>
  <w:style w:type="character" w:customStyle="1" w:styleId="afffffb">
    <w:name w:val="Подзаголовок Знак"/>
    <w:basedOn w:val="a2"/>
    <w:link w:val="afffffa"/>
    <w:rsid w:val="00807DF3"/>
    <w:rPr>
      <w:b/>
      <w:sz w:val="24"/>
      <w:lang w:eastAsia="en-US"/>
    </w:rPr>
  </w:style>
  <w:style w:type="paragraph" w:customStyle="1" w:styleId="113">
    <w:name w:val="заголовок 11"/>
    <w:basedOn w:val="a1"/>
    <w:next w:val="a1"/>
    <w:rsid w:val="00807DF3"/>
    <w:pPr>
      <w:keepNext/>
      <w:suppressAutoHyphens w:val="0"/>
      <w:jc w:val="center"/>
    </w:pPr>
    <w:rPr>
      <w:snapToGrid w:val="0"/>
      <w:szCs w:val="20"/>
      <w:lang w:eastAsia="ru-RU"/>
    </w:rPr>
  </w:style>
  <w:style w:type="paragraph" w:styleId="afffffc">
    <w:name w:val="Block Text"/>
    <w:basedOn w:val="a1"/>
    <w:uiPriority w:val="99"/>
    <w:rsid w:val="00807DF3"/>
    <w:pPr>
      <w:shd w:val="clear" w:color="auto" w:fill="FFFFFF"/>
      <w:suppressAutoHyphens w:val="0"/>
      <w:spacing w:line="288" w:lineRule="exact"/>
      <w:ind w:left="1560" w:right="19" w:hanging="993"/>
    </w:pPr>
    <w:rPr>
      <w:szCs w:val="20"/>
      <w:lang w:eastAsia="ru-RU"/>
    </w:rPr>
  </w:style>
  <w:style w:type="paragraph" w:customStyle="1" w:styleId="afffffd">
    <w:name w:val="Основной текст с отступом.Основной текст без отступа"/>
    <w:basedOn w:val="a1"/>
    <w:rsid w:val="00807DF3"/>
    <w:pPr>
      <w:suppressAutoHyphens w:val="0"/>
      <w:spacing w:line="360" w:lineRule="auto"/>
      <w:ind w:firstLine="284"/>
    </w:pPr>
    <w:rPr>
      <w:szCs w:val="20"/>
      <w:lang w:eastAsia="ru-RU"/>
    </w:rPr>
  </w:style>
  <w:style w:type="paragraph" w:customStyle="1" w:styleId="Nonformat">
    <w:name w:val="Nonformat"/>
    <w:basedOn w:val="a1"/>
    <w:rsid w:val="00807DF3"/>
    <w:pPr>
      <w:suppressAutoHyphens w:val="0"/>
      <w:autoSpaceDE w:val="0"/>
      <w:autoSpaceDN w:val="0"/>
      <w:adjustRightInd w:val="0"/>
      <w:jc w:val="left"/>
    </w:pPr>
    <w:rPr>
      <w:rFonts w:ascii="Consultant" w:hAnsi="Consultant" w:cs="Consultant"/>
      <w:sz w:val="20"/>
      <w:szCs w:val="20"/>
      <w:lang w:eastAsia="ru-RU"/>
    </w:rPr>
  </w:style>
  <w:style w:type="paragraph" w:styleId="a8">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 Знак2 Знак Знак1 Знак,Текст Знак Знак3,Текст Знак Знак Знак Знак1,Текст1 Знак Знак Знак Знак"/>
    <w:basedOn w:val="a1"/>
    <w:link w:val="a7"/>
    <w:uiPriority w:val="99"/>
    <w:rsid w:val="00807DF3"/>
    <w:pPr>
      <w:tabs>
        <w:tab w:val="num" w:pos="432"/>
      </w:tabs>
      <w:suppressAutoHyphens w:val="0"/>
      <w:jc w:val="left"/>
    </w:pPr>
    <w:rPr>
      <w:rFonts w:ascii="Courier New" w:hAnsi="Courier New"/>
      <w:sz w:val="20"/>
      <w:szCs w:val="20"/>
      <w:lang/>
    </w:rPr>
  </w:style>
  <w:style w:type="character" w:customStyle="1" w:styleId="1ff4">
    <w:name w:val="Текст Знак1"/>
    <w:basedOn w:val="a2"/>
    <w:link w:val="a8"/>
    <w:semiHidden/>
    <w:rsid w:val="00807DF3"/>
    <w:rPr>
      <w:rFonts w:ascii="Courier New" w:hAnsi="Courier New" w:cs="Courier New"/>
      <w:lang w:eastAsia="zh-CN"/>
    </w:rPr>
  </w:style>
  <w:style w:type="paragraph" w:styleId="afffffe">
    <w:name w:val="List Bullet"/>
    <w:basedOn w:val="a1"/>
    <w:autoRedefine/>
    <w:uiPriority w:val="99"/>
    <w:rsid w:val="00807DF3"/>
    <w:pPr>
      <w:tabs>
        <w:tab w:val="num" w:pos="360"/>
      </w:tabs>
      <w:suppressAutoHyphens w:val="0"/>
      <w:ind w:left="360" w:hanging="360"/>
      <w:jc w:val="left"/>
    </w:pPr>
    <w:rPr>
      <w:lang w:val="en-US" w:eastAsia="en-US"/>
    </w:rPr>
  </w:style>
  <w:style w:type="paragraph" w:customStyle="1" w:styleId="affffff">
    <w:name w:val="Часть"/>
    <w:basedOn w:val="a1"/>
    <w:semiHidden/>
    <w:rsid w:val="00807DF3"/>
    <w:pPr>
      <w:tabs>
        <w:tab w:val="num" w:pos="2160"/>
      </w:tabs>
      <w:suppressAutoHyphens w:val="0"/>
      <w:spacing w:after="60"/>
      <w:jc w:val="center"/>
    </w:pPr>
    <w:rPr>
      <w:rFonts w:ascii="Arial" w:hAnsi="Arial"/>
      <w:b/>
      <w:caps/>
      <w:sz w:val="32"/>
      <w:szCs w:val="20"/>
      <w:lang w:eastAsia="ru-RU"/>
    </w:rPr>
  </w:style>
  <w:style w:type="paragraph" w:customStyle="1" w:styleId="ConsPlusTitle">
    <w:name w:val="ConsPlusTitle"/>
    <w:uiPriority w:val="99"/>
    <w:rsid w:val="00807DF3"/>
    <w:pPr>
      <w:widowControl w:val="0"/>
      <w:autoSpaceDE w:val="0"/>
      <w:autoSpaceDN w:val="0"/>
      <w:adjustRightInd w:val="0"/>
    </w:pPr>
    <w:rPr>
      <w:rFonts w:ascii="Arial" w:hAnsi="Arial" w:cs="Arial"/>
      <w:b/>
      <w:bCs/>
    </w:rPr>
  </w:style>
  <w:style w:type="paragraph" w:styleId="affffff0">
    <w:name w:val="List Continue"/>
    <w:basedOn w:val="a1"/>
    <w:rsid w:val="00807DF3"/>
    <w:pPr>
      <w:suppressAutoHyphens w:val="0"/>
      <w:spacing w:after="120"/>
      <w:ind w:left="283"/>
      <w:jc w:val="left"/>
    </w:pPr>
    <w:rPr>
      <w:sz w:val="20"/>
      <w:szCs w:val="20"/>
      <w:lang w:eastAsia="ru-RU"/>
    </w:rPr>
  </w:style>
  <w:style w:type="paragraph" w:customStyle="1" w:styleId="11pt">
    <w:name w:val="Обычный + 11 pt"/>
    <w:aliases w:val="Черный,по ширине,Узор: Нет (Белый),Обычный + 11 пт,подчеркивание,уплотненный на  0,35 пт"/>
    <w:basedOn w:val="a1"/>
    <w:rsid w:val="00807DF3"/>
    <w:pPr>
      <w:shd w:val="clear" w:color="auto" w:fill="FFFFFF"/>
      <w:suppressAutoHyphens w:val="0"/>
    </w:pPr>
    <w:rPr>
      <w:color w:val="000000"/>
      <w:sz w:val="22"/>
      <w:szCs w:val="22"/>
      <w:lang w:eastAsia="ru-RU"/>
    </w:rPr>
  </w:style>
  <w:style w:type="paragraph" w:customStyle="1" w:styleId="TimesNewRoman">
    <w:name w:val="Обычный + Times New Roman"/>
    <w:aliases w:val="12 pt,по центру,Первая строка:  0 см,Первая строка:  0 см + Черный,Первая строка:  0 см + Черный + пол..."/>
    <w:basedOn w:val="a1"/>
    <w:rsid w:val="00807DF3"/>
    <w:pPr>
      <w:widowControl w:val="0"/>
      <w:numPr>
        <w:ilvl w:val="1"/>
        <w:numId w:val="8"/>
      </w:numPr>
      <w:tabs>
        <w:tab w:val="clear" w:pos="1440"/>
      </w:tabs>
      <w:suppressAutoHyphens w:val="0"/>
      <w:autoSpaceDE w:val="0"/>
      <w:autoSpaceDN w:val="0"/>
      <w:adjustRightInd w:val="0"/>
      <w:ind w:left="0" w:firstLine="0"/>
      <w:jc w:val="center"/>
    </w:pPr>
    <w:rPr>
      <w:szCs w:val="20"/>
      <w:lang w:eastAsia="ru-RU"/>
    </w:rPr>
  </w:style>
  <w:style w:type="paragraph" w:customStyle="1" w:styleId="affffff1">
    <w:name w:val="Îñíîâí"/>
    <w:basedOn w:val="a1"/>
    <w:rsid w:val="00807DF3"/>
    <w:pPr>
      <w:widowControl w:val="0"/>
      <w:suppressAutoHyphens w:val="0"/>
    </w:pPr>
    <w:rPr>
      <w:rFonts w:ascii="Arial" w:hAnsi="Arial" w:cs="Arial"/>
      <w:sz w:val="22"/>
      <w:szCs w:val="22"/>
      <w:lang w:eastAsia="ru-RU"/>
    </w:rPr>
  </w:style>
  <w:style w:type="paragraph" w:customStyle="1" w:styleId="3---">
    <w:name w:val="3---"/>
    <w:basedOn w:val="a1"/>
    <w:rsid w:val="00807DF3"/>
    <w:pPr>
      <w:suppressAutoHyphens w:val="0"/>
      <w:spacing w:before="120" w:after="120"/>
    </w:pPr>
    <w:rPr>
      <w:szCs w:val="20"/>
      <w:lang w:eastAsia="ru-RU"/>
    </w:rPr>
  </w:style>
  <w:style w:type="paragraph" w:customStyle="1" w:styleId="1ff5">
    <w:name w:val="Знак Знак1 Знак"/>
    <w:basedOn w:val="a1"/>
    <w:rsid w:val="00807DF3"/>
    <w:pPr>
      <w:suppressAutoHyphens w:val="0"/>
      <w:spacing w:after="160" w:line="240" w:lineRule="exact"/>
    </w:pPr>
    <w:rPr>
      <w:szCs w:val="20"/>
      <w:lang w:val="en-US" w:eastAsia="en-US"/>
    </w:rPr>
  </w:style>
  <w:style w:type="paragraph" w:customStyle="1" w:styleId="114">
    <w:name w:val="Знак1 Знак Знак Знак Знак Знак1"/>
    <w:basedOn w:val="a1"/>
    <w:rsid w:val="00807DF3"/>
    <w:pPr>
      <w:suppressAutoHyphens w:val="0"/>
      <w:spacing w:after="160" w:line="240" w:lineRule="exact"/>
    </w:pPr>
    <w:rPr>
      <w:szCs w:val="20"/>
      <w:lang w:val="en-US" w:eastAsia="en-US"/>
    </w:rPr>
  </w:style>
  <w:style w:type="paragraph" w:customStyle="1" w:styleId="1ff6">
    <w:name w:val="Знак1 Знак Знак Знак Знак Знак Знак Знак Знак"/>
    <w:basedOn w:val="a1"/>
    <w:rsid w:val="00807DF3"/>
    <w:pPr>
      <w:suppressAutoHyphens w:val="0"/>
      <w:spacing w:after="160" w:line="240" w:lineRule="exact"/>
    </w:pPr>
    <w:rPr>
      <w:szCs w:val="20"/>
      <w:lang w:val="en-US" w:eastAsia="en-US"/>
    </w:rPr>
  </w:style>
  <w:style w:type="paragraph" w:customStyle="1" w:styleId="affffff2">
    <w:name w:val="Знак Знак Знак Знак Знак Знак Знак Знак Знак Знак Знак"/>
    <w:basedOn w:val="a1"/>
    <w:rsid w:val="00807DF3"/>
    <w:pPr>
      <w:suppressAutoHyphens w:val="0"/>
      <w:spacing w:after="160" w:line="240" w:lineRule="exact"/>
    </w:pPr>
    <w:rPr>
      <w:szCs w:val="20"/>
      <w:lang w:val="en-US" w:eastAsia="en-US"/>
    </w:rPr>
  </w:style>
  <w:style w:type="paragraph" w:customStyle="1" w:styleId="2f5">
    <w:name w:val="Знак2 Знак Знак Знак Знак Знак Знак"/>
    <w:basedOn w:val="a1"/>
    <w:rsid w:val="00807DF3"/>
    <w:pPr>
      <w:suppressAutoHyphens w:val="0"/>
      <w:spacing w:after="160" w:line="240" w:lineRule="exact"/>
    </w:pPr>
    <w:rPr>
      <w:szCs w:val="20"/>
      <w:lang w:val="en-US" w:eastAsia="en-US"/>
    </w:rPr>
  </w:style>
  <w:style w:type="paragraph" w:customStyle="1" w:styleId="BodyText31">
    <w:name w:val="Body Text 31"/>
    <w:basedOn w:val="a1"/>
    <w:rsid w:val="00807DF3"/>
    <w:pPr>
      <w:widowControl w:val="0"/>
      <w:suppressAutoHyphens w:val="0"/>
      <w:overflowPunct w:val="0"/>
      <w:autoSpaceDE w:val="0"/>
      <w:autoSpaceDN w:val="0"/>
      <w:adjustRightInd w:val="0"/>
      <w:jc w:val="center"/>
    </w:pPr>
    <w:rPr>
      <w:sz w:val="40"/>
      <w:szCs w:val="20"/>
      <w:lang w:eastAsia="ru-RU"/>
    </w:rPr>
  </w:style>
  <w:style w:type="character" w:customStyle="1" w:styleId="1f3">
    <w:name w:val="Знак1 Знак"/>
    <w:link w:val="1f2"/>
    <w:rsid w:val="00807DF3"/>
    <w:rPr>
      <w:rFonts w:ascii="Verdana" w:hAnsi="Verdana" w:cs="Verdana"/>
      <w:sz w:val="24"/>
      <w:szCs w:val="24"/>
      <w:lang w:val="en-US" w:eastAsia="zh-CN"/>
    </w:rPr>
  </w:style>
  <w:style w:type="paragraph" w:customStyle="1" w:styleId="affffff3">
    <w:name w:val="Знак Знак Знак Знак Знак Знак"/>
    <w:basedOn w:val="a1"/>
    <w:rsid w:val="00807DF3"/>
    <w:pPr>
      <w:suppressAutoHyphens w:val="0"/>
      <w:spacing w:after="160" w:line="240" w:lineRule="exact"/>
      <w:jc w:val="left"/>
    </w:pPr>
    <w:rPr>
      <w:rFonts w:ascii="Verdana" w:hAnsi="Verdana"/>
      <w:lang w:val="en-US" w:eastAsia="en-US"/>
    </w:rPr>
  </w:style>
  <w:style w:type="paragraph" w:customStyle="1" w:styleId="1ff7">
    <w:name w:val="Обычный (веб)1"/>
    <w:basedOn w:val="a1"/>
    <w:rsid w:val="00807DF3"/>
    <w:pPr>
      <w:suppressAutoHyphens w:val="0"/>
      <w:spacing w:before="120"/>
      <w:jc w:val="left"/>
    </w:pPr>
    <w:rPr>
      <w:sz w:val="19"/>
      <w:szCs w:val="19"/>
      <w:lang w:eastAsia="ru-RU"/>
    </w:rPr>
  </w:style>
  <w:style w:type="paragraph" w:customStyle="1" w:styleId="1ff8">
    <w:name w:val="Знак1 Знак Знак Знак"/>
    <w:basedOn w:val="a1"/>
    <w:rsid w:val="00807DF3"/>
    <w:pPr>
      <w:suppressAutoHyphens w:val="0"/>
      <w:spacing w:after="160" w:line="240" w:lineRule="exact"/>
      <w:jc w:val="left"/>
    </w:pPr>
    <w:rPr>
      <w:rFonts w:ascii="Verdana" w:hAnsi="Verdana"/>
      <w:lang w:val="en-US" w:eastAsia="en-US"/>
    </w:rPr>
  </w:style>
  <w:style w:type="paragraph" w:customStyle="1" w:styleId="Style1">
    <w:name w:val="Style1"/>
    <w:basedOn w:val="a1"/>
    <w:rsid w:val="00807DF3"/>
    <w:pPr>
      <w:widowControl w:val="0"/>
      <w:suppressAutoHyphens w:val="0"/>
      <w:autoSpaceDE w:val="0"/>
      <w:autoSpaceDN w:val="0"/>
      <w:adjustRightInd w:val="0"/>
      <w:spacing w:line="274" w:lineRule="exact"/>
      <w:jc w:val="center"/>
    </w:pPr>
    <w:rPr>
      <w:lang w:eastAsia="ru-RU"/>
    </w:rPr>
  </w:style>
  <w:style w:type="paragraph" w:customStyle="1" w:styleId="Style2">
    <w:name w:val="Style2"/>
    <w:basedOn w:val="a1"/>
    <w:uiPriority w:val="99"/>
    <w:rsid w:val="00807DF3"/>
    <w:pPr>
      <w:widowControl w:val="0"/>
      <w:suppressAutoHyphens w:val="0"/>
      <w:autoSpaceDE w:val="0"/>
      <w:autoSpaceDN w:val="0"/>
      <w:adjustRightInd w:val="0"/>
      <w:jc w:val="left"/>
    </w:pPr>
    <w:rPr>
      <w:lang w:eastAsia="ru-RU"/>
    </w:rPr>
  </w:style>
  <w:style w:type="paragraph" w:customStyle="1" w:styleId="Style3">
    <w:name w:val="Style3"/>
    <w:basedOn w:val="a1"/>
    <w:uiPriority w:val="99"/>
    <w:rsid w:val="00807DF3"/>
    <w:pPr>
      <w:widowControl w:val="0"/>
      <w:suppressAutoHyphens w:val="0"/>
      <w:autoSpaceDE w:val="0"/>
      <w:autoSpaceDN w:val="0"/>
      <w:adjustRightInd w:val="0"/>
      <w:jc w:val="left"/>
    </w:pPr>
    <w:rPr>
      <w:lang w:eastAsia="ru-RU"/>
    </w:rPr>
  </w:style>
  <w:style w:type="paragraph" w:customStyle="1" w:styleId="Style4">
    <w:name w:val="Style4"/>
    <w:basedOn w:val="a1"/>
    <w:uiPriority w:val="99"/>
    <w:rsid w:val="00807DF3"/>
    <w:pPr>
      <w:widowControl w:val="0"/>
      <w:suppressAutoHyphens w:val="0"/>
      <w:autoSpaceDE w:val="0"/>
      <w:autoSpaceDN w:val="0"/>
      <w:adjustRightInd w:val="0"/>
      <w:spacing w:line="274" w:lineRule="exact"/>
      <w:jc w:val="center"/>
    </w:pPr>
    <w:rPr>
      <w:lang w:eastAsia="ru-RU"/>
    </w:rPr>
  </w:style>
  <w:style w:type="paragraph" w:customStyle="1" w:styleId="Style5">
    <w:name w:val="Style5"/>
    <w:basedOn w:val="a1"/>
    <w:uiPriority w:val="99"/>
    <w:rsid w:val="00807DF3"/>
    <w:pPr>
      <w:widowControl w:val="0"/>
      <w:suppressAutoHyphens w:val="0"/>
      <w:autoSpaceDE w:val="0"/>
      <w:autoSpaceDN w:val="0"/>
      <w:adjustRightInd w:val="0"/>
      <w:spacing w:line="276" w:lineRule="exact"/>
      <w:jc w:val="left"/>
    </w:pPr>
    <w:rPr>
      <w:lang w:eastAsia="ru-RU"/>
    </w:rPr>
  </w:style>
  <w:style w:type="paragraph" w:customStyle="1" w:styleId="Style6">
    <w:name w:val="Style6"/>
    <w:basedOn w:val="a1"/>
    <w:uiPriority w:val="99"/>
    <w:rsid w:val="00807DF3"/>
    <w:pPr>
      <w:widowControl w:val="0"/>
      <w:suppressAutoHyphens w:val="0"/>
      <w:autoSpaceDE w:val="0"/>
      <w:autoSpaceDN w:val="0"/>
      <w:adjustRightInd w:val="0"/>
      <w:jc w:val="left"/>
    </w:pPr>
    <w:rPr>
      <w:lang w:eastAsia="ru-RU"/>
    </w:rPr>
  </w:style>
  <w:style w:type="character" w:customStyle="1" w:styleId="FontStyle12">
    <w:name w:val="Font Style12"/>
    <w:rsid w:val="00807DF3"/>
    <w:rPr>
      <w:rFonts w:ascii="Times New Roman" w:hAnsi="Times New Roman" w:cs="Times New Roman"/>
      <w:sz w:val="22"/>
      <w:szCs w:val="22"/>
    </w:rPr>
  </w:style>
  <w:style w:type="character" w:customStyle="1" w:styleId="FontStyle13">
    <w:name w:val="Font Style13"/>
    <w:rsid w:val="00807DF3"/>
    <w:rPr>
      <w:rFonts w:ascii="Times New Roman" w:hAnsi="Times New Roman" w:cs="Times New Roman"/>
      <w:sz w:val="22"/>
      <w:szCs w:val="22"/>
    </w:rPr>
  </w:style>
  <w:style w:type="paragraph" w:customStyle="1" w:styleId="affffff4">
    <w:name w:val="Текст документа"/>
    <w:basedOn w:val="a1"/>
    <w:rsid w:val="00807DF3"/>
    <w:pPr>
      <w:suppressAutoHyphens w:val="0"/>
      <w:spacing w:line="360" w:lineRule="auto"/>
      <w:ind w:left="284" w:right="284" w:firstLine="851"/>
    </w:pPr>
    <w:rPr>
      <w:szCs w:val="20"/>
      <w:lang w:val="en-US" w:eastAsia="ru-RU"/>
    </w:rPr>
  </w:style>
  <w:style w:type="paragraph" w:customStyle="1" w:styleId="215">
    <w:name w:val="Нумерованный список 21"/>
    <w:basedOn w:val="19"/>
    <w:next w:val="315"/>
    <w:rsid w:val="00807DF3"/>
    <w:pPr>
      <w:tabs>
        <w:tab w:val="num" w:pos="2160"/>
      </w:tabs>
      <w:spacing w:after="0" w:line="360" w:lineRule="auto"/>
      <w:ind w:left="720" w:hanging="720"/>
    </w:pPr>
    <w:rPr>
      <w:lang w:eastAsia="ar-SA"/>
    </w:rPr>
  </w:style>
  <w:style w:type="paragraph" w:customStyle="1" w:styleId="315">
    <w:name w:val="Нумерованный список 31"/>
    <w:basedOn w:val="215"/>
    <w:rsid w:val="00807DF3"/>
  </w:style>
  <w:style w:type="paragraph" w:customStyle="1" w:styleId="affffff5">
    <w:name w:val="Таблицы (моноширинный)"/>
    <w:basedOn w:val="a1"/>
    <w:next w:val="a1"/>
    <w:rsid w:val="00807DF3"/>
    <w:pPr>
      <w:widowControl w:val="0"/>
      <w:suppressAutoHyphens w:val="0"/>
      <w:autoSpaceDE w:val="0"/>
      <w:autoSpaceDN w:val="0"/>
      <w:adjustRightInd w:val="0"/>
    </w:pPr>
    <w:rPr>
      <w:rFonts w:ascii="Courier New" w:hAnsi="Courier New" w:cs="Courier New"/>
      <w:sz w:val="20"/>
      <w:szCs w:val="20"/>
      <w:lang w:eastAsia="ru-RU"/>
    </w:rPr>
  </w:style>
  <w:style w:type="paragraph" w:customStyle="1" w:styleId="affffff6">
    <w:name w:val="Нормальный"/>
    <w:rsid w:val="00807DF3"/>
    <w:pPr>
      <w:suppressAutoHyphens/>
      <w:autoSpaceDE w:val="0"/>
    </w:pPr>
    <w:rPr>
      <w:rFonts w:cs="Calibri"/>
      <w:lang w:eastAsia="ar-SA"/>
    </w:rPr>
  </w:style>
  <w:style w:type="paragraph" w:customStyle="1" w:styleId="Style7">
    <w:name w:val="Style7"/>
    <w:basedOn w:val="a1"/>
    <w:uiPriority w:val="99"/>
    <w:rsid w:val="00807DF3"/>
    <w:pPr>
      <w:widowControl w:val="0"/>
      <w:autoSpaceDE w:val="0"/>
      <w:spacing w:line="276" w:lineRule="exact"/>
    </w:pPr>
    <w:rPr>
      <w:lang w:eastAsia="ar-SA"/>
    </w:rPr>
  </w:style>
  <w:style w:type="paragraph" w:customStyle="1" w:styleId="affffff7">
    <w:name w:val="Раздел"/>
    <w:basedOn w:val="a1"/>
    <w:uiPriority w:val="99"/>
    <w:semiHidden/>
    <w:rsid w:val="00807DF3"/>
    <w:pPr>
      <w:tabs>
        <w:tab w:val="num" w:pos="1440"/>
      </w:tabs>
      <w:suppressAutoHyphens w:val="0"/>
      <w:spacing w:before="120" w:after="120"/>
      <w:ind w:left="720" w:hanging="720"/>
      <w:jc w:val="center"/>
    </w:pPr>
    <w:rPr>
      <w:rFonts w:ascii="Arial Narrow" w:hAnsi="Arial Narrow"/>
      <w:b/>
      <w:sz w:val="28"/>
      <w:szCs w:val="20"/>
      <w:lang w:eastAsia="ru-RU"/>
    </w:rPr>
  </w:style>
  <w:style w:type="paragraph" w:styleId="aff7">
    <w:name w:val="Document Map"/>
    <w:basedOn w:val="a1"/>
    <w:link w:val="aff6"/>
    <w:semiHidden/>
    <w:rsid w:val="00807DF3"/>
    <w:pPr>
      <w:shd w:val="clear" w:color="auto" w:fill="000080"/>
      <w:suppressAutoHyphens w:val="0"/>
      <w:jc w:val="left"/>
    </w:pPr>
    <w:rPr>
      <w:rFonts w:ascii="Tahoma" w:hAnsi="Tahoma"/>
      <w:sz w:val="16"/>
      <w:szCs w:val="16"/>
      <w:lang/>
    </w:rPr>
  </w:style>
  <w:style w:type="character" w:customStyle="1" w:styleId="1ff9">
    <w:name w:val="Схема документа Знак1"/>
    <w:basedOn w:val="a2"/>
    <w:link w:val="aff7"/>
    <w:uiPriority w:val="99"/>
    <w:semiHidden/>
    <w:rsid w:val="00807DF3"/>
    <w:rPr>
      <w:rFonts w:ascii="Tahoma" w:hAnsi="Tahoma" w:cs="Tahoma"/>
      <w:sz w:val="16"/>
      <w:szCs w:val="16"/>
      <w:lang w:eastAsia="zh-CN"/>
    </w:rPr>
  </w:style>
  <w:style w:type="paragraph" w:customStyle="1" w:styleId="ConsNonformatTimesNewRoman">
    <w:name w:val="ConsNonformat + Times New Roman"/>
    <w:aliases w:val="11 pt,Масштаб знаков: 107%"/>
    <w:basedOn w:val="ConsNonformat"/>
    <w:rsid w:val="00807DF3"/>
    <w:pPr>
      <w:widowControl/>
      <w:autoSpaceDE/>
      <w:autoSpaceDN/>
      <w:adjustRightInd/>
      <w:ind w:right="0"/>
      <w:jc w:val="both"/>
    </w:pPr>
    <w:rPr>
      <w:rFonts w:ascii="Times New Roman" w:hAnsi="Times New Roman"/>
      <w:snapToGrid w:val="0"/>
      <w:w w:val="107"/>
    </w:rPr>
  </w:style>
  <w:style w:type="paragraph" w:styleId="affffff8">
    <w:name w:val="Closing"/>
    <w:basedOn w:val="a1"/>
    <w:link w:val="affffff9"/>
    <w:rsid w:val="00807DF3"/>
    <w:pPr>
      <w:suppressAutoHyphens w:val="0"/>
      <w:ind w:left="4252"/>
      <w:jc w:val="left"/>
    </w:pPr>
    <w:rPr>
      <w:lang w:eastAsia="en-US"/>
    </w:rPr>
  </w:style>
  <w:style w:type="character" w:customStyle="1" w:styleId="affffff9">
    <w:name w:val="Прощание Знак"/>
    <w:basedOn w:val="a2"/>
    <w:link w:val="affffff8"/>
    <w:rsid w:val="00807DF3"/>
    <w:rPr>
      <w:sz w:val="24"/>
      <w:szCs w:val="24"/>
      <w:lang w:eastAsia="en-US"/>
    </w:rPr>
  </w:style>
  <w:style w:type="paragraph" w:customStyle="1" w:styleId="BodyText">
    <w:name w:val="Body_Text"/>
    <w:rsid w:val="00807DF3"/>
    <w:pPr>
      <w:widowControl w:val="0"/>
      <w:tabs>
        <w:tab w:val="num" w:pos="360"/>
      </w:tabs>
      <w:spacing w:before="60" w:after="60"/>
      <w:jc w:val="both"/>
    </w:pPr>
    <w:rPr>
      <w:color w:val="000000"/>
      <w:sz w:val="18"/>
      <w:lang w:val="en-US" w:eastAsia="en-US"/>
    </w:rPr>
  </w:style>
  <w:style w:type="paragraph" w:customStyle="1" w:styleId="Simlple">
    <w:name w:val="Simlple"/>
    <w:basedOn w:val="a1"/>
    <w:rsid w:val="00807DF3"/>
    <w:pPr>
      <w:suppressAutoHyphens w:val="0"/>
      <w:snapToGrid w:val="0"/>
      <w:spacing w:before="60" w:after="60"/>
      <w:ind w:firstLine="284"/>
    </w:pPr>
    <w:rPr>
      <w:rFonts w:ascii="Arial" w:hAnsi="Arial"/>
      <w:sz w:val="20"/>
      <w:szCs w:val="20"/>
      <w:lang w:eastAsia="ru-RU"/>
    </w:rPr>
  </w:style>
  <w:style w:type="paragraph" w:customStyle="1" w:styleId="1ffa">
    <w:name w:val="Знак Знак1 Знак Знак Знак Знак"/>
    <w:basedOn w:val="a1"/>
    <w:rsid w:val="00807DF3"/>
    <w:pPr>
      <w:suppressAutoHyphens w:val="0"/>
      <w:spacing w:after="160" w:line="240" w:lineRule="exact"/>
    </w:pPr>
    <w:rPr>
      <w:szCs w:val="20"/>
      <w:lang w:val="en-US" w:eastAsia="en-US"/>
    </w:rPr>
  </w:style>
  <w:style w:type="paragraph" w:styleId="2f6">
    <w:name w:val="List 2"/>
    <w:basedOn w:val="a1"/>
    <w:uiPriority w:val="99"/>
    <w:rsid w:val="00807DF3"/>
    <w:pPr>
      <w:suppressAutoHyphens w:val="0"/>
      <w:ind w:left="566" w:hanging="283"/>
      <w:jc w:val="left"/>
    </w:pPr>
    <w:rPr>
      <w:lang w:eastAsia="ru-RU"/>
    </w:rPr>
  </w:style>
  <w:style w:type="paragraph" w:customStyle="1" w:styleId="1ffb">
    <w:name w:val="Заг. 1"/>
    <w:basedOn w:val="a1"/>
    <w:rsid w:val="00807DF3"/>
    <w:pPr>
      <w:tabs>
        <w:tab w:val="num" w:pos="360"/>
      </w:tabs>
      <w:suppressAutoHyphens w:val="0"/>
      <w:spacing w:line="288" w:lineRule="auto"/>
      <w:ind w:left="360" w:hanging="360"/>
      <w:jc w:val="center"/>
    </w:pPr>
    <w:rPr>
      <w:b/>
      <w:lang w:eastAsia="ru-RU"/>
    </w:rPr>
  </w:style>
  <w:style w:type="paragraph" w:customStyle="1" w:styleId="1ffc">
    <w:name w:val="Пункт 1"/>
    <w:basedOn w:val="a1"/>
    <w:rsid w:val="00807DF3"/>
    <w:pPr>
      <w:suppressAutoHyphens w:val="0"/>
      <w:spacing w:line="288" w:lineRule="auto"/>
      <w:ind w:left="357" w:hanging="357"/>
    </w:pPr>
    <w:rPr>
      <w:lang w:eastAsia="ru-RU"/>
    </w:rPr>
  </w:style>
  <w:style w:type="paragraph" w:customStyle="1" w:styleId="CharChar0">
    <w:name w:val="Char Знак Знак Char Знак Знак Знак Знак Знак Знак Знак Знак Знак Знак Знак Знак Знак Знак Знак Знак"/>
    <w:basedOn w:val="a1"/>
    <w:rsid w:val="00807DF3"/>
    <w:pPr>
      <w:suppressAutoHyphens w:val="0"/>
      <w:jc w:val="left"/>
    </w:pPr>
    <w:rPr>
      <w:rFonts w:ascii="Verdana" w:hAnsi="Verdana" w:cs="Verdana"/>
      <w:sz w:val="20"/>
      <w:szCs w:val="20"/>
      <w:lang w:val="en-US" w:eastAsia="en-US"/>
    </w:rPr>
  </w:style>
  <w:style w:type="character" w:customStyle="1" w:styleId="3f2">
    <w:name w:val="Основной текст (3)_"/>
    <w:link w:val="316"/>
    <w:rsid w:val="00807DF3"/>
    <w:rPr>
      <w:b/>
      <w:bCs/>
      <w:sz w:val="21"/>
      <w:szCs w:val="21"/>
      <w:shd w:val="clear" w:color="auto" w:fill="FFFFFF"/>
    </w:rPr>
  </w:style>
  <w:style w:type="paragraph" w:customStyle="1" w:styleId="316">
    <w:name w:val="Основной текст (3)1"/>
    <w:basedOn w:val="a1"/>
    <w:link w:val="3f2"/>
    <w:rsid w:val="00807DF3"/>
    <w:pPr>
      <w:shd w:val="clear" w:color="auto" w:fill="FFFFFF"/>
      <w:suppressAutoHyphens w:val="0"/>
      <w:spacing w:line="312" w:lineRule="exact"/>
    </w:pPr>
    <w:rPr>
      <w:b/>
      <w:bCs/>
      <w:sz w:val="21"/>
      <w:szCs w:val="21"/>
      <w:lang/>
    </w:rPr>
  </w:style>
  <w:style w:type="character" w:customStyle="1" w:styleId="55">
    <w:name w:val="Основной текст (5)_"/>
    <w:link w:val="510"/>
    <w:rsid w:val="00807DF3"/>
    <w:rPr>
      <w:sz w:val="23"/>
      <w:szCs w:val="23"/>
      <w:shd w:val="clear" w:color="auto" w:fill="FFFFFF"/>
    </w:rPr>
  </w:style>
  <w:style w:type="paragraph" w:customStyle="1" w:styleId="510">
    <w:name w:val="Основной текст (5)1"/>
    <w:basedOn w:val="a1"/>
    <w:link w:val="55"/>
    <w:rsid w:val="00807DF3"/>
    <w:pPr>
      <w:shd w:val="clear" w:color="auto" w:fill="FFFFFF"/>
      <w:suppressAutoHyphens w:val="0"/>
      <w:spacing w:before="300" w:line="278" w:lineRule="exact"/>
      <w:ind w:hanging="600"/>
    </w:pPr>
    <w:rPr>
      <w:sz w:val="23"/>
      <w:szCs w:val="23"/>
      <w:lang/>
    </w:rPr>
  </w:style>
  <w:style w:type="character" w:customStyle="1" w:styleId="56">
    <w:name w:val="Основной текст (5) + Полужирный"/>
    <w:rsid w:val="00807DF3"/>
    <w:rPr>
      <w:b/>
      <w:bCs/>
      <w:spacing w:val="0"/>
      <w:sz w:val="23"/>
      <w:szCs w:val="23"/>
      <w:lang w:bidi="ar-SA"/>
    </w:rPr>
  </w:style>
  <w:style w:type="character" w:customStyle="1" w:styleId="3f3">
    <w:name w:val="Заголовок №3_"/>
    <w:link w:val="317"/>
    <w:rsid w:val="00807DF3"/>
    <w:rPr>
      <w:b/>
      <w:bCs/>
      <w:sz w:val="23"/>
      <w:szCs w:val="23"/>
      <w:shd w:val="clear" w:color="auto" w:fill="FFFFFF"/>
    </w:rPr>
  </w:style>
  <w:style w:type="paragraph" w:customStyle="1" w:styleId="317">
    <w:name w:val="Заголовок №31"/>
    <w:basedOn w:val="a1"/>
    <w:link w:val="3f3"/>
    <w:rsid w:val="00807DF3"/>
    <w:pPr>
      <w:shd w:val="clear" w:color="auto" w:fill="FFFFFF"/>
      <w:suppressAutoHyphens w:val="0"/>
      <w:spacing w:line="240" w:lineRule="atLeast"/>
      <w:outlineLvl w:val="2"/>
    </w:pPr>
    <w:rPr>
      <w:b/>
      <w:bCs/>
      <w:sz w:val="23"/>
      <w:szCs w:val="23"/>
      <w:lang/>
    </w:rPr>
  </w:style>
  <w:style w:type="character" w:customStyle="1" w:styleId="57">
    <w:name w:val="Основной текст (5)"/>
    <w:rsid w:val="00807DF3"/>
    <w:rPr>
      <w:sz w:val="23"/>
      <w:szCs w:val="23"/>
      <w:u w:val="single"/>
      <w:lang w:bidi="ar-SA"/>
    </w:rPr>
  </w:style>
  <w:style w:type="character" w:customStyle="1" w:styleId="390">
    <w:name w:val="Основной текст (3)9"/>
    <w:rsid w:val="00807DF3"/>
    <w:rPr>
      <w:rFonts w:ascii="Times New Roman" w:hAnsi="Times New Roman" w:cs="Times New Roman"/>
      <w:b w:val="0"/>
      <w:bCs w:val="0"/>
      <w:spacing w:val="0"/>
      <w:sz w:val="21"/>
      <w:szCs w:val="21"/>
      <w:lang w:bidi="ar-SA"/>
    </w:rPr>
  </w:style>
  <w:style w:type="character" w:customStyle="1" w:styleId="62">
    <w:name w:val="Основной текст (6)_"/>
    <w:link w:val="63"/>
    <w:rsid w:val="00807DF3"/>
    <w:rPr>
      <w:i/>
      <w:iCs/>
      <w:sz w:val="24"/>
      <w:szCs w:val="24"/>
      <w:shd w:val="clear" w:color="auto" w:fill="FFFFFF"/>
    </w:rPr>
  </w:style>
  <w:style w:type="paragraph" w:customStyle="1" w:styleId="63">
    <w:name w:val="Основной текст (6)"/>
    <w:basedOn w:val="a1"/>
    <w:link w:val="62"/>
    <w:rsid w:val="00807DF3"/>
    <w:pPr>
      <w:shd w:val="clear" w:color="auto" w:fill="FFFFFF"/>
      <w:suppressAutoHyphens w:val="0"/>
      <w:spacing w:before="180" w:line="274" w:lineRule="exact"/>
    </w:pPr>
    <w:rPr>
      <w:i/>
      <w:iCs/>
      <w:lang/>
    </w:rPr>
  </w:style>
  <w:style w:type="paragraph" w:customStyle="1" w:styleId="115">
    <w:name w:val="Знак Знак1 Знак Знак Знак Знак1"/>
    <w:basedOn w:val="a1"/>
    <w:rsid w:val="00807DF3"/>
    <w:pPr>
      <w:suppressAutoHyphens w:val="0"/>
      <w:spacing w:after="160" w:line="240" w:lineRule="exact"/>
    </w:pPr>
    <w:rPr>
      <w:szCs w:val="20"/>
      <w:lang w:val="en-US" w:eastAsia="en-US"/>
    </w:rPr>
  </w:style>
  <w:style w:type="paragraph" w:customStyle="1" w:styleId="14">
    <w:name w:val="Основной текст1"/>
    <w:basedOn w:val="a1"/>
    <w:link w:val="aff9"/>
    <w:rsid w:val="00807DF3"/>
    <w:pPr>
      <w:shd w:val="clear" w:color="auto" w:fill="FFFFFF"/>
      <w:suppressAutoHyphens w:val="0"/>
      <w:spacing w:line="0" w:lineRule="atLeast"/>
      <w:jc w:val="left"/>
    </w:pPr>
    <w:rPr>
      <w:sz w:val="20"/>
      <w:szCs w:val="20"/>
      <w:lang/>
    </w:rPr>
  </w:style>
  <w:style w:type="paragraph" w:customStyle="1" w:styleId="affffffa">
    <w:name w:val="Д"/>
    <w:basedOn w:val="a1"/>
    <w:rsid w:val="00807DF3"/>
    <w:pPr>
      <w:suppressAutoHyphens w:val="0"/>
      <w:jc w:val="left"/>
    </w:pPr>
    <w:rPr>
      <w:b/>
      <w:sz w:val="32"/>
      <w:szCs w:val="20"/>
      <w:lang w:eastAsia="ru-RU"/>
    </w:rPr>
  </w:style>
  <w:style w:type="paragraph" w:customStyle="1" w:styleId="Web">
    <w:name w:val="Обычный (Web)"/>
    <w:basedOn w:val="a1"/>
    <w:rsid w:val="00807DF3"/>
    <w:pPr>
      <w:spacing w:before="100" w:after="100"/>
      <w:jc w:val="left"/>
    </w:pPr>
    <w:rPr>
      <w:rFonts w:ascii="Arial Unicode MS" w:eastAsia="Arial Unicode MS" w:hAnsi="Arial Unicode MS" w:cs="Arial Unicode MS"/>
      <w:lang w:eastAsia="ar-SA"/>
    </w:rPr>
  </w:style>
  <w:style w:type="character" w:customStyle="1" w:styleId="affffffb">
    <w:name w:val="Цветовое выделение"/>
    <w:rsid w:val="00807DF3"/>
    <w:rPr>
      <w:b/>
      <w:bCs/>
      <w:color w:val="000080"/>
      <w:sz w:val="22"/>
      <w:szCs w:val="22"/>
    </w:rPr>
  </w:style>
  <w:style w:type="paragraph" w:customStyle="1" w:styleId="affffffc">
    <w:name w:val="Таблица текст"/>
    <w:basedOn w:val="a1"/>
    <w:rsid w:val="00807DF3"/>
    <w:pPr>
      <w:suppressAutoHyphens w:val="0"/>
      <w:spacing w:before="40" w:after="40"/>
      <w:ind w:left="57" w:right="57"/>
      <w:jc w:val="left"/>
    </w:pPr>
    <w:rPr>
      <w:sz w:val="22"/>
      <w:szCs w:val="22"/>
      <w:lang w:eastAsia="ru-RU"/>
    </w:rPr>
  </w:style>
  <w:style w:type="paragraph" w:customStyle="1" w:styleId="section1">
    <w:name w:val="section1"/>
    <w:basedOn w:val="a1"/>
    <w:rsid w:val="00807DF3"/>
    <w:pPr>
      <w:suppressAutoHyphens w:val="0"/>
      <w:spacing w:before="100" w:beforeAutospacing="1" w:after="100" w:afterAutospacing="1"/>
      <w:jc w:val="left"/>
    </w:pPr>
    <w:rPr>
      <w:lang w:eastAsia="ru-RU"/>
    </w:rPr>
  </w:style>
  <w:style w:type="paragraph" w:customStyle="1" w:styleId="Char">
    <w:name w:val="Char Знак Знак"/>
    <w:basedOn w:val="a1"/>
    <w:rsid w:val="00807DF3"/>
    <w:pPr>
      <w:widowControl w:val="0"/>
      <w:suppressAutoHyphens w:val="0"/>
      <w:adjustRightInd w:val="0"/>
      <w:spacing w:after="160" w:line="240" w:lineRule="exact"/>
      <w:jc w:val="right"/>
    </w:pPr>
    <w:rPr>
      <w:rFonts w:ascii="Arial" w:hAnsi="Arial" w:cs="Arial"/>
      <w:sz w:val="20"/>
      <w:szCs w:val="20"/>
      <w:lang w:val="en-GB" w:eastAsia="en-US"/>
    </w:rPr>
  </w:style>
  <w:style w:type="paragraph" w:customStyle="1" w:styleId="affffffd">
    <w:name w:val="Знак Знак Знак Знак Знак Знак Знак Знак Знак Знак"/>
    <w:basedOn w:val="a1"/>
    <w:rsid w:val="00807DF3"/>
    <w:pPr>
      <w:suppressAutoHyphens w:val="0"/>
      <w:snapToGrid w:val="0"/>
      <w:spacing w:after="160" w:line="240" w:lineRule="exact"/>
      <w:jc w:val="left"/>
    </w:pPr>
    <w:rPr>
      <w:rFonts w:ascii="Verdana" w:hAnsi="Verdana" w:cs="Verdana"/>
      <w:sz w:val="20"/>
      <w:szCs w:val="20"/>
      <w:lang w:val="en-US" w:eastAsia="en-US"/>
    </w:rPr>
  </w:style>
  <w:style w:type="paragraph" w:customStyle="1" w:styleId="2f7">
    <w:name w:val="Абзац списка2"/>
    <w:basedOn w:val="a1"/>
    <w:rsid w:val="00807DF3"/>
    <w:pPr>
      <w:suppressAutoHyphens w:val="0"/>
      <w:spacing w:after="200" w:line="276" w:lineRule="auto"/>
      <w:ind w:left="720"/>
      <w:jc w:val="left"/>
    </w:pPr>
    <w:rPr>
      <w:rFonts w:ascii="Calibri" w:hAnsi="Calibri" w:cs="Calibri"/>
      <w:sz w:val="22"/>
      <w:szCs w:val="22"/>
      <w:lang w:eastAsia="ru-RU"/>
    </w:rPr>
  </w:style>
  <w:style w:type="character" w:styleId="affffffe">
    <w:name w:val="footnote reference"/>
    <w:uiPriority w:val="99"/>
    <w:rsid w:val="00807DF3"/>
    <w:rPr>
      <w:vertAlign w:val="superscript"/>
    </w:rPr>
  </w:style>
  <w:style w:type="paragraph" w:customStyle="1" w:styleId="afffffff">
    <w:name w:val="Нормальный (таблица)"/>
    <w:basedOn w:val="a1"/>
    <w:next w:val="a1"/>
    <w:rsid w:val="00807DF3"/>
    <w:pPr>
      <w:widowControl w:val="0"/>
      <w:suppressAutoHyphens w:val="0"/>
      <w:autoSpaceDE w:val="0"/>
      <w:autoSpaceDN w:val="0"/>
      <w:adjustRightInd w:val="0"/>
    </w:pPr>
    <w:rPr>
      <w:rFonts w:ascii="Arial" w:hAnsi="Arial" w:cs="Arial"/>
      <w:lang w:eastAsia="ru-RU"/>
    </w:rPr>
  </w:style>
  <w:style w:type="character" w:customStyle="1" w:styleId="nobr">
    <w:name w:val="nobr"/>
    <w:basedOn w:val="a2"/>
    <w:rsid w:val="00807DF3"/>
  </w:style>
  <w:style w:type="character" w:customStyle="1" w:styleId="FontStyle30">
    <w:name w:val="Font Style30"/>
    <w:rsid w:val="00807DF3"/>
    <w:rPr>
      <w:rFonts w:ascii="Times New Roman" w:hAnsi="Times New Roman" w:cs="Times New Roman"/>
      <w:sz w:val="24"/>
      <w:szCs w:val="24"/>
    </w:rPr>
  </w:style>
  <w:style w:type="paragraph" w:customStyle="1" w:styleId="Style10">
    <w:name w:val="Style10"/>
    <w:basedOn w:val="a1"/>
    <w:uiPriority w:val="99"/>
    <w:rsid w:val="00807DF3"/>
    <w:pPr>
      <w:widowControl w:val="0"/>
      <w:suppressAutoHyphens w:val="0"/>
      <w:autoSpaceDE w:val="0"/>
      <w:autoSpaceDN w:val="0"/>
      <w:adjustRightInd w:val="0"/>
      <w:spacing w:line="310" w:lineRule="exact"/>
      <w:ind w:firstLine="528"/>
    </w:pPr>
    <w:rPr>
      <w:rFonts w:ascii="Century Schoolbook" w:hAnsi="Century Schoolbook"/>
      <w:lang w:eastAsia="ru-RU"/>
    </w:rPr>
  </w:style>
  <w:style w:type="paragraph" w:customStyle="1" w:styleId="Style11">
    <w:name w:val="Style11"/>
    <w:basedOn w:val="a1"/>
    <w:uiPriority w:val="99"/>
    <w:rsid w:val="00807DF3"/>
    <w:pPr>
      <w:widowControl w:val="0"/>
      <w:suppressAutoHyphens w:val="0"/>
      <w:autoSpaceDE w:val="0"/>
      <w:autoSpaceDN w:val="0"/>
      <w:adjustRightInd w:val="0"/>
      <w:spacing w:line="614" w:lineRule="exact"/>
      <w:jc w:val="center"/>
    </w:pPr>
    <w:rPr>
      <w:rFonts w:ascii="Century Schoolbook" w:hAnsi="Century Schoolbook"/>
      <w:lang w:eastAsia="ru-RU"/>
    </w:rPr>
  </w:style>
  <w:style w:type="paragraph" w:customStyle="1" w:styleId="Style12">
    <w:name w:val="Style12"/>
    <w:basedOn w:val="a1"/>
    <w:uiPriority w:val="99"/>
    <w:rsid w:val="00807DF3"/>
    <w:pPr>
      <w:widowControl w:val="0"/>
      <w:suppressAutoHyphens w:val="0"/>
      <w:autoSpaceDE w:val="0"/>
      <w:autoSpaceDN w:val="0"/>
      <w:adjustRightInd w:val="0"/>
      <w:spacing w:line="322" w:lineRule="exact"/>
      <w:ind w:firstLine="2131"/>
      <w:jc w:val="left"/>
    </w:pPr>
    <w:rPr>
      <w:rFonts w:ascii="Century Schoolbook" w:hAnsi="Century Schoolbook"/>
      <w:lang w:eastAsia="ru-RU"/>
    </w:rPr>
  </w:style>
  <w:style w:type="paragraph" w:customStyle="1" w:styleId="Style13">
    <w:name w:val="Style13"/>
    <w:basedOn w:val="a1"/>
    <w:uiPriority w:val="99"/>
    <w:rsid w:val="00807DF3"/>
    <w:pPr>
      <w:widowControl w:val="0"/>
      <w:suppressAutoHyphens w:val="0"/>
      <w:autoSpaceDE w:val="0"/>
      <w:autoSpaceDN w:val="0"/>
      <w:adjustRightInd w:val="0"/>
      <w:spacing w:line="624" w:lineRule="exact"/>
      <w:ind w:firstLine="2438"/>
      <w:jc w:val="left"/>
    </w:pPr>
    <w:rPr>
      <w:rFonts w:ascii="Century Schoolbook" w:hAnsi="Century Schoolbook"/>
      <w:lang w:eastAsia="ru-RU"/>
    </w:rPr>
  </w:style>
  <w:style w:type="paragraph" w:customStyle="1" w:styleId="Style15">
    <w:name w:val="Style15"/>
    <w:basedOn w:val="a1"/>
    <w:uiPriority w:val="99"/>
    <w:rsid w:val="00807DF3"/>
    <w:pPr>
      <w:widowControl w:val="0"/>
      <w:suppressAutoHyphens w:val="0"/>
      <w:autoSpaceDE w:val="0"/>
      <w:autoSpaceDN w:val="0"/>
      <w:adjustRightInd w:val="0"/>
      <w:spacing w:line="310" w:lineRule="exact"/>
      <w:ind w:firstLine="710"/>
    </w:pPr>
    <w:rPr>
      <w:rFonts w:ascii="Century Schoolbook" w:hAnsi="Century Schoolbook"/>
      <w:lang w:eastAsia="ru-RU"/>
    </w:rPr>
  </w:style>
  <w:style w:type="paragraph" w:customStyle="1" w:styleId="Style18">
    <w:name w:val="Style18"/>
    <w:basedOn w:val="a1"/>
    <w:rsid w:val="00807DF3"/>
    <w:pPr>
      <w:widowControl w:val="0"/>
      <w:suppressAutoHyphens w:val="0"/>
      <w:autoSpaceDE w:val="0"/>
      <w:autoSpaceDN w:val="0"/>
      <w:adjustRightInd w:val="0"/>
      <w:spacing w:line="653" w:lineRule="exact"/>
      <w:ind w:firstLine="1142"/>
      <w:jc w:val="left"/>
    </w:pPr>
    <w:rPr>
      <w:rFonts w:ascii="Century Schoolbook" w:hAnsi="Century Schoolbook"/>
      <w:lang w:eastAsia="ru-RU"/>
    </w:rPr>
  </w:style>
  <w:style w:type="character" w:customStyle="1" w:styleId="FontStyle24">
    <w:name w:val="Font Style24"/>
    <w:uiPriority w:val="99"/>
    <w:rsid w:val="00807DF3"/>
    <w:rPr>
      <w:rFonts w:ascii="Times New Roman" w:hAnsi="Times New Roman" w:cs="Times New Roman"/>
      <w:i/>
      <w:iCs/>
      <w:sz w:val="26"/>
      <w:szCs w:val="26"/>
    </w:rPr>
  </w:style>
  <w:style w:type="paragraph" w:customStyle="1" w:styleId="Style28">
    <w:name w:val="Style28"/>
    <w:basedOn w:val="a1"/>
    <w:rsid w:val="00807DF3"/>
    <w:pPr>
      <w:widowControl w:val="0"/>
      <w:suppressAutoHyphens w:val="0"/>
      <w:autoSpaceDE w:val="0"/>
      <w:autoSpaceDN w:val="0"/>
      <w:adjustRightInd w:val="0"/>
      <w:jc w:val="left"/>
    </w:pPr>
    <w:rPr>
      <w:rFonts w:ascii="Arial Narrow" w:hAnsi="Arial Narrow"/>
      <w:lang w:eastAsia="ru-RU"/>
    </w:rPr>
  </w:style>
  <w:style w:type="character" w:customStyle="1" w:styleId="FontStyle52">
    <w:name w:val="Font Style52"/>
    <w:rsid w:val="00807DF3"/>
    <w:rPr>
      <w:rFonts w:ascii="Times New Roman" w:hAnsi="Times New Roman" w:cs="Times New Roman"/>
      <w:sz w:val="24"/>
      <w:szCs w:val="24"/>
    </w:rPr>
  </w:style>
  <w:style w:type="character" w:customStyle="1" w:styleId="FontStyle63">
    <w:name w:val="Font Style63"/>
    <w:rsid w:val="00807DF3"/>
    <w:rPr>
      <w:rFonts w:ascii="Times New Roman" w:hAnsi="Times New Roman" w:cs="Times New Roman"/>
      <w:b/>
      <w:bCs/>
      <w:sz w:val="24"/>
      <w:szCs w:val="24"/>
    </w:rPr>
  </w:style>
  <w:style w:type="character" w:customStyle="1" w:styleId="FontStyle374">
    <w:name w:val="Font Style374"/>
    <w:rsid w:val="00807DF3"/>
    <w:rPr>
      <w:rFonts w:ascii="Arial" w:hAnsi="Arial" w:cs="Arial"/>
      <w:sz w:val="14"/>
      <w:szCs w:val="14"/>
    </w:rPr>
  </w:style>
  <w:style w:type="table" w:customStyle="1" w:styleId="1ffd">
    <w:name w:val="Сетка таблицы1"/>
    <w:basedOn w:val="a3"/>
    <w:next w:val="afffff4"/>
    <w:rsid w:val="00807DF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
    <w:name w:val="Нет списка11"/>
    <w:next w:val="a4"/>
    <w:semiHidden/>
    <w:unhideWhenUsed/>
    <w:rsid w:val="00807DF3"/>
  </w:style>
  <w:style w:type="paragraph" w:styleId="HTML1">
    <w:name w:val="HTML Address"/>
    <w:basedOn w:val="a1"/>
    <w:link w:val="HTML2"/>
    <w:unhideWhenUsed/>
    <w:rsid w:val="00807DF3"/>
    <w:pPr>
      <w:suppressAutoHyphens w:val="0"/>
      <w:spacing w:after="60"/>
    </w:pPr>
    <w:rPr>
      <w:i/>
      <w:iCs/>
      <w:lang w:eastAsia="en-US"/>
    </w:rPr>
  </w:style>
  <w:style w:type="character" w:customStyle="1" w:styleId="HTML2">
    <w:name w:val="Адрес HTML Знак"/>
    <w:basedOn w:val="a2"/>
    <w:link w:val="HTML1"/>
    <w:rsid w:val="00807DF3"/>
    <w:rPr>
      <w:i/>
      <w:iCs/>
      <w:sz w:val="24"/>
      <w:szCs w:val="24"/>
      <w:lang w:eastAsia="en-US"/>
    </w:rPr>
  </w:style>
  <w:style w:type="paragraph" w:styleId="1ffe">
    <w:name w:val="index 1"/>
    <w:basedOn w:val="a1"/>
    <w:next w:val="a1"/>
    <w:autoRedefine/>
    <w:unhideWhenUsed/>
    <w:rsid w:val="00807DF3"/>
    <w:pPr>
      <w:suppressAutoHyphens w:val="0"/>
      <w:ind w:left="240" w:hanging="240"/>
      <w:jc w:val="left"/>
    </w:pPr>
    <w:rPr>
      <w:lang w:eastAsia="ru-RU"/>
    </w:rPr>
  </w:style>
  <w:style w:type="paragraph" w:styleId="afffffff0">
    <w:name w:val="index heading"/>
    <w:basedOn w:val="a1"/>
    <w:next w:val="1ffe"/>
    <w:unhideWhenUsed/>
    <w:rsid w:val="00807DF3"/>
    <w:pPr>
      <w:suppressAutoHyphens w:val="0"/>
      <w:jc w:val="left"/>
    </w:pPr>
    <w:rPr>
      <w:sz w:val="20"/>
      <w:szCs w:val="20"/>
      <w:lang w:eastAsia="ru-RU"/>
    </w:rPr>
  </w:style>
  <w:style w:type="paragraph" w:styleId="a">
    <w:name w:val="List Number"/>
    <w:basedOn w:val="a1"/>
    <w:uiPriority w:val="99"/>
    <w:unhideWhenUsed/>
    <w:rsid w:val="00807DF3"/>
    <w:pPr>
      <w:numPr>
        <w:numId w:val="10"/>
      </w:numPr>
      <w:suppressAutoHyphens w:val="0"/>
    </w:pPr>
    <w:rPr>
      <w:lang w:eastAsia="ru-RU"/>
    </w:rPr>
  </w:style>
  <w:style w:type="paragraph" w:styleId="afffffff1">
    <w:name w:val="Signature"/>
    <w:basedOn w:val="a1"/>
    <w:link w:val="afffffff2"/>
    <w:unhideWhenUsed/>
    <w:rsid w:val="00807DF3"/>
    <w:pPr>
      <w:suppressAutoHyphens w:val="0"/>
      <w:spacing w:after="60"/>
      <w:ind w:left="4252"/>
    </w:pPr>
    <w:rPr>
      <w:lang w:eastAsia="en-US"/>
    </w:rPr>
  </w:style>
  <w:style w:type="character" w:customStyle="1" w:styleId="afffffff2">
    <w:name w:val="Подпись Знак"/>
    <w:basedOn w:val="a2"/>
    <w:link w:val="afffffff1"/>
    <w:rsid w:val="00807DF3"/>
    <w:rPr>
      <w:sz w:val="24"/>
      <w:szCs w:val="24"/>
      <w:lang w:eastAsia="en-US"/>
    </w:rPr>
  </w:style>
  <w:style w:type="paragraph" w:styleId="afffffff3">
    <w:name w:val="Message Header"/>
    <w:basedOn w:val="a1"/>
    <w:link w:val="afffffff4"/>
    <w:unhideWhenUsed/>
    <w:rsid w:val="00807DF3"/>
    <w:pPr>
      <w:pBdr>
        <w:top w:val="single" w:sz="6" w:space="1" w:color="auto"/>
        <w:left w:val="single" w:sz="6" w:space="1" w:color="auto"/>
        <w:bottom w:val="single" w:sz="6" w:space="1" w:color="auto"/>
        <w:right w:val="single" w:sz="6" w:space="1" w:color="auto"/>
      </w:pBdr>
      <w:shd w:val="pct20" w:color="auto" w:fill="auto"/>
      <w:suppressAutoHyphens w:val="0"/>
      <w:spacing w:after="60"/>
      <w:ind w:left="1134" w:hanging="1134"/>
    </w:pPr>
    <w:rPr>
      <w:rFonts w:ascii="Arial" w:hAnsi="Arial"/>
      <w:lang w:eastAsia="en-US"/>
    </w:rPr>
  </w:style>
  <w:style w:type="character" w:customStyle="1" w:styleId="afffffff4">
    <w:name w:val="Шапка Знак"/>
    <w:basedOn w:val="a2"/>
    <w:link w:val="afffffff3"/>
    <w:rsid w:val="00807DF3"/>
    <w:rPr>
      <w:rFonts w:ascii="Arial" w:hAnsi="Arial"/>
      <w:sz w:val="24"/>
      <w:szCs w:val="24"/>
      <w:shd w:val="pct20" w:color="auto" w:fill="auto"/>
      <w:lang w:eastAsia="en-US"/>
    </w:rPr>
  </w:style>
  <w:style w:type="paragraph" w:styleId="afffffff5">
    <w:name w:val="Salutation"/>
    <w:basedOn w:val="a1"/>
    <w:next w:val="a1"/>
    <w:link w:val="afffffff6"/>
    <w:unhideWhenUsed/>
    <w:rsid w:val="00807DF3"/>
    <w:pPr>
      <w:suppressAutoHyphens w:val="0"/>
      <w:spacing w:after="60"/>
    </w:pPr>
    <w:rPr>
      <w:lang w:eastAsia="en-US"/>
    </w:rPr>
  </w:style>
  <w:style w:type="character" w:customStyle="1" w:styleId="afffffff6">
    <w:name w:val="Приветствие Знак"/>
    <w:basedOn w:val="a2"/>
    <w:link w:val="afffffff5"/>
    <w:rsid w:val="00807DF3"/>
    <w:rPr>
      <w:sz w:val="24"/>
      <w:szCs w:val="24"/>
      <w:lang w:eastAsia="en-US"/>
    </w:rPr>
  </w:style>
  <w:style w:type="paragraph" w:styleId="aff1">
    <w:name w:val="Date"/>
    <w:basedOn w:val="a1"/>
    <w:next w:val="a1"/>
    <w:link w:val="aff0"/>
    <w:uiPriority w:val="99"/>
    <w:unhideWhenUsed/>
    <w:rsid w:val="00807DF3"/>
    <w:pPr>
      <w:suppressAutoHyphens w:val="0"/>
      <w:spacing w:after="60"/>
    </w:pPr>
    <w:rPr>
      <w:szCs w:val="20"/>
      <w:lang/>
    </w:rPr>
  </w:style>
  <w:style w:type="character" w:customStyle="1" w:styleId="1fff">
    <w:name w:val="Дата Знак1"/>
    <w:basedOn w:val="a2"/>
    <w:link w:val="aff1"/>
    <w:semiHidden/>
    <w:rsid w:val="00807DF3"/>
    <w:rPr>
      <w:sz w:val="24"/>
      <w:szCs w:val="24"/>
      <w:lang w:eastAsia="zh-CN"/>
    </w:rPr>
  </w:style>
  <w:style w:type="paragraph" w:styleId="afffffff7">
    <w:name w:val="Body Text First Indent"/>
    <w:basedOn w:val="affc"/>
    <w:link w:val="afffffff8"/>
    <w:unhideWhenUsed/>
    <w:rsid w:val="00807DF3"/>
    <w:pPr>
      <w:suppressAutoHyphens w:val="0"/>
      <w:ind w:firstLine="210"/>
    </w:pPr>
    <w:rPr>
      <w:rFonts w:ascii="Arial" w:hAnsi="Arial"/>
      <w:snapToGrid w:val="0"/>
      <w:color w:val="000000"/>
      <w:lang w:eastAsia="en-US"/>
    </w:rPr>
  </w:style>
  <w:style w:type="character" w:customStyle="1" w:styleId="29">
    <w:name w:val="Основной текст Знак2"/>
    <w:aliases w:val="Çàã1 Знак,BO Знак,ID Знак,body indent Знак,andrad Знак,EHPT Знак,Body Text2 Знак1,Знак9 Знак1,Знак Знак Знак1 Знак1,Знак1 Знак1 Знак1, Знак9 Знак1,body text Знак2,body text Знак Знак1,body text Знак Знак Знак Знак1,Список 1 Знак1"/>
    <w:basedOn w:val="a2"/>
    <w:link w:val="affc"/>
    <w:rsid w:val="00807DF3"/>
    <w:rPr>
      <w:sz w:val="24"/>
      <w:szCs w:val="24"/>
      <w:lang w:eastAsia="zh-CN"/>
    </w:rPr>
  </w:style>
  <w:style w:type="character" w:customStyle="1" w:styleId="afffffff8">
    <w:name w:val="Красная строка Знак"/>
    <w:basedOn w:val="29"/>
    <w:link w:val="afffffff7"/>
    <w:rsid w:val="00807DF3"/>
    <w:rPr>
      <w:rFonts w:ascii="Arial" w:hAnsi="Arial"/>
      <w:snapToGrid w:val="0"/>
      <w:color w:val="000000"/>
      <w:lang w:eastAsia="en-US"/>
    </w:rPr>
  </w:style>
  <w:style w:type="paragraph" w:styleId="2f8">
    <w:name w:val="Body Text First Indent 2"/>
    <w:basedOn w:val="afff"/>
    <w:link w:val="2f9"/>
    <w:unhideWhenUsed/>
    <w:rsid w:val="00807DF3"/>
    <w:pPr>
      <w:suppressAutoHyphens w:val="0"/>
      <w:spacing w:after="120"/>
      <w:ind w:left="283" w:firstLine="210"/>
    </w:pPr>
    <w:rPr>
      <w:lang w:eastAsia="ru-RU"/>
    </w:rPr>
  </w:style>
  <w:style w:type="character" w:customStyle="1" w:styleId="2a">
    <w:name w:val="Основной текст с отступом Знак2"/>
    <w:aliases w:val="Основной текст с отступом Знак1 Знак Знак1,Основной текст с отступом Знак Знак1 Знак Знак1,Основной текст с отступом Знак1 Знак Знак Знак Знак1,Основной текст с отступом Знак Знак1 Знак Знак1 Знак Знак1, Знак1 Знак1 Знак1"/>
    <w:basedOn w:val="a2"/>
    <w:link w:val="afff"/>
    <w:rsid w:val="00807DF3"/>
    <w:rPr>
      <w:sz w:val="24"/>
      <w:szCs w:val="24"/>
      <w:lang w:eastAsia="zh-CN"/>
    </w:rPr>
  </w:style>
  <w:style w:type="character" w:customStyle="1" w:styleId="2f9">
    <w:name w:val="Красная строка 2 Знак"/>
    <w:basedOn w:val="2a"/>
    <w:link w:val="2f8"/>
    <w:rsid w:val="00807DF3"/>
  </w:style>
  <w:style w:type="paragraph" w:styleId="afffffff9">
    <w:name w:val="Note Heading"/>
    <w:basedOn w:val="a1"/>
    <w:next w:val="a1"/>
    <w:link w:val="afffffffa"/>
    <w:unhideWhenUsed/>
    <w:rsid w:val="00807DF3"/>
    <w:pPr>
      <w:suppressAutoHyphens w:val="0"/>
      <w:spacing w:after="60"/>
    </w:pPr>
    <w:rPr>
      <w:lang w:eastAsia="en-US"/>
    </w:rPr>
  </w:style>
  <w:style w:type="character" w:customStyle="1" w:styleId="afffffffa">
    <w:name w:val="Заголовок записки Знак"/>
    <w:basedOn w:val="a2"/>
    <w:link w:val="afffffff9"/>
    <w:rsid w:val="00807DF3"/>
    <w:rPr>
      <w:sz w:val="24"/>
      <w:szCs w:val="24"/>
      <w:lang w:eastAsia="en-US"/>
    </w:rPr>
  </w:style>
  <w:style w:type="paragraph" w:styleId="afffffffb">
    <w:name w:val="E-mail Signature"/>
    <w:basedOn w:val="a1"/>
    <w:link w:val="afffffffc"/>
    <w:unhideWhenUsed/>
    <w:rsid w:val="00807DF3"/>
    <w:pPr>
      <w:suppressAutoHyphens w:val="0"/>
      <w:spacing w:after="60"/>
    </w:pPr>
    <w:rPr>
      <w:lang w:eastAsia="en-US"/>
    </w:rPr>
  </w:style>
  <w:style w:type="character" w:customStyle="1" w:styleId="afffffffc">
    <w:name w:val="Электронная подпись Знак"/>
    <w:basedOn w:val="a2"/>
    <w:link w:val="afffffffb"/>
    <w:rsid w:val="00807DF3"/>
    <w:rPr>
      <w:sz w:val="24"/>
      <w:szCs w:val="24"/>
      <w:lang w:eastAsia="en-US"/>
    </w:rPr>
  </w:style>
  <w:style w:type="paragraph" w:styleId="afffffffd">
    <w:name w:val="Revision"/>
    <w:semiHidden/>
    <w:rsid w:val="00807DF3"/>
    <w:rPr>
      <w:sz w:val="24"/>
      <w:szCs w:val="24"/>
    </w:rPr>
  </w:style>
  <w:style w:type="paragraph" w:customStyle="1" w:styleId="afffffffe">
    <w:name w:val="Условия контракта"/>
    <w:basedOn w:val="a1"/>
    <w:uiPriority w:val="99"/>
    <w:semiHidden/>
    <w:rsid w:val="00807DF3"/>
    <w:pPr>
      <w:tabs>
        <w:tab w:val="num" w:pos="567"/>
      </w:tabs>
      <w:suppressAutoHyphens w:val="0"/>
      <w:spacing w:before="240" w:after="120"/>
      <w:ind w:left="567" w:hanging="567"/>
    </w:pPr>
    <w:rPr>
      <w:b/>
      <w:szCs w:val="20"/>
      <w:lang w:eastAsia="ru-RU"/>
    </w:rPr>
  </w:style>
  <w:style w:type="paragraph" w:customStyle="1" w:styleId="affffffff">
    <w:name w:val="Знак Знак Знак Знак Знак Знак Знак Знак Знак Знак Знак Знак Знак Знак Знак Знак Знак Знак Знак Знак Знак Знак Знак Знак Знак"/>
    <w:basedOn w:val="a1"/>
    <w:rsid w:val="00807DF3"/>
    <w:pPr>
      <w:suppressAutoHyphens w:val="0"/>
      <w:spacing w:before="100" w:beforeAutospacing="1" w:after="100" w:afterAutospacing="1"/>
      <w:jc w:val="left"/>
    </w:pPr>
    <w:rPr>
      <w:rFonts w:ascii="Tahoma" w:hAnsi="Tahoma" w:cs="Tahoma"/>
      <w:sz w:val="20"/>
      <w:szCs w:val="20"/>
      <w:lang w:val="en-US" w:eastAsia="en-US"/>
    </w:rPr>
  </w:style>
  <w:style w:type="paragraph" w:customStyle="1" w:styleId="affffffff0">
    <w:name w:val="Текст док"/>
    <w:basedOn w:val="a1"/>
    <w:autoRedefine/>
    <w:rsid w:val="00807DF3"/>
    <w:pPr>
      <w:suppressAutoHyphens w:val="0"/>
      <w:ind w:firstLine="1080"/>
    </w:pPr>
    <w:rPr>
      <w:sz w:val="28"/>
      <w:lang w:eastAsia="ru-RU"/>
    </w:rPr>
  </w:style>
  <w:style w:type="paragraph" w:customStyle="1" w:styleId="affffffff1">
    <w:name w:val="Обычный.Нормальный абзац"/>
    <w:rsid w:val="00807DF3"/>
    <w:pPr>
      <w:widowControl w:val="0"/>
      <w:autoSpaceDE w:val="0"/>
      <w:autoSpaceDN w:val="0"/>
      <w:ind w:firstLine="709"/>
      <w:jc w:val="both"/>
    </w:pPr>
    <w:rPr>
      <w:sz w:val="24"/>
      <w:szCs w:val="24"/>
    </w:rPr>
  </w:style>
  <w:style w:type="paragraph" w:customStyle="1" w:styleId="SB">
    <w:name w:val="SB: табл"/>
    <w:rsid w:val="00807DF3"/>
    <w:rPr>
      <w:sz w:val="24"/>
      <w:szCs w:val="24"/>
    </w:rPr>
  </w:style>
  <w:style w:type="paragraph" w:customStyle="1" w:styleId="Pa202">
    <w:name w:val="Pa20+2"/>
    <w:basedOn w:val="a1"/>
    <w:next w:val="a1"/>
    <w:rsid w:val="00807DF3"/>
    <w:pPr>
      <w:suppressAutoHyphens w:val="0"/>
      <w:autoSpaceDE w:val="0"/>
      <w:autoSpaceDN w:val="0"/>
      <w:adjustRightInd w:val="0"/>
      <w:spacing w:before="500" w:line="241" w:lineRule="atLeast"/>
      <w:jc w:val="left"/>
    </w:pPr>
    <w:rPr>
      <w:rFonts w:ascii="GaramondC" w:hAnsi="GaramondC"/>
      <w:lang w:eastAsia="ru-RU"/>
    </w:rPr>
  </w:style>
  <w:style w:type="paragraph" w:customStyle="1" w:styleId="230">
    <w:name w:val="Основной текст 23"/>
    <w:basedOn w:val="a1"/>
    <w:rsid w:val="00807DF3"/>
    <w:pPr>
      <w:suppressAutoHyphens w:val="0"/>
      <w:ind w:left="360"/>
    </w:pPr>
    <w:rPr>
      <w:sz w:val="28"/>
      <w:szCs w:val="20"/>
      <w:lang w:eastAsia="ru-RU"/>
    </w:rPr>
  </w:style>
  <w:style w:type="paragraph" w:customStyle="1" w:styleId="Pa10">
    <w:name w:val="Pa10"/>
    <w:basedOn w:val="a1"/>
    <w:next w:val="a1"/>
    <w:rsid w:val="00807DF3"/>
    <w:pPr>
      <w:suppressAutoHyphens w:val="0"/>
      <w:autoSpaceDE w:val="0"/>
      <w:autoSpaceDN w:val="0"/>
      <w:adjustRightInd w:val="0"/>
      <w:spacing w:line="141" w:lineRule="atLeast"/>
      <w:jc w:val="left"/>
    </w:pPr>
    <w:rPr>
      <w:rFonts w:eastAsia="Calibri"/>
      <w:lang w:eastAsia="en-US"/>
    </w:rPr>
  </w:style>
  <w:style w:type="paragraph" w:customStyle="1" w:styleId="1fff0">
    <w:name w:val="Знак Знак Знак Знак Знак Знак1 Знак Знак Знак Знак"/>
    <w:basedOn w:val="a1"/>
    <w:rsid w:val="00807DF3"/>
    <w:pPr>
      <w:suppressAutoHyphens w:val="0"/>
      <w:spacing w:after="160" w:line="240" w:lineRule="exact"/>
      <w:jc w:val="left"/>
    </w:pPr>
    <w:rPr>
      <w:rFonts w:ascii="Verdana" w:hAnsi="Verdana" w:cs="Verdana"/>
      <w:sz w:val="20"/>
      <w:szCs w:val="20"/>
      <w:lang w:val="en-US" w:eastAsia="en-US"/>
    </w:rPr>
  </w:style>
  <w:style w:type="paragraph" w:customStyle="1" w:styleId="TableHeading">
    <w:name w:val="Table Heading"/>
    <w:basedOn w:val="a1"/>
    <w:rsid w:val="00807DF3"/>
    <w:pPr>
      <w:widowControl w:val="0"/>
      <w:suppressLineNumbers/>
      <w:spacing w:after="200"/>
      <w:jc w:val="center"/>
    </w:pPr>
    <w:rPr>
      <w:rFonts w:eastAsia="Cambria"/>
      <w:b/>
      <w:bCs/>
      <w:lang w:eastAsia="ar-SA"/>
    </w:rPr>
  </w:style>
  <w:style w:type="character" w:customStyle="1" w:styleId="1CharChar">
    <w:name w:val="ГС_СписНум_1 Char Char"/>
    <w:link w:val="1fff1"/>
    <w:locked/>
    <w:rsid w:val="00807DF3"/>
    <w:rPr>
      <w:rFonts w:ascii="Arial" w:eastAsia="Arial" w:hAnsi="Arial" w:cs="Arial"/>
      <w:sz w:val="24"/>
      <w:szCs w:val="24"/>
      <w:lang w:val="ru-RU" w:eastAsia="ar-SA" w:bidi="ar-SA"/>
    </w:rPr>
  </w:style>
  <w:style w:type="paragraph" w:customStyle="1" w:styleId="1fff1">
    <w:name w:val="ГС_СписНум_1"/>
    <w:link w:val="1CharChar"/>
    <w:rsid w:val="00807DF3"/>
    <w:pPr>
      <w:tabs>
        <w:tab w:val="left" w:pos="1304"/>
      </w:tabs>
      <w:suppressAutoHyphens/>
      <w:spacing w:before="60" w:after="60" w:line="360" w:lineRule="auto"/>
      <w:ind w:left="6" w:hanging="360"/>
      <w:jc w:val="both"/>
    </w:pPr>
    <w:rPr>
      <w:rFonts w:ascii="Arial" w:eastAsia="Arial" w:hAnsi="Arial" w:cs="Arial"/>
      <w:sz w:val="24"/>
      <w:szCs w:val="24"/>
      <w:lang w:eastAsia="ar-SA"/>
    </w:rPr>
  </w:style>
  <w:style w:type="character" w:customStyle="1" w:styleId="Char0">
    <w:name w:val="ГС_Текст_основной Char"/>
    <w:link w:val="affffffff2"/>
    <w:locked/>
    <w:rsid w:val="00807DF3"/>
    <w:rPr>
      <w:rFonts w:ascii="Arial" w:eastAsia="Arial" w:hAnsi="Arial" w:cs="Arial"/>
      <w:sz w:val="24"/>
      <w:szCs w:val="24"/>
      <w:lang w:val="ru-RU" w:eastAsia="ar-SA" w:bidi="ar-SA"/>
    </w:rPr>
  </w:style>
  <w:style w:type="paragraph" w:customStyle="1" w:styleId="affffffff2">
    <w:name w:val="ГС_Текст_основной"/>
    <w:link w:val="Char0"/>
    <w:rsid w:val="00807DF3"/>
    <w:pPr>
      <w:tabs>
        <w:tab w:val="left" w:pos="851"/>
      </w:tabs>
      <w:suppressAutoHyphens/>
      <w:spacing w:before="60" w:after="60" w:line="360" w:lineRule="auto"/>
      <w:ind w:firstLine="851"/>
      <w:jc w:val="both"/>
    </w:pPr>
    <w:rPr>
      <w:rFonts w:ascii="Arial" w:eastAsia="Arial" w:hAnsi="Arial" w:cs="Arial"/>
      <w:sz w:val="24"/>
      <w:szCs w:val="24"/>
      <w:lang w:eastAsia="ar-SA"/>
    </w:rPr>
  </w:style>
  <w:style w:type="paragraph" w:customStyle="1" w:styleId="1fff2">
    <w:name w:val="ГС_СписокМарк_1"/>
    <w:rsid w:val="00807DF3"/>
    <w:pPr>
      <w:tabs>
        <w:tab w:val="left" w:pos="1191"/>
      </w:tabs>
      <w:suppressAutoHyphens/>
      <w:spacing w:before="60" w:after="60" w:line="360" w:lineRule="auto"/>
      <w:ind w:left="1191" w:hanging="340"/>
      <w:jc w:val="both"/>
    </w:pPr>
    <w:rPr>
      <w:rFonts w:eastAsia="Arial"/>
      <w:sz w:val="24"/>
      <w:szCs w:val="24"/>
      <w:lang w:eastAsia="ar-SA"/>
    </w:rPr>
  </w:style>
  <w:style w:type="paragraph" w:customStyle="1" w:styleId="11">
    <w:name w:val="ГС_СписНумСкоб_1"/>
    <w:rsid w:val="00807DF3"/>
    <w:pPr>
      <w:numPr>
        <w:ilvl w:val="1"/>
        <w:numId w:val="11"/>
      </w:numPr>
      <w:spacing w:before="60" w:after="60" w:line="360" w:lineRule="auto"/>
      <w:jc w:val="both"/>
    </w:pPr>
    <w:rPr>
      <w:sz w:val="24"/>
      <w:szCs w:val="24"/>
    </w:rPr>
  </w:style>
  <w:style w:type="paragraph" w:customStyle="1" w:styleId="1fff3">
    <w:name w:val="ГС_СписНум_вл_1"/>
    <w:rsid w:val="00807DF3"/>
    <w:pPr>
      <w:tabs>
        <w:tab w:val="num" w:pos="1871"/>
      </w:tabs>
      <w:snapToGrid w:val="0"/>
      <w:spacing w:before="60" w:after="60" w:line="360" w:lineRule="auto"/>
      <w:ind w:left="1871" w:hanging="624"/>
      <w:jc w:val="both"/>
    </w:pPr>
    <w:rPr>
      <w:sz w:val="24"/>
      <w:szCs w:val="24"/>
    </w:rPr>
  </w:style>
  <w:style w:type="paragraph" w:customStyle="1" w:styleId="3f4">
    <w:name w:val="ТТ список 3"/>
    <w:basedOn w:val="a1"/>
    <w:rsid w:val="00807DF3"/>
    <w:pPr>
      <w:keepLines/>
      <w:tabs>
        <w:tab w:val="num" w:pos="432"/>
      </w:tabs>
      <w:spacing w:before="280" w:after="280"/>
      <w:ind w:left="-1800"/>
    </w:pPr>
    <w:rPr>
      <w:lang w:eastAsia="ar-SA"/>
    </w:rPr>
  </w:style>
  <w:style w:type="paragraph" w:customStyle="1" w:styleId="affffffff3">
    <w:name w:val="Пункт"/>
    <w:basedOn w:val="a1"/>
    <w:rsid w:val="00807DF3"/>
    <w:pPr>
      <w:tabs>
        <w:tab w:val="num" w:pos="1134"/>
      </w:tabs>
      <w:suppressAutoHyphens w:val="0"/>
      <w:spacing w:line="360" w:lineRule="auto"/>
      <w:ind w:left="1134" w:hanging="1134"/>
    </w:pPr>
    <w:rPr>
      <w:sz w:val="28"/>
      <w:szCs w:val="20"/>
      <w:lang w:eastAsia="ru-RU"/>
    </w:rPr>
  </w:style>
  <w:style w:type="paragraph" w:customStyle="1" w:styleId="1fff4">
    <w:name w:val="ТТ список 1"/>
    <w:basedOn w:val="a1"/>
    <w:autoRedefine/>
    <w:rsid w:val="00807DF3"/>
    <w:pPr>
      <w:keepNext/>
      <w:keepLines/>
      <w:suppressAutoHyphens w:val="0"/>
      <w:spacing w:before="240" w:after="120"/>
      <w:ind w:left="720" w:hanging="360"/>
      <w:jc w:val="left"/>
    </w:pPr>
    <w:rPr>
      <w:b/>
      <w:szCs w:val="20"/>
      <w:lang w:eastAsia="ru-RU"/>
    </w:rPr>
  </w:style>
  <w:style w:type="paragraph" w:customStyle="1" w:styleId="2fa">
    <w:name w:val="ТТ список 2"/>
    <w:basedOn w:val="a1"/>
    <w:autoRedefine/>
    <w:rsid w:val="00807DF3"/>
    <w:pPr>
      <w:keepNext/>
      <w:keepLines/>
      <w:suppressAutoHyphens w:val="0"/>
      <w:spacing w:before="120" w:after="60"/>
      <w:ind w:left="1440" w:hanging="360"/>
      <w:jc w:val="left"/>
    </w:pPr>
    <w:rPr>
      <w:i/>
      <w:lang w:eastAsia="ru-RU"/>
    </w:rPr>
  </w:style>
  <w:style w:type="paragraph" w:customStyle="1" w:styleId="48">
    <w:name w:val="ТТ список 4"/>
    <w:basedOn w:val="3f4"/>
    <w:rsid w:val="00807DF3"/>
    <w:pPr>
      <w:keepLines w:val="0"/>
      <w:tabs>
        <w:tab w:val="clear" w:pos="432"/>
        <w:tab w:val="num" w:pos="1134"/>
      </w:tabs>
      <w:suppressAutoHyphens w:val="0"/>
      <w:spacing w:before="60" w:after="0"/>
      <w:ind w:left="1134" w:right="141" w:hanging="283"/>
    </w:pPr>
    <w:rPr>
      <w:lang w:eastAsia="ru-RU"/>
    </w:rPr>
  </w:style>
  <w:style w:type="paragraph" w:customStyle="1" w:styleId="StyleBodyTextJustifiedBefore5ptAfter5ptKernat1">
    <w:name w:val="Style Body Text + Justified Before:  5 pt After:  5 pt Kern at 1..."/>
    <w:basedOn w:val="affc"/>
    <w:rsid w:val="00807DF3"/>
    <w:pPr>
      <w:numPr>
        <w:numId w:val="12"/>
      </w:numPr>
      <w:suppressAutoHyphens w:val="0"/>
      <w:spacing w:before="100" w:after="100"/>
    </w:pPr>
    <w:rPr>
      <w:kern w:val="28"/>
      <w:szCs w:val="20"/>
      <w:lang w:eastAsia="ru-RU"/>
    </w:rPr>
  </w:style>
  <w:style w:type="paragraph" w:customStyle="1" w:styleId="WW-List2">
    <w:name w:val="WW-List 2"/>
    <w:basedOn w:val="a1"/>
    <w:rsid w:val="00807DF3"/>
    <w:pPr>
      <w:widowControl w:val="0"/>
      <w:spacing w:line="300" w:lineRule="auto"/>
      <w:ind w:left="566" w:hanging="283"/>
    </w:pPr>
    <w:rPr>
      <w:sz w:val="20"/>
      <w:szCs w:val="20"/>
      <w:lang w:eastAsia="ar-SA"/>
    </w:rPr>
  </w:style>
  <w:style w:type="character" w:customStyle="1" w:styleId="010">
    <w:name w:val="ТЗ0 Марк б/н1 Знак"/>
    <w:link w:val="01"/>
    <w:locked/>
    <w:rsid w:val="00807DF3"/>
    <w:rPr>
      <w:rFonts w:ascii="Verdana" w:hAnsi="Verdana"/>
      <w:w w:val="101"/>
      <w:sz w:val="24"/>
      <w:szCs w:val="24"/>
    </w:rPr>
  </w:style>
  <w:style w:type="paragraph" w:customStyle="1" w:styleId="01">
    <w:name w:val="ТЗ0 Марк б/н1"/>
    <w:basedOn w:val="a1"/>
    <w:link w:val="010"/>
    <w:autoRedefine/>
    <w:rsid w:val="00807DF3"/>
    <w:pPr>
      <w:numPr>
        <w:numId w:val="13"/>
      </w:numPr>
      <w:suppressAutoHyphens w:val="0"/>
      <w:spacing w:before="40" w:after="40"/>
    </w:pPr>
    <w:rPr>
      <w:rFonts w:ascii="Verdana" w:hAnsi="Verdana"/>
      <w:w w:val="101"/>
      <w:lang/>
    </w:rPr>
  </w:style>
  <w:style w:type="paragraph" w:customStyle="1" w:styleId="cueparagraph">
    <w:name w:val="cueparagraph"/>
    <w:basedOn w:val="a1"/>
    <w:rsid w:val="00807DF3"/>
    <w:pPr>
      <w:suppressAutoHyphens w:val="0"/>
      <w:spacing w:before="100" w:beforeAutospacing="1" w:after="100" w:afterAutospacing="1"/>
      <w:jc w:val="left"/>
    </w:pPr>
    <w:rPr>
      <w:lang w:eastAsia="ru-RU"/>
    </w:rPr>
  </w:style>
  <w:style w:type="character" w:styleId="affffffff4">
    <w:name w:val="Subtle Emphasis"/>
    <w:qFormat/>
    <w:rsid w:val="00807DF3"/>
    <w:rPr>
      <w:i/>
      <w:iCs/>
      <w:color w:val="808080"/>
    </w:rPr>
  </w:style>
  <w:style w:type="character" w:customStyle="1" w:styleId="price">
    <w:name w:val="price"/>
    <w:rsid w:val="00807DF3"/>
  </w:style>
  <w:style w:type="character" w:customStyle="1" w:styleId="318">
    <w:name w:val="Знак Знак31"/>
    <w:rsid w:val="00807DF3"/>
    <w:rPr>
      <w:rFonts w:ascii="Cambria" w:eastAsia="Times New Roman" w:hAnsi="Cambria" w:cs="Times New Roman" w:hint="default"/>
      <w:b/>
      <w:bCs/>
      <w:color w:val="365F91"/>
      <w:sz w:val="28"/>
      <w:szCs w:val="28"/>
      <w:lang w:eastAsia="ru-RU"/>
    </w:rPr>
  </w:style>
  <w:style w:type="character" w:customStyle="1" w:styleId="300">
    <w:name w:val="Знак Знак30"/>
    <w:rsid w:val="00807DF3"/>
    <w:rPr>
      <w:rFonts w:ascii="Cambria" w:eastAsia="Times New Roman" w:hAnsi="Cambria" w:cs="Times New Roman" w:hint="default"/>
      <w:b/>
      <w:bCs/>
      <w:color w:val="4F81BD"/>
      <w:sz w:val="26"/>
      <w:szCs w:val="26"/>
      <w:lang w:eastAsia="ru-RU"/>
    </w:rPr>
  </w:style>
  <w:style w:type="character" w:customStyle="1" w:styleId="290">
    <w:name w:val="Знак Знак29"/>
    <w:rsid w:val="00807DF3"/>
    <w:rPr>
      <w:rFonts w:ascii="Arial" w:eastAsia="Times New Roman" w:hAnsi="Arial" w:cs="Arial" w:hint="default"/>
      <w:b/>
      <w:bCs/>
      <w:sz w:val="26"/>
      <w:szCs w:val="26"/>
      <w:lang w:eastAsia="ru-RU"/>
    </w:rPr>
  </w:style>
  <w:style w:type="character" w:customStyle="1" w:styleId="216">
    <w:name w:val="Знак Знак21"/>
    <w:rsid w:val="00807DF3"/>
    <w:rPr>
      <w:rFonts w:ascii="Times New Roman" w:eastAsia="Times New Roman" w:hAnsi="Times New Roman" w:cs="Times New Roman" w:hint="default"/>
      <w:sz w:val="24"/>
      <w:szCs w:val="24"/>
      <w:lang w:eastAsia="ru-RU"/>
    </w:rPr>
  </w:style>
  <w:style w:type="character" w:customStyle="1" w:styleId="201">
    <w:name w:val="Знак Знак20"/>
    <w:rsid w:val="00807DF3"/>
    <w:rPr>
      <w:rFonts w:ascii="Times New Roman" w:eastAsia="Times New Roman" w:hAnsi="Times New Roman" w:cs="Times New Roman" w:hint="default"/>
      <w:sz w:val="24"/>
      <w:szCs w:val="24"/>
      <w:lang w:eastAsia="ru-RU"/>
    </w:rPr>
  </w:style>
  <w:style w:type="character" w:customStyle="1" w:styleId="190">
    <w:name w:val="Знак Знак19"/>
    <w:rsid w:val="00807DF3"/>
    <w:rPr>
      <w:rFonts w:ascii="Times New Roman" w:eastAsia="Times New Roman" w:hAnsi="Times New Roman" w:cs="Times New Roman" w:hint="default"/>
      <w:sz w:val="16"/>
      <w:szCs w:val="16"/>
      <w:lang w:eastAsia="ru-RU"/>
    </w:rPr>
  </w:style>
  <w:style w:type="character" w:customStyle="1" w:styleId="HTML10">
    <w:name w:val="Стандартный HTML Знак1"/>
    <w:semiHidden/>
    <w:rsid w:val="00807DF3"/>
    <w:rPr>
      <w:rFonts w:ascii="Consolas" w:hAnsi="Consolas" w:cs="Consolas" w:hint="default"/>
    </w:rPr>
  </w:style>
  <w:style w:type="character" w:customStyle="1" w:styleId="HTML11">
    <w:name w:val="Адрес HTML Знак1"/>
    <w:semiHidden/>
    <w:rsid w:val="00807DF3"/>
    <w:rPr>
      <w:i/>
      <w:iCs/>
      <w:sz w:val="24"/>
      <w:szCs w:val="24"/>
    </w:rPr>
  </w:style>
  <w:style w:type="character" w:customStyle="1" w:styleId="1fff5">
    <w:name w:val="Верхний колонтитул Знак1"/>
    <w:semiHidden/>
    <w:rsid w:val="00807DF3"/>
    <w:rPr>
      <w:sz w:val="24"/>
      <w:szCs w:val="24"/>
    </w:rPr>
  </w:style>
  <w:style w:type="character" w:customStyle="1" w:styleId="1fff6">
    <w:name w:val="Прощание Знак1"/>
    <w:semiHidden/>
    <w:rsid w:val="00807DF3"/>
    <w:rPr>
      <w:sz w:val="24"/>
      <w:szCs w:val="24"/>
    </w:rPr>
  </w:style>
  <w:style w:type="character" w:customStyle="1" w:styleId="1fff7">
    <w:name w:val="Подпись Знак1"/>
    <w:semiHidden/>
    <w:rsid w:val="00807DF3"/>
    <w:rPr>
      <w:sz w:val="24"/>
      <w:szCs w:val="24"/>
    </w:rPr>
  </w:style>
  <w:style w:type="character" w:customStyle="1" w:styleId="1fff8">
    <w:name w:val="Шапка Знак1"/>
    <w:semiHidden/>
    <w:rsid w:val="00807DF3"/>
    <w:rPr>
      <w:rFonts w:ascii="Cambria" w:eastAsia="Times New Roman" w:hAnsi="Cambria" w:cs="Times New Roman" w:hint="default"/>
      <w:sz w:val="24"/>
      <w:szCs w:val="24"/>
      <w:shd w:val="pct20" w:color="auto" w:fill="auto"/>
    </w:rPr>
  </w:style>
  <w:style w:type="character" w:customStyle="1" w:styleId="1fff9">
    <w:name w:val="Красная строка Знак1"/>
    <w:semiHidden/>
    <w:rsid w:val="00807DF3"/>
    <w:rPr>
      <w:rFonts w:ascii="Arial" w:hAnsi="Arial"/>
      <w:snapToGrid w:val="0"/>
      <w:color w:val="000000"/>
      <w:sz w:val="24"/>
      <w:szCs w:val="24"/>
      <w:lang w:val="ru-RU" w:eastAsia="en-US" w:bidi="ar-SA"/>
    </w:rPr>
  </w:style>
  <w:style w:type="character" w:customStyle="1" w:styleId="217">
    <w:name w:val="Красная строка 2 Знак1"/>
    <w:semiHidden/>
    <w:rsid w:val="00807DF3"/>
    <w:rPr>
      <w:sz w:val="24"/>
      <w:szCs w:val="24"/>
      <w:lang w:val="ru-RU" w:eastAsia="ru-RU" w:bidi="ar-SA"/>
    </w:rPr>
  </w:style>
  <w:style w:type="character" w:customStyle="1" w:styleId="A90">
    <w:name w:val="A9"/>
    <w:rsid w:val="00807DF3"/>
    <w:rPr>
      <w:color w:val="000000"/>
      <w:sz w:val="13"/>
      <w:szCs w:val="13"/>
    </w:rPr>
  </w:style>
  <w:style w:type="character" w:customStyle="1" w:styleId="affffffff5">
    <w:name w:val="ГС_Текст_цвет"/>
    <w:rsid w:val="00807DF3"/>
    <w:rPr>
      <w:rFonts w:ascii="Times New Roman" w:hAnsi="Times New Roman" w:cs="Times New Roman" w:hint="default"/>
    </w:rPr>
  </w:style>
  <w:style w:type="table" w:customStyle="1" w:styleId="2fb">
    <w:name w:val="Сетка таблицы2"/>
    <w:basedOn w:val="a3"/>
    <w:next w:val="afffff4"/>
    <w:rsid w:val="00807DF3"/>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
    <w:basedOn w:val="a3"/>
    <w:rsid w:val="00807D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
    <w:name w:val="Сетка таблицы21"/>
    <w:basedOn w:val="a3"/>
    <w:rsid w:val="00807D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5">
    <w:name w:val="Сетка таблицы3"/>
    <w:basedOn w:val="a3"/>
    <w:rsid w:val="00807D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
    <w:basedOn w:val="a3"/>
    <w:rsid w:val="00807DF3"/>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
    <w:basedOn w:val="a3"/>
    <w:rsid w:val="00807DF3"/>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f6">
    <w:name w:val="Текст Знак3"/>
    <w:aliases w:val="Текст Знак Знак4, Знак2 Знак Знак2,Текст Знак Знак Знак2,Текст Знак Знак Знак Знак2,Текст Знак1 Знак Знак1, Знак2 Знак Знак Знак Знак1, Знак2 Знак1 Знак Знак1,Текст Знак2 Знак1,Текст Знак Знак1 Знак1, Знак2 Знак Знак1 Знак2,Текст Знак1 Знак2"/>
    <w:locked/>
    <w:rsid w:val="00807DF3"/>
    <w:rPr>
      <w:rFonts w:ascii="Courier New" w:hAnsi="Courier New"/>
    </w:rPr>
  </w:style>
  <w:style w:type="paragraph" w:customStyle="1" w:styleId="1fffa">
    <w:name w:val="Знак Знак Знак Знак1 Знак Знак Знак Знак Знак Знак"/>
    <w:basedOn w:val="a1"/>
    <w:rsid w:val="00807DF3"/>
    <w:pPr>
      <w:suppressAutoHyphens w:val="0"/>
      <w:spacing w:after="160" w:line="240" w:lineRule="exact"/>
      <w:jc w:val="left"/>
    </w:pPr>
    <w:rPr>
      <w:rFonts w:ascii="Verdana" w:hAnsi="Verdana"/>
      <w:lang w:val="en-US" w:eastAsia="en-US"/>
    </w:rPr>
  </w:style>
  <w:style w:type="character" w:customStyle="1" w:styleId="Q">
    <w:name w:val="Q"/>
    <w:rsid w:val="00807DF3"/>
  </w:style>
  <w:style w:type="paragraph" w:customStyle="1" w:styleId="2fc">
    <w:name w:val="Знак2"/>
    <w:basedOn w:val="a1"/>
    <w:rsid w:val="00807DF3"/>
    <w:pPr>
      <w:suppressAutoHyphens w:val="0"/>
      <w:spacing w:before="100" w:beforeAutospacing="1" w:after="100" w:afterAutospacing="1"/>
      <w:jc w:val="left"/>
    </w:pPr>
    <w:rPr>
      <w:rFonts w:ascii="Tahoma" w:hAnsi="Tahoma"/>
      <w:sz w:val="20"/>
      <w:szCs w:val="20"/>
      <w:lang w:val="en-US" w:eastAsia="en-US"/>
    </w:rPr>
  </w:style>
  <w:style w:type="character" w:customStyle="1" w:styleId="3f7">
    <w:name w:val="Знак Знак3"/>
    <w:locked/>
    <w:rsid w:val="00807DF3"/>
    <w:rPr>
      <w:b/>
      <w:sz w:val="28"/>
      <w:lang w:val="ru-RU" w:eastAsia="ru-RU" w:bidi="ar-SA"/>
    </w:rPr>
  </w:style>
  <w:style w:type="paragraph" w:customStyle="1" w:styleId="1fffb">
    <w:name w:val="Знак1 Знак Знак Знак Знак Знак Знак"/>
    <w:basedOn w:val="a1"/>
    <w:rsid w:val="00807DF3"/>
    <w:pPr>
      <w:suppressAutoHyphens w:val="0"/>
      <w:spacing w:after="160" w:line="240" w:lineRule="exact"/>
      <w:jc w:val="left"/>
    </w:pPr>
    <w:rPr>
      <w:rFonts w:ascii="Verdana" w:hAnsi="Verdana"/>
      <w:lang w:val="en-US" w:eastAsia="en-US"/>
    </w:rPr>
  </w:style>
  <w:style w:type="paragraph" w:customStyle="1" w:styleId="Style37">
    <w:name w:val="Style37"/>
    <w:basedOn w:val="a1"/>
    <w:rsid w:val="00807DF3"/>
    <w:pPr>
      <w:widowControl w:val="0"/>
      <w:suppressAutoHyphens w:val="0"/>
      <w:autoSpaceDE w:val="0"/>
      <w:autoSpaceDN w:val="0"/>
      <w:adjustRightInd w:val="0"/>
      <w:spacing w:line="303" w:lineRule="exact"/>
      <w:ind w:hanging="461"/>
    </w:pPr>
    <w:rPr>
      <w:rFonts w:ascii="Arial Narrow" w:hAnsi="Arial Narrow"/>
      <w:lang w:eastAsia="ru-RU"/>
    </w:rPr>
  </w:style>
  <w:style w:type="character" w:customStyle="1" w:styleId="TitleChar">
    <w:name w:val="Title Char"/>
    <w:uiPriority w:val="99"/>
    <w:locked/>
    <w:rsid w:val="00807DF3"/>
    <w:rPr>
      <w:b/>
      <w:sz w:val="28"/>
      <w:lang w:val="ru-RU" w:eastAsia="ru-RU" w:bidi="ar-SA"/>
    </w:rPr>
  </w:style>
  <w:style w:type="paragraph" w:customStyle="1" w:styleId="xl21">
    <w:name w:val="xl21"/>
    <w:basedOn w:val="a1"/>
    <w:rsid w:val="00807DF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20"/>
      <w:szCs w:val="20"/>
      <w:lang w:eastAsia="ru-RU"/>
    </w:rPr>
  </w:style>
  <w:style w:type="paragraph" w:customStyle="1" w:styleId="xl18">
    <w:name w:val="xl18"/>
    <w:basedOn w:val="a1"/>
    <w:rsid w:val="00807DF3"/>
    <w:pPr>
      <w:pBdr>
        <w:left w:val="single" w:sz="4" w:space="0" w:color="auto"/>
        <w:bottom w:val="single" w:sz="4" w:space="0" w:color="auto"/>
      </w:pBdr>
      <w:suppressAutoHyphens w:val="0"/>
      <w:spacing w:before="100" w:beforeAutospacing="1" w:after="100" w:afterAutospacing="1"/>
      <w:jc w:val="center"/>
    </w:pPr>
    <w:rPr>
      <w:sz w:val="20"/>
      <w:szCs w:val="20"/>
      <w:lang w:eastAsia="ru-RU"/>
    </w:rPr>
  </w:style>
  <w:style w:type="paragraph" w:customStyle="1" w:styleId="xl19">
    <w:name w:val="xl19"/>
    <w:basedOn w:val="a1"/>
    <w:rsid w:val="00807DF3"/>
    <w:pPr>
      <w:pBdr>
        <w:left w:val="single" w:sz="4" w:space="0" w:color="auto"/>
        <w:bottom w:val="single" w:sz="4" w:space="0" w:color="auto"/>
      </w:pBdr>
      <w:suppressAutoHyphens w:val="0"/>
      <w:spacing w:before="100" w:beforeAutospacing="1" w:after="100" w:afterAutospacing="1"/>
      <w:jc w:val="right"/>
    </w:pPr>
    <w:rPr>
      <w:sz w:val="20"/>
      <w:szCs w:val="20"/>
      <w:lang w:eastAsia="ru-RU"/>
    </w:rPr>
  </w:style>
  <w:style w:type="paragraph" w:customStyle="1" w:styleId="xl20">
    <w:name w:val="xl20"/>
    <w:basedOn w:val="a1"/>
    <w:rsid w:val="00807DF3"/>
    <w:pPr>
      <w:pBdr>
        <w:left w:val="single" w:sz="4" w:space="0" w:color="auto"/>
        <w:bottom w:val="single" w:sz="4" w:space="0" w:color="auto"/>
      </w:pBdr>
      <w:suppressAutoHyphens w:val="0"/>
      <w:spacing w:before="100" w:beforeAutospacing="1" w:after="100" w:afterAutospacing="1"/>
      <w:jc w:val="right"/>
    </w:pPr>
    <w:rPr>
      <w:sz w:val="20"/>
      <w:szCs w:val="20"/>
      <w:lang w:eastAsia="ru-RU"/>
    </w:rPr>
  </w:style>
  <w:style w:type="character" w:styleId="affffffff6">
    <w:name w:val="Emphasis"/>
    <w:uiPriority w:val="99"/>
    <w:qFormat/>
    <w:rsid w:val="00807DF3"/>
    <w:rPr>
      <w:i/>
      <w:iCs/>
    </w:rPr>
  </w:style>
  <w:style w:type="paragraph" w:customStyle="1" w:styleId="xl17">
    <w:name w:val="xl17"/>
    <w:basedOn w:val="a1"/>
    <w:rsid w:val="00807DF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7">
    <w:name w:val="xl27"/>
    <w:basedOn w:val="a1"/>
    <w:rsid w:val="00807DF3"/>
    <w:pPr>
      <w:pBdr>
        <w:top w:val="single" w:sz="4" w:space="0" w:color="auto"/>
        <w:left w:val="single" w:sz="4" w:space="0" w:color="auto"/>
        <w:bottom w:val="single" w:sz="4" w:space="0" w:color="auto"/>
      </w:pBdr>
      <w:suppressAutoHyphens w:val="0"/>
      <w:spacing w:before="100" w:beforeAutospacing="1" w:after="100" w:afterAutospacing="1"/>
      <w:jc w:val="left"/>
      <w:textAlignment w:val="top"/>
    </w:pPr>
    <w:rPr>
      <w:sz w:val="20"/>
      <w:szCs w:val="20"/>
      <w:lang w:eastAsia="ru-RU"/>
    </w:rPr>
  </w:style>
  <w:style w:type="paragraph" w:customStyle="1" w:styleId="western">
    <w:name w:val="western"/>
    <w:basedOn w:val="a1"/>
    <w:rsid w:val="00807DF3"/>
    <w:pPr>
      <w:suppressAutoHyphens w:val="0"/>
      <w:spacing w:before="100" w:beforeAutospacing="1" w:after="100" w:afterAutospacing="1"/>
      <w:jc w:val="left"/>
    </w:pPr>
    <w:rPr>
      <w:lang w:eastAsia="ru-RU"/>
    </w:rPr>
  </w:style>
  <w:style w:type="character" w:customStyle="1" w:styleId="highlighthighlightactive">
    <w:name w:val="highlight highlight_active"/>
    <w:basedOn w:val="a2"/>
    <w:rsid w:val="00807DF3"/>
  </w:style>
  <w:style w:type="character" w:customStyle="1" w:styleId="productcardtext">
    <w:name w:val="productcardtext"/>
    <w:basedOn w:val="a2"/>
    <w:rsid w:val="00807DF3"/>
  </w:style>
  <w:style w:type="paragraph" w:customStyle="1" w:styleId="xl26">
    <w:name w:val="xl26"/>
    <w:basedOn w:val="a1"/>
    <w:rsid w:val="00807DF3"/>
    <w:pPr>
      <w:pBdr>
        <w:left w:val="single" w:sz="4" w:space="0" w:color="auto"/>
        <w:bottom w:val="single" w:sz="4" w:space="0" w:color="auto"/>
      </w:pBdr>
      <w:suppressAutoHyphens w:val="0"/>
      <w:spacing w:before="100" w:beforeAutospacing="1" w:after="100" w:afterAutospacing="1"/>
      <w:jc w:val="right"/>
    </w:pPr>
    <w:rPr>
      <w:sz w:val="20"/>
      <w:szCs w:val="20"/>
      <w:lang w:eastAsia="ru-RU"/>
    </w:rPr>
  </w:style>
  <w:style w:type="paragraph" w:customStyle="1" w:styleId="xl24">
    <w:name w:val="xl24"/>
    <w:basedOn w:val="a1"/>
    <w:rsid w:val="00807DF3"/>
    <w:pPr>
      <w:pBdr>
        <w:left w:val="single" w:sz="4" w:space="0" w:color="auto"/>
        <w:bottom w:val="single" w:sz="4" w:space="0" w:color="auto"/>
      </w:pBdr>
      <w:suppressAutoHyphens w:val="0"/>
      <w:spacing w:before="100" w:beforeAutospacing="1" w:after="100" w:afterAutospacing="1"/>
      <w:jc w:val="right"/>
    </w:pPr>
    <w:rPr>
      <w:sz w:val="20"/>
      <w:szCs w:val="20"/>
      <w:lang w:eastAsia="ru-RU"/>
    </w:rPr>
  </w:style>
  <w:style w:type="paragraph" w:customStyle="1" w:styleId="xl22">
    <w:name w:val="xl22"/>
    <w:basedOn w:val="a1"/>
    <w:rsid w:val="00807DF3"/>
    <w:pPr>
      <w:pBdr>
        <w:left w:val="single" w:sz="4" w:space="0" w:color="auto"/>
        <w:bottom w:val="single" w:sz="4" w:space="0" w:color="auto"/>
      </w:pBdr>
      <w:suppressAutoHyphens w:val="0"/>
      <w:spacing w:before="100" w:beforeAutospacing="1" w:after="100" w:afterAutospacing="1"/>
      <w:jc w:val="center"/>
    </w:pPr>
    <w:rPr>
      <w:sz w:val="20"/>
      <w:szCs w:val="20"/>
      <w:lang w:eastAsia="ru-RU"/>
    </w:rPr>
  </w:style>
  <w:style w:type="paragraph" w:customStyle="1" w:styleId="xl28">
    <w:name w:val="xl28"/>
    <w:basedOn w:val="a1"/>
    <w:rsid w:val="00807DF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b/>
      <w:bCs/>
      <w:sz w:val="20"/>
      <w:szCs w:val="20"/>
      <w:lang w:eastAsia="ru-RU"/>
    </w:rPr>
  </w:style>
  <w:style w:type="character" w:customStyle="1" w:styleId="BodyTextIndentChar">
    <w:name w:val="Body Text Indent Char"/>
    <w:locked/>
    <w:rsid w:val="00807DF3"/>
    <w:rPr>
      <w:sz w:val="28"/>
      <w:szCs w:val="24"/>
      <w:lang w:val="ru-RU" w:eastAsia="ru-RU" w:bidi="ar-SA"/>
    </w:rPr>
  </w:style>
  <w:style w:type="character" w:customStyle="1" w:styleId="1fffc">
    <w:name w:val="Знак Знак Знак Знак Знак Знак Знак Знак Знак Знак1"/>
    <w:rsid w:val="00807DF3"/>
    <w:rPr>
      <w:b/>
      <w:sz w:val="28"/>
      <w:lang w:val="ru-RU" w:eastAsia="ru-RU" w:bidi="ar-SA"/>
    </w:rPr>
  </w:style>
  <w:style w:type="paragraph" w:customStyle="1" w:styleId="Style14">
    <w:name w:val="Style14"/>
    <w:basedOn w:val="a1"/>
    <w:uiPriority w:val="99"/>
    <w:rsid w:val="00807DF3"/>
    <w:pPr>
      <w:widowControl w:val="0"/>
      <w:suppressAutoHyphens w:val="0"/>
      <w:autoSpaceDE w:val="0"/>
      <w:autoSpaceDN w:val="0"/>
      <w:adjustRightInd w:val="0"/>
      <w:jc w:val="left"/>
    </w:pPr>
    <w:rPr>
      <w:rFonts w:ascii="Constantia" w:hAnsi="Constantia"/>
      <w:lang w:eastAsia="ru-RU"/>
    </w:rPr>
  </w:style>
  <w:style w:type="paragraph" w:customStyle="1" w:styleId="Style19">
    <w:name w:val="Style19"/>
    <w:basedOn w:val="a1"/>
    <w:rsid w:val="00807DF3"/>
    <w:pPr>
      <w:widowControl w:val="0"/>
      <w:suppressAutoHyphens w:val="0"/>
      <w:autoSpaceDE w:val="0"/>
      <w:autoSpaceDN w:val="0"/>
      <w:adjustRightInd w:val="0"/>
      <w:spacing w:line="307" w:lineRule="exact"/>
      <w:jc w:val="left"/>
    </w:pPr>
    <w:rPr>
      <w:rFonts w:ascii="Constantia" w:hAnsi="Constantia"/>
      <w:lang w:eastAsia="ru-RU"/>
    </w:rPr>
  </w:style>
  <w:style w:type="paragraph" w:customStyle="1" w:styleId="Style20">
    <w:name w:val="Style20"/>
    <w:basedOn w:val="a1"/>
    <w:rsid w:val="00807DF3"/>
    <w:pPr>
      <w:widowControl w:val="0"/>
      <w:suppressAutoHyphens w:val="0"/>
      <w:autoSpaceDE w:val="0"/>
      <w:autoSpaceDN w:val="0"/>
      <w:adjustRightInd w:val="0"/>
      <w:jc w:val="left"/>
    </w:pPr>
    <w:rPr>
      <w:rFonts w:ascii="Constantia" w:hAnsi="Constantia"/>
      <w:lang w:eastAsia="ru-RU"/>
    </w:rPr>
  </w:style>
  <w:style w:type="paragraph" w:customStyle="1" w:styleId="Style21">
    <w:name w:val="Style21"/>
    <w:basedOn w:val="a1"/>
    <w:rsid w:val="00807DF3"/>
    <w:pPr>
      <w:widowControl w:val="0"/>
      <w:suppressAutoHyphens w:val="0"/>
      <w:autoSpaceDE w:val="0"/>
      <w:autoSpaceDN w:val="0"/>
      <w:adjustRightInd w:val="0"/>
      <w:spacing w:line="310" w:lineRule="exact"/>
      <w:ind w:firstLine="2630"/>
      <w:jc w:val="left"/>
    </w:pPr>
    <w:rPr>
      <w:rFonts w:ascii="Constantia" w:hAnsi="Constantia"/>
      <w:lang w:eastAsia="ru-RU"/>
    </w:rPr>
  </w:style>
  <w:style w:type="paragraph" w:customStyle="1" w:styleId="Style22">
    <w:name w:val="Style22"/>
    <w:basedOn w:val="a1"/>
    <w:rsid w:val="00807DF3"/>
    <w:pPr>
      <w:widowControl w:val="0"/>
      <w:suppressAutoHyphens w:val="0"/>
      <w:autoSpaceDE w:val="0"/>
      <w:autoSpaceDN w:val="0"/>
      <w:adjustRightInd w:val="0"/>
      <w:spacing w:line="322" w:lineRule="exact"/>
      <w:ind w:hanging="518"/>
    </w:pPr>
    <w:rPr>
      <w:rFonts w:ascii="Constantia" w:hAnsi="Constantia"/>
      <w:lang w:eastAsia="ru-RU"/>
    </w:rPr>
  </w:style>
  <w:style w:type="paragraph" w:customStyle="1" w:styleId="Style24">
    <w:name w:val="Style24"/>
    <w:basedOn w:val="a1"/>
    <w:rsid w:val="00807DF3"/>
    <w:pPr>
      <w:widowControl w:val="0"/>
      <w:suppressAutoHyphens w:val="0"/>
      <w:autoSpaceDE w:val="0"/>
      <w:autoSpaceDN w:val="0"/>
      <w:adjustRightInd w:val="0"/>
      <w:spacing w:line="312" w:lineRule="exact"/>
      <w:ind w:hanging="298"/>
      <w:jc w:val="left"/>
    </w:pPr>
    <w:rPr>
      <w:rFonts w:ascii="Constantia" w:hAnsi="Constantia"/>
      <w:lang w:eastAsia="ru-RU"/>
    </w:rPr>
  </w:style>
  <w:style w:type="character" w:customStyle="1" w:styleId="FontStyle29">
    <w:name w:val="Font Style29"/>
    <w:rsid w:val="00807DF3"/>
    <w:rPr>
      <w:rFonts w:ascii="Constantia" w:hAnsi="Constantia" w:cs="Constantia"/>
      <w:i/>
      <w:iCs/>
      <w:sz w:val="26"/>
      <w:szCs w:val="26"/>
    </w:rPr>
  </w:style>
  <w:style w:type="character" w:customStyle="1" w:styleId="iceouttxt1">
    <w:name w:val="iceouttxt1"/>
    <w:rsid w:val="00807DF3"/>
    <w:rPr>
      <w:rFonts w:ascii="Arial" w:hAnsi="Arial" w:cs="Arial" w:hint="default"/>
      <w:color w:val="666666"/>
      <w:sz w:val="17"/>
      <w:szCs w:val="17"/>
    </w:rPr>
  </w:style>
  <w:style w:type="character" w:customStyle="1" w:styleId="highlight">
    <w:name w:val="highlight"/>
    <w:basedOn w:val="a2"/>
    <w:rsid w:val="00807DF3"/>
  </w:style>
  <w:style w:type="character" w:customStyle="1" w:styleId="Anrede1IhrZeichen">
    <w:name w:val="Anrede1IhrZeichen"/>
    <w:rsid w:val="00807DF3"/>
    <w:rPr>
      <w:rFonts w:ascii="Arial" w:hAnsi="Arial"/>
      <w:sz w:val="22"/>
    </w:rPr>
  </w:style>
  <w:style w:type="character" w:customStyle="1" w:styleId="affffffff7">
    <w:name w:val="Знак Знак Знак Знак Знак Знак Знак Знак Знак"/>
    <w:rsid w:val="00807DF3"/>
    <w:rPr>
      <w:rFonts w:ascii="Times New Roman" w:hAnsi="Times New Roman"/>
      <w:sz w:val="32"/>
      <w:szCs w:val="24"/>
    </w:rPr>
  </w:style>
  <w:style w:type="paragraph" w:customStyle="1" w:styleId="affffffff8">
    <w:name w:val="набор"/>
    <w:basedOn w:val="a1"/>
    <w:rsid w:val="00807DF3"/>
    <w:pPr>
      <w:suppressAutoHyphens w:val="0"/>
      <w:ind w:left="284" w:hanging="284"/>
      <w:jc w:val="left"/>
    </w:pPr>
    <w:rPr>
      <w:sz w:val="20"/>
      <w:szCs w:val="20"/>
      <w:lang w:eastAsia="ru-RU"/>
    </w:rPr>
  </w:style>
  <w:style w:type="paragraph" w:customStyle="1" w:styleId="bo">
    <w:name w:val="bo"/>
    <w:basedOn w:val="affc"/>
    <w:rsid w:val="00807DF3"/>
    <w:pPr>
      <w:spacing w:after="0"/>
    </w:pPr>
    <w:rPr>
      <w:rFonts w:ascii="Arial" w:hAnsi="Arial" w:cs="Arial"/>
      <w:sz w:val="20"/>
      <w:szCs w:val="20"/>
      <w:lang w:eastAsia="ar-SA"/>
    </w:rPr>
  </w:style>
  <w:style w:type="paragraph" w:customStyle="1" w:styleId="4a">
    <w:name w:val="заголовок 4"/>
    <w:basedOn w:val="a1"/>
    <w:next w:val="a1"/>
    <w:rsid w:val="00807DF3"/>
    <w:pPr>
      <w:keepNext/>
      <w:suppressAutoHyphens w:val="0"/>
      <w:autoSpaceDE w:val="0"/>
      <w:autoSpaceDN w:val="0"/>
      <w:jc w:val="center"/>
      <w:outlineLvl w:val="3"/>
    </w:pPr>
    <w:rPr>
      <w:b/>
      <w:bCs/>
      <w:lang w:eastAsia="ru-RU"/>
    </w:rPr>
  </w:style>
  <w:style w:type="character" w:customStyle="1" w:styleId="NormalWebChar">
    <w:name w:val="Normal (Web) Char"/>
    <w:aliases w:val="Обычный (веб) Знак Char,Знак Знак2 Char,Обычный (веб) Знак Знак Знак1 Char,Знак Знак Знак Char,Знак Знак Знак Знак Знак Char,Знак Знак1 Знак Char,Обычный (веб) Знак Знак Знак Знак Char,Знак Знак Знак1 Знак Знак Char,Знак Char"/>
    <w:locked/>
    <w:rsid w:val="00807DF3"/>
    <w:rPr>
      <w:sz w:val="24"/>
      <w:szCs w:val="24"/>
      <w:lang w:val="ru-RU" w:eastAsia="ru-RU" w:bidi="ar-SA"/>
    </w:rPr>
  </w:style>
  <w:style w:type="paragraph" w:customStyle="1" w:styleId="Normal11">
    <w:name w:val="Normal11"/>
    <w:rsid w:val="00807DF3"/>
    <w:pPr>
      <w:widowControl w:val="0"/>
      <w:ind w:firstLine="720"/>
    </w:pPr>
    <w:rPr>
      <w:rFonts w:eastAsia="Calibri"/>
    </w:rPr>
  </w:style>
  <w:style w:type="paragraph" w:customStyle="1" w:styleId="Style16">
    <w:name w:val="Style16"/>
    <w:basedOn w:val="a1"/>
    <w:uiPriority w:val="99"/>
    <w:rsid w:val="00807DF3"/>
    <w:pPr>
      <w:widowControl w:val="0"/>
      <w:suppressAutoHyphens w:val="0"/>
      <w:autoSpaceDE w:val="0"/>
      <w:autoSpaceDN w:val="0"/>
      <w:adjustRightInd w:val="0"/>
      <w:jc w:val="left"/>
    </w:pPr>
    <w:rPr>
      <w:rFonts w:ascii="Cambria" w:hAnsi="Cambria" w:cs="Cambria"/>
      <w:lang w:eastAsia="ru-RU"/>
    </w:rPr>
  </w:style>
  <w:style w:type="paragraph" w:customStyle="1" w:styleId="Style29">
    <w:name w:val="Style29"/>
    <w:basedOn w:val="a1"/>
    <w:rsid w:val="00807DF3"/>
    <w:pPr>
      <w:widowControl w:val="0"/>
      <w:suppressAutoHyphens w:val="0"/>
      <w:autoSpaceDE w:val="0"/>
      <w:autoSpaceDN w:val="0"/>
      <w:adjustRightInd w:val="0"/>
      <w:spacing w:line="259" w:lineRule="exact"/>
      <w:jc w:val="left"/>
    </w:pPr>
    <w:rPr>
      <w:rFonts w:ascii="Cambria" w:hAnsi="Cambria" w:cs="Cambria"/>
      <w:lang w:eastAsia="ru-RU"/>
    </w:rPr>
  </w:style>
  <w:style w:type="character" w:customStyle="1" w:styleId="FontStyle36">
    <w:name w:val="Font Style36"/>
    <w:rsid w:val="00807DF3"/>
    <w:rPr>
      <w:rFonts w:ascii="Cambria" w:hAnsi="Cambria" w:cs="Cambria"/>
      <w:b/>
      <w:bCs/>
      <w:sz w:val="20"/>
      <w:szCs w:val="20"/>
    </w:rPr>
  </w:style>
  <w:style w:type="character" w:customStyle="1" w:styleId="FontStyle43">
    <w:name w:val="Font Style43"/>
    <w:rsid w:val="00807DF3"/>
    <w:rPr>
      <w:rFonts w:ascii="Cambria" w:hAnsi="Cambria" w:cs="Cambria"/>
      <w:sz w:val="20"/>
      <w:szCs w:val="20"/>
    </w:rPr>
  </w:style>
  <w:style w:type="character" w:customStyle="1" w:styleId="maintext1">
    <w:name w:val="maintext1"/>
    <w:rsid w:val="00807DF3"/>
  </w:style>
  <w:style w:type="paragraph" w:customStyle="1" w:styleId="affffffff9">
    <w:name w:val="Стиль Нормальный (таблица) + По левому краю"/>
    <w:basedOn w:val="afffffff"/>
    <w:rsid w:val="00807DF3"/>
    <w:pPr>
      <w:jc w:val="left"/>
    </w:pPr>
    <w:rPr>
      <w:rFonts w:cs="Times New Roman"/>
      <w:szCs w:val="20"/>
    </w:rPr>
  </w:style>
  <w:style w:type="character" w:customStyle="1" w:styleId="PlainTextChar">
    <w:name w:val="Plain Text Char"/>
    <w:locked/>
    <w:rsid w:val="00807DF3"/>
    <w:rPr>
      <w:rFonts w:ascii="Courier New" w:hAnsi="Courier New" w:cs="Times New Roman"/>
      <w:sz w:val="20"/>
      <w:szCs w:val="20"/>
    </w:rPr>
  </w:style>
  <w:style w:type="character" w:customStyle="1" w:styleId="Heading1Char">
    <w:name w:val="Heading 1 Char"/>
    <w:locked/>
    <w:rsid w:val="00807DF3"/>
    <w:rPr>
      <w:rFonts w:ascii="Arial" w:hAnsi="Arial"/>
      <w:b/>
      <w:snapToGrid w:val="0"/>
      <w:color w:val="000000"/>
      <w:sz w:val="24"/>
      <w:u w:val="single"/>
      <w:lang w:val="ru-RU" w:eastAsia="en-US" w:bidi="ar-SA"/>
    </w:rPr>
  </w:style>
  <w:style w:type="character" w:customStyle="1" w:styleId="Heading3Char">
    <w:name w:val="Heading 3 Char"/>
    <w:locked/>
    <w:rsid w:val="00807DF3"/>
    <w:rPr>
      <w:b/>
      <w:sz w:val="28"/>
      <w:lang w:val="ru-RU" w:eastAsia="ru-RU" w:bidi="ar-SA"/>
    </w:rPr>
  </w:style>
  <w:style w:type="character" w:customStyle="1" w:styleId="exhibitiontitle">
    <w:name w:val="exhibitiontitle"/>
    <w:rsid w:val="00807DF3"/>
  </w:style>
  <w:style w:type="character" w:customStyle="1" w:styleId="Heading2Char">
    <w:name w:val="Heading 2 Char"/>
    <w:locked/>
    <w:rsid w:val="00807DF3"/>
    <w:rPr>
      <w:rFonts w:ascii="Arial" w:hAnsi="Arial" w:cs="Arial"/>
      <w:b/>
      <w:bCs/>
      <w:i/>
      <w:iCs/>
      <w:sz w:val="28"/>
      <w:szCs w:val="28"/>
      <w:lang w:eastAsia="ru-RU"/>
    </w:rPr>
  </w:style>
  <w:style w:type="character" w:customStyle="1" w:styleId="Heading4Char">
    <w:name w:val="Heading 4 Char"/>
    <w:locked/>
    <w:rsid w:val="00807DF3"/>
    <w:rPr>
      <w:rFonts w:ascii="Times New Roman" w:hAnsi="Times New Roman" w:cs="Times New Roman"/>
      <w:b/>
      <w:bCs/>
      <w:sz w:val="24"/>
      <w:szCs w:val="24"/>
    </w:rPr>
  </w:style>
  <w:style w:type="character" w:customStyle="1" w:styleId="HeaderChar">
    <w:name w:val="Header Char"/>
    <w:aliases w:val="Linie Char,Aa?oiee eieiioeooe Char"/>
    <w:uiPriority w:val="99"/>
    <w:locked/>
    <w:rsid w:val="00807DF3"/>
    <w:rPr>
      <w:rFonts w:ascii="Times New Roman" w:hAnsi="Times New Roman" w:cs="Times New Roman"/>
      <w:sz w:val="24"/>
      <w:szCs w:val="24"/>
    </w:rPr>
  </w:style>
  <w:style w:type="character" w:customStyle="1" w:styleId="FooterChar">
    <w:name w:val="Footer Char"/>
    <w:locked/>
    <w:rsid w:val="00807DF3"/>
    <w:rPr>
      <w:rFonts w:ascii="Times New Roman" w:hAnsi="Times New Roman" w:cs="Times New Roman"/>
      <w:sz w:val="24"/>
      <w:szCs w:val="24"/>
    </w:rPr>
  </w:style>
  <w:style w:type="character" w:customStyle="1" w:styleId="BodyTextIndent2Char">
    <w:name w:val="Body Text Indent 2 Char"/>
    <w:locked/>
    <w:rsid w:val="00807DF3"/>
    <w:rPr>
      <w:rFonts w:ascii="Times New Roman" w:hAnsi="Times New Roman" w:cs="Times New Roman"/>
      <w:color w:val="000000"/>
      <w:spacing w:val="-8"/>
      <w:sz w:val="20"/>
      <w:szCs w:val="20"/>
      <w:shd w:val="clear" w:color="auto" w:fill="FFFFFF"/>
    </w:rPr>
  </w:style>
  <w:style w:type="character" w:customStyle="1" w:styleId="wmi-callto">
    <w:name w:val="wmi-callto"/>
    <w:rsid w:val="00807DF3"/>
  </w:style>
  <w:style w:type="character" w:customStyle="1" w:styleId="1fffd">
    <w:name w:val="Заголовок №1_"/>
    <w:link w:val="1fffe"/>
    <w:locked/>
    <w:rsid w:val="00807DF3"/>
    <w:rPr>
      <w:sz w:val="27"/>
      <w:shd w:val="clear" w:color="auto" w:fill="FFFFFF"/>
    </w:rPr>
  </w:style>
  <w:style w:type="paragraph" w:customStyle="1" w:styleId="1fffe">
    <w:name w:val="Заголовок №1"/>
    <w:basedOn w:val="a1"/>
    <w:link w:val="1fffd"/>
    <w:rsid w:val="00807DF3"/>
    <w:pPr>
      <w:shd w:val="clear" w:color="auto" w:fill="FFFFFF"/>
      <w:suppressAutoHyphens w:val="0"/>
      <w:spacing w:after="60" w:line="317" w:lineRule="exact"/>
      <w:jc w:val="center"/>
      <w:outlineLvl w:val="0"/>
    </w:pPr>
    <w:rPr>
      <w:sz w:val="27"/>
      <w:szCs w:val="20"/>
      <w:shd w:val="clear" w:color="auto" w:fill="FFFFFF"/>
      <w:lang/>
    </w:rPr>
  </w:style>
  <w:style w:type="character" w:customStyle="1" w:styleId="blue">
    <w:name w:val="blue"/>
    <w:rsid w:val="00807DF3"/>
  </w:style>
  <w:style w:type="character" w:customStyle="1" w:styleId="underlined">
    <w:name w:val="underlined"/>
    <w:rsid w:val="00807DF3"/>
  </w:style>
  <w:style w:type="character" w:customStyle="1" w:styleId="iceouttxt4">
    <w:name w:val="iceouttxt4"/>
    <w:basedOn w:val="a2"/>
    <w:rsid w:val="00807DF3"/>
  </w:style>
  <w:style w:type="paragraph" w:customStyle="1" w:styleId="13pt">
    <w:name w:val="Обычный + 13pt"/>
    <w:basedOn w:val="a1"/>
    <w:rsid w:val="00807DF3"/>
    <w:pPr>
      <w:suppressAutoHyphens w:val="0"/>
      <w:jc w:val="left"/>
    </w:pPr>
    <w:rPr>
      <w:lang w:eastAsia="ru-RU"/>
    </w:rPr>
  </w:style>
  <w:style w:type="character" w:customStyle="1" w:styleId="dfaq">
    <w:name w:val="dfaq"/>
    <w:rsid w:val="00807DF3"/>
  </w:style>
  <w:style w:type="character" w:customStyle="1" w:styleId="ConsNormal1">
    <w:name w:val="ConsNormal Знак Знак"/>
    <w:locked/>
    <w:rsid w:val="00807DF3"/>
    <w:rPr>
      <w:rFonts w:ascii="Arial" w:hAnsi="Arial"/>
      <w:lang w:val="ru-RU" w:eastAsia="ru-RU" w:bidi="ar-SA"/>
    </w:rPr>
  </w:style>
  <w:style w:type="character" w:customStyle="1" w:styleId="postbody">
    <w:name w:val="postbody"/>
    <w:rsid w:val="00807DF3"/>
  </w:style>
  <w:style w:type="character" w:customStyle="1" w:styleId="fn">
    <w:name w:val="fn"/>
    <w:rsid w:val="00807DF3"/>
  </w:style>
  <w:style w:type="paragraph" w:customStyle="1" w:styleId="122">
    <w:name w:val="Знак Знак1 Знак Знак Знак Знак2"/>
    <w:basedOn w:val="a1"/>
    <w:rsid w:val="00807DF3"/>
    <w:pPr>
      <w:suppressAutoHyphens w:val="0"/>
      <w:spacing w:after="160" w:line="240" w:lineRule="exact"/>
      <w:jc w:val="left"/>
    </w:pPr>
    <w:rPr>
      <w:rFonts w:ascii="Verdana" w:hAnsi="Verdana"/>
      <w:lang w:val="en-US" w:eastAsia="en-US"/>
    </w:rPr>
  </w:style>
  <w:style w:type="numbering" w:customStyle="1" w:styleId="2fd">
    <w:name w:val="Нет списка2"/>
    <w:next w:val="a4"/>
    <w:semiHidden/>
    <w:rsid w:val="00807DF3"/>
  </w:style>
  <w:style w:type="table" w:customStyle="1" w:styleId="64">
    <w:name w:val="Сетка таблицы6"/>
    <w:basedOn w:val="a3"/>
    <w:next w:val="afffff4"/>
    <w:rsid w:val="00807DF3"/>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aliases w:val="Основной текст Знак Char,Список 1 Char,body text Char,NoticeText-List Char,Основной текст1 Char,Знак Знак1 Знак Знак Знак Char,Знак5 Char,BO Char,ID Char,body indent Char,ändrad Char,EHPT Char,Body Text2 Char"/>
    <w:uiPriority w:val="99"/>
    <w:locked/>
    <w:rsid w:val="00807DF3"/>
    <w:rPr>
      <w:sz w:val="24"/>
      <w:szCs w:val="24"/>
      <w:lang w:val="ru-RU" w:eastAsia="ar-SA" w:bidi="ar-SA"/>
    </w:rPr>
  </w:style>
  <w:style w:type="character" w:customStyle="1" w:styleId="1ffff">
    <w:name w:val="Текст выноски Знак1"/>
    <w:aliases w:val="Текст выноски Знак Знак"/>
    <w:rsid w:val="00807DF3"/>
    <w:rPr>
      <w:rFonts w:ascii="Tahoma" w:hAnsi="Tahoma" w:cs="Tahoma"/>
      <w:sz w:val="16"/>
      <w:szCs w:val="16"/>
      <w:lang w:val="ru-RU" w:eastAsia="ar-SA" w:bidi="ar-SA"/>
    </w:rPr>
  </w:style>
  <w:style w:type="paragraph" w:customStyle="1" w:styleId="1ffff0">
    <w:name w:val="заголовок 1"/>
    <w:basedOn w:val="a1"/>
    <w:next w:val="a1"/>
    <w:autoRedefine/>
    <w:rsid w:val="00807DF3"/>
    <w:pPr>
      <w:suppressAutoHyphens w:val="0"/>
      <w:ind w:right="-41"/>
      <w:jc w:val="center"/>
    </w:pPr>
    <w:rPr>
      <w:color w:val="000000"/>
      <w:sz w:val="28"/>
      <w:lang w:eastAsia="ru-RU"/>
    </w:rPr>
  </w:style>
  <w:style w:type="table" w:customStyle="1" w:styleId="123">
    <w:name w:val="Сетка таблицы12"/>
    <w:basedOn w:val="a3"/>
    <w:next w:val="afffff4"/>
    <w:rsid w:val="00807D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Сетка таблицы22"/>
    <w:basedOn w:val="a3"/>
    <w:next w:val="afffff4"/>
    <w:rsid w:val="00807D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8">
    <w:name w:val="Style8"/>
    <w:basedOn w:val="a1"/>
    <w:uiPriority w:val="99"/>
    <w:rsid w:val="00807DF3"/>
    <w:pPr>
      <w:widowControl w:val="0"/>
      <w:suppressAutoHyphens w:val="0"/>
      <w:autoSpaceDE w:val="0"/>
      <w:autoSpaceDN w:val="0"/>
      <w:adjustRightInd w:val="0"/>
      <w:spacing w:line="468" w:lineRule="exact"/>
      <w:jc w:val="left"/>
    </w:pPr>
    <w:rPr>
      <w:rFonts w:ascii="Arial" w:eastAsia="Calibri" w:hAnsi="Arial" w:cs="Arial"/>
      <w:lang w:eastAsia="ru-RU"/>
    </w:rPr>
  </w:style>
  <w:style w:type="table" w:customStyle="1" w:styleId="319">
    <w:name w:val="Сетка таблицы31"/>
    <w:basedOn w:val="a3"/>
    <w:next w:val="afffff4"/>
    <w:rsid w:val="00807DF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3"/>
    <w:next w:val="afffff4"/>
    <w:rsid w:val="00807DF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
    <w:basedOn w:val="a3"/>
    <w:next w:val="afffff4"/>
    <w:rsid w:val="00807DF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0">
    <w:name w:val="Сетка таблицы61"/>
    <w:basedOn w:val="a3"/>
    <w:next w:val="afffff4"/>
    <w:rsid w:val="00807DF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0">
    <w:name w:val="Нет списка111"/>
    <w:next w:val="a4"/>
    <w:semiHidden/>
    <w:rsid w:val="00807DF3"/>
  </w:style>
  <w:style w:type="numbering" w:customStyle="1" w:styleId="219">
    <w:name w:val="Нет списка21"/>
    <w:next w:val="a4"/>
    <w:semiHidden/>
    <w:rsid w:val="00807DF3"/>
  </w:style>
  <w:style w:type="table" w:customStyle="1" w:styleId="72">
    <w:name w:val="Сетка таблицы7"/>
    <w:basedOn w:val="a3"/>
    <w:next w:val="afffff4"/>
    <w:rsid w:val="00807D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3"/>
    <w:next w:val="afffff4"/>
    <w:rsid w:val="00807D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3"/>
    <w:next w:val="afffff4"/>
    <w:rsid w:val="00807DF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f8">
    <w:name w:val="Нет списка3"/>
    <w:next w:val="a4"/>
    <w:semiHidden/>
    <w:unhideWhenUsed/>
    <w:rsid w:val="00807DF3"/>
  </w:style>
  <w:style w:type="table" w:customStyle="1" w:styleId="103">
    <w:name w:val="Сетка таблицы10"/>
    <w:basedOn w:val="a3"/>
    <w:next w:val="afffff4"/>
    <w:rsid w:val="00807DF3"/>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1"/>
    <w:next w:val="a4"/>
    <w:semiHidden/>
    <w:unhideWhenUsed/>
    <w:rsid w:val="00807DF3"/>
  </w:style>
  <w:style w:type="table" w:customStyle="1" w:styleId="2110">
    <w:name w:val="Сетка таблицы211"/>
    <w:basedOn w:val="a3"/>
    <w:next w:val="afffff4"/>
    <w:rsid w:val="00807DF3"/>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Нет списка11111"/>
    <w:next w:val="a4"/>
    <w:semiHidden/>
    <w:rsid w:val="00807DF3"/>
  </w:style>
  <w:style w:type="numbering" w:customStyle="1" w:styleId="4b">
    <w:name w:val="Нет списка4"/>
    <w:next w:val="a4"/>
    <w:semiHidden/>
    <w:rsid w:val="00807DF3"/>
  </w:style>
  <w:style w:type="character" w:customStyle="1" w:styleId="googqs-tidbit1">
    <w:name w:val="goog_qs-tidbit1"/>
    <w:rsid w:val="00807DF3"/>
    <w:rPr>
      <w:vanish w:val="0"/>
      <w:webHidden w:val="0"/>
      <w:specVanish w:val="0"/>
    </w:rPr>
  </w:style>
  <w:style w:type="paragraph" w:customStyle="1" w:styleId="affffffffa">
    <w:name w:val="Текстовка"/>
    <w:basedOn w:val="a1"/>
    <w:rsid w:val="00807DF3"/>
    <w:pPr>
      <w:ind w:firstLine="567"/>
    </w:pPr>
    <w:rPr>
      <w:rFonts w:ascii="Arial" w:hAnsi="Arial"/>
      <w:sz w:val="18"/>
      <w:szCs w:val="20"/>
      <w:lang w:eastAsia="ru-RU"/>
    </w:rPr>
  </w:style>
  <w:style w:type="paragraph" w:customStyle="1" w:styleId="Normal">
    <w:name w:val="Normal Знак Знак"/>
    <w:link w:val="Normal0"/>
    <w:rsid w:val="00807DF3"/>
    <w:pPr>
      <w:widowControl w:val="0"/>
      <w:adjustRightInd w:val="0"/>
      <w:spacing w:before="100" w:after="100" w:line="360" w:lineRule="atLeast"/>
      <w:jc w:val="both"/>
      <w:textAlignment w:val="baseline"/>
    </w:pPr>
    <w:rPr>
      <w:rFonts w:ascii="Calibri" w:hAnsi="Calibri"/>
      <w:snapToGrid w:val="0"/>
      <w:sz w:val="24"/>
      <w:szCs w:val="22"/>
    </w:rPr>
  </w:style>
  <w:style w:type="character" w:customStyle="1" w:styleId="Normal0">
    <w:name w:val="Normal Знак Знак Знак"/>
    <w:link w:val="Normal"/>
    <w:rsid w:val="00807DF3"/>
    <w:rPr>
      <w:rFonts w:ascii="Calibri" w:hAnsi="Calibri"/>
      <w:snapToGrid w:val="0"/>
      <w:sz w:val="24"/>
      <w:szCs w:val="22"/>
      <w:lang w:bidi="ar-SA"/>
    </w:rPr>
  </w:style>
  <w:style w:type="character" w:customStyle="1" w:styleId="1ffff1">
    <w:name w:val="Текст1 Знак Знак Знак Знак Знак"/>
    <w:aliases w:val="Текст1 Знак Знак Знак Знак1"/>
    <w:rsid w:val="00807DF3"/>
    <w:rPr>
      <w:rFonts w:ascii="Courier New" w:hAnsi="Courier New"/>
      <w:lang w:val="ru-RU" w:eastAsia="ru-RU" w:bidi="ar-SA"/>
    </w:rPr>
  </w:style>
  <w:style w:type="paragraph" w:customStyle="1" w:styleId="Number">
    <w:name w:val="Number"/>
    <w:basedOn w:val="a1"/>
    <w:autoRedefine/>
    <w:rsid w:val="00807DF3"/>
    <w:pPr>
      <w:keepNext/>
      <w:keepLines/>
      <w:widowControl w:val="0"/>
      <w:suppressAutoHyphens w:val="0"/>
      <w:ind w:firstLine="709"/>
    </w:pPr>
    <w:rPr>
      <w:bCs/>
      <w:lang w:eastAsia="ru-RU"/>
    </w:rPr>
  </w:style>
  <w:style w:type="paragraph" w:customStyle="1" w:styleId="textn">
    <w:name w:val="textn"/>
    <w:basedOn w:val="a1"/>
    <w:rsid w:val="00807DF3"/>
    <w:pPr>
      <w:suppressAutoHyphens w:val="0"/>
      <w:spacing w:before="100" w:beforeAutospacing="1" w:after="100" w:afterAutospacing="1"/>
      <w:jc w:val="left"/>
    </w:pPr>
    <w:rPr>
      <w:lang w:eastAsia="ru-RU"/>
    </w:rPr>
  </w:style>
  <w:style w:type="character" w:customStyle="1" w:styleId="FontStyle31">
    <w:name w:val="Font Style31"/>
    <w:rsid w:val="00807DF3"/>
    <w:rPr>
      <w:rFonts w:ascii="Times New Roman" w:eastAsia="Times New Roman" w:hAnsi="Times New Roman" w:cs="Times New Roman"/>
      <w:sz w:val="22"/>
      <w:szCs w:val="22"/>
    </w:rPr>
  </w:style>
  <w:style w:type="paragraph" w:customStyle="1" w:styleId="Style9">
    <w:name w:val="Style9"/>
    <w:basedOn w:val="a1"/>
    <w:uiPriority w:val="99"/>
    <w:rsid w:val="00807DF3"/>
    <w:pPr>
      <w:jc w:val="left"/>
    </w:pPr>
    <w:rPr>
      <w:sz w:val="20"/>
      <w:szCs w:val="20"/>
      <w:lang w:eastAsia="ar-SA"/>
    </w:rPr>
  </w:style>
  <w:style w:type="paragraph" w:customStyle="1" w:styleId="Iauiue0">
    <w:name w:val="Iau.iue"/>
    <w:basedOn w:val="Default"/>
    <w:next w:val="Default"/>
    <w:rsid w:val="00807DF3"/>
    <w:pPr>
      <w:suppressAutoHyphens w:val="0"/>
      <w:autoSpaceDN w:val="0"/>
      <w:adjustRightInd w:val="0"/>
    </w:pPr>
    <w:rPr>
      <w:rFonts w:ascii="Tahoma" w:hAnsi="Tahoma"/>
      <w:color w:val="auto"/>
      <w:lang w:eastAsia="ru-RU"/>
    </w:rPr>
  </w:style>
  <w:style w:type="character" w:customStyle="1" w:styleId="1ffff2">
    <w:name w:val="Знак Знак Знак Знак Знак Знак Знак Знак Знак1"/>
    <w:aliases w:val="Знак8 Знак Знак,Знак8 Знак,Знак Знак Знак Знак Знак1 Знак,Знак Знак Знак Знак Зна Знак,Зн Знак,Знак Знак Знак Знак1,Зн Знак Знак"/>
    <w:rsid w:val="00807DF3"/>
    <w:rPr>
      <w:rFonts w:ascii="Times New Roman" w:eastAsia="Times New Roman" w:hAnsi="Times New Roman" w:cs="Times New Roman"/>
      <w:b/>
      <w:sz w:val="28"/>
      <w:szCs w:val="20"/>
      <w:lang w:eastAsia="ru-RU"/>
    </w:rPr>
  </w:style>
  <w:style w:type="character" w:customStyle="1" w:styleId="affffc">
    <w:name w:val="Без интервала Знак"/>
    <w:aliases w:val="для таблиц Знак,No Spacing1 Знак,Без интервала11 Знак,Без интервала2 Знак"/>
    <w:link w:val="affffb"/>
    <w:uiPriority w:val="1"/>
    <w:rsid w:val="00807DF3"/>
    <w:rPr>
      <w:rFonts w:ascii="Calibri" w:eastAsia="Calibri" w:hAnsi="Calibri"/>
      <w:sz w:val="22"/>
      <w:szCs w:val="22"/>
      <w:lang w:eastAsia="zh-CN" w:bidi="ar-SA"/>
    </w:rPr>
  </w:style>
  <w:style w:type="paragraph" w:customStyle="1" w:styleId="130">
    <w:name w:val="Обычный13"/>
    <w:link w:val="CharChar1"/>
    <w:rsid w:val="00807DF3"/>
    <w:rPr>
      <w:rFonts w:ascii="Calibri" w:eastAsia="Calibri" w:hAnsi="Calibri"/>
      <w:sz w:val="22"/>
      <w:szCs w:val="22"/>
    </w:rPr>
  </w:style>
  <w:style w:type="character" w:customStyle="1" w:styleId="CharChar1">
    <w:name w:val="Обычный Char Char"/>
    <w:link w:val="130"/>
    <w:locked/>
    <w:rsid w:val="00807DF3"/>
    <w:rPr>
      <w:rFonts w:ascii="Calibri" w:eastAsia="Calibri" w:hAnsi="Calibri"/>
      <w:sz w:val="22"/>
      <w:szCs w:val="22"/>
      <w:lang w:bidi="ar-SA"/>
    </w:rPr>
  </w:style>
  <w:style w:type="character" w:customStyle="1" w:styleId="2100">
    <w:name w:val="Основной текст (2) + 10"/>
    <w:aliases w:val="5 pt"/>
    <w:rsid w:val="00807DF3"/>
    <w:rPr>
      <w:rFonts w:ascii="MS Reference Sans Serif" w:hAnsi="MS Reference Sans Serif" w:cs="MS Reference Sans Serif"/>
      <w:sz w:val="21"/>
      <w:szCs w:val="21"/>
      <w:shd w:val="clear" w:color="auto" w:fill="FFFFFF"/>
    </w:rPr>
  </w:style>
  <w:style w:type="paragraph" w:customStyle="1" w:styleId="140">
    <w:name w:val="Обычный14"/>
    <w:rsid w:val="00807DF3"/>
    <w:rPr>
      <w:sz w:val="24"/>
    </w:rPr>
  </w:style>
  <w:style w:type="character" w:customStyle="1" w:styleId="NoSpacingChar">
    <w:name w:val="No Spacing Char"/>
    <w:link w:val="1fe"/>
    <w:locked/>
    <w:rsid w:val="00807DF3"/>
    <w:rPr>
      <w:rFonts w:ascii="Calibri" w:hAnsi="Calibri"/>
      <w:sz w:val="22"/>
      <w:szCs w:val="22"/>
      <w:lang w:eastAsia="zh-CN" w:bidi="ar-SA"/>
    </w:rPr>
  </w:style>
  <w:style w:type="character" w:customStyle="1" w:styleId="1ffff3">
    <w:name w:val="Обычный (веб) Знак Знак1"/>
    <w:aliases w:val="Знак Знак2 Знак1,Обычный (веб) Знак Знак Знак1 Знак1,Знак Знак Знак Знак2,Знак Знак Знак Знак Знак Знак2,Обычный (веб) Знак Знак Знак Знак Знак1,Знак Знак Знак1 Знак Знак Знак1,Обычный (веб) Знак Знак Знак Знак2,Знак Знак6 Знак"/>
    <w:locked/>
    <w:rsid w:val="00807DF3"/>
    <w:rPr>
      <w:sz w:val="24"/>
      <w:lang w:val="ru-RU" w:eastAsia="ru-RU"/>
    </w:rPr>
  </w:style>
  <w:style w:type="character" w:styleId="affffffffb">
    <w:name w:val="Intense Emphasis"/>
    <w:qFormat/>
    <w:rsid w:val="00807DF3"/>
    <w:rPr>
      <w:rFonts w:cs="Times New Roman"/>
      <w:b/>
      <w:bCs/>
      <w:i/>
      <w:iCs/>
      <w:color w:val="4F81BD"/>
    </w:rPr>
  </w:style>
  <w:style w:type="character" w:customStyle="1" w:styleId="1e">
    <w:name w:val="Обычный1 Знак"/>
    <w:link w:val="1d"/>
    <w:locked/>
    <w:rsid w:val="00807DF3"/>
    <w:rPr>
      <w:sz w:val="24"/>
      <w:lang w:eastAsia="zh-CN" w:bidi="ar-SA"/>
    </w:rPr>
  </w:style>
  <w:style w:type="character" w:customStyle="1" w:styleId="subjectvalue">
    <w:name w:val="subjectvalue"/>
    <w:basedOn w:val="a2"/>
    <w:rsid w:val="00807DF3"/>
  </w:style>
  <w:style w:type="paragraph" w:customStyle="1" w:styleId="-">
    <w:name w:val="Контракт-раздел"/>
    <w:basedOn w:val="a1"/>
    <w:next w:val="-0"/>
    <w:rsid w:val="00807DF3"/>
    <w:pPr>
      <w:keepNext/>
      <w:numPr>
        <w:numId w:val="28"/>
      </w:numPr>
      <w:tabs>
        <w:tab w:val="left" w:pos="540"/>
      </w:tabs>
      <w:spacing w:before="360" w:after="120"/>
      <w:jc w:val="center"/>
      <w:outlineLvl w:val="1"/>
    </w:pPr>
    <w:rPr>
      <w:rFonts w:eastAsia="Calibri"/>
      <w:b/>
      <w:bCs/>
      <w:caps/>
      <w:smallCaps/>
      <w:lang w:eastAsia="ru-RU"/>
    </w:rPr>
  </w:style>
  <w:style w:type="paragraph" w:customStyle="1" w:styleId="-1">
    <w:name w:val="Контракт-подпункт"/>
    <w:basedOn w:val="a1"/>
    <w:rsid w:val="00807DF3"/>
    <w:pPr>
      <w:tabs>
        <w:tab w:val="num" w:pos="1418"/>
      </w:tabs>
      <w:suppressAutoHyphens w:val="0"/>
      <w:ind w:firstLine="567"/>
    </w:pPr>
    <w:rPr>
      <w:rFonts w:eastAsia="Calibri"/>
      <w:lang w:eastAsia="ru-RU"/>
    </w:rPr>
  </w:style>
  <w:style w:type="paragraph" w:customStyle="1" w:styleId="-2">
    <w:name w:val="Контракт-подподпункт"/>
    <w:basedOn w:val="a1"/>
    <w:rsid w:val="00807DF3"/>
    <w:pPr>
      <w:tabs>
        <w:tab w:val="num" w:pos="1418"/>
      </w:tabs>
      <w:suppressAutoHyphens w:val="0"/>
      <w:ind w:firstLine="567"/>
    </w:pPr>
    <w:rPr>
      <w:rFonts w:eastAsia="Calibri"/>
      <w:lang w:eastAsia="ru-RU"/>
    </w:rPr>
  </w:style>
  <w:style w:type="character" w:customStyle="1" w:styleId="WW8Num18z4">
    <w:name w:val="WW8Num18z4"/>
    <w:rsid w:val="00807DF3"/>
  </w:style>
  <w:style w:type="paragraph" w:customStyle="1" w:styleId="2fe">
    <w:name w:val="Без интервала2"/>
    <w:qFormat/>
    <w:rsid w:val="00807DF3"/>
    <w:pPr>
      <w:suppressAutoHyphens/>
    </w:pPr>
    <w:rPr>
      <w:sz w:val="24"/>
      <w:szCs w:val="24"/>
      <w:lang w:val="en-US" w:eastAsia="ar-SA"/>
    </w:rPr>
  </w:style>
  <w:style w:type="character" w:customStyle="1" w:styleId="ConsPlusNonformat0">
    <w:name w:val="ConsPlusNonformat Знак"/>
    <w:link w:val="ConsPlusNonformat"/>
    <w:rsid w:val="00807DF3"/>
    <w:rPr>
      <w:rFonts w:ascii="Courier New" w:hAnsi="Courier New" w:cs="Courier New"/>
      <w:lang w:eastAsia="zh-CN" w:bidi="ar-SA"/>
    </w:rPr>
  </w:style>
  <w:style w:type="paragraph" w:customStyle="1" w:styleId="Standard">
    <w:name w:val="Standard"/>
    <w:rsid w:val="005E2CEB"/>
    <w:pPr>
      <w:widowControl w:val="0"/>
      <w:suppressAutoHyphens/>
      <w:autoSpaceDN w:val="0"/>
      <w:textAlignment w:val="baseline"/>
    </w:pPr>
    <w:rPr>
      <w:rFonts w:ascii="Arial" w:eastAsia="Arial Unicode MS" w:hAnsi="Arial" w:cs="Tahoma"/>
      <w:kern w:val="3"/>
      <w:sz w:val="21"/>
      <w:szCs w:val="24"/>
    </w:rPr>
  </w:style>
  <w:style w:type="paragraph" w:customStyle="1" w:styleId="3f9">
    <w:name w:val="Раздел 3"/>
    <w:basedOn w:val="a1"/>
    <w:uiPriority w:val="99"/>
    <w:semiHidden/>
    <w:rsid w:val="00F5560D"/>
    <w:pPr>
      <w:tabs>
        <w:tab w:val="num" w:pos="360"/>
      </w:tabs>
      <w:suppressAutoHyphens w:val="0"/>
      <w:spacing w:before="120" w:after="120"/>
      <w:ind w:left="360" w:hanging="360"/>
      <w:jc w:val="center"/>
    </w:pPr>
    <w:rPr>
      <w:b/>
      <w:szCs w:val="20"/>
      <w:lang w:eastAsia="ru-RU"/>
    </w:rPr>
  </w:style>
  <w:style w:type="paragraph" w:customStyle="1" w:styleId="Instruction">
    <w:name w:val="Instruction"/>
    <w:basedOn w:val="25"/>
    <w:uiPriority w:val="99"/>
    <w:semiHidden/>
    <w:rsid w:val="00F5560D"/>
    <w:pPr>
      <w:tabs>
        <w:tab w:val="num" w:pos="360"/>
      </w:tabs>
      <w:spacing w:before="180" w:after="60" w:line="240" w:lineRule="auto"/>
      <w:ind w:left="360" w:hanging="360"/>
      <w:jc w:val="both"/>
    </w:pPr>
    <w:rPr>
      <w:b/>
      <w:lang w:val="ru-RU" w:eastAsia="ru-RU"/>
    </w:rPr>
  </w:style>
  <w:style w:type="paragraph" w:customStyle="1" w:styleId="affffffffc">
    <w:name w:val="Тендерные данные"/>
    <w:basedOn w:val="a1"/>
    <w:uiPriority w:val="99"/>
    <w:semiHidden/>
    <w:rsid w:val="00F5560D"/>
    <w:pPr>
      <w:tabs>
        <w:tab w:val="left" w:pos="1985"/>
      </w:tabs>
      <w:suppressAutoHyphens w:val="0"/>
      <w:spacing w:before="120" w:after="60"/>
    </w:pPr>
    <w:rPr>
      <w:b/>
      <w:szCs w:val="20"/>
      <w:lang w:eastAsia="ru-RU"/>
    </w:rPr>
  </w:style>
  <w:style w:type="character" w:customStyle="1" w:styleId="affffffffd">
    <w:name w:val="Основной шрифт"/>
    <w:uiPriority w:val="99"/>
    <w:semiHidden/>
    <w:rsid w:val="00F5560D"/>
  </w:style>
  <w:style w:type="paragraph" w:styleId="affffffffe">
    <w:name w:val="TOC Heading"/>
    <w:basedOn w:val="1"/>
    <w:next w:val="a1"/>
    <w:uiPriority w:val="99"/>
    <w:qFormat/>
    <w:rsid w:val="00F5560D"/>
    <w:pPr>
      <w:keepLines/>
      <w:numPr>
        <w:numId w:val="0"/>
      </w:numPr>
      <w:suppressAutoHyphens w:val="0"/>
      <w:spacing w:before="480" w:after="0" w:line="276" w:lineRule="auto"/>
      <w:jc w:val="left"/>
      <w:outlineLvl w:val="9"/>
    </w:pPr>
    <w:rPr>
      <w:rFonts w:ascii="Cambria" w:hAnsi="Cambria"/>
      <w:bCs/>
      <w:color w:val="365F91"/>
      <w:kern w:val="0"/>
      <w:sz w:val="28"/>
      <w:szCs w:val="28"/>
      <w:lang w:eastAsia="en-US"/>
    </w:rPr>
  </w:style>
  <w:style w:type="paragraph" w:customStyle="1" w:styleId="3fa">
    <w:name w:val="3"/>
    <w:basedOn w:val="a1"/>
    <w:uiPriority w:val="99"/>
    <w:rsid w:val="00F5560D"/>
    <w:pPr>
      <w:suppressAutoHyphens w:val="0"/>
      <w:spacing w:before="100" w:beforeAutospacing="1" w:after="100" w:afterAutospacing="1"/>
      <w:jc w:val="left"/>
    </w:pPr>
    <w:rPr>
      <w:rFonts w:ascii="Arial Unicode MS" w:hAnsi="Arial Unicode MS" w:cs="Arial Unicode MS"/>
      <w:bCs/>
      <w:color w:val="000000"/>
      <w:lang w:eastAsia="ru-RU"/>
    </w:rPr>
  </w:style>
  <w:style w:type="paragraph" w:customStyle="1" w:styleId="1ffff4">
    <w:name w:val="Заголовок оглавления1"/>
    <w:basedOn w:val="1"/>
    <w:next w:val="a1"/>
    <w:uiPriority w:val="99"/>
    <w:rsid w:val="00F5560D"/>
    <w:pPr>
      <w:keepLines/>
      <w:numPr>
        <w:numId w:val="0"/>
      </w:numPr>
      <w:tabs>
        <w:tab w:val="num" w:pos="432"/>
        <w:tab w:val="num" w:pos="643"/>
      </w:tabs>
      <w:suppressAutoHyphens w:val="0"/>
      <w:spacing w:before="480" w:after="0" w:line="276" w:lineRule="auto"/>
      <w:ind w:left="432" w:right="448" w:hanging="432"/>
      <w:jc w:val="left"/>
      <w:outlineLvl w:val="9"/>
    </w:pPr>
    <w:rPr>
      <w:rFonts w:ascii="Cambria" w:hAnsi="Cambria" w:cs="Cambria"/>
      <w:bCs/>
      <w:color w:val="365F91"/>
      <w:kern w:val="0"/>
      <w:sz w:val="28"/>
      <w:szCs w:val="28"/>
      <w:lang w:eastAsia="en-US"/>
    </w:rPr>
  </w:style>
  <w:style w:type="paragraph" w:customStyle="1" w:styleId="afffffffff">
    <w:name w:val="Основной нумерованный"/>
    <w:basedOn w:val="a1"/>
    <w:uiPriority w:val="99"/>
    <w:rsid w:val="00F5560D"/>
    <w:pPr>
      <w:widowControl w:val="0"/>
      <w:tabs>
        <w:tab w:val="left" w:pos="1276"/>
      </w:tabs>
      <w:suppressAutoHyphens w:val="0"/>
      <w:spacing w:before="100" w:after="60"/>
      <w:ind w:firstLine="709"/>
    </w:pPr>
    <w:rPr>
      <w:bCs/>
      <w:color w:val="000000"/>
      <w:sz w:val="26"/>
      <w:szCs w:val="20"/>
      <w:lang w:eastAsia="ru-RU"/>
    </w:rPr>
  </w:style>
  <w:style w:type="paragraph" w:customStyle="1" w:styleId="Style17">
    <w:name w:val="Style17"/>
    <w:basedOn w:val="a1"/>
    <w:uiPriority w:val="99"/>
    <w:rsid w:val="00F5560D"/>
    <w:pPr>
      <w:widowControl w:val="0"/>
      <w:suppressAutoHyphens w:val="0"/>
      <w:autoSpaceDE w:val="0"/>
      <w:autoSpaceDN w:val="0"/>
      <w:adjustRightInd w:val="0"/>
      <w:spacing w:line="216" w:lineRule="exact"/>
      <w:ind w:firstLine="504"/>
    </w:pPr>
    <w:rPr>
      <w:rFonts w:ascii="Arial" w:hAnsi="Arial" w:cs="Arial"/>
      <w:lang w:eastAsia="ru-RU"/>
    </w:rPr>
  </w:style>
  <w:style w:type="character" w:customStyle="1" w:styleId="FontStyle22">
    <w:name w:val="Font Style22"/>
    <w:uiPriority w:val="99"/>
    <w:rsid w:val="00F5560D"/>
    <w:rPr>
      <w:rFonts w:ascii="Times New Roman" w:hAnsi="Times New Roman"/>
      <w:b/>
      <w:sz w:val="26"/>
    </w:rPr>
  </w:style>
  <w:style w:type="character" w:customStyle="1" w:styleId="FontStyle21">
    <w:name w:val="Font Style21"/>
    <w:uiPriority w:val="99"/>
    <w:rsid w:val="00F5560D"/>
    <w:rPr>
      <w:rFonts w:ascii="Times New Roman" w:hAnsi="Times New Roman"/>
      <w:sz w:val="38"/>
    </w:rPr>
  </w:style>
  <w:style w:type="character" w:customStyle="1" w:styleId="FontStyle26">
    <w:name w:val="Font Style26"/>
    <w:uiPriority w:val="99"/>
    <w:rsid w:val="00F5560D"/>
    <w:rPr>
      <w:rFonts w:ascii="Times New Roman" w:hAnsi="Times New Roman"/>
      <w:b/>
      <w:sz w:val="18"/>
    </w:rPr>
  </w:style>
  <w:style w:type="paragraph" w:customStyle="1" w:styleId="2ff">
    <w:name w:val="заголовок 2"/>
    <w:basedOn w:val="a1"/>
    <w:next w:val="a1"/>
    <w:uiPriority w:val="99"/>
    <w:rsid w:val="00F5560D"/>
    <w:pPr>
      <w:keepNext/>
      <w:widowControl w:val="0"/>
      <w:suppressAutoHyphens w:val="0"/>
      <w:spacing w:before="240" w:after="240"/>
      <w:ind w:left="708" w:hanging="708"/>
      <w:jc w:val="center"/>
    </w:pPr>
    <w:rPr>
      <w:b/>
      <w:szCs w:val="20"/>
      <w:u w:val="single"/>
      <w:lang w:eastAsia="ru-RU"/>
    </w:rPr>
  </w:style>
  <w:style w:type="paragraph" w:customStyle="1" w:styleId="tztxt">
    <w:name w:val="tz_txt"/>
    <w:basedOn w:val="a1"/>
    <w:link w:val="tztxt0"/>
    <w:uiPriority w:val="99"/>
    <w:rsid w:val="00F5560D"/>
    <w:pPr>
      <w:suppressAutoHyphens w:val="0"/>
      <w:spacing w:after="120"/>
      <w:ind w:firstLine="709"/>
    </w:pPr>
    <w:rPr>
      <w:szCs w:val="20"/>
      <w:lang/>
    </w:rPr>
  </w:style>
  <w:style w:type="character" w:customStyle="1" w:styleId="tztxt0">
    <w:name w:val="tz_txt Знак"/>
    <w:link w:val="tztxt"/>
    <w:uiPriority w:val="99"/>
    <w:locked/>
    <w:rsid w:val="00F5560D"/>
    <w:rPr>
      <w:sz w:val="24"/>
      <w:lang/>
    </w:rPr>
  </w:style>
  <w:style w:type="paragraph" w:customStyle="1" w:styleId="msonormalmailrucssattributepostfixmailrucssattributepostfix">
    <w:name w:val="msonormal_mailru_css_attribute_postfix_mailru_css_attribute_postfix"/>
    <w:basedOn w:val="a1"/>
    <w:uiPriority w:val="99"/>
    <w:rsid w:val="00F5560D"/>
    <w:pPr>
      <w:suppressAutoHyphens w:val="0"/>
      <w:spacing w:before="100" w:beforeAutospacing="1" w:after="100" w:afterAutospacing="1"/>
      <w:jc w:val="left"/>
    </w:pPr>
    <w:rPr>
      <w:lang w:eastAsia="ru-RU"/>
    </w:rPr>
  </w:style>
  <w:style w:type="paragraph" w:customStyle="1" w:styleId="consplusnormal1">
    <w:name w:val="consplusnormal"/>
    <w:basedOn w:val="a1"/>
    <w:uiPriority w:val="99"/>
    <w:rsid w:val="00F5560D"/>
    <w:pPr>
      <w:suppressAutoHyphens w:val="0"/>
      <w:spacing w:before="187" w:after="187"/>
      <w:ind w:left="187" w:right="187"/>
      <w:jc w:val="left"/>
    </w:pPr>
    <w:rPr>
      <w:lang w:eastAsia="ru-RU"/>
    </w:rPr>
  </w:style>
  <w:style w:type="paragraph" w:customStyle="1" w:styleId="afffffffff0">
    <w:name w:val="Обычный таблица"/>
    <w:basedOn w:val="a1"/>
    <w:uiPriority w:val="99"/>
    <w:rsid w:val="00F5560D"/>
    <w:pPr>
      <w:jc w:val="left"/>
    </w:pPr>
    <w:rPr>
      <w:sz w:val="18"/>
      <w:szCs w:val="18"/>
    </w:rPr>
  </w:style>
  <w:style w:type="paragraph" w:customStyle="1" w:styleId="footnotedescription">
    <w:name w:val="footnote description"/>
    <w:next w:val="a1"/>
    <w:link w:val="footnotedescriptionChar"/>
    <w:hidden/>
    <w:uiPriority w:val="99"/>
    <w:rsid w:val="00F5560D"/>
    <w:pPr>
      <w:spacing w:line="259" w:lineRule="auto"/>
      <w:ind w:left="10" w:firstLine="5"/>
      <w:jc w:val="both"/>
    </w:pPr>
    <w:rPr>
      <w:color w:val="000000"/>
      <w:sz w:val="22"/>
      <w:szCs w:val="22"/>
    </w:rPr>
  </w:style>
  <w:style w:type="character" w:customStyle="1" w:styleId="footnotedescriptionChar">
    <w:name w:val="footnote description Char"/>
    <w:link w:val="footnotedescription"/>
    <w:uiPriority w:val="99"/>
    <w:locked/>
    <w:rsid w:val="00F5560D"/>
    <w:rPr>
      <w:color w:val="000000"/>
      <w:sz w:val="22"/>
      <w:szCs w:val="22"/>
      <w:lang w:bidi="ar-SA"/>
    </w:rPr>
  </w:style>
  <w:style w:type="character" w:customStyle="1" w:styleId="footnotemark">
    <w:name w:val="footnote mark"/>
    <w:hidden/>
    <w:uiPriority w:val="99"/>
    <w:rsid w:val="00F5560D"/>
    <w:rPr>
      <w:rFonts w:ascii="Times New Roman" w:hAnsi="Times New Roman"/>
      <w:color w:val="000000"/>
      <w:sz w:val="18"/>
      <w:vertAlign w:val="superscript"/>
    </w:rPr>
  </w:style>
</w:styles>
</file>

<file path=word/webSettings.xml><?xml version="1.0" encoding="utf-8"?>
<w:webSettings xmlns:r="http://schemas.openxmlformats.org/officeDocument/2006/relationships" xmlns:w="http://schemas.openxmlformats.org/wordprocessingml/2006/main">
  <w:divs>
    <w:div w:id="1171064442">
      <w:bodyDiv w:val="1"/>
      <w:marLeft w:val="0"/>
      <w:marRight w:val="0"/>
      <w:marTop w:val="0"/>
      <w:marBottom w:val="0"/>
      <w:divBdr>
        <w:top w:val="none" w:sz="0" w:space="0" w:color="auto"/>
        <w:left w:val="none" w:sz="0" w:space="0" w:color="auto"/>
        <w:bottom w:val="none" w:sz="0" w:space="0" w:color="auto"/>
        <w:right w:val="none" w:sz="0" w:space="0" w:color="auto"/>
      </w:divBdr>
    </w:div>
    <w:div w:id="1195189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ase.garant.ru/55172034/" TargetMode="External"/><Relationship Id="rId3" Type="http://schemas.openxmlformats.org/officeDocument/2006/relationships/settings" Target="settings.xml"/><Relationship Id="rId7" Type="http://schemas.openxmlformats.org/officeDocument/2006/relationships/hyperlink" Target="http://base.garant.ru/5517203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43</Pages>
  <Words>12928</Words>
  <Characters>73690</Characters>
  <Application>Microsoft Office Word</Application>
  <DocSecurity>0</DocSecurity>
  <Lines>614</Lines>
  <Paragraphs>172</Paragraphs>
  <ScaleCrop>false</ScaleCrop>
  <HeadingPairs>
    <vt:vector size="2" baseType="variant">
      <vt:variant>
        <vt:lpstr>Название</vt:lpstr>
      </vt:variant>
      <vt:variant>
        <vt:i4>1</vt:i4>
      </vt:variant>
    </vt:vector>
  </HeadingPairs>
  <TitlesOfParts>
    <vt:vector size="1" baseType="lpstr">
      <vt:lpstr>Начальник Главного управления  МЧС России по Томской области</vt:lpstr>
    </vt:vector>
  </TitlesOfParts>
  <Company/>
  <LinksUpToDate>false</LinksUpToDate>
  <CharactersWithSpaces>86446</CharactersWithSpaces>
  <SharedDoc>false</SharedDoc>
  <HLinks>
    <vt:vector size="12" baseType="variant">
      <vt:variant>
        <vt:i4>3735593</vt:i4>
      </vt:variant>
      <vt:variant>
        <vt:i4>3</vt:i4>
      </vt:variant>
      <vt:variant>
        <vt:i4>0</vt:i4>
      </vt:variant>
      <vt:variant>
        <vt:i4>5</vt:i4>
      </vt:variant>
      <vt:variant>
        <vt:lpwstr>http://base.garant.ru/55172034/</vt:lpwstr>
      </vt:variant>
      <vt:variant>
        <vt:lpwstr>1002</vt:lpwstr>
      </vt:variant>
      <vt:variant>
        <vt:i4>3735593</vt:i4>
      </vt:variant>
      <vt:variant>
        <vt:i4>0</vt:i4>
      </vt:variant>
      <vt:variant>
        <vt:i4>0</vt:i4>
      </vt:variant>
      <vt:variant>
        <vt:i4>5</vt:i4>
      </vt:variant>
      <vt:variant>
        <vt:lpwstr>http://base.garant.ru/55172034/</vt:lpwstr>
      </vt:variant>
      <vt:variant>
        <vt:lpwstr>1002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Начальник Главного управления  МЧС России по Томской области</dc:title>
  <dc:creator>XTreme</dc:creator>
  <cp:lastModifiedBy>Sirceva</cp:lastModifiedBy>
  <cp:revision>9</cp:revision>
  <cp:lastPrinted>2026-08-25T13:11:00Z</cp:lastPrinted>
  <dcterms:created xsi:type="dcterms:W3CDTF">2026-08-31T06:04:00Z</dcterms:created>
  <dcterms:modified xsi:type="dcterms:W3CDTF">2026-08-31T07:25:00Z</dcterms:modified>
</cp:coreProperties>
</file>