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544CA" w14:textId="77777777" w:rsidR="00FA3C23" w:rsidRPr="00FA3C23" w:rsidRDefault="00FA3C23" w:rsidP="00FA3C23">
      <w:pPr>
        <w:jc w:val="center"/>
        <w:rPr>
          <w:b/>
          <w:sz w:val="22"/>
          <w:szCs w:val="22"/>
        </w:rPr>
      </w:pPr>
      <w:r w:rsidRPr="00FA3C23">
        <w:rPr>
          <w:b/>
          <w:sz w:val="22"/>
          <w:szCs w:val="22"/>
        </w:rPr>
        <w:t>Требования к участникам закупки</w:t>
      </w:r>
    </w:p>
    <w:p w14:paraId="6A6CE19B" w14:textId="77777777" w:rsidR="00FA3C23" w:rsidRPr="00FA3C23" w:rsidRDefault="00FA3C23" w:rsidP="00FA3C23">
      <w:pPr>
        <w:jc w:val="center"/>
        <w:rPr>
          <w:b/>
          <w:sz w:val="22"/>
          <w:szCs w:val="22"/>
        </w:rPr>
      </w:pPr>
      <w:r w:rsidRPr="00FA3C23">
        <w:rPr>
          <w:b/>
          <w:sz w:val="22"/>
          <w:szCs w:val="22"/>
        </w:rPr>
        <w:t>в соответствии со статьей 31 Федерального закона от 05.04.2013 N 44-ФЗ</w:t>
      </w:r>
    </w:p>
    <w:p w14:paraId="6E17EA8C" w14:textId="77777777" w:rsidR="00FA3C23" w:rsidRPr="00FA3C23" w:rsidRDefault="00FA3C23" w:rsidP="00FA3C23">
      <w:pPr>
        <w:rPr>
          <w:sz w:val="22"/>
          <w:szCs w:val="22"/>
        </w:rPr>
      </w:pPr>
    </w:p>
    <w:p w14:paraId="268DE4A3" w14:textId="77777777" w:rsidR="00FA3C23" w:rsidRPr="00FA3C23" w:rsidRDefault="00FA3C23" w:rsidP="00FA3C23">
      <w:pPr>
        <w:ind w:firstLine="567"/>
        <w:rPr>
          <w:b/>
          <w:sz w:val="22"/>
          <w:szCs w:val="22"/>
        </w:rPr>
      </w:pPr>
      <w:r w:rsidRPr="00FA3C23">
        <w:rPr>
          <w:b/>
          <w:sz w:val="22"/>
          <w:szCs w:val="22"/>
        </w:rPr>
        <w:t>Единые требования, установленные к участникам в соответствии с пунктом 1 части 1 статьи 31 Федерального закона от 05.04.2013 N 44-ФЗ</w:t>
      </w:r>
    </w:p>
    <w:p w14:paraId="2C890AB9" w14:textId="77777777" w:rsidR="00FA3C23" w:rsidRPr="00FA3C23" w:rsidRDefault="00FA3C23" w:rsidP="00FA3C23">
      <w:pPr>
        <w:ind w:firstLine="540"/>
        <w:rPr>
          <w:bCs/>
          <w:sz w:val="22"/>
          <w:szCs w:val="22"/>
        </w:rPr>
      </w:pPr>
      <w:r w:rsidRPr="00FA3C23">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06D15F4" w14:textId="77777777" w:rsidR="00FA3C23" w:rsidRPr="00FA3C23" w:rsidRDefault="00FA3C23" w:rsidP="00FA3C23">
      <w:pPr>
        <w:ind w:firstLine="540"/>
        <w:rPr>
          <w:b/>
          <w:bCs/>
          <w:sz w:val="22"/>
          <w:szCs w:val="22"/>
        </w:rPr>
      </w:pPr>
      <w:r w:rsidRPr="00FA3C23">
        <w:rPr>
          <w:b/>
          <w:bCs/>
          <w:sz w:val="22"/>
          <w:szCs w:val="22"/>
        </w:rPr>
        <w:t xml:space="preserve">Единые требования, установленные к участникам </w:t>
      </w:r>
      <w:r w:rsidRPr="00FA3C23">
        <w:rPr>
          <w:b/>
          <w:sz w:val="22"/>
          <w:szCs w:val="22"/>
        </w:rPr>
        <w:t>закупки</w:t>
      </w:r>
      <w:r w:rsidRPr="00FA3C23">
        <w:rPr>
          <w:b/>
          <w:bCs/>
          <w:sz w:val="22"/>
          <w:szCs w:val="22"/>
        </w:rPr>
        <w:t xml:space="preserve"> в соответствии с пунктами 3-5, 7-11 части 1 статьи 31 Федерального закона от 05.04.2013 N 44-ФЗ:</w:t>
      </w:r>
    </w:p>
    <w:p w14:paraId="13EFF4B4" w14:textId="77777777" w:rsidR="00FA3C23" w:rsidRPr="00FA3C23" w:rsidRDefault="00FA3C23" w:rsidP="00FA3C23">
      <w:pPr>
        <w:ind w:firstLine="540"/>
        <w:rPr>
          <w:bCs/>
          <w:color w:val="000000"/>
          <w:sz w:val="22"/>
          <w:szCs w:val="22"/>
        </w:rPr>
      </w:pPr>
      <w:r w:rsidRPr="00FA3C23">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78B66AB" w14:textId="77777777" w:rsidR="00FA3C23" w:rsidRPr="00FA3C23" w:rsidRDefault="00FA3C23" w:rsidP="00FA3C23">
      <w:pPr>
        <w:ind w:firstLine="540"/>
        <w:rPr>
          <w:bCs/>
          <w:color w:val="000000"/>
          <w:sz w:val="22"/>
          <w:szCs w:val="22"/>
        </w:rPr>
      </w:pPr>
      <w:r w:rsidRPr="00FA3C23">
        <w:rPr>
          <w:bCs/>
          <w:color w:val="000000"/>
          <w:sz w:val="22"/>
          <w:szCs w:val="22"/>
        </w:rPr>
        <w:t xml:space="preserve">2) </w:t>
      </w:r>
      <w:proofErr w:type="spellStart"/>
      <w:r w:rsidRPr="00FA3C23">
        <w:rPr>
          <w:bCs/>
          <w:color w:val="000000"/>
          <w:sz w:val="22"/>
          <w:szCs w:val="22"/>
        </w:rPr>
        <w:t>неприостановление</w:t>
      </w:r>
      <w:proofErr w:type="spellEnd"/>
      <w:r w:rsidRPr="00FA3C23">
        <w:rPr>
          <w:bCs/>
          <w:color w:val="000000"/>
          <w:sz w:val="22"/>
          <w:szCs w:val="22"/>
        </w:rPr>
        <w:t xml:space="preserve"> деятельности участника закупки в порядке, установленном </w:t>
      </w:r>
      <w:hyperlink r:id="rId8" w:history="1">
        <w:r w:rsidRPr="00FA3C23">
          <w:rPr>
            <w:bCs/>
            <w:color w:val="000000"/>
            <w:sz w:val="22"/>
            <w:szCs w:val="22"/>
            <w:u w:val="single"/>
          </w:rPr>
          <w:t>Кодексом</w:t>
        </w:r>
      </w:hyperlink>
      <w:r w:rsidRPr="00FA3C23">
        <w:rPr>
          <w:bCs/>
          <w:color w:val="000000"/>
          <w:sz w:val="22"/>
          <w:szCs w:val="22"/>
        </w:rPr>
        <w:t xml:space="preserve"> Российской Федерации об административных правонарушениях;</w:t>
      </w:r>
    </w:p>
    <w:p w14:paraId="39EEA0B0" w14:textId="77777777" w:rsidR="00FA3C23" w:rsidRPr="00FA3C23" w:rsidRDefault="00FA3C23" w:rsidP="00FA3C23">
      <w:pPr>
        <w:ind w:firstLine="540"/>
        <w:rPr>
          <w:bCs/>
          <w:color w:val="000000"/>
          <w:sz w:val="22"/>
          <w:szCs w:val="22"/>
        </w:rPr>
      </w:pPr>
      <w:r w:rsidRPr="00FA3C23">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FA3C23">
          <w:rPr>
            <w:bCs/>
            <w:color w:val="000000"/>
            <w:sz w:val="22"/>
            <w:szCs w:val="22"/>
            <w:u w:val="single"/>
          </w:rPr>
          <w:t>законодательством</w:t>
        </w:r>
      </w:hyperlink>
      <w:r w:rsidRPr="00FA3C23">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FA3C23">
          <w:rPr>
            <w:bCs/>
            <w:color w:val="000000"/>
            <w:sz w:val="22"/>
            <w:szCs w:val="22"/>
            <w:u w:val="single"/>
          </w:rPr>
          <w:t>законодательством</w:t>
        </w:r>
      </w:hyperlink>
      <w:r w:rsidRPr="00FA3C23">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12974F71" w14:textId="77777777" w:rsidR="00FA3C23" w:rsidRPr="00FA3C23" w:rsidRDefault="00FA3C23" w:rsidP="00FA3C23">
      <w:pPr>
        <w:ind w:firstLine="540"/>
        <w:rPr>
          <w:bCs/>
          <w:color w:val="000000"/>
          <w:sz w:val="22"/>
          <w:szCs w:val="22"/>
        </w:rPr>
      </w:pPr>
      <w:r w:rsidRPr="00FA3C23">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FA3C23">
          <w:rPr>
            <w:bCs/>
            <w:color w:val="000000"/>
            <w:sz w:val="22"/>
            <w:szCs w:val="22"/>
            <w:u w:val="single"/>
          </w:rPr>
          <w:t>статьями 289</w:t>
        </w:r>
      </w:hyperlink>
      <w:r w:rsidRPr="00FA3C23">
        <w:rPr>
          <w:bCs/>
          <w:color w:val="000000"/>
          <w:sz w:val="22"/>
          <w:szCs w:val="22"/>
        </w:rPr>
        <w:t xml:space="preserve">, </w:t>
      </w:r>
      <w:hyperlink r:id="rId12" w:history="1">
        <w:r w:rsidRPr="00FA3C23">
          <w:rPr>
            <w:bCs/>
            <w:color w:val="000000"/>
            <w:sz w:val="22"/>
            <w:szCs w:val="22"/>
            <w:u w:val="single"/>
          </w:rPr>
          <w:t>290</w:t>
        </w:r>
      </w:hyperlink>
      <w:r w:rsidRPr="00FA3C23">
        <w:rPr>
          <w:bCs/>
          <w:color w:val="000000"/>
          <w:sz w:val="22"/>
          <w:szCs w:val="22"/>
        </w:rPr>
        <w:t xml:space="preserve">, </w:t>
      </w:r>
      <w:hyperlink r:id="rId13" w:history="1">
        <w:r w:rsidRPr="00FA3C23">
          <w:rPr>
            <w:bCs/>
            <w:color w:val="000000"/>
            <w:sz w:val="22"/>
            <w:szCs w:val="22"/>
            <w:u w:val="single"/>
          </w:rPr>
          <w:t>291</w:t>
        </w:r>
      </w:hyperlink>
      <w:r w:rsidRPr="00FA3C23">
        <w:rPr>
          <w:bCs/>
          <w:color w:val="000000"/>
          <w:sz w:val="22"/>
          <w:szCs w:val="22"/>
        </w:rPr>
        <w:t xml:space="preserve">, </w:t>
      </w:r>
      <w:hyperlink r:id="rId14" w:history="1">
        <w:r w:rsidRPr="00FA3C23">
          <w:rPr>
            <w:bCs/>
            <w:color w:val="000000"/>
            <w:sz w:val="22"/>
            <w:szCs w:val="22"/>
            <w:u w:val="single"/>
          </w:rPr>
          <w:t>291.1</w:t>
        </w:r>
      </w:hyperlink>
      <w:r w:rsidRPr="00FA3C23">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CF4AD0" w14:textId="77777777" w:rsidR="00FA3C23" w:rsidRPr="00FA3C23" w:rsidRDefault="00FA3C23" w:rsidP="00FA3C23">
      <w:pPr>
        <w:ind w:firstLine="540"/>
        <w:rPr>
          <w:bCs/>
          <w:color w:val="000000"/>
          <w:sz w:val="22"/>
          <w:szCs w:val="22"/>
        </w:rPr>
      </w:pPr>
      <w:r w:rsidRPr="00FA3C23">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FA3C23">
          <w:rPr>
            <w:bCs/>
            <w:color w:val="000000"/>
            <w:sz w:val="22"/>
            <w:szCs w:val="22"/>
            <w:u w:val="single"/>
          </w:rPr>
          <w:t>статьей 19.28</w:t>
        </w:r>
      </w:hyperlink>
      <w:r w:rsidRPr="00FA3C23">
        <w:rPr>
          <w:bCs/>
          <w:color w:val="000000"/>
          <w:sz w:val="22"/>
          <w:szCs w:val="22"/>
        </w:rPr>
        <w:t xml:space="preserve"> Кодекса Российской Федерации об административных правонарушениях;</w:t>
      </w:r>
    </w:p>
    <w:p w14:paraId="1875E036" w14:textId="77777777" w:rsidR="00FA3C23" w:rsidRPr="00FA3C23" w:rsidRDefault="00FA3C23" w:rsidP="00FA3C23">
      <w:pPr>
        <w:ind w:firstLine="540"/>
        <w:rPr>
          <w:bCs/>
          <w:color w:val="000000"/>
          <w:sz w:val="22"/>
          <w:szCs w:val="22"/>
        </w:rPr>
      </w:pPr>
      <w:r w:rsidRPr="00FA3C23">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D273880" w14:textId="77777777" w:rsidR="00FA3C23" w:rsidRPr="00FA3C23" w:rsidRDefault="00FA3C23" w:rsidP="00FA3C23">
      <w:pPr>
        <w:ind w:firstLine="540"/>
        <w:rPr>
          <w:bCs/>
          <w:color w:val="000000"/>
          <w:sz w:val="22"/>
          <w:szCs w:val="22"/>
        </w:rPr>
      </w:pPr>
      <w:r w:rsidRPr="00FA3C23">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AF923D" w14:textId="77777777" w:rsidR="00FA3C23" w:rsidRPr="00FA3C23" w:rsidRDefault="00FA3C23" w:rsidP="00FA3C23">
      <w:pPr>
        <w:ind w:firstLine="540"/>
        <w:rPr>
          <w:bCs/>
          <w:color w:val="000000"/>
          <w:sz w:val="22"/>
          <w:szCs w:val="22"/>
        </w:rPr>
      </w:pPr>
      <w:r w:rsidRPr="00FA3C23">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3E8A2539" w14:textId="14BE509D" w:rsidR="00FA3C23" w:rsidRPr="00FA3C23" w:rsidRDefault="00FA3C23" w:rsidP="00FA3C23">
      <w:pPr>
        <w:ind w:firstLine="540"/>
        <w:rPr>
          <w:bCs/>
          <w:color w:val="000000"/>
          <w:sz w:val="22"/>
          <w:szCs w:val="22"/>
        </w:rPr>
      </w:pPr>
      <w:r w:rsidRPr="00FA3C23">
        <w:rPr>
          <w:bCs/>
          <w:color w:val="000000"/>
          <w:sz w:val="22"/>
          <w:szCs w:val="22"/>
        </w:rPr>
        <w:t xml:space="preserve">б) руководителем, единоличным исполнительным органом, членом коллегиального </w:t>
      </w:r>
      <w:r w:rsidR="00BF6282">
        <w:rPr>
          <w:bCs/>
          <w:color w:val="000000"/>
          <w:sz w:val="22"/>
          <w:szCs w:val="22"/>
        </w:rPr>
        <w:t>и</w:t>
      </w:r>
      <w:r w:rsidRPr="00FA3C23">
        <w:rPr>
          <w:bCs/>
          <w:color w:val="000000"/>
          <w:sz w:val="22"/>
          <w:szCs w:val="22"/>
        </w:rPr>
        <w:t>сполнительного органа, учредителем, членом коллегиального органа унитарной организации, являющейся участником закупки;</w:t>
      </w:r>
    </w:p>
    <w:p w14:paraId="54C2C73C" w14:textId="77777777" w:rsidR="00FA3C23" w:rsidRPr="00FA3C23" w:rsidRDefault="00FA3C23" w:rsidP="00FA3C23">
      <w:pPr>
        <w:ind w:firstLine="540"/>
        <w:rPr>
          <w:bCs/>
          <w:color w:val="000000"/>
          <w:sz w:val="22"/>
          <w:szCs w:val="22"/>
        </w:rPr>
      </w:pPr>
      <w:r w:rsidRPr="00FA3C23">
        <w:rPr>
          <w:bCs/>
          <w:color w:val="000000"/>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w:t>
      </w:r>
      <w:r w:rsidRPr="00FA3C23">
        <w:rPr>
          <w:bCs/>
          <w:color w:val="000000"/>
          <w:sz w:val="22"/>
          <w:szCs w:val="22"/>
        </w:rPr>
        <w:lastRenderedPageBreak/>
        <w:t>превышающей десять процентов в уставном (складочном) капитале хозяйственного товарищества или общества;</w:t>
      </w:r>
    </w:p>
    <w:p w14:paraId="4F62263B" w14:textId="77777777" w:rsidR="00FA3C23" w:rsidRPr="00FA3C23" w:rsidRDefault="00FA3C23" w:rsidP="00FA3C23">
      <w:pPr>
        <w:ind w:firstLine="540"/>
        <w:rPr>
          <w:bCs/>
          <w:color w:val="000000"/>
          <w:sz w:val="22"/>
          <w:szCs w:val="22"/>
        </w:rPr>
      </w:pPr>
      <w:r w:rsidRPr="00FA3C23">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6192AF" w14:textId="77777777" w:rsidR="00FA3C23" w:rsidRPr="00FA3C23" w:rsidRDefault="00FA3C23" w:rsidP="00FA3C23">
      <w:pPr>
        <w:ind w:firstLine="540"/>
        <w:rPr>
          <w:bCs/>
          <w:color w:val="000000"/>
          <w:sz w:val="22"/>
          <w:szCs w:val="22"/>
        </w:rPr>
      </w:pPr>
      <w:r w:rsidRPr="00FA3C23">
        <w:rPr>
          <w:bCs/>
          <w:color w:val="000000"/>
          <w:sz w:val="22"/>
          <w:szCs w:val="22"/>
        </w:rPr>
        <w:t>9) участник закупки не является иностранным агентом;</w:t>
      </w:r>
    </w:p>
    <w:p w14:paraId="5144F09B" w14:textId="77777777" w:rsidR="00FA3C23" w:rsidRPr="00FA3C23" w:rsidRDefault="00FA3C23" w:rsidP="00FA3C23">
      <w:pPr>
        <w:ind w:firstLine="540"/>
        <w:rPr>
          <w:bCs/>
          <w:color w:val="000000"/>
          <w:sz w:val="22"/>
          <w:szCs w:val="22"/>
        </w:rPr>
      </w:pPr>
      <w:r w:rsidRPr="00FA3C23">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5CCF4A84" w14:textId="77777777" w:rsidR="00FA3C23" w:rsidRPr="00FA3C23" w:rsidRDefault="00FA3C23" w:rsidP="00FA3C23">
      <w:pPr>
        <w:ind w:firstLine="540"/>
        <w:rPr>
          <w:b/>
          <w:bCs/>
          <w:sz w:val="22"/>
          <w:szCs w:val="22"/>
        </w:rPr>
      </w:pPr>
      <w:r w:rsidRPr="00FA3C23">
        <w:rPr>
          <w:b/>
          <w:bCs/>
          <w:sz w:val="22"/>
          <w:szCs w:val="22"/>
        </w:rPr>
        <w:t>Требования к Участникам закупки в соответствии с частью 1.1. статьи 31 Федерального закона от 05.04.2013 N 44-ФЗ:</w:t>
      </w:r>
    </w:p>
    <w:p w14:paraId="176A8C7D" w14:textId="77777777" w:rsidR="00FA3C23" w:rsidRPr="00FA3C23" w:rsidRDefault="00FA3C23" w:rsidP="00FA3C23">
      <w:pPr>
        <w:ind w:firstLine="540"/>
        <w:rPr>
          <w:bCs/>
          <w:sz w:val="22"/>
          <w:szCs w:val="22"/>
        </w:rPr>
      </w:pPr>
      <w:r w:rsidRPr="00FA3C23">
        <w:rPr>
          <w:bCs/>
          <w:sz w:val="22"/>
          <w:szCs w:val="22"/>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6D9C456A" w14:textId="77777777" w:rsidR="00FA3C23" w:rsidRPr="00FA3C23" w:rsidRDefault="00FA3C23" w:rsidP="00FA3C23">
      <w:pPr>
        <w:rPr>
          <w:b/>
          <w:sz w:val="22"/>
          <w:szCs w:val="22"/>
        </w:rPr>
      </w:pPr>
    </w:p>
    <w:p w14:paraId="1F1FE194" w14:textId="77777777" w:rsidR="00FA3C23" w:rsidRPr="00FA3C23" w:rsidRDefault="00FA3C23" w:rsidP="00FA3C23">
      <w:pPr>
        <w:rPr>
          <w:b/>
          <w:sz w:val="22"/>
          <w:szCs w:val="22"/>
        </w:rPr>
      </w:pPr>
    </w:p>
    <w:p w14:paraId="251DBE2A" w14:textId="77777777" w:rsidR="00FA3C23" w:rsidRPr="00FA3C23" w:rsidRDefault="00FA3C23" w:rsidP="00E526B8">
      <w:pPr>
        <w:ind w:left="283" w:right="-1"/>
        <w:rPr>
          <w:b/>
          <w:bCs/>
          <w:sz w:val="22"/>
          <w:szCs w:val="22"/>
        </w:rPr>
      </w:pPr>
      <w:r w:rsidRPr="00FA3C23">
        <w:rPr>
          <w:b/>
          <w:sz w:val="22"/>
          <w:szCs w:val="22"/>
        </w:rPr>
        <w:t xml:space="preserve">!!! Примечание: </w:t>
      </w:r>
      <w:r w:rsidRPr="00FA3C23">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01150B1B" w14:textId="77777777" w:rsidR="00FA3C23" w:rsidRPr="00FA3C23" w:rsidRDefault="00FA3C23" w:rsidP="00FA3C23">
      <w:pPr>
        <w:ind w:left="283" w:right="-1"/>
        <w:jc w:val="left"/>
        <w:rPr>
          <w:b/>
          <w:bCs/>
          <w:sz w:val="22"/>
          <w:szCs w:val="22"/>
        </w:rPr>
      </w:pPr>
    </w:p>
    <w:p w14:paraId="1F57C6FA" w14:textId="77777777" w:rsidR="00FA3C23" w:rsidRPr="00FA3C23" w:rsidRDefault="00FA3C23" w:rsidP="00FA3C23">
      <w:pPr>
        <w:ind w:left="283" w:right="-1"/>
        <w:jc w:val="left"/>
        <w:rPr>
          <w:b/>
          <w:bCs/>
          <w:sz w:val="22"/>
          <w:szCs w:val="22"/>
        </w:rPr>
      </w:pPr>
    </w:p>
    <w:p w14:paraId="05793932" w14:textId="77777777" w:rsidR="00FA3C23" w:rsidRPr="00FA3C23" w:rsidRDefault="00FA3C23" w:rsidP="00FA3C23">
      <w:pPr>
        <w:ind w:left="283" w:right="-1"/>
        <w:jc w:val="left"/>
        <w:rPr>
          <w:b/>
          <w:bCs/>
          <w:sz w:val="22"/>
          <w:szCs w:val="22"/>
        </w:rPr>
      </w:pPr>
    </w:p>
    <w:p w14:paraId="1693E003" w14:textId="77777777" w:rsidR="00FA3C23" w:rsidRPr="00FA3C23" w:rsidRDefault="00FA3C23" w:rsidP="00FA3C23">
      <w:pPr>
        <w:ind w:left="283" w:right="-1"/>
        <w:jc w:val="left"/>
        <w:rPr>
          <w:b/>
          <w:bCs/>
          <w:sz w:val="22"/>
          <w:szCs w:val="22"/>
        </w:rPr>
      </w:pPr>
    </w:p>
    <w:p w14:paraId="42058EB2" w14:textId="77777777" w:rsidR="00FA3C23" w:rsidRPr="00FA3C23" w:rsidRDefault="00FA3C23" w:rsidP="00FA3C23">
      <w:pPr>
        <w:ind w:left="283" w:right="-1"/>
        <w:jc w:val="left"/>
        <w:rPr>
          <w:b/>
          <w:bCs/>
          <w:sz w:val="22"/>
          <w:szCs w:val="22"/>
        </w:rPr>
      </w:pPr>
    </w:p>
    <w:p w14:paraId="6A401C50" w14:textId="77777777" w:rsidR="00FA3C23" w:rsidRPr="00FA3C23" w:rsidRDefault="00FA3C23" w:rsidP="00FA3C23">
      <w:pPr>
        <w:ind w:left="283" w:right="-1"/>
        <w:jc w:val="left"/>
        <w:rPr>
          <w:b/>
          <w:bCs/>
          <w:sz w:val="22"/>
          <w:szCs w:val="22"/>
        </w:rPr>
      </w:pPr>
    </w:p>
    <w:p w14:paraId="388B22E6" w14:textId="77777777" w:rsidR="00FA3C23" w:rsidRPr="00FA3C23" w:rsidRDefault="00FA3C23" w:rsidP="00FA3C23">
      <w:pPr>
        <w:ind w:left="283" w:right="-1"/>
        <w:jc w:val="left"/>
        <w:rPr>
          <w:b/>
          <w:bCs/>
          <w:sz w:val="22"/>
          <w:szCs w:val="22"/>
        </w:rPr>
      </w:pPr>
    </w:p>
    <w:p w14:paraId="4CC6925E" w14:textId="77777777" w:rsidR="00FA3C23" w:rsidRPr="00FA3C23" w:rsidRDefault="00FA3C23" w:rsidP="00FA3C23">
      <w:pPr>
        <w:ind w:left="283" w:right="-1"/>
        <w:jc w:val="left"/>
        <w:rPr>
          <w:b/>
          <w:bCs/>
          <w:sz w:val="22"/>
          <w:szCs w:val="22"/>
        </w:rPr>
      </w:pPr>
    </w:p>
    <w:p w14:paraId="78E9FE8E" w14:textId="77777777" w:rsidR="00FA3C23" w:rsidRPr="00FA3C23" w:rsidRDefault="00FA3C23" w:rsidP="00FA3C23">
      <w:pPr>
        <w:ind w:left="283" w:right="-1"/>
        <w:jc w:val="left"/>
        <w:rPr>
          <w:b/>
          <w:bCs/>
          <w:sz w:val="22"/>
          <w:szCs w:val="22"/>
        </w:rPr>
      </w:pPr>
    </w:p>
    <w:p w14:paraId="43D788B1" w14:textId="77777777" w:rsidR="00FA3C23" w:rsidRPr="00FA3C23" w:rsidRDefault="00FA3C23" w:rsidP="00FA3C23">
      <w:pPr>
        <w:ind w:left="283" w:right="-1"/>
        <w:jc w:val="left"/>
        <w:rPr>
          <w:b/>
          <w:bCs/>
          <w:sz w:val="22"/>
          <w:szCs w:val="22"/>
        </w:rPr>
      </w:pPr>
    </w:p>
    <w:p w14:paraId="3EA3D8ED" w14:textId="77777777" w:rsidR="00FA3C23" w:rsidRPr="00FA3C23" w:rsidRDefault="00FA3C23" w:rsidP="00FA3C23">
      <w:pPr>
        <w:ind w:left="283" w:right="-1"/>
        <w:jc w:val="left"/>
        <w:rPr>
          <w:b/>
          <w:bCs/>
          <w:sz w:val="22"/>
          <w:szCs w:val="22"/>
        </w:rPr>
      </w:pPr>
    </w:p>
    <w:p w14:paraId="2EC5C1C8" w14:textId="77777777" w:rsidR="00FA3C23" w:rsidRPr="00FA3C23" w:rsidRDefault="00FA3C23" w:rsidP="00FA3C23">
      <w:pPr>
        <w:ind w:left="283" w:right="-1"/>
        <w:jc w:val="left"/>
        <w:rPr>
          <w:b/>
          <w:bCs/>
          <w:sz w:val="22"/>
          <w:szCs w:val="22"/>
        </w:rPr>
      </w:pPr>
    </w:p>
    <w:p w14:paraId="73A7ECA5" w14:textId="77777777" w:rsidR="00594312" w:rsidRPr="009E6CF6" w:rsidRDefault="00594312" w:rsidP="009E6CF6">
      <w:pPr>
        <w:pageBreakBefore/>
        <w:ind w:firstLine="567"/>
        <w:jc w:val="left"/>
        <w:rPr>
          <w:b/>
          <w:color w:val="000000"/>
          <w:sz w:val="22"/>
          <w:szCs w:val="22"/>
        </w:rPr>
      </w:pPr>
      <w:r w:rsidRPr="009E6CF6">
        <w:rPr>
          <w:b/>
          <w:color w:val="000000"/>
          <w:sz w:val="22"/>
          <w:szCs w:val="22"/>
        </w:rPr>
        <w:lastRenderedPageBreak/>
        <w:t>ПРОЕКТ</w:t>
      </w:r>
    </w:p>
    <w:p w14:paraId="0C2E71BA" w14:textId="77777777" w:rsidR="009E6387" w:rsidRPr="009E6CF6" w:rsidRDefault="00184FEB" w:rsidP="00973D9A">
      <w:pPr>
        <w:ind w:firstLine="567"/>
        <w:jc w:val="center"/>
        <w:rPr>
          <w:color w:val="000000"/>
          <w:kern w:val="20"/>
          <w:sz w:val="22"/>
          <w:szCs w:val="22"/>
        </w:rPr>
      </w:pPr>
      <w:r w:rsidRPr="009E6CF6">
        <w:rPr>
          <w:b/>
          <w:color w:val="000000"/>
          <w:sz w:val="22"/>
          <w:szCs w:val="22"/>
        </w:rPr>
        <w:t xml:space="preserve">ГОСУДАРСТВЕННЫЙ КОНТРАКТ </w:t>
      </w:r>
      <w:r w:rsidR="00CD08E3" w:rsidRPr="009E6CF6">
        <w:rPr>
          <w:b/>
          <w:color w:val="000000"/>
          <w:sz w:val="22"/>
          <w:szCs w:val="22"/>
        </w:rPr>
        <w:t xml:space="preserve">№ </w:t>
      </w:r>
      <w:r w:rsidR="00E75A77" w:rsidRPr="009E6CF6">
        <w:rPr>
          <w:color w:val="000000"/>
          <w:sz w:val="22"/>
          <w:szCs w:val="22"/>
          <w:u w:val="single"/>
        </w:rPr>
        <w:t>__</w:t>
      </w:r>
      <w:r w:rsidR="00594312" w:rsidRPr="009E6CF6">
        <w:rPr>
          <w:color w:val="000000"/>
          <w:sz w:val="22"/>
          <w:szCs w:val="22"/>
          <w:u w:val="single"/>
        </w:rPr>
        <w:t>__</w:t>
      </w:r>
      <w:r w:rsidR="00B00E5F" w:rsidRPr="009E6CF6">
        <w:rPr>
          <w:b/>
          <w:color w:val="000000"/>
          <w:sz w:val="22"/>
          <w:szCs w:val="22"/>
          <w:u w:val="single"/>
        </w:rPr>
        <w:cr/>
      </w:r>
    </w:p>
    <w:p w14:paraId="394AF683" w14:textId="3DEA499B" w:rsidR="00E75A77" w:rsidRPr="009E6CF6" w:rsidRDefault="00E75A77" w:rsidP="00973D9A">
      <w:pPr>
        <w:keepNext/>
        <w:keepLines/>
        <w:widowControl w:val="0"/>
        <w:suppressLineNumbers/>
        <w:suppressAutoHyphens/>
        <w:ind w:right="-144" w:firstLine="567"/>
        <w:jc w:val="center"/>
        <w:rPr>
          <w:b/>
          <w:bCs/>
          <w:color w:val="000000"/>
          <w:sz w:val="22"/>
          <w:szCs w:val="22"/>
        </w:rPr>
      </w:pPr>
    </w:p>
    <w:tbl>
      <w:tblPr>
        <w:tblW w:w="0" w:type="auto"/>
        <w:tblInd w:w="98" w:type="dxa"/>
        <w:tblCellMar>
          <w:left w:w="10" w:type="dxa"/>
          <w:right w:w="10" w:type="dxa"/>
        </w:tblCellMar>
        <w:tblLook w:val="00A0" w:firstRow="1" w:lastRow="0" w:firstColumn="1" w:lastColumn="0" w:noHBand="0" w:noVBand="0"/>
      </w:tblPr>
      <w:tblGrid>
        <w:gridCol w:w="4956"/>
        <w:gridCol w:w="4965"/>
      </w:tblGrid>
      <w:tr w:rsidR="00CD08E3" w:rsidRPr="009E6CF6" w14:paraId="2263F927" w14:textId="77777777" w:rsidTr="00563C90">
        <w:trPr>
          <w:trHeight w:val="1"/>
        </w:trPr>
        <w:tc>
          <w:tcPr>
            <w:tcW w:w="4956" w:type="dxa"/>
            <w:tcMar>
              <w:top w:w="0" w:type="dxa"/>
              <w:left w:w="108" w:type="dxa"/>
              <w:bottom w:w="0" w:type="dxa"/>
              <w:right w:w="108" w:type="dxa"/>
            </w:tcMar>
          </w:tcPr>
          <w:p w14:paraId="0BDFC2E1" w14:textId="77777777" w:rsidR="00CD08E3" w:rsidRPr="009E6CF6" w:rsidRDefault="00CD08E3" w:rsidP="00973D9A">
            <w:pPr>
              <w:ind w:firstLine="567"/>
            </w:pPr>
            <w:r w:rsidRPr="009E6CF6">
              <w:rPr>
                <w:color w:val="000000"/>
                <w:sz w:val="22"/>
                <w:szCs w:val="22"/>
              </w:rPr>
              <w:t>г. Москва</w:t>
            </w:r>
          </w:p>
        </w:tc>
        <w:tc>
          <w:tcPr>
            <w:tcW w:w="4965" w:type="dxa"/>
            <w:tcMar>
              <w:top w:w="0" w:type="dxa"/>
              <w:left w:w="108" w:type="dxa"/>
              <w:bottom w:w="0" w:type="dxa"/>
              <w:right w:w="108" w:type="dxa"/>
            </w:tcMar>
          </w:tcPr>
          <w:p w14:paraId="2243E990" w14:textId="2C0DB0DA" w:rsidR="00CD08E3" w:rsidRPr="009E6CF6" w:rsidRDefault="00CD08E3" w:rsidP="00973D9A">
            <w:pPr>
              <w:ind w:firstLine="567"/>
              <w:jc w:val="right"/>
            </w:pPr>
            <w:proofErr w:type="gramStart"/>
            <w:r w:rsidRPr="009E6CF6">
              <w:rPr>
                <w:color w:val="000000"/>
                <w:sz w:val="22"/>
                <w:szCs w:val="22"/>
              </w:rPr>
              <w:t>«</w:t>
            </w:r>
            <w:r w:rsidR="00095555" w:rsidRPr="009E6CF6">
              <w:rPr>
                <w:color w:val="000000"/>
                <w:sz w:val="22"/>
                <w:szCs w:val="22"/>
              </w:rPr>
              <w:t xml:space="preserve">  </w:t>
            </w:r>
            <w:proofErr w:type="gramEnd"/>
            <w:r w:rsidR="00095555" w:rsidRPr="009E6CF6">
              <w:rPr>
                <w:color w:val="000000"/>
                <w:sz w:val="22"/>
                <w:szCs w:val="22"/>
              </w:rPr>
              <w:t xml:space="preserve"> </w:t>
            </w:r>
            <w:proofErr w:type="gramStart"/>
            <w:r w:rsidR="00095555" w:rsidRPr="009E6CF6">
              <w:rPr>
                <w:color w:val="000000"/>
                <w:sz w:val="22"/>
                <w:szCs w:val="22"/>
              </w:rPr>
              <w:t xml:space="preserve"> </w:t>
            </w:r>
            <w:r w:rsidR="003D728E" w:rsidRPr="009E6CF6">
              <w:rPr>
                <w:color w:val="000000"/>
                <w:sz w:val="22"/>
                <w:szCs w:val="22"/>
              </w:rPr>
              <w:t xml:space="preserve"> </w:t>
            </w:r>
            <w:r w:rsidRPr="009E6CF6">
              <w:rPr>
                <w:color w:val="000000"/>
                <w:sz w:val="22"/>
                <w:szCs w:val="22"/>
              </w:rPr>
              <w:t>»</w:t>
            </w:r>
            <w:proofErr w:type="gramEnd"/>
            <w:r w:rsidRPr="009E6CF6">
              <w:rPr>
                <w:color w:val="000000"/>
                <w:sz w:val="22"/>
                <w:szCs w:val="22"/>
              </w:rPr>
              <w:t xml:space="preserve"> </w:t>
            </w:r>
            <w:r w:rsidR="008A662E" w:rsidRPr="009E6CF6">
              <w:rPr>
                <w:color w:val="000000"/>
                <w:sz w:val="22"/>
                <w:szCs w:val="22"/>
              </w:rPr>
              <w:t>___________</w:t>
            </w:r>
            <w:r w:rsidRPr="009E6CF6">
              <w:rPr>
                <w:color w:val="000000"/>
                <w:sz w:val="22"/>
                <w:szCs w:val="22"/>
              </w:rPr>
              <w:t xml:space="preserve"> </w:t>
            </w:r>
            <w:r w:rsidR="00654EB3">
              <w:rPr>
                <w:color w:val="000000"/>
                <w:sz w:val="22"/>
                <w:szCs w:val="22"/>
              </w:rPr>
              <w:t>2026</w:t>
            </w:r>
            <w:r w:rsidRPr="009E6CF6">
              <w:rPr>
                <w:color w:val="000000"/>
                <w:sz w:val="22"/>
                <w:szCs w:val="22"/>
              </w:rPr>
              <w:t xml:space="preserve"> г.</w:t>
            </w:r>
          </w:p>
        </w:tc>
      </w:tr>
      <w:tr w:rsidR="00CD08E3" w:rsidRPr="009E6CF6" w14:paraId="55CC5D27" w14:textId="77777777" w:rsidTr="00563C90">
        <w:trPr>
          <w:trHeight w:val="1"/>
        </w:trPr>
        <w:tc>
          <w:tcPr>
            <w:tcW w:w="4956" w:type="dxa"/>
            <w:tcMar>
              <w:top w:w="0" w:type="dxa"/>
              <w:left w:w="108" w:type="dxa"/>
              <w:bottom w:w="0" w:type="dxa"/>
              <w:right w:w="108" w:type="dxa"/>
            </w:tcMar>
          </w:tcPr>
          <w:p w14:paraId="705A1DB7" w14:textId="77777777" w:rsidR="00CD08E3" w:rsidRPr="009E6CF6" w:rsidRDefault="00CD08E3" w:rsidP="00973D9A">
            <w:pPr>
              <w:ind w:firstLine="567"/>
              <w:rPr>
                <w:color w:val="000000"/>
              </w:rPr>
            </w:pPr>
          </w:p>
        </w:tc>
        <w:tc>
          <w:tcPr>
            <w:tcW w:w="4965" w:type="dxa"/>
            <w:tcMar>
              <w:top w:w="0" w:type="dxa"/>
              <w:left w:w="108" w:type="dxa"/>
              <w:bottom w:w="0" w:type="dxa"/>
              <w:right w:w="108" w:type="dxa"/>
            </w:tcMar>
          </w:tcPr>
          <w:p w14:paraId="4C32D96F" w14:textId="77777777" w:rsidR="00CD08E3" w:rsidRPr="009E6CF6" w:rsidRDefault="00CD08E3" w:rsidP="00973D9A">
            <w:pPr>
              <w:ind w:firstLine="567"/>
              <w:jc w:val="right"/>
              <w:rPr>
                <w:color w:val="000000"/>
              </w:rPr>
            </w:pPr>
          </w:p>
        </w:tc>
      </w:tr>
    </w:tbl>
    <w:p w14:paraId="1C1E753D" w14:textId="77777777" w:rsidR="00E75A77" w:rsidRPr="009E6CF6" w:rsidRDefault="00E75A77" w:rsidP="00973D9A">
      <w:pPr>
        <w:widowControl w:val="0"/>
        <w:autoSpaceDE w:val="0"/>
        <w:autoSpaceDN w:val="0"/>
        <w:adjustRightInd w:val="0"/>
        <w:ind w:firstLine="567"/>
        <w:rPr>
          <w:bCs/>
          <w:sz w:val="22"/>
          <w:szCs w:val="22"/>
        </w:rPr>
      </w:pPr>
      <w:r w:rsidRPr="009E6CF6">
        <w:rPr>
          <w:bCs/>
          <w:sz w:val="22"/>
          <w:szCs w:val="22"/>
        </w:rPr>
        <w:t xml:space="preserve">Федеральное казенное учреждение «Следственный изолятор № 1 Главного управления Федеральной службы исполнения наказаний по г. Москве» (далее - ФКУ СИЗО-1 </w:t>
      </w:r>
      <w:r w:rsidR="00391373" w:rsidRPr="009E6CF6">
        <w:rPr>
          <w:bCs/>
          <w:sz w:val="22"/>
          <w:szCs w:val="22"/>
        </w:rPr>
        <w:t>Г</w:t>
      </w:r>
      <w:r w:rsidRPr="009E6CF6">
        <w:rPr>
          <w:bCs/>
          <w:sz w:val="22"/>
          <w:szCs w:val="22"/>
        </w:rPr>
        <w:t>УФСИН России по г. Москве), выступающее от имени Российской Федерации в целях обеспечения государственных нужд, именуемое в дальнейшем «Государственный заказчик» или «Заказчик», в лице ____________,  действующего на основании _______, с одной стороны, и</w:t>
      </w:r>
    </w:p>
    <w:p w14:paraId="5784775B" w14:textId="025C0BBD" w:rsidR="00CD08E3" w:rsidRPr="009E6CF6" w:rsidRDefault="00E75A77" w:rsidP="00973D9A">
      <w:pPr>
        <w:widowControl w:val="0"/>
        <w:autoSpaceDE w:val="0"/>
        <w:autoSpaceDN w:val="0"/>
        <w:adjustRightInd w:val="0"/>
        <w:ind w:firstLine="567"/>
        <w:rPr>
          <w:bCs/>
          <w:sz w:val="22"/>
          <w:szCs w:val="22"/>
        </w:rPr>
      </w:pPr>
      <w:r w:rsidRPr="009E6CF6">
        <w:rPr>
          <w:bCs/>
          <w:sz w:val="22"/>
          <w:szCs w:val="22"/>
        </w:rPr>
        <w:t>___________в лице _______________, именуемый в дальнейшем «</w:t>
      </w:r>
      <w:r w:rsidR="00FA3C23" w:rsidRPr="009E6CF6">
        <w:rPr>
          <w:bCs/>
          <w:sz w:val="22"/>
          <w:szCs w:val="22"/>
        </w:rPr>
        <w:t>Исполнитель</w:t>
      </w:r>
      <w:r w:rsidRPr="009E6CF6">
        <w:rPr>
          <w:bCs/>
          <w:sz w:val="22"/>
          <w:szCs w:val="22"/>
        </w:rPr>
        <w:t xml:space="preserve">», действующего на основании __________, с другой стороны, совместно именуемые в дальнейшем «Стороны», а по отдельности – Сторона,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 № 44-ФЗ),  Федеральным законом </w:t>
      </w:r>
      <w:r w:rsidR="00654EB3" w:rsidRPr="00654EB3">
        <w:rPr>
          <w:bCs/>
          <w:sz w:val="22"/>
          <w:szCs w:val="22"/>
        </w:rPr>
        <w:t xml:space="preserve">от 28.11.2025 № 426-ФЗ «О федеральном бюджете на 2026 год на плановый период 2027 и 2028 годов» (далее – Закон о бюджете), </w:t>
      </w:r>
      <w:r w:rsidRPr="009E6CF6">
        <w:rPr>
          <w:bCs/>
          <w:sz w:val="22"/>
          <w:szCs w:val="22"/>
        </w:rPr>
        <w:t xml:space="preserve"> на основании </w:t>
      </w:r>
      <w:r w:rsidR="00152B4E" w:rsidRPr="00152B4E">
        <w:rPr>
          <w:bCs/>
          <w:sz w:val="22"/>
          <w:szCs w:val="22"/>
        </w:rPr>
        <w:t xml:space="preserve">п.4 ч. 1 ст. 93 </w:t>
      </w:r>
      <w:r w:rsidR="00152B4E">
        <w:rPr>
          <w:bCs/>
          <w:sz w:val="22"/>
          <w:szCs w:val="22"/>
        </w:rPr>
        <w:t xml:space="preserve">Закона № 44-ФЗ и </w:t>
      </w:r>
      <w:r w:rsidR="00654EB3" w:rsidRPr="00654EB3">
        <w:rPr>
          <w:bCs/>
          <w:sz w:val="22"/>
          <w:szCs w:val="22"/>
        </w:rPr>
        <w:t>итогового протокола закупочной сессии</w:t>
      </w:r>
      <w:r w:rsidR="00654EB3">
        <w:rPr>
          <w:bCs/>
          <w:sz w:val="22"/>
          <w:szCs w:val="22"/>
        </w:rPr>
        <w:t xml:space="preserve"> № __________ от ________</w:t>
      </w:r>
      <w:r w:rsidRPr="009E6CF6">
        <w:rPr>
          <w:bCs/>
          <w:sz w:val="22"/>
          <w:szCs w:val="22"/>
        </w:rPr>
        <w:t>, заключили настоящий Государственный контракт (далее – Контракт) о нижеследующем:</w:t>
      </w:r>
      <w:r w:rsidR="00CD08E3" w:rsidRPr="009E6CF6">
        <w:rPr>
          <w:sz w:val="22"/>
          <w:szCs w:val="22"/>
        </w:rPr>
        <w:t>:</w:t>
      </w:r>
    </w:p>
    <w:p w14:paraId="0FE3C1DE" w14:textId="77777777" w:rsidR="008A662E" w:rsidRPr="009E6CF6" w:rsidRDefault="008A662E" w:rsidP="00973D9A">
      <w:pPr>
        <w:widowControl w:val="0"/>
        <w:autoSpaceDE w:val="0"/>
        <w:autoSpaceDN w:val="0"/>
        <w:adjustRightInd w:val="0"/>
        <w:ind w:firstLine="567"/>
        <w:rPr>
          <w:sz w:val="22"/>
          <w:szCs w:val="22"/>
        </w:rPr>
      </w:pPr>
    </w:p>
    <w:p w14:paraId="2F911307" w14:textId="77777777" w:rsidR="00CD08E3" w:rsidRPr="009E6CF6" w:rsidRDefault="00CD08E3" w:rsidP="00152B4E">
      <w:pPr>
        <w:pStyle w:val="affff9"/>
        <w:numPr>
          <w:ilvl w:val="0"/>
          <w:numId w:val="18"/>
        </w:numPr>
        <w:tabs>
          <w:tab w:val="left" w:pos="-2127"/>
        </w:tabs>
        <w:ind w:left="0" w:firstLine="0"/>
        <w:contextualSpacing/>
        <w:jc w:val="center"/>
        <w:rPr>
          <w:b/>
          <w:color w:val="000000"/>
          <w:sz w:val="22"/>
          <w:szCs w:val="22"/>
        </w:rPr>
      </w:pPr>
      <w:r w:rsidRPr="009E6CF6">
        <w:rPr>
          <w:b/>
          <w:color w:val="000000"/>
          <w:sz w:val="22"/>
          <w:szCs w:val="22"/>
        </w:rPr>
        <w:t>Предмет Контракта</w:t>
      </w:r>
    </w:p>
    <w:p w14:paraId="6B93C1EA" w14:textId="162D69BA" w:rsidR="00CD08E3" w:rsidRPr="009E6CF6" w:rsidRDefault="00CD08E3" w:rsidP="00973D9A">
      <w:pPr>
        <w:ind w:firstLine="567"/>
        <w:rPr>
          <w:color w:val="000000"/>
          <w:sz w:val="22"/>
          <w:szCs w:val="22"/>
        </w:rPr>
      </w:pPr>
      <w:r w:rsidRPr="009E6CF6">
        <w:rPr>
          <w:color w:val="000000"/>
          <w:sz w:val="22"/>
          <w:szCs w:val="22"/>
        </w:rPr>
        <w:t xml:space="preserve">1.1. Исполнитель принимает на себя обязательство </w:t>
      </w:r>
      <w:r w:rsidR="009E6387" w:rsidRPr="00E526B8">
        <w:rPr>
          <w:b/>
          <w:bCs/>
          <w:color w:val="000000"/>
          <w:sz w:val="22"/>
          <w:szCs w:val="22"/>
        </w:rPr>
        <w:t>оказать</w:t>
      </w:r>
      <w:r w:rsidR="009E6387" w:rsidRPr="00152B4E">
        <w:rPr>
          <w:b/>
          <w:bCs/>
          <w:color w:val="000000"/>
          <w:sz w:val="22"/>
          <w:szCs w:val="22"/>
        </w:rPr>
        <w:t xml:space="preserve"> </w:t>
      </w:r>
      <w:r w:rsidRPr="00152B4E">
        <w:rPr>
          <w:b/>
          <w:bCs/>
          <w:color w:val="000000"/>
          <w:sz w:val="22"/>
          <w:szCs w:val="22"/>
        </w:rPr>
        <w:t xml:space="preserve">услуги </w:t>
      </w:r>
      <w:r w:rsidR="00E526B8" w:rsidRPr="00E526B8">
        <w:rPr>
          <w:b/>
          <w:bCs/>
          <w:color w:val="000000"/>
          <w:sz w:val="22"/>
          <w:szCs w:val="22"/>
        </w:rPr>
        <w:t>по замене первичных преобразователей</w:t>
      </w:r>
      <w:r w:rsidR="00E526B8">
        <w:rPr>
          <w:b/>
          <w:bCs/>
          <w:color w:val="000000"/>
          <w:sz w:val="22"/>
          <w:szCs w:val="22"/>
        </w:rPr>
        <w:t xml:space="preserve"> </w:t>
      </w:r>
      <w:r w:rsidRPr="009E6CF6">
        <w:rPr>
          <w:color w:val="000000"/>
          <w:sz w:val="22"/>
          <w:szCs w:val="22"/>
        </w:rPr>
        <w:t>(далее – Услуги)</w:t>
      </w:r>
      <w:r w:rsidRPr="009E6CF6">
        <w:rPr>
          <w:sz w:val="22"/>
          <w:szCs w:val="22"/>
        </w:rPr>
        <w:t xml:space="preserve">, </w:t>
      </w:r>
      <w:r w:rsidR="00654EB3">
        <w:rPr>
          <w:sz w:val="22"/>
          <w:szCs w:val="22"/>
        </w:rPr>
        <w:t xml:space="preserve">согласно Технического задания (Приложения № 1), являющимся неотъемлемой частью Контракта, </w:t>
      </w:r>
      <w:r w:rsidRPr="009E6CF6">
        <w:rPr>
          <w:sz w:val="22"/>
          <w:szCs w:val="22"/>
        </w:rPr>
        <w:t>а Заказчик обязуется принять указанные услуги</w:t>
      </w:r>
      <w:r w:rsidRPr="009E6CF6">
        <w:rPr>
          <w:color w:val="000000"/>
          <w:sz w:val="22"/>
          <w:szCs w:val="22"/>
        </w:rPr>
        <w:t xml:space="preserve"> и оплатить их.</w:t>
      </w:r>
    </w:p>
    <w:p w14:paraId="1E832E10" w14:textId="179E8685" w:rsidR="00CD08E3" w:rsidRPr="009E6CF6" w:rsidRDefault="00CD08E3" w:rsidP="00973D9A">
      <w:pPr>
        <w:pStyle w:val="affff9"/>
        <w:ind w:left="0" w:firstLine="567"/>
        <w:contextualSpacing/>
        <w:jc w:val="both"/>
        <w:rPr>
          <w:color w:val="000000"/>
          <w:sz w:val="22"/>
          <w:szCs w:val="22"/>
        </w:rPr>
      </w:pPr>
      <w:r w:rsidRPr="009E6CF6">
        <w:rPr>
          <w:color w:val="000000"/>
          <w:sz w:val="22"/>
          <w:szCs w:val="22"/>
        </w:rPr>
        <w:t>1.2.</w:t>
      </w:r>
      <w:r w:rsidR="00F64FF4" w:rsidRPr="009E6CF6">
        <w:rPr>
          <w:color w:val="000000"/>
          <w:sz w:val="22"/>
          <w:szCs w:val="22"/>
        </w:rPr>
        <w:t xml:space="preserve"> </w:t>
      </w:r>
      <w:r w:rsidRPr="009E6CF6">
        <w:rPr>
          <w:color w:val="000000"/>
          <w:sz w:val="22"/>
          <w:szCs w:val="22"/>
        </w:rPr>
        <w:t>Стоимость оказания Услуг, указаны в</w:t>
      </w:r>
      <w:r w:rsidRPr="009E6CF6">
        <w:rPr>
          <w:sz w:val="22"/>
          <w:szCs w:val="22"/>
        </w:rPr>
        <w:t> </w:t>
      </w:r>
      <w:r w:rsidR="009E6387" w:rsidRPr="009E6CF6">
        <w:rPr>
          <w:color w:val="000000"/>
          <w:sz w:val="22"/>
          <w:szCs w:val="22"/>
        </w:rPr>
        <w:t>Приложении № 1</w:t>
      </w:r>
      <w:r w:rsidR="00ED3653" w:rsidRPr="009E6CF6">
        <w:rPr>
          <w:color w:val="000000"/>
          <w:sz w:val="22"/>
          <w:szCs w:val="22"/>
        </w:rPr>
        <w:t xml:space="preserve"> (техническое задание)</w:t>
      </w:r>
    </w:p>
    <w:p w14:paraId="298ADFA0" w14:textId="77777777" w:rsidR="00CD08E3" w:rsidRPr="009E6CF6" w:rsidRDefault="00CD08E3" w:rsidP="00973D9A">
      <w:pPr>
        <w:ind w:firstLine="567"/>
        <w:rPr>
          <w:sz w:val="22"/>
          <w:szCs w:val="22"/>
        </w:rPr>
      </w:pPr>
      <w:r w:rsidRPr="009E6CF6">
        <w:rPr>
          <w:sz w:val="22"/>
          <w:szCs w:val="22"/>
        </w:rPr>
        <w:t>1.3.</w:t>
      </w:r>
      <w:r w:rsidR="00F64FF4" w:rsidRPr="009E6CF6">
        <w:rPr>
          <w:sz w:val="22"/>
          <w:szCs w:val="22"/>
        </w:rPr>
        <w:t xml:space="preserve"> </w:t>
      </w:r>
      <w:r w:rsidRPr="009E6CF6">
        <w:rPr>
          <w:sz w:val="22"/>
          <w:szCs w:val="22"/>
        </w:rPr>
        <w:t xml:space="preserve">Услуги оказываются </w:t>
      </w:r>
      <w:r w:rsidR="009E6387" w:rsidRPr="009E6CF6">
        <w:rPr>
          <w:sz w:val="22"/>
          <w:szCs w:val="22"/>
        </w:rPr>
        <w:t>по адресу местонахождения заказчика.</w:t>
      </w:r>
    </w:p>
    <w:p w14:paraId="4FB1BF5C" w14:textId="77777777" w:rsidR="009E6387" w:rsidRDefault="009E6387" w:rsidP="00973D9A">
      <w:pPr>
        <w:ind w:firstLine="567"/>
        <w:rPr>
          <w:sz w:val="22"/>
          <w:szCs w:val="22"/>
        </w:rPr>
      </w:pPr>
      <w:r w:rsidRPr="009E6CF6">
        <w:rPr>
          <w:sz w:val="22"/>
          <w:szCs w:val="22"/>
        </w:rPr>
        <w:t>КБК 32003054240690049244</w:t>
      </w:r>
    </w:p>
    <w:p w14:paraId="2D83447A" w14:textId="7933D4B5" w:rsidR="00654EB3" w:rsidRDefault="00654EB3" w:rsidP="00973D9A">
      <w:pPr>
        <w:ind w:firstLine="567"/>
        <w:rPr>
          <w:sz w:val="22"/>
          <w:szCs w:val="22"/>
        </w:rPr>
      </w:pPr>
      <w:r>
        <w:rPr>
          <w:sz w:val="22"/>
          <w:szCs w:val="22"/>
        </w:rPr>
        <w:t xml:space="preserve">ИКЗ: </w:t>
      </w:r>
      <w:r w:rsidRPr="00654EB3">
        <w:rPr>
          <w:sz w:val="22"/>
          <w:szCs w:val="22"/>
        </w:rPr>
        <w:t>261771811563577180100100010000000244</w:t>
      </w:r>
      <w:r>
        <w:rPr>
          <w:sz w:val="22"/>
          <w:szCs w:val="22"/>
        </w:rPr>
        <w:t>.</w:t>
      </w:r>
    </w:p>
    <w:p w14:paraId="38CF6440" w14:textId="177111C2" w:rsidR="009E6387" w:rsidRDefault="00CE4FAA" w:rsidP="00973D9A">
      <w:pPr>
        <w:ind w:firstLine="567"/>
        <w:rPr>
          <w:sz w:val="22"/>
          <w:szCs w:val="22"/>
        </w:rPr>
      </w:pPr>
      <w:r>
        <w:rPr>
          <w:sz w:val="22"/>
          <w:szCs w:val="22"/>
        </w:rPr>
        <w:t xml:space="preserve">ОКПД2: </w:t>
      </w:r>
      <w:r w:rsidR="00B809A3">
        <w:rPr>
          <w:sz w:val="22"/>
          <w:szCs w:val="22"/>
        </w:rPr>
        <w:t>43.22.12.160</w:t>
      </w:r>
    </w:p>
    <w:p w14:paraId="0745B6B5" w14:textId="77777777" w:rsidR="00CD08E3" w:rsidRPr="009E6CF6" w:rsidRDefault="00CD08E3" w:rsidP="00CE4FAA">
      <w:pPr>
        <w:numPr>
          <w:ilvl w:val="0"/>
          <w:numId w:val="18"/>
        </w:numPr>
        <w:tabs>
          <w:tab w:val="left" w:pos="-2127"/>
        </w:tabs>
        <w:ind w:left="0" w:firstLine="426"/>
        <w:jc w:val="center"/>
        <w:rPr>
          <w:b/>
          <w:sz w:val="22"/>
          <w:szCs w:val="22"/>
        </w:rPr>
      </w:pPr>
      <w:r w:rsidRPr="009E6CF6">
        <w:rPr>
          <w:b/>
          <w:sz w:val="22"/>
          <w:szCs w:val="22"/>
        </w:rPr>
        <w:t>Цена Контракта и порядок оплаты</w:t>
      </w:r>
    </w:p>
    <w:p w14:paraId="187EEDDC" w14:textId="77777777" w:rsidR="00FA3C23" w:rsidRPr="009E6CF6" w:rsidRDefault="00FA3C23" w:rsidP="00973D9A">
      <w:pPr>
        <w:widowControl w:val="0"/>
        <w:numPr>
          <w:ilvl w:val="1"/>
          <w:numId w:val="28"/>
        </w:numPr>
        <w:autoSpaceDE w:val="0"/>
        <w:autoSpaceDN w:val="0"/>
        <w:ind w:left="0" w:firstLine="567"/>
        <w:rPr>
          <w:sz w:val="22"/>
          <w:szCs w:val="22"/>
        </w:rPr>
      </w:pPr>
      <w:r w:rsidRPr="009E6CF6">
        <w:rPr>
          <w:sz w:val="22"/>
          <w:szCs w:val="22"/>
        </w:rPr>
        <w:t>Цена Контракта составляет: _________ (_____) рублей ___ копеек, в том числе НДС __ % ______ (___________) рублей ___ копеек/ НДС не облагается на основании ___________.</w:t>
      </w:r>
    </w:p>
    <w:p w14:paraId="5877DBED" w14:textId="442C0DB5" w:rsidR="00FA3C23" w:rsidRPr="00654EB3" w:rsidRDefault="00654EB3" w:rsidP="00654EB3">
      <w:pPr>
        <w:pStyle w:val="affff9"/>
        <w:numPr>
          <w:ilvl w:val="1"/>
          <w:numId w:val="28"/>
        </w:numPr>
        <w:ind w:left="0" w:firstLine="567"/>
        <w:jc w:val="both"/>
        <w:rPr>
          <w:sz w:val="22"/>
          <w:szCs w:val="22"/>
        </w:rPr>
      </w:pPr>
      <w:r w:rsidRPr="00654EB3">
        <w:rPr>
          <w:sz w:val="22"/>
          <w:szCs w:val="22"/>
        </w:rPr>
        <w:t>Цена Контракта является твердой и определяется на весь срок исполнения Контракта, и изменению не подлежит, за исключением случаев, предусмотренных Федеральным законом № 44-ФЗ.</w:t>
      </w:r>
    </w:p>
    <w:p w14:paraId="093CE61F" w14:textId="203B02D1" w:rsidR="00FA3C23" w:rsidRPr="009E6CF6" w:rsidRDefault="00FA3C23" w:rsidP="00973D9A">
      <w:pPr>
        <w:widowControl w:val="0"/>
        <w:numPr>
          <w:ilvl w:val="1"/>
          <w:numId w:val="28"/>
        </w:numPr>
        <w:autoSpaceDE w:val="0"/>
        <w:autoSpaceDN w:val="0"/>
        <w:ind w:left="0" w:firstLine="567"/>
        <w:rPr>
          <w:sz w:val="22"/>
          <w:szCs w:val="22"/>
        </w:rPr>
      </w:pPr>
      <w:r w:rsidRPr="009E6CF6">
        <w:rPr>
          <w:sz w:val="22"/>
          <w:szCs w:val="22"/>
        </w:rPr>
        <w:t>В цену контракта включены все затраты, издержки, в том числе затраты на страхование, уплату налогов, сборов и других обязательных платежей, а также иные расходы Исполнителя, связанные с исполнением обязательств по настоящему Контракту.</w:t>
      </w:r>
    </w:p>
    <w:p w14:paraId="592CA53E" w14:textId="77777777" w:rsidR="00654EB3" w:rsidRPr="00654EB3" w:rsidRDefault="00FA3C23" w:rsidP="002A14BB">
      <w:pPr>
        <w:numPr>
          <w:ilvl w:val="1"/>
          <w:numId w:val="28"/>
        </w:numPr>
        <w:ind w:left="0" w:firstLine="567"/>
        <w:rPr>
          <w:sz w:val="22"/>
          <w:szCs w:val="22"/>
          <w:lang w:val="x-none" w:eastAsia="x-none"/>
        </w:rPr>
      </w:pPr>
      <w:r w:rsidRPr="00654EB3">
        <w:rPr>
          <w:sz w:val="22"/>
          <w:szCs w:val="22"/>
        </w:rPr>
        <w:t xml:space="preserve">Оплата по настоящему контракту производится «Заказчиком» в форме безналичного расчета за счет средств федерального бюджета, в пределах лимитов бюджетных обязательств, выделенных на соответствующую статью и код бюджетной классификации на </w:t>
      </w:r>
      <w:r w:rsidR="00654EB3" w:rsidRPr="00654EB3">
        <w:rPr>
          <w:sz w:val="22"/>
          <w:szCs w:val="22"/>
        </w:rPr>
        <w:t>2026</w:t>
      </w:r>
      <w:r w:rsidRPr="00654EB3">
        <w:rPr>
          <w:sz w:val="22"/>
          <w:szCs w:val="22"/>
        </w:rPr>
        <w:t xml:space="preserve"> год, при условии доведения предельных объемов финансирования, в срок не более 10 рабочих дней со дня подписания акта оказанных услуг Заказчиком. </w:t>
      </w:r>
    </w:p>
    <w:p w14:paraId="55A02143" w14:textId="6FF52265" w:rsidR="00FA3C23" w:rsidRPr="00654EB3" w:rsidRDefault="00FA3C23" w:rsidP="002A14BB">
      <w:pPr>
        <w:numPr>
          <w:ilvl w:val="1"/>
          <w:numId w:val="28"/>
        </w:numPr>
        <w:ind w:left="0" w:firstLine="567"/>
        <w:rPr>
          <w:sz w:val="22"/>
          <w:szCs w:val="22"/>
          <w:lang w:val="x-none" w:eastAsia="x-none"/>
        </w:rPr>
      </w:pPr>
      <w:r w:rsidRPr="00654EB3">
        <w:rPr>
          <w:sz w:val="22"/>
          <w:szCs w:val="22"/>
          <w:lang w:val="x-none" w:eastAsia="x-none"/>
        </w:rPr>
        <w:t>Обязательства по оплате выполненных услуг считаются выполненными в день списания денежных средств со счетов Государственного заказчика.</w:t>
      </w:r>
    </w:p>
    <w:p w14:paraId="7B28D9D6" w14:textId="068263A6" w:rsidR="00FA3C23" w:rsidRPr="009E6CF6" w:rsidRDefault="00FA3C23" w:rsidP="00973D9A">
      <w:pPr>
        <w:suppressAutoHyphens/>
        <w:autoSpaceDE w:val="0"/>
        <w:ind w:firstLine="567"/>
        <w:rPr>
          <w:sz w:val="22"/>
          <w:szCs w:val="22"/>
        </w:rPr>
      </w:pPr>
      <w:r w:rsidRPr="009E6CF6">
        <w:rPr>
          <w:sz w:val="22"/>
          <w:szCs w:val="22"/>
        </w:rPr>
        <w:t>2.6.</w:t>
      </w:r>
      <w:r w:rsidRPr="009E6CF6">
        <w:rPr>
          <w:sz w:val="22"/>
          <w:szCs w:val="22"/>
        </w:rPr>
        <w:tab/>
        <w:t>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6939CE71" w14:textId="77777777" w:rsidR="00FA3C23" w:rsidRPr="009E6CF6" w:rsidRDefault="00FA3C23" w:rsidP="00973D9A">
      <w:pPr>
        <w:widowControl w:val="0"/>
        <w:numPr>
          <w:ilvl w:val="1"/>
          <w:numId w:val="29"/>
        </w:numPr>
        <w:autoSpaceDE w:val="0"/>
        <w:autoSpaceDN w:val="0"/>
        <w:ind w:left="0" w:firstLine="567"/>
        <w:rPr>
          <w:sz w:val="22"/>
          <w:szCs w:val="22"/>
        </w:rPr>
      </w:pPr>
      <w:r w:rsidRPr="009E6CF6">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B1ADE0" w14:textId="77777777" w:rsidR="00FA3C23" w:rsidRPr="009E6CF6" w:rsidRDefault="00FA3C23" w:rsidP="00973D9A">
      <w:pPr>
        <w:widowControl w:val="0"/>
        <w:numPr>
          <w:ilvl w:val="1"/>
          <w:numId w:val="29"/>
        </w:numPr>
        <w:autoSpaceDE w:val="0"/>
        <w:autoSpaceDN w:val="0"/>
        <w:ind w:left="0" w:firstLine="567"/>
        <w:rPr>
          <w:sz w:val="22"/>
          <w:szCs w:val="22"/>
        </w:rPr>
      </w:pPr>
      <w:r w:rsidRPr="009E6CF6">
        <w:rPr>
          <w:sz w:val="22"/>
          <w:szCs w:val="22"/>
        </w:rPr>
        <w:t>Заказчик имеет право на удержание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14:paraId="1BB75C06" w14:textId="77777777" w:rsidR="00CD08E3" w:rsidRPr="009E6CF6" w:rsidRDefault="00CD08E3" w:rsidP="00CE4FAA">
      <w:pPr>
        <w:pStyle w:val="affff9"/>
        <w:numPr>
          <w:ilvl w:val="0"/>
          <w:numId w:val="18"/>
        </w:numPr>
        <w:ind w:left="0" w:firstLine="426"/>
        <w:contextualSpacing/>
        <w:jc w:val="center"/>
        <w:rPr>
          <w:b/>
          <w:color w:val="000000"/>
          <w:sz w:val="22"/>
          <w:szCs w:val="22"/>
        </w:rPr>
      </w:pPr>
      <w:r w:rsidRPr="009E6CF6">
        <w:rPr>
          <w:b/>
          <w:color w:val="000000"/>
          <w:sz w:val="22"/>
          <w:szCs w:val="22"/>
        </w:rPr>
        <w:t>Срок оказания услуг. Порядок сдачи -</w:t>
      </w:r>
      <w:r w:rsidR="00E1071D" w:rsidRPr="009E6CF6">
        <w:rPr>
          <w:b/>
          <w:color w:val="000000"/>
          <w:sz w:val="22"/>
          <w:szCs w:val="22"/>
        </w:rPr>
        <w:t xml:space="preserve"> </w:t>
      </w:r>
      <w:r w:rsidRPr="009E6CF6">
        <w:rPr>
          <w:b/>
          <w:color w:val="000000"/>
          <w:sz w:val="22"/>
          <w:szCs w:val="22"/>
        </w:rPr>
        <w:t>приемки оказанных Услуг</w:t>
      </w:r>
    </w:p>
    <w:p w14:paraId="64521E9B" w14:textId="433420AE" w:rsidR="00CD08E3" w:rsidRPr="009E6CF6" w:rsidRDefault="00CD08E3" w:rsidP="00603A36">
      <w:pPr>
        <w:tabs>
          <w:tab w:val="left" w:pos="709"/>
        </w:tabs>
        <w:ind w:firstLine="567"/>
        <w:rPr>
          <w:sz w:val="22"/>
          <w:szCs w:val="22"/>
          <w:shd w:val="clear" w:color="auto" w:fill="FFFFFF"/>
        </w:rPr>
      </w:pPr>
      <w:r w:rsidRPr="009E6CF6">
        <w:rPr>
          <w:color w:val="000000"/>
          <w:sz w:val="22"/>
          <w:szCs w:val="22"/>
        </w:rPr>
        <w:t xml:space="preserve">3.1. Срок оказания услуг: </w:t>
      </w:r>
      <w:r w:rsidR="00603A36" w:rsidRPr="009E6CF6">
        <w:rPr>
          <w:bCs/>
          <w:sz w:val="22"/>
          <w:szCs w:val="22"/>
        </w:rPr>
        <w:t xml:space="preserve">с </w:t>
      </w:r>
      <w:r w:rsidR="00892B44">
        <w:rPr>
          <w:bCs/>
          <w:sz w:val="22"/>
          <w:szCs w:val="22"/>
        </w:rPr>
        <w:t>даты</w:t>
      </w:r>
      <w:r w:rsidR="00603A36" w:rsidRPr="009E6CF6">
        <w:rPr>
          <w:bCs/>
          <w:sz w:val="22"/>
          <w:szCs w:val="22"/>
        </w:rPr>
        <w:t xml:space="preserve"> заключения Контракта </w:t>
      </w:r>
      <w:r w:rsidR="00892B44">
        <w:rPr>
          <w:bCs/>
          <w:sz w:val="22"/>
          <w:szCs w:val="22"/>
        </w:rPr>
        <w:t xml:space="preserve">до </w:t>
      </w:r>
      <w:r w:rsidR="00E526B8">
        <w:rPr>
          <w:bCs/>
          <w:sz w:val="22"/>
          <w:szCs w:val="22"/>
        </w:rPr>
        <w:t>30</w:t>
      </w:r>
      <w:r w:rsidR="00892B44">
        <w:rPr>
          <w:bCs/>
          <w:sz w:val="22"/>
          <w:szCs w:val="22"/>
        </w:rPr>
        <w:t>.05.2026.</w:t>
      </w:r>
    </w:p>
    <w:p w14:paraId="3D6D04A3" w14:textId="77777777" w:rsidR="00603A36" w:rsidRPr="009E6CF6" w:rsidRDefault="00603A36" w:rsidP="00603A36">
      <w:pPr>
        <w:ind w:firstLine="567"/>
        <w:rPr>
          <w:color w:val="000000"/>
          <w:sz w:val="22"/>
          <w:szCs w:val="22"/>
        </w:rPr>
      </w:pPr>
      <w:r w:rsidRPr="009E6CF6">
        <w:rPr>
          <w:color w:val="000000"/>
          <w:sz w:val="22"/>
          <w:szCs w:val="22"/>
        </w:rPr>
        <w:t>3.2.</w:t>
      </w:r>
      <w:r w:rsidRPr="009E6CF6">
        <w:rPr>
          <w:color w:val="000000"/>
          <w:sz w:val="22"/>
          <w:szCs w:val="22"/>
        </w:rPr>
        <w:tab/>
        <w:t>По факту оказанных услуг Исполнитель передает Заказчику относящуюся к услугам документацию:</w:t>
      </w:r>
    </w:p>
    <w:p w14:paraId="1A57C360" w14:textId="77777777" w:rsidR="00603A36" w:rsidRPr="009E6CF6" w:rsidRDefault="00603A36" w:rsidP="00603A36">
      <w:pPr>
        <w:ind w:firstLine="567"/>
        <w:rPr>
          <w:color w:val="000000"/>
          <w:sz w:val="22"/>
          <w:szCs w:val="22"/>
        </w:rPr>
      </w:pPr>
      <w:r w:rsidRPr="009E6CF6">
        <w:rPr>
          <w:color w:val="000000"/>
          <w:sz w:val="22"/>
          <w:szCs w:val="22"/>
        </w:rPr>
        <w:lastRenderedPageBreak/>
        <w:t xml:space="preserve">а) счет, либо счет-фактуру на оплату оказанных услуг;    </w:t>
      </w:r>
    </w:p>
    <w:p w14:paraId="33EEEB67" w14:textId="77777777" w:rsidR="00603A36" w:rsidRDefault="00603A36" w:rsidP="00603A36">
      <w:pPr>
        <w:ind w:firstLine="567"/>
        <w:rPr>
          <w:color w:val="000000"/>
          <w:sz w:val="22"/>
          <w:szCs w:val="22"/>
        </w:rPr>
      </w:pPr>
      <w:r w:rsidRPr="009E6CF6">
        <w:rPr>
          <w:color w:val="000000"/>
          <w:sz w:val="22"/>
          <w:szCs w:val="22"/>
        </w:rPr>
        <w:t>б) акт оказанных услугах в 2-х экземплярах (по одному для Исполнителя, Заказчика) с печатью Исполнителя;</w:t>
      </w:r>
    </w:p>
    <w:p w14:paraId="6FC9AABA" w14:textId="7BCB0530" w:rsidR="00603A36" w:rsidRPr="009E6CF6" w:rsidRDefault="00603A36" w:rsidP="00603A36">
      <w:pPr>
        <w:ind w:firstLine="567"/>
        <w:rPr>
          <w:color w:val="000000"/>
          <w:sz w:val="22"/>
          <w:szCs w:val="22"/>
        </w:rPr>
      </w:pPr>
      <w:r w:rsidRPr="009E6CF6">
        <w:rPr>
          <w:color w:val="000000"/>
          <w:sz w:val="22"/>
          <w:szCs w:val="22"/>
        </w:rPr>
        <w:t xml:space="preserve">3.3. В случае если документы, указанные в пункте 3.2. </w:t>
      </w:r>
      <w:r w:rsidR="00654EB3">
        <w:rPr>
          <w:color w:val="000000"/>
          <w:sz w:val="22"/>
          <w:szCs w:val="22"/>
        </w:rPr>
        <w:t>Контракта</w:t>
      </w:r>
      <w:r w:rsidRPr="009E6CF6">
        <w:rPr>
          <w:color w:val="000000"/>
          <w:sz w:val="22"/>
          <w:szCs w:val="22"/>
        </w:rPr>
        <w:t>, не переданы Исполнителем Заказчику по факту оказания услуг, услуги считаются не оказанными. Отсутствие указанных документов или некоторых из них не приостанавливает приемку услуг. В этом случае составляется акт о фактически оказанных услугах и в акте указывается, какие документы отсутствуют. Срок предоставления Исполнителем недостающих документов 5 (пять) календарных дней с момента получения акта Исполнителем.</w:t>
      </w:r>
    </w:p>
    <w:p w14:paraId="26A79962" w14:textId="77777777" w:rsidR="00603A36" w:rsidRPr="009E6CF6" w:rsidRDefault="00603A36" w:rsidP="00603A36">
      <w:pPr>
        <w:ind w:firstLine="567"/>
        <w:rPr>
          <w:color w:val="000000"/>
          <w:sz w:val="22"/>
          <w:szCs w:val="22"/>
        </w:rPr>
      </w:pPr>
      <w:r w:rsidRPr="009E6CF6">
        <w:rPr>
          <w:color w:val="000000"/>
          <w:sz w:val="22"/>
          <w:szCs w:val="22"/>
        </w:rPr>
        <w:t>3.4.</w:t>
      </w:r>
      <w:r w:rsidRPr="009E6CF6">
        <w:rPr>
          <w:color w:val="000000"/>
          <w:sz w:val="22"/>
          <w:szCs w:val="22"/>
        </w:rPr>
        <w:tab/>
        <w:t>Сдача-приемка оказанных Услуг и передача документации осуществляются в сроки, предусмотренные настоящим Контрактом.</w:t>
      </w:r>
    </w:p>
    <w:p w14:paraId="06B4092A" w14:textId="77777777" w:rsidR="00603A36" w:rsidRPr="009E6CF6" w:rsidRDefault="00603A36" w:rsidP="00603A36">
      <w:pPr>
        <w:ind w:firstLine="567"/>
        <w:rPr>
          <w:color w:val="000000"/>
          <w:sz w:val="22"/>
          <w:szCs w:val="22"/>
        </w:rPr>
      </w:pPr>
      <w:r w:rsidRPr="009E6CF6">
        <w:rPr>
          <w:color w:val="000000"/>
          <w:sz w:val="22"/>
          <w:szCs w:val="22"/>
        </w:rPr>
        <w:t>3.5.</w:t>
      </w:r>
      <w:r w:rsidRPr="009E6CF6">
        <w:rPr>
          <w:color w:val="000000"/>
          <w:sz w:val="22"/>
          <w:szCs w:val="22"/>
        </w:rPr>
        <w:tab/>
        <w:t>Оказанные Услуги принимаются Заказчиком по акту сдачи-приемки, в котором указываются все существенные условия оказанных услуг.</w:t>
      </w:r>
    </w:p>
    <w:p w14:paraId="43D04B74" w14:textId="77777777" w:rsidR="00603A36" w:rsidRPr="009E6CF6" w:rsidRDefault="00603A36" w:rsidP="00603A36">
      <w:pPr>
        <w:ind w:firstLine="567"/>
        <w:rPr>
          <w:color w:val="000000"/>
          <w:sz w:val="22"/>
          <w:szCs w:val="22"/>
        </w:rPr>
      </w:pPr>
      <w:r w:rsidRPr="009E6CF6">
        <w:rPr>
          <w:color w:val="000000"/>
          <w:sz w:val="22"/>
          <w:szCs w:val="22"/>
        </w:rPr>
        <w:t>3.6.</w:t>
      </w:r>
      <w:r w:rsidRPr="009E6CF6">
        <w:rPr>
          <w:color w:val="000000"/>
          <w:sz w:val="22"/>
          <w:szCs w:val="22"/>
        </w:rPr>
        <w:tab/>
        <w:t>Для проверки соответствия оказанных Услуг условиям Контакта, Заказчик вправе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p>
    <w:p w14:paraId="28EB67A6" w14:textId="77777777" w:rsidR="00603A36" w:rsidRPr="009E6CF6" w:rsidRDefault="00603A36" w:rsidP="00603A36">
      <w:pPr>
        <w:ind w:firstLine="567"/>
        <w:rPr>
          <w:color w:val="000000"/>
          <w:sz w:val="22"/>
          <w:szCs w:val="22"/>
        </w:rPr>
      </w:pPr>
      <w:r w:rsidRPr="009E6CF6">
        <w:rPr>
          <w:color w:val="000000"/>
          <w:sz w:val="22"/>
          <w:szCs w:val="22"/>
        </w:rPr>
        <w:t>3.7.</w:t>
      </w:r>
      <w:r w:rsidRPr="009E6CF6">
        <w:rPr>
          <w:color w:val="000000"/>
          <w:sz w:val="22"/>
          <w:szCs w:val="22"/>
        </w:rPr>
        <w:tab/>
        <w:t>По итогам приемки оказанных Услуг и отсутствии замечаний Заказчика к качеству, количеству и другим характеристикам Заказчик и Исполнитель подписывают акт сдачи-приемки оказанных услуг в 2 (двух) экземплярах.</w:t>
      </w:r>
    </w:p>
    <w:p w14:paraId="69F42238" w14:textId="77777777" w:rsidR="00603A36" w:rsidRPr="009E6CF6" w:rsidRDefault="00603A36" w:rsidP="00603A36">
      <w:pPr>
        <w:ind w:firstLine="567"/>
        <w:rPr>
          <w:color w:val="000000"/>
          <w:sz w:val="22"/>
          <w:szCs w:val="22"/>
        </w:rPr>
      </w:pPr>
      <w:r w:rsidRPr="009E6CF6">
        <w:rPr>
          <w:color w:val="000000"/>
          <w:sz w:val="22"/>
          <w:szCs w:val="22"/>
        </w:rPr>
        <w:t>Общий срок на проведение приемки услуг и оформление его результатов не более 10 (десяти) дней со дня фактического оказания услуг и предоставления Заказчику надлежаще оформленных документов, указанных в п. 3.2. настоящего Контракта.</w:t>
      </w:r>
    </w:p>
    <w:p w14:paraId="55D1B328" w14:textId="77777777" w:rsidR="00603A36" w:rsidRPr="009E6CF6" w:rsidRDefault="00603A36" w:rsidP="00603A36">
      <w:pPr>
        <w:ind w:firstLine="567"/>
        <w:rPr>
          <w:color w:val="000000"/>
          <w:sz w:val="22"/>
          <w:szCs w:val="22"/>
        </w:rPr>
      </w:pPr>
      <w:r w:rsidRPr="009E6CF6">
        <w:rPr>
          <w:color w:val="000000"/>
          <w:sz w:val="22"/>
          <w:szCs w:val="22"/>
        </w:rPr>
        <w:t>Днем оказания Услуг считается день подписания сторонами акта сдачи- приемки Услуг.</w:t>
      </w:r>
    </w:p>
    <w:p w14:paraId="68D2E630" w14:textId="77777777" w:rsidR="00603A36" w:rsidRPr="009E6CF6" w:rsidRDefault="00603A36" w:rsidP="00603A36">
      <w:pPr>
        <w:ind w:firstLine="567"/>
        <w:rPr>
          <w:color w:val="000000"/>
          <w:sz w:val="22"/>
          <w:szCs w:val="22"/>
        </w:rPr>
      </w:pPr>
      <w:r w:rsidRPr="009E6CF6">
        <w:rPr>
          <w:color w:val="000000"/>
          <w:sz w:val="22"/>
          <w:szCs w:val="22"/>
        </w:rPr>
        <w:t>3.8.</w:t>
      </w:r>
      <w:r w:rsidRPr="009E6CF6">
        <w:rPr>
          <w:color w:val="000000"/>
          <w:sz w:val="22"/>
          <w:szCs w:val="22"/>
        </w:rPr>
        <w:tab/>
        <w:t>В случае если при приемке будут выявлены несоответствия оказанной Услуги, препятствующие их приемке, Заказчик направляет Исполнителю в течение 5 (пяти) рабочих дней, мотивированный письменный отказ от подписания акта приемки, подлежащий рассмотрению Исполнителем в срок не позднее 5 (пяти) рабочих дней со дня его получения.</w:t>
      </w:r>
    </w:p>
    <w:p w14:paraId="7DD5A569" w14:textId="77777777" w:rsidR="00603A36" w:rsidRPr="009E6CF6" w:rsidRDefault="00603A36" w:rsidP="00603A36">
      <w:pPr>
        <w:ind w:firstLine="567"/>
        <w:rPr>
          <w:color w:val="000000"/>
          <w:sz w:val="22"/>
          <w:szCs w:val="22"/>
        </w:rPr>
      </w:pPr>
      <w:r w:rsidRPr="009E6CF6">
        <w:rPr>
          <w:color w:val="000000"/>
          <w:sz w:val="22"/>
          <w:szCs w:val="22"/>
        </w:rPr>
        <w:t>3.9.</w:t>
      </w:r>
      <w:r w:rsidRPr="009E6CF6">
        <w:rPr>
          <w:color w:val="000000"/>
          <w:sz w:val="22"/>
          <w:szCs w:val="22"/>
        </w:rPr>
        <w:tab/>
        <w:t>Услуги, не отвечающие условиям, настоящего Контракта считается не оказанными и оплате не подлежат.</w:t>
      </w:r>
    </w:p>
    <w:p w14:paraId="0837B585" w14:textId="77777777" w:rsidR="00603A36" w:rsidRPr="009E6CF6" w:rsidRDefault="00603A36" w:rsidP="00603A36">
      <w:pPr>
        <w:ind w:firstLine="567"/>
        <w:rPr>
          <w:color w:val="000000"/>
          <w:sz w:val="22"/>
          <w:szCs w:val="22"/>
        </w:rPr>
      </w:pPr>
      <w:r w:rsidRPr="009E6CF6">
        <w:rPr>
          <w:color w:val="000000"/>
          <w:sz w:val="22"/>
          <w:szCs w:val="22"/>
        </w:rPr>
        <w:t>3.10.</w:t>
      </w:r>
      <w:r w:rsidRPr="009E6CF6">
        <w:rPr>
          <w:color w:val="000000"/>
          <w:sz w:val="22"/>
          <w:szCs w:val="22"/>
        </w:rPr>
        <w:tab/>
        <w:t>Исполнитель обязан устранить все обнаруженные Заказчиком недостатки Услуги своими силами и за свой счет в течение 10 дней с момента получения отказа от приемки.</w:t>
      </w:r>
    </w:p>
    <w:p w14:paraId="5C3B52E8" w14:textId="626C2169" w:rsidR="008A662E" w:rsidRPr="009E6CF6" w:rsidRDefault="00603A36" w:rsidP="00603A36">
      <w:pPr>
        <w:ind w:firstLine="567"/>
        <w:rPr>
          <w:color w:val="000000"/>
          <w:sz w:val="22"/>
          <w:szCs w:val="22"/>
        </w:rPr>
      </w:pPr>
      <w:r w:rsidRPr="009E6CF6">
        <w:rPr>
          <w:color w:val="000000"/>
          <w:sz w:val="22"/>
          <w:szCs w:val="22"/>
        </w:rPr>
        <w:t>3.11.</w:t>
      </w:r>
      <w:r w:rsidRPr="009E6CF6">
        <w:rPr>
          <w:color w:val="000000"/>
          <w:sz w:val="22"/>
          <w:szCs w:val="22"/>
        </w:rPr>
        <w:tab/>
        <w:t xml:space="preserve">Исполнитель имеет право исполнить обязательство или его часть досрочно по </w:t>
      </w:r>
      <w:r w:rsidR="00CE4FAA">
        <w:rPr>
          <w:color w:val="000000"/>
          <w:sz w:val="22"/>
          <w:szCs w:val="22"/>
        </w:rPr>
        <w:t>п</w:t>
      </w:r>
      <w:r w:rsidRPr="009E6CF6">
        <w:rPr>
          <w:color w:val="000000"/>
          <w:sz w:val="22"/>
          <w:szCs w:val="22"/>
        </w:rPr>
        <w:t>исьменному согласованию с Заказчиком.</w:t>
      </w:r>
    </w:p>
    <w:p w14:paraId="728A4C70" w14:textId="77777777" w:rsidR="00CD08E3" w:rsidRPr="009E6CF6" w:rsidRDefault="00CD08E3" w:rsidP="00CE4FAA">
      <w:pPr>
        <w:pStyle w:val="affff9"/>
        <w:numPr>
          <w:ilvl w:val="0"/>
          <w:numId w:val="18"/>
        </w:numPr>
        <w:tabs>
          <w:tab w:val="left" w:pos="927"/>
        </w:tabs>
        <w:ind w:left="0" w:firstLine="567"/>
        <w:contextualSpacing/>
        <w:jc w:val="center"/>
        <w:rPr>
          <w:b/>
          <w:color w:val="000000"/>
          <w:sz w:val="22"/>
          <w:szCs w:val="22"/>
        </w:rPr>
      </w:pPr>
      <w:r w:rsidRPr="009E6CF6">
        <w:rPr>
          <w:b/>
          <w:color w:val="000000"/>
          <w:sz w:val="22"/>
          <w:szCs w:val="22"/>
        </w:rPr>
        <w:t xml:space="preserve">Права и обязанности Сторон </w:t>
      </w:r>
    </w:p>
    <w:p w14:paraId="3EA356A7" w14:textId="77777777" w:rsidR="009E6387" w:rsidRPr="009E6CF6" w:rsidRDefault="009E6387" w:rsidP="00973D9A">
      <w:pPr>
        <w:widowControl w:val="0"/>
        <w:snapToGrid w:val="0"/>
        <w:ind w:firstLine="567"/>
        <w:rPr>
          <w:b/>
          <w:noProof/>
          <w:sz w:val="22"/>
          <w:szCs w:val="22"/>
        </w:rPr>
      </w:pPr>
      <w:r w:rsidRPr="009E6CF6">
        <w:rPr>
          <w:b/>
          <w:noProof/>
          <w:sz w:val="22"/>
          <w:szCs w:val="22"/>
        </w:rPr>
        <w:t>4.1. Заказчик обязуется:</w:t>
      </w:r>
    </w:p>
    <w:p w14:paraId="1B402926" w14:textId="77777777" w:rsidR="009E6387" w:rsidRPr="009E6CF6" w:rsidRDefault="00242A18" w:rsidP="00973D9A">
      <w:pPr>
        <w:ind w:firstLine="567"/>
        <w:rPr>
          <w:noProof/>
          <w:sz w:val="22"/>
          <w:szCs w:val="22"/>
        </w:rPr>
      </w:pPr>
      <w:r w:rsidRPr="009E6CF6">
        <w:rPr>
          <w:noProof/>
          <w:sz w:val="22"/>
          <w:szCs w:val="22"/>
        </w:rPr>
        <w:t>4</w:t>
      </w:r>
      <w:r w:rsidR="009E6387" w:rsidRPr="009E6CF6">
        <w:rPr>
          <w:noProof/>
          <w:sz w:val="22"/>
          <w:szCs w:val="22"/>
        </w:rPr>
        <w:t xml:space="preserve">.1.1. Обеспечить приемку </w:t>
      </w:r>
      <w:r w:rsidR="009E6387" w:rsidRPr="009E6CF6">
        <w:rPr>
          <w:bCs/>
          <w:sz w:val="22"/>
          <w:szCs w:val="22"/>
        </w:rPr>
        <w:t xml:space="preserve">оказанных услуг </w:t>
      </w:r>
      <w:r w:rsidR="009E6387" w:rsidRPr="009E6CF6">
        <w:rPr>
          <w:noProof/>
          <w:sz w:val="22"/>
          <w:szCs w:val="22"/>
        </w:rPr>
        <w:t>в с</w:t>
      </w:r>
      <w:r w:rsidRPr="009E6CF6">
        <w:rPr>
          <w:noProof/>
          <w:sz w:val="22"/>
          <w:szCs w:val="22"/>
        </w:rPr>
        <w:t>оответствии с условиями Контракта</w:t>
      </w:r>
      <w:r w:rsidR="009E6387" w:rsidRPr="009E6CF6">
        <w:rPr>
          <w:noProof/>
          <w:sz w:val="22"/>
          <w:szCs w:val="22"/>
        </w:rPr>
        <w:t>.</w:t>
      </w:r>
    </w:p>
    <w:p w14:paraId="0777608A" w14:textId="77777777" w:rsidR="009E6387" w:rsidRPr="009E6CF6" w:rsidRDefault="00242A18" w:rsidP="00973D9A">
      <w:pPr>
        <w:widowControl w:val="0"/>
        <w:snapToGrid w:val="0"/>
        <w:ind w:firstLine="567"/>
        <w:rPr>
          <w:noProof/>
          <w:sz w:val="22"/>
          <w:szCs w:val="22"/>
        </w:rPr>
      </w:pPr>
      <w:r w:rsidRPr="009E6CF6">
        <w:rPr>
          <w:noProof/>
          <w:sz w:val="22"/>
          <w:szCs w:val="22"/>
        </w:rPr>
        <w:t>4</w:t>
      </w:r>
      <w:r w:rsidR="009E6387" w:rsidRPr="009E6CF6">
        <w:rPr>
          <w:noProof/>
          <w:sz w:val="22"/>
          <w:szCs w:val="22"/>
        </w:rPr>
        <w:t>.1.2.Обеспечить оплату услуг в соответствии с условиями раздела 2 контракта.</w:t>
      </w:r>
    </w:p>
    <w:p w14:paraId="09BF376C" w14:textId="77777777" w:rsidR="009E6387" w:rsidRPr="009E6CF6" w:rsidRDefault="00242A18" w:rsidP="00973D9A">
      <w:pPr>
        <w:ind w:firstLine="567"/>
        <w:rPr>
          <w:noProof/>
          <w:sz w:val="22"/>
          <w:szCs w:val="22"/>
        </w:rPr>
      </w:pPr>
      <w:r w:rsidRPr="009E6CF6">
        <w:rPr>
          <w:noProof/>
          <w:sz w:val="22"/>
          <w:szCs w:val="22"/>
        </w:rPr>
        <w:t>4</w:t>
      </w:r>
      <w:r w:rsidR="009E6387" w:rsidRPr="009E6CF6">
        <w:rPr>
          <w:noProof/>
          <w:sz w:val="22"/>
          <w:szCs w:val="22"/>
        </w:rPr>
        <w:t xml:space="preserve">.1.3. Выполнять иные обязанности, предусмотренные законодательством Российской Федерации и </w:t>
      </w:r>
      <w:r w:rsidRPr="009E6CF6">
        <w:rPr>
          <w:noProof/>
          <w:sz w:val="22"/>
          <w:szCs w:val="22"/>
        </w:rPr>
        <w:t>Контракта</w:t>
      </w:r>
      <w:r w:rsidR="009E6387" w:rsidRPr="009E6CF6">
        <w:rPr>
          <w:noProof/>
          <w:sz w:val="22"/>
          <w:szCs w:val="22"/>
        </w:rPr>
        <w:t>.</w:t>
      </w:r>
    </w:p>
    <w:p w14:paraId="07BDE0F0" w14:textId="77777777" w:rsidR="009E6387" w:rsidRPr="009E6CF6" w:rsidRDefault="00242A18" w:rsidP="00973D9A">
      <w:pPr>
        <w:ind w:firstLine="567"/>
        <w:rPr>
          <w:noProof/>
          <w:sz w:val="22"/>
          <w:szCs w:val="22"/>
        </w:rPr>
      </w:pPr>
      <w:r w:rsidRPr="009E6CF6">
        <w:rPr>
          <w:noProof/>
          <w:sz w:val="22"/>
          <w:szCs w:val="22"/>
        </w:rPr>
        <w:t>4</w:t>
      </w:r>
      <w:r w:rsidR="009E6387" w:rsidRPr="009E6CF6">
        <w:rPr>
          <w:noProof/>
          <w:sz w:val="22"/>
          <w:szCs w:val="22"/>
        </w:rPr>
        <w:t xml:space="preserve">.1.4. До начала </w:t>
      </w:r>
      <w:r w:rsidR="009E6387" w:rsidRPr="009E6CF6">
        <w:rPr>
          <w:bCs/>
          <w:sz w:val="22"/>
          <w:szCs w:val="22"/>
        </w:rPr>
        <w:t xml:space="preserve">оказания услуг </w:t>
      </w:r>
      <w:r w:rsidR="009E6387" w:rsidRPr="009E6CF6">
        <w:rPr>
          <w:noProof/>
          <w:sz w:val="22"/>
          <w:szCs w:val="22"/>
        </w:rPr>
        <w:t xml:space="preserve">предоставить Исполнителю имеющиеся у заказчика исходные данные, необходимые Исполнителю для надлежащего </w:t>
      </w:r>
      <w:r w:rsidR="009E6387" w:rsidRPr="009E6CF6">
        <w:rPr>
          <w:bCs/>
          <w:sz w:val="22"/>
          <w:szCs w:val="22"/>
        </w:rPr>
        <w:t xml:space="preserve">оказания услуг </w:t>
      </w:r>
      <w:r w:rsidR="009E6387" w:rsidRPr="009E6CF6">
        <w:rPr>
          <w:noProof/>
          <w:sz w:val="22"/>
          <w:szCs w:val="22"/>
        </w:rPr>
        <w:t xml:space="preserve">по </w:t>
      </w:r>
      <w:r w:rsidRPr="009E6CF6">
        <w:rPr>
          <w:noProof/>
          <w:sz w:val="22"/>
          <w:szCs w:val="22"/>
        </w:rPr>
        <w:t>Контракту</w:t>
      </w:r>
      <w:r w:rsidR="009E6387" w:rsidRPr="009E6CF6">
        <w:rPr>
          <w:noProof/>
          <w:sz w:val="22"/>
          <w:szCs w:val="22"/>
        </w:rPr>
        <w:t>.</w:t>
      </w:r>
    </w:p>
    <w:p w14:paraId="1A6AFB3B" w14:textId="77777777" w:rsidR="009E6387" w:rsidRPr="009E6CF6" w:rsidRDefault="00242A18" w:rsidP="00973D9A">
      <w:pPr>
        <w:ind w:firstLine="567"/>
        <w:rPr>
          <w:noProof/>
          <w:sz w:val="22"/>
          <w:szCs w:val="22"/>
        </w:rPr>
      </w:pPr>
      <w:r w:rsidRPr="009E6CF6">
        <w:rPr>
          <w:noProof/>
          <w:sz w:val="22"/>
          <w:szCs w:val="22"/>
        </w:rPr>
        <w:t>4</w:t>
      </w:r>
      <w:r w:rsidR="009E6387" w:rsidRPr="009E6CF6">
        <w:rPr>
          <w:noProof/>
          <w:sz w:val="22"/>
          <w:szCs w:val="22"/>
        </w:rPr>
        <w:t xml:space="preserve">.1.5. Обеспечить участие представителей со Стороны заказчика, при </w:t>
      </w:r>
      <w:r w:rsidR="009E6387" w:rsidRPr="009E6CF6">
        <w:rPr>
          <w:bCs/>
          <w:sz w:val="22"/>
          <w:szCs w:val="22"/>
        </w:rPr>
        <w:t xml:space="preserve">оказании услуг </w:t>
      </w:r>
      <w:r w:rsidR="009E6387" w:rsidRPr="009E6CF6">
        <w:rPr>
          <w:noProof/>
          <w:sz w:val="22"/>
          <w:szCs w:val="22"/>
        </w:rPr>
        <w:t xml:space="preserve">по </w:t>
      </w:r>
      <w:r w:rsidRPr="009E6CF6">
        <w:rPr>
          <w:noProof/>
          <w:sz w:val="22"/>
          <w:szCs w:val="22"/>
        </w:rPr>
        <w:t>Контракту</w:t>
      </w:r>
      <w:r w:rsidR="009E6387" w:rsidRPr="009E6CF6">
        <w:rPr>
          <w:noProof/>
          <w:sz w:val="22"/>
          <w:szCs w:val="22"/>
        </w:rPr>
        <w:t>.</w:t>
      </w:r>
    </w:p>
    <w:p w14:paraId="1534C813" w14:textId="77777777" w:rsidR="009E6387" w:rsidRPr="009E6CF6" w:rsidRDefault="00242A18" w:rsidP="00973D9A">
      <w:pPr>
        <w:widowControl w:val="0"/>
        <w:tabs>
          <w:tab w:val="left" w:pos="9498"/>
        </w:tabs>
        <w:snapToGrid w:val="0"/>
        <w:ind w:firstLine="567"/>
        <w:rPr>
          <w:noProof/>
          <w:sz w:val="22"/>
          <w:szCs w:val="22"/>
        </w:rPr>
      </w:pPr>
      <w:r w:rsidRPr="009E6CF6">
        <w:rPr>
          <w:noProof/>
          <w:sz w:val="22"/>
          <w:szCs w:val="22"/>
        </w:rPr>
        <w:t>4</w:t>
      </w:r>
      <w:r w:rsidR="009E6387" w:rsidRPr="009E6CF6">
        <w:rPr>
          <w:noProof/>
          <w:sz w:val="22"/>
          <w:szCs w:val="22"/>
        </w:rPr>
        <w:t xml:space="preserve">.1.6. Взыскивать неустойку, в соответствии с условиями раздела </w:t>
      </w:r>
      <w:r w:rsidRPr="009E6CF6">
        <w:rPr>
          <w:noProof/>
          <w:sz w:val="22"/>
          <w:szCs w:val="22"/>
        </w:rPr>
        <w:t>5</w:t>
      </w:r>
      <w:r w:rsidR="009E6387" w:rsidRPr="009E6CF6">
        <w:rPr>
          <w:noProof/>
          <w:sz w:val="22"/>
          <w:szCs w:val="22"/>
        </w:rPr>
        <w:t xml:space="preserve"> настоящего </w:t>
      </w:r>
      <w:r w:rsidRPr="009E6CF6">
        <w:rPr>
          <w:noProof/>
          <w:sz w:val="22"/>
          <w:szCs w:val="22"/>
        </w:rPr>
        <w:t>Контракта</w:t>
      </w:r>
      <w:r w:rsidR="009E6387" w:rsidRPr="009E6CF6">
        <w:rPr>
          <w:noProof/>
          <w:sz w:val="22"/>
          <w:szCs w:val="22"/>
        </w:rPr>
        <w:t>.</w:t>
      </w:r>
    </w:p>
    <w:p w14:paraId="24EC38E0" w14:textId="6BA2B201" w:rsidR="009E6387" w:rsidRPr="009E6CF6" w:rsidRDefault="00242A18" w:rsidP="00973D9A">
      <w:pPr>
        <w:widowControl w:val="0"/>
        <w:tabs>
          <w:tab w:val="left" w:pos="9498"/>
        </w:tabs>
        <w:snapToGrid w:val="0"/>
        <w:ind w:firstLine="567"/>
        <w:rPr>
          <w:noProof/>
          <w:sz w:val="22"/>
          <w:szCs w:val="22"/>
        </w:rPr>
      </w:pPr>
      <w:r w:rsidRPr="009E6CF6">
        <w:rPr>
          <w:noProof/>
          <w:sz w:val="22"/>
          <w:szCs w:val="22"/>
        </w:rPr>
        <w:t>4</w:t>
      </w:r>
      <w:r w:rsidR="009E6387" w:rsidRPr="009E6CF6">
        <w:rPr>
          <w:noProof/>
          <w:sz w:val="22"/>
          <w:szCs w:val="22"/>
        </w:rPr>
        <w:t>.1.7.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(подрядчиков, исполнителей)</w:t>
      </w:r>
      <w:r w:rsidR="009E6387" w:rsidRPr="009E6CF6">
        <w:rPr>
          <w:noProof/>
          <w:color w:val="FF0000"/>
          <w:sz w:val="22"/>
          <w:szCs w:val="22"/>
        </w:rPr>
        <w:t xml:space="preserve"> </w:t>
      </w:r>
      <w:r w:rsidR="009E6387" w:rsidRPr="009E6CF6">
        <w:rPr>
          <w:noProof/>
          <w:sz w:val="22"/>
          <w:szCs w:val="22"/>
        </w:rPr>
        <w:t xml:space="preserve">в случае расторжения </w:t>
      </w:r>
      <w:r w:rsidR="00654EB3">
        <w:rPr>
          <w:noProof/>
          <w:sz w:val="22"/>
          <w:szCs w:val="22"/>
        </w:rPr>
        <w:t>Контракта</w:t>
      </w:r>
      <w:r w:rsidR="009E6387" w:rsidRPr="009E6CF6">
        <w:rPr>
          <w:noProof/>
          <w:sz w:val="22"/>
          <w:szCs w:val="22"/>
        </w:rPr>
        <w:t xml:space="preserve"> по решению суда в связи с существенным нарушением Исполнителем условий </w:t>
      </w:r>
      <w:r w:rsidRPr="009E6CF6">
        <w:rPr>
          <w:noProof/>
          <w:sz w:val="22"/>
          <w:szCs w:val="22"/>
        </w:rPr>
        <w:t>Контракта</w:t>
      </w:r>
      <w:r w:rsidR="009E6387" w:rsidRPr="009E6CF6">
        <w:rPr>
          <w:noProof/>
          <w:sz w:val="22"/>
          <w:szCs w:val="22"/>
        </w:rPr>
        <w:t>.</w:t>
      </w:r>
    </w:p>
    <w:p w14:paraId="154EB727" w14:textId="77777777" w:rsidR="009E6387" w:rsidRPr="009E6CF6" w:rsidRDefault="00242A18" w:rsidP="00973D9A">
      <w:pPr>
        <w:ind w:firstLine="567"/>
        <w:rPr>
          <w:noProof/>
          <w:sz w:val="22"/>
          <w:szCs w:val="22"/>
        </w:rPr>
      </w:pPr>
      <w:r w:rsidRPr="009E6CF6">
        <w:rPr>
          <w:b/>
          <w:noProof/>
          <w:sz w:val="22"/>
          <w:szCs w:val="22"/>
        </w:rPr>
        <w:t>4</w:t>
      </w:r>
      <w:r w:rsidR="009E6387" w:rsidRPr="009E6CF6">
        <w:rPr>
          <w:b/>
          <w:noProof/>
          <w:sz w:val="22"/>
          <w:szCs w:val="22"/>
        </w:rPr>
        <w:t>.2.</w:t>
      </w:r>
      <w:r w:rsidR="009E6387" w:rsidRPr="009E6CF6">
        <w:rPr>
          <w:noProof/>
          <w:sz w:val="22"/>
          <w:szCs w:val="22"/>
        </w:rPr>
        <w:t xml:space="preserve"> З</w:t>
      </w:r>
      <w:r w:rsidR="009E6387" w:rsidRPr="009E6CF6">
        <w:rPr>
          <w:b/>
          <w:noProof/>
          <w:sz w:val="22"/>
          <w:szCs w:val="22"/>
        </w:rPr>
        <w:t>аказчик имеет право:</w:t>
      </w:r>
    </w:p>
    <w:p w14:paraId="07D51B7A" w14:textId="77777777" w:rsidR="009E6387" w:rsidRPr="009E6CF6" w:rsidRDefault="00242A18" w:rsidP="006D06F1">
      <w:pPr>
        <w:tabs>
          <w:tab w:val="left" w:pos="567"/>
        </w:tabs>
        <w:ind w:firstLine="567"/>
        <w:rPr>
          <w:rFonts w:eastAsia="Calibri"/>
          <w:noProof/>
          <w:sz w:val="22"/>
          <w:szCs w:val="22"/>
          <w:lang w:eastAsia="en-US"/>
        </w:rPr>
      </w:pPr>
      <w:r w:rsidRPr="009E6CF6">
        <w:rPr>
          <w:rFonts w:eastAsia="Calibri"/>
          <w:noProof/>
          <w:sz w:val="22"/>
          <w:szCs w:val="22"/>
          <w:lang w:eastAsia="en-US"/>
        </w:rPr>
        <w:t>4</w:t>
      </w:r>
      <w:r w:rsidR="009E6387" w:rsidRPr="009E6CF6">
        <w:rPr>
          <w:rFonts w:eastAsia="Calibri"/>
          <w:noProof/>
          <w:sz w:val="22"/>
          <w:szCs w:val="22"/>
          <w:lang w:eastAsia="en-US"/>
        </w:rPr>
        <w:t xml:space="preserve">.2.1. Определять лиц, непосредственно участвующих в контроле за ходом </w:t>
      </w:r>
      <w:r w:rsidR="009E6387" w:rsidRPr="009E6CF6">
        <w:rPr>
          <w:rFonts w:eastAsia="Calibri"/>
          <w:bCs/>
          <w:sz w:val="22"/>
          <w:szCs w:val="22"/>
          <w:lang w:eastAsia="en-US"/>
        </w:rPr>
        <w:t xml:space="preserve">оказания услуг </w:t>
      </w:r>
      <w:r w:rsidR="009E6387" w:rsidRPr="009E6CF6">
        <w:rPr>
          <w:rFonts w:eastAsia="Calibri"/>
          <w:noProof/>
          <w:sz w:val="22"/>
          <w:szCs w:val="22"/>
          <w:lang w:eastAsia="en-US"/>
        </w:rPr>
        <w:t xml:space="preserve">Исполнителем и (или) лиц, участвующих в приемке </w:t>
      </w:r>
      <w:r w:rsidR="009E6387" w:rsidRPr="009E6CF6">
        <w:rPr>
          <w:rFonts w:eastAsia="Calibri"/>
          <w:bCs/>
          <w:sz w:val="22"/>
          <w:szCs w:val="22"/>
          <w:lang w:eastAsia="en-US"/>
        </w:rPr>
        <w:t xml:space="preserve">оказанных услуг </w:t>
      </w:r>
      <w:r w:rsidR="009E6387" w:rsidRPr="009E6CF6">
        <w:rPr>
          <w:rFonts w:eastAsia="Calibri"/>
          <w:noProof/>
          <w:sz w:val="22"/>
          <w:szCs w:val="22"/>
          <w:lang w:eastAsia="en-US"/>
        </w:rPr>
        <w:t>по объему и качеству.</w:t>
      </w:r>
    </w:p>
    <w:p w14:paraId="158BD5AA" w14:textId="77777777" w:rsidR="009E6387" w:rsidRPr="009E6CF6" w:rsidRDefault="00242A18" w:rsidP="00973D9A">
      <w:pPr>
        <w:ind w:firstLine="567"/>
        <w:rPr>
          <w:noProof/>
          <w:sz w:val="22"/>
          <w:szCs w:val="22"/>
        </w:rPr>
      </w:pPr>
      <w:r w:rsidRPr="009E6CF6">
        <w:rPr>
          <w:noProof/>
          <w:sz w:val="22"/>
          <w:szCs w:val="22"/>
        </w:rPr>
        <w:t>4</w:t>
      </w:r>
      <w:r w:rsidR="009E6387" w:rsidRPr="009E6CF6">
        <w:rPr>
          <w:noProof/>
          <w:sz w:val="22"/>
          <w:szCs w:val="22"/>
        </w:rPr>
        <w:t xml:space="preserve">.2.2. Отказаться от исполнения </w:t>
      </w:r>
      <w:r w:rsidRPr="009E6CF6">
        <w:rPr>
          <w:noProof/>
          <w:sz w:val="22"/>
          <w:szCs w:val="22"/>
        </w:rPr>
        <w:t>Контракта</w:t>
      </w:r>
      <w:r w:rsidR="009E6387" w:rsidRPr="009E6CF6">
        <w:rPr>
          <w:noProof/>
          <w:sz w:val="22"/>
          <w:szCs w:val="22"/>
        </w:rPr>
        <w:t xml:space="preserve">, а также требовать возмещения убытков в случае нарушения Иполнителем условий </w:t>
      </w:r>
      <w:r w:rsidRPr="009E6CF6">
        <w:rPr>
          <w:noProof/>
          <w:sz w:val="22"/>
          <w:szCs w:val="22"/>
        </w:rPr>
        <w:t>Контракта</w:t>
      </w:r>
      <w:r w:rsidR="009E6387" w:rsidRPr="009E6CF6">
        <w:rPr>
          <w:noProof/>
          <w:sz w:val="22"/>
          <w:szCs w:val="22"/>
        </w:rPr>
        <w:t xml:space="preserve"> о сроках оказания и качестве оказываемых услуг.</w:t>
      </w:r>
    </w:p>
    <w:p w14:paraId="30909308" w14:textId="77777777" w:rsidR="009E6387" w:rsidRPr="009E6CF6" w:rsidRDefault="00242A18" w:rsidP="00973D9A">
      <w:pPr>
        <w:widowControl w:val="0"/>
        <w:tabs>
          <w:tab w:val="left" w:pos="8505"/>
        </w:tabs>
        <w:snapToGrid w:val="0"/>
        <w:ind w:right="1134" w:firstLine="567"/>
        <w:rPr>
          <w:noProof/>
          <w:sz w:val="22"/>
          <w:szCs w:val="22"/>
        </w:rPr>
      </w:pPr>
      <w:r w:rsidRPr="009E6CF6">
        <w:rPr>
          <w:b/>
          <w:noProof/>
          <w:sz w:val="22"/>
          <w:szCs w:val="22"/>
        </w:rPr>
        <w:t>4</w:t>
      </w:r>
      <w:r w:rsidR="009E6387" w:rsidRPr="009E6CF6">
        <w:rPr>
          <w:b/>
          <w:noProof/>
          <w:sz w:val="22"/>
          <w:szCs w:val="22"/>
        </w:rPr>
        <w:t>.3.</w:t>
      </w:r>
      <w:r w:rsidR="009E6387" w:rsidRPr="009E6CF6">
        <w:rPr>
          <w:noProof/>
          <w:sz w:val="22"/>
          <w:szCs w:val="22"/>
        </w:rPr>
        <w:t xml:space="preserve"> </w:t>
      </w:r>
      <w:r w:rsidR="009E6387" w:rsidRPr="009E6CF6">
        <w:rPr>
          <w:b/>
          <w:noProof/>
          <w:sz w:val="22"/>
          <w:szCs w:val="22"/>
        </w:rPr>
        <w:t>Исполнитель обязуется</w:t>
      </w:r>
      <w:r w:rsidR="009E6387" w:rsidRPr="009E6CF6">
        <w:rPr>
          <w:noProof/>
          <w:sz w:val="22"/>
          <w:szCs w:val="22"/>
        </w:rPr>
        <w:t>:</w:t>
      </w:r>
    </w:p>
    <w:p w14:paraId="35655D31" w14:textId="10656F4C" w:rsidR="009E6387" w:rsidRPr="009E6CF6" w:rsidRDefault="00242A18" w:rsidP="00892B44">
      <w:pPr>
        <w:widowControl w:val="0"/>
        <w:tabs>
          <w:tab w:val="left" w:pos="9639"/>
        </w:tabs>
        <w:snapToGrid w:val="0"/>
        <w:ind w:firstLine="567"/>
        <w:rPr>
          <w:sz w:val="22"/>
          <w:szCs w:val="22"/>
        </w:rPr>
      </w:pPr>
      <w:r w:rsidRPr="009E6CF6">
        <w:rPr>
          <w:noProof/>
          <w:sz w:val="22"/>
          <w:szCs w:val="22"/>
        </w:rPr>
        <w:t>4</w:t>
      </w:r>
      <w:r w:rsidR="009E6387" w:rsidRPr="009E6CF6">
        <w:rPr>
          <w:noProof/>
          <w:sz w:val="22"/>
          <w:szCs w:val="22"/>
        </w:rPr>
        <w:t xml:space="preserve">.3.1. Обеспечить соответствие оказываемых Услуг требованиям </w:t>
      </w:r>
      <w:r w:rsidR="009E6387" w:rsidRPr="009E6CF6">
        <w:rPr>
          <w:sz w:val="22"/>
          <w:szCs w:val="22"/>
        </w:rPr>
        <w:t xml:space="preserve">Федерального закона </w:t>
      </w:r>
      <w:r w:rsidR="00892B44" w:rsidRPr="00892B44">
        <w:rPr>
          <w:sz w:val="22"/>
          <w:szCs w:val="22"/>
        </w:rPr>
        <w:t>от 26 июня 2008 года №</w:t>
      </w:r>
      <w:r w:rsidR="00152B4E">
        <w:rPr>
          <w:sz w:val="22"/>
          <w:szCs w:val="22"/>
        </w:rPr>
        <w:t xml:space="preserve"> </w:t>
      </w:r>
      <w:r w:rsidR="00892B44" w:rsidRPr="00892B44">
        <w:rPr>
          <w:sz w:val="22"/>
          <w:szCs w:val="22"/>
        </w:rPr>
        <w:t>102-ФЗ «Об обеспечении единства измерений»</w:t>
      </w:r>
      <w:r w:rsidR="00892B44">
        <w:rPr>
          <w:sz w:val="22"/>
          <w:szCs w:val="22"/>
        </w:rPr>
        <w:t xml:space="preserve">, </w:t>
      </w:r>
      <w:r w:rsidR="00892B44" w:rsidRPr="00892B44">
        <w:rPr>
          <w:sz w:val="22"/>
          <w:szCs w:val="22"/>
        </w:rPr>
        <w:t>Постановлени</w:t>
      </w:r>
      <w:r w:rsidR="00892B44">
        <w:rPr>
          <w:sz w:val="22"/>
          <w:szCs w:val="22"/>
        </w:rPr>
        <w:t>я</w:t>
      </w:r>
      <w:r w:rsidR="00892B44" w:rsidRPr="00892B44">
        <w:rPr>
          <w:sz w:val="22"/>
          <w:szCs w:val="22"/>
        </w:rPr>
        <w:t xml:space="preserve"> Правительства РФ от 18 ноября 2013 года №</w:t>
      </w:r>
      <w:r w:rsidR="00152B4E">
        <w:rPr>
          <w:sz w:val="22"/>
          <w:szCs w:val="22"/>
        </w:rPr>
        <w:t xml:space="preserve"> </w:t>
      </w:r>
      <w:r w:rsidR="00892B44" w:rsidRPr="00892B44">
        <w:rPr>
          <w:sz w:val="22"/>
          <w:szCs w:val="22"/>
        </w:rPr>
        <w:t>1034 «О коммерческом учёте тепловой энергии, теплоносителя» (с изменениями)</w:t>
      </w:r>
      <w:r w:rsidR="00892B44">
        <w:rPr>
          <w:sz w:val="22"/>
          <w:szCs w:val="22"/>
        </w:rPr>
        <w:t xml:space="preserve">, </w:t>
      </w:r>
      <w:r w:rsidR="00892B44" w:rsidRPr="00892B44">
        <w:rPr>
          <w:sz w:val="22"/>
          <w:szCs w:val="22"/>
        </w:rPr>
        <w:t>Приказ</w:t>
      </w:r>
      <w:r w:rsidR="00892B44">
        <w:rPr>
          <w:sz w:val="22"/>
          <w:szCs w:val="22"/>
        </w:rPr>
        <w:t>а</w:t>
      </w:r>
      <w:r w:rsidR="00892B44" w:rsidRPr="00892B44">
        <w:rPr>
          <w:sz w:val="22"/>
          <w:szCs w:val="22"/>
        </w:rPr>
        <w:t xml:space="preserve"> Минпромторга РФ от 2 июля 2015 года №</w:t>
      </w:r>
      <w:r w:rsidR="00152B4E">
        <w:rPr>
          <w:sz w:val="22"/>
          <w:szCs w:val="22"/>
        </w:rPr>
        <w:t xml:space="preserve"> </w:t>
      </w:r>
      <w:r w:rsidR="00892B44" w:rsidRPr="00892B44">
        <w:rPr>
          <w:sz w:val="22"/>
          <w:szCs w:val="22"/>
        </w:rPr>
        <w:t>1815 «Об утверждении порядка проведения поверки средств измерений, требования к знаку поверки и содержанию свидетельства о поверке»</w:t>
      </w:r>
      <w:r w:rsidR="00892B44">
        <w:rPr>
          <w:sz w:val="22"/>
          <w:szCs w:val="22"/>
        </w:rPr>
        <w:t xml:space="preserve"> н</w:t>
      </w:r>
      <w:r w:rsidR="009E6387" w:rsidRPr="009E6CF6">
        <w:rPr>
          <w:sz w:val="22"/>
          <w:szCs w:val="22"/>
        </w:rPr>
        <w:t xml:space="preserve">а соответствующие виды услуг и иным нормативно-техническим документам, применяемым при оказании услуг, являющихся объектом </w:t>
      </w:r>
      <w:r w:rsidRPr="009E6CF6">
        <w:rPr>
          <w:sz w:val="22"/>
          <w:szCs w:val="22"/>
        </w:rPr>
        <w:t>Контракта</w:t>
      </w:r>
      <w:r w:rsidR="009E6387" w:rsidRPr="009E6CF6">
        <w:rPr>
          <w:sz w:val="22"/>
          <w:szCs w:val="22"/>
        </w:rPr>
        <w:t>.</w:t>
      </w:r>
    </w:p>
    <w:p w14:paraId="0CB4FEFD" w14:textId="77777777" w:rsidR="009E6387" w:rsidRPr="009E6CF6" w:rsidRDefault="00242A18" w:rsidP="00973D9A">
      <w:pPr>
        <w:widowControl w:val="0"/>
        <w:tabs>
          <w:tab w:val="left" w:pos="9639"/>
        </w:tabs>
        <w:snapToGrid w:val="0"/>
        <w:ind w:firstLine="567"/>
        <w:rPr>
          <w:noProof/>
          <w:sz w:val="22"/>
          <w:szCs w:val="22"/>
        </w:rPr>
      </w:pPr>
      <w:r w:rsidRPr="009E6CF6">
        <w:rPr>
          <w:noProof/>
          <w:sz w:val="22"/>
          <w:szCs w:val="22"/>
        </w:rPr>
        <w:t>4</w:t>
      </w:r>
      <w:r w:rsidR="009E6387" w:rsidRPr="009E6CF6">
        <w:rPr>
          <w:noProof/>
          <w:sz w:val="22"/>
          <w:szCs w:val="22"/>
        </w:rPr>
        <w:t xml:space="preserve">.3.2.Обеспечить устранение за свой счет недостатков и дефектов, выявленных при приемке </w:t>
      </w:r>
      <w:r w:rsidR="009E6387" w:rsidRPr="009E6CF6">
        <w:rPr>
          <w:noProof/>
          <w:sz w:val="22"/>
          <w:szCs w:val="22"/>
        </w:rPr>
        <w:lastRenderedPageBreak/>
        <w:t>оказанных услуг.</w:t>
      </w:r>
    </w:p>
    <w:p w14:paraId="16A6EFC0" w14:textId="77777777" w:rsidR="009E6387" w:rsidRPr="009E6CF6" w:rsidRDefault="00242A18" w:rsidP="00973D9A">
      <w:pPr>
        <w:widowControl w:val="0"/>
        <w:tabs>
          <w:tab w:val="left" w:pos="9639"/>
        </w:tabs>
        <w:snapToGrid w:val="0"/>
        <w:ind w:firstLine="567"/>
        <w:rPr>
          <w:noProof/>
          <w:sz w:val="22"/>
          <w:szCs w:val="22"/>
        </w:rPr>
      </w:pPr>
      <w:r w:rsidRPr="009E6CF6">
        <w:rPr>
          <w:noProof/>
          <w:sz w:val="22"/>
          <w:szCs w:val="22"/>
        </w:rPr>
        <w:t>4</w:t>
      </w:r>
      <w:r w:rsidR="009E6387" w:rsidRPr="009E6CF6">
        <w:rPr>
          <w:noProof/>
          <w:sz w:val="22"/>
          <w:szCs w:val="22"/>
        </w:rPr>
        <w:t>.3.2. Оказать услуги, по показателям качества и безопасности соответств</w:t>
      </w:r>
      <w:r w:rsidRPr="009E6CF6">
        <w:rPr>
          <w:noProof/>
          <w:sz w:val="22"/>
          <w:szCs w:val="22"/>
        </w:rPr>
        <w:t xml:space="preserve">ующие требованиям, содержащимся </w:t>
      </w:r>
      <w:r w:rsidR="009E6387" w:rsidRPr="009E6CF6">
        <w:rPr>
          <w:noProof/>
          <w:sz w:val="22"/>
          <w:szCs w:val="22"/>
        </w:rPr>
        <w:t xml:space="preserve">в нормативных и технических документах, в объеме, предусмотренном настоящим </w:t>
      </w:r>
      <w:r w:rsidRPr="009E6CF6">
        <w:rPr>
          <w:noProof/>
          <w:sz w:val="22"/>
          <w:szCs w:val="22"/>
        </w:rPr>
        <w:t>Контрактом</w:t>
      </w:r>
      <w:r w:rsidR="009E6387" w:rsidRPr="009E6CF6">
        <w:rPr>
          <w:noProof/>
          <w:sz w:val="22"/>
          <w:szCs w:val="22"/>
        </w:rPr>
        <w:t>.</w:t>
      </w:r>
    </w:p>
    <w:p w14:paraId="1D48694D" w14:textId="77777777" w:rsidR="009E6387" w:rsidRPr="009E6CF6" w:rsidRDefault="00242A18" w:rsidP="00973D9A">
      <w:pPr>
        <w:widowControl w:val="0"/>
        <w:tabs>
          <w:tab w:val="left" w:pos="9639"/>
        </w:tabs>
        <w:snapToGrid w:val="0"/>
        <w:ind w:firstLine="567"/>
        <w:rPr>
          <w:noProof/>
          <w:sz w:val="22"/>
          <w:szCs w:val="22"/>
        </w:rPr>
      </w:pPr>
      <w:r w:rsidRPr="009E6CF6">
        <w:rPr>
          <w:noProof/>
          <w:sz w:val="22"/>
          <w:szCs w:val="22"/>
        </w:rPr>
        <w:t>4</w:t>
      </w:r>
      <w:r w:rsidR="009E6387" w:rsidRPr="009E6CF6">
        <w:rPr>
          <w:noProof/>
          <w:sz w:val="22"/>
          <w:szCs w:val="22"/>
        </w:rPr>
        <w:t xml:space="preserve">.3.3. Оказать услуги в порядке </w:t>
      </w:r>
      <w:r w:rsidRPr="009E6CF6">
        <w:rPr>
          <w:noProof/>
          <w:sz w:val="22"/>
          <w:szCs w:val="22"/>
        </w:rPr>
        <w:t>и в сроки, указанные в разделе 3</w:t>
      </w:r>
      <w:r w:rsidR="009E6387" w:rsidRPr="009E6CF6">
        <w:rPr>
          <w:noProof/>
          <w:sz w:val="22"/>
          <w:szCs w:val="22"/>
        </w:rPr>
        <w:t xml:space="preserve"> </w:t>
      </w:r>
      <w:r w:rsidRPr="009E6CF6">
        <w:rPr>
          <w:noProof/>
          <w:sz w:val="22"/>
          <w:szCs w:val="22"/>
        </w:rPr>
        <w:t>Контракта</w:t>
      </w:r>
      <w:r w:rsidR="009E6387" w:rsidRPr="009E6CF6">
        <w:rPr>
          <w:noProof/>
          <w:sz w:val="22"/>
          <w:szCs w:val="22"/>
        </w:rPr>
        <w:t>.</w:t>
      </w:r>
    </w:p>
    <w:p w14:paraId="7DFC6C8F" w14:textId="77777777" w:rsidR="009E6387" w:rsidRPr="009E6CF6" w:rsidRDefault="00242A18" w:rsidP="00973D9A">
      <w:pPr>
        <w:widowControl w:val="0"/>
        <w:tabs>
          <w:tab w:val="left" w:pos="9639"/>
        </w:tabs>
        <w:snapToGrid w:val="0"/>
        <w:ind w:firstLine="567"/>
        <w:rPr>
          <w:noProof/>
          <w:sz w:val="22"/>
          <w:szCs w:val="22"/>
        </w:rPr>
      </w:pPr>
      <w:r w:rsidRPr="009E6CF6">
        <w:rPr>
          <w:noProof/>
          <w:sz w:val="22"/>
          <w:szCs w:val="22"/>
        </w:rPr>
        <w:t>4</w:t>
      </w:r>
      <w:r w:rsidR="009E6387" w:rsidRPr="009E6CF6">
        <w:rPr>
          <w:noProof/>
          <w:sz w:val="22"/>
          <w:szCs w:val="22"/>
        </w:rPr>
        <w:t xml:space="preserve">.3.4. Оказать услуги и, в момент подписания акта оказываемых услуг, передать комплект документации, относящейся </w:t>
      </w:r>
      <w:r w:rsidRPr="009E6CF6">
        <w:rPr>
          <w:noProof/>
          <w:sz w:val="22"/>
          <w:szCs w:val="22"/>
        </w:rPr>
        <w:t xml:space="preserve">к ним, оговоренный в </w:t>
      </w:r>
      <w:r w:rsidR="00603A36" w:rsidRPr="009E6CF6">
        <w:rPr>
          <w:noProof/>
          <w:sz w:val="22"/>
          <w:szCs w:val="22"/>
        </w:rPr>
        <w:t>главе 3</w:t>
      </w:r>
      <w:r w:rsidR="009E6387" w:rsidRPr="009E6CF6">
        <w:rPr>
          <w:noProof/>
          <w:sz w:val="22"/>
          <w:szCs w:val="22"/>
        </w:rPr>
        <w:t xml:space="preserve"> </w:t>
      </w:r>
      <w:r w:rsidRPr="009E6CF6">
        <w:rPr>
          <w:noProof/>
          <w:sz w:val="22"/>
          <w:szCs w:val="22"/>
        </w:rPr>
        <w:t>Контракта</w:t>
      </w:r>
      <w:r w:rsidR="009E6387" w:rsidRPr="009E6CF6">
        <w:rPr>
          <w:noProof/>
          <w:sz w:val="22"/>
          <w:szCs w:val="22"/>
        </w:rPr>
        <w:t>.</w:t>
      </w:r>
    </w:p>
    <w:p w14:paraId="57DDB5FD" w14:textId="77777777" w:rsidR="009E6387" w:rsidRPr="009E6CF6" w:rsidRDefault="00242A18" w:rsidP="00973D9A">
      <w:pPr>
        <w:widowControl w:val="0"/>
        <w:tabs>
          <w:tab w:val="left" w:pos="9639"/>
        </w:tabs>
        <w:snapToGrid w:val="0"/>
        <w:ind w:firstLine="567"/>
        <w:rPr>
          <w:noProof/>
          <w:sz w:val="22"/>
          <w:szCs w:val="22"/>
        </w:rPr>
      </w:pPr>
      <w:r w:rsidRPr="009E6CF6">
        <w:rPr>
          <w:noProof/>
          <w:sz w:val="22"/>
          <w:szCs w:val="22"/>
        </w:rPr>
        <w:t>4</w:t>
      </w:r>
      <w:r w:rsidR="009E6387" w:rsidRPr="009E6CF6">
        <w:rPr>
          <w:noProof/>
          <w:sz w:val="22"/>
          <w:szCs w:val="22"/>
        </w:rPr>
        <w:t xml:space="preserve">.3.5. Передать заказчику платежные и иные документы в порядке и на условиях, установленных </w:t>
      </w:r>
      <w:r w:rsidRPr="009E6CF6">
        <w:rPr>
          <w:noProof/>
          <w:sz w:val="22"/>
          <w:szCs w:val="22"/>
        </w:rPr>
        <w:t>Контрактом</w:t>
      </w:r>
      <w:r w:rsidR="009E6387" w:rsidRPr="009E6CF6">
        <w:rPr>
          <w:noProof/>
          <w:sz w:val="22"/>
          <w:szCs w:val="22"/>
        </w:rPr>
        <w:t>.</w:t>
      </w:r>
    </w:p>
    <w:p w14:paraId="6F9B977B" w14:textId="77777777" w:rsidR="009E6387" w:rsidRPr="009E6CF6" w:rsidRDefault="00242A18" w:rsidP="00973D9A">
      <w:pPr>
        <w:widowControl w:val="0"/>
        <w:tabs>
          <w:tab w:val="left" w:pos="9639"/>
        </w:tabs>
        <w:snapToGrid w:val="0"/>
        <w:ind w:firstLine="567"/>
        <w:rPr>
          <w:sz w:val="22"/>
          <w:szCs w:val="22"/>
        </w:rPr>
      </w:pPr>
      <w:r w:rsidRPr="009E6CF6">
        <w:rPr>
          <w:sz w:val="22"/>
          <w:szCs w:val="22"/>
        </w:rPr>
        <w:t>4</w:t>
      </w:r>
      <w:r w:rsidR="009E6387" w:rsidRPr="009E6CF6">
        <w:rPr>
          <w:sz w:val="22"/>
          <w:szCs w:val="22"/>
        </w:rPr>
        <w:t xml:space="preserve">.3.6. В случае нарушения условий </w:t>
      </w:r>
      <w:r w:rsidRPr="009E6CF6">
        <w:rPr>
          <w:sz w:val="22"/>
          <w:szCs w:val="22"/>
        </w:rPr>
        <w:t>Контракта</w:t>
      </w:r>
      <w:r w:rsidR="009E6387" w:rsidRPr="009E6CF6">
        <w:rPr>
          <w:sz w:val="22"/>
          <w:szCs w:val="22"/>
        </w:rPr>
        <w:t xml:space="preserve"> о сроках оказания и качестве услуг возместить убытки, в порядке и на условиях, предусмотренных </w:t>
      </w:r>
      <w:r w:rsidRPr="009E6CF6">
        <w:rPr>
          <w:sz w:val="22"/>
          <w:szCs w:val="22"/>
        </w:rPr>
        <w:t>Контрактом</w:t>
      </w:r>
      <w:r w:rsidR="009E6387" w:rsidRPr="009E6CF6">
        <w:rPr>
          <w:sz w:val="22"/>
          <w:szCs w:val="22"/>
        </w:rPr>
        <w:t>.</w:t>
      </w:r>
    </w:p>
    <w:p w14:paraId="3F0F2B17" w14:textId="77777777" w:rsidR="009E6387" w:rsidRPr="009E6CF6" w:rsidRDefault="00242A18" w:rsidP="00973D9A">
      <w:pPr>
        <w:tabs>
          <w:tab w:val="left" w:pos="9639"/>
        </w:tabs>
        <w:ind w:firstLine="567"/>
        <w:rPr>
          <w:noProof/>
          <w:sz w:val="22"/>
          <w:szCs w:val="22"/>
        </w:rPr>
      </w:pPr>
      <w:r w:rsidRPr="009E6CF6">
        <w:rPr>
          <w:sz w:val="22"/>
          <w:szCs w:val="22"/>
        </w:rPr>
        <w:t>4</w:t>
      </w:r>
      <w:r w:rsidR="009E6387" w:rsidRPr="009E6CF6">
        <w:rPr>
          <w:sz w:val="22"/>
          <w:szCs w:val="22"/>
        </w:rPr>
        <w:t>.</w:t>
      </w:r>
      <w:r w:rsidR="009E6387" w:rsidRPr="009E6CF6">
        <w:rPr>
          <w:noProof/>
          <w:sz w:val="22"/>
          <w:szCs w:val="22"/>
        </w:rPr>
        <w:t xml:space="preserve">3.7. Выполнять иные обязанности, предусмотренные законодательством Российской Федерации и </w:t>
      </w:r>
      <w:r w:rsidRPr="009E6CF6">
        <w:rPr>
          <w:noProof/>
          <w:sz w:val="22"/>
          <w:szCs w:val="22"/>
        </w:rPr>
        <w:t>Контрактом</w:t>
      </w:r>
      <w:r w:rsidR="009E6387" w:rsidRPr="009E6CF6">
        <w:rPr>
          <w:noProof/>
          <w:sz w:val="22"/>
          <w:szCs w:val="22"/>
        </w:rPr>
        <w:t>.</w:t>
      </w:r>
    </w:p>
    <w:p w14:paraId="43F4F04A" w14:textId="77777777" w:rsidR="009E6387" w:rsidRPr="009E6CF6" w:rsidRDefault="00242A18" w:rsidP="00973D9A">
      <w:pPr>
        <w:widowControl w:val="0"/>
        <w:tabs>
          <w:tab w:val="left" w:pos="9639"/>
        </w:tabs>
        <w:snapToGrid w:val="0"/>
        <w:ind w:firstLine="567"/>
        <w:rPr>
          <w:sz w:val="22"/>
          <w:szCs w:val="22"/>
        </w:rPr>
      </w:pPr>
      <w:r w:rsidRPr="009E6CF6">
        <w:rPr>
          <w:noProof/>
          <w:sz w:val="22"/>
          <w:szCs w:val="22"/>
        </w:rPr>
        <w:t>4</w:t>
      </w:r>
      <w:r w:rsidR="009E6387" w:rsidRPr="009E6CF6">
        <w:rPr>
          <w:noProof/>
          <w:sz w:val="22"/>
          <w:szCs w:val="22"/>
        </w:rPr>
        <w:t xml:space="preserve">.3.8. Безвозмездно устранить по требованию заказчика недостатки, </w:t>
      </w:r>
      <w:r w:rsidR="009E6387" w:rsidRPr="009E6CF6">
        <w:rPr>
          <w:sz w:val="22"/>
          <w:szCs w:val="22"/>
        </w:rPr>
        <w:t>выявленные в ходе приемки оказываемых услуг.</w:t>
      </w:r>
    </w:p>
    <w:p w14:paraId="26B3260B" w14:textId="77777777" w:rsidR="009E6387" w:rsidRPr="009E6CF6" w:rsidRDefault="00242A18" w:rsidP="00973D9A">
      <w:pPr>
        <w:widowControl w:val="0"/>
        <w:tabs>
          <w:tab w:val="left" w:pos="9639"/>
        </w:tabs>
        <w:snapToGrid w:val="0"/>
        <w:ind w:firstLine="567"/>
        <w:rPr>
          <w:sz w:val="22"/>
          <w:szCs w:val="22"/>
        </w:rPr>
      </w:pPr>
      <w:r w:rsidRPr="009E6CF6">
        <w:rPr>
          <w:sz w:val="22"/>
          <w:szCs w:val="22"/>
        </w:rPr>
        <w:t>4</w:t>
      </w:r>
      <w:r w:rsidR="009E6387" w:rsidRPr="009E6CF6">
        <w:rPr>
          <w:sz w:val="22"/>
          <w:szCs w:val="22"/>
        </w:rPr>
        <w:t xml:space="preserve">.3.9. Не разглашать конфиденциальную информацию третьим лицам и не использовать ее для каких-либо целей, кроме связанных с выполнением обязательств по </w:t>
      </w:r>
      <w:r w:rsidRPr="009E6CF6">
        <w:rPr>
          <w:sz w:val="22"/>
          <w:szCs w:val="22"/>
        </w:rPr>
        <w:t>Контракту</w:t>
      </w:r>
      <w:r w:rsidR="009E6387" w:rsidRPr="009E6CF6">
        <w:rPr>
          <w:sz w:val="22"/>
          <w:szCs w:val="22"/>
        </w:rPr>
        <w:t>.</w:t>
      </w:r>
    </w:p>
    <w:p w14:paraId="41C741B2" w14:textId="303B326F" w:rsidR="009E6387" w:rsidRPr="009E6CF6" w:rsidRDefault="00242A18" w:rsidP="00973D9A">
      <w:pPr>
        <w:widowControl w:val="0"/>
        <w:tabs>
          <w:tab w:val="left" w:pos="9639"/>
        </w:tabs>
        <w:snapToGrid w:val="0"/>
        <w:ind w:firstLine="567"/>
        <w:rPr>
          <w:sz w:val="22"/>
          <w:szCs w:val="22"/>
        </w:rPr>
      </w:pPr>
      <w:r w:rsidRPr="009E6CF6">
        <w:rPr>
          <w:sz w:val="22"/>
          <w:szCs w:val="22"/>
        </w:rPr>
        <w:t>4</w:t>
      </w:r>
      <w:r w:rsidR="009E6387" w:rsidRPr="009E6CF6">
        <w:rPr>
          <w:sz w:val="22"/>
          <w:szCs w:val="22"/>
        </w:rPr>
        <w:t xml:space="preserve">.3.10. Не передавать оригиналы или копии документов, полученные от заказчика, третьим лицам </w:t>
      </w:r>
      <w:r w:rsidR="00CE4FAA">
        <w:rPr>
          <w:sz w:val="22"/>
          <w:szCs w:val="22"/>
        </w:rPr>
        <w:t>б</w:t>
      </w:r>
      <w:r w:rsidR="009E6387" w:rsidRPr="009E6CF6">
        <w:rPr>
          <w:sz w:val="22"/>
          <w:szCs w:val="22"/>
        </w:rPr>
        <w:t xml:space="preserve">ез </w:t>
      </w:r>
      <w:r w:rsidR="00E526B8">
        <w:rPr>
          <w:sz w:val="22"/>
          <w:szCs w:val="22"/>
        </w:rPr>
        <w:t>е</w:t>
      </w:r>
      <w:r w:rsidR="009E6387" w:rsidRPr="009E6CF6">
        <w:rPr>
          <w:sz w:val="22"/>
          <w:szCs w:val="22"/>
        </w:rPr>
        <w:t xml:space="preserve">го предварительного письменного согласия, за исключением случаев, предусмотренных </w:t>
      </w:r>
      <w:r w:rsidR="00E526B8">
        <w:rPr>
          <w:sz w:val="22"/>
          <w:szCs w:val="22"/>
        </w:rPr>
        <w:t>з</w:t>
      </w:r>
      <w:r w:rsidR="009E6387" w:rsidRPr="009E6CF6">
        <w:rPr>
          <w:sz w:val="22"/>
          <w:szCs w:val="22"/>
        </w:rPr>
        <w:t>аконодательством Российской Федерации.</w:t>
      </w:r>
    </w:p>
    <w:p w14:paraId="1430315E" w14:textId="77777777" w:rsidR="009E6387" w:rsidRPr="009E6CF6" w:rsidRDefault="00242A18" w:rsidP="00973D9A">
      <w:pPr>
        <w:widowControl w:val="0"/>
        <w:tabs>
          <w:tab w:val="left" w:pos="0"/>
          <w:tab w:val="left" w:pos="9639"/>
        </w:tabs>
        <w:snapToGrid w:val="0"/>
        <w:ind w:firstLine="567"/>
        <w:rPr>
          <w:sz w:val="22"/>
          <w:szCs w:val="22"/>
        </w:rPr>
      </w:pPr>
      <w:r w:rsidRPr="009E6CF6">
        <w:rPr>
          <w:sz w:val="22"/>
          <w:szCs w:val="22"/>
        </w:rPr>
        <w:t>4</w:t>
      </w:r>
      <w:r w:rsidR="009E6387" w:rsidRPr="009E6CF6">
        <w:rPr>
          <w:sz w:val="22"/>
          <w:szCs w:val="22"/>
        </w:rPr>
        <w:t>.3.11. Оказать услуги лично.</w:t>
      </w:r>
    </w:p>
    <w:p w14:paraId="17E2A59D" w14:textId="77777777" w:rsidR="009E6387" w:rsidRPr="009E6CF6" w:rsidRDefault="00242A18" w:rsidP="00973D9A">
      <w:pPr>
        <w:tabs>
          <w:tab w:val="left" w:pos="0"/>
          <w:tab w:val="left" w:pos="9639"/>
        </w:tabs>
        <w:ind w:firstLine="567"/>
        <w:rPr>
          <w:b/>
          <w:noProof/>
          <w:sz w:val="22"/>
          <w:szCs w:val="22"/>
        </w:rPr>
      </w:pPr>
      <w:r w:rsidRPr="009E6CF6">
        <w:rPr>
          <w:b/>
          <w:noProof/>
          <w:sz w:val="22"/>
          <w:szCs w:val="22"/>
        </w:rPr>
        <w:t>4</w:t>
      </w:r>
      <w:r w:rsidR="009E6387" w:rsidRPr="009E6CF6">
        <w:rPr>
          <w:b/>
          <w:noProof/>
          <w:sz w:val="22"/>
          <w:szCs w:val="22"/>
        </w:rPr>
        <w:t>.4. Исполнитель вправе:</w:t>
      </w:r>
    </w:p>
    <w:p w14:paraId="6CF82FEE" w14:textId="77777777" w:rsidR="009E6387" w:rsidRPr="009E6CF6" w:rsidRDefault="00242A18" w:rsidP="00973D9A">
      <w:pPr>
        <w:tabs>
          <w:tab w:val="left" w:pos="0"/>
          <w:tab w:val="left" w:pos="9639"/>
        </w:tabs>
        <w:ind w:firstLine="567"/>
        <w:rPr>
          <w:noProof/>
          <w:sz w:val="22"/>
          <w:szCs w:val="22"/>
        </w:rPr>
      </w:pPr>
      <w:r w:rsidRPr="009E6CF6">
        <w:rPr>
          <w:noProof/>
          <w:sz w:val="22"/>
          <w:szCs w:val="22"/>
        </w:rPr>
        <w:t>4</w:t>
      </w:r>
      <w:r w:rsidR="009E6387" w:rsidRPr="009E6CF6">
        <w:rPr>
          <w:noProof/>
          <w:sz w:val="22"/>
          <w:szCs w:val="22"/>
        </w:rPr>
        <w:t xml:space="preserve">.4.1. Требовать оплату за оказанные услуги в соответствии с условиями </w:t>
      </w:r>
      <w:r w:rsidRPr="009E6CF6">
        <w:rPr>
          <w:noProof/>
          <w:sz w:val="22"/>
          <w:szCs w:val="22"/>
        </w:rPr>
        <w:t>Контракта</w:t>
      </w:r>
      <w:r w:rsidR="009E6387" w:rsidRPr="009E6CF6">
        <w:rPr>
          <w:noProof/>
          <w:sz w:val="22"/>
          <w:szCs w:val="22"/>
        </w:rPr>
        <w:t>.</w:t>
      </w:r>
    </w:p>
    <w:p w14:paraId="0853AAA3" w14:textId="58B91CF4" w:rsidR="009E6387" w:rsidRPr="009E6CF6" w:rsidRDefault="00242A18" w:rsidP="00973D9A">
      <w:pPr>
        <w:widowControl w:val="0"/>
        <w:tabs>
          <w:tab w:val="left" w:pos="9498"/>
        </w:tabs>
        <w:snapToGrid w:val="0"/>
        <w:ind w:firstLine="567"/>
        <w:rPr>
          <w:noProof/>
          <w:sz w:val="22"/>
          <w:szCs w:val="22"/>
        </w:rPr>
      </w:pPr>
      <w:r w:rsidRPr="009E6CF6">
        <w:rPr>
          <w:noProof/>
          <w:sz w:val="22"/>
          <w:szCs w:val="22"/>
        </w:rPr>
        <w:t>4</w:t>
      </w:r>
      <w:r w:rsidR="009E6387" w:rsidRPr="009E6CF6">
        <w:rPr>
          <w:noProof/>
          <w:sz w:val="22"/>
          <w:szCs w:val="22"/>
        </w:rPr>
        <w:t>.4.2.</w:t>
      </w:r>
      <w:r w:rsidR="00892B44">
        <w:rPr>
          <w:noProof/>
          <w:sz w:val="22"/>
          <w:szCs w:val="22"/>
        </w:rPr>
        <w:t xml:space="preserve"> </w:t>
      </w:r>
      <w:r w:rsidR="009E6387" w:rsidRPr="009E6CF6">
        <w:rPr>
          <w:noProof/>
          <w:sz w:val="22"/>
          <w:szCs w:val="22"/>
        </w:rPr>
        <w:t xml:space="preserve">Требовать уплату неустойки, в соответствии с условиями настоящего </w:t>
      </w:r>
      <w:r w:rsidRPr="009E6CF6">
        <w:rPr>
          <w:noProof/>
          <w:sz w:val="22"/>
          <w:szCs w:val="22"/>
        </w:rPr>
        <w:t>Контракта</w:t>
      </w:r>
      <w:r w:rsidR="009E6387" w:rsidRPr="009E6CF6">
        <w:rPr>
          <w:noProof/>
          <w:sz w:val="22"/>
          <w:szCs w:val="22"/>
        </w:rPr>
        <w:t>.</w:t>
      </w:r>
    </w:p>
    <w:p w14:paraId="1C96C8FF" w14:textId="77777777" w:rsidR="00CD08E3" w:rsidRPr="009E6CF6" w:rsidRDefault="00CD08E3" w:rsidP="0045146D">
      <w:pPr>
        <w:pStyle w:val="affff9"/>
        <w:numPr>
          <w:ilvl w:val="0"/>
          <w:numId w:val="18"/>
        </w:numPr>
        <w:jc w:val="center"/>
        <w:rPr>
          <w:b/>
          <w:sz w:val="22"/>
          <w:szCs w:val="22"/>
        </w:rPr>
      </w:pPr>
      <w:r w:rsidRPr="009E6CF6">
        <w:rPr>
          <w:b/>
          <w:sz w:val="22"/>
          <w:szCs w:val="22"/>
        </w:rPr>
        <w:t>Ответственность Сторон</w:t>
      </w:r>
    </w:p>
    <w:p w14:paraId="3750175F" w14:textId="17D3FE15" w:rsidR="009F3076" w:rsidRPr="004A6530" w:rsidRDefault="009F3076" w:rsidP="00F26B64">
      <w:pPr>
        <w:spacing w:line="220" w:lineRule="atLeast"/>
        <w:ind w:firstLine="567"/>
        <w:rPr>
          <w:sz w:val="22"/>
          <w:szCs w:val="22"/>
        </w:rPr>
      </w:pPr>
      <w:r>
        <w:rPr>
          <w:sz w:val="22"/>
          <w:szCs w:val="22"/>
        </w:rPr>
        <w:t>5</w:t>
      </w:r>
      <w:r w:rsidRPr="004A6530">
        <w:rPr>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169D68E3" w14:textId="5AAAFB03" w:rsidR="009F3076" w:rsidRPr="004A6530" w:rsidRDefault="009F3076" w:rsidP="00F26B64">
      <w:pPr>
        <w:spacing w:line="220" w:lineRule="atLeast"/>
        <w:ind w:firstLine="567"/>
        <w:rPr>
          <w:sz w:val="22"/>
          <w:szCs w:val="22"/>
        </w:rPr>
      </w:pPr>
      <w:r>
        <w:rPr>
          <w:sz w:val="22"/>
          <w:szCs w:val="22"/>
        </w:rPr>
        <w:t>5</w:t>
      </w:r>
      <w:r w:rsidRPr="004A6530">
        <w:rPr>
          <w:sz w:val="22"/>
          <w:szCs w:val="22"/>
        </w:rPr>
        <w:t xml:space="preserve">.2. В случае просрочки исполнения </w:t>
      </w:r>
      <w:r>
        <w:rPr>
          <w:sz w:val="22"/>
          <w:szCs w:val="22"/>
        </w:rPr>
        <w:t>Исполнителем</w:t>
      </w:r>
      <w:r w:rsidRPr="004A6530">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2"/>
          <w:szCs w:val="22"/>
        </w:rPr>
        <w:t>Исполнителем</w:t>
      </w:r>
      <w:r w:rsidRPr="004A6530">
        <w:rPr>
          <w:sz w:val="22"/>
          <w:szCs w:val="22"/>
        </w:rPr>
        <w:t xml:space="preserve"> обязательств, предусмотренных Контрактом, Заказчик направляет </w:t>
      </w:r>
      <w:r>
        <w:rPr>
          <w:sz w:val="22"/>
          <w:szCs w:val="22"/>
        </w:rPr>
        <w:t>Исполнителю</w:t>
      </w:r>
      <w:r w:rsidRPr="004A6530">
        <w:rPr>
          <w:sz w:val="22"/>
          <w:szCs w:val="22"/>
        </w:rPr>
        <w:t xml:space="preserve"> требование об уплате неустоек (штрафов, пеней).</w:t>
      </w:r>
    </w:p>
    <w:p w14:paraId="2FCD89FB" w14:textId="06D76775" w:rsidR="009F3076" w:rsidRPr="004A6530" w:rsidRDefault="009F3076" w:rsidP="00F26B64">
      <w:pPr>
        <w:spacing w:line="220" w:lineRule="atLeast"/>
        <w:ind w:firstLine="567"/>
        <w:rPr>
          <w:sz w:val="22"/>
          <w:szCs w:val="22"/>
        </w:rPr>
      </w:pPr>
      <w:r>
        <w:rPr>
          <w:sz w:val="22"/>
          <w:szCs w:val="22"/>
        </w:rPr>
        <w:t>5</w:t>
      </w:r>
      <w:r w:rsidRPr="004A6530">
        <w:rPr>
          <w:sz w:val="22"/>
          <w:szCs w:val="22"/>
        </w:rPr>
        <w:t xml:space="preserve">.3. Пеня начисляется за каждый день просрочки исполнения </w:t>
      </w:r>
      <w:r>
        <w:rPr>
          <w:sz w:val="22"/>
          <w:szCs w:val="22"/>
        </w:rPr>
        <w:t>Исполнителем</w:t>
      </w:r>
      <w:r w:rsidRPr="004A6530">
        <w:rPr>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sz w:val="22"/>
          <w:szCs w:val="22"/>
        </w:rPr>
        <w:t>Исполнителем</w:t>
      </w:r>
      <w:r w:rsidRPr="004A6530">
        <w:rPr>
          <w:sz w:val="22"/>
          <w:szCs w:val="22"/>
        </w:rPr>
        <w:t>.</w:t>
      </w:r>
    </w:p>
    <w:p w14:paraId="7B3340E4" w14:textId="743504AB" w:rsidR="009F3076" w:rsidRDefault="009F3076" w:rsidP="00F26B64">
      <w:pPr>
        <w:spacing w:line="220" w:lineRule="atLeast"/>
        <w:ind w:firstLine="567"/>
        <w:rPr>
          <w:sz w:val="22"/>
          <w:szCs w:val="22"/>
        </w:rPr>
      </w:pPr>
      <w:r>
        <w:rPr>
          <w:sz w:val="22"/>
          <w:szCs w:val="22"/>
        </w:rPr>
        <w:t>5</w:t>
      </w:r>
      <w:r w:rsidRPr="004A6530">
        <w:rPr>
          <w:sz w:val="22"/>
          <w:szCs w:val="22"/>
        </w:rPr>
        <w:t xml:space="preserve">.4. За каждый факт неисполнения или ненадлежащего исполнения </w:t>
      </w:r>
      <w:r>
        <w:rPr>
          <w:sz w:val="22"/>
          <w:szCs w:val="22"/>
        </w:rPr>
        <w:t>Исполнителем</w:t>
      </w:r>
      <w:r w:rsidRPr="004A6530">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14:paraId="784D5B71" w14:textId="2483F5C8" w:rsidR="009F3076" w:rsidRPr="00E91506" w:rsidRDefault="009F3076" w:rsidP="00F26B64">
      <w:pPr>
        <w:spacing w:line="220" w:lineRule="atLeast"/>
        <w:ind w:firstLine="567"/>
        <w:rPr>
          <w:sz w:val="22"/>
          <w:szCs w:val="22"/>
        </w:rPr>
      </w:pPr>
      <w:r w:rsidRPr="00E91506">
        <w:rPr>
          <w:sz w:val="22"/>
          <w:szCs w:val="22"/>
        </w:rPr>
        <w:t>За каждый факт неисполнения или ненадлежащего исполнения Исполнителем</w:t>
      </w:r>
      <w:r>
        <w:rPr>
          <w:sz w:val="22"/>
          <w:szCs w:val="22"/>
        </w:rPr>
        <w:t xml:space="preserve"> </w:t>
      </w:r>
      <w:r w:rsidRPr="00E91506">
        <w:rPr>
          <w:sz w:val="22"/>
          <w:szCs w:val="22"/>
        </w:rPr>
        <w:t>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1000,00 (одна тысяча) рублей 00 копеек.</w:t>
      </w:r>
    </w:p>
    <w:p w14:paraId="4AB9FE8D" w14:textId="71869694" w:rsidR="009F3076" w:rsidRPr="004A6530" w:rsidRDefault="009F3076" w:rsidP="00F26B64">
      <w:pPr>
        <w:spacing w:line="220" w:lineRule="atLeast"/>
        <w:ind w:firstLine="567"/>
        <w:rPr>
          <w:sz w:val="22"/>
          <w:szCs w:val="22"/>
        </w:rPr>
      </w:pPr>
      <w:r>
        <w:rPr>
          <w:sz w:val="22"/>
          <w:szCs w:val="22"/>
        </w:rPr>
        <w:t>5</w:t>
      </w:r>
      <w:r w:rsidRPr="004A6530">
        <w:rPr>
          <w:sz w:val="22"/>
          <w:szCs w:val="22"/>
        </w:rPr>
        <w:t xml:space="preserve">.5. Общая сумма начисленных штрафов за неисполнение или ненадлежащее исполнение </w:t>
      </w:r>
      <w:r>
        <w:rPr>
          <w:sz w:val="22"/>
          <w:szCs w:val="22"/>
        </w:rPr>
        <w:t>Исполнителем</w:t>
      </w:r>
      <w:r w:rsidRPr="004A6530">
        <w:rPr>
          <w:sz w:val="22"/>
          <w:szCs w:val="22"/>
        </w:rPr>
        <w:t xml:space="preserve"> обязательств, предусмотренных Контрактом, не может превышать </w:t>
      </w:r>
      <w:r>
        <w:rPr>
          <w:sz w:val="22"/>
          <w:szCs w:val="22"/>
        </w:rPr>
        <w:t>ц</w:t>
      </w:r>
      <w:r w:rsidRPr="004A6530">
        <w:rPr>
          <w:sz w:val="22"/>
          <w:szCs w:val="22"/>
        </w:rPr>
        <w:t>ену Контракта.</w:t>
      </w:r>
    </w:p>
    <w:p w14:paraId="5C6754D7" w14:textId="4A169596" w:rsidR="009F3076" w:rsidRPr="004A6530" w:rsidRDefault="009F3076" w:rsidP="00F26B64">
      <w:pPr>
        <w:spacing w:line="220" w:lineRule="atLeast"/>
        <w:ind w:firstLine="567"/>
        <w:rPr>
          <w:sz w:val="22"/>
          <w:szCs w:val="22"/>
        </w:rPr>
      </w:pPr>
      <w:r>
        <w:rPr>
          <w:sz w:val="22"/>
          <w:szCs w:val="22"/>
        </w:rPr>
        <w:t>5</w:t>
      </w:r>
      <w:r w:rsidRPr="004A6530">
        <w:rPr>
          <w:sz w:val="22"/>
          <w:szCs w:val="22"/>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2"/>
          <w:szCs w:val="22"/>
        </w:rPr>
        <w:t>Исполнитель</w:t>
      </w:r>
      <w:r w:rsidRPr="004A6530">
        <w:rPr>
          <w:sz w:val="22"/>
          <w:szCs w:val="22"/>
        </w:rPr>
        <w:t xml:space="preserve"> вправе потребовать уплату неустоек (штрафов, пеней).</w:t>
      </w:r>
    </w:p>
    <w:p w14:paraId="032EB259" w14:textId="140137A7" w:rsidR="009F3076" w:rsidRPr="004A6530" w:rsidRDefault="009F3076" w:rsidP="00F26B64">
      <w:pPr>
        <w:spacing w:line="220" w:lineRule="atLeast"/>
        <w:ind w:firstLine="567"/>
        <w:rPr>
          <w:sz w:val="22"/>
          <w:szCs w:val="22"/>
        </w:rPr>
      </w:pPr>
      <w:r>
        <w:rPr>
          <w:sz w:val="22"/>
          <w:szCs w:val="22"/>
        </w:rPr>
        <w:t>5</w:t>
      </w:r>
      <w:r w:rsidRPr="004A6530">
        <w:rPr>
          <w:sz w:val="22"/>
          <w:szCs w:val="22"/>
        </w:rPr>
        <w:t>.7.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317CA593" w14:textId="6050FA28" w:rsidR="009F3076" w:rsidRPr="004A6530" w:rsidRDefault="009F3076" w:rsidP="00F26B64">
      <w:pPr>
        <w:spacing w:line="220" w:lineRule="atLeast"/>
        <w:ind w:firstLine="567"/>
        <w:rPr>
          <w:sz w:val="22"/>
          <w:szCs w:val="22"/>
        </w:rPr>
      </w:pPr>
      <w:r>
        <w:rPr>
          <w:sz w:val="22"/>
          <w:szCs w:val="22"/>
        </w:rPr>
        <w:t>5</w:t>
      </w:r>
      <w:r w:rsidRPr="004A6530">
        <w:rPr>
          <w:sz w:val="22"/>
          <w:szCs w:val="22"/>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2"/>
          <w:szCs w:val="22"/>
        </w:rPr>
        <w:t>Исполнитель</w:t>
      </w:r>
      <w:r w:rsidRPr="004A6530">
        <w:rPr>
          <w:sz w:val="22"/>
          <w:szCs w:val="22"/>
        </w:rPr>
        <w:t xml:space="preserve"> вправе потребовать уплаты штрафа в размере 1 000 (Одной тысячи) руб. 00 коп.</w:t>
      </w:r>
    </w:p>
    <w:p w14:paraId="15E8B673" w14:textId="6CB21910" w:rsidR="009F3076" w:rsidRPr="004A6530" w:rsidRDefault="009F3076" w:rsidP="00F26B64">
      <w:pPr>
        <w:spacing w:line="220" w:lineRule="atLeast"/>
        <w:ind w:firstLine="567"/>
        <w:rPr>
          <w:sz w:val="22"/>
          <w:szCs w:val="22"/>
        </w:rPr>
      </w:pPr>
      <w:r>
        <w:rPr>
          <w:sz w:val="22"/>
          <w:szCs w:val="22"/>
        </w:rPr>
        <w:t>5</w:t>
      </w:r>
      <w:r w:rsidRPr="004A6530">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AC0D2E" w14:textId="19E30081" w:rsidR="009F3076" w:rsidRPr="004A6530" w:rsidRDefault="009F3076" w:rsidP="00F26B64">
      <w:pPr>
        <w:spacing w:line="220" w:lineRule="atLeast"/>
        <w:ind w:firstLine="567"/>
        <w:rPr>
          <w:sz w:val="22"/>
          <w:szCs w:val="22"/>
        </w:rPr>
      </w:pPr>
      <w:r>
        <w:rPr>
          <w:sz w:val="22"/>
          <w:szCs w:val="22"/>
        </w:rPr>
        <w:lastRenderedPageBreak/>
        <w:t>5</w:t>
      </w:r>
      <w:r w:rsidRPr="004A6530">
        <w:rPr>
          <w:sz w:val="22"/>
          <w:szCs w:val="22"/>
        </w:rPr>
        <w:t xml:space="preserve">.10. Уплата </w:t>
      </w:r>
      <w:r>
        <w:rPr>
          <w:sz w:val="22"/>
          <w:szCs w:val="22"/>
        </w:rPr>
        <w:t>Исполнителем</w:t>
      </w:r>
      <w:r w:rsidRPr="004A6530">
        <w:rPr>
          <w:sz w:val="22"/>
          <w:szCs w:val="22"/>
        </w:rPr>
        <w:t xml:space="preserve"> неустойки или применение иной формы ответственности</w:t>
      </w:r>
      <w:r>
        <w:rPr>
          <w:sz w:val="22"/>
          <w:szCs w:val="22"/>
        </w:rPr>
        <w:t xml:space="preserve"> </w:t>
      </w:r>
      <w:r w:rsidRPr="004A6530">
        <w:rPr>
          <w:sz w:val="22"/>
          <w:szCs w:val="22"/>
        </w:rPr>
        <w:t>не освобождает его от исполнения обязательств по настоящему Контракту.</w:t>
      </w:r>
    </w:p>
    <w:p w14:paraId="3282686A" w14:textId="266918D7" w:rsidR="009F3076" w:rsidRPr="004A6530" w:rsidRDefault="009F3076" w:rsidP="00F26B64">
      <w:pPr>
        <w:spacing w:line="220" w:lineRule="atLeast"/>
        <w:ind w:firstLine="567"/>
        <w:rPr>
          <w:sz w:val="22"/>
          <w:szCs w:val="22"/>
        </w:rPr>
      </w:pPr>
      <w:r>
        <w:rPr>
          <w:sz w:val="22"/>
          <w:szCs w:val="22"/>
        </w:rPr>
        <w:t>5</w:t>
      </w:r>
      <w:r w:rsidRPr="004A6530">
        <w:rPr>
          <w:sz w:val="22"/>
          <w:szCs w:val="22"/>
        </w:rPr>
        <w:t>.11.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FEC8805" w14:textId="77777777" w:rsidR="009F3076" w:rsidRPr="004A6530" w:rsidRDefault="009F3076" w:rsidP="00F26B64">
      <w:pPr>
        <w:widowControl w:val="0"/>
        <w:autoSpaceDE w:val="0"/>
        <w:autoSpaceDN w:val="0"/>
        <w:ind w:firstLine="567"/>
        <w:rPr>
          <w:color w:val="FF0000"/>
          <w:sz w:val="22"/>
          <w:szCs w:val="22"/>
          <w:u w:val="single"/>
        </w:rPr>
      </w:pPr>
      <w:r w:rsidRPr="004A6530">
        <w:rPr>
          <w:color w:val="FF0000"/>
          <w:sz w:val="22"/>
          <w:szCs w:val="22"/>
          <w:u w:val="single"/>
        </w:rPr>
        <w:t>Уплата неустоек (штрафов, пеней) осуществляется по следующим реквизитам:</w:t>
      </w:r>
    </w:p>
    <w:p w14:paraId="402AF5AB" w14:textId="77777777" w:rsidR="009F3076" w:rsidRPr="004A6530" w:rsidRDefault="009F3076" w:rsidP="00F26B64">
      <w:pPr>
        <w:widowControl w:val="0"/>
        <w:autoSpaceDE w:val="0"/>
        <w:autoSpaceDN w:val="0"/>
        <w:ind w:firstLine="567"/>
        <w:rPr>
          <w:i/>
          <w:color w:val="FF0000"/>
          <w:sz w:val="22"/>
          <w:szCs w:val="22"/>
        </w:rPr>
      </w:pPr>
      <w:r w:rsidRPr="004A6530">
        <w:rPr>
          <w:i/>
          <w:color w:val="FF0000"/>
          <w:sz w:val="22"/>
          <w:szCs w:val="22"/>
        </w:rPr>
        <w:t xml:space="preserve">Федеральное казенное учреждение «Следственный изолятор № 1 </w:t>
      </w:r>
      <w:r>
        <w:rPr>
          <w:i/>
          <w:color w:val="FF0000"/>
          <w:sz w:val="22"/>
          <w:szCs w:val="22"/>
        </w:rPr>
        <w:t>Главного у</w:t>
      </w:r>
      <w:r w:rsidRPr="004A6530">
        <w:rPr>
          <w:i/>
          <w:color w:val="FF0000"/>
          <w:sz w:val="22"/>
          <w:szCs w:val="22"/>
        </w:rPr>
        <w:t>правления Федеральной службы исполнения наказаний по г. Москве», 107076, г. Москва, ул. Матросская тишина, д. 18,</w:t>
      </w:r>
      <w:r>
        <w:rPr>
          <w:i/>
          <w:color w:val="FF0000"/>
          <w:sz w:val="22"/>
          <w:szCs w:val="22"/>
        </w:rPr>
        <w:t xml:space="preserve">  </w:t>
      </w:r>
      <w:r w:rsidRPr="004A6530">
        <w:rPr>
          <w:i/>
          <w:color w:val="FF0000"/>
          <w:sz w:val="22"/>
          <w:szCs w:val="22"/>
        </w:rPr>
        <w:t xml:space="preserve">ИНН 7718115635 КПП 771801001, </w:t>
      </w:r>
      <w:r w:rsidRPr="0082197F">
        <w:rPr>
          <w:i/>
          <w:color w:val="FF0000"/>
          <w:sz w:val="22"/>
          <w:szCs w:val="22"/>
        </w:rPr>
        <w:t>ОКЦ № 1 ГУ Банка России по ЦФО</w:t>
      </w:r>
      <w:r>
        <w:rPr>
          <w:i/>
          <w:color w:val="FF0000"/>
          <w:sz w:val="22"/>
          <w:szCs w:val="22"/>
        </w:rPr>
        <w:t>//</w:t>
      </w:r>
      <w:r w:rsidRPr="0082197F">
        <w:rPr>
          <w:i/>
          <w:color w:val="FF0000"/>
          <w:sz w:val="22"/>
          <w:szCs w:val="22"/>
        </w:rPr>
        <w:t xml:space="preserve"> УФК по г. Москве г. Москва </w:t>
      </w:r>
      <w:r w:rsidRPr="004A6530">
        <w:rPr>
          <w:i/>
          <w:color w:val="FF0000"/>
          <w:sz w:val="22"/>
          <w:szCs w:val="22"/>
        </w:rPr>
        <w:t xml:space="preserve">(ФКУ СИЗО-1 </w:t>
      </w:r>
      <w:r>
        <w:rPr>
          <w:i/>
          <w:color w:val="FF0000"/>
          <w:sz w:val="22"/>
          <w:szCs w:val="22"/>
        </w:rPr>
        <w:t>Г</w:t>
      </w:r>
      <w:r w:rsidRPr="004A6530">
        <w:rPr>
          <w:i/>
          <w:color w:val="FF0000"/>
          <w:sz w:val="22"/>
          <w:szCs w:val="22"/>
        </w:rPr>
        <w:t xml:space="preserve">УФСИН России по г. Москве), л/с 04731304590, Единый к/с 40102810545370000003, к/с 03100643000000017300, БИК </w:t>
      </w:r>
      <w:r>
        <w:rPr>
          <w:i/>
          <w:color w:val="FF0000"/>
          <w:sz w:val="22"/>
          <w:szCs w:val="22"/>
        </w:rPr>
        <w:t>0</w:t>
      </w:r>
      <w:r w:rsidRPr="004A6530">
        <w:rPr>
          <w:i/>
          <w:color w:val="FF0000"/>
          <w:sz w:val="22"/>
          <w:szCs w:val="22"/>
        </w:rPr>
        <w:t>04525988.</w:t>
      </w:r>
    </w:p>
    <w:p w14:paraId="31B9FE4F" w14:textId="77777777" w:rsidR="00603A36" w:rsidRPr="009E6CF6" w:rsidRDefault="0045146D" w:rsidP="00F26B64">
      <w:pPr>
        <w:spacing w:line="220" w:lineRule="atLeast"/>
        <w:ind w:firstLine="567"/>
        <w:rPr>
          <w:sz w:val="22"/>
          <w:szCs w:val="22"/>
        </w:rPr>
      </w:pPr>
      <w:r w:rsidRPr="009E6CF6">
        <w:rPr>
          <w:sz w:val="22"/>
          <w:szCs w:val="22"/>
        </w:rPr>
        <w:t>5</w:t>
      </w:r>
      <w:r w:rsidR="00603A36" w:rsidRPr="009E6CF6">
        <w:rPr>
          <w:sz w:val="22"/>
          <w:szCs w:val="22"/>
        </w:rPr>
        <w:t>.12. 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14:paraId="7BB952F0" w14:textId="77777777" w:rsidR="00CD08E3" w:rsidRPr="009E6CF6" w:rsidRDefault="00CD08E3" w:rsidP="00143621">
      <w:pPr>
        <w:pStyle w:val="affff9"/>
        <w:numPr>
          <w:ilvl w:val="0"/>
          <w:numId w:val="19"/>
        </w:numPr>
        <w:tabs>
          <w:tab w:val="left" w:pos="360"/>
        </w:tabs>
        <w:ind w:left="0" w:firstLine="0"/>
        <w:contextualSpacing/>
        <w:jc w:val="center"/>
        <w:rPr>
          <w:b/>
          <w:color w:val="000000"/>
          <w:sz w:val="22"/>
          <w:szCs w:val="22"/>
        </w:rPr>
      </w:pPr>
      <w:r w:rsidRPr="009E6CF6">
        <w:rPr>
          <w:b/>
          <w:color w:val="000000"/>
          <w:sz w:val="22"/>
          <w:szCs w:val="22"/>
        </w:rPr>
        <w:t>Форс-мажор</w:t>
      </w:r>
    </w:p>
    <w:p w14:paraId="0FAFC00B" w14:textId="77777777" w:rsidR="00CD08E3" w:rsidRPr="009E6CF6" w:rsidRDefault="00CD08E3" w:rsidP="00F26B64">
      <w:pPr>
        <w:pStyle w:val="affff9"/>
        <w:numPr>
          <w:ilvl w:val="1"/>
          <w:numId w:val="21"/>
        </w:numPr>
        <w:tabs>
          <w:tab w:val="left" w:pos="993"/>
        </w:tabs>
        <w:ind w:left="0" w:firstLine="567"/>
        <w:contextualSpacing/>
        <w:jc w:val="both"/>
        <w:rPr>
          <w:b/>
          <w:color w:val="000000"/>
          <w:sz w:val="22"/>
          <w:szCs w:val="22"/>
        </w:rPr>
      </w:pPr>
      <w:r w:rsidRPr="009E6CF6">
        <w:rPr>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4672D67" w14:textId="77777777" w:rsidR="00CD08E3" w:rsidRPr="009E6CF6" w:rsidRDefault="00CD08E3" w:rsidP="00F26B64">
      <w:pPr>
        <w:pStyle w:val="affff9"/>
        <w:numPr>
          <w:ilvl w:val="1"/>
          <w:numId w:val="21"/>
        </w:numPr>
        <w:tabs>
          <w:tab w:val="left" w:pos="993"/>
        </w:tabs>
        <w:ind w:left="0" w:firstLine="567"/>
        <w:contextualSpacing/>
        <w:jc w:val="both"/>
        <w:rPr>
          <w:b/>
          <w:color w:val="000000"/>
          <w:sz w:val="22"/>
          <w:szCs w:val="22"/>
        </w:rPr>
      </w:pPr>
      <w:r w:rsidRPr="009E6CF6">
        <w:rPr>
          <w:sz w:val="22"/>
          <w:szCs w:val="22"/>
        </w:rPr>
        <w:t>Указанные события должны носить чрезвычайный, непредвиденный</w:t>
      </w:r>
      <w:r w:rsidR="00973D9A" w:rsidRPr="009E6CF6">
        <w:rPr>
          <w:sz w:val="22"/>
          <w:szCs w:val="22"/>
        </w:rPr>
        <w:t xml:space="preserve"> </w:t>
      </w:r>
      <w:r w:rsidRPr="009E6CF6">
        <w:rPr>
          <w:sz w:val="22"/>
          <w:szCs w:val="22"/>
        </w:rPr>
        <w:t xml:space="preserve">и </w:t>
      </w:r>
      <w:r w:rsidR="00603A36" w:rsidRPr="009E6CF6">
        <w:rPr>
          <w:sz w:val="22"/>
          <w:szCs w:val="22"/>
        </w:rPr>
        <w:t>н</w:t>
      </w:r>
      <w:r w:rsidRPr="009E6CF6">
        <w:rPr>
          <w:sz w:val="22"/>
          <w:szCs w:val="22"/>
        </w:rPr>
        <w:t>епредотвратимый характер, возникнуть после заключения Контракта</w:t>
      </w:r>
      <w:r w:rsidR="00973D9A" w:rsidRPr="009E6CF6">
        <w:rPr>
          <w:sz w:val="22"/>
          <w:szCs w:val="22"/>
        </w:rPr>
        <w:t xml:space="preserve"> </w:t>
      </w:r>
      <w:r w:rsidRPr="009E6CF6">
        <w:rPr>
          <w:sz w:val="22"/>
          <w:szCs w:val="22"/>
        </w:rPr>
        <w:t xml:space="preserve">и не зависеть от воли </w:t>
      </w:r>
      <w:r w:rsidR="00973D9A" w:rsidRPr="009E6CF6">
        <w:rPr>
          <w:sz w:val="22"/>
          <w:szCs w:val="22"/>
        </w:rPr>
        <w:t>С</w:t>
      </w:r>
      <w:r w:rsidRPr="009E6CF6">
        <w:rPr>
          <w:sz w:val="22"/>
          <w:szCs w:val="22"/>
        </w:rPr>
        <w:t>торон.</w:t>
      </w:r>
    </w:p>
    <w:p w14:paraId="6545A63A" w14:textId="6365B560" w:rsidR="00CD08E3" w:rsidRPr="009E6CF6" w:rsidRDefault="00CD08E3" w:rsidP="00F26B64">
      <w:pPr>
        <w:pStyle w:val="affff9"/>
        <w:numPr>
          <w:ilvl w:val="1"/>
          <w:numId w:val="21"/>
        </w:numPr>
        <w:tabs>
          <w:tab w:val="left" w:pos="993"/>
        </w:tabs>
        <w:ind w:left="0" w:firstLine="567"/>
        <w:contextualSpacing/>
        <w:jc w:val="both"/>
        <w:rPr>
          <w:b/>
          <w:color w:val="000000"/>
          <w:sz w:val="22"/>
          <w:szCs w:val="22"/>
        </w:rPr>
      </w:pPr>
      <w:r w:rsidRPr="009E6CF6">
        <w:rPr>
          <w:sz w:val="22"/>
          <w:szCs w:val="22"/>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w:t>
      </w:r>
      <w:r w:rsidR="009F3076">
        <w:rPr>
          <w:sz w:val="22"/>
          <w:szCs w:val="22"/>
        </w:rPr>
        <w:t>и</w:t>
      </w:r>
      <w:r w:rsidRPr="009E6CF6">
        <w:rPr>
          <w:sz w:val="22"/>
          <w:szCs w:val="22"/>
        </w:rPr>
        <w:t>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C06E8CB" w14:textId="77777777" w:rsidR="00CD08E3" w:rsidRPr="009E6CF6" w:rsidRDefault="00CD08E3" w:rsidP="00F26B64">
      <w:pPr>
        <w:pStyle w:val="affff9"/>
        <w:numPr>
          <w:ilvl w:val="1"/>
          <w:numId w:val="21"/>
        </w:numPr>
        <w:tabs>
          <w:tab w:val="left" w:pos="993"/>
        </w:tabs>
        <w:ind w:left="0" w:firstLine="567"/>
        <w:contextualSpacing/>
        <w:jc w:val="both"/>
        <w:rPr>
          <w:b/>
          <w:color w:val="000000"/>
          <w:sz w:val="22"/>
          <w:szCs w:val="22"/>
        </w:rPr>
      </w:pPr>
      <w:r w:rsidRPr="009E6CF6">
        <w:rPr>
          <w:sz w:val="22"/>
          <w:szCs w:val="22"/>
        </w:rPr>
        <w:t xml:space="preserve">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01D98E6" w14:textId="5F7D0B02" w:rsidR="00CD08E3" w:rsidRPr="009E6CF6" w:rsidRDefault="00CD08E3" w:rsidP="00F26B64">
      <w:pPr>
        <w:pStyle w:val="affff9"/>
        <w:numPr>
          <w:ilvl w:val="1"/>
          <w:numId w:val="21"/>
        </w:numPr>
        <w:tabs>
          <w:tab w:val="left" w:pos="993"/>
        </w:tabs>
        <w:ind w:left="0" w:firstLine="567"/>
        <w:contextualSpacing/>
        <w:jc w:val="both"/>
        <w:rPr>
          <w:b/>
          <w:color w:val="000000"/>
          <w:sz w:val="22"/>
          <w:szCs w:val="22"/>
        </w:rPr>
      </w:pPr>
      <w:r w:rsidRPr="009E6CF6">
        <w:rPr>
          <w:sz w:val="22"/>
          <w:szCs w:val="22"/>
        </w:rPr>
        <w:t xml:space="preserve">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w:t>
      </w:r>
      <w:r w:rsidR="009F3076">
        <w:rPr>
          <w:sz w:val="22"/>
          <w:szCs w:val="22"/>
        </w:rPr>
        <w:t>п</w:t>
      </w:r>
      <w:r w:rsidRPr="009E6CF6">
        <w:rPr>
          <w:sz w:val="22"/>
          <w:szCs w:val="22"/>
        </w:rPr>
        <w:t>родолжительности форс-мажорных обстоятельств.</w:t>
      </w:r>
    </w:p>
    <w:p w14:paraId="3A7F91A3" w14:textId="77777777" w:rsidR="00CD08E3" w:rsidRPr="009E6CF6" w:rsidRDefault="00CD08E3" w:rsidP="00F26B64">
      <w:pPr>
        <w:pStyle w:val="affff9"/>
        <w:numPr>
          <w:ilvl w:val="1"/>
          <w:numId w:val="21"/>
        </w:numPr>
        <w:tabs>
          <w:tab w:val="left" w:pos="993"/>
        </w:tabs>
        <w:ind w:left="0" w:firstLine="567"/>
        <w:contextualSpacing/>
        <w:jc w:val="both"/>
        <w:rPr>
          <w:b/>
          <w:color w:val="000000"/>
          <w:sz w:val="22"/>
          <w:szCs w:val="22"/>
        </w:rPr>
      </w:pPr>
      <w:r w:rsidRPr="009E6CF6">
        <w:rPr>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967324" w:rsidRPr="009E6CF6">
        <w:rPr>
          <w:sz w:val="22"/>
          <w:szCs w:val="22"/>
        </w:rPr>
        <w:t xml:space="preserve">ействовали такие обстоятельства </w:t>
      </w:r>
      <w:r w:rsidRPr="009E6CF6">
        <w:rPr>
          <w:sz w:val="22"/>
          <w:szCs w:val="22"/>
        </w:rPr>
        <w:t>и их последствия.</w:t>
      </w:r>
    </w:p>
    <w:p w14:paraId="4B02EB36" w14:textId="4193397D" w:rsidR="00CD08E3" w:rsidRPr="009E6CF6" w:rsidRDefault="00CD08E3" w:rsidP="00F26B64">
      <w:pPr>
        <w:pStyle w:val="affff9"/>
        <w:numPr>
          <w:ilvl w:val="1"/>
          <w:numId w:val="21"/>
        </w:numPr>
        <w:tabs>
          <w:tab w:val="left" w:pos="993"/>
        </w:tabs>
        <w:ind w:left="0" w:firstLine="567"/>
        <w:contextualSpacing/>
        <w:jc w:val="both"/>
        <w:rPr>
          <w:b/>
          <w:color w:val="000000"/>
          <w:sz w:val="22"/>
          <w:szCs w:val="22"/>
        </w:rPr>
      </w:pPr>
      <w:r w:rsidRPr="009E6CF6">
        <w:rPr>
          <w:sz w:val="22"/>
          <w:szCs w:val="22"/>
        </w:rPr>
        <w:t xml:space="preserve">Если форс-мажорные обстоятельства и их последствия продолжают действовать более 1 </w:t>
      </w:r>
      <w:r w:rsidR="00CE4FAA">
        <w:rPr>
          <w:sz w:val="22"/>
          <w:szCs w:val="22"/>
        </w:rPr>
        <w:t>(</w:t>
      </w:r>
      <w:r w:rsidRPr="009E6CF6">
        <w:rPr>
          <w:sz w:val="22"/>
          <w:szCs w:val="22"/>
        </w:rPr>
        <w:t xml:space="preserve">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r w:rsidR="00701F40" w:rsidRPr="009E6CF6">
        <w:rPr>
          <w:sz w:val="22"/>
          <w:szCs w:val="22"/>
        </w:rPr>
        <w:t>договореннос</w:t>
      </w:r>
      <w:r w:rsidRPr="009E6CF6">
        <w:rPr>
          <w:sz w:val="22"/>
          <w:szCs w:val="22"/>
        </w:rPr>
        <w:t>ти.</w:t>
      </w:r>
    </w:p>
    <w:p w14:paraId="7151B2C4" w14:textId="77777777" w:rsidR="00CD08E3" w:rsidRPr="009E6CF6" w:rsidRDefault="00CD08E3" w:rsidP="00143621">
      <w:pPr>
        <w:numPr>
          <w:ilvl w:val="0"/>
          <w:numId w:val="19"/>
        </w:numPr>
        <w:tabs>
          <w:tab w:val="left" w:pos="360"/>
        </w:tabs>
        <w:jc w:val="center"/>
        <w:rPr>
          <w:b/>
          <w:color w:val="000000"/>
          <w:sz w:val="22"/>
          <w:szCs w:val="22"/>
        </w:rPr>
      </w:pPr>
      <w:r w:rsidRPr="009E6CF6">
        <w:rPr>
          <w:b/>
          <w:color w:val="000000"/>
          <w:sz w:val="22"/>
          <w:szCs w:val="22"/>
        </w:rPr>
        <w:t>Порядок изменения и расторжения Контракта</w:t>
      </w:r>
    </w:p>
    <w:p w14:paraId="6643F7F2" w14:textId="79302E3C" w:rsidR="00E1071D" w:rsidRPr="009E6CF6" w:rsidRDefault="00E1071D" w:rsidP="00E1071D">
      <w:pPr>
        <w:ind w:firstLine="709"/>
        <w:rPr>
          <w:sz w:val="22"/>
          <w:szCs w:val="22"/>
        </w:rPr>
      </w:pPr>
      <w:r w:rsidRPr="009E6CF6">
        <w:rPr>
          <w:sz w:val="22"/>
          <w:szCs w:val="22"/>
        </w:rPr>
        <w:t xml:space="preserve">7.1. Настоящий контракт действует с момента заключения до </w:t>
      </w:r>
      <w:r w:rsidR="00973D9A" w:rsidRPr="009E6CF6">
        <w:rPr>
          <w:sz w:val="22"/>
          <w:szCs w:val="22"/>
        </w:rPr>
        <w:t>31.12.</w:t>
      </w:r>
      <w:r w:rsidR="00654EB3">
        <w:rPr>
          <w:sz w:val="22"/>
          <w:szCs w:val="22"/>
        </w:rPr>
        <w:t>2026</w:t>
      </w:r>
      <w:r w:rsidR="00B00C08">
        <w:rPr>
          <w:sz w:val="22"/>
          <w:szCs w:val="22"/>
        </w:rPr>
        <w:t xml:space="preserve">, </w:t>
      </w:r>
      <w:r w:rsidR="00B00C08" w:rsidRPr="00B00C08">
        <w:rPr>
          <w:sz w:val="22"/>
          <w:szCs w:val="22"/>
        </w:rPr>
        <w:t>а в части взаиморасчетов до полного исполнения принятых Сторонами обязательств.</w:t>
      </w:r>
      <w:r w:rsidRPr="009E6CF6">
        <w:rPr>
          <w:sz w:val="22"/>
          <w:szCs w:val="22"/>
        </w:rPr>
        <w:t xml:space="preserve"> </w:t>
      </w:r>
      <w:r w:rsidRPr="009E6CF6">
        <w:rPr>
          <w:iCs/>
          <w:sz w:val="22"/>
          <w:szCs w:val="22"/>
        </w:rPr>
        <w:t>Окончание срока действия контракта не освобождает Стороны от ответственности за его нарушение.</w:t>
      </w:r>
    </w:p>
    <w:p w14:paraId="588BEABC" w14:textId="261AA9E2" w:rsidR="00E1071D" w:rsidRPr="009E6CF6" w:rsidRDefault="00E1071D" w:rsidP="00E1071D">
      <w:pPr>
        <w:ind w:firstLine="709"/>
        <w:rPr>
          <w:sz w:val="22"/>
          <w:szCs w:val="22"/>
        </w:rPr>
      </w:pPr>
      <w:r w:rsidRPr="009E6CF6">
        <w:rPr>
          <w:sz w:val="22"/>
          <w:szCs w:val="22"/>
        </w:rPr>
        <w:t xml:space="preserve">7.2. </w:t>
      </w:r>
      <w:r w:rsidR="00B00C08" w:rsidRPr="00B00C08">
        <w:rPr>
          <w:sz w:val="22"/>
          <w:szCs w:val="22"/>
        </w:rPr>
        <w:t>Изменение и дополнение настоящего Контракта возможно по соглашению Сторон. Все изменения и дополнения оформляются в электронном виде путем заключения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E6CF6">
        <w:rPr>
          <w:sz w:val="22"/>
          <w:szCs w:val="22"/>
        </w:rPr>
        <w:t xml:space="preserve"> В случае изменения названия, места нахождения какой-либо из Сторон, данная Сторона обязана в течение 10 (десяти) дней письменно известить об этом другую Сторону.</w:t>
      </w:r>
    </w:p>
    <w:p w14:paraId="0AB916C0" w14:textId="77777777" w:rsidR="00E1071D" w:rsidRPr="009E6CF6" w:rsidRDefault="00E1071D" w:rsidP="00E1071D">
      <w:pPr>
        <w:autoSpaceDE w:val="0"/>
        <w:autoSpaceDN w:val="0"/>
        <w:adjustRightInd w:val="0"/>
        <w:ind w:firstLine="709"/>
        <w:rPr>
          <w:sz w:val="22"/>
          <w:szCs w:val="22"/>
        </w:rPr>
      </w:pPr>
      <w:r w:rsidRPr="009E6CF6">
        <w:rPr>
          <w:sz w:val="22"/>
          <w:szCs w:val="22"/>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79AA7F2A" w14:textId="67F41479" w:rsidR="00E1071D" w:rsidRPr="009E6CF6" w:rsidRDefault="00E1071D" w:rsidP="00E1071D">
      <w:pPr>
        <w:widowControl w:val="0"/>
        <w:autoSpaceDE w:val="0"/>
        <w:autoSpaceDN w:val="0"/>
        <w:adjustRightInd w:val="0"/>
        <w:ind w:firstLine="709"/>
        <w:rPr>
          <w:sz w:val="22"/>
          <w:szCs w:val="22"/>
        </w:rPr>
      </w:pPr>
      <w:r w:rsidRPr="009E6CF6">
        <w:rPr>
          <w:sz w:val="22"/>
          <w:szCs w:val="22"/>
        </w:rPr>
        <w:t>7.4.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CDD7009" w14:textId="77777777" w:rsidR="00E1071D" w:rsidRPr="009E6CF6" w:rsidRDefault="00E1071D" w:rsidP="00E1071D">
      <w:pPr>
        <w:widowControl w:val="0"/>
        <w:autoSpaceDE w:val="0"/>
        <w:autoSpaceDN w:val="0"/>
        <w:adjustRightInd w:val="0"/>
        <w:ind w:firstLine="709"/>
        <w:rPr>
          <w:sz w:val="22"/>
          <w:szCs w:val="22"/>
        </w:rPr>
      </w:pPr>
      <w:r w:rsidRPr="009E6CF6">
        <w:rPr>
          <w:sz w:val="22"/>
          <w:szCs w:val="22"/>
        </w:rPr>
        <w:t xml:space="preserve">7.5. </w:t>
      </w:r>
      <w:r w:rsidR="00943453" w:rsidRPr="009E6CF6">
        <w:rPr>
          <w:sz w:val="22"/>
          <w:szCs w:val="22"/>
        </w:rPr>
        <w:t xml:space="preserve">Изменение существенных условий Контракта при его исполнении не допускается, за исключением их изменений по соглашению сторон в случаях предусмотренных ст. 95, ч. 65.1. ст. 112 Федерального закона от 05.04.2013 №44-ФЗ «О контрактной системе в сфере закупок товаров, работ, услуг </w:t>
      </w:r>
      <w:r w:rsidR="00943453" w:rsidRPr="009E6CF6">
        <w:rPr>
          <w:sz w:val="22"/>
          <w:szCs w:val="22"/>
        </w:rPr>
        <w:lastRenderedPageBreak/>
        <w:t>для обеспечения государственных и муниципальных нужд»</w:t>
      </w:r>
      <w:r w:rsidRPr="009E6CF6">
        <w:rPr>
          <w:sz w:val="22"/>
          <w:szCs w:val="22"/>
        </w:rPr>
        <w:t>.</w:t>
      </w:r>
    </w:p>
    <w:p w14:paraId="761FD3D2" w14:textId="12BD9320" w:rsidR="00943453" w:rsidRPr="009E6CF6" w:rsidRDefault="00E1071D" w:rsidP="00943453">
      <w:pPr>
        <w:autoSpaceDE w:val="0"/>
        <w:autoSpaceDN w:val="0"/>
        <w:adjustRightInd w:val="0"/>
        <w:ind w:firstLine="709"/>
        <w:rPr>
          <w:sz w:val="22"/>
          <w:szCs w:val="22"/>
        </w:rPr>
      </w:pPr>
      <w:r w:rsidRPr="009E6CF6">
        <w:rPr>
          <w:sz w:val="22"/>
          <w:szCs w:val="22"/>
        </w:rPr>
        <w:t xml:space="preserve">7.6. </w:t>
      </w:r>
      <w:r w:rsidR="00943453" w:rsidRPr="009E6CF6">
        <w:rPr>
          <w:sz w:val="22"/>
          <w:szCs w:val="22"/>
        </w:rPr>
        <w:t xml:space="preserve">При исполнении </w:t>
      </w:r>
      <w:r w:rsidR="00701F40" w:rsidRPr="009E6CF6">
        <w:rPr>
          <w:sz w:val="22"/>
          <w:szCs w:val="22"/>
        </w:rPr>
        <w:t>Контракт</w:t>
      </w:r>
      <w:r w:rsidR="00943453" w:rsidRPr="009E6CF6">
        <w:rPr>
          <w:sz w:val="22"/>
          <w:szCs w:val="22"/>
        </w:rPr>
        <w:t xml:space="preserve">а (за исключением случаев, которые предусмотрены нормативными правовыми актами, принятыми в соответствии с частью 6 статьи 14 </w:t>
      </w:r>
      <w:r w:rsidR="00152B4E">
        <w:rPr>
          <w:sz w:val="22"/>
          <w:szCs w:val="22"/>
        </w:rPr>
        <w:t>Закона</w:t>
      </w:r>
      <w:r w:rsidR="00943453" w:rsidRPr="009E6CF6">
        <w:rPr>
          <w:sz w:val="22"/>
          <w:szCs w:val="22"/>
        </w:rPr>
        <w:t xml:space="preserve"> № 44-ФЗ</w:t>
      </w:r>
      <w:r w:rsidR="00152B4E">
        <w:rPr>
          <w:sz w:val="22"/>
          <w:szCs w:val="22"/>
        </w:rPr>
        <w:t>,</w:t>
      </w:r>
      <w:r w:rsidR="00943453" w:rsidRPr="009E6CF6">
        <w:rPr>
          <w:sz w:val="22"/>
          <w:szCs w:val="22"/>
        </w:rPr>
        <w:t xml:space="preserve"> по согласованию Заказчика с Исполнителем допускается оказание услуг,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00603A36" w:rsidRPr="009E6CF6">
        <w:rPr>
          <w:sz w:val="22"/>
          <w:szCs w:val="22"/>
        </w:rPr>
        <w:t>ф</w:t>
      </w:r>
      <w:r w:rsidR="00943453" w:rsidRPr="009E6CF6">
        <w:rPr>
          <w:sz w:val="22"/>
          <w:szCs w:val="22"/>
        </w:rPr>
        <w:t xml:space="preserve">ункциональными характеристиками, указанными в </w:t>
      </w:r>
      <w:r w:rsidR="00701F40" w:rsidRPr="009E6CF6">
        <w:rPr>
          <w:sz w:val="22"/>
          <w:szCs w:val="22"/>
        </w:rPr>
        <w:t>Контракт</w:t>
      </w:r>
      <w:r w:rsidR="00943453" w:rsidRPr="009E6CF6">
        <w:rPr>
          <w:sz w:val="22"/>
          <w:szCs w:val="22"/>
        </w:rPr>
        <w:t>е.</w:t>
      </w:r>
    </w:p>
    <w:p w14:paraId="3E0E153A" w14:textId="77777777" w:rsidR="00E1071D" w:rsidRPr="009E6CF6" w:rsidRDefault="00E1071D" w:rsidP="00943453">
      <w:pPr>
        <w:autoSpaceDE w:val="0"/>
        <w:autoSpaceDN w:val="0"/>
        <w:adjustRightInd w:val="0"/>
        <w:ind w:firstLine="709"/>
        <w:rPr>
          <w:snapToGrid w:val="0"/>
          <w:sz w:val="22"/>
          <w:szCs w:val="22"/>
        </w:rPr>
      </w:pPr>
      <w:r w:rsidRPr="009E6CF6">
        <w:rPr>
          <w:snapToGrid w:val="0"/>
          <w:sz w:val="22"/>
          <w:szCs w:val="22"/>
        </w:rPr>
        <w:t xml:space="preserve">7.7. Стороны предусмотрели возможность изменения существенных условий контракта при его исполнении согласно положениям </w:t>
      </w:r>
      <w:hyperlink r:id="rId16" w:history="1">
        <w:r w:rsidRPr="009E6CF6">
          <w:rPr>
            <w:snapToGrid w:val="0"/>
            <w:sz w:val="22"/>
            <w:szCs w:val="22"/>
          </w:rPr>
          <w:t>пункта 6 статьи 161</w:t>
        </w:r>
      </w:hyperlink>
      <w:r w:rsidRPr="009E6CF6">
        <w:rPr>
          <w:snapToGrid w:val="0"/>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7" w:history="1">
        <w:r w:rsidRPr="009E6CF6">
          <w:rPr>
            <w:snapToGrid w:val="0"/>
            <w:sz w:val="22"/>
            <w:szCs w:val="22"/>
          </w:rPr>
          <w:t>обеспечивает согласование</w:t>
        </w:r>
      </w:hyperlink>
      <w:r w:rsidRPr="009E6CF6">
        <w:rPr>
          <w:sz w:val="22"/>
          <w:szCs w:val="22"/>
        </w:rPr>
        <w:t xml:space="preserve"> </w:t>
      </w:r>
      <w:r w:rsidRPr="009E6CF6">
        <w:rPr>
          <w:snapToGrid w:val="0"/>
          <w:sz w:val="22"/>
          <w:szCs w:val="22"/>
        </w:rPr>
        <w:t>новых условий контракта, в том числе цены и (или) сроков исполнения контракта и (или) объёма услуг, предусмотренного контрактом.</w:t>
      </w:r>
    </w:p>
    <w:p w14:paraId="3D512850" w14:textId="77777777" w:rsidR="00E1071D" w:rsidRPr="009E6CF6" w:rsidRDefault="00E1071D" w:rsidP="00E1071D">
      <w:pPr>
        <w:autoSpaceDE w:val="0"/>
        <w:autoSpaceDN w:val="0"/>
        <w:adjustRightInd w:val="0"/>
        <w:ind w:firstLine="709"/>
        <w:rPr>
          <w:sz w:val="22"/>
          <w:szCs w:val="22"/>
        </w:rPr>
      </w:pPr>
      <w:r w:rsidRPr="009E6CF6">
        <w:rPr>
          <w:sz w:val="22"/>
          <w:szCs w:val="22"/>
        </w:rPr>
        <w:t xml:space="preserve">В этом случае сокращение объёма услуг при уменьшении цены контракта осуществляется в соответствии с </w:t>
      </w:r>
      <w:hyperlink r:id="rId18" w:history="1">
        <w:r w:rsidRPr="009E6CF6">
          <w:rPr>
            <w:sz w:val="22"/>
            <w:szCs w:val="22"/>
          </w:rPr>
          <w:t>методикой</w:t>
        </w:r>
      </w:hyperlink>
      <w:r w:rsidRPr="009E6CF6">
        <w:rPr>
          <w:sz w:val="22"/>
          <w:szCs w:val="22"/>
        </w:rPr>
        <w:t>, утвержденной Правительством Российской Федерации.</w:t>
      </w:r>
    </w:p>
    <w:p w14:paraId="6D846186" w14:textId="77777777" w:rsidR="00E1071D" w:rsidRPr="009E6CF6" w:rsidRDefault="00E1071D" w:rsidP="00E1071D">
      <w:pPr>
        <w:ind w:firstLine="709"/>
        <w:rPr>
          <w:sz w:val="22"/>
          <w:szCs w:val="22"/>
        </w:rPr>
      </w:pPr>
      <w:r w:rsidRPr="009E6CF6">
        <w:rPr>
          <w:sz w:val="22"/>
          <w:szCs w:val="22"/>
        </w:rPr>
        <w:t>7.8. Во всем, что не предусмотрено настоящим контрактом, Стороны руководствуются действующим законодательством Российской Федерации.</w:t>
      </w:r>
    </w:p>
    <w:p w14:paraId="71CD157E" w14:textId="77777777" w:rsidR="00CD08E3" w:rsidRPr="009E6CF6" w:rsidRDefault="00CD08E3" w:rsidP="00563C90">
      <w:pPr>
        <w:tabs>
          <w:tab w:val="left" w:pos="360"/>
        </w:tabs>
        <w:ind w:left="360"/>
        <w:jc w:val="center"/>
        <w:rPr>
          <w:b/>
          <w:color w:val="000000"/>
          <w:sz w:val="22"/>
          <w:szCs w:val="22"/>
        </w:rPr>
      </w:pPr>
      <w:r w:rsidRPr="009E6CF6">
        <w:rPr>
          <w:b/>
          <w:color w:val="000000"/>
          <w:sz w:val="22"/>
          <w:szCs w:val="22"/>
        </w:rPr>
        <w:t>8. Дополнительные условия Контракта</w:t>
      </w:r>
    </w:p>
    <w:p w14:paraId="63BE6514" w14:textId="77777777" w:rsidR="00CD08E3" w:rsidRPr="009E6CF6" w:rsidRDefault="00CD08E3" w:rsidP="00563C90">
      <w:pPr>
        <w:pStyle w:val="affff9"/>
        <w:tabs>
          <w:tab w:val="left" w:pos="360"/>
        </w:tabs>
        <w:ind w:left="0" w:firstLine="567"/>
        <w:jc w:val="both"/>
        <w:rPr>
          <w:color w:val="000000"/>
          <w:sz w:val="22"/>
          <w:szCs w:val="22"/>
        </w:rPr>
      </w:pPr>
      <w:r w:rsidRPr="009E6CF6">
        <w:rPr>
          <w:color w:val="000000"/>
          <w:sz w:val="22"/>
          <w:szCs w:val="22"/>
        </w:rPr>
        <w:t>8.1</w:t>
      </w:r>
      <w:r w:rsidR="00967324" w:rsidRPr="009E6CF6">
        <w:rPr>
          <w:color w:val="000000"/>
          <w:sz w:val="22"/>
          <w:szCs w:val="22"/>
        </w:rPr>
        <w:t>.</w:t>
      </w:r>
      <w:r w:rsidRPr="009E6CF6">
        <w:rPr>
          <w:color w:val="000000"/>
          <w:sz w:val="22"/>
          <w:szCs w:val="22"/>
        </w:rPr>
        <w:t xml:space="preserve"> Вся предоставляемая Сторонами друг другу финансовая, коммерческая и иная документация, а также информация, связанная с исполнением Контракта, является конфиденциальной и может быть предъявлена только официальным представителям государственных органов, уполномоченных контролировать и проверять осуществляемую Сторонами деятельность.</w:t>
      </w:r>
    </w:p>
    <w:p w14:paraId="1A389619" w14:textId="77777777" w:rsidR="0045146D" w:rsidRPr="009E6CF6" w:rsidRDefault="0045146D" w:rsidP="00563C90">
      <w:pPr>
        <w:pStyle w:val="affff9"/>
        <w:tabs>
          <w:tab w:val="left" w:pos="360"/>
        </w:tabs>
        <w:ind w:left="0" w:firstLine="567"/>
        <w:jc w:val="both"/>
        <w:rPr>
          <w:color w:val="000000"/>
          <w:sz w:val="22"/>
          <w:szCs w:val="22"/>
        </w:rPr>
      </w:pPr>
      <w:r w:rsidRPr="009E6CF6">
        <w:rPr>
          <w:color w:val="000000"/>
          <w:sz w:val="22"/>
          <w:szCs w:val="22"/>
        </w:rPr>
        <w:t>8.2. Обязательства Сторон, в части оплаты и гарантийных обязательств не исполненные до даты истечения срока действия настоящего Контракта, подлежат исполнению в полном объеме.</w:t>
      </w:r>
    </w:p>
    <w:p w14:paraId="27561995" w14:textId="77777777" w:rsidR="008726F4" w:rsidRPr="009E6CF6" w:rsidRDefault="008726F4" w:rsidP="008726F4">
      <w:pPr>
        <w:pStyle w:val="a8"/>
        <w:ind w:firstLine="709"/>
        <w:jc w:val="center"/>
        <w:rPr>
          <w:rFonts w:ascii="Times New Roman" w:hAnsi="Times New Roman"/>
          <w:b/>
          <w:sz w:val="22"/>
          <w:szCs w:val="22"/>
        </w:rPr>
      </w:pPr>
      <w:r w:rsidRPr="009E6CF6">
        <w:rPr>
          <w:rFonts w:ascii="Times New Roman" w:hAnsi="Times New Roman"/>
          <w:b/>
          <w:sz w:val="22"/>
          <w:szCs w:val="22"/>
        </w:rPr>
        <w:t>9. Порядок разрешения споров</w:t>
      </w:r>
    </w:p>
    <w:p w14:paraId="2D202692" w14:textId="77777777" w:rsidR="008726F4" w:rsidRPr="009E6CF6" w:rsidRDefault="008726F4" w:rsidP="008726F4">
      <w:pPr>
        <w:widowControl w:val="0"/>
        <w:autoSpaceDE w:val="0"/>
        <w:autoSpaceDN w:val="0"/>
        <w:ind w:firstLine="709"/>
        <w:rPr>
          <w:sz w:val="22"/>
          <w:szCs w:val="22"/>
        </w:rPr>
      </w:pPr>
      <w:r w:rsidRPr="009E6CF6">
        <w:rPr>
          <w:sz w:val="22"/>
          <w:szCs w:val="22"/>
        </w:rPr>
        <w:t xml:space="preserve">9.1. Все споры, возникающие из настоящего </w:t>
      </w:r>
      <w:r w:rsidR="004D7FD1" w:rsidRPr="009E6CF6">
        <w:rPr>
          <w:sz w:val="22"/>
          <w:szCs w:val="22"/>
        </w:rPr>
        <w:t>Контракта</w:t>
      </w:r>
      <w:r w:rsidRPr="009E6CF6">
        <w:rPr>
          <w:sz w:val="22"/>
          <w:szCs w:val="22"/>
        </w:rPr>
        <w:t>, Стороны могут разрешать путем переговоров.</w:t>
      </w:r>
    </w:p>
    <w:p w14:paraId="457486C8" w14:textId="77777777" w:rsidR="008726F4" w:rsidRPr="009E6CF6" w:rsidRDefault="008726F4" w:rsidP="008726F4">
      <w:pPr>
        <w:widowControl w:val="0"/>
        <w:autoSpaceDE w:val="0"/>
        <w:autoSpaceDN w:val="0"/>
        <w:ind w:firstLine="709"/>
        <w:rPr>
          <w:sz w:val="22"/>
          <w:szCs w:val="22"/>
        </w:rPr>
      </w:pPr>
      <w:r w:rsidRPr="009E6CF6">
        <w:rPr>
          <w:sz w:val="22"/>
          <w:szCs w:val="22"/>
        </w:rPr>
        <w:t xml:space="preserve">9.2. Все споры, возникающие в процессе заключения и исполнения </w:t>
      </w:r>
      <w:r w:rsidR="004D7FD1" w:rsidRPr="009E6CF6">
        <w:rPr>
          <w:sz w:val="22"/>
          <w:szCs w:val="22"/>
        </w:rPr>
        <w:t>Контракт</w:t>
      </w:r>
      <w:r w:rsidRPr="009E6CF6">
        <w:rPr>
          <w:sz w:val="22"/>
          <w:szCs w:val="22"/>
        </w:rPr>
        <w:t xml:space="preserve">а, решаются «Сторонами» в добровольном порядке. При невозможности достижения соглашения «Сторон» споры рассматриваются в Арбитражном суде </w:t>
      </w:r>
      <w:r w:rsidR="004D7FD1" w:rsidRPr="009E6CF6">
        <w:rPr>
          <w:sz w:val="22"/>
          <w:szCs w:val="22"/>
        </w:rPr>
        <w:t>г. Москвы</w:t>
      </w:r>
      <w:r w:rsidRPr="009E6CF6">
        <w:rPr>
          <w:sz w:val="22"/>
          <w:szCs w:val="22"/>
        </w:rPr>
        <w:t xml:space="preserve"> с соблюдением претензионного порядка урегулирования споров. Срок рассмотрения претензии – 5 дней с момента её получения</w:t>
      </w:r>
    </w:p>
    <w:p w14:paraId="22637509" w14:textId="77777777" w:rsidR="008726F4" w:rsidRPr="009E6CF6" w:rsidRDefault="008726F4" w:rsidP="008726F4">
      <w:pPr>
        <w:widowControl w:val="0"/>
        <w:autoSpaceDE w:val="0"/>
        <w:autoSpaceDN w:val="0"/>
        <w:ind w:firstLine="709"/>
        <w:rPr>
          <w:sz w:val="22"/>
          <w:szCs w:val="22"/>
        </w:rPr>
      </w:pPr>
      <w:r w:rsidRPr="009E6CF6">
        <w:rPr>
          <w:sz w:val="22"/>
          <w:szCs w:val="22"/>
        </w:rPr>
        <w:t xml:space="preserve">9.3. До передачи спора на разрешение в Арбитражном суде </w:t>
      </w:r>
      <w:r w:rsidR="004D7FD1" w:rsidRPr="009E6CF6">
        <w:rPr>
          <w:sz w:val="22"/>
          <w:szCs w:val="22"/>
        </w:rPr>
        <w:t xml:space="preserve">г. Москвы </w:t>
      </w:r>
      <w:r w:rsidRPr="009E6CF6">
        <w:rPr>
          <w:sz w:val="22"/>
          <w:szCs w:val="22"/>
        </w:rPr>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9E6CF6">
          <w:rPr>
            <w:sz w:val="22"/>
            <w:szCs w:val="22"/>
          </w:rPr>
          <w:t>части 5 статьи 4</w:t>
        </w:r>
      </w:hyperlink>
      <w:r w:rsidRPr="009E6CF6">
        <w:rPr>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C8D8D98" w14:textId="77777777" w:rsidR="008726F4" w:rsidRPr="009E6CF6" w:rsidRDefault="008726F4" w:rsidP="008726F4">
      <w:pPr>
        <w:widowControl w:val="0"/>
        <w:autoSpaceDE w:val="0"/>
        <w:autoSpaceDN w:val="0"/>
        <w:ind w:firstLine="709"/>
        <w:rPr>
          <w:sz w:val="22"/>
          <w:szCs w:val="22"/>
        </w:rPr>
      </w:pPr>
      <w:r w:rsidRPr="009E6CF6">
        <w:rPr>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14:paraId="3D7DEA51" w14:textId="77777777" w:rsidR="008726F4" w:rsidRPr="009E6CF6" w:rsidRDefault="008726F4" w:rsidP="008726F4">
      <w:pPr>
        <w:widowControl w:val="0"/>
        <w:autoSpaceDE w:val="0"/>
        <w:autoSpaceDN w:val="0"/>
        <w:ind w:firstLine="709"/>
        <w:rPr>
          <w:sz w:val="22"/>
          <w:szCs w:val="22"/>
        </w:rPr>
      </w:pPr>
      <w:r w:rsidRPr="009E6CF6">
        <w:rPr>
          <w:sz w:val="22"/>
          <w:szCs w:val="22"/>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4D7FD1" w:rsidRPr="009E6CF6">
        <w:rPr>
          <w:sz w:val="22"/>
          <w:szCs w:val="22"/>
        </w:rPr>
        <w:t>Контракт</w:t>
      </w:r>
      <w:r w:rsidRPr="009E6CF6">
        <w:rPr>
          <w:sz w:val="22"/>
          <w:szCs w:val="22"/>
        </w:rPr>
        <w:t>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293070F" w14:textId="77777777" w:rsidR="008726F4" w:rsidRPr="009E6CF6" w:rsidRDefault="008726F4" w:rsidP="008726F4">
      <w:pPr>
        <w:widowControl w:val="0"/>
        <w:autoSpaceDE w:val="0"/>
        <w:autoSpaceDN w:val="0"/>
        <w:ind w:firstLine="709"/>
        <w:rPr>
          <w:sz w:val="22"/>
          <w:szCs w:val="22"/>
        </w:rPr>
      </w:pPr>
      <w:r w:rsidRPr="009E6CF6">
        <w:rPr>
          <w:sz w:val="22"/>
          <w:szCs w:val="22"/>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7D8297EC" w14:textId="77777777" w:rsidR="008726F4" w:rsidRPr="009E6CF6" w:rsidRDefault="008726F4" w:rsidP="008726F4">
      <w:pPr>
        <w:widowControl w:val="0"/>
        <w:autoSpaceDE w:val="0"/>
        <w:autoSpaceDN w:val="0"/>
        <w:ind w:firstLine="709"/>
        <w:rPr>
          <w:sz w:val="22"/>
          <w:szCs w:val="22"/>
        </w:rPr>
      </w:pPr>
      <w:r w:rsidRPr="009E6CF6">
        <w:rPr>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60B31E5" w14:textId="77777777" w:rsidR="008726F4" w:rsidRPr="009E6CF6" w:rsidRDefault="008726F4" w:rsidP="008726F4">
      <w:pPr>
        <w:widowControl w:val="0"/>
        <w:autoSpaceDE w:val="0"/>
        <w:autoSpaceDN w:val="0"/>
        <w:ind w:firstLine="709"/>
        <w:rPr>
          <w:sz w:val="22"/>
          <w:szCs w:val="22"/>
        </w:rPr>
      </w:pPr>
      <w:r w:rsidRPr="009E6CF6">
        <w:rPr>
          <w:sz w:val="22"/>
          <w:szCs w:val="22"/>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685ED17" w14:textId="77777777" w:rsidR="008726F4" w:rsidRPr="009E6CF6" w:rsidRDefault="008726F4" w:rsidP="008726F4">
      <w:pPr>
        <w:widowControl w:val="0"/>
        <w:autoSpaceDE w:val="0"/>
        <w:autoSpaceDN w:val="0"/>
        <w:ind w:firstLine="709"/>
        <w:rPr>
          <w:sz w:val="22"/>
          <w:szCs w:val="22"/>
        </w:rPr>
      </w:pPr>
      <w:r w:rsidRPr="009E6CF6">
        <w:rPr>
          <w:sz w:val="22"/>
          <w:szCs w:val="22"/>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w:t>
      </w:r>
      <w:r w:rsidR="004D7FD1" w:rsidRPr="009E6CF6">
        <w:rPr>
          <w:sz w:val="22"/>
          <w:szCs w:val="22"/>
        </w:rPr>
        <w:t>г. Москвы</w:t>
      </w:r>
      <w:r w:rsidRPr="009E6CF6">
        <w:rPr>
          <w:sz w:val="22"/>
          <w:szCs w:val="22"/>
        </w:rPr>
        <w:t>.</w:t>
      </w:r>
    </w:p>
    <w:p w14:paraId="6EF1CF1E" w14:textId="77777777" w:rsidR="00CD08E3" w:rsidRPr="009E6CF6" w:rsidRDefault="00CD08E3" w:rsidP="004D7FD1">
      <w:pPr>
        <w:pStyle w:val="affff9"/>
        <w:numPr>
          <w:ilvl w:val="0"/>
          <w:numId w:val="27"/>
        </w:numPr>
        <w:tabs>
          <w:tab w:val="left" w:pos="142"/>
        </w:tabs>
        <w:contextualSpacing/>
        <w:jc w:val="center"/>
        <w:rPr>
          <w:b/>
          <w:sz w:val="22"/>
          <w:szCs w:val="22"/>
        </w:rPr>
      </w:pPr>
      <w:r w:rsidRPr="009E6CF6">
        <w:rPr>
          <w:b/>
          <w:sz w:val="22"/>
          <w:szCs w:val="22"/>
        </w:rPr>
        <w:t>Прочие условия</w:t>
      </w:r>
    </w:p>
    <w:p w14:paraId="4DA39627" w14:textId="36B1080C" w:rsidR="00CD08E3" w:rsidRPr="009E6CF6" w:rsidRDefault="00CD08E3" w:rsidP="00442B38">
      <w:pPr>
        <w:pStyle w:val="3f2"/>
        <w:ind w:left="0"/>
        <w:jc w:val="both"/>
        <w:rPr>
          <w:sz w:val="22"/>
          <w:szCs w:val="22"/>
        </w:rPr>
      </w:pPr>
      <w:r w:rsidRPr="009E6CF6">
        <w:rPr>
          <w:color w:val="000000"/>
          <w:sz w:val="22"/>
          <w:szCs w:val="22"/>
        </w:rPr>
        <w:t xml:space="preserve">         </w:t>
      </w:r>
      <w:r w:rsidR="004D7FD1" w:rsidRPr="009E6CF6">
        <w:rPr>
          <w:color w:val="000000"/>
          <w:sz w:val="22"/>
          <w:szCs w:val="22"/>
        </w:rPr>
        <w:t>10</w:t>
      </w:r>
      <w:r w:rsidRPr="009E6CF6">
        <w:rPr>
          <w:color w:val="000000"/>
          <w:sz w:val="22"/>
          <w:szCs w:val="22"/>
        </w:rPr>
        <w:t>.1</w:t>
      </w:r>
      <w:r w:rsidR="00967324" w:rsidRPr="009E6CF6">
        <w:rPr>
          <w:color w:val="000000"/>
          <w:sz w:val="22"/>
          <w:szCs w:val="22"/>
        </w:rPr>
        <w:t>.</w:t>
      </w:r>
      <w:r w:rsidRPr="009E6CF6">
        <w:rPr>
          <w:color w:val="000000"/>
          <w:sz w:val="22"/>
          <w:szCs w:val="22"/>
        </w:rPr>
        <w:t xml:space="preserve"> </w:t>
      </w:r>
      <w:r w:rsidR="000062FF" w:rsidRPr="000062FF">
        <w:rPr>
          <w:sz w:val="22"/>
          <w:szCs w:val="22"/>
        </w:rPr>
        <w:t>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w:t>
      </w:r>
    </w:p>
    <w:p w14:paraId="623A34BF" w14:textId="40598A52" w:rsidR="000062FF" w:rsidRPr="000062FF" w:rsidRDefault="000062FF" w:rsidP="000062FF">
      <w:pPr>
        <w:tabs>
          <w:tab w:val="left" w:pos="1080"/>
          <w:tab w:val="left" w:pos="1300"/>
          <w:tab w:val="left" w:pos="1440"/>
        </w:tabs>
        <w:ind w:firstLine="426"/>
        <w:rPr>
          <w:sz w:val="22"/>
          <w:szCs w:val="22"/>
        </w:rPr>
      </w:pPr>
      <w:r>
        <w:rPr>
          <w:sz w:val="22"/>
          <w:szCs w:val="22"/>
        </w:rPr>
        <w:lastRenderedPageBreak/>
        <w:t>10</w:t>
      </w:r>
      <w:r w:rsidRPr="000062FF">
        <w:rPr>
          <w:sz w:val="22"/>
          <w:szCs w:val="22"/>
        </w:rPr>
        <w:t>.</w:t>
      </w:r>
      <w:r>
        <w:rPr>
          <w:sz w:val="22"/>
          <w:szCs w:val="22"/>
        </w:rPr>
        <w:t>2</w:t>
      </w:r>
      <w:r w:rsidRPr="000062FF">
        <w:rPr>
          <w:sz w:val="22"/>
          <w:szCs w:val="22"/>
        </w:rPr>
        <w:t xml:space="preserve">.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w:t>
      </w:r>
      <w:r>
        <w:rPr>
          <w:sz w:val="22"/>
          <w:szCs w:val="22"/>
        </w:rPr>
        <w:t>11</w:t>
      </w:r>
      <w:r w:rsidRPr="000062FF">
        <w:rPr>
          <w:sz w:val="22"/>
          <w:szCs w:val="22"/>
        </w:rPr>
        <w:t xml:space="preserve"> настоящего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отправления.</w:t>
      </w:r>
    </w:p>
    <w:p w14:paraId="7E1FFFB1" w14:textId="46153E3F" w:rsidR="00CD08E3" w:rsidRPr="009E6CF6" w:rsidRDefault="004D7FD1" w:rsidP="002F7D51">
      <w:pPr>
        <w:tabs>
          <w:tab w:val="left" w:pos="1560"/>
        </w:tabs>
        <w:ind w:firstLine="567"/>
        <w:contextualSpacing/>
        <w:rPr>
          <w:color w:val="000000"/>
          <w:sz w:val="22"/>
          <w:szCs w:val="22"/>
        </w:rPr>
      </w:pPr>
      <w:r w:rsidRPr="009E6CF6">
        <w:rPr>
          <w:color w:val="000000"/>
          <w:sz w:val="22"/>
          <w:szCs w:val="22"/>
        </w:rPr>
        <w:t>10</w:t>
      </w:r>
      <w:r w:rsidR="00CD08E3" w:rsidRPr="009E6CF6">
        <w:rPr>
          <w:color w:val="000000"/>
          <w:sz w:val="22"/>
          <w:szCs w:val="22"/>
        </w:rPr>
        <w:t>.</w:t>
      </w:r>
      <w:r w:rsidR="000062FF">
        <w:rPr>
          <w:color w:val="000000"/>
          <w:sz w:val="22"/>
          <w:szCs w:val="22"/>
        </w:rPr>
        <w:t>3</w:t>
      </w:r>
      <w:r w:rsidR="00CD08E3" w:rsidRPr="009E6CF6">
        <w:rPr>
          <w:color w:val="000000"/>
          <w:sz w:val="22"/>
          <w:szCs w:val="22"/>
        </w:rPr>
        <w:t>.</w:t>
      </w:r>
      <w:r w:rsidR="008A662E" w:rsidRPr="009E6CF6">
        <w:rPr>
          <w:color w:val="000000"/>
          <w:sz w:val="22"/>
          <w:szCs w:val="22"/>
        </w:rPr>
        <w:t xml:space="preserve"> </w:t>
      </w:r>
      <w:r w:rsidR="00CD08E3" w:rsidRPr="009E6CF6">
        <w:rPr>
          <w:color w:val="000000"/>
          <w:sz w:val="22"/>
          <w:szCs w:val="22"/>
        </w:rPr>
        <w:t>Во всем остальном, что не предусмотрено Контрактом, Стороны руководствуются законодательством РФ.</w:t>
      </w:r>
    </w:p>
    <w:p w14:paraId="2CA121B6" w14:textId="38274773" w:rsidR="00CD08E3" w:rsidRPr="009E6CF6" w:rsidRDefault="004D7FD1" w:rsidP="002F7D51">
      <w:pPr>
        <w:tabs>
          <w:tab w:val="left" w:pos="0"/>
        </w:tabs>
        <w:ind w:firstLine="567"/>
        <w:contextualSpacing/>
        <w:rPr>
          <w:color w:val="000000"/>
          <w:sz w:val="22"/>
          <w:szCs w:val="22"/>
        </w:rPr>
      </w:pPr>
      <w:r w:rsidRPr="009E6CF6">
        <w:rPr>
          <w:sz w:val="22"/>
          <w:szCs w:val="22"/>
        </w:rPr>
        <w:t>10</w:t>
      </w:r>
      <w:r w:rsidR="00CD08E3" w:rsidRPr="009E6CF6">
        <w:rPr>
          <w:sz w:val="22"/>
          <w:szCs w:val="22"/>
        </w:rPr>
        <w:t>.</w:t>
      </w:r>
      <w:r w:rsidR="000062FF">
        <w:rPr>
          <w:sz w:val="22"/>
          <w:szCs w:val="22"/>
        </w:rPr>
        <w:t>4</w:t>
      </w:r>
      <w:r w:rsidR="00CD08E3" w:rsidRPr="009E6CF6">
        <w:rPr>
          <w:sz w:val="22"/>
          <w:szCs w:val="22"/>
        </w:rPr>
        <w:t>. Неотъемлемой частью Контракта являются:</w:t>
      </w:r>
    </w:p>
    <w:p w14:paraId="3C97190F" w14:textId="77777777" w:rsidR="008A662E" w:rsidRPr="009E6CF6" w:rsidRDefault="00CD08E3" w:rsidP="008A662E">
      <w:pPr>
        <w:tabs>
          <w:tab w:val="left" w:pos="567"/>
        </w:tabs>
        <w:ind w:left="567"/>
        <w:rPr>
          <w:color w:val="000000"/>
          <w:sz w:val="22"/>
          <w:szCs w:val="22"/>
        </w:rPr>
      </w:pPr>
      <w:r w:rsidRPr="009E6CF6">
        <w:rPr>
          <w:color w:val="000000"/>
          <w:sz w:val="22"/>
          <w:szCs w:val="22"/>
        </w:rPr>
        <w:t>- Приложение № 1 - Техническое задание</w:t>
      </w:r>
      <w:r w:rsidR="008A662E" w:rsidRPr="009E6CF6">
        <w:rPr>
          <w:color w:val="000000"/>
          <w:sz w:val="22"/>
          <w:szCs w:val="22"/>
        </w:rPr>
        <w:t>;</w:t>
      </w:r>
    </w:p>
    <w:p w14:paraId="0BA93B67" w14:textId="77777777" w:rsidR="008A662E" w:rsidRPr="009E6CF6" w:rsidRDefault="00CD08E3" w:rsidP="008A662E">
      <w:pPr>
        <w:tabs>
          <w:tab w:val="left" w:pos="567"/>
        </w:tabs>
        <w:ind w:left="567"/>
        <w:rPr>
          <w:color w:val="000000"/>
          <w:sz w:val="22"/>
          <w:szCs w:val="22"/>
        </w:rPr>
      </w:pPr>
      <w:r w:rsidRPr="009E6CF6">
        <w:rPr>
          <w:color w:val="000000"/>
          <w:sz w:val="22"/>
          <w:szCs w:val="22"/>
        </w:rPr>
        <w:t>- Приложение № 2 - Форма акта сдачи-приемки оказанных</w:t>
      </w:r>
      <w:r w:rsidR="008A662E" w:rsidRPr="009E6CF6">
        <w:rPr>
          <w:color w:val="000000"/>
          <w:sz w:val="22"/>
          <w:szCs w:val="22"/>
        </w:rPr>
        <w:t xml:space="preserve"> услуг;</w:t>
      </w:r>
    </w:p>
    <w:p w14:paraId="7658A7EB" w14:textId="77777777" w:rsidR="008A662E" w:rsidRPr="009E6CF6" w:rsidRDefault="008A662E" w:rsidP="008A662E">
      <w:pPr>
        <w:tabs>
          <w:tab w:val="left" w:pos="0"/>
        </w:tabs>
        <w:ind w:firstLine="284"/>
        <w:rPr>
          <w:color w:val="000000"/>
          <w:sz w:val="22"/>
          <w:szCs w:val="22"/>
        </w:rPr>
      </w:pPr>
    </w:p>
    <w:p w14:paraId="422EE9D7" w14:textId="77777777" w:rsidR="00CD08E3" w:rsidRPr="009E6CF6" w:rsidRDefault="00CD08E3" w:rsidP="005F385D">
      <w:pPr>
        <w:ind w:firstLine="708"/>
        <w:rPr>
          <w:b/>
          <w:color w:val="000000"/>
          <w:sz w:val="22"/>
          <w:szCs w:val="22"/>
        </w:rPr>
      </w:pPr>
      <w:r w:rsidRPr="009E6CF6">
        <w:rPr>
          <w:b/>
          <w:color w:val="000000"/>
          <w:sz w:val="22"/>
          <w:szCs w:val="22"/>
        </w:rPr>
        <w:t xml:space="preserve">                       </w:t>
      </w:r>
      <w:r w:rsidR="00E1071D" w:rsidRPr="009E6CF6">
        <w:rPr>
          <w:b/>
          <w:color w:val="000000"/>
          <w:sz w:val="22"/>
          <w:szCs w:val="22"/>
        </w:rPr>
        <w:t>1</w:t>
      </w:r>
      <w:r w:rsidR="0053024B" w:rsidRPr="009E6CF6">
        <w:rPr>
          <w:b/>
          <w:color w:val="000000"/>
          <w:sz w:val="22"/>
          <w:szCs w:val="22"/>
        </w:rPr>
        <w:t>1</w:t>
      </w:r>
      <w:r w:rsidRPr="009E6CF6">
        <w:rPr>
          <w:b/>
          <w:color w:val="000000"/>
          <w:sz w:val="22"/>
          <w:szCs w:val="22"/>
        </w:rPr>
        <w:t>. Адреса, реквизиты и подписи Сторон</w:t>
      </w:r>
    </w:p>
    <w:tbl>
      <w:tblPr>
        <w:tblW w:w="10227" w:type="dxa"/>
        <w:tblInd w:w="10" w:type="dxa"/>
        <w:tblCellMar>
          <w:left w:w="10" w:type="dxa"/>
          <w:right w:w="10" w:type="dxa"/>
        </w:tblCellMar>
        <w:tblLook w:val="00A0" w:firstRow="1" w:lastRow="0" w:firstColumn="1" w:lastColumn="0" w:noHBand="0" w:noVBand="0"/>
      </w:tblPr>
      <w:tblGrid>
        <w:gridCol w:w="5212"/>
        <w:gridCol w:w="5015"/>
      </w:tblGrid>
      <w:tr w:rsidR="00967324" w:rsidRPr="009E6CF6" w14:paraId="52D10505" w14:textId="77777777" w:rsidTr="004361B1">
        <w:trPr>
          <w:trHeight w:val="654"/>
        </w:trPr>
        <w:tc>
          <w:tcPr>
            <w:tcW w:w="5212" w:type="dxa"/>
            <w:shd w:val="clear" w:color="auto" w:fill="FFFFFF"/>
          </w:tcPr>
          <w:p w14:paraId="1CCDC688" w14:textId="77777777" w:rsidR="00967324" w:rsidRPr="009E6CF6" w:rsidRDefault="00967324" w:rsidP="00C877F9">
            <w:pPr>
              <w:pStyle w:val="16"/>
              <w:ind w:left="98" w:right="-71" w:firstLine="0"/>
              <w:jc w:val="left"/>
              <w:rPr>
                <w:b/>
                <w:sz w:val="22"/>
                <w:szCs w:val="22"/>
              </w:rPr>
            </w:pPr>
            <w:r w:rsidRPr="009E6CF6">
              <w:rPr>
                <w:b/>
                <w:sz w:val="22"/>
                <w:szCs w:val="22"/>
              </w:rPr>
              <w:t>Государственный заказчик:</w:t>
            </w:r>
          </w:p>
          <w:p w14:paraId="1D4618B0" w14:textId="77777777" w:rsidR="00967324" w:rsidRPr="009E6CF6" w:rsidRDefault="00967324" w:rsidP="00C877F9">
            <w:pPr>
              <w:pStyle w:val="16"/>
              <w:ind w:left="98" w:right="-71" w:firstLine="0"/>
              <w:jc w:val="left"/>
              <w:rPr>
                <w:sz w:val="22"/>
                <w:szCs w:val="22"/>
              </w:rPr>
            </w:pPr>
            <w:r w:rsidRPr="009E6CF6">
              <w:rPr>
                <w:sz w:val="22"/>
                <w:szCs w:val="22"/>
              </w:rPr>
              <w:t xml:space="preserve">ФКУ СИЗО-1 </w:t>
            </w:r>
            <w:r w:rsidR="00973D9A" w:rsidRPr="009E6CF6">
              <w:rPr>
                <w:sz w:val="22"/>
                <w:szCs w:val="22"/>
              </w:rPr>
              <w:t>Г</w:t>
            </w:r>
            <w:r w:rsidRPr="009E6CF6">
              <w:rPr>
                <w:sz w:val="22"/>
                <w:szCs w:val="22"/>
              </w:rPr>
              <w:t>УФСИН России по г. Москве</w:t>
            </w:r>
          </w:p>
        </w:tc>
        <w:tc>
          <w:tcPr>
            <w:tcW w:w="5015" w:type="dxa"/>
            <w:shd w:val="clear" w:color="auto" w:fill="FFFFFF"/>
            <w:tcMar>
              <w:top w:w="0" w:type="dxa"/>
              <w:left w:w="108" w:type="dxa"/>
              <w:bottom w:w="0" w:type="dxa"/>
              <w:right w:w="108" w:type="dxa"/>
            </w:tcMar>
          </w:tcPr>
          <w:p w14:paraId="252DE424" w14:textId="77777777" w:rsidR="00967324" w:rsidRPr="009E6CF6" w:rsidRDefault="00967324" w:rsidP="00AF3678">
            <w:pPr>
              <w:rPr>
                <w:b/>
              </w:rPr>
            </w:pPr>
            <w:r w:rsidRPr="009E6CF6">
              <w:rPr>
                <w:b/>
                <w:sz w:val="22"/>
                <w:szCs w:val="22"/>
              </w:rPr>
              <w:t>Исполнитель:</w:t>
            </w:r>
          </w:p>
          <w:p w14:paraId="6C960880" w14:textId="77777777" w:rsidR="00967324" w:rsidRPr="009E6CF6" w:rsidRDefault="00967324" w:rsidP="00C877F9">
            <w:pPr>
              <w:ind w:right="318"/>
            </w:pPr>
          </w:p>
        </w:tc>
      </w:tr>
      <w:tr w:rsidR="00967324" w:rsidRPr="009E6CF6" w14:paraId="14C37A5E" w14:textId="77777777" w:rsidTr="004361B1">
        <w:trPr>
          <w:trHeight w:val="1"/>
        </w:trPr>
        <w:tc>
          <w:tcPr>
            <w:tcW w:w="5212" w:type="dxa"/>
            <w:shd w:val="clear" w:color="auto" w:fill="FFFFFF"/>
          </w:tcPr>
          <w:p w14:paraId="5BD00D86" w14:textId="77777777" w:rsidR="000062FF" w:rsidRPr="000062FF" w:rsidRDefault="000062FF" w:rsidP="000062FF">
            <w:pPr>
              <w:widowControl w:val="0"/>
              <w:suppressAutoHyphens/>
              <w:autoSpaceDE w:val="0"/>
              <w:ind w:left="98"/>
              <w:jc w:val="left"/>
              <w:rPr>
                <w:lang w:eastAsia="zh-CN"/>
              </w:rPr>
            </w:pPr>
            <w:r w:rsidRPr="000062FF">
              <w:rPr>
                <w:sz w:val="22"/>
                <w:szCs w:val="22"/>
                <w:lang w:eastAsia="zh-CN"/>
              </w:rPr>
              <w:t>Адрес юридический/почтовый:</w:t>
            </w:r>
          </w:p>
          <w:p w14:paraId="57A3C4BD" w14:textId="77777777" w:rsidR="000062FF" w:rsidRPr="000062FF" w:rsidRDefault="000062FF" w:rsidP="000062FF">
            <w:pPr>
              <w:widowControl w:val="0"/>
              <w:suppressAutoHyphens/>
              <w:autoSpaceDE w:val="0"/>
              <w:ind w:left="98"/>
              <w:jc w:val="left"/>
              <w:rPr>
                <w:lang w:eastAsia="zh-CN"/>
              </w:rPr>
            </w:pPr>
            <w:r w:rsidRPr="000062FF">
              <w:rPr>
                <w:sz w:val="22"/>
                <w:szCs w:val="22"/>
                <w:lang w:eastAsia="zh-CN"/>
              </w:rPr>
              <w:t>107076 Москва, ул. Матросская тишина, д. 18</w:t>
            </w:r>
          </w:p>
          <w:p w14:paraId="40BF788D" w14:textId="77777777" w:rsidR="000062FF" w:rsidRPr="000062FF" w:rsidRDefault="000062FF" w:rsidP="000062FF">
            <w:pPr>
              <w:widowControl w:val="0"/>
              <w:suppressAutoHyphens/>
              <w:autoSpaceDE w:val="0"/>
              <w:ind w:left="98"/>
              <w:jc w:val="left"/>
              <w:rPr>
                <w:lang w:eastAsia="zh-CN"/>
              </w:rPr>
            </w:pPr>
            <w:r w:rsidRPr="000062FF">
              <w:rPr>
                <w:sz w:val="22"/>
                <w:szCs w:val="22"/>
                <w:lang w:eastAsia="zh-CN"/>
              </w:rPr>
              <w:t>Банковские реквизиты:</w:t>
            </w:r>
          </w:p>
          <w:p w14:paraId="0C8096A9" w14:textId="77777777" w:rsidR="000062FF" w:rsidRPr="000062FF" w:rsidRDefault="000062FF" w:rsidP="000062FF">
            <w:pPr>
              <w:widowControl w:val="0"/>
              <w:suppressAutoHyphens/>
              <w:autoSpaceDE w:val="0"/>
              <w:ind w:left="98"/>
              <w:rPr>
                <w:lang w:eastAsia="zh-CN"/>
              </w:rPr>
            </w:pPr>
            <w:r w:rsidRPr="000062FF">
              <w:rPr>
                <w:sz w:val="22"/>
                <w:szCs w:val="22"/>
                <w:lang w:eastAsia="zh-CN"/>
              </w:rPr>
              <w:t>ИНН: 7718115635, КПП: 771801001</w:t>
            </w:r>
          </w:p>
          <w:p w14:paraId="3C209847" w14:textId="77777777" w:rsidR="000062FF" w:rsidRPr="000062FF" w:rsidRDefault="000062FF" w:rsidP="000062FF">
            <w:pPr>
              <w:widowControl w:val="0"/>
              <w:suppressAutoHyphens/>
              <w:autoSpaceDE w:val="0"/>
              <w:ind w:left="98" w:right="-98"/>
              <w:jc w:val="left"/>
              <w:rPr>
                <w:lang w:eastAsia="zh-CN"/>
              </w:rPr>
            </w:pPr>
            <w:r w:rsidRPr="000062FF">
              <w:rPr>
                <w:sz w:val="22"/>
                <w:szCs w:val="22"/>
                <w:lang w:eastAsia="zh-CN"/>
              </w:rPr>
              <w:t xml:space="preserve">Банк: ОКЦ № 1 ГУ Банка России по ЦФО// </w:t>
            </w:r>
          </w:p>
          <w:p w14:paraId="497EAF30" w14:textId="77777777" w:rsidR="000062FF" w:rsidRPr="000062FF" w:rsidRDefault="000062FF" w:rsidP="000062FF">
            <w:pPr>
              <w:widowControl w:val="0"/>
              <w:suppressAutoHyphens/>
              <w:autoSpaceDE w:val="0"/>
              <w:ind w:left="98" w:right="-98"/>
              <w:jc w:val="left"/>
              <w:rPr>
                <w:lang w:eastAsia="zh-CN"/>
              </w:rPr>
            </w:pPr>
            <w:r w:rsidRPr="000062FF">
              <w:rPr>
                <w:sz w:val="22"/>
                <w:szCs w:val="22"/>
                <w:lang w:eastAsia="zh-CN"/>
              </w:rPr>
              <w:t xml:space="preserve">УФК по г. Москве г. Москва (ФКУ СИЗО-1 </w:t>
            </w:r>
          </w:p>
          <w:p w14:paraId="1C13A4A6" w14:textId="77777777" w:rsidR="000062FF" w:rsidRPr="000062FF" w:rsidRDefault="000062FF" w:rsidP="000062FF">
            <w:pPr>
              <w:widowControl w:val="0"/>
              <w:suppressAutoHyphens/>
              <w:autoSpaceDE w:val="0"/>
              <w:ind w:left="98" w:right="-98"/>
              <w:jc w:val="left"/>
              <w:rPr>
                <w:lang w:eastAsia="zh-CN"/>
              </w:rPr>
            </w:pPr>
            <w:r w:rsidRPr="000062FF">
              <w:rPr>
                <w:sz w:val="22"/>
                <w:szCs w:val="22"/>
                <w:lang w:eastAsia="zh-CN"/>
              </w:rPr>
              <w:t xml:space="preserve">ГУФСИН России по г. Москве; </w:t>
            </w:r>
          </w:p>
          <w:p w14:paraId="38A03079" w14:textId="77777777" w:rsidR="000062FF" w:rsidRPr="000062FF" w:rsidRDefault="000062FF" w:rsidP="000062FF">
            <w:pPr>
              <w:widowControl w:val="0"/>
              <w:suppressAutoHyphens/>
              <w:autoSpaceDE w:val="0"/>
              <w:ind w:left="98" w:right="-98"/>
              <w:jc w:val="left"/>
              <w:rPr>
                <w:lang w:eastAsia="zh-CN"/>
              </w:rPr>
            </w:pPr>
            <w:r w:rsidRPr="000062FF">
              <w:rPr>
                <w:sz w:val="22"/>
                <w:szCs w:val="22"/>
                <w:lang w:eastAsia="zh-CN"/>
              </w:rPr>
              <w:t>л/с 03731304590)</w:t>
            </w:r>
          </w:p>
          <w:p w14:paraId="74706653" w14:textId="77777777" w:rsidR="000062FF" w:rsidRPr="000062FF" w:rsidRDefault="000062FF" w:rsidP="000062FF">
            <w:pPr>
              <w:widowControl w:val="0"/>
              <w:suppressAutoHyphens/>
              <w:autoSpaceDE w:val="0"/>
              <w:ind w:left="98"/>
              <w:rPr>
                <w:lang w:eastAsia="zh-CN"/>
              </w:rPr>
            </w:pPr>
            <w:r w:rsidRPr="000062FF">
              <w:rPr>
                <w:sz w:val="22"/>
                <w:szCs w:val="22"/>
                <w:lang w:eastAsia="zh-CN"/>
              </w:rPr>
              <w:t>Единый казначейский счет:</w:t>
            </w:r>
          </w:p>
          <w:p w14:paraId="17126C3A" w14:textId="77777777" w:rsidR="000062FF" w:rsidRPr="000062FF" w:rsidRDefault="000062FF" w:rsidP="000062FF">
            <w:pPr>
              <w:widowControl w:val="0"/>
              <w:suppressAutoHyphens/>
              <w:autoSpaceDE w:val="0"/>
              <w:ind w:left="98"/>
              <w:rPr>
                <w:lang w:eastAsia="zh-CN"/>
              </w:rPr>
            </w:pPr>
            <w:r w:rsidRPr="000062FF">
              <w:rPr>
                <w:sz w:val="22"/>
                <w:szCs w:val="22"/>
                <w:lang w:eastAsia="zh-CN"/>
              </w:rPr>
              <w:t>40102810545370000003</w:t>
            </w:r>
          </w:p>
          <w:p w14:paraId="38CE9A1A" w14:textId="77777777" w:rsidR="000062FF" w:rsidRPr="000062FF" w:rsidRDefault="000062FF" w:rsidP="000062FF">
            <w:pPr>
              <w:widowControl w:val="0"/>
              <w:suppressAutoHyphens/>
              <w:autoSpaceDE w:val="0"/>
              <w:ind w:left="98"/>
              <w:rPr>
                <w:lang w:eastAsia="zh-CN"/>
              </w:rPr>
            </w:pPr>
            <w:r w:rsidRPr="000062FF">
              <w:rPr>
                <w:sz w:val="22"/>
                <w:szCs w:val="22"/>
                <w:lang w:eastAsia="zh-CN"/>
              </w:rPr>
              <w:t>л/с 03211643000000017300</w:t>
            </w:r>
          </w:p>
          <w:p w14:paraId="68FAB7A7" w14:textId="77777777" w:rsidR="000062FF" w:rsidRPr="000062FF" w:rsidRDefault="000062FF" w:rsidP="000062FF">
            <w:pPr>
              <w:widowControl w:val="0"/>
              <w:suppressAutoHyphens/>
              <w:autoSpaceDE w:val="0"/>
              <w:ind w:left="98"/>
              <w:rPr>
                <w:lang w:eastAsia="zh-CN"/>
              </w:rPr>
            </w:pPr>
            <w:r w:rsidRPr="000062FF">
              <w:rPr>
                <w:sz w:val="22"/>
                <w:szCs w:val="22"/>
                <w:lang w:eastAsia="zh-CN"/>
              </w:rPr>
              <w:t xml:space="preserve">БИК: 004525988 </w:t>
            </w:r>
          </w:p>
          <w:p w14:paraId="75646432" w14:textId="77777777" w:rsidR="000062FF" w:rsidRPr="000062FF" w:rsidRDefault="000062FF" w:rsidP="000062FF">
            <w:pPr>
              <w:widowControl w:val="0"/>
              <w:suppressAutoHyphens/>
              <w:autoSpaceDE w:val="0"/>
              <w:ind w:left="98"/>
              <w:rPr>
                <w:lang w:eastAsia="zh-CN"/>
              </w:rPr>
            </w:pPr>
            <w:r w:rsidRPr="000062FF">
              <w:rPr>
                <w:sz w:val="22"/>
                <w:szCs w:val="22"/>
                <w:lang w:eastAsia="zh-CN"/>
              </w:rPr>
              <w:t xml:space="preserve">ОКТМО: 45 315 000 </w:t>
            </w:r>
          </w:p>
          <w:p w14:paraId="2764CCE6" w14:textId="77777777" w:rsidR="000062FF" w:rsidRPr="000062FF" w:rsidRDefault="000062FF" w:rsidP="000062FF">
            <w:pPr>
              <w:widowControl w:val="0"/>
              <w:suppressAutoHyphens/>
              <w:autoSpaceDE w:val="0"/>
              <w:ind w:left="98"/>
              <w:rPr>
                <w:lang w:eastAsia="zh-CN"/>
              </w:rPr>
            </w:pPr>
            <w:r w:rsidRPr="000062FF">
              <w:rPr>
                <w:sz w:val="22"/>
                <w:szCs w:val="22"/>
                <w:lang w:eastAsia="zh-CN"/>
              </w:rPr>
              <w:t>ОКПО: 08555967</w:t>
            </w:r>
          </w:p>
          <w:p w14:paraId="61155B69" w14:textId="77777777" w:rsidR="000062FF" w:rsidRPr="000062FF" w:rsidRDefault="000062FF" w:rsidP="000062FF">
            <w:pPr>
              <w:widowControl w:val="0"/>
              <w:suppressAutoHyphens/>
              <w:autoSpaceDE w:val="0"/>
              <w:ind w:left="98"/>
              <w:rPr>
                <w:lang w:eastAsia="zh-CN"/>
              </w:rPr>
            </w:pPr>
            <w:r w:rsidRPr="000062FF">
              <w:rPr>
                <w:sz w:val="22"/>
                <w:szCs w:val="22"/>
                <w:lang w:eastAsia="zh-CN"/>
              </w:rPr>
              <w:t>ОГРН: 1037700126177</w:t>
            </w:r>
          </w:p>
          <w:p w14:paraId="0B60AC68" w14:textId="77777777" w:rsidR="000062FF" w:rsidRPr="000062FF" w:rsidRDefault="000062FF" w:rsidP="000062FF">
            <w:pPr>
              <w:widowControl w:val="0"/>
              <w:suppressAutoHyphens/>
              <w:autoSpaceDE w:val="0"/>
              <w:ind w:left="98"/>
              <w:rPr>
                <w:b/>
                <w:lang w:eastAsia="zh-CN"/>
              </w:rPr>
            </w:pPr>
            <w:r w:rsidRPr="000062FF">
              <w:rPr>
                <w:b/>
                <w:sz w:val="22"/>
                <w:szCs w:val="22"/>
                <w:lang w:eastAsia="zh-CN"/>
              </w:rPr>
              <w:t>ОКОПФ 75104</w:t>
            </w:r>
          </w:p>
          <w:p w14:paraId="16C2BC6B" w14:textId="77777777" w:rsidR="000062FF" w:rsidRPr="000062FF" w:rsidRDefault="000062FF" w:rsidP="000062FF">
            <w:pPr>
              <w:widowControl w:val="0"/>
              <w:suppressAutoHyphens/>
              <w:autoSpaceDE w:val="0"/>
              <w:ind w:left="98" w:right="-1"/>
              <w:rPr>
                <w:lang w:eastAsia="zh-CN"/>
              </w:rPr>
            </w:pPr>
            <w:r w:rsidRPr="000062FF">
              <w:rPr>
                <w:sz w:val="22"/>
                <w:szCs w:val="22"/>
                <w:lang w:eastAsia="zh-CN"/>
              </w:rPr>
              <w:t>Телефон: 7 (499) 268-04-25</w:t>
            </w:r>
          </w:p>
          <w:p w14:paraId="47C315E9" w14:textId="77777777" w:rsidR="000062FF" w:rsidRPr="000062FF" w:rsidRDefault="000062FF" w:rsidP="000062FF">
            <w:pPr>
              <w:widowControl w:val="0"/>
              <w:suppressAutoHyphens/>
              <w:autoSpaceDE w:val="0"/>
              <w:autoSpaceDN w:val="0"/>
              <w:adjustRightInd w:val="0"/>
              <w:spacing w:line="235" w:lineRule="auto"/>
              <w:ind w:left="98"/>
              <w:jc w:val="left"/>
              <w:rPr>
                <w:color w:val="0000FF"/>
                <w:u w:val="single"/>
                <w:lang w:eastAsia="zh-CN"/>
              </w:rPr>
            </w:pPr>
            <w:r w:rsidRPr="000062FF">
              <w:rPr>
                <w:sz w:val="22"/>
                <w:szCs w:val="22"/>
                <w:lang w:val="en-US" w:eastAsia="zh-CN"/>
              </w:rPr>
              <w:t>e</w:t>
            </w:r>
            <w:r w:rsidRPr="000062FF">
              <w:rPr>
                <w:sz w:val="22"/>
                <w:szCs w:val="22"/>
                <w:lang w:eastAsia="zh-CN"/>
              </w:rPr>
              <w:t>-</w:t>
            </w:r>
            <w:r w:rsidRPr="000062FF">
              <w:rPr>
                <w:sz w:val="22"/>
                <w:szCs w:val="22"/>
                <w:lang w:val="en-US" w:eastAsia="zh-CN"/>
              </w:rPr>
              <w:t>mail</w:t>
            </w:r>
            <w:r w:rsidRPr="000062FF">
              <w:rPr>
                <w:sz w:val="22"/>
                <w:szCs w:val="22"/>
                <w:lang w:eastAsia="zh-CN"/>
              </w:rPr>
              <w:t xml:space="preserve">: </w:t>
            </w:r>
            <w:proofErr w:type="spellStart"/>
            <w:r w:rsidRPr="000062FF">
              <w:rPr>
                <w:sz w:val="22"/>
                <w:szCs w:val="22"/>
                <w:lang w:val="en-US"/>
              </w:rPr>
              <w:t>oto</w:t>
            </w:r>
            <w:proofErr w:type="spellEnd"/>
            <w:r w:rsidRPr="000062FF">
              <w:rPr>
                <w:sz w:val="22"/>
                <w:szCs w:val="22"/>
              </w:rPr>
              <w:t>-</w:t>
            </w:r>
            <w:proofErr w:type="spellStart"/>
            <w:r w:rsidRPr="000062FF">
              <w:rPr>
                <w:sz w:val="22"/>
                <w:szCs w:val="22"/>
                <w:lang w:val="en-US"/>
              </w:rPr>
              <w:t>sizo</w:t>
            </w:r>
            <w:proofErr w:type="spellEnd"/>
            <w:r w:rsidRPr="000062FF">
              <w:rPr>
                <w:sz w:val="22"/>
                <w:szCs w:val="22"/>
              </w:rPr>
              <w:t>1@</w:t>
            </w:r>
            <w:r w:rsidRPr="000062FF">
              <w:rPr>
                <w:sz w:val="22"/>
                <w:szCs w:val="22"/>
                <w:lang w:val="en-US"/>
              </w:rPr>
              <w:t>mail</w:t>
            </w:r>
            <w:r w:rsidRPr="000062FF">
              <w:rPr>
                <w:sz w:val="22"/>
                <w:szCs w:val="22"/>
              </w:rPr>
              <w:t>.</w:t>
            </w:r>
            <w:proofErr w:type="spellStart"/>
            <w:r w:rsidRPr="000062FF">
              <w:rPr>
                <w:sz w:val="22"/>
                <w:szCs w:val="22"/>
                <w:lang w:val="en-US"/>
              </w:rPr>
              <w:t>ru</w:t>
            </w:r>
            <w:proofErr w:type="spellEnd"/>
          </w:p>
          <w:p w14:paraId="25A14A04" w14:textId="77777777" w:rsidR="00967324" w:rsidRPr="009E6CF6" w:rsidRDefault="00967324" w:rsidP="00C877F9">
            <w:pPr>
              <w:widowControl w:val="0"/>
              <w:autoSpaceDE w:val="0"/>
              <w:autoSpaceDN w:val="0"/>
              <w:adjustRightInd w:val="0"/>
              <w:ind w:left="98"/>
              <w:jc w:val="left"/>
              <w:rPr>
                <w:b/>
                <w:bCs/>
              </w:rPr>
            </w:pPr>
          </w:p>
        </w:tc>
        <w:tc>
          <w:tcPr>
            <w:tcW w:w="5015" w:type="dxa"/>
            <w:shd w:val="clear" w:color="auto" w:fill="FFFFFF"/>
            <w:tcMar>
              <w:top w:w="0" w:type="dxa"/>
              <w:left w:w="108" w:type="dxa"/>
              <w:bottom w:w="0" w:type="dxa"/>
              <w:right w:w="108" w:type="dxa"/>
            </w:tcMar>
          </w:tcPr>
          <w:p w14:paraId="37A13C91" w14:textId="77777777" w:rsidR="00967324" w:rsidRPr="009E6CF6" w:rsidRDefault="00C877F9" w:rsidP="00445D3C">
            <w:pPr>
              <w:widowControl w:val="0"/>
              <w:autoSpaceDE w:val="0"/>
              <w:autoSpaceDN w:val="0"/>
              <w:adjustRightInd w:val="0"/>
            </w:pPr>
            <w:r w:rsidRPr="009E6CF6">
              <w:rPr>
                <w:sz w:val="22"/>
                <w:szCs w:val="22"/>
              </w:rPr>
              <w:t xml:space="preserve">Адрес юридический/почтовый: </w:t>
            </w:r>
          </w:p>
          <w:p w14:paraId="3F9D5A99" w14:textId="77777777" w:rsidR="00973D9A" w:rsidRPr="009E6CF6" w:rsidRDefault="00C877F9" w:rsidP="00C877F9">
            <w:pPr>
              <w:ind w:left="34"/>
            </w:pPr>
            <w:r w:rsidRPr="009E6CF6">
              <w:rPr>
                <w:sz w:val="22"/>
                <w:szCs w:val="22"/>
              </w:rPr>
              <w:t>ИНН:</w:t>
            </w:r>
          </w:p>
          <w:p w14:paraId="12A963D8" w14:textId="77777777" w:rsidR="00C877F9" w:rsidRPr="009E6CF6" w:rsidRDefault="00C877F9" w:rsidP="00C877F9">
            <w:pPr>
              <w:ind w:left="34"/>
            </w:pPr>
            <w:r w:rsidRPr="009E6CF6">
              <w:rPr>
                <w:sz w:val="22"/>
                <w:szCs w:val="22"/>
              </w:rPr>
              <w:t xml:space="preserve">КПП: </w:t>
            </w:r>
          </w:p>
          <w:p w14:paraId="07681B28" w14:textId="77777777" w:rsidR="00C877F9" w:rsidRPr="009E6CF6" w:rsidRDefault="00C877F9" w:rsidP="00C877F9">
            <w:pPr>
              <w:ind w:left="34"/>
            </w:pPr>
            <w:r w:rsidRPr="009E6CF6">
              <w:rPr>
                <w:sz w:val="22"/>
                <w:szCs w:val="22"/>
              </w:rPr>
              <w:t>Банковские реквизиты:</w:t>
            </w:r>
          </w:p>
          <w:p w14:paraId="3FE67E29" w14:textId="77777777" w:rsidR="00C877F9" w:rsidRPr="009E6CF6" w:rsidRDefault="00C877F9" w:rsidP="00C877F9">
            <w:pPr>
              <w:ind w:left="34"/>
            </w:pPr>
            <w:r w:rsidRPr="009E6CF6">
              <w:rPr>
                <w:sz w:val="22"/>
                <w:szCs w:val="22"/>
              </w:rPr>
              <w:t xml:space="preserve">Р/счет: </w:t>
            </w:r>
          </w:p>
          <w:p w14:paraId="0882C051" w14:textId="77777777" w:rsidR="00C877F9" w:rsidRPr="009E6CF6" w:rsidRDefault="00C877F9" w:rsidP="00C877F9">
            <w:pPr>
              <w:ind w:left="34"/>
            </w:pPr>
            <w:r w:rsidRPr="009E6CF6">
              <w:rPr>
                <w:sz w:val="22"/>
                <w:szCs w:val="22"/>
              </w:rPr>
              <w:t xml:space="preserve">Банк: </w:t>
            </w:r>
          </w:p>
          <w:p w14:paraId="1B18999A" w14:textId="77777777" w:rsidR="00C877F9" w:rsidRPr="009E6CF6" w:rsidRDefault="00C877F9" w:rsidP="00C877F9">
            <w:pPr>
              <w:ind w:left="34"/>
            </w:pPr>
            <w:r w:rsidRPr="009E6CF6">
              <w:rPr>
                <w:sz w:val="22"/>
                <w:szCs w:val="22"/>
              </w:rPr>
              <w:t xml:space="preserve">Кор. счет: </w:t>
            </w:r>
          </w:p>
          <w:p w14:paraId="19C968F0" w14:textId="77777777" w:rsidR="00C877F9" w:rsidRPr="009E6CF6" w:rsidRDefault="00C877F9" w:rsidP="00C877F9">
            <w:pPr>
              <w:ind w:left="34"/>
            </w:pPr>
            <w:r w:rsidRPr="009E6CF6">
              <w:rPr>
                <w:sz w:val="22"/>
                <w:szCs w:val="22"/>
              </w:rPr>
              <w:t xml:space="preserve">БИК: </w:t>
            </w:r>
          </w:p>
          <w:p w14:paraId="5ECB774F" w14:textId="77777777" w:rsidR="00C877F9" w:rsidRPr="009E6CF6" w:rsidRDefault="00C877F9" w:rsidP="00C877F9">
            <w:pPr>
              <w:ind w:left="34"/>
            </w:pPr>
            <w:r w:rsidRPr="009E6CF6">
              <w:rPr>
                <w:sz w:val="22"/>
                <w:szCs w:val="22"/>
              </w:rPr>
              <w:t xml:space="preserve">ОГРН </w:t>
            </w:r>
          </w:p>
          <w:p w14:paraId="3EACED69" w14:textId="77777777" w:rsidR="00C877F9" w:rsidRPr="009E6CF6" w:rsidRDefault="00C877F9" w:rsidP="00C877F9">
            <w:pPr>
              <w:ind w:left="34"/>
            </w:pPr>
            <w:r w:rsidRPr="009E6CF6">
              <w:rPr>
                <w:sz w:val="22"/>
                <w:szCs w:val="22"/>
              </w:rPr>
              <w:t xml:space="preserve">ОКПО </w:t>
            </w:r>
          </w:p>
          <w:p w14:paraId="0B1CBB93" w14:textId="77777777" w:rsidR="00973D9A" w:rsidRPr="009E6CF6" w:rsidRDefault="00C877F9" w:rsidP="00C877F9">
            <w:pPr>
              <w:ind w:left="34"/>
            </w:pPr>
            <w:r w:rsidRPr="009E6CF6">
              <w:rPr>
                <w:sz w:val="22"/>
                <w:szCs w:val="22"/>
              </w:rPr>
              <w:t xml:space="preserve">ОКТМО </w:t>
            </w:r>
            <w:r w:rsidRPr="009E6CF6">
              <w:rPr>
                <w:sz w:val="22"/>
                <w:szCs w:val="22"/>
              </w:rPr>
              <w:cr/>
              <w:t xml:space="preserve">Телефон: </w:t>
            </w:r>
          </w:p>
          <w:p w14:paraId="6854B57D" w14:textId="1D85BA09" w:rsidR="00967324" w:rsidRPr="009E6CF6" w:rsidRDefault="00C877F9" w:rsidP="00973D9A">
            <w:pPr>
              <w:ind w:left="34"/>
            </w:pPr>
            <w:proofErr w:type="spellStart"/>
            <w:r w:rsidRPr="009E6CF6">
              <w:rPr>
                <w:sz w:val="22"/>
                <w:szCs w:val="22"/>
              </w:rPr>
              <w:t>e-mail</w:t>
            </w:r>
            <w:proofErr w:type="spellEnd"/>
            <w:r w:rsidR="00CF202D">
              <w:rPr>
                <w:sz w:val="22"/>
                <w:szCs w:val="22"/>
              </w:rPr>
              <w:t>:</w:t>
            </w:r>
          </w:p>
        </w:tc>
      </w:tr>
      <w:tr w:rsidR="00967324" w:rsidRPr="009E6CF6" w14:paraId="4437C87A" w14:textId="77777777" w:rsidTr="004361B1">
        <w:trPr>
          <w:trHeight w:val="1"/>
        </w:trPr>
        <w:tc>
          <w:tcPr>
            <w:tcW w:w="5212" w:type="dxa"/>
            <w:shd w:val="clear" w:color="auto" w:fill="FFFFFF"/>
          </w:tcPr>
          <w:p w14:paraId="2A3A2897" w14:textId="77777777" w:rsidR="00967324" w:rsidRPr="009E6CF6" w:rsidRDefault="00967324" w:rsidP="00490517">
            <w:pPr>
              <w:tabs>
                <w:tab w:val="center" w:pos="-5055"/>
              </w:tabs>
              <w:spacing w:line="240" w:lineRule="atLeast"/>
              <w:rPr>
                <w:b/>
              </w:rPr>
            </w:pPr>
          </w:p>
          <w:p w14:paraId="0E56F8CF" w14:textId="77777777" w:rsidR="00967324" w:rsidRPr="009E6CF6" w:rsidRDefault="00967324" w:rsidP="00490517">
            <w:pPr>
              <w:tabs>
                <w:tab w:val="center" w:pos="-5055"/>
              </w:tabs>
              <w:spacing w:line="240" w:lineRule="atLeast"/>
            </w:pPr>
            <w:r w:rsidRPr="009E6CF6">
              <w:rPr>
                <w:sz w:val="22"/>
                <w:szCs w:val="22"/>
              </w:rPr>
              <w:t xml:space="preserve">________________ </w:t>
            </w:r>
            <w:r w:rsidR="00973D9A" w:rsidRPr="009E6CF6">
              <w:rPr>
                <w:sz w:val="22"/>
                <w:szCs w:val="22"/>
              </w:rPr>
              <w:t>/____________</w:t>
            </w:r>
          </w:p>
          <w:p w14:paraId="3993C729" w14:textId="614390F8" w:rsidR="00967324" w:rsidRPr="009E6CF6" w:rsidRDefault="00967324" w:rsidP="00490517">
            <w:pPr>
              <w:tabs>
                <w:tab w:val="center" w:pos="-5055"/>
              </w:tabs>
              <w:spacing w:line="240" w:lineRule="atLeast"/>
            </w:pPr>
            <w:r w:rsidRPr="009E6CF6">
              <w:rPr>
                <w:sz w:val="22"/>
                <w:szCs w:val="22"/>
              </w:rPr>
              <w:t>«__</w:t>
            </w:r>
            <w:proofErr w:type="gramStart"/>
            <w:r w:rsidRPr="009E6CF6">
              <w:rPr>
                <w:sz w:val="22"/>
                <w:szCs w:val="22"/>
              </w:rPr>
              <w:t>_»_</w:t>
            </w:r>
            <w:proofErr w:type="gramEnd"/>
            <w:r w:rsidRPr="009E6CF6">
              <w:rPr>
                <w:sz w:val="22"/>
                <w:szCs w:val="22"/>
              </w:rPr>
              <w:t>______________</w:t>
            </w:r>
            <w:r w:rsidR="00654EB3">
              <w:rPr>
                <w:sz w:val="22"/>
                <w:szCs w:val="22"/>
              </w:rPr>
              <w:t>2026</w:t>
            </w:r>
            <w:r w:rsidRPr="009E6CF6">
              <w:rPr>
                <w:sz w:val="22"/>
                <w:szCs w:val="22"/>
              </w:rPr>
              <w:t xml:space="preserve"> г.</w:t>
            </w:r>
          </w:p>
          <w:p w14:paraId="754C3EF1" w14:textId="25736AF3" w:rsidR="00967324" w:rsidRPr="009E6CF6" w:rsidRDefault="000062FF" w:rsidP="00490517">
            <w:pPr>
              <w:spacing w:line="240" w:lineRule="atLeast"/>
              <w:ind w:right="-71"/>
            </w:pPr>
            <w:r>
              <w:rPr>
                <w:kern w:val="2"/>
                <w:sz w:val="22"/>
                <w:szCs w:val="22"/>
                <w:lang w:eastAsia="ar-SA"/>
              </w:rPr>
              <w:t>ЭЦП</w:t>
            </w:r>
          </w:p>
        </w:tc>
        <w:tc>
          <w:tcPr>
            <w:tcW w:w="5015" w:type="dxa"/>
            <w:shd w:val="clear" w:color="auto" w:fill="FFFFFF"/>
            <w:tcMar>
              <w:top w:w="0" w:type="dxa"/>
              <w:left w:w="108" w:type="dxa"/>
              <w:bottom w:w="0" w:type="dxa"/>
              <w:right w:w="108" w:type="dxa"/>
            </w:tcMar>
          </w:tcPr>
          <w:p w14:paraId="75522ED0" w14:textId="77777777" w:rsidR="00967324" w:rsidRPr="009E6CF6" w:rsidRDefault="00967324" w:rsidP="00967324">
            <w:pPr>
              <w:widowControl w:val="0"/>
              <w:autoSpaceDE w:val="0"/>
              <w:autoSpaceDN w:val="0"/>
              <w:adjustRightInd w:val="0"/>
            </w:pPr>
          </w:p>
          <w:p w14:paraId="6CDAD3D3" w14:textId="77777777" w:rsidR="00967324" w:rsidRPr="009E6CF6" w:rsidRDefault="00B00E5F" w:rsidP="00967324">
            <w:pPr>
              <w:widowControl w:val="0"/>
              <w:autoSpaceDE w:val="0"/>
              <w:autoSpaceDN w:val="0"/>
              <w:adjustRightInd w:val="0"/>
            </w:pPr>
            <w:r w:rsidRPr="009E6CF6">
              <w:rPr>
                <w:sz w:val="22"/>
                <w:szCs w:val="22"/>
              </w:rPr>
              <w:t xml:space="preserve">  _____________ </w:t>
            </w:r>
            <w:r w:rsidR="00973D9A" w:rsidRPr="009E6CF6">
              <w:rPr>
                <w:sz w:val="22"/>
                <w:szCs w:val="22"/>
              </w:rPr>
              <w:t>/____________</w:t>
            </w:r>
          </w:p>
          <w:p w14:paraId="21FD4602" w14:textId="1AF2A96D" w:rsidR="00967324" w:rsidRPr="009E6CF6" w:rsidRDefault="00967324" w:rsidP="00967324">
            <w:pPr>
              <w:ind w:left="-108"/>
            </w:pPr>
            <w:r w:rsidRPr="009E6CF6">
              <w:rPr>
                <w:sz w:val="22"/>
                <w:szCs w:val="22"/>
              </w:rPr>
              <w:t xml:space="preserve">   «____» _____________</w:t>
            </w:r>
            <w:r w:rsidR="00654EB3">
              <w:rPr>
                <w:sz w:val="22"/>
                <w:szCs w:val="22"/>
              </w:rPr>
              <w:t>2026</w:t>
            </w:r>
            <w:r w:rsidRPr="009E6CF6">
              <w:rPr>
                <w:sz w:val="22"/>
                <w:szCs w:val="22"/>
              </w:rPr>
              <w:t xml:space="preserve"> г.</w:t>
            </w:r>
          </w:p>
          <w:p w14:paraId="0C73740D" w14:textId="3B21DE19" w:rsidR="00967324" w:rsidRPr="009E6CF6" w:rsidRDefault="00967324" w:rsidP="00967324">
            <w:pPr>
              <w:widowControl w:val="0"/>
              <w:autoSpaceDE w:val="0"/>
              <w:autoSpaceDN w:val="0"/>
              <w:adjustRightInd w:val="0"/>
              <w:rPr>
                <w:b/>
              </w:rPr>
            </w:pPr>
            <w:r w:rsidRPr="009E6CF6">
              <w:rPr>
                <w:sz w:val="22"/>
                <w:szCs w:val="22"/>
              </w:rPr>
              <w:t xml:space="preserve"> </w:t>
            </w:r>
            <w:r w:rsidR="000062FF">
              <w:rPr>
                <w:sz w:val="22"/>
                <w:szCs w:val="22"/>
              </w:rPr>
              <w:t>ЭЦП</w:t>
            </w:r>
          </w:p>
        </w:tc>
      </w:tr>
    </w:tbl>
    <w:p w14:paraId="2B12BB2D" w14:textId="77777777" w:rsidR="00242A18" w:rsidRPr="009E6CF6" w:rsidRDefault="00CD08E3" w:rsidP="00BA7F66">
      <w:pPr>
        <w:ind w:right="2834"/>
        <w:rPr>
          <w:sz w:val="22"/>
          <w:szCs w:val="22"/>
        </w:rPr>
      </w:pPr>
      <w:r w:rsidRPr="009E6CF6">
        <w:rPr>
          <w:sz w:val="22"/>
          <w:szCs w:val="22"/>
        </w:rPr>
        <w:t xml:space="preserve">                              </w:t>
      </w:r>
      <w:r w:rsidRPr="009E6CF6">
        <w:rPr>
          <w:sz w:val="22"/>
          <w:szCs w:val="22"/>
        </w:rPr>
        <w:tab/>
      </w:r>
      <w:r w:rsidRPr="009E6CF6">
        <w:rPr>
          <w:sz w:val="22"/>
          <w:szCs w:val="22"/>
        </w:rPr>
        <w:tab/>
      </w:r>
      <w:r w:rsidRPr="009E6CF6">
        <w:rPr>
          <w:sz w:val="22"/>
          <w:szCs w:val="22"/>
        </w:rPr>
        <w:tab/>
      </w:r>
      <w:r w:rsidRPr="009E6CF6">
        <w:rPr>
          <w:sz w:val="22"/>
          <w:szCs w:val="22"/>
        </w:rPr>
        <w:tab/>
      </w:r>
      <w:r w:rsidRPr="009E6CF6">
        <w:rPr>
          <w:sz w:val="22"/>
          <w:szCs w:val="22"/>
        </w:rPr>
        <w:tab/>
      </w:r>
      <w:r w:rsidRPr="009E6CF6">
        <w:rPr>
          <w:sz w:val="22"/>
          <w:szCs w:val="22"/>
        </w:rPr>
        <w:tab/>
      </w:r>
      <w:r w:rsidRPr="009E6CF6">
        <w:rPr>
          <w:sz w:val="22"/>
          <w:szCs w:val="22"/>
        </w:rPr>
        <w:tab/>
      </w:r>
    </w:p>
    <w:p w14:paraId="08A3726F" w14:textId="77777777" w:rsidR="00184FEB" w:rsidRPr="009E6CF6" w:rsidRDefault="00184FEB" w:rsidP="00242A18">
      <w:pPr>
        <w:ind w:right="-2"/>
        <w:jc w:val="right"/>
        <w:rPr>
          <w:sz w:val="22"/>
          <w:szCs w:val="22"/>
        </w:rPr>
      </w:pPr>
    </w:p>
    <w:p w14:paraId="0169D1F0" w14:textId="77777777" w:rsidR="00FD1031" w:rsidRPr="009E6CF6" w:rsidRDefault="00CE1AB6" w:rsidP="00973D9A">
      <w:pPr>
        <w:pageBreakBefore/>
        <w:jc w:val="right"/>
        <w:rPr>
          <w:sz w:val="22"/>
          <w:szCs w:val="22"/>
        </w:rPr>
      </w:pPr>
      <w:r w:rsidRPr="009E6CF6">
        <w:rPr>
          <w:sz w:val="22"/>
          <w:szCs w:val="22"/>
        </w:rPr>
        <w:lastRenderedPageBreak/>
        <w:t>Приложение № 1</w:t>
      </w:r>
    </w:p>
    <w:p w14:paraId="53A78DD9" w14:textId="77777777" w:rsidR="00CE1AB6" w:rsidRPr="009E6CF6" w:rsidRDefault="00CE1AB6" w:rsidP="00FD1031">
      <w:pPr>
        <w:ind w:right="-2"/>
        <w:jc w:val="right"/>
        <w:rPr>
          <w:b/>
          <w:color w:val="000000"/>
          <w:sz w:val="22"/>
          <w:szCs w:val="22"/>
        </w:rPr>
      </w:pPr>
      <w:r w:rsidRPr="009E6CF6">
        <w:rPr>
          <w:sz w:val="22"/>
          <w:szCs w:val="22"/>
        </w:rPr>
        <w:t xml:space="preserve">к Контракту № </w:t>
      </w:r>
      <w:r w:rsidR="00973D9A" w:rsidRPr="009E6CF6">
        <w:rPr>
          <w:sz w:val="22"/>
          <w:szCs w:val="22"/>
        </w:rPr>
        <w:t>____________</w:t>
      </w:r>
    </w:p>
    <w:p w14:paraId="5DF9975F" w14:textId="2C43094C" w:rsidR="00CD08E3" w:rsidRPr="009E6CF6" w:rsidRDefault="00973D9A" w:rsidP="00CE1AB6">
      <w:pPr>
        <w:tabs>
          <w:tab w:val="left" w:pos="10063"/>
        </w:tabs>
        <w:ind w:left="5528"/>
        <w:jc w:val="right"/>
        <w:rPr>
          <w:sz w:val="22"/>
          <w:szCs w:val="22"/>
        </w:rPr>
      </w:pPr>
      <w:r w:rsidRPr="009E6CF6">
        <w:rPr>
          <w:sz w:val="22"/>
          <w:szCs w:val="22"/>
        </w:rPr>
        <w:t xml:space="preserve">от «____» _______________ </w:t>
      </w:r>
      <w:r w:rsidR="00654EB3">
        <w:rPr>
          <w:sz w:val="22"/>
          <w:szCs w:val="22"/>
        </w:rPr>
        <w:t>2026</w:t>
      </w:r>
      <w:r w:rsidR="00CE1AB6" w:rsidRPr="009E6CF6">
        <w:rPr>
          <w:sz w:val="22"/>
          <w:szCs w:val="22"/>
        </w:rPr>
        <w:t xml:space="preserve"> г.</w:t>
      </w:r>
    </w:p>
    <w:p w14:paraId="4B30FF23" w14:textId="77777777" w:rsidR="00CE1AB6" w:rsidRPr="009E6CF6" w:rsidRDefault="00CE1AB6" w:rsidP="00CE1AB6">
      <w:pPr>
        <w:ind w:right="2834"/>
        <w:rPr>
          <w:sz w:val="22"/>
          <w:szCs w:val="22"/>
        </w:rPr>
      </w:pPr>
    </w:p>
    <w:p w14:paraId="31B8C393" w14:textId="77777777" w:rsidR="00CE1AB6" w:rsidRPr="009E6CF6" w:rsidRDefault="00CE1AB6" w:rsidP="00447CE2">
      <w:pPr>
        <w:ind w:left="2836" w:right="2834" w:firstLine="709"/>
        <w:rPr>
          <w:b/>
          <w:bCs/>
          <w:caps/>
          <w:kern w:val="3"/>
          <w:sz w:val="22"/>
          <w:szCs w:val="22"/>
          <w:lang w:eastAsia="ja-JP"/>
        </w:rPr>
      </w:pPr>
    </w:p>
    <w:p w14:paraId="18339A6C" w14:textId="77777777" w:rsidR="00CD08E3" w:rsidRPr="009E6CF6" w:rsidRDefault="00CD08E3" w:rsidP="00447CE2">
      <w:pPr>
        <w:ind w:left="2836" w:right="2834" w:firstLine="709"/>
        <w:rPr>
          <w:sz w:val="22"/>
          <w:szCs w:val="22"/>
        </w:rPr>
      </w:pPr>
      <w:r w:rsidRPr="009E6CF6">
        <w:rPr>
          <w:b/>
          <w:bCs/>
          <w:caps/>
          <w:kern w:val="3"/>
          <w:sz w:val="22"/>
          <w:szCs w:val="22"/>
          <w:lang w:eastAsia="ja-JP"/>
        </w:rPr>
        <w:t>Техническое задание</w:t>
      </w:r>
    </w:p>
    <w:p w14:paraId="0EB7E7AC" w14:textId="77777777" w:rsidR="00CD08E3" w:rsidRPr="009E6CF6" w:rsidRDefault="00CD08E3" w:rsidP="008A662E">
      <w:pPr>
        <w:keepNext/>
        <w:keepLines/>
        <w:suppressAutoHyphens/>
        <w:jc w:val="center"/>
        <w:rPr>
          <w:b/>
          <w:bCs/>
          <w:sz w:val="22"/>
          <w:szCs w:val="22"/>
        </w:rPr>
      </w:pPr>
      <w:r w:rsidRPr="009E6CF6">
        <w:rPr>
          <w:b/>
          <w:bCs/>
          <w:sz w:val="22"/>
          <w:szCs w:val="22"/>
        </w:rPr>
        <w:t xml:space="preserve">на оказание услуг </w:t>
      </w:r>
    </w:p>
    <w:p w14:paraId="403F5B12" w14:textId="77777777" w:rsidR="00CD08E3" w:rsidRPr="009E6CF6" w:rsidRDefault="00CD08E3" w:rsidP="00563C90">
      <w:pPr>
        <w:widowControl w:val="0"/>
        <w:suppressAutoHyphens/>
        <w:rPr>
          <w:b/>
          <w:kern w:val="1"/>
          <w:sz w:val="22"/>
          <w:szCs w:val="22"/>
        </w:rPr>
      </w:pPr>
    </w:p>
    <w:p w14:paraId="5995941C" w14:textId="77777777" w:rsidR="00973D9A" w:rsidRPr="009E6CF6" w:rsidRDefault="00973D9A" w:rsidP="00973D9A">
      <w:pPr>
        <w:jc w:val="left"/>
        <w:rPr>
          <w:sz w:val="22"/>
          <w:szCs w:val="22"/>
        </w:rPr>
      </w:pPr>
      <w:r w:rsidRPr="009E6CF6">
        <w:rPr>
          <w:sz w:val="22"/>
          <w:szCs w:val="22"/>
        </w:rPr>
        <w:t>СПЕЦИФИКАЦИЯ:</w:t>
      </w:r>
    </w:p>
    <w:p w14:paraId="5A5FD674" w14:textId="77777777" w:rsidR="00973D9A" w:rsidRPr="009E6CF6" w:rsidRDefault="00973D9A" w:rsidP="00973D9A">
      <w:pPr>
        <w:rPr>
          <w:color w:val="000000"/>
          <w:sz w:val="22"/>
          <w:szCs w:val="22"/>
        </w:rPr>
      </w:pPr>
    </w:p>
    <w:tbl>
      <w:tblPr>
        <w:tblW w:w="99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4850"/>
        <w:gridCol w:w="963"/>
        <w:gridCol w:w="1022"/>
        <w:gridCol w:w="2380"/>
        <w:gridCol w:w="7"/>
      </w:tblGrid>
      <w:tr w:rsidR="00E526B8" w:rsidRPr="00E526B8" w14:paraId="0E0CE41E" w14:textId="77777777" w:rsidTr="00E526B8">
        <w:trPr>
          <w:gridAfter w:val="1"/>
          <w:wAfter w:w="7" w:type="dxa"/>
          <w:trHeight w:val="923"/>
        </w:trPr>
        <w:tc>
          <w:tcPr>
            <w:tcW w:w="678" w:type="dxa"/>
            <w:vAlign w:val="center"/>
          </w:tcPr>
          <w:p w14:paraId="63C05D56" w14:textId="77777777" w:rsidR="00E526B8" w:rsidRPr="00E526B8" w:rsidRDefault="00E526B8" w:rsidP="00E526B8">
            <w:pPr>
              <w:keepNext/>
              <w:ind w:left="57" w:right="57"/>
              <w:jc w:val="center"/>
            </w:pPr>
            <w:r w:rsidRPr="00E526B8">
              <w:rPr>
                <w:sz w:val="22"/>
                <w:szCs w:val="22"/>
              </w:rPr>
              <w:t>№ п/п</w:t>
            </w:r>
          </w:p>
        </w:tc>
        <w:tc>
          <w:tcPr>
            <w:tcW w:w="4850" w:type="dxa"/>
            <w:vAlign w:val="center"/>
          </w:tcPr>
          <w:p w14:paraId="65C9A579" w14:textId="77777777" w:rsidR="00E526B8" w:rsidRPr="00E526B8" w:rsidRDefault="00E526B8" w:rsidP="00E526B8">
            <w:pPr>
              <w:keepNext/>
              <w:ind w:left="57" w:right="57"/>
              <w:jc w:val="center"/>
            </w:pPr>
            <w:r w:rsidRPr="00E526B8">
              <w:rPr>
                <w:sz w:val="22"/>
                <w:szCs w:val="22"/>
              </w:rPr>
              <w:t>Вид услуги</w:t>
            </w:r>
          </w:p>
        </w:tc>
        <w:tc>
          <w:tcPr>
            <w:tcW w:w="963" w:type="dxa"/>
          </w:tcPr>
          <w:p w14:paraId="03DE0F1E" w14:textId="77777777" w:rsidR="00E526B8" w:rsidRPr="00E526B8" w:rsidRDefault="00E526B8" w:rsidP="00E526B8">
            <w:pPr>
              <w:keepNext/>
              <w:ind w:left="-114" w:right="-108"/>
              <w:jc w:val="center"/>
            </w:pPr>
          </w:p>
          <w:p w14:paraId="78F6A48C" w14:textId="77777777" w:rsidR="00E526B8" w:rsidRPr="00E526B8" w:rsidRDefault="00E526B8" w:rsidP="00E526B8">
            <w:pPr>
              <w:keepNext/>
              <w:ind w:left="-114" w:right="-108"/>
              <w:jc w:val="center"/>
            </w:pPr>
            <w:r w:rsidRPr="00E526B8">
              <w:rPr>
                <w:sz w:val="22"/>
                <w:szCs w:val="22"/>
              </w:rPr>
              <w:t>Ед. изм</w:t>
            </w:r>
          </w:p>
        </w:tc>
        <w:tc>
          <w:tcPr>
            <w:tcW w:w="1022" w:type="dxa"/>
            <w:vAlign w:val="center"/>
          </w:tcPr>
          <w:p w14:paraId="291386F9" w14:textId="613F40B1" w:rsidR="00E526B8" w:rsidRPr="00E526B8" w:rsidRDefault="00E526B8" w:rsidP="00E526B8">
            <w:pPr>
              <w:keepNext/>
              <w:ind w:left="-100" w:right="-108"/>
              <w:jc w:val="center"/>
            </w:pPr>
            <w:r w:rsidRPr="00E526B8">
              <w:rPr>
                <w:sz w:val="22"/>
                <w:szCs w:val="22"/>
              </w:rPr>
              <w:t>Кол</w:t>
            </w:r>
            <w:r>
              <w:rPr>
                <w:sz w:val="22"/>
                <w:szCs w:val="22"/>
              </w:rPr>
              <w:t>-</w:t>
            </w:r>
            <w:r w:rsidRPr="00E526B8">
              <w:rPr>
                <w:sz w:val="22"/>
                <w:szCs w:val="22"/>
              </w:rPr>
              <w:t xml:space="preserve">во </w:t>
            </w:r>
          </w:p>
        </w:tc>
        <w:tc>
          <w:tcPr>
            <w:tcW w:w="2380" w:type="dxa"/>
            <w:vAlign w:val="center"/>
          </w:tcPr>
          <w:p w14:paraId="6D2DB886" w14:textId="77777777" w:rsidR="00E526B8" w:rsidRPr="00E526B8" w:rsidRDefault="00E526B8" w:rsidP="00E526B8">
            <w:pPr>
              <w:keepNext/>
              <w:ind w:left="57" w:right="57"/>
              <w:jc w:val="center"/>
            </w:pPr>
            <w:r w:rsidRPr="00E526B8">
              <w:rPr>
                <w:sz w:val="22"/>
                <w:szCs w:val="22"/>
              </w:rPr>
              <w:t>Цена за единицу, в руб.</w:t>
            </w:r>
          </w:p>
        </w:tc>
      </w:tr>
      <w:tr w:rsidR="00E526B8" w:rsidRPr="00E526B8" w14:paraId="5846C20E" w14:textId="77777777" w:rsidTr="00E526B8">
        <w:trPr>
          <w:gridAfter w:val="1"/>
          <w:wAfter w:w="7" w:type="dxa"/>
          <w:trHeight w:val="342"/>
        </w:trPr>
        <w:tc>
          <w:tcPr>
            <w:tcW w:w="678" w:type="dxa"/>
            <w:vAlign w:val="center"/>
          </w:tcPr>
          <w:p w14:paraId="1F981B0F" w14:textId="77777777" w:rsidR="00E526B8" w:rsidRPr="00E526B8" w:rsidRDefault="00E526B8" w:rsidP="00E526B8">
            <w:pPr>
              <w:numPr>
                <w:ilvl w:val="0"/>
                <w:numId w:val="20"/>
              </w:numPr>
              <w:ind w:right="57"/>
              <w:jc w:val="left"/>
              <w:rPr>
                <w:color w:val="000000"/>
              </w:rPr>
            </w:pPr>
          </w:p>
        </w:tc>
        <w:tc>
          <w:tcPr>
            <w:tcW w:w="4850" w:type="dxa"/>
          </w:tcPr>
          <w:p w14:paraId="2952BEDB" w14:textId="1762DA98" w:rsidR="00E526B8" w:rsidRPr="00F26B64" w:rsidRDefault="00E526B8" w:rsidP="00E526B8">
            <w:r w:rsidRPr="00F26B64">
              <w:rPr>
                <w:sz w:val="22"/>
                <w:szCs w:val="22"/>
              </w:rPr>
              <w:t>Замена первичных преобразователей -</w:t>
            </w:r>
          </w:p>
          <w:p w14:paraId="66709812" w14:textId="77777777" w:rsidR="00E526B8" w:rsidRPr="00F26B64" w:rsidRDefault="00E526B8" w:rsidP="00E526B8">
            <w:proofErr w:type="spellStart"/>
            <w:r w:rsidRPr="00F26B64">
              <w:rPr>
                <w:sz w:val="22"/>
                <w:szCs w:val="22"/>
              </w:rPr>
              <w:t>Термотроник</w:t>
            </w:r>
            <w:proofErr w:type="spellEnd"/>
            <w:r w:rsidRPr="00F26B64">
              <w:rPr>
                <w:sz w:val="22"/>
                <w:szCs w:val="22"/>
              </w:rPr>
              <w:t xml:space="preserve">, </w:t>
            </w:r>
            <w:proofErr w:type="spellStart"/>
            <w:r w:rsidRPr="00F26B64">
              <w:rPr>
                <w:sz w:val="22"/>
                <w:szCs w:val="22"/>
              </w:rPr>
              <w:t>Питерфлоу</w:t>
            </w:r>
            <w:proofErr w:type="spellEnd"/>
            <w:r w:rsidRPr="00F26B64">
              <w:rPr>
                <w:sz w:val="22"/>
                <w:szCs w:val="22"/>
              </w:rPr>
              <w:t xml:space="preserve"> PC.</w:t>
            </w:r>
          </w:p>
          <w:p w14:paraId="0886D371" w14:textId="77777777" w:rsidR="00E526B8" w:rsidRPr="00E526B8" w:rsidRDefault="00E526B8" w:rsidP="00E526B8">
            <w:r w:rsidRPr="00F26B64">
              <w:rPr>
                <w:sz w:val="22"/>
                <w:szCs w:val="22"/>
              </w:rPr>
              <w:t>PC 100-140-A-Ф-Т150Р16IP66</w:t>
            </w:r>
          </w:p>
        </w:tc>
        <w:tc>
          <w:tcPr>
            <w:tcW w:w="963" w:type="dxa"/>
            <w:vAlign w:val="center"/>
          </w:tcPr>
          <w:p w14:paraId="376A54EB" w14:textId="77777777" w:rsidR="00E526B8" w:rsidRPr="00E526B8" w:rsidRDefault="00E526B8" w:rsidP="00E526B8">
            <w:pPr>
              <w:ind w:left="57" w:right="57"/>
              <w:jc w:val="center"/>
              <w:rPr>
                <w:color w:val="000000"/>
              </w:rPr>
            </w:pPr>
            <w:proofErr w:type="spellStart"/>
            <w:r w:rsidRPr="00E526B8">
              <w:rPr>
                <w:color w:val="000000"/>
                <w:sz w:val="22"/>
                <w:szCs w:val="22"/>
              </w:rPr>
              <w:t>усл</w:t>
            </w:r>
            <w:proofErr w:type="spellEnd"/>
            <w:r w:rsidRPr="00E526B8">
              <w:rPr>
                <w:color w:val="000000"/>
                <w:sz w:val="22"/>
                <w:szCs w:val="22"/>
              </w:rPr>
              <w:t>. ед.</w:t>
            </w:r>
          </w:p>
        </w:tc>
        <w:tc>
          <w:tcPr>
            <w:tcW w:w="1022" w:type="dxa"/>
            <w:vAlign w:val="center"/>
          </w:tcPr>
          <w:p w14:paraId="05487E10" w14:textId="77777777" w:rsidR="00E526B8" w:rsidRPr="00E526B8" w:rsidRDefault="00E526B8" w:rsidP="00E526B8">
            <w:pPr>
              <w:ind w:left="57" w:right="57"/>
              <w:jc w:val="center"/>
              <w:rPr>
                <w:color w:val="000000"/>
              </w:rPr>
            </w:pPr>
            <w:r w:rsidRPr="00E526B8">
              <w:rPr>
                <w:color w:val="000000"/>
                <w:sz w:val="22"/>
                <w:szCs w:val="22"/>
              </w:rPr>
              <w:t>2</w:t>
            </w:r>
          </w:p>
        </w:tc>
        <w:tc>
          <w:tcPr>
            <w:tcW w:w="2380" w:type="dxa"/>
            <w:vAlign w:val="center"/>
          </w:tcPr>
          <w:p w14:paraId="4918D240" w14:textId="77777777" w:rsidR="00E526B8" w:rsidRPr="00E526B8" w:rsidRDefault="00E526B8" w:rsidP="00E526B8">
            <w:pPr>
              <w:ind w:left="57" w:right="57"/>
              <w:jc w:val="center"/>
              <w:rPr>
                <w:color w:val="000000"/>
              </w:rPr>
            </w:pPr>
          </w:p>
        </w:tc>
      </w:tr>
      <w:tr w:rsidR="00E526B8" w:rsidRPr="00E526B8" w14:paraId="4C66FDE8" w14:textId="77777777" w:rsidTr="00E526B8">
        <w:trPr>
          <w:trHeight w:val="342"/>
        </w:trPr>
        <w:tc>
          <w:tcPr>
            <w:tcW w:w="7513" w:type="dxa"/>
            <w:gridSpan w:val="4"/>
            <w:vAlign w:val="center"/>
          </w:tcPr>
          <w:p w14:paraId="2D8F8700" w14:textId="77777777" w:rsidR="00E526B8" w:rsidRPr="00E526B8" w:rsidRDefault="00E526B8" w:rsidP="00E526B8">
            <w:pPr>
              <w:ind w:left="57" w:right="57"/>
              <w:jc w:val="center"/>
              <w:rPr>
                <w:color w:val="000000"/>
              </w:rPr>
            </w:pPr>
            <w:r w:rsidRPr="00E526B8">
              <w:rPr>
                <w:color w:val="000000"/>
                <w:sz w:val="22"/>
                <w:szCs w:val="22"/>
              </w:rPr>
              <w:t>ИТОГО в руб.:</w:t>
            </w:r>
          </w:p>
        </w:tc>
        <w:tc>
          <w:tcPr>
            <w:tcW w:w="2387" w:type="dxa"/>
            <w:gridSpan w:val="2"/>
            <w:vAlign w:val="center"/>
          </w:tcPr>
          <w:p w14:paraId="763AE4C3" w14:textId="77777777" w:rsidR="00E526B8" w:rsidRPr="00E526B8" w:rsidRDefault="00E526B8" w:rsidP="00E526B8">
            <w:pPr>
              <w:ind w:left="57" w:right="57"/>
              <w:jc w:val="center"/>
              <w:rPr>
                <w:color w:val="000000"/>
              </w:rPr>
            </w:pPr>
          </w:p>
        </w:tc>
      </w:tr>
    </w:tbl>
    <w:p w14:paraId="26278ADE" w14:textId="77777777" w:rsidR="00E526B8" w:rsidRPr="00E526B8" w:rsidRDefault="00E526B8" w:rsidP="00E526B8">
      <w:pPr>
        <w:widowControl w:val="0"/>
        <w:suppressAutoHyphens/>
        <w:rPr>
          <w:b/>
          <w:kern w:val="1"/>
          <w:sz w:val="22"/>
          <w:szCs w:val="22"/>
        </w:rPr>
      </w:pPr>
    </w:p>
    <w:p w14:paraId="56073B77" w14:textId="77777777" w:rsidR="00E526B8" w:rsidRPr="00E526B8" w:rsidRDefault="00E526B8" w:rsidP="00E526B8">
      <w:pPr>
        <w:ind w:right="282" w:firstLine="567"/>
        <w:rPr>
          <w:bCs/>
          <w:sz w:val="23"/>
          <w:szCs w:val="23"/>
        </w:rPr>
      </w:pPr>
      <w:r w:rsidRPr="00E526B8">
        <w:rPr>
          <w:b/>
          <w:kern w:val="2"/>
          <w:sz w:val="23"/>
          <w:szCs w:val="23"/>
        </w:rPr>
        <w:t>1. Заказчик:</w:t>
      </w:r>
      <w:r w:rsidRPr="00E526B8">
        <w:rPr>
          <w:kern w:val="2"/>
          <w:sz w:val="23"/>
          <w:szCs w:val="23"/>
        </w:rPr>
        <w:t xml:space="preserve"> Федеральное казенное учреждение «Следственный изолятор №1» Главного у</w:t>
      </w:r>
      <w:r w:rsidRPr="00E526B8">
        <w:rPr>
          <w:bCs/>
          <w:sz w:val="23"/>
          <w:szCs w:val="23"/>
        </w:rPr>
        <w:t>правления Федеральной службы исполнения наказаний по г. Москве» (ФКУ СИЗО-1 ГУФСИН России по г. Москве)</w:t>
      </w:r>
    </w:p>
    <w:p w14:paraId="6E8135BF" w14:textId="4B1ED66C" w:rsidR="00E526B8" w:rsidRPr="00E526B8" w:rsidRDefault="00E526B8" w:rsidP="00E526B8">
      <w:pPr>
        <w:widowControl w:val="0"/>
        <w:suppressAutoHyphens/>
        <w:ind w:right="282" w:firstLine="567"/>
        <w:rPr>
          <w:sz w:val="23"/>
          <w:szCs w:val="23"/>
        </w:rPr>
      </w:pPr>
      <w:r w:rsidRPr="00E526B8">
        <w:rPr>
          <w:b/>
          <w:kern w:val="2"/>
          <w:sz w:val="23"/>
          <w:szCs w:val="23"/>
        </w:rPr>
        <w:t xml:space="preserve">2. Предмет: </w:t>
      </w:r>
      <w:r w:rsidRPr="00E526B8">
        <w:rPr>
          <w:bCs/>
          <w:kern w:val="2"/>
          <w:sz w:val="23"/>
          <w:szCs w:val="23"/>
        </w:rPr>
        <w:t>оказание услуги по замене первичных преобразователей</w:t>
      </w:r>
      <w:r w:rsidRPr="00E526B8">
        <w:rPr>
          <w:sz w:val="23"/>
          <w:szCs w:val="23"/>
        </w:rPr>
        <w:t xml:space="preserve"> (ОКПД2: </w:t>
      </w:r>
      <w:r w:rsidR="007455B0">
        <w:rPr>
          <w:sz w:val="23"/>
          <w:szCs w:val="23"/>
        </w:rPr>
        <w:t>43.22.12.160</w:t>
      </w:r>
      <w:r w:rsidRPr="00E526B8">
        <w:rPr>
          <w:sz w:val="23"/>
          <w:szCs w:val="23"/>
        </w:rPr>
        <w:t>)</w:t>
      </w:r>
    </w:p>
    <w:p w14:paraId="6DF7C157" w14:textId="77777777" w:rsidR="00E526B8" w:rsidRPr="00E526B8" w:rsidRDefault="00E526B8" w:rsidP="00E526B8">
      <w:pPr>
        <w:widowControl w:val="0"/>
        <w:suppressAutoHyphens/>
        <w:ind w:right="282" w:firstLine="567"/>
        <w:rPr>
          <w:sz w:val="23"/>
          <w:szCs w:val="23"/>
        </w:rPr>
      </w:pPr>
      <w:r w:rsidRPr="00E526B8">
        <w:rPr>
          <w:b/>
          <w:bCs/>
          <w:sz w:val="23"/>
          <w:szCs w:val="23"/>
        </w:rPr>
        <w:t>Тип прибора:</w:t>
      </w:r>
      <w:r w:rsidRPr="00E526B8">
        <w:rPr>
          <w:sz w:val="23"/>
          <w:szCs w:val="23"/>
        </w:rPr>
        <w:t xml:space="preserve">  TB7 (2-13914)-вычислитель, PC-100-140(252497) -подающий </w:t>
      </w:r>
      <w:proofErr w:type="spellStart"/>
      <w:r w:rsidRPr="00E526B8">
        <w:rPr>
          <w:sz w:val="23"/>
          <w:szCs w:val="23"/>
        </w:rPr>
        <w:t>тр</w:t>
      </w:r>
      <w:proofErr w:type="spellEnd"/>
      <w:r w:rsidRPr="00E526B8">
        <w:rPr>
          <w:sz w:val="23"/>
          <w:szCs w:val="23"/>
        </w:rPr>
        <w:t xml:space="preserve">-д т/с, PC-100-140(255374)-обратный </w:t>
      </w:r>
      <w:proofErr w:type="spellStart"/>
      <w:r w:rsidRPr="00E526B8">
        <w:rPr>
          <w:sz w:val="23"/>
          <w:szCs w:val="23"/>
        </w:rPr>
        <w:t>тр</w:t>
      </w:r>
      <w:proofErr w:type="spellEnd"/>
      <w:r w:rsidRPr="00E526B8">
        <w:rPr>
          <w:sz w:val="23"/>
          <w:szCs w:val="23"/>
        </w:rPr>
        <w:t xml:space="preserve">-д т/с, КТС-Б (2200001г) подающий </w:t>
      </w:r>
      <w:proofErr w:type="spellStart"/>
      <w:r w:rsidRPr="00E526B8">
        <w:rPr>
          <w:sz w:val="23"/>
          <w:szCs w:val="23"/>
        </w:rPr>
        <w:t>тр</w:t>
      </w:r>
      <w:proofErr w:type="spellEnd"/>
      <w:r w:rsidRPr="00E526B8">
        <w:rPr>
          <w:sz w:val="23"/>
          <w:szCs w:val="23"/>
        </w:rPr>
        <w:t xml:space="preserve">-д т/с, КТС-Б (2200001х) обратный </w:t>
      </w:r>
      <w:proofErr w:type="spellStart"/>
      <w:r w:rsidRPr="00E526B8">
        <w:rPr>
          <w:sz w:val="23"/>
          <w:szCs w:val="23"/>
        </w:rPr>
        <w:t>тр</w:t>
      </w:r>
      <w:proofErr w:type="spellEnd"/>
      <w:r w:rsidRPr="00E526B8">
        <w:rPr>
          <w:sz w:val="23"/>
          <w:szCs w:val="23"/>
        </w:rPr>
        <w:t xml:space="preserve">-д т/с, MTW-I-32(20 1029530) </w:t>
      </w:r>
      <w:proofErr w:type="spellStart"/>
      <w:r w:rsidRPr="00E526B8">
        <w:rPr>
          <w:sz w:val="23"/>
          <w:szCs w:val="23"/>
        </w:rPr>
        <w:t>тр</w:t>
      </w:r>
      <w:proofErr w:type="spellEnd"/>
      <w:r w:rsidRPr="00E526B8">
        <w:rPr>
          <w:sz w:val="23"/>
          <w:szCs w:val="23"/>
        </w:rPr>
        <w:t xml:space="preserve">-д подпитки, </w:t>
      </w:r>
      <w:proofErr w:type="spellStart"/>
      <w:r w:rsidRPr="00E526B8">
        <w:rPr>
          <w:sz w:val="23"/>
          <w:szCs w:val="23"/>
        </w:rPr>
        <w:t>клемная</w:t>
      </w:r>
      <w:proofErr w:type="spellEnd"/>
      <w:r w:rsidRPr="00E526B8">
        <w:rPr>
          <w:sz w:val="23"/>
          <w:szCs w:val="23"/>
        </w:rPr>
        <w:t xml:space="preserve"> коробка.</w:t>
      </w:r>
    </w:p>
    <w:p w14:paraId="54C1289B" w14:textId="77777777" w:rsidR="00E526B8" w:rsidRPr="00E526B8" w:rsidRDefault="00E526B8" w:rsidP="00E526B8">
      <w:pPr>
        <w:widowControl w:val="0"/>
        <w:suppressAutoHyphens/>
        <w:ind w:right="282" w:firstLine="567"/>
        <w:rPr>
          <w:b/>
          <w:bCs/>
          <w:sz w:val="23"/>
          <w:szCs w:val="23"/>
        </w:rPr>
      </w:pPr>
      <w:r w:rsidRPr="00E526B8">
        <w:rPr>
          <w:b/>
          <w:bCs/>
          <w:sz w:val="23"/>
          <w:szCs w:val="23"/>
        </w:rPr>
        <w:t xml:space="preserve">Услуги включают: </w:t>
      </w:r>
    </w:p>
    <w:p w14:paraId="113FA1D8" w14:textId="77777777" w:rsidR="00E526B8" w:rsidRPr="00E526B8" w:rsidRDefault="00E526B8" w:rsidP="00E526B8">
      <w:pPr>
        <w:widowControl w:val="0"/>
        <w:suppressAutoHyphens/>
        <w:ind w:right="282" w:firstLine="567"/>
        <w:rPr>
          <w:sz w:val="23"/>
          <w:szCs w:val="23"/>
        </w:rPr>
      </w:pPr>
      <w:r w:rsidRPr="00E526B8">
        <w:rPr>
          <w:sz w:val="23"/>
          <w:szCs w:val="23"/>
        </w:rPr>
        <w:t xml:space="preserve">- демонтажные, монтажные и пусконаладочные работы. </w:t>
      </w:r>
    </w:p>
    <w:p w14:paraId="5130A5A6" w14:textId="77777777" w:rsidR="00E526B8" w:rsidRPr="00E526B8" w:rsidRDefault="00E526B8" w:rsidP="00E526B8">
      <w:pPr>
        <w:widowControl w:val="0"/>
        <w:suppressAutoHyphens/>
        <w:ind w:right="282" w:firstLine="567"/>
        <w:rPr>
          <w:sz w:val="23"/>
          <w:szCs w:val="23"/>
        </w:rPr>
      </w:pPr>
      <w:r w:rsidRPr="00E526B8">
        <w:rPr>
          <w:sz w:val="23"/>
          <w:szCs w:val="23"/>
        </w:rPr>
        <w:t>- оборудование поставляется силами Исполнителя и включено в стоимость оказываемых услуг. Оборудование должно быть новым, не бывшим в использовании и иметь свежую заводскую поверку.</w:t>
      </w:r>
    </w:p>
    <w:p w14:paraId="524FA466" w14:textId="77777777" w:rsidR="00E526B8" w:rsidRPr="00E526B8" w:rsidRDefault="00E526B8" w:rsidP="00E526B8">
      <w:pPr>
        <w:widowControl w:val="0"/>
        <w:suppressAutoHyphens/>
        <w:ind w:right="282" w:firstLine="567"/>
        <w:rPr>
          <w:sz w:val="23"/>
          <w:szCs w:val="23"/>
        </w:rPr>
      </w:pPr>
      <w:r w:rsidRPr="00E526B8">
        <w:rPr>
          <w:sz w:val="23"/>
          <w:szCs w:val="23"/>
        </w:rPr>
        <w:t>- организация оформления акта периодической проверки прибора учета тепловой энергии (постановка прибора учета на коммерческий учет ПАО «МОЭК».</w:t>
      </w:r>
    </w:p>
    <w:p w14:paraId="5462C7C0" w14:textId="77777777" w:rsidR="00E526B8" w:rsidRPr="00E526B8" w:rsidRDefault="00E526B8" w:rsidP="00E526B8">
      <w:pPr>
        <w:widowControl w:val="0"/>
        <w:suppressAutoHyphens/>
        <w:ind w:right="282" w:firstLine="567"/>
        <w:rPr>
          <w:sz w:val="23"/>
          <w:szCs w:val="23"/>
        </w:rPr>
      </w:pPr>
    </w:p>
    <w:p w14:paraId="6C9603C3" w14:textId="77777777" w:rsidR="00E526B8" w:rsidRPr="00E526B8" w:rsidRDefault="00E526B8" w:rsidP="00E526B8">
      <w:pPr>
        <w:widowControl w:val="0"/>
        <w:suppressAutoHyphens/>
        <w:ind w:right="282" w:firstLine="567"/>
        <w:rPr>
          <w:sz w:val="23"/>
          <w:szCs w:val="23"/>
        </w:rPr>
      </w:pPr>
      <w:r w:rsidRPr="00E526B8">
        <w:rPr>
          <w:sz w:val="23"/>
          <w:szCs w:val="23"/>
        </w:rPr>
        <w:t>Исполнитель оказывает услуги своими силами с использованием собственных материалов и запасных частей.</w:t>
      </w:r>
    </w:p>
    <w:p w14:paraId="521B4913" w14:textId="77777777" w:rsidR="00E526B8" w:rsidRPr="00E526B8" w:rsidRDefault="00E526B8" w:rsidP="00E526B8">
      <w:pPr>
        <w:widowControl w:val="0"/>
        <w:suppressAutoHyphens/>
        <w:ind w:right="282" w:firstLine="567"/>
        <w:rPr>
          <w:sz w:val="23"/>
          <w:szCs w:val="23"/>
        </w:rPr>
      </w:pPr>
      <w:r w:rsidRPr="00E526B8">
        <w:rPr>
          <w:sz w:val="23"/>
          <w:szCs w:val="23"/>
        </w:rPr>
        <w:t>В стоимость услуг включаются: общая стоимость услуг, стоимость материалов и комплектующих, используемых при оказании услуг, страхование, уплата таможенных пошлин, транспортные расходы, налогов, сборов, и других обязательных платежей, взимаемых с Исполнителя в связи с исполнением обязательств.</w:t>
      </w:r>
    </w:p>
    <w:p w14:paraId="7BCF33D7" w14:textId="77777777" w:rsidR="00E526B8" w:rsidRPr="00E526B8" w:rsidRDefault="00E526B8" w:rsidP="00E526B8">
      <w:pPr>
        <w:widowControl w:val="0"/>
        <w:suppressAutoHyphens/>
        <w:ind w:right="282" w:firstLine="567"/>
        <w:rPr>
          <w:sz w:val="23"/>
          <w:szCs w:val="23"/>
        </w:rPr>
      </w:pPr>
      <w:r w:rsidRPr="00E526B8">
        <w:rPr>
          <w:b/>
          <w:bCs/>
          <w:sz w:val="23"/>
          <w:szCs w:val="23"/>
        </w:rPr>
        <w:t xml:space="preserve">3. Сроки оказания услуг: </w:t>
      </w:r>
      <w:r w:rsidRPr="00E526B8">
        <w:rPr>
          <w:sz w:val="23"/>
          <w:szCs w:val="23"/>
        </w:rPr>
        <w:t>с даты заключения контракта до 30.05.2026.</w:t>
      </w:r>
    </w:p>
    <w:p w14:paraId="7E37BD33" w14:textId="5704CC6B" w:rsidR="00152B4E" w:rsidRPr="00E526B8" w:rsidRDefault="00E526B8" w:rsidP="00E526B8">
      <w:pPr>
        <w:tabs>
          <w:tab w:val="left" w:pos="993"/>
        </w:tabs>
        <w:ind w:right="282"/>
        <w:rPr>
          <w:bCs/>
          <w:sz w:val="23"/>
          <w:szCs w:val="23"/>
        </w:rPr>
      </w:pPr>
      <w:r w:rsidRPr="00E526B8">
        <w:rPr>
          <w:bCs/>
          <w:sz w:val="23"/>
          <w:szCs w:val="23"/>
        </w:rPr>
        <w:t>Услуга оказывается по адресу местонахождения Заказчика (107076, Москва, ул. Матросская тишина, д. 18).</w:t>
      </w:r>
    </w:p>
    <w:p w14:paraId="20401285" w14:textId="77777777" w:rsidR="006D06F1" w:rsidRPr="00E1071D" w:rsidRDefault="006D06F1" w:rsidP="00563C90">
      <w:pPr>
        <w:jc w:val="right"/>
      </w:pPr>
    </w:p>
    <w:tbl>
      <w:tblPr>
        <w:tblW w:w="10599" w:type="dxa"/>
        <w:tblInd w:w="98" w:type="dxa"/>
        <w:tblCellMar>
          <w:left w:w="10" w:type="dxa"/>
          <w:right w:w="10" w:type="dxa"/>
        </w:tblCellMar>
        <w:tblLook w:val="00A0" w:firstRow="1" w:lastRow="0" w:firstColumn="1" w:lastColumn="0" w:noHBand="0" w:noVBand="0"/>
      </w:tblPr>
      <w:tblGrid>
        <w:gridCol w:w="5680"/>
        <w:gridCol w:w="4919"/>
      </w:tblGrid>
      <w:tr w:rsidR="003F019E" w:rsidRPr="00E1071D" w14:paraId="1BF1344F" w14:textId="77777777" w:rsidTr="00C877F9">
        <w:trPr>
          <w:trHeight w:val="1"/>
        </w:trPr>
        <w:tc>
          <w:tcPr>
            <w:tcW w:w="5680" w:type="dxa"/>
            <w:shd w:val="clear" w:color="auto" w:fill="FFFFFF"/>
            <w:tcMar>
              <w:top w:w="0" w:type="dxa"/>
              <w:left w:w="108" w:type="dxa"/>
              <w:bottom w:w="0" w:type="dxa"/>
              <w:right w:w="108" w:type="dxa"/>
            </w:tcMar>
          </w:tcPr>
          <w:p w14:paraId="55134052" w14:textId="77777777" w:rsidR="003F019E" w:rsidRDefault="003F019E" w:rsidP="006E2AA5">
            <w:r>
              <w:t>Государственный заказчик:</w:t>
            </w:r>
          </w:p>
          <w:p w14:paraId="5E9778FB" w14:textId="77777777" w:rsidR="003F019E" w:rsidRPr="00E1071D" w:rsidRDefault="003F019E" w:rsidP="006E2AA5"/>
          <w:p w14:paraId="7409244D" w14:textId="77777777" w:rsidR="003F019E" w:rsidRPr="00E1071D" w:rsidRDefault="003F019E" w:rsidP="006E2AA5">
            <w:r w:rsidRPr="00E1071D">
              <w:t xml:space="preserve">__________________ </w:t>
            </w:r>
            <w:r w:rsidR="00973D9A">
              <w:t>/____________</w:t>
            </w:r>
            <w:r w:rsidRPr="00E1071D">
              <w:t xml:space="preserve"> </w:t>
            </w:r>
          </w:p>
          <w:p w14:paraId="1DC28620" w14:textId="7F419E77" w:rsidR="003F019E" w:rsidRPr="00E1071D" w:rsidRDefault="00973D9A" w:rsidP="006E2AA5">
            <w:r>
              <w:t xml:space="preserve">«____» __________________ </w:t>
            </w:r>
            <w:r w:rsidR="00654EB3">
              <w:t>2026</w:t>
            </w:r>
            <w:r w:rsidR="003F019E" w:rsidRPr="00E1071D">
              <w:t xml:space="preserve"> г.</w:t>
            </w:r>
          </w:p>
          <w:p w14:paraId="4AA03FAF" w14:textId="3E6B03A7" w:rsidR="003F019E" w:rsidRPr="00E1071D" w:rsidRDefault="000062FF" w:rsidP="006E2AA5">
            <w:r w:rsidRPr="000062FF">
              <w:t>ЭЦП</w:t>
            </w:r>
          </w:p>
        </w:tc>
        <w:tc>
          <w:tcPr>
            <w:tcW w:w="4919" w:type="dxa"/>
            <w:shd w:val="clear" w:color="auto" w:fill="FFFFFF"/>
            <w:tcMar>
              <w:top w:w="0" w:type="dxa"/>
              <w:left w:w="108" w:type="dxa"/>
              <w:bottom w:w="0" w:type="dxa"/>
              <w:right w:w="108" w:type="dxa"/>
            </w:tcMar>
          </w:tcPr>
          <w:p w14:paraId="00B7F00C" w14:textId="77777777" w:rsidR="003F019E" w:rsidRDefault="003F019E" w:rsidP="00C877F9">
            <w:pPr>
              <w:widowControl w:val="0"/>
              <w:autoSpaceDE w:val="0"/>
              <w:autoSpaceDN w:val="0"/>
              <w:adjustRightInd w:val="0"/>
              <w:ind w:left="317" w:hanging="317"/>
            </w:pPr>
            <w:r>
              <w:t>Исполнитель:</w:t>
            </w:r>
          </w:p>
          <w:p w14:paraId="2B80BD2D" w14:textId="77777777" w:rsidR="00C877F9" w:rsidRPr="00E1071D" w:rsidRDefault="00C877F9" w:rsidP="00C877F9">
            <w:pPr>
              <w:widowControl w:val="0"/>
              <w:autoSpaceDE w:val="0"/>
              <w:autoSpaceDN w:val="0"/>
              <w:adjustRightInd w:val="0"/>
              <w:ind w:left="317" w:hanging="317"/>
            </w:pPr>
          </w:p>
          <w:p w14:paraId="04E61F66" w14:textId="77777777" w:rsidR="003F019E" w:rsidRPr="00E1071D" w:rsidRDefault="003F019E" w:rsidP="00C877F9">
            <w:pPr>
              <w:widowControl w:val="0"/>
              <w:autoSpaceDE w:val="0"/>
              <w:autoSpaceDN w:val="0"/>
              <w:adjustRightInd w:val="0"/>
              <w:ind w:left="317" w:hanging="317"/>
            </w:pPr>
            <w:r w:rsidRPr="00E1071D">
              <w:t>___________________</w:t>
            </w:r>
            <w:r>
              <w:t xml:space="preserve"> </w:t>
            </w:r>
            <w:r w:rsidR="00973D9A">
              <w:t>/____________</w:t>
            </w:r>
          </w:p>
          <w:p w14:paraId="0B4F45F1" w14:textId="47BADBD4" w:rsidR="003F019E" w:rsidRPr="00E1071D" w:rsidRDefault="003F019E" w:rsidP="00C877F9">
            <w:pPr>
              <w:ind w:left="317" w:hanging="317"/>
            </w:pPr>
            <w:r w:rsidRPr="00E1071D">
              <w:t>«____» ___________________</w:t>
            </w:r>
            <w:r w:rsidR="00654EB3">
              <w:t>2026</w:t>
            </w:r>
            <w:r w:rsidRPr="00E1071D">
              <w:t xml:space="preserve"> г.</w:t>
            </w:r>
          </w:p>
          <w:p w14:paraId="7B3ADB04" w14:textId="6BD872FE" w:rsidR="003F019E" w:rsidRPr="00E1071D" w:rsidRDefault="000062FF" w:rsidP="00C877F9">
            <w:pPr>
              <w:ind w:left="317" w:hanging="317"/>
              <w:rPr>
                <w:color w:val="000000"/>
              </w:rPr>
            </w:pPr>
            <w:r w:rsidRPr="000062FF">
              <w:t>ЭЦП</w:t>
            </w:r>
          </w:p>
        </w:tc>
      </w:tr>
    </w:tbl>
    <w:p w14:paraId="0F7082B5" w14:textId="77777777" w:rsidR="00242A18" w:rsidRDefault="00CD08E3" w:rsidP="003F019E">
      <w:pPr>
        <w:jc w:val="right"/>
      </w:pPr>
      <w:r w:rsidRPr="00E1071D">
        <w:t xml:space="preserve"> </w:t>
      </w:r>
      <w:r w:rsidRPr="00E1071D">
        <w:tab/>
      </w:r>
      <w:r w:rsidRPr="00E1071D">
        <w:tab/>
      </w:r>
      <w:r w:rsidRPr="00E1071D">
        <w:tab/>
      </w:r>
      <w:r w:rsidRPr="00E1071D">
        <w:tab/>
      </w:r>
      <w:r w:rsidRPr="00E1071D">
        <w:tab/>
      </w:r>
      <w:r w:rsidRPr="00E1071D">
        <w:tab/>
      </w:r>
      <w:r w:rsidRPr="00E1071D">
        <w:tab/>
      </w:r>
      <w:r w:rsidRPr="00E1071D">
        <w:tab/>
      </w:r>
      <w:r w:rsidRPr="00E1071D">
        <w:tab/>
      </w:r>
      <w:r w:rsidRPr="00E1071D">
        <w:tab/>
        <w:t xml:space="preserve">      </w:t>
      </w:r>
    </w:p>
    <w:p w14:paraId="6A532295" w14:textId="77777777" w:rsidR="00242A18" w:rsidRDefault="00242A18" w:rsidP="003F019E">
      <w:pPr>
        <w:jc w:val="right"/>
      </w:pPr>
    </w:p>
    <w:p w14:paraId="12629D40" w14:textId="77777777" w:rsidR="00242A18" w:rsidRDefault="00242A18" w:rsidP="003F019E">
      <w:pPr>
        <w:jc w:val="right"/>
      </w:pPr>
    </w:p>
    <w:p w14:paraId="6C376209" w14:textId="77777777" w:rsidR="00242A18" w:rsidRDefault="00242A18" w:rsidP="003F019E">
      <w:pPr>
        <w:jc w:val="right"/>
      </w:pPr>
    </w:p>
    <w:p w14:paraId="23B8DF8B" w14:textId="77777777" w:rsidR="00CD08E3" w:rsidRPr="00E1071D" w:rsidRDefault="00CD08E3" w:rsidP="006D06F1">
      <w:pPr>
        <w:pageBreakBefore/>
        <w:jc w:val="right"/>
        <w:rPr>
          <w:b/>
          <w:color w:val="000000"/>
        </w:rPr>
      </w:pPr>
      <w:r w:rsidRPr="00E1071D">
        <w:lastRenderedPageBreak/>
        <w:t>Приложение</w:t>
      </w:r>
      <w:r w:rsidR="005C4302" w:rsidRPr="00E1071D">
        <w:t xml:space="preserve"> </w:t>
      </w:r>
      <w:r w:rsidR="00F92639" w:rsidRPr="00E1071D">
        <w:t>№</w:t>
      </w:r>
      <w:r w:rsidR="00CE1AB6">
        <w:t xml:space="preserve"> 2</w:t>
      </w:r>
      <w:r w:rsidRPr="00E1071D">
        <w:br/>
        <w:t xml:space="preserve"> </w:t>
      </w:r>
      <w:r w:rsidRPr="00E1071D">
        <w:tab/>
      </w:r>
      <w:r w:rsidRPr="00E1071D">
        <w:tab/>
      </w:r>
      <w:r w:rsidRPr="00E1071D">
        <w:tab/>
      </w:r>
      <w:r w:rsidRPr="00E1071D">
        <w:tab/>
      </w:r>
      <w:r w:rsidRPr="00E1071D">
        <w:tab/>
      </w:r>
      <w:r w:rsidRPr="00E1071D">
        <w:tab/>
        <w:t xml:space="preserve">    </w:t>
      </w:r>
      <w:r w:rsidR="00C877F9">
        <w:t xml:space="preserve">                             </w:t>
      </w:r>
      <w:r w:rsidRPr="00E1071D">
        <w:t xml:space="preserve"> к Контракту № </w:t>
      </w:r>
      <w:r w:rsidR="00973D9A">
        <w:t>__________</w:t>
      </w:r>
    </w:p>
    <w:p w14:paraId="06649D1C" w14:textId="451F1204" w:rsidR="00CD08E3" w:rsidRPr="00E1071D" w:rsidRDefault="00CE1AB6" w:rsidP="00AD2E62">
      <w:pPr>
        <w:ind w:left="4963" w:right="-2"/>
      </w:pPr>
      <w:r>
        <w:t xml:space="preserve">                      </w:t>
      </w:r>
      <w:r w:rsidR="00CD08E3" w:rsidRPr="00E1071D">
        <w:t xml:space="preserve">от «____» </w:t>
      </w:r>
      <w:r w:rsidR="003A7D98" w:rsidRPr="00E1071D">
        <w:t>________________</w:t>
      </w:r>
      <w:r w:rsidR="005C4302" w:rsidRPr="00E1071D">
        <w:t xml:space="preserve"> </w:t>
      </w:r>
      <w:r w:rsidR="00654EB3">
        <w:t>2026</w:t>
      </w:r>
      <w:r>
        <w:t xml:space="preserve"> </w:t>
      </w:r>
      <w:r w:rsidR="00CD08E3" w:rsidRPr="00E1071D">
        <w:t>г</w:t>
      </w:r>
      <w:r>
        <w:t>.</w:t>
      </w:r>
    </w:p>
    <w:p w14:paraId="5CEBE4D5" w14:textId="77777777" w:rsidR="00CD08E3" w:rsidRPr="00E1071D" w:rsidRDefault="00CD08E3" w:rsidP="00AD2E62">
      <w:pPr>
        <w:ind w:right="2693"/>
        <w:jc w:val="center"/>
      </w:pPr>
      <w:r w:rsidRPr="00E1071D">
        <w:t xml:space="preserve">                                         </w:t>
      </w:r>
    </w:p>
    <w:p w14:paraId="60B698EB" w14:textId="77777777" w:rsidR="00CD08E3" w:rsidRPr="00E1071D" w:rsidRDefault="00CE1AB6" w:rsidP="000062FF">
      <w:pPr>
        <w:tabs>
          <w:tab w:val="left" w:pos="9781"/>
          <w:tab w:val="left" w:pos="9923"/>
          <w:tab w:val="left" w:pos="10063"/>
        </w:tabs>
        <w:ind w:right="-2"/>
        <w:jc w:val="right"/>
      </w:pPr>
      <w:r>
        <w:t>ФОРМА</w:t>
      </w:r>
    </w:p>
    <w:p w14:paraId="58154B88" w14:textId="77777777" w:rsidR="00CD08E3" w:rsidRPr="00066A1C" w:rsidRDefault="00CD08E3" w:rsidP="00CE1AB6">
      <w:pPr>
        <w:tabs>
          <w:tab w:val="left" w:pos="9923"/>
        </w:tabs>
        <w:ind w:right="140"/>
        <w:jc w:val="center"/>
        <w:rPr>
          <w:sz w:val="22"/>
          <w:szCs w:val="22"/>
          <w:lang w:eastAsia="ar-SA"/>
        </w:rPr>
      </w:pPr>
      <w:r w:rsidRPr="00066A1C">
        <w:rPr>
          <w:sz w:val="22"/>
          <w:szCs w:val="22"/>
        </w:rPr>
        <w:t>АКТ</w:t>
      </w:r>
    </w:p>
    <w:p w14:paraId="43FF8A48" w14:textId="77777777" w:rsidR="00CD08E3" w:rsidRPr="00066A1C" w:rsidRDefault="00CD08E3" w:rsidP="00CE1AB6">
      <w:pPr>
        <w:widowControl w:val="0"/>
        <w:autoSpaceDE w:val="0"/>
        <w:autoSpaceDN w:val="0"/>
        <w:adjustRightInd w:val="0"/>
        <w:ind w:right="140"/>
        <w:jc w:val="center"/>
        <w:rPr>
          <w:sz w:val="22"/>
          <w:szCs w:val="22"/>
        </w:rPr>
      </w:pPr>
      <w:r w:rsidRPr="00066A1C">
        <w:rPr>
          <w:sz w:val="22"/>
          <w:szCs w:val="22"/>
        </w:rPr>
        <w:t>СДАЧИ-ПРИЕМКИ ОКАЗАННЫХ УСЛУГ</w:t>
      </w:r>
    </w:p>
    <w:p w14:paraId="3D68B8E2" w14:textId="3BC3E33B" w:rsidR="00CD08E3" w:rsidRPr="00066A1C" w:rsidRDefault="00CD08E3" w:rsidP="00CE1AB6">
      <w:pPr>
        <w:widowControl w:val="0"/>
        <w:autoSpaceDE w:val="0"/>
        <w:autoSpaceDN w:val="0"/>
        <w:adjustRightInd w:val="0"/>
        <w:ind w:right="140"/>
        <w:rPr>
          <w:sz w:val="22"/>
          <w:szCs w:val="22"/>
        </w:rPr>
      </w:pPr>
      <w:r w:rsidRPr="00066A1C">
        <w:rPr>
          <w:sz w:val="22"/>
          <w:szCs w:val="22"/>
        </w:rPr>
        <w:t xml:space="preserve">г. </w:t>
      </w:r>
      <w:proofErr w:type="gramStart"/>
      <w:r w:rsidRPr="00066A1C">
        <w:rPr>
          <w:sz w:val="22"/>
          <w:szCs w:val="22"/>
        </w:rPr>
        <w:t xml:space="preserve">Москва  </w:t>
      </w:r>
      <w:r w:rsidRPr="00066A1C">
        <w:rPr>
          <w:sz w:val="22"/>
          <w:szCs w:val="22"/>
        </w:rPr>
        <w:tab/>
      </w:r>
      <w:proofErr w:type="gramEnd"/>
      <w:r w:rsidRPr="00066A1C">
        <w:rPr>
          <w:sz w:val="22"/>
          <w:szCs w:val="22"/>
        </w:rPr>
        <w:tab/>
      </w:r>
      <w:r w:rsidRPr="00066A1C">
        <w:rPr>
          <w:sz w:val="22"/>
          <w:szCs w:val="22"/>
        </w:rPr>
        <w:tab/>
      </w:r>
      <w:r w:rsidRPr="00066A1C">
        <w:rPr>
          <w:sz w:val="22"/>
          <w:szCs w:val="22"/>
        </w:rPr>
        <w:tab/>
      </w:r>
      <w:r w:rsidRPr="00066A1C">
        <w:rPr>
          <w:sz w:val="22"/>
          <w:szCs w:val="22"/>
        </w:rPr>
        <w:tab/>
      </w:r>
      <w:r w:rsidRPr="00066A1C">
        <w:rPr>
          <w:sz w:val="22"/>
          <w:szCs w:val="22"/>
        </w:rPr>
        <w:tab/>
      </w:r>
      <w:r w:rsidRPr="00066A1C">
        <w:rPr>
          <w:sz w:val="22"/>
          <w:szCs w:val="22"/>
        </w:rPr>
        <w:tab/>
      </w:r>
      <w:r w:rsidRPr="00066A1C">
        <w:rPr>
          <w:sz w:val="22"/>
          <w:szCs w:val="22"/>
        </w:rPr>
        <w:tab/>
      </w:r>
      <w:r w:rsidR="00184FEB">
        <w:rPr>
          <w:sz w:val="22"/>
          <w:szCs w:val="22"/>
        </w:rPr>
        <w:t xml:space="preserve">              </w:t>
      </w:r>
      <w:proofErr w:type="gramStart"/>
      <w:r w:rsidR="00184FEB">
        <w:rPr>
          <w:sz w:val="22"/>
          <w:szCs w:val="22"/>
        </w:rPr>
        <w:t xml:space="preserve">   </w:t>
      </w:r>
      <w:r w:rsidRPr="00066A1C">
        <w:rPr>
          <w:sz w:val="22"/>
          <w:szCs w:val="22"/>
        </w:rPr>
        <w:t>«</w:t>
      </w:r>
      <w:proofErr w:type="gramEnd"/>
      <w:r w:rsidRPr="00066A1C">
        <w:rPr>
          <w:sz w:val="22"/>
          <w:szCs w:val="22"/>
        </w:rPr>
        <w:t>____» __________ 20</w:t>
      </w:r>
      <w:r w:rsidR="004B5644">
        <w:rPr>
          <w:sz w:val="22"/>
          <w:szCs w:val="22"/>
        </w:rPr>
        <w:t xml:space="preserve">26 </w:t>
      </w:r>
      <w:r w:rsidRPr="00066A1C">
        <w:rPr>
          <w:sz w:val="22"/>
          <w:szCs w:val="22"/>
        </w:rPr>
        <w:t>г.</w:t>
      </w:r>
    </w:p>
    <w:p w14:paraId="75898FF0" w14:textId="77777777" w:rsidR="00CD08E3" w:rsidRPr="00066A1C" w:rsidRDefault="00CD08E3" w:rsidP="00CE1AB6">
      <w:pPr>
        <w:widowControl w:val="0"/>
        <w:autoSpaceDE w:val="0"/>
        <w:autoSpaceDN w:val="0"/>
        <w:adjustRightInd w:val="0"/>
        <w:ind w:right="140"/>
        <w:rPr>
          <w:sz w:val="22"/>
          <w:szCs w:val="22"/>
        </w:rPr>
      </w:pPr>
      <w:r w:rsidRPr="00066A1C">
        <w:rPr>
          <w:sz w:val="22"/>
          <w:szCs w:val="22"/>
        </w:rPr>
        <w:tab/>
      </w:r>
    </w:p>
    <w:p w14:paraId="3963E239" w14:textId="2644148C" w:rsidR="00CD08E3" w:rsidRPr="00066A1C" w:rsidRDefault="00351306" w:rsidP="00CE1AB6">
      <w:pPr>
        <w:widowControl w:val="0"/>
        <w:autoSpaceDE w:val="0"/>
        <w:autoSpaceDN w:val="0"/>
        <w:adjustRightInd w:val="0"/>
        <w:ind w:right="140"/>
        <w:rPr>
          <w:sz w:val="22"/>
          <w:szCs w:val="22"/>
        </w:rPr>
      </w:pPr>
      <w:r w:rsidRPr="00351306">
        <w:rPr>
          <w:sz w:val="22"/>
          <w:szCs w:val="22"/>
          <w:u w:val="single"/>
        </w:rPr>
        <w:t>ФКУ СИЗО-1 ГУФСИН России по г. Москве</w:t>
      </w:r>
      <w:r>
        <w:rPr>
          <w:sz w:val="22"/>
          <w:szCs w:val="22"/>
        </w:rPr>
        <w:t xml:space="preserve">, </w:t>
      </w:r>
      <w:r w:rsidR="00CD08E3" w:rsidRPr="00066A1C">
        <w:rPr>
          <w:sz w:val="22"/>
          <w:szCs w:val="22"/>
        </w:rPr>
        <w:t>именуемое в дальнейшем «Заказчик»,</w:t>
      </w:r>
    </w:p>
    <w:p w14:paraId="47EA7E3F" w14:textId="77777777" w:rsidR="00CD08E3" w:rsidRPr="00066A1C" w:rsidRDefault="00CD08E3" w:rsidP="00CE1AB6">
      <w:pPr>
        <w:widowControl w:val="0"/>
        <w:autoSpaceDE w:val="0"/>
        <w:autoSpaceDN w:val="0"/>
        <w:adjustRightInd w:val="0"/>
        <w:ind w:right="140"/>
        <w:rPr>
          <w:i/>
          <w:iCs/>
          <w:sz w:val="22"/>
          <w:szCs w:val="22"/>
        </w:rPr>
      </w:pPr>
      <w:r w:rsidRPr="00066A1C">
        <w:rPr>
          <w:i/>
          <w:iCs/>
          <w:sz w:val="22"/>
          <w:szCs w:val="22"/>
        </w:rPr>
        <w:t>(наименование организации)</w:t>
      </w:r>
    </w:p>
    <w:p w14:paraId="09FA130D" w14:textId="77777777" w:rsidR="00CD08E3" w:rsidRPr="00066A1C" w:rsidRDefault="00CD08E3" w:rsidP="00CE1AB6">
      <w:pPr>
        <w:widowControl w:val="0"/>
        <w:autoSpaceDE w:val="0"/>
        <w:autoSpaceDN w:val="0"/>
        <w:adjustRightInd w:val="0"/>
        <w:ind w:right="140"/>
        <w:rPr>
          <w:sz w:val="22"/>
          <w:szCs w:val="22"/>
        </w:rPr>
      </w:pPr>
      <w:r w:rsidRPr="00066A1C">
        <w:rPr>
          <w:sz w:val="22"/>
          <w:szCs w:val="22"/>
        </w:rPr>
        <w:t>в лице ________________________________________________________________,</w:t>
      </w:r>
    </w:p>
    <w:p w14:paraId="59B99D3B" w14:textId="77777777" w:rsidR="00CD08E3" w:rsidRPr="00066A1C" w:rsidRDefault="00CD08E3" w:rsidP="00CE1AB6">
      <w:pPr>
        <w:widowControl w:val="0"/>
        <w:autoSpaceDE w:val="0"/>
        <w:autoSpaceDN w:val="0"/>
        <w:adjustRightInd w:val="0"/>
        <w:ind w:right="140"/>
        <w:rPr>
          <w:i/>
          <w:iCs/>
          <w:sz w:val="22"/>
          <w:szCs w:val="22"/>
        </w:rPr>
      </w:pPr>
      <w:r w:rsidRPr="00066A1C">
        <w:rPr>
          <w:i/>
          <w:iCs/>
          <w:sz w:val="22"/>
          <w:szCs w:val="22"/>
        </w:rPr>
        <w:t>(должность, Ф.И.О.)</w:t>
      </w:r>
    </w:p>
    <w:p w14:paraId="40D1D386" w14:textId="77777777" w:rsidR="00CD08E3" w:rsidRPr="00066A1C" w:rsidRDefault="00CD08E3" w:rsidP="00CE1AB6">
      <w:pPr>
        <w:widowControl w:val="0"/>
        <w:autoSpaceDE w:val="0"/>
        <w:autoSpaceDN w:val="0"/>
        <w:adjustRightInd w:val="0"/>
        <w:ind w:right="140"/>
        <w:rPr>
          <w:sz w:val="22"/>
          <w:szCs w:val="22"/>
        </w:rPr>
      </w:pPr>
      <w:r w:rsidRPr="00066A1C">
        <w:rPr>
          <w:sz w:val="22"/>
          <w:szCs w:val="22"/>
        </w:rPr>
        <w:t>действующего на основании _____________________________________________,</w:t>
      </w:r>
    </w:p>
    <w:p w14:paraId="4CAC9585" w14:textId="77777777" w:rsidR="00CD08E3" w:rsidRPr="00066A1C" w:rsidRDefault="00CD08E3" w:rsidP="00CE1AB6">
      <w:pPr>
        <w:widowControl w:val="0"/>
        <w:autoSpaceDE w:val="0"/>
        <w:autoSpaceDN w:val="0"/>
        <w:adjustRightInd w:val="0"/>
        <w:ind w:right="140"/>
        <w:rPr>
          <w:i/>
          <w:iCs/>
          <w:sz w:val="22"/>
          <w:szCs w:val="22"/>
        </w:rPr>
      </w:pPr>
      <w:r w:rsidRPr="00066A1C">
        <w:rPr>
          <w:i/>
          <w:iCs/>
          <w:sz w:val="22"/>
          <w:szCs w:val="22"/>
        </w:rPr>
        <w:t xml:space="preserve">                                                                                 (Устава, Положения, Доверенности)</w:t>
      </w:r>
    </w:p>
    <w:p w14:paraId="13F0E0FE" w14:textId="77777777" w:rsidR="00CD08E3" w:rsidRPr="00066A1C" w:rsidRDefault="00CD08E3" w:rsidP="00CE1AB6">
      <w:pPr>
        <w:widowControl w:val="0"/>
        <w:autoSpaceDE w:val="0"/>
        <w:autoSpaceDN w:val="0"/>
        <w:adjustRightInd w:val="0"/>
        <w:ind w:right="140"/>
        <w:rPr>
          <w:sz w:val="22"/>
          <w:szCs w:val="22"/>
        </w:rPr>
      </w:pPr>
      <w:r w:rsidRPr="00066A1C">
        <w:rPr>
          <w:sz w:val="22"/>
          <w:szCs w:val="22"/>
        </w:rPr>
        <w:t>с одной стороны, и _____________________________________________________,</w:t>
      </w:r>
    </w:p>
    <w:p w14:paraId="1AF4234D" w14:textId="77777777" w:rsidR="00CD08E3" w:rsidRPr="00066A1C" w:rsidRDefault="00CD08E3" w:rsidP="00CE1AB6">
      <w:pPr>
        <w:widowControl w:val="0"/>
        <w:autoSpaceDE w:val="0"/>
        <w:autoSpaceDN w:val="0"/>
        <w:adjustRightInd w:val="0"/>
        <w:ind w:right="140"/>
        <w:rPr>
          <w:i/>
          <w:iCs/>
          <w:sz w:val="22"/>
          <w:szCs w:val="22"/>
        </w:rPr>
      </w:pPr>
      <w:r w:rsidRPr="00066A1C">
        <w:rPr>
          <w:i/>
          <w:iCs/>
          <w:sz w:val="22"/>
          <w:szCs w:val="22"/>
        </w:rPr>
        <w:t>(наименование организации)</w:t>
      </w:r>
    </w:p>
    <w:p w14:paraId="22FB0F33" w14:textId="77777777" w:rsidR="00CD08E3" w:rsidRPr="00066A1C" w:rsidRDefault="00CD08E3" w:rsidP="00CE1AB6">
      <w:pPr>
        <w:widowControl w:val="0"/>
        <w:autoSpaceDE w:val="0"/>
        <w:autoSpaceDN w:val="0"/>
        <w:adjustRightInd w:val="0"/>
        <w:ind w:right="140"/>
        <w:rPr>
          <w:sz w:val="22"/>
          <w:szCs w:val="22"/>
        </w:rPr>
      </w:pPr>
      <w:r w:rsidRPr="00066A1C">
        <w:rPr>
          <w:sz w:val="22"/>
          <w:szCs w:val="22"/>
        </w:rPr>
        <w:t>именуемое в дальнейшем «Исполнитель», в лице _____________________________,</w:t>
      </w:r>
    </w:p>
    <w:p w14:paraId="1482E348" w14:textId="77777777" w:rsidR="00CD08E3" w:rsidRPr="00066A1C" w:rsidRDefault="00CD08E3" w:rsidP="00CE1AB6">
      <w:pPr>
        <w:widowControl w:val="0"/>
        <w:autoSpaceDE w:val="0"/>
        <w:autoSpaceDN w:val="0"/>
        <w:adjustRightInd w:val="0"/>
        <w:ind w:right="140"/>
        <w:rPr>
          <w:i/>
          <w:iCs/>
          <w:sz w:val="22"/>
          <w:szCs w:val="22"/>
        </w:rPr>
      </w:pPr>
      <w:r w:rsidRPr="00066A1C">
        <w:rPr>
          <w:i/>
          <w:iCs/>
          <w:sz w:val="22"/>
          <w:szCs w:val="22"/>
        </w:rPr>
        <w:t>(должность, Ф.И.О.)</w:t>
      </w:r>
    </w:p>
    <w:p w14:paraId="7C560D21" w14:textId="77777777" w:rsidR="00CD08E3" w:rsidRPr="00066A1C" w:rsidRDefault="00CD08E3" w:rsidP="00CE1AB6">
      <w:pPr>
        <w:widowControl w:val="0"/>
        <w:autoSpaceDE w:val="0"/>
        <w:autoSpaceDN w:val="0"/>
        <w:adjustRightInd w:val="0"/>
        <w:ind w:right="140"/>
        <w:rPr>
          <w:sz w:val="22"/>
          <w:szCs w:val="22"/>
        </w:rPr>
      </w:pPr>
      <w:r w:rsidRPr="00066A1C">
        <w:rPr>
          <w:sz w:val="22"/>
          <w:szCs w:val="22"/>
        </w:rPr>
        <w:t>действующего на основании _____________________________________________,</w:t>
      </w:r>
    </w:p>
    <w:p w14:paraId="0C42B23D" w14:textId="77777777" w:rsidR="00CD08E3" w:rsidRPr="00066A1C" w:rsidRDefault="00CD08E3" w:rsidP="00CE1AB6">
      <w:pPr>
        <w:widowControl w:val="0"/>
        <w:autoSpaceDE w:val="0"/>
        <w:autoSpaceDN w:val="0"/>
        <w:adjustRightInd w:val="0"/>
        <w:ind w:right="140"/>
        <w:rPr>
          <w:i/>
          <w:iCs/>
          <w:sz w:val="22"/>
          <w:szCs w:val="22"/>
        </w:rPr>
      </w:pPr>
      <w:bookmarkStart w:id="0" w:name="Par464"/>
      <w:bookmarkEnd w:id="0"/>
      <w:r w:rsidRPr="00066A1C">
        <w:rPr>
          <w:i/>
          <w:iCs/>
          <w:sz w:val="22"/>
          <w:szCs w:val="22"/>
        </w:rPr>
        <w:t xml:space="preserve">                                                                                  (Устава, Положения, Доверенности)</w:t>
      </w:r>
    </w:p>
    <w:p w14:paraId="75BC7C63" w14:textId="13D3B921" w:rsidR="00CD08E3" w:rsidRPr="00066A1C" w:rsidRDefault="00CD08E3" w:rsidP="00CE1AB6">
      <w:pPr>
        <w:widowControl w:val="0"/>
        <w:autoSpaceDE w:val="0"/>
        <w:autoSpaceDN w:val="0"/>
        <w:adjustRightInd w:val="0"/>
        <w:ind w:right="140"/>
        <w:rPr>
          <w:sz w:val="22"/>
          <w:szCs w:val="22"/>
        </w:rPr>
      </w:pPr>
      <w:r w:rsidRPr="00066A1C">
        <w:rPr>
          <w:sz w:val="22"/>
          <w:szCs w:val="22"/>
        </w:rPr>
        <w:t>с другой стороны, вместе именуемые «Стороны», составили настоящий Акт о нижеследующем:</w:t>
      </w:r>
    </w:p>
    <w:p w14:paraId="5AFCE4F0" w14:textId="6BB82E43" w:rsidR="00CD08E3" w:rsidRPr="00066A1C" w:rsidRDefault="00CD08E3" w:rsidP="00351306">
      <w:pPr>
        <w:widowControl w:val="0"/>
        <w:tabs>
          <w:tab w:val="left" w:pos="1134"/>
        </w:tabs>
        <w:autoSpaceDE w:val="0"/>
        <w:autoSpaceDN w:val="0"/>
        <w:adjustRightInd w:val="0"/>
        <w:ind w:right="282"/>
        <w:rPr>
          <w:sz w:val="22"/>
          <w:szCs w:val="22"/>
        </w:rPr>
      </w:pPr>
      <w:r w:rsidRPr="00066A1C">
        <w:rPr>
          <w:sz w:val="22"/>
          <w:szCs w:val="22"/>
        </w:rPr>
        <w:t>1.</w:t>
      </w:r>
      <w:r w:rsidRPr="00066A1C">
        <w:rPr>
          <w:sz w:val="22"/>
          <w:szCs w:val="22"/>
        </w:rPr>
        <w:tab/>
        <w:t>В соответствии с Контрактом № ___</w:t>
      </w:r>
      <w:r w:rsidR="00A9100C">
        <w:rPr>
          <w:sz w:val="22"/>
          <w:szCs w:val="22"/>
        </w:rPr>
        <w:t>__________</w:t>
      </w:r>
      <w:r w:rsidRPr="00066A1C">
        <w:rPr>
          <w:sz w:val="22"/>
          <w:szCs w:val="22"/>
        </w:rPr>
        <w:t>___ от «____» __________ 20</w:t>
      </w:r>
      <w:r w:rsidR="005638B6">
        <w:rPr>
          <w:sz w:val="22"/>
          <w:szCs w:val="22"/>
        </w:rPr>
        <w:t>26</w:t>
      </w:r>
      <w:r w:rsidRPr="00066A1C">
        <w:rPr>
          <w:sz w:val="22"/>
          <w:szCs w:val="22"/>
        </w:rPr>
        <w:t xml:space="preserve"> г. (далее – Контракт) Исполнитель выполнил обязательства по оказанию услуг, а именно:</w:t>
      </w:r>
    </w:p>
    <w:p w14:paraId="32E7B882"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______________________________________________________________________</w:t>
      </w:r>
    </w:p>
    <w:p w14:paraId="7E9E2D96"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2. Фактическое качество оказанных услуг соответствует (не соответствует) требованиям Контракта:</w:t>
      </w:r>
    </w:p>
    <w:p w14:paraId="1547D5F2"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______________________________________________________________________</w:t>
      </w:r>
    </w:p>
    <w:p w14:paraId="7FE76187" w14:textId="4681AD65" w:rsidR="00CD08E3" w:rsidRPr="00066A1C" w:rsidRDefault="00CD08E3" w:rsidP="00351306">
      <w:pPr>
        <w:widowControl w:val="0"/>
        <w:tabs>
          <w:tab w:val="left" w:pos="1276"/>
        </w:tabs>
        <w:autoSpaceDE w:val="0"/>
        <w:autoSpaceDN w:val="0"/>
        <w:adjustRightInd w:val="0"/>
        <w:ind w:right="282"/>
        <w:rPr>
          <w:sz w:val="22"/>
          <w:szCs w:val="22"/>
        </w:rPr>
      </w:pPr>
      <w:r w:rsidRPr="00066A1C">
        <w:rPr>
          <w:sz w:val="22"/>
          <w:szCs w:val="22"/>
        </w:rPr>
        <w:t>3.   Вышеуказанные услуги согласно Контракту, должны быть выполнены «___» __________ 20</w:t>
      </w:r>
      <w:r w:rsidR="005638B6">
        <w:rPr>
          <w:sz w:val="22"/>
          <w:szCs w:val="22"/>
        </w:rPr>
        <w:t>26</w:t>
      </w:r>
      <w:r w:rsidRPr="00066A1C">
        <w:rPr>
          <w:sz w:val="22"/>
          <w:szCs w:val="22"/>
        </w:rPr>
        <w:t xml:space="preserve"> г., фактически выполнены «___» __________ 20</w:t>
      </w:r>
      <w:r w:rsidR="00086CBE">
        <w:rPr>
          <w:sz w:val="22"/>
          <w:szCs w:val="22"/>
        </w:rPr>
        <w:t>26</w:t>
      </w:r>
      <w:r w:rsidRPr="00066A1C">
        <w:rPr>
          <w:sz w:val="22"/>
          <w:szCs w:val="22"/>
        </w:rPr>
        <w:t xml:space="preserve"> г.</w:t>
      </w:r>
    </w:p>
    <w:p w14:paraId="6A957638"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4.  Недостатки услуг (</w:t>
      </w:r>
      <w:r w:rsidRPr="00066A1C">
        <w:rPr>
          <w:i/>
          <w:iCs/>
          <w:sz w:val="22"/>
          <w:szCs w:val="22"/>
        </w:rPr>
        <w:t>и сопутствующих услуг</w:t>
      </w:r>
      <w:r w:rsidRPr="00066A1C">
        <w:rPr>
          <w:sz w:val="22"/>
          <w:szCs w:val="22"/>
        </w:rPr>
        <w:t>) выявлены/не выявлены</w:t>
      </w:r>
    </w:p>
    <w:p w14:paraId="2F8A4E4B"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______________________________________________________________________</w:t>
      </w:r>
    </w:p>
    <w:p w14:paraId="67EA575B" w14:textId="77777777" w:rsidR="00CD08E3" w:rsidRPr="00066A1C" w:rsidRDefault="00CD08E3" w:rsidP="00351306">
      <w:pPr>
        <w:widowControl w:val="0"/>
        <w:autoSpaceDE w:val="0"/>
        <w:autoSpaceDN w:val="0"/>
        <w:adjustRightInd w:val="0"/>
        <w:ind w:right="282"/>
        <w:rPr>
          <w:sz w:val="22"/>
          <w:szCs w:val="22"/>
        </w:rPr>
      </w:pPr>
    </w:p>
    <w:p w14:paraId="2426332C"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5.  Сумма, подлежащая оплате Исполнителю в соответствии с условиями</w:t>
      </w:r>
    </w:p>
    <w:p w14:paraId="6885F526"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Контракта __________________________________________________________.</w:t>
      </w:r>
    </w:p>
    <w:p w14:paraId="761AAEA8"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6.  В соответствии с пунктом ____ Контракта сумма штрафных санкций составляет _____________ (</w:t>
      </w:r>
      <w:r w:rsidRPr="00066A1C">
        <w:rPr>
          <w:i/>
          <w:iCs/>
          <w:sz w:val="22"/>
          <w:szCs w:val="22"/>
        </w:rPr>
        <w:t>указывается порядок расчета штрафных санкций</w:t>
      </w:r>
      <w:r w:rsidRPr="00066A1C">
        <w:rPr>
          <w:sz w:val="22"/>
          <w:szCs w:val="22"/>
        </w:rPr>
        <w:t>).</w:t>
      </w:r>
    </w:p>
    <w:p w14:paraId="78AB6CE5"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Общая стоимость штрафных санкций составит: ________________________.</w:t>
      </w:r>
    </w:p>
    <w:p w14:paraId="637D95C9" w14:textId="77777777" w:rsidR="00CD08E3" w:rsidRPr="00066A1C" w:rsidRDefault="00CD08E3" w:rsidP="00351306">
      <w:pPr>
        <w:widowControl w:val="0"/>
        <w:autoSpaceDE w:val="0"/>
        <w:autoSpaceDN w:val="0"/>
        <w:adjustRightInd w:val="0"/>
        <w:ind w:right="282"/>
        <w:rPr>
          <w:sz w:val="22"/>
          <w:szCs w:val="22"/>
        </w:rPr>
      </w:pPr>
      <w:r w:rsidRPr="00066A1C">
        <w:rPr>
          <w:sz w:val="22"/>
          <w:szCs w:val="22"/>
        </w:rPr>
        <w:t xml:space="preserve">7. </w:t>
      </w:r>
      <w:r w:rsidRPr="00066A1C">
        <w:rPr>
          <w:i/>
          <w:iCs/>
          <w:sz w:val="22"/>
          <w:szCs w:val="22"/>
        </w:rPr>
        <w:t xml:space="preserve">Итоговая сумма, подлежащая оплате Исполнителю с учетом удержания штрафных санкций, составляет </w:t>
      </w:r>
      <w:r w:rsidRPr="00066A1C">
        <w:rPr>
          <w:sz w:val="22"/>
          <w:szCs w:val="22"/>
        </w:rPr>
        <w:t>_________________________________________.</w:t>
      </w:r>
    </w:p>
    <w:p w14:paraId="5AF855CC" w14:textId="77777777" w:rsidR="00D42D23" w:rsidRDefault="00D42D23" w:rsidP="00563C90">
      <w:pPr>
        <w:widowControl w:val="0"/>
        <w:autoSpaceDE w:val="0"/>
        <w:autoSpaceDN w:val="0"/>
        <w:adjustRightInd w:val="0"/>
        <w:rPr>
          <w:sz w:val="22"/>
          <w:szCs w:val="22"/>
        </w:rPr>
      </w:pPr>
    </w:p>
    <w:p w14:paraId="64DCD579" w14:textId="77777777" w:rsidR="004361B1" w:rsidRPr="00066A1C" w:rsidRDefault="004361B1" w:rsidP="00563C90">
      <w:pPr>
        <w:widowControl w:val="0"/>
        <w:autoSpaceDE w:val="0"/>
        <w:autoSpaceDN w:val="0"/>
        <w:adjustRightInd w:val="0"/>
        <w:rPr>
          <w:sz w:val="22"/>
          <w:szCs w:val="22"/>
        </w:rPr>
      </w:pPr>
    </w:p>
    <w:tbl>
      <w:tblPr>
        <w:tblW w:w="9473" w:type="dxa"/>
        <w:tblInd w:w="98" w:type="dxa"/>
        <w:tblCellMar>
          <w:left w:w="10" w:type="dxa"/>
          <w:right w:w="10" w:type="dxa"/>
        </w:tblCellMar>
        <w:tblLook w:val="00A0" w:firstRow="1" w:lastRow="0" w:firstColumn="1" w:lastColumn="0" w:noHBand="0" w:noVBand="0"/>
      </w:tblPr>
      <w:tblGrid>
        <w:gridCol w:w="4554"/>
        <w:gridCol w:w="4919"/>
      </w:tblGrid>
      <w:tr w:rsidR="00CD08E3" w:rsidRPr="00E1071D" w14:paraId="16504DEF" w14:textId="77777777" w:rsidTr="00563C90">
        <w:trPr>
          <w:trHeight w:val="1"/>
        </w:trPr>
        <w:tc>
          <w:tcPr>
            <w:tcW w:w="4554" w:type="dxa"/>
            <w:shd w:val="clear" w:color="auto" w:fill="FFFFFF"/>
            <w:tcMar>
              <w:top w:w="0" w:type="dxa"/>
              <w:left w:w="108" w:type="dxa"/>
              <w:bottom w:w="0" w:type="dxa"/>
              <w:right w:w="108" w:type="dxa"/>
            </w:tcMar>
          </w:tcPr>
          <w:p w14:paraId="0400672D" w14:textId="77777777" w:rsidR="00CE1AB6" w:rsidRDefault="00CE1AB6" w:rsidP="00563C90">
            <w:r>
              <w:t>Государственный заказчик:</w:t>
            </w:r>
          </w:p>
          <w:p w14:paraId="1E82EAB0" w14:textId="77777777" w:rsidR="00CD08E3" w:rsidRPr="00E1071D" w:rsidRDefault="00CD08E3" w:rsidP="00563C90"/>
          <w:p w14:paraId="1F722467" w14:textId="77777777" w:rsidR="00CD08E3" w:rsidRPr="00E1071D" w:rsidRDefault="00CD08E3" w:rsidP="00563C90">
            <w:r w:rsidRPr="00E1071D">
              <w:t xml:space="preserve">__________________ </w:t>
            </w:r>
            <w:r w:rsidR="00CE1AB6">
              <w:t>/_______</w:t>
            </w:r>
            <w:r w:rsidR="005C4302" w:rsidRPr="00E1071D">
              <w:t xml:space="preserve"> </w:t>
            </w:r>
          </w:p>
          <w:p w14:paraId="78EB3B50" w14:textId="0EDEF8E6" w:rsidR="00CD08E3" w:rsidRPr="00E1071D" w:rsidRDefault="00CD08E3" w:rsidP="00563C90">
            <w:r w:rsidRPr="00E1071D">
              <w:t xml:space="preserve">«____» __________________ </w:t>
            </w:r>
            <w:r w:rsidR="00654EB3">
              <w:t>2026</w:t>
            </w:r>
            <w:r w:rsidRPr="00E1071D">
              <w:t xml:space="preserve"> г.</w:t>
            </w:r>
          </w:p>
          <w:p w14:paraId="734F593B" w14:textId="77777777" w:rsidR="00CD08E3" w:rsidRPr="00E1071D" w:rsidRDefault="00CD08E3" w:rsidP="00563C90">
            <w:r w:rsidRPr="00E1071D">
              <w:t>М.П.</w:t>
            </w:r>
          </w:p>
        </w:tc>
        <w:tc>
          <w:tcPr>
            <w:tcW w:w="4919" w:type="dxa"/>
            <w:shd w:val="clear" w:color="auto" w:fill="FFFFFF"/>
            <w:tcMar>
              <w:top w:w="0" w:type="dxa"/>
              <w:left w:w="108" w:type="dxa"/>
              <w:bottom w:w="0" w:type="dxa"/>
              <w:right w:w="108" w:type="dxa"/>
            </w:tcMar>
          </w:tcPr>
          <w:p w14:paraId="461F1F4C" w14:textId="77777777" w:rsidR="00CD08E3" w:rsidRPr="00E1071D" w:rsidRDefault="00CE1AB6" w:rsidP="00563C90">
            <w:pPr>
              <w:widowControl w:val="0"/>
              <w:autoSpaceDE w:val="0"/>
              <w:autoSpaceDN w:val="0"/>
              <w:adjustRightInd w:val="0"/>
            </w:pPr>
            <w:r>
              <w:t>Исполнитель:</w:t>
            </w:r>
          </w:p>
          <w:p w14:paraId="330091FC" w14:textId="77777777" w:rsidR="00CE1AB6" w:rsidRPr="00E1071D" w:rsidRDefault="00CE1AB6" w:rsidP="00563C90">
            <w:pPr>
              <w:widowControl w:val="0"/>
              <w:autoSpaceDE w:val="0"/>
              <w:autoSpaceDN w:val="0"/>
              <w:adjustRightInd w:val="0"/>
            </w:pPr>
          </w:p>
          <w:p w14:paraId="37ED2F30" w14:textId="77777777" w:rsidR="00CD08E3" w:rsidRPr="00E1071D" w:rsidRDefault="00CD08E3" w:rsidP="00563C90">
            <w:pPr>
              <w:widowControl w:val="0"/>
              <w:autoSpaceDE w:val="0"/>
              <w:autoSpaceDN w:val="0"/>
              <w:adjustRightInd w:val="0"/>
            </w:pPr>
            <w:r w:rsidRPr="00E1071D">
              <w:t>___________________</w:t>
            </w:r>
            <w:r w:rsidR="00CE1AB6">
              <w:t>/ _______</w:t>
            </w:r>
          </w:p>
          <w:p w14:paraId="21381896" w14:textId="4FEBE25C" w:rsidR="00CD08E3" w:rsidRPr="00E1071D" w:rsidRDefault="00CD08E3" w:rsidP="00563C90">
            <w:pPr>
              <w:ind w:left="-108"/>
            </w:pPr>
            <w:r w:rsidRPr="00E1071D">
              <w:t>«____» ___________________</w:t>
            </w:r>
            <w:r w:rsidR="00654EB3">
              <w:t>2026</w:t>
            </w:r>
            <w:r w:rsidRPr="00E1071D">
              <w:t xml:space="preserve"> г.</w:t>
            </w:r>
          </w:p>
          <w:p w14:paraId="0013E54C" w14:textId="77777777" w:rsidR="00CD08E3" w:rsidRPr="00E1071D" w:rsidRDefault="00CD08E3" w:rsidP="00563C90">
            <w:pPr>
              <w:ind w:left="-108"/>
              <w:rPr>
                <w:color w:val="000000"/>
              </w:rPr>
            </w:pPr>
            <w:r w:rsidRPr="00E1071D">
              <w:t>М.П.</w:t>
            </w:r>
          </w:p>
        </w:tc>
      </w:tr>
    </w:tbl>
    <w:p w14:paraId="21CA7B95" w14:textId="77777777" w:rsidR="00CD08E3" w:rsidRPr="00E1071D" w:rsidRDefault="00CD08E3" w:rsidP="00563C90"/>
    <w:p w14:paraId="6FF3B546" w14:textId="77777777" w:rsidR="00CD08E3" w:rsidRPr="00CE1AB6" w:rsidRDefault="00066A1C" w:rsidP="00CE1AB6">
      <w:pPr>
        <w:jc w:val="center"/>
        <w:rPr>
          <w:b/>
        </w:rPr>
      </w:pPr>
      <w:r>
        <w:rPr>
          <w:b/>
        </w:rPr>
        <w:t>Форма согласована</w:t>
      </w:r>
    </w:p>
    <w:p w14:paraId="737E2441" w14:textId="77777777" w:rsidR="00CE1AB6" w:rsidRPr="00E1071D" w:rsidRDefault="00CE1AB6" w:rsidP="00CE1AB6">
      <w:pPr>
        <w:jc w:val="center"/>
      </w:pPr>
    </w:p>
    <w:tbl>
      <w:tblPr>
        <w:tblW w:w="9791" w:type="dxa"/>
        <w:tblInd w:w="98" w:type="dxa"/>
        <w:tblCellMar>
          <w:left w:w="10" w:type="dxa"/>
          <w:right w:w="10" w:type="dxa"/>
        </w:tblCellMar>
        <w:tblLook w:val="00A0" w:firstRow="1" w:lastRow="0" w:firstColumn="1" w:lastColumn="0" w:noHBand="0" w:noVBand="0"/>
      </w:tblPr>
      <w:tblGrid>
        <w:gridCol w:w="5503"/>
        <w:gridCol w:w="4288"/>
      </w:tblGrid>
      <w:tr w:rsidR="00CE1AB6" w:rsidRPr="00E1071D" w14:paraId="74A07669" w14:textId="77777777" w:rsidTr="00C877F9">
        <w:tc>
          <w:tcPr>
            <w:tcW w:w="5503" w:type="dxa"/>
            <w:shd w:val="clear" w:color="auto" w:fill="FFFFFF"/>
            <w:tcMar>
              <w:top w:w="0" w:type="dxa"/>
              <w:left w:w="108" w:type="dxa"/>
              <w:bottom w:w="0" w:type="dxa"/>
              <w:right w:w="108" w:type="dxa"/>
            </w:tcMar>
          </w:tcPr>
          <w:p w14:paraId="4941CC1F" w14:textId="77777777" w:rsidR="00CE1AB6" w:rsidRDefault="00CE1AB6" w:rsidP="00490517">
            <w:r>
              <w:t>Государственный заказчик:</w:t>
            </w:r>
          </w:p>
          <w:p w14:paraId="7C409A7F" w14:textId="77777777" w:rsidR="00C877F9" w:rsidRDefault="00C877F9" w:rsidP="00490517"/>
          <w:p w14:paraId="55740727" w14:textId="77777777" w:rsidR="00CE1AB6" w:rsidRPr="00E1071D" w:rsidRDefault="00CE1AB6" w:rsidP="00490517">
            <w:r w:rsidRPr="00E1071D">
              <w:t xml:space="preserve">__________________ </w:t>
            </w:r>
            <w:r w:rsidR="00973D9A">
              <w:t>/_____________</w:t>
            </w:r>
            <w:r w:rsidRPr="00E1071D">
              <w:t xml:space="preserve"> </w:t>
            </w:r>
          </w:p>
          <w:p w14:paraId="5F433750" w14:textId="6C40E24B" w:rsidR="00CE1AB6" w:rsidRPr="00E1071D" w:rsidRDefault="00CE1AB6" w:rsidP="00490517">
            <w:r w:rsidRPr="00E1071D">
              <w:t xml:space="preserve">«____» __________________ </w:t>
            </w:r>
            <w:r w:rsidR="00654EB3">
              <w:t>2026</w:t>
            </w:r>
            <w:r w:rsidRPr="00E1071D">
              <w:t xml:space="preserve"> г.</w:t>
            </w:r>
          </w:p>
          <w:p w14:paraId="30ADD13A" w14:textId="62C2CB01" w:rsidR="00CE1AB6" w:rsidRPr="00E1071D" w:rsidRDefault="000062FF" w:rsidP="00490517">
            <w:r w:rsidRPr="000062FF">
              <w:t>ЭЦП</w:t>
            </w:r>
          </w:p>
        </w:tc>
        <w:tc>
          <w:tcPr>
            <w:tcW w:w="4288" w:type="dxa"/>
            <w:shd w:val="clear" w:color="auto" w:fill="FFFFFF"/>
            <w:tcMar>
              <w:top w:w="0" w:type="dxa"/>
              <w:left w:w="108" w:type="dxa"/>
              <w:bottom w:w="0" w:type="dxa"/>
              <w:right w:w="108" w:type="dxa"/>
            </w:tcMar>
          </w:tcPr>
          <w:p w14:paraId="17407DC2" w14:textId="77777777" w:rsidR="00CE1AB6" w:rsidRDefault="00CE1AB6" w:rsidP="00490517">
            <w:pPr>
              <w:widowControl w:val="0"/>
              <w:autoSpaceDE w:val="0"/>
              <w:autoSpaceDN w:val="0"/>
              <w:adjustRightInd w:val="0"/>
            </w:pPr>
            <w:r>
              <w:t>Исполнитель:</w:t>
            </w:r>
          </w:p>
          <w:p w14:paraId="20252D3B" w14:textId="77777777" w:rsidR="00CE1AB6" w:rsidRPr="00E1071D" w:rsidRDefault="00973D9A" w:rsidP="00490517">
            <w:pPr>
              <w:widowControl w:val="0"/>
              <w:autoSpaceDE w:val="0"/>
              <w:autoSpaceDN w:val="0"/>
              <w:adjustRightInd w:val="0"/>
            </w:pPr>
            <w:r w:rsidRPr="00E1071D">
              <w:t xml:space="preserve"> </w:t>
            </w:r>
          </w:p>
          <w:p w14:paraId="4D44FB49" w14:textId="77777777" w:rsidR="00CE1AB6" w:rsidRPr="00E1071D" w:rsidRDefault="00CE1AB6" w:rsidP="00490517">
            <w:pPr>
              <w:widowControl w:val="0"/>
              <w:autoSpaceDE w:val="0"/>
              <w:autoSpaceDN w:val="0"/>
              <w:adjustRightInd w:val="0"/>
            </w:pPr>
            <w:r w:rsidRPr="00E1071D">
              <w:t>___________________</w:t>
            </w:r>
            <w:r>
              <w:t xml:space="preserve"> </w:t>
            </w:r>
            <w:r w:rsidR="00973D9A">
              <w:t>/____________</w:t>
            </w:r>
          </w:p>
          <w:p w14:paraId="6A690AF7" w14:textId="0E3BDA52" w:rsidR="00C877F9" w:rsidRDefault="00CE1AB6" w:rsidP="00C877F9">
            <w:pPr>
              <w:ind w:left="-108"/>
            </w:pPr>
            <w:r w:rsidRPr="00E1071D">
              <w:t>«____» ___________________</w:t>
            </w:r>
            <w:r w:rsidR="00654EB3">
              <w:t>2026</w:t>
            </w:r>
            <w:r w:rsidRPr="00E1071D">
              <w:t xml:space="preserve"> г.</w:t>
            </w:r>
          </w:p>
          <w:p w14:paraId="5AD691B3" w14:textId="35C45749" w:rsidR="00C877F9" w:rsidRPr="00E1071D" w:rsidRDefault="000062FF" w:rsidP="00C877F9">
            <w:pPr>
              <w:ind w:left="-108"/>
              <w:rPr>
                <w:color w:val="000000"/>
              </w:rPr>
            </w:pPr>
            <w:r w:rsidRPr="000062FF">
              <w:t>ЭЦП</w:t>
            </w:r>
          </w:p>
        </w:tc>
      </w:tr>
    </w:tbl>
    <w:p w14:paraId="4AEB9A0C" w14:textId="77777777" w:rsidR="00CD08E3" w:rsidRPr="00E1071D" w:rsidRDefault="00CD08E3" w:rsidP="00C877F9"/>
    <w:sectPr w:rsidR="00CD08E3" w:rsidRPr="00E1071D" w:rsidSect="00152B4E">
      <w:footerReference w:type="default" r:id="rId20"/>
      <w:pgSz w:w="11906" w:h="16838" w:code="9"/>
      <w:pgMar w:top="426" w:right="567" w:bottom="426" w:left="1134" w:header="426"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75FB" w14:textId="77777777" w:rsidR="001C5CF5" w:rsidRDefault="001C5CF5">
      <w:r>
        <w:separator/>
      </w:r>
    </w:p>
  </w:endnote>
  <w:endnote w:type="continuationSeparator" w:id="0">
    <w:p w14:paraId="671E739A" w14:textId="77777777" w:rsidR="001C5CF5" w:rsidRDefault="001C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7CCC" w14:textId="77777777" w:rsidR="00CD08E3" w:rsidRDefault="00CD08E3">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65E95" w14:textId="77777777" w:rsidR="001C5CF5" w:rsidRDefault="001C5CF5">
      <w:r>
        <w:separator/>
      </w:r>
    </w:p>
  </w:footnote>
  <w:footnote w:type="continuationSeparator" w:id="0">
    <w:p w14:paraId="378BB1F5" w14:textId="77777777" w:rsidR="001C5CF5" w:rsidRDefault="001C5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345A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2AAC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0296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D040F4"/>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C478C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74E8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D8A3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E0F8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1EA0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EE01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4"/>
    <w:multiLevelType w:val="singleLevel"/>
    <w:tmpl w:val="00000004"/>
    <w:name w:val="WW8Num2"/>
    <w:lvl w:ilvl="0">
      <w:start w:val="5"/>
      <w:numFmt w:val="decimal"/>
      <w:lvlText w:val="%1."/>
      <w:lvlJc w:val="left"/>
      <w:pPr>
        <w:tabs>
          <w:tab w:val="num" w:pos="720"/>
        </w:tabs>
        <w:ind w:left="720" w:hanging="360"/>
      </w:pPr>
      <w:rPr>
        <w:rFonts w:cs="Times New Roman"/>
        <w:b/>
        <w:bCs/>
      </w:rPr>
    </w:lvl>
  </w:abstractNum>
  <w:abstractNum w:abstractNumId="12" w15:restartNumberingAfterBreak="0">
    <w:nsid w:val="00000005"/>
    <w:multiLevelType w:val="multilevel"/>
    <w:tmpl w:val="00000005"/>
    <w:name w:val="WW8Num4"/>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00000007"/>
    <w:multiLevelType w:val="singleLevel"/>
    <w:tmpl w:val="00000007"/>
    <w:name w:val="WW8Num5"/>
    <w:lvl w:ilvl="0">
      <w:start w:val="1"/>
      <w:numFmt w:val="bullet"/>
      <w:lvlText w:val=""/>
      <w:lvlJc w:val="left"/>
      <w:pPr>
        <w:tabs>
          <w:tab w:val="num" w:pos="6840"/>
        </w:tabs>
        <w:ind w:left="6840" w:hanging="360"/>
      </w:pPr>
      <w:rPr>
        <w:rFonts w:ascii="Symbol" w:hAnsi="Symbol" w:hint="default"/>
      </w:rPr>
    </w:lvl>
  </w:abstractNum>
  <w:abstractNum w:abstractNumId="14" w15:restartNumberingAfterBreak="0">
    <w:nsid w:val="0000000A"/>
    <w:multiLevelType w:val="multilevel"/>
    <w:tmpl w:val="0000000A"/>
    <w:name w:val="WW8Num11"/>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5" w15:restartNumberingAfterBreak="0">
    <w:nsid w:val="020071E8"/>
    <w:multiLevelType w:val="multilevel"/>
    <w:tmpl w:val="36084712"/>
    <w:lvl w:ilvl="0">
      <w:start w:val="4"/>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08123D00"/>
    <w:multiLevelType w:val="multilevel"/>
    <w:tmpl w:val="2FBA7810"/>
    <w:lvl w:ilvl="0">
      <w:start w:val="6"/>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15BC79BC"/>
    <w:multiLevelType w:val="hybridMultilevel"/>
    <w:tmpl w:val="F280AC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B268E7"/>
    <w:multiLevelType w:val="hybridMultilevel"/>
    <w:tmpl w:val="CA30513A"/>
    <w:name w:val="WW8Num16"/>
    <w:lvl w:ilvl="0" w:tplc="52121696">
      <w:start w:val="3"/>
      <w:numFmt w:val="decimal"/>
      <w:lvlText w:val="%1."/>
      <w:lvlJc w:val="left"/>
      <w:pPr>
        <w:ind w:left="1440" w:hanging="360"/>
      </w:pPr>
      <w:rPr>
        <w:rFonts w:cs="Times New Roman" w:hint="default"/>
      </w:rPr>
    </w:lvl>
    <w:lvl w:ilvl="1" w:tplc="DA686500" w:tentative="1">
      <w:start w:val="1"/>
      <w:numFmt w:val="lowerLetter"/>
      <w:lvlText w:val="%2."/>
      <w:lvlJc w:val="left"/>
      <w:pPr>
        <w:ind w:left="2160" w:hanging="360"/>
      </w:pPr>
      <w:rPr>
        <w:rFonts w:cs="Times New Roman"/>
      </w:rPr>
    </w:lvl>
    <w:lvl w:ilvl="2" w:tplc="06AA0D22" w:tentative="1">
      <w:start w:val="1"/>
      <w:numFmt w:val="lowerRoman"/>
      <w:lvlText w:val="%3."/>
      <w:lvlJc w:val="right"/>
      <w:pPr>
        <w:ind w:left="2880" w:hanging="180"/>
      </w:pPr>
      <w:rPr>
        <w:rFonts w:cs="Times New Roman"/>
      </w:rPr>
    </w:lvl>
    <w:lvl w:ilvl="3" w:tplc="2FFC25D8" w:tentative="1">
      <w:start w:val="1"/>
      <w:numFmt w:val="decimal"/>
      <w:lvlText w:val="%4."/>
      <w:lvlJc w:val="left"/>
      <w:pPr>
        <w:ind w:left="3600" w:hanging="360"/>
      </w:pPr>
      <w:rPr>
        <w:rFonts w:cs="Times New Roman"/>
      </w:rPr>
    </w:lvl>
    <w:lvl w:ilvl="4" w:tplc="1F1031BA" w:tentative="1">
      <w:start w:val="1"/>
      <w:numFmt w:val="lowerLetter"/>
      <w:lvlText w:val="%5."/>
      <w:lvlJc w:val="left"/>
      <w:pPr>
        <w:ind w:left="4320" w:hanging="360"/>
      </w:pPr>
      <w:rPr>
        <w:rFonts w:cs="Times New Roman"/>
      </w:rPr>
    </w:lvl>
    <w:lvl w:ilvl="5" w:tplc="FBC440CE" w:tentative="1">
      <w:start w:val="1"/>
      <w:numFmt w:val="lowerRoman"/>
      <w:lvlText w:val="%6."/>
      <w:lvlJc w:val="right"/>
      <w:pPr>
        <w:ind w:left="5040" w:hanging="180"/>
      </w:pPr>
      <w:rPr>
        <w:rFonts w:cs="Times New Roman"/>
      </w:rPr>
    </w:lvl>
    <w:lvl w:ilvl="6" w:tplc="AE5203D0" w:tentative="1">
      <w:start w:val="1"/>
      <w:numFmt w:val="decimal"/>
      <w:lvlText w:val="%7."/>
      <w:lvlJc w:val="left"/>
      <w:pPr>
        <w:ind w:left="5760" w:hanging="360"/>
      </w:pPr>
      <w:rPr>
        <w:rFonts w:cs="Times New Roman"/>
      </w:rPr>
    </w:lvl>
    <w:lvl w:ilvl="7" w:tplc="B2026F9C" w:tentative="1">
      <w:start w:val="1"/>
      <w:numFmt w:val="lowerLetter"/>
      <w:lvlText w:val="%8."/>
      <w:lvlJc w:val="left"/>
      <w:pPr>
        <w:ind w:left="6480" w:hanging="360"/>
      </w:pPr>
      <w:rPr>
        <w:rFonts w:cs="Times New Roman"/>
      </w:rPr>
    </w:lvl>
    <w:lvl w:ilvl="8" w:tplc="3AB463F2" w:tentative="1">
      <w:start w:val="1"/>
      <w:numFmt w:val="lowerRoman"/>
      <w:lvlText w:val="%9."/>
      <w:lvlJc w:val="right"/>
      <w:pPr>
        <w:ind w:left="7200" w:hanging="180"/>
      </w:pPr>
      <w:rPr>
        <w:rFonts w:cs="Times New Roman"/>
      </w:rPr>
    </w:lvl>
  </w:abstractNum>
  <w:abstractNum w:abstractNumId="19" w15:restartNumberingAfterBreak="0">
    <w:nsid w:val="2326174A"/>
    <w:multiLevelType w:val="multilevel"/>
    <w:tmpl w:val="69EAD478"/>
    <w:lvl w:ilvl="0">
      <w:start w:val="1"/>
      <w:numFmt w:val="bullet"/>
      <w:pStyle w:val="1"/>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26A94A27"/>
    <w:multiLevelType w:val="multilevel"/>
    <w:tmpl w:val="E510386C"/>
    <w:lvl w:ilvl="0">
      <w:start w:val="4"/>
      <w:numFmt w:val="decimal"/>
      <w:lvlText w:val="%1."/>
      <w:lvlJc w:val="left"/>
      <w:pPr>
        <w:ind w:left="540" w:hanging="540"/>
      </w:pPr>
      <w:rPr>
        <w:rFonts w:hint="default"/>
      </w:rPr>
    </w:lvl>
    <w:lvl w:ilvl="1">
      <w:start w:val="2"/>
      <w:numFmt w:val="decimal"/>
      <w:lvlText w:val="%1.%2."/>
      <w:lvlJc w:val="left"/>
      <w:pPr>
        <w:ind w:left="4800" w:hanging="540"/>
      </w:pPr>
      <w:rPr>
        <w:rFonts w:hint="default"/>
      </w:rPr>
    </w:lvl>
    <w:lvl w:ilvl="2">
      <w:start w:val="1"/>
      <w:numFmt w:val="decimal"/>
      <w:lvlText w:val="%1.%2.%3."/>
      <w:lvlJc w:val="left"/>
      <w:pPr>
        <w:ind w:left="9240" w:hanging="720"/>
      </w:pPr>
      <w:rPr>
        <w:rFonts w:hint="default"/>
      </w:rPr>
    </w:lvl>
    <w:lvl w:ilvl="3">
      <w:start w:val="1"/>
      <w:numFmt w:val="decimal"/>
      <w:lvlText w:val="%1.%2.%3.%4."/>
      <w:lvlJc w:val="left"/>
      <w:pPr>
        <w:ind w:left="13500" w:hanging="720"/>
      </w:pPr>
      <w:rPr>
        <w:rFonts w:hint="default"/>
      </w:rPr>
    </w:lvl>
    <w:lvl w:ilvl="4">
      <w:start w:val="1"/>
      <w:numFmt w:val="decimal"/>
      <w:lvlText w:val="%1.%2.%3.%4.%5."/>
      <w:lvlJc w:val="left"/>
      <w:pPr>
        <w:ind w:left="18120" w:hanging="1080"/>
      </w:pPr>
      <w:rPr>
        <w:rFonts w:hint="default"/>
      </w:rPr>
    </w:lvl>
    <w:lvl w:ilvl="5">
      <w:start w:val="1"/>
      <w:numFmt w:val="decimal"/>
      <w:lvlText w:val="%1.%2.%3.%4.%5.%6."/>
      <w:lvlJc w:val="left"/>
      <w:pPr>
        <w:ind w:left="22380" w:hanging="1080"/>
      </w:pPr>
      <w:rPr>
        <w:rFonts w:hint="default"/>
      </w:rPr>
    </w:lvl>
    <w:lvl w:ilvl="6">
      <w:start w:val="1"/>
      <w:numFmt w:val="decimal"/>
      <w:lvlText w:val="%1.%2.%3.%4.%5.%6.%7."/>
      <w:lvlJc w:val="left"/>
      <w:pPr>
        <w:ind w:left="27000" w:hanging="1440"/>
      </w:pPr>
      <w:rPr>
        <w:rFonts w:hint="default"/>
      </w:rPr>
    </w:lvl>
    <w:lvl w:ilvl="7">
      <w:start w:val="1"/>
      <w:numFmt w:val="decimal"/>
      <w:lvlText w:val="%1.%2.%3.%4.%5.%6.%7.%8."/>
      <w:lvlJc w:val="left"/>
      <w:pPr>
        <w:ind w:left="31260" w:hanging="1440"/>
      </w:pPr>
      <w:rPr>
        <w:rFonts w:hint="default"/>
      </w:rPr>
    </w:lvl>
    <w:lvl w:ilvl="8">
      <w:start w:val="1"/>
      <w:numFmt w:val="decimal"/>
      <w:lvlText w:val="%1.%2.%3.%4.%5.%6.%7.%8.%9."/>
      <w:lvlJc w:val="left"/>
      <w:pPr>
        <w:ind w:left="-29656" w:hanging="1800"/>
      </w:pPr>
      <w:rPr>
        <w:rFonts w:hint="default"/>
      </w:rPr>
    </w:lvl>
  </w:abstractNum>
  <w:abstractNum w:abstractNumId="21" w15:restartNumberingAfterBreak="0">
    <w:nsid w:val="3CE738C8"/>
    <w:multiLevelType w:val="hybridMultilevel"/>
    <w:tmpl w:val="AF0A8A46"/>
    <w:lvl w:ilvl="0" w:tplc="94B464A6">
      <w:start w:val="1"/>
      <w:numFmt w:val="russianLower"/>
      <w:pStyle w:val="a"/>
      <w:lvlText w:val="%1)"/>
      <w:lvlJc w:val="left"/>
      <w:pPr>
        <w:ind w:left="1429" w:hanging="360"/>
      </w:pPr>
      <w:rPr>
        <w:rFonts w:cs="Times New Roman" w:hint="default"/>
      </w:rPr>
    </w:lvl>
    <w:lvl w:ilvl="1" w:tplc="96D87612" w:tentative="1">
      <w:start w:val="1"/>
      <w:numFmt w:val="lowerLetter"/>
      <w:lvlText w:val="%2."/>
      <w:lvlJc w:val="left"/>
      <w:pPr>
        <w:ind w:left="2149" w:hanging="360"/>
      </w:pPr>
      <w:rPr>
        <w:rFonts w:cs="Times New Roman"/>
      </w:rPr>
    </w:lvl>
    <w:lvl w:ilvl="2" w:tplc="EFECBFA8" w:tentative="1">
      <w:start w:val="1"/>
      <w:numFmt w:val="lowerRoman"/>
      <w:lvlText w:val="%3."/>
      <w:lvlJc w:val="right"/>
      <w:pPr>
        <w:ind w:left="2869" w:hanging="180"/>
      </w:pPr>
      <w:rPr>
        <w:rFonts w:cs="Times New Roman"/>
      </w:rPr>
    </w:lvl>
    <w:lvl w:ilvl="3" w:tplc="05D8A5F2" w:tentative="1">
      <w:start w:val="1"/>
      <w:numFmt w:val="decimal"/>
      <w:lvlText w:val="%4."/>
      <w:lvlJc w:val="left"/>
      <w:pPr>
        <w:ind w:left="3589" w:hanging="360"/>
      </w:pPr>
      <w:rPr>
        <w:rFonts w:cs="Times New Roman"/>
      </w:rPr>
    </w:lvl>
    <w:lvl w:ilvl="4" w:tplc="9EA2261A" w:tentative="1">
      <w:start w:val="1"/>
      <w:numFmt w:val="lowerLetter"/>
      <w:lvlText w:val="%5."/>
      <w:lvlJc w:val="left"/>
      <w:pPr>
        <w:ind w:left="4309" w:hanging="360"/>
      </w:pPr>
      <w:rPr>
        <w:rFonts w:cs="Times New Roman"/>
      </w:rPr>
    </w:lvl>
    <w:lvl w:ilvl="5" w:tplc="FFE0C50E" w:tentative="1">
      <w:start w:val="1"/>
      <w:numFmt w:val="lowerRoman"/>
      <w:lvlText w:val="%6."/>
      <w:lvlJc w:val="right"/>
      <w:pPr>
        <w:ind w:left="5029" w:hanging="180"/>
      </w:pPr>
      <w:rPr>
        <w:rFonts w:cs="Times New Roman"/>
      </w:rPr>
    </w:lvl>
    <w:lvl w:ilvl="6" w:tplc="445860AC" w:tentative="1">
      <w:start w:val="1"/>
      <w:numFmt w:val="decimal"/>
      <w:lvlText w:val="%7."/>
      <w:lvlJc w:val="left"/>
      <w:pPr>
        <w:ind w:left="5749" w:hanging="360"/>
      </w:pPr>
      <w:rPr>
        <w:rFonts w:cs="Times New Roman"/>
      </w:rPr>
    </w:lvl>
    <w:lvl w:ilvl="7" w:tplc="2A6CEDB2" w:tentative="1">
      <w:start w:val="1"/>
      <w:numFmt w:val="lowerLetter"/>
      <w:lvlText w:val="%8."/>
      <w:lvlJc w:val="left"/>
      <w:pPr>
        <w:ind w:left="6469" w:hanging="360"/>
      </w:pPr>
      <w:rPr>
        <w:rFonts w:cs="Times New Roman"/>
      </w:rPr>
    </w:lvl>
    <w:lvl w:ilvl="8" w:tplc="43C89D14" w:tentative="1">
      <w:start w:val="1"/>
      <w:numFmt w:val="lowerRoman"/>
      <w:lvlText w:val="%9."/>
      <w:lvlJc w:val="right"/>
      <w:pPr>
        <w:ind w:left="7189" w:hanging="180"/>
      </w:pPr>
      <w:rPr>
        <w:rFonts w:cs="Times New Roman"/>
      </w:rPr>
    </w:lvl>
  </w:abstractNum>
  <w:abstractNum w:abstractNumId="22" w15:restartNumberingAfterBreak="0">
    <w:nsid w:val="3DB03792"/>
    <w:multiLevelType w:val="multilevel"/>
    <w:tmpl w:val="4E8A761E"/>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02B6354"/>
    <w:multiLevelType w:val="multilevel"/>
    <w:tmpl w:val="9BB28AF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2B5E74"/>
    <w:multiLevelType w:val="multilevel"/>
    <w:tmpl w:val="0174F874"/>
    <w:lvl w:ilvl="0">
      <w:start w:val="6"/>
      <w:numFmt w:val="decimal"/>
      <w:lvlText w:val="%1"/>
      <w:lvlJc w:val="left"/>
      <w:pPr>
        <w:ind w:left="360" w:hanging="360"/>
      </w:pPr>
      <w:rPr>
        <w:rFonts w:cs="Times New Roman" w:hint="default"/>
        <w:b w:val="0"/>
        <w:color w:val="auto"/>
      </w:rPr>
    </w:lvl>
    <w:lvl w:ilvl="1">
      <w:start w:val="1"/>
      <w:numFmt w:val="decimal"/>
      <w:lvlText w:val="%1.%2"/>
      <w:lvlJc w:val="left"/>
      <w:pPr>
        <w:ind w:left="928" w:hanging="360"/>
      </w:pPr>
      <w:rPr>
        <w:rFonts w:cs="Times New Roman" w:hint="default"/>
        <w:b w:val="0"/>
        <w:color w:val="auto"/>
      </w:rPr>
    </w:lvl>
    <w:lvl w:ilvl="2">
      <w:start w:val="1"/>
      <w:numFmt w:val="decimal"/>
      <w:lvlText w:val="%1.%2.%3"/>
      <w:lvlJc w:val="left"/>
      <w:pPr>
        <w:ind w:left="1440" w:hanging="720"/>
      </w:pPr>
      <w:rPr>
        <w:rFonts w:cs="Times New Roman" w:hint="default"/>
        <w:b w:val="0"/>
        <w:color w:val="auto"/>
      </w:rPr>
    </w:lvl>
    <w:lvl w:ilvl="3">
      <w:start w:val="1"/>
      <w:numFmt w:val="decimal"/>
      <w:lvlText w:val="%1.%2.%3.%4"/>
      <w:lvlJc w:val="left"/>
      <w:pPr>
        <w:ind w:left="1800" w:hanging="720"/>
      </w:pPr>
      <w:rPr>
        <w:rFonts w:cs="Times New Roman" w:hint="default"/>
        <w:b w:val="0"/>
        <w:color w:val="auto"/>
      </w:rPr>
    </w:lvl>
    <w:lvl w:ilvl="4">
      <w:start w:val="1"/>
      <w:numFmt w:val="decimal"/>
      <w:lvlText w:val="%1.%2.%3.%4.%5"/>
      <w:lvlJc w:val="left"/>
      <w:pPr>
        <w:ind w:left="2520" w:hanging="1080"/>
      </w:pPr>
      <w:rPr>
        <w:rFonts w:cs="Times New Roman" w:hint="default"/>
        <w:b w:val="0"/>
        <w:color w:val="auto"/>
      </w:rPr>
    </w:lvl>
    <w:lvl w:ilvl="5">
      <w:start w:val="1"/>
      <w:numFmt w:val="decimal"/>
      <w:lvlText w:val="%1.%2.%3.%4.%5.%6"/>
      <w:lvlJc w:val="left"/>
      <w:pPr>
        <w:ind w:left="3240" w:hanging="1440"/>
      </w:pPr>
      <w:rPr>
        <w:rFonts w:cs="Times New Roman" w:hint="default"/>
        <w:b w:val="0"/>
        <w:color w:val="auto"/>
      </w:rPr>
    </w:lvl>
    <w:lvl w:ilvl="6">
      <w:start w:val="1"/>
      <w:numFmt w:val="decimal"/>
      <w:lvlText w:val="%1.%2.%3.%4.%5.%6.%7"/>
      <w:lvlJc w:val="left"/>
      <w:pPr>
        <w:ind w:left="3600" w:hanging="1440"/>
      </w:pPr>
      <w:rPr>
        <w:rFonts w:cs="Times New Roman" w:hint="default"/>
        <w:b w:val="0"/>
        <w:color w:val="auto"/>
      </w:rPr>
    </w:lvl>
    <w:lvl w:ilvl="7">
      <w:start w:val="1"/>
      <w:numFmt w:val="decimal"/>
      <w:lvlText w:val="%1.%2.%3.%4.%5.%6.%7.%8"/>
      <w:lvlJc w:val="left"/>
      <w:pPr>
        <w:ind w:left="4320" w:hanging="1800"/>
      </w:pPr>
      <w:rPr>
        <w:rFonts w:cs="Times New Roman" w:hint="default"/>
        <w:b w:val="0"/>
        <w:color w:val="auto"/>
      </w:rPr>
    </w:lvl>
    <w:lvl w:ilvl="8">
      <w:start w:val="1"/>
      <w:numFmt w:val="decimal"/>
      <w:lvlText w:val="%1.%2.%3.%4.%5.%6.%7.%8.%9"/>
      <w:lvlJc w:val="left"/>
      <w:pPr>
        <w:ind w:left="4680" w:hanging="1800"/>
      </w:pPr>
      <w:rPr>
        <w:rFonts w:cs="Times New Roman" w:hint="default"/>
        <w:b w:val="0"/>
        <w:color w:val="auto"/>
      </w:rPr>
    </w:lvl>
  </w:abstractNum>
  <w:abstractNum w:abstractNumId="26" w15:restartNumberingAfterBreak="0">
    <w:nsid w:val="526E02F7"/>
    <w:multiLevelType w:val="multilevel"/>
    <w:tmpl w:val="CB86641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924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60015EAD"/>
    <w:multiLevelType w:val="hybridMultilevel"/>
    <w:tmpl w:val="0C406FEE"/>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29" w15:restartNumberingAfterBreak="0">
    <w:nsid w:val="67847BC1"/>
    <w:multiLevelType w:val="multilevel"/>
    <w:tmpl w:val="005E89A8"/>
    <w:lvl w:ilvl="0">
      <w:start w:val="8"/>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0" w15:restartNumberingAfterBreak="0">
    <w:nsid w:val="6B5E5481"/>
    <w:multiLevelType w:val="hybridMultilevel"/>
    <w:tmpl w:val="034A6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77427C0B"/>
    <w:multiLevelType w:val="hybridMultilevel"/>
    <w:tmpl w:val="F0B279E0"/>
    <w:lvl w:ilvl="0" w:tplc="D750D1C8">
      <w:start w:val="1"/>
      <w:numFmt w:val="decimal"/>
      <w:pStyle w:val="-"/>
      <w:lvlText w:val="%1."/>
      <w:lvlJc w:val="left"/>
      <w:pPr>
        <w:ind w:left="360" w:hanging="360"/>
      </w:pPr>
      <w:rPr>
        <w:rFonts w:cs="Times New Roman"/>
      </w:rPr>
    </w:lvl>
    <w:lvl w:ilvl="1" w:tplc="6436CA6C" w:tentative="1">
      <w:start w:val="1"/>
      <w:numFmt w:val="lowerLetter"/>
      <w:lvlText w:val="%2."/>
      <w:lvlJc w:val="left"/>
      <w:pPr>
        <w:ind w:left="1080" w:hanging="360"/>
      </w:pPr>
      <w:rPr>
        <w:rFonts w:cs="Times New Roman"/>
      </w:rPr>
    </w:lvl>
    <w:lvl w:ilvl="2" w:tplc="3F84222A" w:tentative="1">
      <w:start w:val="1"/>
      <w:numFmt w:val="lowerRoman"/>
      <w:lvlText w:val="%3."/>
      <w:lvlJc w:val="right"/>
      <w:pPr>
        <w:ind w:left="1800" w:hanging="180"/>
      </w:pPr>
      <w:rPr>
        <w:rFonts w:cs="Times New Roman"/>
      </w:rPr>
    </w:lvl>
    <w:lvl w:ilvl="3" w:tplc="0E2AA2DC" w:tentative="1">
      <w:start w:val="1"/>
      <w:numFmt w:val="decimal"/>
      <w:lvlText w:val="%4."/>
      <w:lvlJc w:val="left"/>
      <w:pPr>
        <w:ind w:left="2520" w:hanging="360"/>
      </w:pPr>
      <w:rPr>
        <w:rFonts w:cs="Times New Roman"/>
      </w:rPr>
    </w:lvl>
    <w:lvl w:ilvl="4" w:tplc="77C2E802" w:tentative="1">
      <w:start w:val="1"/>
      <w:numFmt w:val="lowerLetter"/>
      <w:lvlText w:val="%5."/>
      <w:lvlJc w:val="left"/>
      <w:pPr>
        <w:ind w:left="3240" w:hanging="360"/>
      </w:pPr>
      <w:rPr>
        <w:rFonts w:cs="Times New Roman"/>
      </w:rPr>
    </w:lvl>
    <w:lvl w:ilvl="5" w:tplc="247ABCB6" w:tentative="1">
      <w:start w:val="1"/>
      <w:numFmt w:val="lowerRoman"/>
      <w:lvlText w:val="%6."/>
      <w:lvlJc w:val="right"/>
      <w:pPr>
        <w:ind w:left="3960" w:hanging="180"/>
      </w:pPr>
      <w:rPr>
        <w:rFonts w:cs="Times New Roman"/>
      </w:rPr>
    </w:lvl>
    <w:lvl w:ilvl="6" w:tplc="4426FCBC" w:tentative="1">
      <w:start w:val="1"/>
      <w:numFmt w:val="decimal"/>
      <w:lvlText w:val="%7."/>
      <w:lvlJc w:val="left"/>
      <w:pPr>
        <w:ind w:left="4680" w:hanging="360"/>
      </w:pPr>
      <w:rPr>
        <w:rFonts w:cs="Times New Roman"/>
      </w:rPr>
    </w:lvl>
    <w:lvl w:ilvl="7" w:tplc="7C00B0AE" w:tentative="1">
      <w:start w:val="1"/>
      <w:numFmt w:val="lowerLetter"/>
      <w:lvlText w:val="%8."/>
      <w:lvlJc w:val="left"/>
      <w:pPr>
        <w:ind w:left="5400" w:hanging="360"/>
      </w:pPr>
      <w:rPr>
        <w:rFonts w:cs="Times New Roman"/>
      </w:rPr>
    </w:lvl>
    <w:lvl w:ilvl="8" w:tplc="8C9A993A" w:tentative="1">
      <w:start w:val="1"/>
      <w:numFmt w:val="lowerRoman"/>
      <w:lvlText w:val="%9."/>
      <w:lvlJc w:val="right"/>
      <w:pPr>
        <w:ind w:left="6120" w:hanging="180"/>
      </w:pPr>
      <w:rPr>
        <w:rFonts w:cs="Times New Roman"/>
      </w:rPr>
    </w:lvl>
  </w:abstractNum>
  <w:abstractNum w:abstractNumId="33" w15:restartNumberingAfterBreak="0">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tentative="1">
      <w:start w:val="1"/>
      <w:numFmt w:val="lowerLetter"/>
      <w:lvlText w:val="%2."/>
      <w:lvlJc w:val="left"/>
      <w:pPr>
        <w:tabs>
          <w:tab w:val="num" w:pos="2007"/>
        </w:tabs>
        <w:ind w:left="2007" w:hanging="360"/>
      </w:pPr>
      <w:rPr>
        <w:rFonts w:cs="Times New Roman"/>
      </w:rPr>
    </w:lvl>
    <w:lvl w:ilvl="2" w:tplc="FFFFFFFF" w:tentative="1">
      <w:start w:val="1"/>
      <w:numFmt w:val="lowerRoman"/>
      <w:lvlText w:val="%3."/>
      <w:lvlJc w:val="right"/>
      <w:pPr>
        <w:tabs>
          <w:tab w:val="num" w:pos="2727"/>
        </w:tabs>
        <w:ind w:left="2727" w:hanging="180"/>
      </w:pPr>
      <w:rPr>
        <w:rFonts w:cs="Times New Roman"/>
      </w:rPr>
    </w:lvl>
    <w:lvl w:ilvl="3" w:tplc="FFFFFFFF" w:tentative="1">
      <w:start w:val="1"/>
      <w:numFmt w:val="decimal"/>
      <w:lvlText w:val="%4."/>
      <w:lvlJc w:val="left"/>
      <w:pPr>
        <w:tabs>
          <w:tab w:val="num" w:pos="3447"/>
        </w:tabs>
        <w:ind w:left="3447" w:hanging="360"/>
      </w:pPr>
      <w:rPr>
        <w:rFonts w:cs="Times New Roman"/>
      </w:rPr>
    </w:lvl>
    <w:lvl w:ilvl="4" w:tplc="FFFFFFFF" w:tentative="1">
      <w:start w:val="1"/>
      <w:numFmt w:val="lowerLetter"/>
      <w:lvlText w:val="%5."/>
      <w:lvlJc w:val="left"/>
      <w:pPr>
        <w:tabs>
          <w:tab w:val="num" w:pos="4167"/>
        </w:tabs>
        <w:ind w:left="4167" w:hanging="360"/>
      </w:pPr>
      <w:rPr>
        <w:rFonts w:cs="Times New Roman"/>
      </w:rPr>
    </w:lvl>
    <w:lvl w:ilvl="5" w:tplc="FFFFFFFF" w:tentative="1">
      <w:start w:val="1"/>
      <w:numFmt w:val="lowerRoman"/>
      <w:lvlText w:val="%6."/>
      <w:lvlJc w:val="right"/>
      <w:pPr>
        <w:tabs>
          <w:tab w:val="num" w:pos="4887"/>
        </w:tabs>
        <w:ind w:left="4887" w:hanging="180"/>
      </w:pPr>
      <w:rPr>
        <w:rFonts w:cs="Times New Roman"/>
      </w:rPr>
    </w:lvl>
    <w:lvl w:ilvl="6" w:tplc="FFFFFFFF" w:tentative="1">
      <w:start w:val="1"/>
      <w:numFmt w:val="decimal"/>
      <w:lvlText w:val="%7."/>
      <w:lvlJc w:val="left"/>
      <w:pPr>
        <w:tabs>
          <w:tab w:val="num" w:pos="5607"/>
        </w:tabs>
        <w:ind w:left="5607" w:hanging="360"/>
      </w:pPr>
      <w:rPr>
        <w:rFonts w:cs="Times New Roman"/>
      </w:rPr>
    </w:lvl>
    <w:lvl w:ilvl="7" w:tplc="FFFFFFFF" w:tentative="1">
      <w:start w:val="1"/>
      <w:numFmt w:val="lowerLetter"/>
      <w:lvlText w:val="%8."/>
      <w:lvlJc w:val="left"/>
      <w:pPr>
        <w:tabs>
          <w:tab w:val="num" w:pos="6327"/>
        </w:tabs>
        <w:ind w:left="6327" w:hanging="360"/>
      </w:pPr>
      <w:rPr>
        <w:rFonts w:cs="Times New Roman"/>
      </w:rPr>
    </w:lvl>
    <w:lvl w:ilvl="8" w:tplc="FFFFFFFF" w:tentative="1">
      <w:start w:val="1"/>
      <w:numFmt w:val="lowerRoman"/>
      <w:lvlText w:val="%9."/>
      <w:lvlJc w:val="right"/>
      <w:pPr>
        <w:tabs>
          <w:tab w:val="num" w:pos="7047"/>
        </w:tabs>
        <w:ind w:left="7047" w:hanging="180"/>
      </w:pPr>
      <w:rPr>
        <w:rFonts w:cs="Times New Roman"/>
      </w:rPr>
    </w:lvl>
  </w:abstractNum>
  <w:num w:numId="1" w16cid:durableId="92435740">
    <w:abstractNumId w:val="3"/>
  </w:num>
  <w:num w:numId="2" w16cid:durableId="968779572">
    <w:abstractNumId w:val="7"/>
  </w:num>
  <w:num w:numId="3" w16cid:durableId="2134516075">
    <w:abstractNumId w:val="6"/>
  </w:num>
  <w:num w:numId="4" w16cid:durableId="1256742550">
    <w:abstractNumId w:val="5"/>
  </w:num>
  <w:num w:numId="5" w16cid:durableId="1466318467">
    <w:abstractNumId w:val="4"/>
  </w:num>
  <w:num w:numId="6" w16cid:durableId="667712508">
    <w:abstractNumId w:val="8"/>
  </w:num>
  <w:num w:numId="7" w16cid:durableId="1561016362">
    <w:abstractNumId w:val="2"/>
  </w:num>
  <w:num w:numId="8" w16cid:durableId="406614468">
    <w:abstractNumId w:val="1"/>
  </w:num>
  <w:num w:numId="9" w16cid:durableId="394203704">
    <w:abstractNumId w:val="0"/>
  </w:num>
  <w:num w:numId="10" w16cid:durableId="1643459327">
    <w:abstractNumId w:val="9"/>
  </w:num>
  <w:num w:numId="11" w16cid:durableId="1960140923">
    <w:abstractNumId w:val="3"/>
  </w:num>
  <w:num w:numId="12" w16cid:durableId="727608367">
    <w:abstractNumId w:val="31"/>
  </w:num>
  <w:num w:numId="13" w16cid:durableId="1278760586">
    <w:abstractNumId w:val="23"/>
  </w:num>
  <w:num w:numId="14" w16cid:durableId="1609779010">
    <w:abstractNumId w:val="21"/>
  </w:num>
  <w:num w:numId="15" w16cid:durableId="1711415144">
    <w:abstractNumId w:val="28"/>
  </w:num>
  <w:num w:numId="16" w16cid:durableId="168316873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4484433">
    <w:abstractNumId w:val="32"/>
  </w:num>
  <w:num w:numId="18" w16cid:durableId="3375786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5705350">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074171">
    <w:abstractNumId w:val="33"/>
  </w:num>
  <w:num w:numId="21" w16cid:durableId="909464545">
    <w:abstractNumId w:val="25"/>
  </w:num>
  <w:num w:numId="22" w16cid:durableId="138771769">
    <w:abstractNumId w:val="27"/>
  </w:num>
  <w:num w:numId="23" w16cid:durableId="1649049499">
    <w:abstractNumId w:val="29"/>
  </w:num>
  <w:num w:numId="24" w16cid:durableId="2100757427">
    <w:abstractNumId w:val="30"/>
  </w:num>
  <w:num w:numId="25" w16cid:durableId="910122907">
    <w:abstractNumId w:val="15"/>
  </w:num>
  <w:num w:numId="26" w16cid:durableId="509612215">
    <w:abstractNumId w:val="20"/>
  </w:num>
  <w:num w:numId="27" w16cid:durableId="308174562">
    <w:abstractNumId w:val="17"/>
  </w:num>
  <w:num w:numId="28" w16cid:durableId="1691100861">
    <w:abstractNumId w:val="22"/>
  </w:num>
  <w:num w:numId="29" w16cid:durableId="707685119">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135F"/>
    <w:rsid w:val="00001D22"/>
    <w:rsid w:val="00002612"/>
    <w:rsid w:val="000026B5"/>
    <w:rsid w:val="00003424"/>
    <w:rsid w:val="00003EC3"/>
    <w:rsid w:val="00004745"/>
    <w:rsid w:val="0000564B"/>
    <w:rsid w:val="000062FF"/>
    <w:rsid w:val="00006404"/>
    <w:rsid w:val="0000644B"/>
    <w:rsid w:val="00006BD7"/>
    <w:rsid w:val="00011238"/>
    <w:rsid w:val="00011571"/>
    <w:rsid w:val="00011C86"/>
    <w:rsid w:val="000123C3"/>
    <w:rsid w:val="00012778"/>
    <w:rsid w:val="00013493"/>
    <w:rsid w:val="00013702"/>
    <w:rsid w:val="00013781"/>
    <w:rsid w:val="00013C49"/>
    <w:rsid w:val="00014E2E"/>
    <w:rsid w:val="00016C88"/>
    <w:rsid w:val="00017540"/>
    <w:rsid w:val="0002053A"/>
    <w:rsid w:val="00020788"/>
    <w:rsid w:val="000219E5"/>
    <w:rsid w:val="000226C0"/>
    <w:rsid w:val="00022761"/>
    <w:rsid w:val="000228A0"/>
    <w:rsid w:val="00022978"/>
    <w:rsid w:val="00023154"/>
    <w:rsid w:val="0002375C"/>
    <w:rsid w:val="00025771"/>
    <w:rsid w:val="00026633"/>
    <w:rsid w:val="0003139D"/>
    <w:rsid w:val="00031535"/>
    <w:rsid w:val="00031AC0"/>
    <w:rsid w:val="000323F6"/>
    <w:rsid w:val="00033060"/>
    <w:rsid w:val="0003448A"/>
    <w:rsid w:val="00034B35"/>
    <w:rsid w:val="00035045"/>
    <w:rsid w:val="000356A0"/>
    <w:rsid w:val="000357B7"/>
    <w:rsid w:val="00037620"/>
    <w:rsid w:val="00040014"/>
    <w:rsid w:val="00040415"/>
    <w:rsid w:val="00040466"/>
    <w:rsid w:val="00040D0A"/>
    <w:rsid w:val="00040E44"/>
    <w:rsid w:val="00040ECB"/>
    <w:rsid w:val="000411DD"/>
    <w:rsid w:val="000411F9"/>
    <w:rsid w:val="00042382"/>
    <w:rsid w:val="00042CE2"/>
    <w:rsid w:val="00043253"/>
    <w:rsid w:val="0004387D"/>
    <w:rsid w:val="00043B44"/>
    <w:rsid w:val="00044B48"/>
    <w:rsid w:val="00044CA9"/>
    <w:rsid w:val="00045BC6"/>
    <w:rsid w:val="00045FD5"/>
    <w:rsid w:val="00046BF0"/>
    <w:rsid w:val="00046DE2"/>
    <w:rsid w:val="00047641"/>
    <w:rsid w:val="00047E67"/>
    <w:rsid w:val="00051623"/>
    <w:rsid w:val="00051AD6"/>
    <w:rsid w:val="00051B12"/>
    <w:rsid w:val="00051EFC"/>
    <w:rsid w:val="00051F11"/>
    <w:rsid w:val="00052357"/>
    <w:rsid w:val="0005357E"/>
    <w:rsid w:val="00054495"/>
    <w:rsid w:val="00055065"/>
    <w:rsid w:val="0005541F"/>
    <w:rsid w:val="00055711"/>
    <w:rsid w:val="00056C2A"/>
    <w:rsid w:val="00057208"/>
    <w:rsid w:val="000611EB"/>
    <w:rsid w:val="0006138E"/>
    <w:rsid w:val="000618E5"/>
    <w:rsid w:val="00061D62"/>
    <w:rsid w:val="00061E04"/>
    <w:rsid w:val="00063360"/>
    <w:rsid w:val="000633F6"/>
    <w:rsid w:val="00063801"/>
    <w:rsid w:val="00063A2A"/>
    <w:rsid w:val="00064425"/>
    <w:rsid w:val="00064C12"/>
    <w:rsid w:val="00065056"/>
    <w:rsid w:val="00065DD1"/>
    <w:rsid w:val="00065F17"/>
    <w:rsid w:val="00066A1C"/>
    <w:rsid w:val="00066A26"/>
    <w:rsid w:val="00067221"/>
    <w:rsid w:val="00067227"/>
    <w:rsid w:val="00067455"/>
    <w:rsid w:val="00067FF7"/>
    <w:rsid w:val="000700E1"/>
    <w:rsid w:val="000708EA"/>
    <w:rsid w:val="00070CBA"/>
    <w:rsid w:val="00071C05"/>
    <w:rsid w:val="000732C4"/>
    <w:rsid w:val="000733F9"/>
    <w:rsid w:val="00073D4E"/>
    <w:rsid w:val="00073F38"/>
    <w:rsid w:val="000759FD"/>
    <w:rsid w:val="00075B63"/>
    <w:rsid w:val="00076648"/>
    <w:rsid w:val="000766E4"/>
    <w:rsid w:val="000806D6"/>
    <w:rsid w:val="00080A40"/>
    <w:rsid w:val="00080A8B"/>
    <w:rsid w:val="00081BBF"/>
    <w:rsid w:val="000831C8"/>
    <w:rsid w:val="00083641"/>
    <w:rsid w:val="0008387C"/>
    <w:rsid w:val="000839FC"/>
    <w:rsid w:val="00083D12"/>
    <w:rsid w:val="0008438F"/>
    <w:rsid w:val="000845BB"/>
    <w:rsid w:val="00085990"/>
    <w:rsid w:val="00085E0F"/>
    <w:rsid w:val="00086640"/>
    <w:rsid w:val="00086AE0"/>
    <w:rsid w:val="00086CBE"/>
    <w:rsid w:val="00086F30"/>
    <w:rsid w:val="000872D2"/>
    <w:rsid w:val="000873B8"/>
    <w:rsid w:val="00087439"/>
    <w:rsid w:val="0009209D"/>
    <w:rsid w:val="000921A8"/>
    <w:rsid w:val="0009263E"/>
    <w:rsid w:val="00092806"/>
    <w:rsid w:val="00094DC8"/>
    <w:rsid w:val="00095311"/>
    <w:rsid w:val="00095555"/>
    <w:rsid w:val="00095678"/>
    <w:rsid w:val="00095B4C"/>
    <w:rsid w:val="0009603B"/>
    <w:rsid w:val="000960ED"/>
    <w:rsid w:val="000964B0"/>
    <w:rsid w:val="000A07F1"/>
    <w:rsid w:val="000A1292"/>
    <w:rsid w:val="000A25BD"/>
    <w:rsid w:val="000A3C10"/>
    <w:rsid w:val="000A3EC3"/>
    <w:rsid w:val="000A47C6"/>
    <w:rsid w:val="000A58E6"/>
    <w:rsid w:val="000A5CF3"/>
    <w:rsid w:val="000A6EC4"/>
    <w:rsid w:val="000A6FEB"/>
    <w:rsid w:val="000A70FC"/>
    <w:rsid w:val="000A71CF"/>
    <w:rsid w:val="000B10D4"/>
    <w:rsid w:val="000B2404"/>
    <w:rsid w:val="000B257F"/>
    <w:rsid w:val="000B2C78"/>
    <w:rsid w:val="000B3ED5"/>
    <w:rsid w:val="000B52BF"/>
    <w:rsid w:val="000B55D9"/>
    <w:rsid w:val="000B55DD"/>
    <w:rsid w:val="000B695F"/>
    <w:rsid w:val="000B6B2A"/>
    <w:rsid w:val="000B7600"/>
    <w:rsid w:val="000B7F91"/>
    <w:rsid w:val="000C2038"/>
    <w:rsid w:val="000C2AEF"/>
    <w:rsid w:val="000C45D3"/>
    <w:rsid w:val="000C630F"/>
    <w:rsid w:val="000C6631"/>
    <w:rsid w:val="000C7030"/>
    <w:rsid w:val="000C7442"/>
    <w:rsid w:val="000D019D"/>
    <w:rsid w:val="000D11D0"/>
    <w:rsid w:val="000D1713"/>
    <w:rsid w:val="000D2924"/>
    <w:rsid w:val="000D29DD"/>
    <w:rsid w:val="000D2C9C"/>
    <w:rsid w:val="000D2F5F"/>
    <w:rsid w:val="000D30C3"/>
    <w:rsid w:val="000D371D"/>
    <w:rsid w:val="000D450F"/>
    <w:rsid w:val="000D6403"/>
    <w:rsid w:val="000D67E8"/>
    <w:rsid w:val="000D6988"/>
    <w:rsid w:val="000D782A"/>
    <w:rsid w:val="000D7933"/>
    <w:rsid w:val="000D7BD1"/>
    <w:rsid w:val="000D7E4D"/>
    <w:rsid w:val="000E02CF"/>
    <w:rsid w:val="000E0777"/>
    <w:rsid w:val="000E204E"/>
    <w:rsid w:val="000E29A6"/>
    <w:rsid w:val="000E33BD"/>
    <w:rsid w:val="000E39A7"/>
    <w:rsid w:val="000E5EBB"/>
    <w:rsid w:val="000E6E8B"/>
    <w:rsid w:val="000E716E"/>
    <w:rsid w:val="000E7A66"/>
    <w:rsid w:val="000E7B52"/>
    <w:rsid w:val="000F002A"/>
    <w:rsid w:val="000F1D48"/>
    <w:rsid w:val="000F2168"/>
    <w:rsid w:val="000F249E"/>
    <w:rsid w:val="000F2ABA"/>
    <w:rsid w:val="000F3FB4"/>
    <w:rsid w:val="000F6241"/>
    <w:rsid w:val="000F6433"/>
    <w:rsid w:val="000F6944"/>
    <w:rsid w:val="000F6BCD"/>
    <w:rsid w:val="000F7634"/>
    <w:rsid w:val="000F7DF5"/>
    <w:rsid w:val="0010048B"/>
    <w:rsid w:val="00100848"/>
    <w:rsid w:val="001014C6"/>
    <w:rsid w:val="00101794"/>
    <w:rsid w:val="00102322"/>
    <w:rsid w:val="00102625"/>
    <w:rsid w:val="00102E49"/>
    <w:rsid w:val="00103CDA"/>
    <w:rsid w:val="00104737"/>
    <w:rsid w:val="00104B43"/>
    <w:rsid w:val="00106526"/>
    <w:rsid w:val="00106CE6"/>
    <w:rsid w:val="001070F3"/>
    <w:rsid w:val="00107194"/>
    <w:rsid w:val="001071AE"/>
    <w:rsid w:val="00110740"/>
    <w:rsid w:val="00111166"/>
    <w:rsid w:val="001113AC"/>
    <w:rsid w:val="001114A4"/>
    <w:rsid w:val="00112B89"/>
    <w:rsid w:val="00112F93"/>
    <w:rsid w:val="00113987"/>
    <w:rsid w:val="001159FE"/>
    <w:rsid w:val="0011652D"/>
    <w:rsid w:val="00116A59"/>
    <w:rsid w:val="00117447"/>
    <w:rsid w:val="00122266"/>
    <w:rsid w:val="00122991"/>
    <w:rsid w:val="00123056"/>
    <w:rsid w:val="001233DD"/>
    <w:rsid w:val="00124020"/>
    <w:rsid w:val="0012427D"/>
    <w:rsid w:val="0012462C"/>
    <w:rsid w:val="001253F0"/>
    <w:rsid w:val="00127AB2"/>
    <w:rsid w:val="00130C70"/>
    <w:rsid w:val="00131133"/>
    <w:rsid w:val="001315C7"/>
    <w:rsid w:val="00131975"/>
    <w:rsid w:val="00131BEF"/>
    <w:rsid w:val="0013222C"/>
    <w:rsid w:val="001326C2"/>
    <w:rsid w:val="00133B0D"/>
    <w:rsid w:val="00133BDB"/>
    <w:rsid w:val="00133ECA"/>
    <w:rsid w:val="00134CE7"/>
    <w:rsid w:val="00134D61"/>
    <w:rsid w:val="00134E81"/>
    <w:rsid w:val="0013574B"/>
    <w:rsid w:val="001360E8"/>
    <w:rsid w:val="00136545"/>
    <w:rsid w:val="0013678F"/>
    <w:rsid w:val="001369C3"/>
    <w:rsid w:val="00137691"/>
    <w:rsid w:val="001376F9"/>
    <w:rsid w:val="00137890"/>
    <w:rsid w:val="001405D5"/>
    <w:rsid w:val="001411B5"/>
    <w:rsid w:val="00141454"/>
    <w:rsid w:val="00141794"/>
    <w:rsid w:val="00142226"/>
    <w:rsid w:val="00142384"/>
    <w:rsid w:val="00143621"/>
    <w:rsid w:val="00144898"/>
    <w:rsid w:val="00144B42"/>
    <w:rsid w:val="001465E2"/>
    <w:rsid w:val="0015098E"/>
    <w:rsid w:val="00152322"/>
    <w:rsid w:val="00152B4E"/>
    <w:rsid w:val="00153847"/>
    <w:rsid w:val="00154104"/>
    <w:rsid w:val="001547EB"/>
    <w:rsid w:val="00154BBD"/>
    <w:rsid w:val="00155340"/>
    <w:rsid w:val="00155B94"/>
    <w:rsid w:val="001560EA"/>
    <w:rsid w:val="001562FA"/>
    <w:rsid w:val="001574F0"/>
    <w:rsid w:val="001601C8"/>
    <w:rsid w:val="001604C3"/>
    <w:rsid w:val="001612B1"/>
    <w:rsid w:val="001614C8"/>
    <w:rsid w:val="00161696"/>
    <w:rsid w:val="00161FD4"/>
    <w:rsid w:val="00162B49"/>
    <w:rsid w:val="0016356D"/>
    <w:rsid w:val="00163A35"/>
    <w:rsid w:val="00163F40"/>
    <w:rsid w:val="00164212"/>
    <w:rsid w:val="001655B5"/>
    <w:rsid w:val="00165877"/>
    <w:rsid w:val="00165FCC"/>
    <w:rsid w:val="00166C23"/>
    <w:rsid w:val="00166DA5"/>
    <w:rsid w:val="00167978"/>
    <w:rsid w:val="001707EC"/>
    <w:rsid w:val="0017113A"/>
    <w:rsid w:val="001732D5"/>
    <w:rsid w:val="00173840"/>
    <w:rsid w:val="0017414A"/>
    <w:rsid w:val="00174295"/>
    <w:rsid w:val="001744C7"/>
    <w:rsid w:val="00174C4D"/>
    <w:rsid w:val="00174E6A"/>
    <w:rsid w:val="00174E7D"/>
    <w:rsid w:val="001751ED"/>
    <w:rsid w:val="00175E3B"/>
    <w:rsid w:val="0017651F"/>
    <w:rsid w:val="001769A8"/>
    <w:rsid w:val="001824E8"/>
    <w:rsid w:val="00182B2A"/>
    <w:rsid w:val="00183039"/>
    <w:rsid w:val="001838C8"/>
    <w:rsid w:val="00183BE0"/>
    <w:rsid w:val="001846F9"/>
    <w:rsid w:val="00184D94"/>
    <w:rsid w:val="00184FEB"/>
    <w:rsid w:val="00185E23"/>
    <w:rsid w:val="00186D02"/>
    <w:rsid w:val="00190FA0"/>
    <w:rsid w:val="00192029"/>
    <w:rsid w:val="0019345A"/>
    <w:rsid w:val="0019390B"/>
    <w:rsid w:val="00193C8D"/>
    <w:rsid w:val="001947EB"/>
    <w:rsid w:val="00194C7F"/>
    <w:rsid w:val="00195651"/>
    <w:rsid w:val="001963F4"/>
    <w:rsid w:val="0019649A"/>
    <w:rsid w:val="0019649C"/>
    <w:rsid w:val="00196BD6"/>
    <w:rsid w:val="0019729A"/>
    <w:rsid w:val="00197405"/>
    <w:rsid w:val="00197FC7"/>
    <w:rsid w:val="001A02E2"/>
    <w:rsid w:val="001A0C3C"/>
    <w:rsid w:val="001A21D1"/>
    <w:rsid w:val="001A2384"/>
    <w:rsid w:val="001A32B5"/>
    <w:rsid w:val="001A37E5"/>
    <w:rsid w:val="001A43CB"/>
    <w:rsid w:val="001A4CC6"/>
    <w:rsid w:val="001A6F1B"/>
    <w:rsid w:val="001A71AB"/>
    <w:rsid w:val="001A76A4"/>
    <w:rsid w:val="001A7926"/>
    <w:rsid w:val="001B0A48"/>
    <w:rsid w:val="001B0CE1"/>
    <w:rsid w:val="001B0DC0"/>
    <w:rsid w:val="001B1A41"/>
    <w:rsid w:val="001B1E6C"/>
    <w:rsid w:val="001B2631"/>
    <w:rsid w:val="001B43B9"/>
    <w:rsid w:val="001B460C"/>
    <w:rsid w:val="001B48BC"/>
    <w:rsid w:val="001B74D6"/>
    <w:rsid w:val="001C0061"/>
    <w:rsid w:val="001C0237"/>
    <w:rsid w:val="001C09E9"/>
    <w:rsid w:val="001C19BB"/>
    <w:rsid w:val="001C1B39"/>
    <w:rsid w:val="001C2487"/>
    <w:rsid w:val="001C33EA"/>
    <w:rsid w:val="001C356B"/>
    <w:rsid w:val="001C36EE"/>
    <w:rsid w:val="001C4E64"/>
    <w:rsid w:val="001C5B58"/>
    <w:rsid w:val="001C5CF5"/>
    <w:rsid w:val="001C5D8C"/>
    <w:rsid w:val="001C6152"/>
    <w:rsid w:val="001C6FD3"/>
    <w:rsid w:val="001C7EB3"/>
    <w:rsid w:val="001D016D"/>
    <w:rsid w:val="001D0F01"/>
    <w:rsid w:val="001D1375"/>
    <w:rsid w:val="001D1A21"/>
    <w:rsid w:val="001D27D5"/>
    <w:rsid w:val="001D29A1"/>
    <w:rsid w:val="001D4632"/>
    <w:rsid w:val="001D50C5"/>
    <w:rsid w:val="001D603F"/>
    <w:rsid w:val="001D60FB"/>
    <w:rsid w:val="001D6149"/>
    <w:rsid w:val="001D64FB"/>
    <w:rsid w:val="001D72C3"/>
    <w:rsid w:val="001D738C"/>
    <w:rsid w:val="001E0CA8"/>
    <w:rsid w:val="001E1269"/>
    <w:rsid w:val="001E1B99"/>
    <w:rsid w:val="001E1E59"/>
    <w:rsid w:val="001E2B70"/>
    <w:rsid w:val="001E2CC8"/>
    <w:rsid w:val="001E497F"/>
    <w:rsid w:val="001E4A34"/>
    <w:rsid w:val="001E6567"/>
    <w:rsid w:val="001E6DE4"/>
    <w:rsid w:val="001E74A7"/>
    <w:rsid w:val="001F0085"/>
    <w:rsid w:val="001F09D2"/>
    <w:rsid w:val="001F0B37"/>
    <w:rsid w:val="001F0FBA"/>
    <w:rsid w:val="001F16BC"/>
    <w:rsid w:val="001F2654"/>
    <w:rsid w:val="001F2901"/>
    <w:rsid w:val="001F3268"/>
    <w:rsid w:val="001F32AE"/>
    <w:rsid w:val="001F333C"/>
    <w:rsid w:val="001F38C3"/>
    <w:rsid w:val="001F4C86"/>
    <w:rsid w:val="001F51BB"/>
    <w:rsid w:val="001F52BC"/>
    <w:rsid w:val="001F55B1"/>
    <w:rsid w:val="001F6045"/>
    <w:rsid w:val="001F63FE"/>
    <w:rsid w:val="001F6600"/>
    <w:rsid w:val="001F70A6"/>
    <w:rsid w:val="00200625"/>
    <w:rsid w:val="00200E71"/>
    <w:rsid w:val="0020198F"/>
    <w:rsid w:val="002020E0"/>
    <w:rsid w:val="00203B8A"/>
    <w:rsid w:val="00203D10"/>
    <w:rsid w:val="00204895"/>
    <w:rsid w:val="00206BB1"/>
    <w:rsid w:val="00207B77"/>
    <w:rsid w:val="002101D0"/>
    <w:rsid w:val="00210BF5"/>
    <w:rsid w:val="00214767"/>
    <w:rsid w:val="00214C56"/>
    <w:rsid w:val="00214E46"/>
    <w:rsid w:val="00215D1B"/>
    <w:rsid w:val="0021689C"/>
    <w:rsid w:val="002171C1"/>
    <w:rsid w:val="002204F9"/>
    <w:rsid w:val="00220792"/>
    <w:rsid w:val="00220D5C"/>
    <w:rsid w:val="00220E2C"/>
    <w:rsid w:val="002216C4"/>
    <w:rsid w:val="00221A54"/>
    <w:rsid w:val="002230AA"/>
    <w:rsid w:val="002234CD"/>
    <w:rsid w:val="002237B1"/>
    <w:rsid w:val="00224483"/>
    <w:rsid w:val="00225A4C"/>
    <w:rsid w:val="00226493"/>
    <w:rsid w:val="00226B39"/>
    <w:rsid w:val="00226E6F"/>
    <w:rsid w:val="00227175"/>
    <w:rsid w:val="00227968"/>
    <w:rsid w:val="00230362"/>
    <w:rsid w:val="00231038"/>
    <w:rsid w:val="00232247"/>
    <w:rsid w:val="00232AF5"/>
    <w:rsid w:val="00232FA1"/>
    <w:rsid w:val="0023548B"/>
    <w:rsid w:val="00235876"/>
    <w:rsid w:val="00235AD9"/>
    <w:rsid w:val="00235F25"/>
    <w:rsid w:val="0023755F"/>
    <w:rsid w:val="002376B1"/>
    <w:rsid w:val="002379E5"/>
    <w:rsid w:val="00237F4B"/>
    <w:rsid w:val="00240038"/>
    <w:rsid w:val="002403B9"/>
    <w:rsid w:val="00240B29"/>
    <w:rsid w:val="002414CE"/>
    <w:rsid w:val="00241943"/>
    <w:rsid w:val="0024214B"/>
    <w:rsid w:val="00242A18"/>
    <w:rsid w:val="00242FE8"/>
    <w:rsid w:val="00243847"/>
    <w:rsid w:val="00244419"/>
    <w:rsid w:val="00245227"/>
    <w:rsid w:val="00245407"/>
    <w:rsid w:val="00245A15"/>
    <w:rsid w:val="00245FE7"/>
    <w:rsid w:val="00247652"/>
    <w:rsid w:val="00247EF2"/>
    <w:rsid w:val="002506FC"/>
    <w:rsid w:val="002510DC"/>
    <w:rsid w:val="00251174"/>
    <w:rsid w:val="00251261"/>
    <w:rsid w:val="002524D6"/>
    <w:rsid w:val="00252ABD"/>
    <w:rsid w:val="00253F8D"/>
    <w:rsid w:val="00254BBA"/>
    <w:rsid w:val="00255589"/>
    <w:rsid w:val="00255861"/>
    <w:rsid w:val="002571B6"/>
    <w:rsid w:val="00257804"/>
    <w:rsid w:val="00260564"/>
    <w:rsid w:val="002606DD"/>
    <w:rsid w:val="00260FC2"/>
    <w:rsid w:val="00262121"/>
    <w:rsid w:val="00262E12"/>
    <w:rsid w:val="0026342A"/>
    <w:rsid w:val="00263507"/>
    <w:rsid w:val="00263DA3"/>
    <w:rsid w:val="002644C3"/>
    <w:rsid w:val="0026537A"/>
    <w:rsid w:val="002653C3"/>
    <w:rsid w:val="00266517"/>
    <w:rsid w:val="0027026C"/>
    <w:rsid w:val="0027044D"/>
    <w:rsid w:val="00270C8B"/>
    <w:rsid w:val="00270FFC"/>
    <w:rsid w:val="00271B18"/>
    <w:rsid w:val="00272ED3"/>
    <w:rsid w:val="002734B5"/>
    <w:rsid w:val="0027356E"/>
    <w:rsid w:val="0027450D"/>
    <w:rsid w:val="0027736F"/>
    <w:rsid w:val="00277535"/>
    <w:rsid w:val="00280080"/>
    <w:rsid w:val="002821D8"/>
    <w:rsid w:val="00283703"/>
    <w:rsid w:val="002838C8"/>
    <w:rsid w:val="00284C83"/>
    <w:rsid w:val="00286968"/>
    <w:rsid w:val="00286D95"/>
    <w:rsid w:val="002870FC"/>
    <w:rsid w:val="0028727C"/>
    <w:rsid w:val="00287DD8"/>
    <w:rsid w:val="002909F2"/>
    <w:rsid w:val="00290D9D"/>
    <w:rsid w:val="00291640"/>
    <w:rsid w:val="00291D69"/>
    <w:rsid w:val="002926D6"/>
    <w:rsid w:val="002932E4"/>
    <w:rsid w:val="002946E2"/>
    <w:rsid w:val="00296EEC"/>
    <w:rsid w:val="00297916"/>
    <w:rsid w:val="002979CA"/>
    <w:rsid w:val="00297CBB"/>
    <w:rsid w:val="002A15ED"/>
    <w:rsid w:val="002A1617"/>
    <w:rsid w:val="002A20C5"/>
    <w:rsid w:val="002A2EFA"/>
    <w:rsid w:val="002A3D5B"/>
    <w:rsid w:val="002A47FE"/>
    <w:rsid w:val="002A4E49"/>
    <w:rsid w:val="002A4EE8"/>
    <w:rsid w:val="002A4EF3"/>
    <w:rsid w:val="002A55C7"/>
    <w:rsid w:val="002A6423"/>
    <w:rsid w:val="002A68A2"/>
    <w:rsid w:val="002A69A3"/>
    <w:rsid w:val="002A6ED4"/>
    <w:rsid w:val="002B0496"/>
    <w:rsid w:val="002B052A"/>
    <w:rsid w:val="002B08FF"/>
    <w:rsid w:val="002B0963"/>
    <w:rsid w:val="002B227C"/>
    <w:rsid w:val="002B2489"/>
    <w:rsid w:val="002B27D0"/>
    <w:rsid w:val="002B3CE2"/>
    <w:rsid w:val="002B461F"/>
    <w:rsid w:val="002B5812"/>
    <w:rsid w:val="002B5C4D"/>
    <w:rsid w:val="002B6CDE"/>
    <w:rsid w:val="002B7021"/>
    <w:rsid w:val="002B77DE"/>
    <w:rsid w:val="002B789E"/>
    <w:rsid w:val="002C147A"/>
    <w:rsid w:val="002C1843"/>
    <w:rsid w:val="002C1BEF"/>
    <w:rsid w:val="002C2A46"/>
    <w:rsid w:val="002C4A49"/>
    <w:rsid w:val="002C4DEB"/>
    <w:rsid w:val="002C4E2B"/>
    <w:rsid w:val="002C571D"/>
    <w:rsid w:val="002C5E8B"/>
    <w:rsid w:val="002C6388"/>
    <w:rsid w:val="002C778A"/>
    <w:rsid w:val="002C7916"/>
    <w:rsid w:val="002C79C3"/>
    <w:rsid w:val="002C7ECD"/>
    <w:rsid w:val="002D01D7"/>
    <w:rsid w:val="002D0C81"/>
    <w:rsid w:val="002D170D"/>
    <w:rsid w:val="002D1D0C"/>
    <w:rsid w:val="002D2BD2"/>
    <w:rsid w:val="002D426B"/>
    <w:rsid w:val="002D4C95"/>
    <w:rsid w:val="002D4CCF"/>
    <w:rsid w:val="002D5E28"/>
    <w:rsid w:val="002D7F3E"/>
    <w:rsid w:val="002E0B33"/>
    <w:rsid w:val="002E1209"/>
    <w:rsid w:val="002E1FE4"/>
    <w:rsid w:val="002E2A7D"/>
    <w:rsid w:val="002E3C81"/>
    <w:rsid w:val="002E4989"/>
    <w:rsid w:val="002E4F11"/>
    <w:rsid w:val="002E5732"/>
    <w:rsid w:val="002E6793"/>
    <w:rsid w:val="002E67A4"/>
    <w:rsid w:val="002E7243"/>
    <w:rsid w:val="002E7322"/>
    <w:rsid w:val="002E7D2C"/>
    <w:rsid w:val="002F012C"/>
    <w:rsid w:val="002F0412"/>
    <w:rsid w:val="002F15F8"/>
    <w:rsid w:val="002F16EC"/>
    <w:rsid w:val="002F1F08"/>
    <w:rsid w:val="002F2C1F"/>
    <w:rsid w:val="002F2E44"/>
    <w:rsid w:val="002F4CBA"/>
    <w:rsid w:val="002F4D59"/>
    <w:rsid w:val="002F626F"/>
    <w:rsid w:val="002F71E0"/>
    <w:rsid w:val="002F7603"/>
    <w:rsid w:val="002F7AF8"/>
    <w:rsid w:val="002F7D51"/>
    <w:rsid w:val="002F7E7A"/>
    <w:rsid w:val="002F7E8B"/>
    <w:rsid w:val="00300E1C"/>
    <w:rsid w:val="00301323"/>
    <w:rsid w:val="0030225B"/>
    <w:rsid w:val="00302B13"/>
    <w:rsid w:val="0030343F"/>
    <w:rsid w:val="00304782"/>
    <w:rsid w:val="00304A4D"/>
    <w:rsid w:val="00304AFE"/>
    <w:rsid w:val="00304E7B"/>
    <w:rsid w:val="0030571F"/>
    <w:rsid w:val="0030582F"/>
    <w:rsid w:val="003058E6"/>
    <w:rsid w:val="00306172"/>
    <w:rsid w:val="0030649E"/>
    <w:rsid w:val="00306BDD"/>
    <w:rsid w:val="00306CDA"/>
    <w:rsid w:val="00311639"/>
    <w:rsid w:val="00311C23"/>
    <w:rsid w:val="00311ED5"/>
    <w:rsid w:val="00312A3B"/>
    <w:rsid w:val="00312DC0"/>
    <w:rsid w:val="0031306E"/>
    <w:rsid w:val="003150D7"/>
    <w:rsid w:val="003152EE"/>
    <w:rsid w:val="003159A8"/>
    <w:rsid w:val="00315F1F"/>
    <w:rsid w:val="00316C93"/>
    <w:rsid w:val="00316E00"/>
    <w:rsid w:val="00316E2B"/>
    <w:rsid w:val="00317011"/>
    <w:rsid w:val="00321A99"/>
    <w:rsid w:val="003230D9"/>
    <w:rsid w:val="0032343C"/>
    <w:rsid w:val="0032360F"/>
    <w:rsid w:val="0032397D"/>
    <w:rsid w:val="00323F28"/>
    <w:rsid w:val="00324232"/>
    <w:rsid w:val="003245F8"/>
    <w:rsid w:val="0032501B"/>
    <w:rsid w:val="0032525D"/>
    <w:rsid w:val="0032554B"/>
    <w:rsid w:val="00325658"/>
    <w:rsid w:val="0032619A"/>
    <w:rsid w:val="003263A2"/>
    <w:rsid w:val="003264B9"/>
    <w:rsid w:val="00326A07"/>
    <w:rsid w:val="0032755E"/>
    <w:rsid w:val="0032767F"/>
    <w:rsid w:val="00330FAE"/>
    <w:rsid w:val="00331B27"/>
    <w:rsid w:val="00332C09"/>
    <w:rsid w:val="00332C5B"/>
    <w:rsid w:val="00333616"/>
    <w:rsid w:val="00333706"/>
    <w:rsid w:val="003337B3"/>
    <w:rsid w:val="00333E83"/>
    <w:rsid w:val="00334A82"/>
    <w:rsid w:val="00334E08"/>
    <w:rsid w:val="00335C51"/>
    <w:rsid w:val="00335EAF"/>
    <w:rsid w:val="00335F98"/>
    <w:rsid w:val="00336C93"/>
    <w:rsid w:val="00337332"/>
    <w:rsid w:val="003375CD"/>
    <w:rsid w:val="00337FCF"/>
    <w:rsid w:val="00340BE4"/>
    <w:rsid w:val="003415EA"/>
    <w:rsid w:val="003423DE"/>
    <w:rsid w:val="003427AB"/>
    <w:rsid w:val="00342B40"/>
    <w:rsid w:val="00343584"/>
    <w:rsid w:val="003436DC"/>
    <w:rsid w:val="00343C19"/>
    <w:rsid w:val="00344E62"/>
    <w:rsid w:val="003469B9"/>
    <w:rsid w:val="00346FCB"/>
    <w:rsid w:val="00350C67"/>
    <w:rsid w:val="00351306"/>
    <w:rsid w:val="00352273"/>
    <w:rsid w:val="00352472"/>
    <w:rsid w:val="00353159"/>
    <w:rsid w:val="003538C3"/>
    <w:rsid w:val="00353C71"/>
    <w:rsid w:val="00354B3E"/>
    <w:rsid w:val="00354B7E"/>
    <w:rsid w:val="00354BCD"/>
    <w:rsid w:val="00355B3E"/>
    <w:rsid w:val="00362AC6"/>
    <w:rsid w:val="00363610"/>
    <w:rsid w:val="00363948"/>
    <w:rsid w:val="003643A2"/>
    <w:rsid w:val="0036562B"/>
    <w:rsid w:val="00365DB5"/>
    <w:rsid w:val="0036634C"/>
    <w:rsid w:val="003665C5"/>
    <w:rsid w:val="0036693C"/>
    <w:rsid w:val="003724A2"/>
    <w:rsid w:val="00372D44"/>
    <w:rsid w:val="00372DB4"/>
    <w:rsid w:val="00373E98"/>
    <w:rsid w:val="00375B50"/>
    <w:rsid w:val="0037647C"/>
    <w:rsid w:val="00377405"/>
    <w:rsid w:val="003775D4"/>
    <w:rsid w:val="00380227"/>
    <w:rsid w:val="003806CA"/>
    <w:rsid w:val="00382A3D"/>
    <w:rsid w:val="00382CDC"/>
    <w:rsid w:val="00383D56"/>
    <w:rsid w:val="0038406A"/>
    <w:rsid w:val="00385518"/>
    <w:rsid w:val="00385C40"/>
    <w:rsid w:val="00386E63"/>
    <w:rsid w:val="00387073"/>
    <w:rsid w:val="00387AF8"/>
    <w:rsid w:val="0039062B"/>
    <w:rsid w:val="00391373"/>
    <w:rsid w:val="003916A0"/>
    <w:rsid w:val="00391B67"/>
    <w:rsid w:val="00393B25"/>
    <w:rsid w:val="00395E65"/>
    <w:rsid w:val="003962F4"/>
    <w:rsid w:val="003971CE"/>
    <w:rsid w:val="003972BB"/>
    <w:rsid w:val="003A0854"/>
    <w:rsid w:val="003A2941"/>
    <w:rsid w:val="003A2B61"/>
    <w:rsid w:val="003A3A65"/>
    <w:rsid w:val="003A4614"/>
    <w:rsid w:val="003A4981"/>
    <w:rsid w:val="003A4ADB"/>
    <w:rsid w:val="003A4E08"/>
    <w:rsid w:val="003A5A37"/>
    <w:rsid w:val="003A5F82"/>
    <w:rsid w:val="003A647A"/>
    <w:rsid w:val="003A686F"/>
    <w:rsid w:val="003A6A7C"/>
    <w:rsid w:val="003A6EE0"/>
    <w:rsid w:val="003A74BC"/>
    <w:rsid w:val="003A7D98"/>
    <w:rsid w:val="003B0594"/>
    <w:rsid w:val="003B0E5D"/>
    <w:rsid w:val="003B11D8"/>
    <w:rsid w:val="003B174B"/>
    <w:rsid w:val="003B1B05"/>
    <w:rsid w:val="003B226D"/>
    <w:rsid w:val="003B29A0"/>
    <w:rsid w:val="003B3FEB"/>
    <w:rsid w:val="003B4686"/>
    <w:rsid w:val="003B4E00"/>
    <w:rsid w:val="003B51DC"/>
    <w:rsid w:val="003B5359"/>
    <w:rsid w:val="003B75AD"/>
    <w:rsid w:val="003B7C44"/>
    <w:rsid w:val="003C01BE"/>
    <w:rsid w:val="003C04C0"/>
    <w:rsid w:val="003C1872"/>
    <w:rsid w:val="003C1C30"/>
    <w:rsid w:val="003C29AD"/>
    <w:rsid w:val="003C29EF"/>
    <w:rsid w:val="003C2F05"/>
    <w:rsid w:val="003C3795"/>
    <w:rsid w:val="003C3834"/>
    <w:rsid w:val="003C6357"/>
    <w:rsid w:val="003C65DE"/>
    <w:rsid w:val="003C7042"/>
    <w:rsid w:val="003D0491"/>
    <w:rsid w:val="003D22BD"/>
    <w:rsid w:val="003D37DD"/>
    <w:rsid w:val="003D3970"/>
    <w:rsid w:val="003D4D42"/>
    <w:rsid w:val="003D52DF"/>
    <w:rsid w:val="003D5580"/>
    <w:rsid w:val="003D728E"/>
    <w:rsid w:val="003D7426"/>
    <w:rsid w:val="003D7726"/>
    <w:rsid w:val="003D7741"/>
    <w:rsid w:val="003D780E"/>
    <w:rsid w:val="003D7F37"/>
    <w:rsid w:val="003E0587"/>
    <w:rsid w:val="003E0B8A"/>
    <w:rsid w:val="003E0FAF"/>
    <w:rsid w:val="003E11EB"/>
    <w:rsid w:val="003E20B0"/>
    <w:rsid w:val="003E4D2D"/>
    <w:rsid w:val="003E5BE8"/>
    <w:rsid w:val="003E5D3A"/>
    <w:rsid w:val="003E6056"/>
    <w:rsid w:val="003E6088"/>
    <w:rsid w:val="003E7330"/>
    <w:rsid w:val="003F019E"/>
    <w:rsid w:val="003F02C5"/>
    <w:rsid w:val="003F0509"/>
    <w:rsid w:val="003F0954"/>
    <w:rsid w:val="003F1514"/>
    <w:rsid w:val="003F1B5A"/>
    <w:rsid w:val="003F224E"/>
    <w:rsid w:val="003F2E69"/>
    <w:rsid w:val="003F3E5D"/>
    <w:rsid w:val="003F4736"/>
    <w:rsid w:val="003F48C3"/>
    <w:rsid w:val="003F53DD"/>
    <w:rsid w:val="003F6EAB"/>
    <w:rsid w:val="003F71BD"/>
    <w:rsid w:val="003F71C6"/>
    <w:rsid w:val="00400540"/>
    <w:rsid w:val="00400D5F"/>
    <w:rsid w:val="0040111B"/>
    <w:rsid w:val="004019AE"/>
    <w:rsid w:val="00402066"/>
    <w:rsid w:val="00402711"/>
    <w:rsid w:val="00402AD0"/>
    <w:rsid w:val="00402EEB"/>
    <w:rsid w:val="00402F2A"/>
    <w:rsid w:val="00403EFA"/>
    <w:rsid w:val="00403F51"/>
    <w:rsid w:val="00404D6D"/>
    <w:rsid w:val="004057FC"/>
    <w:rsid w:val="0040615F"/>
    <w:rsid w:val="0040687F"/>
    <w:rsid w:val="004069D7"/>
    <w:rsid w:val="004076AF"/>
    <w:rsid w:val="00407A0F"/>
    <w:rsid w:val="004102C6"/>
    <w:rsid w:val="00411FDB"/>
    <w:rsid w:val="00412EFC"/>
    <w:rsid w:val="00413DC7"/>
    <w:rsid w:val="00413E56"/>
    <w:rsid w:val="00413F47"/>
    <w:rsid w:val="004143ED"/>
    <w:rsid w:val="00414504"/>
    <w:rsid w:val="00414616"/>
    <w:rsid w:val="0041474C"/>
    <w:rsid w:val="0041483E"/>
    <w:rsid w:val="00414BCE"/>
    <w:rsid w:val="00415121"/>
    <w:rsid w:val="00415B67"/>
    <w:rsid w:val="00415B94"/>
    <w:rsid w:val="00416FFB"/>
    <w:rsid w:val="0041706B"/>
    <w:rsid w:val="00417553"/>
    <w:rsid w:val="004207E9"/>
    <w:rsid w:val="00420803"/>
    <w:rsid w:val="00421A6E"/>
    <w:rsid w:val="0042314E"/>
    <w:rsid w:val="00423E1A"/>
    <w:rsid w:val="0042508F"/>
    <w:rsid w:val="00426D6F"/>
    <w:rsid w:val="00427458"/>
    <w:rsid w:val="00430A35"/>
    <w:rsid w:val="00430C1D"/>
    <w:rsid w:val="00431458"/>
    <w:rsid w:val="004334C5"/>
    <w:rsid w:val="00435A57"/>
    <w:rsid w:val="004361B1"/>
    <w:rsid w:val="004374CE"/>
    <w:rsid w:val="004376CA"/>
    <w:rsid w:val="004378DD"/>
    <w:rsid w:val="00437DA3"/>
    <w:rsid w:val="00441399"/>
    <w:rsid w:val="00441C40"/>
    <w:rsid w:val="00442159"/>
    <w:rsid w:val="0044251C"/>
    <w:rsid w:val="00442B38"/>
    <w:rsid w:val="004437C9"/>
    <w:rsid w:val="00443C41"/>
    <w:rsid w:val="00443F92"/>
    <w:rsid w:val="004443BA"/>
    <w:rsid w:val="00445D3C"/>
    <w:rsid w:val="004464D8"/>
    <w:rsid w:val="00446C9E"/>
    <w:rsid w:val="00446DFF"/>
    <w:rsid w:val="0044773D"/>
    <w:rsid w:val="00447CE2"/>
    <w:rsid w:val="004506BC"/>
    <w:rsid w:val="0045083E"/>
    <w:rsid w:val="0045099A"/>
    <w:rsid w:val="00450BBC"/>
    <w:rsid w:val="0045146D"/>
    <w:rsid w:val="004515EB"/>
    <w:rsid w:val="00451633"/>
    <w:rsid w:val="00451C3D"/>
    <w:rsid w:val="00451C9E"/>
    <w:rsid w:val="004532A0"/>
    <w:rsid w:val="0045346E"/>
    <w:rsid w:val="00454EE0"/>
    <w:rsid w:val="00455397"/>
    <w:rsid w:val="00456435"/>
    <w:rsid w:val="0045657E"/>
    <w:rsid w:val="004565F6"/>
    <w:rsid w:val="0045698A"/>
    <w:rsid w:val="00457E69"/>
    <w:rsid w:val="00460283"/>
    <w:rsid w:val="00460B7C"/>
    <w:rsid w:val="00462130"/>
    <w:rsid w:val="004626C9"/>
    <w:rsid w:val="00465500"/>
    <w:rsid w:val="00465B71"/>
    <w:rsid w:val="00466094"/>
    <w:rsid w:val="0046632F"/>
    <w:rsid w:val="00466C8D"/>
    <w:rsid w:val="00466EAE"/>
    <w:rsid w:val="00467A7A"/>
    <w:rsid w:val="00467D0B"/>
    <w:rsid w:val="00470141"/>
    <w:rsid w:val="004705C4"/>
    <w:rsid w:val="00471088"/>
    <w:rsid w:val="004711C3"/>
    <w:rsid w:val="0047293E"/>
    <w:rsid w:val="00473982"/>
    <w:rsid w:val="00476F11"/>
    <w:rsid w:val="0047711D"/>
    <w:rsid w:val="0048132F"/>
    <w:rsid w:val="00481FDD"/>
    <w:rsid w:val="0048275D"/>
    <w:rsid w:val="00482974"/>
    <w:rsid w:val="00483C78"/>
    <w:rsid w:val="00483E73"/>
    <w:rsid w:val="004844AF"/>
    <w:rsid w:val="00485083"/>
    <w:rsid w:val="004851A7"/>
    <w:rsid w:val="0048544D"/>
    <w:rsid w:val="00485491"/>
    <w:rsid w:val="00486070"/>
    <w:rsid w:val="004862D9"/>
    <w:rsid w:val="00486493"/>
    <w:rsid w:val="00486752"/>
    <w:rsid w:val="004872C9"/>
    <w:rsid w:val="00487657"/>
    <w:rsid w:val="00487E8E"/>
    <w:rsid w:val="00490DAC"/>
    <w:rsid w:val="00491F99"/>
    <w:rsid w:val="00492C11"/>
    <w:rsid w:val="00493666"/>
    <w:rsid w:val="00493CE0"/>
    <w:rsid w:val="004944C4"/>
    <w:rsid w:val="00494524"/>
    <w:rsid w:val="0049477D"/>
    <w:rsid w:val="004947E8"/>
    <w:rsid w:val="00494F84"/>
    <w:rsid w:val="004958B4"/>
    <w:rsid w:val="0049685F"/>
    <w:rsid w:val="00496B08"/>
    <w:rsid w:val="004A0152"/>
    <w:rsid w:val="004A069E"/>
    <w:rsid w:val="004A0772"/>
    <w:rsid w:val="004A15FC"/>
    <w:rsid w:val="004A1AB4"/>
    <w:rsid w:val="004A3355"/>
    <w:rsid w:val="004A3B42"/>
    <w:rsid w:val="004A4C20"/>
    <w:rsid w:val="004A5592"/>
    <w:rsid w:val="004A659E"/>
    <w:rsid w:val="004A67D4"/>
    <w:rsid w:val="004A6F15"/>
    <w:rsid w:val="004B020E"/>
    <w:rsid w:val="004B067C"/>
    <w:rsid w:val="004B0AB2"/>
    <w:rsid w:val="004B0CF7"/>
    <w:rsid w:val="004B1BA1"/>
    <w:rsid w:val="004B226C"/>
    <w:rsid w:val="004B23C0"/>
    <w:rsid w:val="004B253F"/>
    <w:rsid w:val="004B2A6F"/>
    <w:rsid w:val="004B3F4D"/>
    <w:rsid w:val="004B4CE6"/>
    <w:rsid w:val="004B5534"/>
    <w:rsid w:val="004B5644"/>
    <w:rsid w:val="004B6631"/>
    <w:rsid w:val="004B692F"/>
    <w:rsid w:val="004B6DB3"/>
    <w:rsid w:val="004B718E"/>
    <w:rsid w:val="004B75CE"/>
    <w:rsid w:val="004C07A9"/>
    <w:rsid w:val="004C15E8"/>
    <w:rsid w:val="004C1645"/>
    <w:rsid w:val="004C1A4B"/>
    <w:rsid w:val="004C1C6D"/>
    <w:rsid w:val="004C40DA"/>
    <w:rsid w:val="004C43BF"/>
    <w:rsid w:val="004C48F7"/>
    <w:rsid w:val="004C4D5B"/>
    <w:rsid w:val="004C4EDA"/>
    <w:rsid w:val="004C5A65"/>
    <w:rsid w:val="004C7A31"/>
    <w:rsid w:val="004D0869"/>
    <w:rsid w:val="004D0B0E"/>
    <w:rsid w:val="004D11C1"/>
    <w:rsid w:val="004D13A8"/>
    <w:rsid w:val="004D1797"/>
    <w:rsid w:val="004D25A0"/>
    <w:rsid w:val="004D26F6"/>
    <w:rsid w:val="004D2939"/>
    <w:rsid w:val="004D3A03"/>
    <w:rsid w:val="004D476E"/>
    <w:rsid w:val="004D4A49"/>
    <w:rsid w:val="004D4B1F"/>
    <w:rsid w:val="004D4B3A"/>
    <w:rsid w:val="004D67BC"/>
    <w:rsid w:val="004D688F"/>
    <w:rsid w:val="004D78C8"/>
    <w:rsid w:val="004D7A18"/>
    <w:rsid w:val="004D7F5D"/>
    <w:rsid w:val="004D7FD1"/>
    <w:rsid w:val="004E025A"/>
    <w:rsid w:val="004E047A"/>
    <w:rsid w:val="004E0BA9"/>
    <w:rsid w:val="004E1B6B"/>
    <w:rsid w:val="004E25CA"/>
    <w:rsid w:val="004E3AFB"/>
    <w:rsid w:val="004E476D"/>
    <w:rsid w:val="004E7A38"/>
    <w:rsid w:val="004F010F"/>
    <w:rsid w:val="004F0482"/>
    <w:rsid w:val="004F0DE0"/>
    <w:rsid w:val="004F0E0F"/>
    <w:rsid w:val="004F160B"/>
    <w:rsid w:val="004F1A75"/>
    <w:rsid w:val="004F3532"/>
    <w:rsid w:val="004F3766"/>
    <w:rsid w:val="004F39BC"/>
    <w:rsid w:val="004F40DA"/>
    <w:rsid w:val="004F47B1"/>
    <w:rsid w:val="004F49A6"/>
    <w:rsid w:val="004F687B"/>
    <w:rsid w:val="004F6E12"/>
    <w:rsid w:val="004F70B2"/>
    <w:rsid w:val="00501D06"/>
    <w:rsid w:val="005025C9"/>
    <w:rsid w:val="005046C3"/>
    <w:rsid w:val="00505332"/>
    <w:rsid w:val="00505335"/>
    <w:rsid w:val="005055ED"/>
    <w:rsid w:val="00506861"/>
    <w:rsid w:val="00506964"/>
    <w:rsid w:val="00506BB4"/>
    <w:rsid w:val="00507A1F"/>
    <w:rsid w:val="00510405"/>
    <w:rsid w:val="00510C12"/>
    <w:rsid w:val="00510C8C"/>
    <w:rsid w:val="00512B32"/>
    <w:rsid w:val="0051375B"/>
    <w:rsid w:val="00513993"/>
    <w:rsid w:val="0051433E"/>
    <w:rsid w:val="00514496"/>
    <w:rsid w:val="005159AB"/>
    <w:rsid w:val="00516C49"/>
    <w:rsid w:val="00516F04"/>
    <w:rsid w:val="00516FAC"/>
    <w:rsid w:val="005171ED"/>
    <w:rsid w:val="00517A7D"/>
    <w:rsid w:val="00520849"/>
    <w:rsid w:val="00520DF6"/>
    <w:rsid w:val="005214E7"/>
    <w:rsid w:val="005214F8"/>
    <w:rsid w:val="00521C35"/>
    <w:rsid w:val="00521F4B"/>
    <w:rsid w:val="00522B69"/>
    <w:rsid w:val="005240CF"/>
    <w:rsid w:val="00524496"/>
    <w:rsid w:val="00524DEA"/>
    <w:rsid w:val="00524DFB"/>
    <w:rsid w:val="00524F2B"/>
    <w:rsid w:val="0052563E"/>
    <w:rsid w:val="005300BA"/>
    <w:rsid w:val="0053024B"/>
    <w:rsid w:val="00530DD0"/>
    <w:rsid w:val="005315C1"/>
    <w:rsid w:val="00532C87"/>
    <w:rsid w:val="00533B9E"/>
    <w:rsid w:val="00534BF9"/>
    <w:rsid w:val="00535607"/>
    <w:rsid w:val="005357E0"/>
    <w:rsid w:val="00535EBD"/>
    <w:rsid w:val="00535F3C"/>
    <w:rsid w:val="00536215"/>
    <w:rsid w:val="00536FB8"/>
    <w:rsid w:val="00537460"/>
    <w:rsid w:val="00537C17"/>
    <w:rsid w:val="00540825"/>
    <w:rsid w:val="005419A6"/>
    <w:rsid w:val="0054225C"/>
    <w:rsid w:val="005457D5"/>
    <w:rsid w:val="00545E52"/>
    <w:rsid w:val="00545E94"/>
    <w:rsid w:val="005464E0"/>
    <w:rsid w:val="00546C90"/>
    <w:rsid w:val="00547CBD"/>
    <w:rsid w:val="00547E95"/>
    <w:rsid w:val="00547FEB"/>
    <w:rsid w:val="0055069D"/>
    <w:rsid w:val="00550C88"/>
    <w:rsid w:val="005510FA"/>
    <w:rsid w:val="0055182F"/>
    <w:rsid w:val="00551A4E"/>
    <w:rsid w:val="00552603"/>
    <w:rsid w:val="00552D9C"/>
    <w:rsid w:val="005556ED"/>
    <w:rsid w:val="00555EA5"/>
    <w:rsid w:val="0055675A"/>
    <w:rsid w:val="00556B15"/>
    <w:rsid w:val="00557C03"/>
    <w:rsid w:val="00557E8C"/>
    <w:rsid w:val="00560641"/>
    <w:rsid w:val="00560887"/>
    <w:rsid w:val="005638B6"/>
    <w:rsid w:val="00563C90"/>
    <w:rsid w:val="005652A4"/>
    <w:rsid w:val="00567158"/>
    <w:rsid w:val="00567C07"/>
    <w:rsid w:val="00567FF7"/>
    <w:rsid w:val="00570337"/>
    <w:rsid w:val="00570B8A"/>
    <w:rsid w:val="00570C60"/>
    <w:rsid w:val="00570EC4"/>
    <w:rsid w:val="005722BC"/>
    <w:rsid w:val="00573F8C"/>
    <w:rsid w:val="005742EE"/>
    <w:rsid w:val="005751DA"/>
    <w:rsid w:val="0058014B"/>
    <w:rsid w:val="00580E10"/>
    <w:rsid w:val="0058127A"/>
    <w:rsid w:val="00581A11"/>
    <w:rsid w:val="00581AD8"/>
    <w:rsid w:val="00581CFB"/>
    <w:rsid w:val="005824A8"/>
    <w:rsid w:val="00582B5B"/>
    <w:rsid w:val="0058330A"/>
    <w:rsid w:val="00584191"/>
    <w:rsid w:val="005847D1"/>
    <w:rsid w:val="0058496B"/>
    <w:rsid w:val="00584D7E"/>
    <w:rsid w:val="00585137"/>
    <w:rsid w:val="005852F0"/>
    <w:rsid w:val="0058532C"/>
    <w:rsid w:val="00586399"/>
    <w:rsid w:val="00587AAE"/>
    <w:rsid w:val="00591BAC"/>
    <w:rsid w:val="005928A8"/>
    <w:rsid w:val="005928BE"/>
    <w:rsid w:val="005929D2"/>
    <w:rsid w:val="00592A2B"/>
    <w:rsid w:val="00592DF9"/>
    <w:rsid w:val="00594298"/>
    <w:rsid w:val="00594312"/>
    <w:rsid w:val="00594385"/>
    <w:rsid w:val="0059469D"/>
    <w:rsid w:val="0059597E"/>
    <w:rsid w:val="00597B31"/>
    <w:rsid w:val="005A0B22"/>
    <w:rsid w:val="005A0C10"/>
    <w:rsid w:val="005A104E"/>
    <w:rsid w:val="005A3035"/>
    <w:rsid w:val="005A31D2"/>
    <w:rsid w:val="005A4970"/>
    <w:rsid w:val="005A5AC2"/>
    <w:rsid w:val="005A5E57"/>
    <w:rsid w:val="005A70B5"/>
    <w:rsid w:val="005A7A0E"/>
    <w:rsid w:val="005A7FEE"/>
    <w:rsid w:val="005B0574"/>
    <w:rsid w:val="005B24DD"/>
    <w:rsid w:val="005B3D3E"/>
    <w:rsid w:val="005B3D61"/>
    <w:rsid w:val="005B4162"/>
    <w:rsid w:val="005B4A14"/>
    <w:rsid w:val="005B4E50"/>
    <w:rsid w:val="005B7008"/>
    <w:rsid w:val="005B707B"/>
    <w:rsid w:val="005C0F23"/>
    <w:rsid w:val="005C0F5C"/>
    <w:rsid w:val="005C198A"/>
    <w:rsid w:val="005C2951"/>
    <w:rsid w:val="005C2E29"/>
    <w:rsid w:val="005C4302"/>
    <w:rsid w:val="005C464F"/>
    <w:rsid w:val="005C50E7"/>
    <w:rsid w:val="005C67FD"/>
    <w:rsid w:val="005C68F0"/>
    <w:rsid w:val="005C69A0"/>
    <w:rsid w:val="005C69AA"/>
    <w:rsid w:val="005C7A7F"/>
    <w:rsid w:val="005C7C21"/>
    <w:rsid w:val="005D0C80"/>
    <w:rsid w:val="005D1BF4"/>
    <w:rsid w:val="005D260F"/>
    <w:rsid w:val="005D2ACC"/>
    <w:rsid w:val="005D33C2"/>
    <w:rsid w:val="005D3C39"/>
    <w:rsid w:val="005D5106"/>
    <w:rsid w:val="005D5BA2"/>
    <w:rsid w:val="005D6128"/>
    <w:rsid w:val="005D6D38"/>
    <w:rsid w:val="005D6E43"/>
    <w:rsid w:val="005D79E5"/>
    <w:rsid w:val="005E0C1A"/>
    <w:rsid w:val="005E295C"/>
    <w:rsid w:val="005E2F1B"/>
    <w:rsid w:val="005E323D"/>
    <w:rsid w:val="005E342D"/>
    <w:rsid w:val="005E4DE5"/>
    <w:rsid w:val="005E592A"/>
    <w:rsid w:val="005E679E"/>
    <w:rsid w:val="005E7A15"/>
    <w:rsid w:val="005F05C4"/>
    <w:rsid w:val="005F324B"/>
    <w:rsid w:val="005F385D"/>
    <w:rsid w:val="005F449D"/>
    <w:rsid w:val="005F4831"/>
    <w:rsid w:val="005F4DA2"/>
    <w:rsid w:val="005F553A"/>
    <w:rsid w:val="005F5700"/>
    <w:rsid w:val="005F5ACD"/>
    <w:rsid w:val="005F5E99"/>
    <w:rsid w:val="005F61AB"/>
    <w:rsid w:val="005F67B2"/>
    <w:rsid w:val="005F72A8"/>
    <w:rsid w:val="005F7CF6"/>
    <w:rsid w:val="00600508"/>
    <w:rsid w:val="0060173D"/>
    <w:rsid w:val="00601B08"/>
    <w:rsid w:val="006029AD"/>
    <w:rsid w:val="00602C1E"/>
    <w:rsid w:val="00602E9D"/>
    <w:rsid w:val="00603329"/>
    <w:rsid w:val="00603A36"/>
    <w:rsid w:val="00603B13"/>
    <w:rsid w:val="0060718B"/>
    <w:rsid w:val="006109CF"/>
    <w:rsid w:val="00610E72"/>
    <w:rsid w:val="0061217C"/>
    <w:rsid w:val="006127CD"/>
    <w:rsid w:val="00613194"/>
    <w:rsid w:val="006132AA"/>
    <w:rsid w:val="00613438"/>
    <w:rsid w:val="006169EE"/>
    <w:rsid w:val="00616C3C"/>
    <w:rsid w:val="00616DB4"/>
    <w:rsid w:val="00617CE5"/>
    <w:rsid w:val="00620B07"/>
    <w:rsid w:val="00620E25"/>
    <w:rsid w:val="0062104B"/>
    <w:rsid w:val="0062144F"/>
    <w:rsid w:val="00623480"/>
    <w:rsid w:val="00624843"/>
    <w:rsid w:val="00625460"/>
    <w:rsid w:val="00626BAA"/>
    <w:rsid w:val="00626D47"/>
    <w:rsid w:val="00627529"/>
    <w:rsid w:val="00631E80"/>
    <w:rsid w:val="006338FD"/>
    <w:rsid w:val="00634DC2"/>
    <w:rsid w:val="00635969"/>
    <w:rsid w:val="00636DAF"/>
    <w:rsid w:val="00637347"/>
    <w:rsid w:val="006401A5"/>
    <w:rsid w:val="00640323"/>
    <w:rsid w:val="006403DF"/>
    <w:rsid w:val="006413C2"/>
    <w:rsid w:val="006418BF"/>
    <w:rsid w:val="00642AA9"/>
    <w:rsid w:val="00643735"/>
    <w:rsid w:val="00644456"/>
    <w:rsid w:val="006453EB"/>
    <w:rsid w:val="006469A1"/>
    <w:rsid w:val="00646E05"/>
    <w:rsid w:val="00647634"/>
    <w:rsid w:val="00647734"/>
    <w:rsid w:val="006477EF"/>
    <w:rsid w:val="00647FB9"/>
    <w:rsid w:val="00651ED8"/>
    <w:rsid w:val="00652B55"/>
    <w:rsid w:val="00652DD9"/>
    <w:rsid w:val="006537C0"/>
    <w:rsid w:val="00653C6C"/>
    <w:rsid w:val="00654A04"/>
    <w:rsid w:val="00654B80"/>
    <w:rsid w:val="00654EB3"/>
    <w:rsid w:val="0065535A"/>
    <w:rsid w:val="006555E1"/>
    <w:rsid w:val="00655F28"/>
    <w:rsid w:val="00656A14"/>
    <w:rsid w:val="00656B0C"/>
    <w:rsid w:val="006571BF"/>
    <w:rsid w:val="00657788"/>
    <w:rsid w:val="00660029"/>
    <w:rsid w:val="00660AFF"/>
    <w:rsid w:val="006618C2"/>
    <w:rsid w:val="00661B70"/>
    <w:rsid w:val="00663D51"/>
    <w:rsid w:val="00664163"/>
    <w:rsid w:val="00666F83"/>
    <w:rsid w:val="0066747A"/>
    <w:rsid w:val="00670710"/>
    <w:rsid w:val="006714D8"/>
    <w:rsid w:val="006718A3"/>
    <w:rsid w:val="00671B47"/>
    <w:rsid w:val="0067283F"/>
    <w:rsid w:val="00672D3C"/>
    <w:rsid w:val="00672DAB"/>
    <w:rsid w:val="00672FC6"/>
    <w:rsid w:val="0067306D"/>
    <w:rsid w:val="00673F35"/>
    <w:rsid w:val="0067492E"/>
    <w:rsid w:val="00674C32"/>
    <w:rsid w:val="006764FA"/>
    <w:rsid w:val="00676642"/>
    <w:rsid w:val="00677867"/>
    <w:rsid w:val="006809AF"/>
    <w:rsid w:val="00682412"/>
    <w:rsid w:val="00683C1C"/>
    <w:rsid w:val="006841B6"/>
    <w:rsid w:val="0068641F"/>
    <w:rsid w:val="006865C8"/>
    <w:rsid w:val="00686A18"/>
    <w:rsid w:val="00686DED"/>
    <w:rsid w:val="00687261"/>
    <w:rsid w:val="00687F6A"/>
    <w:rsid w:val="00690844"/>
    <w:rsid w:val="006914B9"/>
    <w:rsid w:val="0069281E"/>
    <w:rsid w:val="00694376"/>
    <w:rsid w:val="00695633"/>
    <w:rsid w:val="006960E5"/>
    <w:rsid w:val="006962F6"/>
    <w:rsid w:val="00696327"/>
    <w:rsid w:val="00697370"/>
    <w:rsid w:val="00697BD7"/>
    <w:rsid w:val="006A011B"/>
    <w:rsid w:val="006A13CC"/>
    <w:rsid w:val="006A1949"/>
    <w:rsid w:val="006A2E97"/>
    <w:rsid w:val="006A4786"/>
    <w:rsid w:val="006A549C"/>
    <w:rsid w:val="006A5536"/>
    <w:rsid w:val="006A5BB2"/>
    <w:rsid w:val="006A6B66"/>
    <w:rsid w:val="006A7A6A"/>
    <w:rsid w:val="006A7FFC"/>
    <w:rsid w:val="006B0B47"/>
    <w:rsid w:val="006B0EB3"/>
    <w:rsid w:val="006B2A2F"/>
    <w:rsid w:val="006B304F"/>
    <w:rsid w:val="006B35E5"/>
    <w:rsid w:val="006B3A59"/>
    <w:rsid w:val="006B415B"/>
    <w:rsid w:val="006B43FB"/>
    <w:rsid w:val="006B49E1"/>
    <w:rsid w:val="006B59A8"/>
    <w:rsid w:val="006B6B14"/>
    <w:rsid w:val="006B6EC3"/>
    <w:rsid w:val="006C1433"/>
    <w:rsid w:val="006C1B22"/>
    <w:rsid w:val="006C1D80"/>
    <w:rsid w:val="006C65C7"/>
    <w:rsid w:val="006D0511"/>
    <w:rsid w:val="006D06F1"/>
    <w:rsid w:val="006D0E40"/>
    <w:rsid w:val="006D1151"/>
    <w:rsid w:val="006D1991"/>
    <w:rsid w:val="006D1DBE"/>
    <w:rsid w:val="006D2A06"/>
    <w:rsid w:val="006D4166"/>
    <w:rsid w:val="006D44B0"/>
    <w:rsid w:val="006D4B9F"/>
    <w:rsid w:val="006D4EF4"/>
    <w:rsid w:val="006D7C63"/>
    <w:rsid w:val="006D7FBA"/>
    <w:rsid w:val="006E13D9"/>
    <w:rsid w:val="006E1CC5"/>
    <w:rsid w:val="006E228F"/>
    <w:rsid w:val="006E2DCF"/>
    <w:rsid w:val="006E3A89"/>
    <w:rsid w:val="006E49BC"/>
    <w:rsid w:val="006E4FFE"/>
    <w:rsid w:val="006E69EA"/>
    <w:rsid w:val="006F0176"/>
    <w:rsid w:val="006F0183"/>
    <w:rsid w:val="006F1BE3"/>
    <w:rsid w:val="006F33C4"/>
    <w:rsid w:val="006F3ADC"/>
    <w:rsid w:val="006F440E"/>
    <w:rsid w:val="006F47A7"/>
    <w:rsid w:val="006F53BD"/>
    <w:rsid w:val="006F5D43"/>
    <w:rsid w:val="006F5D62"/>
    <w:rsid w:val="006F6910"/>
    <w:rsid w:val="006F7E53"/>
    <w:rsid w:val="006F7E9B"/>
    <w:rsid w:val="00700C00"/>
    <w:rsid w:val="00701A46"/>
    <w:rsid w:val="00701F40"/>
    <w:rsid w:val="007022F9"/>
    <w:rsid w:val="00702626"/>
    <w:rsid w:val="00702C23"/>
    <w:rsid w:val="0070353E"/>
    <w:rsid w:val="007039B9"/>
    <w:rsid w:val="00703C8B"/>
    <w:rsid w:val="00703FE0"/>
    <w:rsid w:val="00705288"/>
    <w:rsid w:val="00705533"/>
    <w:rsid w:val="0070557E"/>
    <w:rsid w:val="00705C2D"/>
    <w:rsid w:val="00705F24"/>
    <w:rsid w:val="00705FE8"/>
    <w:rsid w:val="00706F61"/>
    <w:rsid w:val="00707917"/>
    <w:rsid w:val="00707ECF"/>
    <w:rsid w:val="00710507"/>
    <w:rsid w:val="007114AD"/>
    <w:rsid w:val="00717979"/>
    <w:rsid w:val="00720A33"/>
    <w:rsid w:val="00720EB3"/>
    <w:rsid w:val="00720F27"/>
    <w:rsid w:val="007218BA"/>
    <w:rsid w:val="00722188"/>
    <w:rsid w:val="00722AE3"/>
    <w:rsid w:val="0072333A"/>
    <w:rsid w:val="0072336C"/>
    <w:rsid w:val="00723AF7"/>
    <w:rsid w:val="0072414C"/>
    <w:rsid w:val="007247CD"/>
    <w:rsid w:val="007252F6"/>
    <w:rsid w:val="00725867"/>
    <w:rsid w:val="007263A2"/>
    <w:rsid w:val="0072649E"/>
    <w:rsid w:val="00727E98"/>
    <w:rsid w:val="00727F86"/>
    <w:rsid w:val="007317CC"/>
    <w:rsid w:val="007333A5"/>
    <w:rsid w:val="00734BDA"/>
    <w:rsid w:val="007350F1"/>
    <w:rsid w:val="007355D1"/>
    <w:rsid w:val="00735B48"/>
    <w:rsid w:val="0073633C"/>
    <w:rsid w:val="00736899"/>
    <w:rsid w:val="007368BF"/>
    <w:rsid w:val="007368D4"/>
    <w:rsid w:val="00736F98"/>
    <w:rsid w:val="007376CB"/>
    <w:rsid w:val="007401C6"/>
    <w:rsid w:val="007406D6"/>
    <w:rsid w:val="0074074D"/>
    <w:rsid w:val="00742C04"/>
    <w:rsid w:val="0074343B"/>
    <w:rsid w:val="00743A42"/>
    <w:rsid w:val="00744B74"/>
    <w:rsid w:val="0074539A"/>
    <w:rsid w:val="007455B0"/>
    <w:rsid w:val="00745AA7"/>
    <w:rsid w:val="00745D9F"/>
    <w:rsid w:val="00746B96"/>
    <w:rsid w:val="0074761E"/>
    <w:rsid w:val="00747C66"/>
    <w:rsid w:val="00750181"/>
    <w:rsid w:val="00750C53"/>
    <w:rsid w:val="00750CD8"/>
    <w:rsid w:val="00751B79"/>
    <w:rsid w:val="0075336B"/>
    <w:rsid w:val="0075356D"/>
    <w:rsid w:val="00753A65"/>
    <w:rsid w:val="00753CA5"/>
    <w:rsid w:val="007545B7"/>
    <w:rsid w:val="00754769"/>
    <w:rsid w:val="007548D6"/>
    <w:rsid w:val="00756DF1"/>
    <w:rsid w:val="007570B2"/>
    <w:rsid w:val="007574A5"/>
    <w:rsid w:val="007578BC"/>
    <w:rsid w:val="00757BD8"/>
    <w:rsid w:val="0076012E"/>
    <w:rsid w:val="00761995"/>
    <w:rsid w:val="00761C5E"/>
    <w:rsid w:val="0076299D"/>
    <w:rsid w:val="00763C99"/>
    <w:rsid w:val="0076433F"/>
    <w:rsid w:val="00764CDE"/>
    <w:rsid w:val="00764E0C"/>
    <w:rsid w:val="00764FD1"/>
    <w:rsid w:val="00765308"/>
    <w:rsid w:val="0076544D"/>
    <w:rsid w:val="007659AC"/>
    <w:rsid w:val="0076603F"/>
    <w:rsid w:val="00766D20"/>
    <w:rsid w:val="00767AE7"/>
    <w:rsid w:val="00767EDD"/>
    <w:rsid w:val="00770E1B"/>
    <w:rsid w:val="007734CF"/>
    <w:rsid w:val="007738E8"/>
    <w:rsid w:val="00773A98"/>
    <w:rsid w:val="00773CBA"/>
    <w:rsid w:val="00773E56"/>
    <w:rsid w:val="0077492A"/>
    <w:rsid w:val="0077540B"/>
    <w:rsid w:val="007754A6"/>
    <w:rsid w:val="007763C0"/>
    <w:rsid w:val="00776822"/>
    <w:rsid w:val="007775C9"/>
    <w:rsid w:val="00780C6B"/>
    <w:rsid w:val="00782171"/>
    <w:rsid w:val="007835BB"/>
    <w:rsid w:val="007840D4"/>
    <w:rsid w:val="00784E27"/>
    <w:rsid w:val="00785DF0"/>
    <w:rsid w:val="007863C2"/>
    <w:rsid w:val="0079004E"/>
    <w:rsid w:val="00790522"/>
    <w:rsid w:val="007909FD"/>
    <w:rsid w:val="00790E5E"/>
    <w:rsid w:val="007913BE"/>
    <w:rsid w:val="007922CE"/>
    <w:rsid w:val="0079279D"/>
    <w:rsid w:val="00793A03"/>
    <w:rsid w:val="00793D09"/>
    <w:rsid w:val="00794236"/>
    <w:rsid w:val="00794A3B"/>
    <w:rsid w:val="00795F5D"/>
    <w:rsid w:val="007961C0"/>
    <w:rsid w:val="0079692C"/>
    <w:rsid w:val="0079754E"/>
    <w:rsid w:val="007A0C56"/>
    <w:rsid w:val="007A1E33"/>
    <w:rsid w:val="007A2060"/>
    <w:rsid w:val="007A25D8"/>
    <w:rsid w:val="007A3F72"/>
    <w:rsid w:val="007A43E7"/>
    <w:rsid w:val="007A5401"/>
    <w:rsid w:val="007A5C80"/>
    <w:rsid w:val="007A6736"/>
    <w:rsid w:val="007A6AED"/>
    <w:rsid w:val="007A74E7"/>
    <w:rsid w:val="007A7E90"/>
    <w:rsid w:val="007A7F78"/>
    <w:rsid w:val="007B007A"/>
    <w:rsid w:val="007B09DD"/>
    <w:rsid w:val="007B1AE6"/>
    <w:rsid w:val="007B25CE"/>
    <w:rsid w:val="007B26BE"/>
    <w:rsid w:val="007B3E41"/>
    <w:rsid w:val="007B4A35"/>
    <w:rsid w:val="007B5240"/>
    <w:rsid w:val="007B75DA"/>
    <w:rsid w:val="007B79CD"/>
    <w:rsid w:val="007C09BF"/>
    <w:rsid w:val="007C0E25"/>
    <w:rsid w:val="007C1399"/>
    <w:rsid w:val="007C1598"/>
    <w:rsid w:val="007C18C3"/>
    <w:rsid w:val="007C22C2"/>
    <w:rsid w:val="007C271C"/>
    <w:rsid w:val="007C2F2B"/>
    <w:rsid w:val="007C3328"/>
    <w:rsid w:val="007C438C"/>
    <w:rsid w:val="007C4C91"/>
    <w:rsid w:val="007C5677"/>
    <w:rsid w:val="007C6C7C"/>
    <w:rsid w:val="007C726D"/>
    <w:rsid w:val="007C78ED"/>
    <w:rsid w:val="007D01B3"/>
    <w:rsid w:val="007D09FB"/>
    <w:rsid w:val="007D0B5D"/>
    <w:rsid w:val="007D0FDB"/>
    <w:rsid w:val="007D104D"/>
    <w:rsid w:val="007D2F43"/>
    <w:rsid w:val="007D37FA"/>
    <w:rsid w:val="007D3811"/>
    <w:rsid w:val="007D3881"/>
    <w:rsid w:val="007D5EDE"/>
    <w:rsid w:val="007D63FA"/>
    <w:rsid w:val="007D6A0B"/>
    <w:rsid w:val="007D6F28"/>
    <w:rsid w:val="007D6F8B"/>
    <w:rsid w:val="007D70F0"/>
    <w:rsid w:val="007D7CFC"/>
    <w:rsid w:val="007D7DC4"/>
    <w:rsid w:val="007E1B5F"/>
    <w:rsid w:val="007E1DBC"/>
    <w:rsid w:val="007E2536"/>
    <w:rsid w:val="007E25F7"/>
    <w:rsid w:val="007E26BD"/>
    <w:rsid w:val="007E31DC"/>
    <w:rsid w:val="007E39AF"/>
    <w:rsid w:val="007E3BE3"/>
    <w:rsid w:val="007E3EA1"/>
    <w:rsid w:val="007E4853"/>
    <w:rsid w:val="007E5444"/>
    <w:rsid w:val="007E54D8"/>
    <w:rsid w:val="007E5A8E"/>
    <w:rsid w:val="007E61A9"/>
    <w:rsid w:val="007E6F55"/>
    <w:rsid w:val="007E77FF"/>
    <w:rsid w:val="007E7E39"/>
    <w:rsid w:val="007F0826"/>
    <w:rsid w:val="007F2ED8"/>
    <w:rsid w:val="007F35FC"/>
    <w:rsid w:val="007F46FF"/>
    <w:rsid w:val="007F50FD"/>
    <w:rsid w:val="007F5C36"/>
    <w:rsid w:val="007F61E0"/>
    <w:rsid w:val="007F6C4C"/>
    <w:rsid w:val="007F71B1"/>
    <w:rsid w:val="007F7523"/>
    <w:rsid w:val="00800250"/>
    <w:rsid w:val="00800902"/>
    <w:rsid w:val="008011BC"/>
    <w:rsid w:val="008012E4"/>
    <w:rsid w:val="008022BC"/>
    <w:rsid w:val="008026DA"/>
    <w:rsid w:val="00803735"/>
    <w:rsid w:val="00803F53"/>
    <w:rsid w:val="008041B1"/>
    <w:rsid w:val="008045F0"/>
    <w:rsid w:val="00804F7C"/>
    <w:rsid w:val="0080511C"/>
    <w:rsid w:val="0080587D"/>
    <w:rsid w:val="0080594E"/>
    <w:rsid w:val="00805C7B"/>
    <w:rsid w:val="00811805"/>
    <w:rsid w:val="00811DE1"/>
    <w:rsid w:val="008120A9"/>
    <w:rsid w:val="00812263"/>
    <w:rsid w:val="00812281"/>
    <w:rsid w:val="00812CC7"/>
    <w:rsid w:val="0081319C"/>
    <w:rsid w:val="008137BB"/>
    <w:rsid w:val="008140E7"/>
    <w:rsid w:val="0081423C"/>
    <w:rsid w:val="008142EA"/>
    <w:rsid w:val="00814715"/>
    <w:rsid w:val="008149D1"/>
    <w:rsid w:val="008149F0"/>
    <w:rsid w:val="008152C2"/>
    <w:rsid w:val="00815652"/>
    <w:rsid w:val="0081691E"/>
    <w:rsid w:val="00816D48"/>
    <w:rsid w:val="00816FCD"/>
    <w:rsid w:val="00820B69"/>
    <w:rsid w:val="0082269E"/>
    <w:rsid w:val="00823AB5"/>
    <w:rsid w:val="00824322"/>
    <w:rsid w:val="00825513"/>
    <w:rsid w:val="00825C8A"/>
    <w:rsid w:val="00826603"/>
    <w:rsid w:val="00826633"/>
    <w:rsid w:val="00826951"/>
    <w:rsid w:val="00827088"/>
    <w:rsid w:val="00827B36"/>
    <w:rsid w:val="00827E1A"/>
    <w:rsid w:val="00832093"/>
    <w:rsid w:val="0083235C"/>
    <w:rsid w:val="008333AA"/>
    <w:rsid w:val="00833C56"/>
    <w:rsid w:val="008355B5"/>
    <w:rsid w:val="00835D54"/>
    <w:rsid w:val="0083608B"/>
    <w:rsid w:val="008362DB"/>
    <w:rsid w:val="00837AC6"/>
    <w:rsid w:val="00837E80"/>
    <w:rsid w:val="00837F4E"/>
    <w:rsid w:val="008404C3"/>
    <w:rsid w:val="008409C3"/>
    <w:rsid w:val="00842700"/>
    <w:rsid w:val="00842E05"/>
    <w:rsid w:val="00843458"/>
    <w:rsid w:val="008434F8"/>
    <w:rsid w:val="0084376E"/>
    <w:rsid w:val="00845E0B"/>
    <w:rsid w:val="00846A3E"/>
    <w:rsid w:val="00847ACA"/>
    <w:rsid w:val="00851338"/>
    <w:rsid w:val="00851849"/>
    <w:rsid w:val="00852793"/>
    <w:rsid w:val="008529F3"/>
    <w:rsid w:val="00852F8C"/>
    <w:rsid w:val="00852FF6"/>
    <w:rsid w:val="00853ABF"/>
    <w:rsid w:val="00854461"/>
    <w:rsid w:val="00854EDE"/>
    <w:rsid w:val="008561EC"/>
    <w:rsid w:val="0085636B"/>
    <w:rsid w:val="00857437"/>
    <w:rsid w:val="008575B3"/>
    <w:rsid w:val="008577E5"/>
    <w:rsid w:val="00857A12"/>
    <w:rsid w:val="008602B9"/>
    <w:rsid w:val="00860466"/>
    <w:rsid w:val="00860AC1"/>
    <w:rsid w:val="0086206C"/>
    <w:rsid w:val="00862D40"/>
    <w:rsid w:val="00863A22"/>
    <w:rsid w:val="00864210"/>
    <w:rsid w:val="00864464"/>
    <w:rsid w:val="008662E8"/>
    <w:rsid w:val="0086663E"/>
    <w:rsid w:val="00866B73"/>
    <w:rsid w:val="00870117"/>
    <w:rsid w:val="00870CEB"/>
    <w:rsid w:val="00870D35"/>
    <w:rsid w:val="008716B2"/>
    <w:rsid w:val="00871CD1"/>
    <w:rsid w:val="00872214"/>
    <w:rsid w:val="008722DF"/>
    <w:rsid w:val="008726F4"/>
    <w:rsid w:val="00872709"/>
    <w:rsid w:val="008727AF"/>
    <w:rsid w:val="00872FBB"/>
    <w:rsid w:val="00873AB6"/>
    <w:rsid w:val="00874CCC"/>
    <w:rsid w:val="00876F1E"/>
    <w:rsid w:val="00877597"/>
    <w:rsid w:val="00880460"/>
    <w:rsid w:val="008818A6"/>
    <w:rsid w:val="0088218A"/>
    <w:rsid w:val="008823F2"/>
    <w:rsid w:val="008839BA"/>
    <w:rsid w:val="00883A8F"/>
    <w:rsid w:val="00883D32"/>
    <w:rsid w:val="00883FB0"/>
    <w:rsid w:val="00884A17"/>
    <w:rsid w:val="00884C0B"/>
    <w:rsid w:val="00884CF1"/>
    <w:rsid w:val="00885A46"/>
    <w:rsid w:val="008866FF"/>
    <w:rsid w:val="00887389"/>
    <w:rsid w:val="008875FA"/>
    <w:rsid w:val="00887EE8"/>
    <w:rsid w:val="00891048"/>
    <w:rsid w:val="0089208F"/>
    <w:rsid w:val="00892B44"/>
    <w:rsid w:val="00892BD4"/>
    <w:rsid w:val="00893977"/>
    <w:rsid w:val="00894E5D"/>
    <w:rsid w:val="00896329"/>
    <w:rsid w:val="008966D3"/>
    <w:rsid w:val="00896711"/>
    <w:rsid w:val="008A0590"/>
    <w:rsid w:val="008A0A5E"/>
    <w:rsid w:val="008A0FC7"/>
    <w:rsid w:val="008A23A4"/>
    <w:rsid w:val="008A28B3"/>
    <w:rsid w:val="008A3132"/>
    <w:rsid w:val="008A42A0"/>
    <w:rsid w:val="008A5677"/>
    <w:rsid w:val="008A662E"/>
    <w:rsid w:val="008B0669"/>
    <w:rsid w:val="008B13F9"/>
    <w:rsid w:val="008B1670"/>
    <w:rsid w:val="008B1947"/>
    <w:rsid w:val="008B3269"/>
    <w:rsid w:val="008B3CC6"/>
    <w:rsid w:val="008B3CFB"/>
    <w:rsid w:val="008B3E4D"/>
    <w:rsid w:val="008B4675"/>
    <w:rsid w:val="008B52A8"/>
    <w:rsid w:val="008B5C14"/>
    <w:rsid w:val="008B5EF2"/>
    <w:rsid w:val="008B61BE"/>
    <w:rsid w:val="008B6DA5"/>
    <w:rsid w:val="008B708D"/>
    <w:rsid w:val="008B786F"/>
    <w:rsid w:val="008B7A3A"/>
    <w:rsid w:val="008C037C"/>
    <w:rsid w:val="008C0875"/>
    <w:rsid w:val="008C098B"/>
    <w:rsid w:val="008C0F09"/>
    <w:rsid w:val="008C1BB7"/>
    <w:rsid w:val="008C1D35"/>
    <w:rsid w:val="008C1F7A"/>
    <w:rsid w:val="008C2615"/>
    <w:rsid w:val="008C368F"/>
    <w:rsid w:val="008C4550"/>
    <w:rsid w:val="008C4762"/>
    <w:rsid w:val="008C62AD"/>
    <w:rsid w:val="008C7B05"/>
    <w:rsid w:val="008C7FA7"/>
    <w:rsid w:val="008D066D"/>
    <w:rsid w:val="008D08BB"/>
    <w:rsid w:val="008D0DBE"/>
    <w:rsid w:val="008D2582"/>
    <w:rsid w:val="008D2652"/>
    <w:rsid w:val="008D30BA"/>
    <w:rsid w:val="008D36BE"/>
    <w:rsid w:val="008D48AF"/>
    <w:rsid w:val="008D4A19"/>
    <w:rsid w:val="008D4F68"/>
    <w:rsid w:val="008D5544"/>
    <w:rsid w:val="008D61F3"/>
    <w:rsid w:val="008D62B4"/>
    <w:rsid w:val="008D6420"/>
    <w:rsid w:val="008D7D7B"/>
    <w:rsid w:val="008E0683"/>
    <w:rsid w:val="008E10B2"/>
    <w:rsid w:val="008E1DC0"/>
    <w:rsid w:val="008E26BF"/>
    <w:rsid w:val="008E26D9"/>
    <w:rsid w:val="008E3290"/>
    <w:rsid w:val="008E32DB"/>
    <w:rsid w:val="008E34B4"/>
    <w:rsid w:val="008E3951"/>
    <w:rsid w:val="008E4278"/>
    <w:rsid w:val="008E4879"/>
    <w:rsid w:val="008E4916"/>
    <w:rsid w:val="008E4CEA"/>
    <w:rsid w:val="008E5104"/>
    <w:rsid w:val="008E5251"/>
    <w:rsid w:val="008E59E4"/>
    <w:rsid w:val="008E5E44"/>
    <w:rsid w:val="008E6049"/>
    <w:rsid w:val="008E6170"/>
    <w:rsid w:val="008F14DA"/>
    <w:rsid w:val="008F18B9"/>
    <w:rsid w:val="008F262E"/>
    <w:rsid w:val="008F275E"/>
    <w:rsid w:val="008F2793"/>
    <w:rsid w:val="008F29A1"/>
    <w:rsid w:val="008F3289"/>
    <w:rsid w:val="008F38EC"/>
    <w:rsid w:val="008F3BD6"/>
    <w:rsid w:val="008F5696"/>
    <w:rsid w:val="008F6272"/>
    <w:rsid w:val="008F71F1"/>
    <w:rsid w:val="008F73F2"/>
    <w:rsid w:val="008F7FE5"/>
    <w:rsid w:val="009000DF"/>
    <w:rsid w:val="0090068D"/>
    <w:rsid w:val="0090073D"/>
    <w:rsid w:val="00900CDF"/>
    <w:rsid w:val="00901A19"/>
    <w:rsid w:val="0090246A"/>
    <w:rsid w:val="009029C1"/>
    <w:rsid w:val="009031D6"/>
    <w:rsid w:val="00903677"/>
    <w:rsid w:val="009041AE"/>
    <w:rsid w:val="00904AD0"/>
    <w:rsid w:val="00905914"/>
    <w:rsid w:val="00905EFB"/>
    <w:rsid w:val="00906624"/>
    <w:rsid w:val="00906DDA"/>
    <w:rsid w:val="00907703"/>
    <w:rsid w:val="00907813"/>
    <w:rsid w:val="00907A71"/>
    <w:rsid w:val="00910065"/>
    <w:rsid w:val="00911841"/>
    <w:rsid w:val="009125AE"/>
    <w:rsid w:val="00912E25"/>
    <w:rsid w:val="009134C2"/>
    <w:rsid w:val="009136E4"/>
    <w:rsid w:val="0091480D"/>
    <w:rsid w:val="00914931"/>
    <w:rsid w:val="00914E69"/>
    <w:rsid w:val="009154C5"/>
    <w:rsid w:val="0091743E"/>
    <w:rsid w:val="0092112A"/>
    <w:rsid w:val="00921CD7"/>
    <w:rsid w:val="00921E9E"/>
    <w:rsid w:val="009236CF"/>
    <w:rsid w:val="0092384D"/>
    <w:rsid w:val="0092654E"/>
    <w:rsid w:val="0093023D"/>
    <w:rsid w:val="0093087B"/>
    <w:rsid w:val="00930C0D"/>
    <w:rsid w:val="00931C2E"/>
    <w:rsid w:val="00931D9D"/>
    <w:rsid w:val="009320F8"/>
    <w:rsid w:val="00932348"/>
    <w:rsid w:val="00932D7A"/>
    <w:rsid w:val="00933067"/>
    <w:rsid w:val="00933122"/>
    <w:rsid w:val="00933226"/>
    <w:rsid w:val="00933B16"/>
    <w:rsid w:val="009345F1"/>
    <w:rsid w:val="009347AD"/>
    <w:rsid w:val="00934B75"/>
    <w:rsid w:val="0093515E"/>
    <w:rsid w:val="00935825"/>
    <w:rsid w:val="00936F25"/>
    <w:rsid w:val="00941B3A"/>
    <w:rsid w:val="00941B5E"/>
    <w:rsid w:val="00942F58"/>
    <w:rsid w:val="00943453"/>
    <w:rsid w:val="0094427D"/>
    <w:rsid w:val="00944509"/>
    <w:rsid w:val="00944835"/>
    <w:rsid w:val="009449C2"/>
    <w:rsid w:val="009452A7"/>
    <w:rsid w:val="00945CB4"/>
    <w:rsid w:val="009461F2"/>
    <w:rsid w:val="009462A2"/>
    <w:rsid w:val="0094776E"/>
    <w:rsid w:val="009510E9"/>
    <w:rsid w:val="00951DC8"/>
    <w:rsid w:val="00952B2E"/>
    <w:rsid w:val="009534A7"/>
    <w:rsid w:val="009536A0"/>
    <w:rsid w:val="009543FB"/>
    <w:rsid w:val="00954A22"/>
    <w:rsid w:val="009566BC"/>
    <w:rsid w:val="0096009B"/>
    <w:rsid w:val="00960E58"/>
    <w:rsid w:val="00961B13"/>
    <w:rsid w:val="00962217"/>
    <w:rsid w:val="009630DC"/>
    <w:rsid w:val="00963E02"/>
    <w:rsid w:val="009648DF"/>
    <w:rsid w:val="00964BF4"/>
    <w:rsid w:val="00965910"/>
    <w:rsid w:val="0096633F"/>
    <w:rsid w:val="00966566"/>
    <w:rsid w:val="00966A55"/>
    <w:rsid w:val="00967324"/>
    <w:rsid w:val="00967EC4"/>
    <w:rsid w:val="00970454"/>
    <w:rsid w:val="0097076A"/>
    <w:rsid w:val="009707D2"/>
    <w:rsid w:val="0097096B"/>
    <w:rsid w:val="00972669"/>
    <w:rsid w:val="009727C3"/>
    <w:rsid w:val="00972E56"/>
    <w:rsid w:val="0097336C"/>
    <w:rsid w:val="0097342B"/>
    <w:rsid w:val="00973D9A"/>
    <w:rsid w:val="00973DB0"/>
    <w:rsid w:val="00973FA1"/>
    <w:rsid w:val="00974436"/>
    <w:rsid w:val="00975907"/>
    <w:rsid w:val="00976496"/>
    <w:rsid w:val="00976A06"/>
    <w:rsid w:val="00977304"/>
    <w:rsid w:val="00977A8B"/>
    <w:rsid w:val="00977AD7"/>
    <w:rsid w:val="00980CF4"/>
    <w:rsid w:val="009829B1"/>
    <w:rsid w:val="00982A07"/>
    <w:rsid w:val="00983D2A"/>
    <w:rsid w:val="00984042"/>
    <w:rsid w:val="00985700"/>
    <w:rsid w:val="00985B5A"/>
    <w:rsid w:val="009908B9"/>
    <w:rsid w:val="00990AB6"/>
    <w:rsid w:val="00991690"/>
    <w:rsid w:val="00991A7D"/>
    <w:rsid w:val="0099370E"/>
    <w:rsid w:val="00993763"/>
    <w:rsid w:val="0099467C"/>
    <w:rsid w:val="009947D2"/>
    <w:rsid w:val="00994C18"/>
    <w:rsid w:val="0099606C"/>
    <w:rsid w:val="00996C83"/>
    <w:rsid w:val="009971C7"/>
    <w:rsid w:val="009A02F0"/>
    <w:rsid w:val="009A0CE6"/>
    <w:rsid w:val="009A1ADF"/>
    <w:rsid w:val="009A2299"/>
    <w:rsid w:val="009A4DFC"/>
    <w:rsid w:val="009A67DD"/>
    <w:rsid w:val="009A734D"/>
    <w:rsid w:val="009A7976"/>
    <w:rsid w:val="009B0BF3"/>
    <w:rsid w:val="009B1240"/>
    <w:rsid w:val="009B1C2E"/>
    <w:rsid w:val="009B29CF"/>
    <w:rsid w:val="009B38BE"/>
    <w:rsid w:val="009B549A"/>
    <w:rsid w:val="009B579B"/>
    <w:rsid w:val="009B7864"/>
    <w:rsid w:val="009C35FC"/>
    <w:rsid w:val="009C408A"/>
    <w:rsid w:val="009C4AFE"/>
    <w:rsid w:val="009C5919"/>
    <w:rsid w:val="009C5DF0"/>
    <w:rsid w:val="009C669B"/>
    <w:rsid w:val="009C6C40"/>
    <w:rsid w:val="009C7903"/>
    <w:rsid w:val="009D00E0"/>
    <w:rsid w:val="009D1233"/>
    <w:rsid w:val="009D141E"/>
    <w:rsid w:val="009D1BC7"/>
    <w:rsid w:val="009D340E"/>
    <w:rsid w:val="009D3822"/>
    <w:rsid w:val="009D3F7D"/>
    <w:rsid w:val="009D5DFC"/>
    <w:rsid w:val="009D637A"/>
    <w:rsid w:val="009D6A1E"/>
    <w:rsid w:val="009D6AB1"/>
    <w:rsid w:val="009D6D55"/>
    <w:rsid w:val="009D7C50"/>
    <w:rsid w:val="009D7E8D"/>
    <w:rsid w:val="009E0097"/>
    <w:rsid w:val="009E0F1E"/>
    <w:rsid w:val="009E1A78"/>
    <w:rsid w:val="009E2DE5"/>
    <w:rsid w:val="009E2E5C"/>
    <w:rsid w:val="009E3A6D"/>
    <w:rsid w:val="009E3ED1"/>
    <w:rsid w:val="009E4ED3"/>
    <w:rsid w:val="009E5E13"/>
    <w:rsid w:val="009E6387"/>
    <w:rsid w:val="009E63C5"/>
    <w:rsid w:val="009E695F"/>
    <w:rsid w:val="009E69D9"/>
    <w:rsid w:val="009E6CF6"/>
    <w:rsid w:val="009E7068"/>
    <w:rsid w:val="009E75DC"/>
    <w:rsid w:val="009F01E7"/>
    <w:rsid w:val="009F0CB2"/>
    <w:rsid w:val="009F2512"/>
    <w:rsid w:val="009F2E20"/>
    <w:rsid w:val="009F3076"/>
    <w:rsid w:val="009F3344"/>
    <w:rsid w:val="009F4E4A"/>
    <w:rsid w:val="009F51BF"/>
    <w:rsid w:val="009F57D2"/>
    <w:rsid w:val="009F5BC8"/>
    <w:rsid w:val="009F6DC2"/>
    <w:rsid w:val="009F7A8A"/>
    <w:rsid w:val="009F7D40"/>
    <w:rsid w:val="00A005CB"/>
    <w:rsid w:val="00A0096C"/>
    <w:rsid w:val="00A00B5B"/>
    <w:rsid w:val="00A01029"/>
    <w:rsid w:val="00A011EE"/>
    <w:rsid w:val="00A01FE9"/>
    <w:rsid w:val="00A0237F"/>
    <w:rsid w:val="00A02C75"/>
    <w:rsid w:val="00A0483E"/>
    <w:rsid w:val="00A05466"/>
    <w:rsid w:val="00A05A2E"/>
    <w:rsid w:val="00A05A94"/>
    <w:rsid w:val="00A05AE4"/>
    <w:rsid w:val="00A06636"/>
    <w:rsid w:val="00A074E7"/>
    <w:rsid w:val="00A07A80"/>
    <w:rsid w:val="00A07F0B"/>
    <w:rsid w:val="00A07FB0"/>
    <w:rsid w:val="00A105E7"/>
    <w:rsid w:val="00A123AA"/>
    <w:rsid w:val="00A126FB"/>
    <w:rsid w:val="00A12C53"/>
    <w:rsid w:val="00A13317"/>
    <w:rsid w:val="00A133FA"/>
    <w:rsid w:val="00A14963"/>
    <w:rsid w:val="00A15030"/>
    <w:rsid w:val="00A160FC"/>
    <w:rsid w:val="00A16A1D"/>
    <w:rsid w:val="00A16A8B"/>
    <w:rsid w:val="00A16BC8"/>
    <w:rsid w:val="00A17C7A"/>
    <w:rsid w:val="00A2014A"/>
    <w:rsid w:val="00A20F05"/>
    <w:rsid w:val="00A2192D"/>
    <w:rsid w:val="00A24A5F"/>
    <w:rsid w:val="00A24D45"/>
    <w:rsid w:val="00A24DDB"/>
    <w:rsid w:val="00A24E57"/>
    <w:rsid w:val="00A25047"/>
    <w:rsid w:val="00A264E8"/>
    <w:rsid w:val="00A26EEC"/>
    <w:rsid w:val="00A2747B"/>
    <w:rsid w:val="00A274E6"/>
    <w:rsid w:val="00A30084"/>
    <w:rsid w:val="00A310ED"/>
    <w:rsid w:val="00A31B84"/>
    <w:rsid w:val="00A32071"/>
    <w:rsid w:val="00A3223E"/>
    <w:rsid w:val="00A336FC"/>
    <w:rsid w:val="00A33EAC"/>
    <w:rsid w:val="00A33EFA"/>
    <w:rsid w:val="00A34658"/>
    <w:rsid w:val="00A3538A"/>
    <w:rsid w:val="00A3630B"/>
    <w:rsid w:val="00A37031"/>
    <w:rsid w:val="00A371DB"/>
    <w:rsid w:val="00A37EDA"/>
    <w:rsid w:val="00A406D8"/>
    <w:rsid w:val="00A40ADC"/>
    <w:rsid w:val="00A40BE8"/>
    <w:rsid w:val="00A40D19"/>
    <w:rsid w:val="00A41C6F"/>
    <w:rsid w:val="00A42433"/>
    <w:rsid w:val="00A42E7E"/>
    <w:rsid w:val="00A433E4"/>
    <w:rsid w:val="00A443A2"/>
    <w:rsid w:val="00A448AF"/>
    <w:rsid w:val="00A448EC"/>
    <w:rsid w:val="00A44976"/>
    <w:rsid w:val="00A44A46"/>
    <w:rsid w:val="00A45B56"/>
    <w:rsid w:val="00A46D5D"/>
    <w:rsid w:val="00A4737B"/>
    <w:rsid w:val="00A47435"/>
    <w:rsid w:val="00A5036F"/>
    <w:rsid w:val="00A50C04"/>
    <w:rsid w:val="00A50FC6"/>
    <w:rsid w:val="00A51064"/>
    <w:rsid w:val="00A511B1"/>
    <w:rsid w:val="00A5126B"/>
    <w:rsid w:val="00A51972"/>
    <w:rsid w:val="00A51D3A"/>
    <w:rsid w:val="00A523B8"/>
    <w:rsid w:val="00A52536"/>
    <w:rsid w:val="00A526F0"/>
    <w:rsid w:val="00A52D55"/>
    <w:rsid w:val="00A53523"/>
    <w:rsid w:val="00A5467C"/>
    <w:rsid w:val="00A604DA"/>
    <w:rsid w:val="00A60D81"/>
    <w:rsid w:val="00A61051"/>
    <w:rsid w:val="00A61213"/>
    <w:rsid w:val="00A613EC"/>
    <w:rsid w:val="00A6179B"/>
    <w:rsid w:val="00A61A77"/>
    <w:rsid w:val="00A61E7D"/>
    <w:rsid w:val="00A61F47"/>
    <w:rsid w:val="00A62D26"/>
    <w:rsid w:val="00A63FB4"/>
    <w:rsid w:val="00A645A1"/>
    <w:rsid w:val="00A64795"/>
    <w:rsid w:val="00A64C21"/>
    <w:rsid w:val="00A652A8"/>
    <w:rsid w:val="00A66695"/>
    <w:rsid w:val="00A679A3"/>
    <w:rsid w:val="00A7152F"/>
    <w:rsid w:val="00A716C6"/>
    <w:rsid w:val="00A71785"/>
    <w:rsid w:val="00A7212A"/>
    <w:rsid w:val="00A72629"/>
    <w:rsid w:val="00A72646"/>
    <w:rsid w:val="00A726D6"/>
    <w:rsid w:val="00A73998"/>
    <w:rsid w:val="00A749FD"/>
    <w:rsid w:val="00A74BBB"/>
    <w:rsid w:val="00A7509E"/>
    <w:rsid w:val="00A75A29"/>
    <w:rsid w:val="00A76EF5"/>
    <w:rsid w:val="00A76F46"/>
    <w:rsid w:val="00A772A4"/>
    <w:rsid w:val="00A779D6"/>
    <w:rsid w:val="00A77A5C"/>
    <w:rsid w:val="00A8046E"/>
    <w:rsid w:val="00A80887"/>
    <w:rsid w:val="00A80FE7"/>
    <w:rsid w:val="00A82153"/>
    <w:rsid w:val="00A8218E"/>
    <w:rsid w:val="00A82F3E"/>
    <w:rsid w:val="00A85778"/>
    <w:rsid w:val="00A86027"/>
    <w:rsid w:val="00A860D4"/>
    <w:rsid w:val="00A86DF9"/>
    <w:rsid w:val="00A87242"/>
    <w:rsid w:val="00A904C1"/>
    <w:rsid w:val="00A9100C"/>
    <w:rsid w:val="00A92268"/>
    <w:rsid w:val="00A927CA"/>
    <w:rsid w:val="00A93A7D"/>
    <w:rsid w:val="00A9471C"/>
    <w:rsid w:val="00A952F5"/>
    <w:rsid w:val="00A959AC"/>
    <w:rsid w:val="00A95C8A"/>
    <w:rsid w:val="00A974B3"/>
    <w:rsid w:val="00A97E79"/>
    <w:rsid w:val="00AA0212"/>
    <w:rsid w:val="00AA0F50"/>
    <w:rsid w:val="00AA25D0"/>
    <w:rsid w:val="00AA283D"/>
    <w:rsid w:val="00AA3C9B"/>
    <w:rsid w:val="00AA5103"/>
    <w:rsid w:val="00AA55C2"/>
    <w:rsid w:val="00AA5670"/>
    <w:rsid w:val="00AA5FCA"/>
    <w:rsid w:val="00AA6D8B"/>
    <w:rsid w:val="00AA6F0E"/>
    <w:rsid w:val="00AA75DA"/>
    <w:rsid w:val="00AA7FC9"/>
    <w:rsid w:val="00AB0443"/>
    <w:rsid w:val="00AB100D"/>
    <w:rsid w:val="00AB159A"/>
    <w:rsid w:val="00AB258E"/>
    <w:rsid w:val="00AB279D"/>
    <w:rsid w:val="00AB35FC"/>
    <w:rsid w:val="00AB4740"/>
    <w:rsid w:val="00AB4B36"/>
    <w:rsid w:val="00AB5501"/>
    <w:rsid w:val="00AB56EF"/>
    <w:rsid w:val="00AC139B"/>
    <w:rsid w:val="00AC1A61"/>
    <w:rsid w:val="00AC1A6F"/>
    <w:rsid w:val="00AC27DA"/>
    <w:rsid w:val="00AC28FE"/>
    <w:rsid w:val="00AC3608"/>
    <w:rsid w:val="00AC3B11"/>
    <w:rsid w:val="00AC3BDB"/>
    <w:rsid w:val="00AC3E76"/>
    <w:rsid w:val="00AC4ADD"/>
    <w:rsid w:val="00AC4B34"/>
    <w:rsid w:val="00AC5B1B"/>
    <w:rsid w:val="00AC5F64"/>
    <w:rsid w:val="00AC688E"/>
    <w:rsid w:val="00AC76EB"/>
    <w:rsid w:val="00AC7A04"/>
    <w:rsid w:val="00AC7F2F"/>
    <w:rsid w:val="00AD0391"/>
    <w:rsid w:val="00AD14B7"/>
    <w:rsid w:val="00AD1ADE"/>
    <w:rsid w:val="00AD2E62"/>
    <w:rsid w:val="00AD30EB"/>
    <w:rsid w:val="00AD31CE"/>
    <w:rsid w:val="00AD5C49"/>
    <w:rsid w:val="00AD7491"/>
    <w:rsid w:val="00AD749B"/>
    <w:rsid w:val="00AD75E3"/>
    <w:rsid w:val="00AE006A"/>
    <w:rsid w:val="00AE07BE"/>
    <w:rsid w:val="00AE0AB7"/>
    <w:rsid w:val="00AE14DD"/>
    <w:rsid w:val="00AE1832"/>
    <w:rsid w:val="00AE2294"/>
    <w:rsid w:val="00AE2381"/>
    <w:rsid w:val="00AE373B"/>
    <w:rsid w:val="00AE4DA3"/>
    <w:rsid w:val="00AE5065"/>
    <w:rsid w:val="00AE565F"/>
    <w:rsid w:val="00AE5A9C"/>
    <w:rsid w:val="00AE5AD9"/>
    <w:rsid w:val="00AE5CDF"/>
    <w:rsid w:val="00AE626F"/>
    <w:rsid w:val="00AE736E"/>
    <w:rsid w:val="00AF0512"/>
    <w:rsid w:val="00AF0A95"/>
    <w:rsid w:val="00AF1D52"/>
    <w:rsid w:val="00AF20D8"/>
    <w:rsid w:val="00AF28D6"/>
    <w:rsid w:val="00AF2A59"/>
    <w:rsid w:val="00AF3678"/>
    <w:rsid w:val="00AF4116"/>
    <w:rsid w:val="00AF4641"/>
    <w:rsid w:val="00AF5677"/>
    <w:rsid w:val="00AF5C9F"/>
    <w:rsid w:val="00AF7929"/>
    <w:rsid w:val="00AF7C24"/>
    <w:rsid w:val="00AF7D37"/>
    <w:rsid w:val="00B00455"/>
    <w:rsid w:val="00B0094F"/>
    <w:rsid w:val="00B00A5F"/>
    <w:rsid w:val="00B00C08"/>
    <w:rsid w:val="00B00C9A"/>
    <w:rsid w:val="00B00E5F"/>
    <w:rsid w:val="00B02993"/>
    <w:rsid w:val="00B02CB4"/>
    <w:rsid w:val="00B030E7"/>
    <w:rsid w:val="00B03D07"/>
    <w:rsid w:val="00B069BF"/>
    <w:rsid w:val="00B06E8E"/>
    <w:rsid w:val="00B07026"/>
    <w:rsid w:val="00B07EE6"/>
    <w:rsid w:val="00B10208"/>
    <w:rsid w:val="00B11CF3"/>
    <w:rsid w:val="00B13057"/>
    <w:rsid w:val="00B1410E"/>
    <w:rsid w:val="00B14BB5"/>
    <w:rsid w:val="00B1545B"/>
    <w:rsid w:val="00B165AE"/>
    <w:rsid w:val="00B166CA"/>
    <w:rsid w:val="00B178AF"/>
    <w:rsid w:val="00B17F1A"/>
    <w:rsid w:val="00B2049F"/>
    <w:rsid w:val="00B20ED4"/>
    <w:rsid w:val="00B2242A"/>
    <w:rsid w:val="00B22E28"/>
    <w:rsid w:val="00B23F97"/>
    <w:rsid w:val="00B246BD"/>
    <w:rsid w:val="00B24D17"/>
    <w:rsid w:val="00B24D3A"/>
    <w:rsid w:val="00B264A3"/>
    <w:rsid w:val="00B26A34"/>
    <w:rsid w:val="00B274AB"/>
    <w:rsid w:val="00B3003D"/>
    <w:rsid w:val="00B30B28"/>
    <w:rsid w:val="00B30F67"/>
    <w:rsid w:val="00B31241"/>
    <w:rsid w:val="00B31652"/>
    <w:rsid w:val="00B32E5E"/>
    <w:rsid w:val="00B33903"/>
    <w:rsid w:val="00B33E1B"/>
    <w:rsid w:val="00B343A0"/>
    <w:rsid w:val="00B35458"/>
    <w:rsid w:val="00B3567E"/>
    <w:rsid w:val="00B358AF"/>
    <w:rsid w:val="00B3640B"/>
    <w:rsid w:val="00B3725F"/>
    <w:rsid w:val="00B37744"/>
    <w:rsid w:val="00B405A5"/>
    <w:rsid w:val="00B40722"/>
    <w:rsid w:val="00B41623"/>
    <w:rsid w:val="00B41F36"/>
    <w:rsid w:val="00B422AB"/>
    <w:rsid w:val="00B424A2"/>
    <w:rsid w:val="00B434AD"/>
    <w:rsid w:val="00B43926"/>
    <w:rsid w:val="00B44910"/>
    <w:rsid w:val="00B449F4"/>
    <w:rsid w:val="00B44ED6"/>
    <w:rsid w:val="00B45165"/>
    <w:rsid w:val="00B45598"/>
    <w:rsid w:val="00B45A30"/>
    <w:rsid w:val="00B46660"/>
    <w:rsid w:val="00B46BDB"/>
    <w:rsid w:val="00B477BA"/>
    <w:rsid w:val="00B500CD"/>
    <w:rsid w:val="00B502F2"/>
    <w:rsid w:val="00B50E5E"/>
    <w:rsid w:val="00B520FC"/>
    <w:rsid w:val="00B521B3"/>
    <w:rsid w:val="00B529F0"/>
    <w:rsid w:val="00B5319D"/>
    <w:rsid w:val="00B53358"/>
    <w:rsid w:val="00B5349A"/>
    <w:rsid w:val="00B53904"/>
    <w:rsid w:val="00B545AF"/>
    <w:rsid w:val="00B554D7"/>
    <w:rsid w:val="00B55A2D"/>
    <w:rsid w:val="00B5625E"/>
    <w:rsid w:val="00B57459"/>
    <w:rsid w:val="00B57BEC"/>
    <w:rsid w:val="00B6110C"/>
    <w:rsid w:val="00B61C98"/>
    <w:rsid w:val="00B6263B"/>
    <w:rsid w:val="00B62648"/>
    <w:rsid w:val="00B63D3D"/>
    <w:rsid w:val="00B647F3"/>
    <w:rsid w:val="00B64BDD"/>
    <w:rsid w:val="00B65F8B"/>
    <w:rsid w:val="00B66264"/>
    <w:rsid w:val="00B67F72"/>
    <w:rsid w:val="00B721BA"/>
    <w:rsid w:val="00B7269B"/>
    <w:rsid w:val="00B743AA"/>
    <w:rsid w:val="00B75D79"/>
    <w:rsid w:val="00B764DF"/>
    <w:rsid w:val="00B76611"/>
    <w:rsid w:val="00B8041F"/>
    <w:rsid w:val="00B809A3"/>
    <w:rsid w:val="00B80F77"/>
    <w:rsid w:val="00B8169F"/>
    <w:rsid w:val="00B81EF7"/>
    <w:rsid w:val="00B834A3"/>
    <w:rsid w:val="00B83EF9"/>
    <w:rsid w:val="00B851EE"/>
    <w:rsid w:val="00B86B75"/>
    <w:rsid w:val="00B875F6"/>
    <w:rsid w:val="00B902E2"/>
    <w:rsid w:val="00B903D0"/>
    <w:rsid w:val="00B907B1"/>
    <w:rsid w:val="00B90CDC"/>
    <w:rsid w:val="00B91BCB"/>
    <w:rsid w:val="00B91F32"/>
    <w:rsid w:val="00B92EFC"/>
    <w:rsid w:val="00B931EE"/>
    <w:rsid w:val="00B93EDB"/>
    <w:rsid w:val="00B93FAC"/>
    <w:rsid w:val="00B945B7"/>
    <w:rsid w:val="00B946B6"/>
    <w:rsid w:val="00B94B8F"/>
    <w:rsid w:val="00B96179"/>
    <w:rsid w:val="00B96DDA"/>
    <w:rsid w:val="00BA05CF"/>
    <w:rsid w:val="00BA1C19"/>
    <w:rsid w:val="00BA2C71"/>
    <w:rsid w:val="00BA3790"/>
    <w:rsid w:val="00BA3D69"/>
    <w:rsid w:val="00BA4058"/>
    <w:rsid w:val="00BA4FE7"/>
    <w:rsid w:val="00BA5ADD"/>
    <w:rsid w:val="00BA640B"/>
    <w:rsid w:val="00BA743C"/>
    <w:rsid w:val="00BA7F66"/>
    <w:rsid w:val="00BB0437"/>
    <w:rsid w:val="00BB0A47"/>
    <w:rsid w:val="00BB102A"/>
    <w:rsid w:val="00BB2351"/>
    <w:rsid w:val="00BB24C7"/>
    <w:rsid w:val="00BB2BFF"/>
    <w:rsid w:val="00BB2D82"/>
    <w:rsid w:val="00BB33FC"/>
    <w:rsid w:val="00BB3A3D"/>
    <w:rsid w:val="00BB4005"/>
    <w:rsid w:val="00BB4DE8"/>
    <w:rsid w:val="00BB58A3"/>
    <w:rsid w:val="00BB61B4"/>
    <w:rsid w:val="00BB6F32"/>
    <w:rsid w:val="00BB76EC"/>
    <w:rsid w:val="00BB78D8"/>
    <w:rsid w:val="00BC08A5"/>
    <w:rsid w:val="00BC0B13"/>
    <w:rsid w:val="00BC13DA"/>
    <w:rsid w:val="00BC2A9C"/>
    <w:rsid w:val="00BC2B68"/>
    <w:rsid w:val="00BC37A8"/>
    <w:rsid w:val="00BC526C"/>
    <w:rsid w:val="00BC5A76"/>
    <w:rsid w:val="00BC5F05"/>
    <w:rsid w:val="00BC6019"/>
    <w:rsid w:val="00BC6200"/>
    <w:rsid w:val="00BC6EFB"/>
    <w:rsid w:val="00BC7001"/>
    <w:rsid w:val="00BC72A2"/>
    <w:rsid w:val="00BD06E7"/>
    <w:rsid w:val="00BD19E9"/>
    <w:rsid w:val="00BD1BE9"/>
    <w:rsid w:val="00BD26A4"/>
    <w:rsid w:val="00BD3409"/>
    <w:rsid w:val="00BD446C"/>
    <w:rsid w:val="00BD4ED4"/>
    <w:rsid w:val="00BD586C"/>
    <w:rsid w:val="00BD6C61"/>
    <w:rsid w:val="00BD73D5"/>
    <w:rsid w:val="00BD776A"/>
    <w:rsid w:val="00BE0247"/>
    <w:rsid w:val="00BE226C"/>
    <w:rsid w:val="00BE2761"/>
    <w:rsid w:val="00BE3983"/>
    <w:rsid w:val="00BE510D"/>
    <w:rsid w:val="00BE51F4"/>
    <w:rsid w:val="00BE6FF8"/>
    <w:rsid w:val="00BE77E7"/>
    <w:rsid w:val="00BF001F"/>
    <w:rsid w:val="00BF0D8E"/>
    <w:rsid w:val="00BF171C"/>
    <w:rsid w:val="00BF1C63"/>
    <w:rsid w:val="00BF2F7C"/>
    <w:rsid w:val="00BF397D"/>
    <w:rsid w:val="00BF3C16"/>
    <w:rsid w:val="00BF4044"/>
    <w:rsid w:val="00BF44BC"/>
    <w:rsid w:val="00BF51A3"/>
    <w:rsid w:val="00BF5489"/>
    <w:rsid w:val="00BF5A2E"/>
    <w:rsid w:val="00BF6282"/>
    <w:rsid w:val="00BF69BC"/>
    <w:rsid w:val="00BF723A"/>
    <w:rsid w:val="00BF778B"/>
    <w:rsid w:val="00C00225"/>
    <w:rsid w:val="00C00A2F"/>
    <w:rsid w:val="00C01177"/>
    <w:rsid w:val="00C01356"/>
    <w:rsid w:val="00C0147D"/>
    <w:rsid w:val="00C024D4"/>
    <w:rsid w:val="00C028B8"/>
    <w:rsid w:val="00C05302"/>
    <w:rsid w:val="00C05721"/>
    <w:rsid w:val="00C059A3"/>
    <w:rsid w:val="00C05A97"/>
    <w:rsid w:val="00C079A2"/>
    <w:rsid w:val="00C101E8"/>
    <w:rsid w:val="00C10876"/>
    <w:rsid w:val="00C113E5"/>
    <w:rsid w:val="00C12FB9"/>
    <w:rsid w:val="00C13052"/>
    <w:rsid w:val="00C131C8"/>
    <w:rsid w:val="00C13585"/>
    <w:rsid w:val="00C144EE"/>
    <w:rsid w:val="00C1494F"/>
    <w:rsid w:val="00C14C9E"/>
    <w:rsid w:val="00C16049"/>
    <w:rsid w:val="00C1626B"/>
    <w:rsid w:val="00C16A33"/>
    <w:rsid w:val="00C17037"/>
    <w:rsid w:val="00C175FF"/>
    <w:rsid w:val="00C17DA2"/>
    <w:rsid w:val="00C205D0"/>
    <w:rsid w:val="00C20F54"/>
    <w:rsid w:val="00C21EF9"/>
    <w:rsid w:val="00C21FCF"/>
    <w:rsid w:val="00C2274C"/>
    <w:rsid w:val="00C23194"/>
    <w:rsid w:val="00C2327F"/>
    <w:rsid w:val="00C23509"/>
    <w:rsid w:val="00C240D3"/>
    <w:rsid w:val="00C25539"/>
    <w:rsid w:val="00C25DD0"/>
    <w:rsid w:val="00C26B1D"/>
    <w:rsid w:val="00C27083"/>
    <w:rsid w:val="00C30859"/>
    <w:rsid w:val="00C32F5A"/>
    <w:rsid w:val="00C33A42"/>
    <w:rsid w:val="00C35348"/>
    <w:rsid w:val="00C361C9"/>
    <w:rsid w:val="00C376DB"/>
    <w:rsid w:val="00C37A5D"/>
    <w:rsid w:val="00C37ACC"/>
    <w:rsid w:val="00C401D2"/>
    <w:rsid w:val="00C40DE9"/>
    <w:rsid w:val="00C4105A"/>
    <w:rsid w:val="00C417B4"/>
    <w:rsid w:val="00C418E1"/>
    <w:rsid w:val="00C42955"/>
    <w:rsid w:val="00C42A7C"/>
    <w:rsid w:val="00C44252"/>
    <w:rsid w:val="00C4469D"/>
    <w:rsid w:val="00C45591"/>
    <w:rsid w:val="00C45864"/>
    <w:rsid w:val="00C45A75"/>
    <w:rsid w:val="00C46A61"/>
    <w:rsid w:val="00C46D48"/>
    <w:rsid w:val="00C47A83"/>
    <w:rsid w:val="00C47E6B"/>
    <w:rsid w:val="00C506BE"/>
    <w:rsid w:val="00C5087C"/>
    <w:rsid w:val="00C511F1"/>
    <w:rsid w:val="00C51900"/>
    <w:rsid w:val="00C51A2B"/>
    <w:rsid w:val="00C52EC5"/>
    <w:rsid w:val="00C530B1"/>
    <w:rsid w:val="00C53C6C"/>
    <w:rsid w:val="00C53D5C"/>
    <w:rsid w:val="00C53E08"/>
    <w:rsid w:val="00C53E37"/>
    <w:rsid w:val="00C5535D"/>
    <w:rsid w:val="00C559C3"/>
    <w:rsid w:val="00C55B03"/>
    <w:rsid w:val="00C5639A"/>
    <w:rsid w:val="00C60669"/>
    <w:rsid w:val="00C60671"/>
    <w:rsid w:val="00C621CB"/>
    <w:rsid w:val="00C631B1"/>
    <w:rsid w:val="00C63D9B"/>
    <w:rsid w:val="00C64A17"/>
    <w:rsid w:val="00C672BA"/>
    <w:rsid w:val="00C67719"/>
    <w:rsid w:val="00C67E32"/>
    <w:rsid w:val="00C701FC"/>
    <w:rsid w:val="00C70E78"/>
    <w:rsid w:val="00C715AC"/>
    <w:rsid w:val="00C71F77"/>
    <w:rsid w:val="00C7345F"/>
    <w:rsid w:val="00C7425B"/>
    <w:rsid w:val="00C74A21"/>
    <w:rsid w:val="00C7503E"/>
    <w:rsid w:val="00C7507B"/>
    <w:rsid w:val="00C752F6"/>
    <w:rsid w:val="00C758A1"/>
    <w:rsid w:val="00C76FF6"/>
    <w:rsid w:val="00C7771B"/>
    <w:rsid w:val="00C77C2E"/>
    <w:rsid w:val="00C80177"/>
    <w:rsid w:val="00C804DF"/>
    <w:rsid w:val="00C805DB"/>
    <w:rsid w:val="00C82FC9"/>
    <w:rsid w:val="00C838B7"/>
    <w:rsid w:val="00C842CE"/>
    <w:rsid w:val="00C848E5"/>
    <w:rsid w:val="00C848F0"/>
    <w:rsid w:val="00C85CA0"/>
    <w:rsid w:val="00C87471"/>
    <w:rsid w:val="00C877F9"/>
    <w:rsid w:val="00C87929"/>
    <w:rsid w:val="00C9020C"/>
    <w:rsid w:val="00C90639"/>
    <w:rsid w:val="00C909A3"/>
    <w:rsid w:val="00C91689"/>
    <w:rsid w:val="00C91A8B"/>
    <w:rsid w:val="00C9357F"/>
    <w:rsid w:val="00C9428D"/>
    <w:rsid w:val="00C95E40"/>
    <w:rsid w:val="00C963C9"/>
    <w:rsid w:val="00C96E7E"/>
    <w:rsid w:val="00C96F06"/>
    <w:rsid w:val="00C97BE4"/>
    <w:rsid w:val="00C97C32"/>
    <w:rsid w:val="00CA08CF"/>
    <w:rsid w:val="00CA0E85"/>
    <w:rsid w:val="00CA109E"/>
    <w:rsid w:val="00CA1B60"/>
    <w:rsid w:val="00CA1D7F"/>
    <w:rsid w:val="00CA2622"/>
    <w:rsid w:val="00CA33C9"/>
    <w:rsid w:val="00CA63C4"/>
    <w:rsid w:val="00CA73D7"/>
    <w:rsid w:val="00CA7CA6"/>
    <w:rsid w:val="00CB0D7E"/>
    <w:rsid w:val="00CB1572"/>
    <w:rsid w:val="00CB1F1E"/>
    <w:rsid w:val="00CB5264"/>
    <w:rsid w:val="00CB55E0"/>
    <w:rsid w:val="00CB5C9C"/>
    <w:rsid w:val="00CB5E37"/>
    <w:rsid w:val="00CB634B"/>
    <w:rsid w:val="00CC018A"/>
    <w:rsid w:val="00CC119E"/>
    <w:rsid w:val="00CC121A"/>
    <w:rsid w:val="00CC1EDB"/>
    <w:rsid w:val="00CC339F"/>
    <w:rsid w:val="00CC3B7C"/>
    <w:rsid w:val="00CC417A"/>
    <w:rsid w:val="00CC4892"/>
    <w:rsid w:val="00CC544E"/>
    <w:rsid w:val="00CC69EE"/>
    <w:rsid w:val="00CC6DE6"/>
    <w:rsid w:val="00CD056D"/>
    <w:rsid w:val="00CD08E3"/>
    <w:rsid w:val="00CD1BD9"/>
    <w:rsid w:val="00CD1F01"/>
    <w:rsid w:val="00CD1F6F"/>
    <w:rsid w:val="00CD3355"/>
    <w:rsid w:val="00CD3C3B"/>
    <w:rsid w:val="00CD3C96"/>
    <w:rsid w:val="00CD3E4F"/>
    <w:rsid w:val="00CD6076"/>
    <w:rsid w:val="00CD66F0"/>
    <w:rsid w:val="00CD70C7"/>
    <w:rsid w:val="00CE0626"/>
    <w:rsid w:val="00CE0A68"/>
    <w:rsid w:val="00CE0DD4"/>
    <w:rsid w:val="00CE1AB6"/>
    <w:rsid w:val="00CE2517"/>
    <w:rsid w:val="00CE271F"/>
    <w:rsid w:val="00CE30EF"/>
    <w:rsid w:val="00CE3B90"/>
    <w:rsid w:val="00CE45D6"/>
    <w:rsid w:val="00CE4712"/>
    <w:rsid w:val="00CE4FAA"/>
    <w:rsid w:val="00CE5553"/>
    <w:rsid w:val="00CE577F"/>
    <w:rsid w:val="00CE57EC"/>
    <w:rsid w:val="00CE59DF"/>
    <w:rsid w:val="00CE6E0D"/>
    <w:rsid w:val="00CE6F45"/>
    <w:rsid w:val="00CE7BBD"/>
    <w:rsid w:val="00CF007A"/>
    <w:rsid w:val="00CF14C6"/>
    <w:rsid w:val="00CF1F33"/>
    <w:rsid w:val="00CF202D"/>
    <w:rsid w:val="00CF3EAA"/>
    <w:rsid w:val="00CF4380"/>
    <w:rsid w:val="00CF4916"/>
    <w:rsid w:val="00CF54C3"/>
    <w:rsid w:val="00CF71C5"/>
    <w:rsid w:val="00CF76FC"/>
    <w:rsid w:val="00CF7B9D"/>
    <w:rsid w:val="00D0128A"/>
    <w:rsid w:val="00D01436"/>
    <w:rsid w:val="00D01B6C"/>
    <w:rsid w:val="00D02FEB"/>
    <w:rsid w:val="00D03398"/>
    <w:rsid w:val="00D0360E"/>
    <w:rsid w:val="00D03E95"/>
    <w:rsid w:val="00D03EA0"/>
    <w:rsid w:val="00D06EB1"/>
    <w:rsid w:val="00D07053"/>
    <w:rsid w:val="00D1009B"/>
    <w:rsid w:val="00D1111A"/>
    <w:rsid w:val="00D1148D"/>
    <w:rsid w:val="00D1189A"/>
    <w:rsid w:val="00D12366"/>
    <w:rsid w:val="00D128A4"/>
    <w:rsid w:val="00D1314D"/>
    <w:rsid w:val="00D13495"/>
    <w:rsid w:val="00D136EC"/>
    <w:rsid w:val="00D147E9"/>
    <w:rsid w:val="00D154BD"/>
    <w:rsid w:val="00D165E4"/>
    <w:rsid w:val="00D168CB"/>
    <w:rsid w:val="00D1798E"/>
    <w:rsid w:val="00D17C0B"/>
    <w:rsid w:val="00D23625"/>
    <w:rsid w:val="00D237C0"/>
    <w:rsid w:val="00D240B8"/>
    <w:rsid w:val="00D240FD"/>
    <w:rsid w:val="00D24CE1"/>
    <w:rsid w:val="00D25BF5"/>
    <w:rsid w:val="00D26077"/>
    <w:rsid w:val="00D26A99"/>
    <w:rsid w:val="00D26DD7"/>
    <w:rsid w:val="00D27F66"/>
    <w:rsid w:val="00D305CD"/>
    <w:rsid w:val="00D311A9"/>
    <w:rsid w:val="00D331F9"/>
    <w:rsid w:val="00D33791"/>
    <w:rsid w:val="00D33872"/>
    <w:rsid w:val="00D338BF"/>
    <w:rsid w:val="00D33E9F"/>
    <w:rsid w:val="00D341E0"/>
    <w:rsid w:val="00D3523C"/>
    <w:rsid w:val="00D356D1"/>
    <w:rsid w:val="00D36F1F"/>
    <w:rsid w:val="00D402B4"/>
    <w:rsid w:val="00D40ACC"/>
    <w:rsid w:val="00D40B36"/>
    <w:rsid w:val="00D41BE8"/>
    <w:rsid w:val="00D41C3C"/>
    <w:rsid w:val="00D422AF"/>
    <w:rsid w:val="00D42D23"/>
    <w:rsid w:val="00D432EC"/>
    <w:rsid w:val="00D435F4"/>
    <w:rsid w:val="00D445AE"/>
    <w:rsid w:val="00D44E02"/>
    <w:rsid w:val="00D455AF"/>
    <w:rsid w:val="00D47154"/>
    <w:rsid w:val="00D47B6F"/>
    <w:rsid w:val="00D503A8"/>
    <w:rsid w:val="00D5159B"/>
    <w:rsid w:val="00D52AFA"/>
    <w:rsid w:val="00D5327B"/>
    <w:rsid w:val="00D53A53"/>
    <w:rsid w:val="00D542BA"/>
    <w:rsid w:val="00D54A90"/>
    <w:rsid w:val="00D55631"/>
    <w:rsid w:val="00D5735E"/>
    <w:rsid w:val="00D57C47"/>
    <w:rsid w:val="00D60780"/>
    <w:rsid w:val="00D609FB"/>
    <w:rsid w:val="00D6110C"/>
    <w:rsid w:val="00D61D3B"/>
    <w:rsid w:val="00D623C8"/>
    <w:rsid w:val="00D6373A"/>
    <w:rsid w:val="00D637F4"/>
    <w:rsid w:val="00D6584F"/>
    <w:rsid w:val="00D65FD6"/>
    <w:rsid w:val="00D66914"/>
    <w:rsid w:val="00D6691E"/>
    <w:rsid w:val="00D66B2F"/>
    <w:rsid w:val="00D674AC"/>
    <w:rsid w:val="00D67706"/>
    <w:rsid w:val="00D7156F"/>
    <w:rsid w:val="00D71986"/>
    <w:rsid w:val="00D71A20"/>
    <w:rsid w:val="00D71B07"/>
    <w:rsid w:val="00D71CB3"/>
    <w:rsid w:val="00D71FA4"/>
    <w:rsid w:val="00D7249F"/>
    <w:rsid w:val="00D72656"/>
    <w:rsid w:val="00D72856"/>
    <w:rsid w:val="00D728AB"/>
    <w:rsid w:val="00D7357B"/>
    <w:rsid w:val="00D73A09"/>
    <w:rsid w:val="00D752B1"/>
    <w:rsid w:val="00D75A3D"/>
    <w:rsid w:val="00D761D2"/>
    <w:rsid w:val="00D768DF"/>
    <w:rsid w:val="00D769CE"/>
    <w:rsid w:val="00D801C0"/>
    <w:rsid w:val="00D80302"/>
    <w:rsid w:val="00D8106E"/>
    <w:rsid w:val="00D81F3B"/>
    <w:rsid w:val="00D8311D"/>
    <w:rsid w:val="00D832D0"/>
    <w:rsid w:val="00D83A2B"/>
    <w:rsid w:val="00D83A5A"/>
    <w:rsid w:val="00D852C9"/>
    <w:rsid w:val="00D85BC7"/>
    <w:rsid w:val="00D85CBE"/>
    <w:rsid w:val="00D9024A"/>
    <w:rsid w:val="00D9164A"/>
    <w:rsid w:val="00D91D73"/>
    <w:rsid w:val="00D95196"/>
    <w:rsid w:val="00D962FD"/>
    <w:rsid w:val="00D97F58"/>
    <w:rsid w:val="00DA1673"/>
    <w:rsid w:val="00DA213A"/>
    <w:rsid w:val="00DA2F91"/>
    <w:rsid w:val="00DA4476"/>
    <w:rsid w:val="00DA4647"/>
    <w:rsid w:val="00DA6677"/>
    <w:rsid w:val="00DA698A"/>
    <w:rsid w:val="00DA71BA"/>
    <w:rsid w:val="00DA78B0"/>
    <w:rsid w:val="00DB0E97"/>
    <w:rsid w:val="00DB0EEF"/>
    <w:rsid w:val="00DB1F09"/>
    <w:rsid w:val="00DB213C"/>
    <w:rsid w:val="00DB249A"/>
    <w:rsid w:val="00DB3002"/>
    <w:rsid w:val="00DB3305"/>
    <w:rsid w:val="00DB445D"/>
    <w:rsid w:val="00DB471F"/>
    <w:rsid w:val="00DB47D5"/>
    <w:rsid w:val="00DB4BA3"/>
    <w:rsid w:val="00DB61F9"/>
    <w:rsid w:val="00DB660D"/>
    <w:rsid w:val="00DB6C88"/>
    <w:rsid w:val="00DB789A"/>
    <w:rsid w:val="00DC0733"/>
    <w:rsid w:val="00DC0B94"/>
    <w:rsid w:val="00DC2123"/>
    <w:rsid w:val="00DC2312"/>
    <w:rsid w:val="00DC27EF"/>
    <w:rsid w:val="00DC33FE"/>
    <w:rsid w:val="00DC377A"/>
    <w:rsid w:val="00DC527B"/>
    <w:rsid w:val="00DC5E11"/>
    <w:rsid w:val="00DC6499"/>
    <w:rsid w:val="00DC6793"/>
    <w:rsid w:val="00DC7060"/>
    <w:rsid w:val="00DD0AC8"/>
    <w:rsid w:val="00DD17C9"/>
    <w:rsid w:val="00DD20CB"/>
    <w:rsid w:val="00DD3D1B"/>
    <w:rsid w:val="00DD3DAE"/>
    <w:rsid w:val="00DD5979"/>
    <w:rsid w:val="00DD6615"/>
    <w:rsid w:val="00DD7731"/>
    <w:rsid w:val="00DD7E54"/>
    <w:rsid w:val="00DD7FE9"/>
    <w:rsid w:val="00DE0582"/>
    <w:rsid w:val="00DE0738"/>
    <w:rsid w:val="00DE341A"/>
    <w:rsid w:val="00DE4847"/>
    <w:rsid w:val="00DE5062"/>
    <w:rsid w:val="00DE52C7"/>
    <w:rsid w:val="00DE559E"/>
    <w:rsid w:val="00DE7169"/>
    <w:rsid w:val="00DE7188"/>
    <w:rsid w:val="00DF0097"/>
    <w:rsid w:val="00DF0C50"/>
    <w:rsid w:val="00DF1570"/>
    <w:rsid w:val="00DF17D8"/>
    <w:rsid w:val="00DF22FE"/>
    <w:rsid w:val="00DF2826"/>
    <w:rsid w:val="00DF316D"/>
    <w:rsid w:val="00DF405C"/>
    <w:rsid w:val="00DF4321"/>
    <w:rsid w:val="00DF49E0"/>
    <w:rsid w:val="00DF549A"/>
    <w:rsid w:val="00DF6B32"/>
    <w:rsid w:val="00DF7D39"/>
    <w:rsid w:val="00DF7E01"/>
    <w:rsid w:val="00E001D8"/>
    <w:rsid w:val="00E003AA"/>
    <w:rsid w:val="00E01A55"/>
    <w:rsid w:val="00E0265B"/>
    <w:rsid w:val="00E03C3B"/>
    <w:rsid w:val="00E03E61"/>
    <w:rsid w:val="00E04380"/>
    <w:rsid w:val="00E04BEB"/>
    <w:rsid w:val="00E04C07"/>
    <w:rsid w:val="00E04EA5"/>
    <w:rsid w:val="00E05583"/>
    <w:rsid w:val="00E05E95"/>
    <w:rsid w:val="00E06787"/>
    <w:rsid w:val="00E06AEE"/>
    <w:rsid w:val="00E06F58"/>
    <w:rsid w:val="00E06FB4"/>
    <w:rsid w:val="00E07B04"/>
    <w:rsid w:val="00E1071D"/>
    <w:rsid w:val="00E11A02"/>
    <w:rsid w:val="00E13260"/>
    <w:rsid w:val="00E13938"/>
    <w:rsid w:val="00E1625C"/>
    <w:rsid w:val="00E16CEA"/>
    <w:rsid w:val="00E17048"/>
    <w:rsid w:val="00E17AF3"/>
    <w:rsid w:val="00E207A4"/>
    <w:rsid w:val="00E23046"/>
    <w:rsid w:val="00E23BE5"/>
    <w:rsid w:val="00E24E1D"/>
    <w:rsid w:val="00E255D4"/>
    <w:rsid w:val="00E25CBF"/>
    <w:rsid w:val="00E2608A"/>
    <w:rsid w:val="00E26C2E"/>
    <w:rsid w:val="00E27612"/>
    <w:rsid w:val="00E30DD0"/>
    <w:rsid w:val="00E3187D"/>
    <w:rsid w:val="00E32D74"/>
    <w:rsid w:val="00E32DE3"/>
    <w:rsid w:val="00E33EED"/>
    <w:rsid w:val="00E3518F"/>
    <w:rsid w:val="00E3561E"/>
    <w:rsid w:val="00E35F6A"/>
    <w:rsid w:val="00E36126"/>
    <w:rsid w:val="00E36750"/>
    <w:rsid w:val="00E369EA"/>
    <w:rsid w:val="00E37256"/>
    <w:rsid w:val="00E374B2"/>
    <w:rsid w:val="00E37D15"/>
    <w:rsid w:val="00E40807"/>
    <w:rsid w:val="00E416C8"/>
    <w:rsid w:val="00E42C33"/>
    <w:rsid w:val="00E42C60"/>
    <w:rsid w:val="00E4317C"/>
    <w:rsid w:val="00E43AA8"/>
    <w:rsid w:val="00E44749"/>
    <w:rsid w:val="00E447DE"/>
    <w:rsid w:val="00E44B2A"/>
    <w:rsid w:val="00E44E6F"/>
    <w:rsid w:val="00E47575"/>
    <w:rsid w:val="00E47E3D"/>
    <w:rsid w:val="00E500CA"/>
    <w:rsid w:val="00E5096E"/>
    <w:rsid w:val="00E51041"/>
    <w:rsid w:val="00E51F1E"/>
    <w:rsid w:val="00E521CA"/>
    <w:rsid w:val="00E526B8"/>
    <w:rsid w:val="00E529A9"/>
    <w:rsid w:val="00E5307D"/>
    <w:rsid w:val="00E54370"/>
    <w:rsid w:val="00E555EA"/>
    <w:rsid w:val="00E55750"/>
    <w:rsid w:val="00E55C6F"/>
    <w:rsid w:val="00E5621F"/>
    <w:rsid w:val="00E56399"/>
    <w:rsid w:val="00E56499"/>
    <w:rsid w:val="00E576BE"/>
    <w:rsid w:val="00E57FD8"/>
    <w:rsid w:val="00E600F3"/>
    <w:rsid w:val="00E60D46"/>
    <w:rsid w:val="00E61205"/>
    <w:rsid w:val="00E61C42"/>
    <w:rsid w:val="00E61E85"/>
    <w:rsid w:val="00E63B9B"/>
    <w:rsid w:val="00E63E97"/>
    <w:rsid w:val="00E64536"/>
    <w:rsid w:val="00E6455A"/>
    <w:rsid w:val="00E64563"/>
    <w:rsid w:val="00E646DD"/>
    <w:rsid w:val="00E64AE8"/>
    <w:rsid w:val="00E65861"/>
    <w:rsid w:val="00E664E5"/>
    <w:rsid w:val="00E66B8C"/>
    <w:rsid w:val="00E67BF5"/>
    <w:rsid w:val="00E7022F"/>
    <w:rsid w:val="00E7030B"/>
    <w:rsid w:val="00E7146D"/>
    <w:rsid w:val="00E7150C"/>
    <w:rsid w:val="00E7165F"/>
    <w:rsid w:val="00E71738"/>
    <w:rsid w:val="00E73107"/>
    <w:rsid w:val="00E741F6"/>
    <w:rsid w:val="00E745BB"/>
    <w:rsid w:val="00E748A8"/>
    <w:rsid w:val="00E7510A"/>
    <w:rsid w:val="00E75A77"/>
    <w:rsid w:val="00E75A7A"/>
    <w:rsid w:val="00E77AFE"/>
    <w:rsid w:val="00E77F89"/>
    <w:rsid w:val="00E77FC1"/>
    <w:rsid w:val="00E80708"/>
    <w:rsid w:val="00E80BEC"/>
    <w:rsid w:val="00E80D31"/>
    <w:rsid w:val="00E81985"/>
    <w:rsid w:val="00E82B42"/>
    <w:rsid w:val="00E82CDD"/>
    <w:rsid w:val="00E836B9"/>
    <w:rsid w:val="00E8381D"/>
    <w:rsid w:val="00E845A3"/>
    <w:rsid w:val="00E84986"/>
    <w:rsid w:val="00E84CED"/>
    <w:rsid w:val="00E859E0"/>
    <w:rsid w:val="00E87252"/>
    <w:rsid w:val="00E8795D"/>
    <w:rsid w:val="00E8798D"/>
    <w:rsid w:val="00E92570"/>
    <w:rsid w:val="00E929F1"/>
    <w:rsid w:val="00E92C5B"/>
    <w:rsid w:val="00E93204"/>
    <w:rsid w:val="00E93282"/>
    <w:rsid w:val="00E94982"/>
    <w:rsid w:val="00E949D3"/>
    <w:rsid w:val="00E94C67"/>
    <w:rsid w:val="00E9614B"/>
    <w:rsid w:val="00E9627D"/>
    <w:rsid w:val="00E964D5"/>
    <w:rsid w:val="00E96A93"/>
    <w:rsid w:val="00E97090"/>
    <w:rsid w:val="00E97925"/>
    <w:rsid w:val="00EA00B3"/>
    <w:rsid w:val="00EA0D1B"/>
    <w:rsid w:val="00EA41A0"/>
    <w:rsid w:val="00EA4AF2"/>
    <w:rsid w:val="00EA52BA"/>
    <w:rsid w:val="00EA764E"/>
    <w:rsid w:val="00EA7E78"/>
    <w:rsid w:val="00EB0A6B"/>
    <w:rsid w:val="00EB13C7"/>
    <w:rsid w:val="00EB2AF8"/>
    <w:rsid w:val="00EB3CC4"/>
    <w:rsid w:val="00EB5773"/>
    <w:rsid w:val="00EB5829"/>
    <w:rsid w:val="00EB58B4"/>
    <w:rsid w:val="00EB65BC"/>
    <w:rsid w:val="00EB740C"/>
    <w:rsid w:val="00EB7D63"/>
    <w:rsid w:val="00EB7F3F"/>
    <w:rsid w:val="00EC0328"/>
    <w:rsid w:val="00EC0A45"/>
    <w:rsid w:val="00EC1716"/>
    <w:rsid w:val="00EC1A03"/>
    <w:rsid w:val="00EC1BC9"/>
    <w:rsid w:val="00EC4731"/>
    <w:rsid w:val="00EC4F58"/>
    <w:rsid w:val="00EC578E"/>
    <w:rsid w:val="00EC5E12"/>
    <w:rsid w:val="00EC6310"/>
    <w:rsid w:val="00EC6B3D"/>
    <w:rsid w:val="00EC6EA7"/>
    <w:rsid w:val="00ED1265"/>
    <w:rsid w:val="00ED199B"/>
    <w:rsid w:val="00ED2426"/>
    <w:rsid w:val="00ED3653"/>
    <w:rsid w:val="00ED4411"/>
    <w:rsid w:val="00ED4716"/>
    <w:rsid w:val="00ED4857"/>
    <w:rsid w:val="00ED5786"/>
    <w:rsid w:val="00ED5958"/>
    <w:rsid w:val="00ED5D3F"/>
    <w:rsid w:val="00ED6B52"/>
    <w:rsid w:val="00ED736A"/>
    <w:rsid w:val="00ED7485"/>
    <w:rsid w:val="00EE0D6B"/>
    <w:rsid w:val="00EE20DA"/>
    <w:rsid w:val="00EE23FC"/>
    <w:rsid w:val="00EE412C"/>
    <w:rsid w:val="00EE4834"/>
    <w:rsid w:val="00EE4D1F"/>
    <w:rsid w:val="00EE50FF"/>
    <w:rsid w:val="00EE587C"/>
    <w:rsid w:val="00EE68CF"/>
    <w:rsid w:val="00EE7802"/>
    <w:rsid w:val="00EF0A1E"/>
    <w:rsid w:val="00EF0F6C"/>
    <w:rsid w:val="00EF1535"/>
    <w:rsid w:val="00EF1EB0"/>
    <w:rsid w:val="00EF21D6"/>
    <w:rsid w:val="00EF2BDA"/>
    <w:rsid w:val="00EF3DA7"/>
    <w:rsid w:val="00EF4C2F"/>
    <w:rsid w:val="00EF4D47"/>
    <w:rsid w:val="00EF5034"/>
    <w:rsid w:val="00EF6426"/>
    <w:rsid w:val="00EF688C"/>
    <w:rsid w:val="00EF68AF"/>
    <w:rsid w:val="00EF6E5D"/>
    <w:rsid w:val="00EF71DC"/>
    <w:rsid w:val="00EF7451"/>
    <w:rsid w:val="00F00326"/>
    <w:rsid w:val="00F01CE1"/>
    <w:rsid w:val="00F0208D"/>
    <w:rsid w:val="00F0231E"/>
    <w:rsid w:val="00F02C2F"/>
    <w:rsid w:val="00F03237"/>
    <w:rsid w:val="00F03597"/>
    <w:rsid w:val="00F03773"/>
    <w:rsid w:val="00F03F9C"/>
    <w:rsid w:val="00F04FEA"/>
    <w:rsid w:val="00F05105"/>
    <w:rsid w:val="00F0519E"/>
    <w:rsid w:val="00F06B3B"/>
    <w:rsid w:val="00F07595"/>
    <w:rsid w:val="00F07942"/>
    <w:rsid w:val="00F07A93"/>
    <w:rsid w:val="00F07D36"/>
    <w:rsid w:val="00F10447"/>
    <w:rsid w:val="00F10705"/>
    <w:rsid w:val="00F107AC"/>
    <w:rsid w:val="00F11047"/>
    <w:rsid w:val="00F114C6"/>
    <w:rsid w:val="00F123E4"/>
    <w:rsid w:val="00F1334F"/>
    <w:rsid w:val="00F13DED"/>
    <w:rsid w:val="00F13EEF"/>
    <w:rsid w:val="00F14251"/>
    <w:rsid w:val="00F143A1"/>
    <w:rsid w:val="00F14B1A"/>
    <w:rsid w:val="00F14DC3"/>
    <w:rsid w:val="00F15AAD"/>
    <w:rsid w:val="00F15DDD"/>
    <w:rsid w:val="00F16132"/>
    <w:rsid w:val="00F17FF6"/>
    <w:rsid w:val="00F17FFB"/>
    <w:rsid w:val="00F21868"/>
    <w:rsid w:val="00F2554A"/>
    <w:rsid w:val="00F255CB"/>
    <w:rsid w:val="00F26491"/>
    <w:rsid w:val="00F26B64"/>
    <w:rsid w:val="00F26D85"/>
    <w:rsid w:val="00F27B36"/>
    <w:rsid w:val="00F27EA3"/>
    <w:rsid w:val="00F30EA7"/>
    <w:rsid w:val="00F31518"/>
    <w:rsid w:val="00F31B69"/>
    <w:rsid w:val="00F3216E"/>
    <w:rsid w:val="00F3225C"/>
    <w:rsid w:val="00F32D55"/>
    <w:rsid w:val="00F3455A"/>
    <w:rsid w:val="00F34760"/>
    <w:rsid w:val="00F34916"/>
    <w:rsid w:val="00F3500F"/>
    <w:rsid w:val="00F350D1"/>
    <w:rsid w:val="00F360F4"/>
    <w:rsid w:val="00F36433"/>
    <w:rsid w:val="00F3764F"/>
    <w:rsid w:val="00F37D04"/>
    <w:rsid w:val="00F40843"/>
    <w:rsid w:val="00F417D4"/>
    <w:rsid w:val="00F427FE"/>
    <w:rsid w:val="00F428FB"/>
    <w:rsid w:val="00F42944"/>
    <w:rsid w:val="00F42FB4"/>
    <w:rsid w:val="00F43954"/>
    <w:rsid w:val="00F43AEA"/>
    <w:rsid w:val="00F44180"/>
    <w:rsid w:val="00F46FFD"/>
    <w:rsid w:val="00F4722D"/>
    <w:rsid w:val="00F50ABF"/>
    <w:rsid w:val="00F5168B"/>
    <w:rsid w:val="00F51A83"/>
    <w:rsid w:val="00F51FB9"/>
    <w:rsid w:val="00F52E8A"/>
    <w:rsid w:val="00F53185"/>
    <w:rsid w:val="00F55C8C"/>
    <w:rsid w:val="00F56591"/>
    <w:rsid w:val="00F60A1B"/>
    <w:rsid w:val="00F617AF"/>
    <w:rsid w:val="00F636CE"/>
    <w:rsid w:val="00F637E5"/>
    <w:rsid w:val="00F6446C"/>
    <w:rsid w:val="00F646F4"/>
    <w:rsid w:val="00F647E6"/>
    <w:rsid w:val="00F64FF4"/>
    <w:rsid w:val="00F653FA"/>
    <w:rsid w:val="00F65B17"/>
    <w:rsid w:val="00F678D0"/>
    <w:rsid w:val="00F70B64"/>
    <w:rsid w:val="00F70E54"/>
    <w:rsid w:val="00F71358"/>
    <w:rsid w:val="00F717AC"/>
    <w:rsid w:val="00F723E2"/>
    <w:rsid w:val="00F734A9"/>
    <w:rsid w:val="00F7435A"/>
    <w:rsid w:val="00F743E2"/>
    <w:rsid w:val="00F7581D"/>
    <w:rsid w:val="00F764FC"/>
    <w:rsid w:val="00F767DD"/>
    <w:rsid w:val="00F8023F"/>
    <w:rsid w:val="00F8059B"/>
    <w:rsid w:val="00F807F9"/>
    <w:rsid w:val="00F808FB"/>
    <w:rsid w:val="00F80995"/>
    <w:rsid w:val="00F80CB8"/>
    <w:rsid w:val="00F80FC1"/>
    <w:rsid w:val="00F81709"/>
    <w:rsid w:val="00F81DE0"/>
    <w:rsid w:val="00F8224F"/>
    <w:rsid w:val="00F822E3"/>
    <w:rsid w:val="00F82499"/>
    <w:rsid w:val="00F82850"/>
    <w:rsid w:val="00F82DEE"/>
    <w:rsid w:val="00F83DA1"/>
    <w:rsid w:val="00F8656B"/>
    <w:rsid w:val="00F865AD"/>
    <w:rsid w:val="00F86B28"/>
    <w:rsid w:val="00F87344"/>
    <w:rsid w:val="00F877CF"/>
    <w:rsid w:val="00F90DEC"/>
    <w:rsid w:val="00F90DED"/>
    <w:rsid w:val="00F91564"/>
    <w:rsid w:val="00F915DA"/>
    <w:rsid w:val="00F92639"/>
    <w:rsid w:val="00F92F6B"/>
    <w:rsid w:val="00F940E7"/>
    <w:rsid w:val="00F9508E"/>
    <w:rsid w:val="00F952A0"/>
    <w:rsid w:val="00F95868"/>
    <w:rsid w:val="00F95D14"/>
    <w:rsid w:val="00F9600D"/>
    <w:rsid w:val="00F96290"/>
    <w:rsid w:val="00F97FE4"/>
    <w:rsid w:val="00FA01B9"/>
    <w:rsid w:val="00FA08B7"/>
    <w:rsid w:val="00FA0E5B"/>
    <w:rsid w:val="00FA0FC9"/>
    <w:rsid w:val="00FA21A5"/>
    <w:rsid w:val="00FA3516"/>
    <w:rsid w:val="00FA3C23"/>
    <w:rsid w:val="00FA4066"/>
    <w:rsid w:val="00FA515E"/>
    <w:rsid w:val="00FA5963"/>
    <w:rsid w:val="00FA5CA8"/>
    <w:rsid w:val="00FA5CD1"/>
    <w:rsid w:val="00FA5D9C"/>
    <w:rsid w:val="00FA64D7"/>
    <w:rsid w:val="00FA6B3E"/>
    <w:rsid w:val="00FA6C85"/>
    <w:rsid w:val="00FA74EE"/>
    <w:rsid w:val="00FA7A07"/>
    <w:rsid w:val="00FA7DDF"/>
    <w:rsid w:val="00FB0AA2"/>
    <w:rsid w:val="00FB0AD1"/>
    <w:rsid w:val="00FB0CBF"/>
    <w:rsid w:val="00FB0DDA"/>
    <w:rsid w:val="00FB2C1B"/>
    <w:rsid w:val="00FB2DCF"/>
    <w:rsid w:val="00FB32D5"/>
    <w:rsid w:val="00FB3B4C"/>
    <w:rsid w:val="00FB3BF9"/>
    <w:rsid w:val="00FB41BD"/>
    <w:rsid w:val="00FB45E6"/>
    <w:rsid w:val="00FB575B"/>
    <w:rsid w:val="00FB68A3"/>
    <w:rsid w:val="00FB6F5D"/>
    <w:rsid w:val="00FB7483"/>
    <w:rsid w:val="00FB7C60"/>
    <w:rsid w:val="00FC1573"/>
    <w:rsid w:val="00FC1582"/>
    <w:rsid w:val="00FC2892"/>
    <w:rsid w:val="00FC290B"/>
    <w:rsid w:val="00FC2FBF"/>
    <w:rsid w:val="00FC3BF2"/>
    <w:rsid w:val="00FC4E8E"/>
    <w:rsid w:val="00FC616D"/>
    <w:rsid w:val="00FD004B"/>
    <w:rsid w:val="00FD0EEF"/>
    <w:rsid w:val="00FD1001"/>
    <w:rsid w:val="00FD1031"/>
    <w:rsid w:val="00FD1043"/>
    <w:rsid w:val="00FD2278"/>
    <w:rsid w:val="00FD2F11"/>
    <w:rsid w:val="00FD3C4F"/>
    <w:rsid w:val="00FD4915"/>
    <w:rsid w:val="00FD4D36"/>
    <w:rsid w:val="00FD53E3"/>
    <w:rsid w:val="00FD56F5"/>
    <w:rsid w:val="00FD5769"/>
    <w:rsid w:val="00FD5F7E"/>
    <w:rsid w:val="00FD6164"/>
    <w:rsid w:val="00FD6B5B"/>
    <w:rsid w:val="00FD718A"/>
    <w:rsid w:val="00FE020A"/>
    <w:rsid w:val="00FE05A8"/>
    <w:rsid w:val="00FE08E3"/>
    <w:rsid w:val="00FE0CFA"/>
    <w:rsid w:val="00FE0F6B"/>
    <w:rsid w:val="00FE17DA"/>
    <w:rsid w:val="00FE2F4E"/>
    <w:rsid w:val="00FE3131"/>
    <w:rsid w:val="00FE364A"/>
    <w:rsid w:val="00FE4A9D"/>
    <w:rsid w:val="00FE4FC0"/>
    <w:rsid w:val="00FE53D3"/>
    <w:rsid w:val="00FE5C93"/>
    <w:rsid w:val="00FE7165"/>
    <w:rsid w:val="00FE724B"/>
    <w:rsid w:val="00FF0070"/>
    <w:rsid w:val="00FF0329"/>
    <w:rsid w:val="00FF2430"/>
    <w:rsid w:val="00FF2ACA"/>
    <w:rsid w:val="00FF33A0"/>
    <w:rsid w:val="00FF3909"/>
    <w:rsid w:val="00FF3AA3"/>
    <w:rsid w:val="00FF3FF3"/>
    <w:rsid w:val="00FF455E"/>
    <w:rsid w:val="00FF45B4"/>
    <w:rsid w:val="00FF554B"/>
    <w:rsid w:val="00FF5B07"/>
    <w:rsid w:val="00FF6416"/>
    <w:rsid w:val="00FF680E"/>
    <w:rsid w:val="00FF6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2E7685"/>
  <w15:docId w15:val="{A12BB9B2-147A-479D-A464-7842657D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42A18"/>
    <w:pPr>
      <w:jc w:val="both"/>
    </w:pPr>
    <w:rPr>
      <w:sz w:val="24"/>
      <w:szCs w:val="24"/>
    </w:rPr>
  </w:style>
  <w:style w:type="paragraph" w:styleId="11">
    <w:name w:val="heading 1"/>
    <w:aliases w:val="H1,h1,Глава 1"/>
    <w:basedOn w:val="a1"/>
    <w:next w:val="a1"/>
    <w:link w:val="12"/>
    <w:uiPriority w:val="9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9"/>
    <w:qFormat/>
    <w:rsid w:val="00C024D4"/>
    <w:pPr>
      <w:keepNext/>
      <w:jc w:val="center"/>
      <w:outlineLvl w:val="1"/>
    </w:pPr>
    <w:rPr>
      <w:b/>
      <w:bCs/>
    </w:rPr>
  </w:style>
  <w:style w:type="paragraph" w:styleId="30">
    <w:name w:val="heading 3"/>
    <w:aliases w:val="h3,Gliederung3 Char,Gliederung3,H3,Çàãîëîâîê 3"/>
    <w:basedOn w:val="a1"/>
    <w:next w:val="a1"/>
    <w:link w:val="31"/>
    <w:uiPriority w:val="99"/>
    <w:qFormat/>
    <w:rsid w:val="00C024D4"/>
    <w:pPr>
      <w:keepNext/>
      <w:spacing w:before="240" w:after="60"/>
      <w:outlineLvl w:val="2"/>
    </w:pPr>
    <w:rPr>
      <w:rFonts w:ascii="Arial" w:hAnsi="Arial"/>
      <w:b/>
      <w:szCs w:val="20"/>
    </w:rPr>
  </w:style>
  <w:style w:type="paragraph" w:styleId="40">
    <w:name w:val="heading 4"/>
    <w:basedOn w:val="a1"/>
    <w:next w:val="a1"/>
    <w:link w:val="41"/>
    <w:uiPriority w:val="99"/>
    <w:qFormat/>
    <w:rsid w:val="00C024D4"/>
    <w:pPr>
      <w:keepNext/>
      <w:spacing w:before="240" w:after="60"/>
      <w:outlineLvl w:val="3"/>
    </w:pPr>
    <w:rPr>
      <w:rFonts w:ascii="Arial" w:hAnsi="Arial"/>
      <w:szCs w:val="20"/>
    </w:rPr>
  </w:style>
  <w:style w:type="paragraph" w:styleId="5">
    <w:name w:val="heading 5"/>
    <w:basedOn w:val="a1"/>
    <w:next w:val="a1"/>
    <w:link w:val="50"/>
    <w:uiPriority w:val="99"/>
    <w:qFormat/>
    <w:rsid w:val="00C024D4"/>
    <w:pPr>
      <w:spacing w:before="240" w:after="60"/>
      <w:outlineLvl w:val="4"/>
    </w:pPr>
    <w:rPr>
      <w:sz w:val="22"/>
      <w:szCs w:val="20"/>
    </w:rPr>
  </w:style>
  <w:style w:type="paragraph" w:styleId="6">
    <w:name w:val="heading 6"/>
    <w:basedOn w:val="a1"/>
    <w:next w:val="a1"/>
    <w:link w:val="60"/>
    <w:uiPriority w:val="99"/>
    <w:qFormat/>
    <w:rsid w:val="00C024D4"/>
    <w:pPr>
      <w:spacing w:before="240" w:after="60"/>
      <w:outlineLvl w:val="5"/>
    </w:pPr>
    <w:rPr>
      <w:i/>
      <w:sz w:val="22"/>
      <w:szCs w:val="20"/>
    </w:rPr>
  </w:style>
  <w:style w:type="paragraph" w:styleId="7">
    <w:name w:val="heading 7"/>
    <w:basedOn w:val="a1"/>
    <w:next w:val="a1"/>
    <w:link w:val="70"/>
    <w:uiPriority w:val="99"/>
    <w:qFormat/>
    <w:rsid w:val="00C024D4"/>
    <w:pPr>
      <w:spacing w:before="240" w:after="60"/>
      <w:outlineLvl w:val="6"/>
    </w:pPr>
    <w:rPr>
      <w:rFonts w:ascii="Arial" w:hAnsi="Arial"/>
      <w:sz w:val="20"/>
      <w:szCs w:val="20"/>
    </w:rPr>
  </w:style>
  <w:style w:type="paragraph" w:styleId="8">
    <w:name w:val="heading 8"/>
    <w:basedOn w:val="a1"/>
    <w:next w:val="a1"/>
    <w:link w:val="80"/>
    <w:uiPriority w:val="99"/>
    <w:qFormat/>
    <w:rsid w:val="00C024D4"/>
    <w:pPr>
      <w:spacing w:before="240" w:after="60"/>
      <w:outlineLvl w:val="7"/>
    </w:pPr>
    <w:rPr>
      <w:rFonts w:ascii="Arial" w:hAnsi="Arial"/>
      <w:i/>
      <w:sz w:val="20"/>
      <w:szCs w:val="20"/>
    </w:rPr>
  </w:style>
  <w:style w:type="paragraph" w:styleId="9">
    <w:name w:val="heading 9"/>
    <w:basedOn w:val="a1"/>
    <w:next w:val="a1"/>
    <w:link w:val="90"/>
    <w:uiPriority w:val="99"/>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H1 Знак,h1 Знак,Глава 1 Знак"/>
    <w:basedOn w:val="a2"/>
    <w:link w:val="11"/>
    <w:uiPriority w:val="99"/>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9"/>
    <w:locked/>
    <w:rsid w:val="00C024D4"/>
    <w:rPr>
      <w:rFonts w:cs="Times New Roman"/>
      <w:b/>
      <w:sz w:val="24"/>
    </w:rPr>
  </w:style>
  <w:style w:type="character" w:customStyle="1" w:styleId="31">
    <w:name w:val="Заголовок 3 Знак1"/>
    <w:aliases w:val="h3 Знак,Gliederung3 Char Знак,Gliederung3 Знак,H3 Знак,Çàãîëîâîê 3 Знак"/>
    <w:basedOn w:val="a2"/>
    <w:link w:val="30"/>
    <w:uiPriority w:val="99"/>
    <w:locked/>
    <w:rsid w:val="00C024D4"/>
    <w:rPr>
      <w:rFonts w:ascii="Arial" w:hAnsi="Arial" w:cs="Times New Roman"/>
      <w:b/>
      <w:sz w:val="24"/>
    </w:rPr>
  </w:style>
  <w:style w:type="character" w:customStyle="1" w:styleId="41">
    <w:name w:val="Заголовок 4 Знак"/>
    <w:basedOn w:val="a2"/>
    <w:link w:val="40"/>
    <w:uiPriority w:val="99"/>
    <w:locked/>
    <w:rsid w:val="00C024D4"/>
    <w:rPr>
      <w:rFonts w:ascii="Arial" w:hAnsi="Arial" w:cs="Times New Roman"/>
      <w:sz w:val="24"/>
    </w:rPr>
  </w:style>
  <w:style w:type="character" w:customStyle="1" w:styleId="50">
    <w:name w:val="Заголовок 5 Знак"/>
    <w:basedOn w:val="a2"/>
    <w:link w:val="5"/>
    <w:uiPriority w:val="99"/>
    <w:locked/>
    <w:rsid w:val="00C024D4"/>
    <w:rPr>
      <w:rFonts w:cs="Times New Roman"/>
      <w:sz w:val="22"/>
    </w:rPr>
  </w:style>
  <w:style w:type="character" w:customStyle="1" w:styleId="60">
    <w:name w:val="Заголовок 6 Знак"/>
    <w:basedOn w:val="a2"/>
    <w:link w:val="6"/>
    <w:uiPriority w:val="99"/>
    <w:locked/>
    <w:rsid w:val="00C024D4"/>
    <w:rPr>
      <w:rFonts w:cs="Times New Roman"/>
      <w:i/>
      <w:sz w:val="22"/>
    </w:rPr>
  </w:style>
  <w:style w:type="character" w:customStyle="1" w:styleId="70">
    <w:name w:val="Заголовок 7 Знак"/>
    <w:basedOn w:val="a2"/>
    <w:link w:val="7"/>
    <w:uiPriority w:val="99"/>
    <w:locked/>
    <w:rsid w:val="00C024D4"/>
    <w:rPr>
      <w:rFonts w:ascii="Arial" w:hAnsi="Arial" w:cs="Times New Roman"/>
    </w:rPr>
  </w:style>
  <w:style w:type="character" w:customStyle="1" w:styleId="80">
    <w:name w:val="Заголовок 8 Знак"/>
    <w:basedOn w:val="a2"/>
    <w:link w:val="8"/>
    <w:uiPriority w:val="99"/>
    <w:locked/>
    <w:rsid w:val="00C024D4"/>
    <w:rPr>
      <w:rFonts w:ascii="Arial" w:hAnsi="Arial" w:cs="Times New Roman"/>
      <w:i/>
    </w:rPr>
  </w:style>
  <w:style w:type="character" w:customStyle="1" w:styleId="90">
    <w:name w:val="Заголовок 9 Знак"/>
    <w:basedOn w:val="a2"/>
    <w:link w:val="9"/>
    <w:uiPriority w:val="99"/>
    <w:locked/>
    <w:rsid w:val="00C024D4"/>
    <w:rPr>
      <w:rFonts w:ascii="Arial" w:hAnsi="Arial" w:cs="Times New Roman"/>
      <w:b/>
      <w:i/>
      <w:sz w:val="18"/>
    </w:rPr>
  </w:style>
  <w:style w:type="paragraph" w:styleId="a5">
    <w:name w:val="Body Text Indent"/>
    <w:aliases w:val="Основной текст 1"/>
    <w:basedOn w:val="a1"/>
    <w:link w:val="a6"/>
    <w:uiPriority w:val="99"/>
    <w:rsid w:val="00C024D4"/>
    <w:pPr>
      <w:ind w:left="5760"/>
    </w:pPr>
  </w:style>
  <w:style w:type="character" w:customStyle="1" w:styleId="a6">
    <w:name w:val="Основной текст с отступом Знак"/>
    <w:aliases w:val="Основной текст 1 Знак"/>
    <w:basedOn w:val="a2"/>
    <w:link w:val="a5"/>
    <w:uiPriority w:val="99"/>
    <w:locked/>
    <w:rsid w:val="00C024D4"/>
    <w:rPr>
      <w:rFonts w:cs="Times New Roman"/>
      <w:sz w:val="24"/>
    </w:rPr>
  </w:style>
  <w:style w:type="paragraph" w:customStyle="1" w:styleId="10">
    <w:name w:val="Стиль1"/>
    <w:basedOn w:val="a1"/>
    <w:uiPriority w:val="99"/>
    <w:rsid w:val="00C024D4"/>
    <w:pPr>
      <w:keepNext/>
      <w:keepLines/>
      <w:widowControl w:val="0"/>
      <w:numPr>
        <w:numId w:val="12"/>
      </w:numPr>
      <w:suppressLineNumbers/>
      <w:suppressAutoHyphens/>
      <w:spacing w:after="60"/>
    </w:pPr>
    <w:rPr>
      <w:b/>
      <w:sz w:val="28"/>
    </w:rPr>
  </w:style>
  <w:style w:type="paragraph" w:customStyle="1" w:styleId="20">
    <w:name w:val="Стиль2"/>
    <w:basedOn w:val="23"/>
    <w:uiPriority w:val="99"/>
    <w:rsid w:val="00C024D4"/>
    <w:pPr>
      <w:keepNext/>
      <w:keepLines/>
      <w:widowControl w:val="0"/>
      <w:numPr>
        <w:ilvl w:val="1"/>
        <w:numId w:val="12"/>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link w:val="310"/>
    <w:uiPriority w:val="99"/>
    <w:rsid w:val="00C024D4"/>
    <w:pPr>
      <w:widowControl w:val="0"/>
      <w:numPr>
        <w:ilvl w:val="2"/>
        <w:numId w:val="12"/>
      </w:numPr>
      <w:adjustRightInd w:val="0"/>
      <w:spacing w:after="0" w:line="240" w:lineRule="auto"/>
      <w:ind w:left="0"/>
      <w:textAlignment w:val="baseline"/>
    </w:pPr>
    <w:rPr>
      <w:szCs w:val="20"/>
    </w:rPr>
  </w:style>
  <w:style w:type="paragraph" w:styleId="24">
    <w:name w:val="Body Text Indent 2"/>
    <w:basedOn w:val="a1"/>
    <w:link w:val="25"/>
    <w:uiPriority w:val="99"/>
    <w:rsid w:val="00C024D4"/>
    <w:pPr>
      <w:spacing w:after="120" w:line="480" w:lineRule="auto"/>
      <w:ind w:left="283"/>
    </w:pPr>
  </w:style>
  <w:style w:type="character" w:customStyle="1" w:styleId="25">
    <w:name w:val="Основной текст с отступом 2 Знак"/>
    <w:basedOn w:val="a2"/>
    <w:link w:val="24"/>
    <w:uiPriority w:val="99"/>
    <w:locked/>
    <w:rsid w:val="00C024D4"/>
    <w:rPr>
      <w:rFonts w:cs="Times New Roman"/>
      <w:sz w:val="24"/>
    </w:rPr>
  </w:style>
  <w:style w:type="character" w:customStyle="1" w:styleId="310">
    <w:name w:val="Стиль3 Знак Знак1"/>
    <w:link w:val="3"/>
    <w:uiPriority w:val="99"/>
    <w:locked/>
    <w:rsid w:val="00154BBD"/>
    <w:rPr>
      <w:sz w:val="24"/>
      <w:szCs w:val="20"/>
    </w:rPr>
  </w:style>
  <w:style w:type="paragraph" w:customStyle="1" w:styleId="ConsNormal">
    <w:name w:val="ConsNormal"/>
    <w:link w:val="ConsNormal0"/>
    <w:uiPriority w:val="99"/>
    <w:rsid w:val="00C024D4"/>
    <w:pPr>
      <w:widowControl w:val="0"/>
      <w:autoSpaceDE w:val="0"/>
      <w:autoSpaceDN w:val="0"/>
      <w:adjustRightInd w:val="0"/>
      <w:ind w:left="709" w:right="19772" w:firstLine="720"/>
      <w:jc w:val="both"/>
    </w:pPr>
    <w:rPr>
      <w:rFonts w:ascii="Arial" w:hAnsi="Arial" w:cs="Arial"/>
      <w:sz w:val="20"/>
      <w:szCs w:val="20"/>
    </w:rPr>
  </w:style>
  <w:style w:type="character" w:customStyle="1" w:styleId="ConsNormal0">
    <w:name w:val="ConsNormal Знак"/>
    <w:basedOn w:val="a2"/>
    <w:link w:val="ConsNormal"/>
    <w:uiPriority w:val="99"/>
    <w:locked/>
    <w:rsid w:val="000D2924"/>
    <w:rPr>
      <w:rFonts w:ascii="Arial" w:hAnsi="Arial" w:cs="Arial"/>
      <w:lang w:val="ru-RU" w:eastAsia="ru-RU" w:bidi="ar-SA"/>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99"/>
    <w:rsid w:val="00040415"/>
    <w:pPr>
      <w:tabs>
        <w:tab w:val="left" w:pos="720"/>
        <w:tab w:val="right" w:leader="dot" w:pos="9720"/>
      </w:tabs>
      <w:ind w:left="240"/>
      <w:jc w:val="left"/>
    </w:pPr>
    <w:rPr>
      <w:smallCaps/>
      <w:noProof/>
      <w:sz w:val="20"/>
      <w:szCs w:val="20"/>
    </w:rPr>
  </w:style>
  <w:style w:type="paragraph" w:styleId="2">
    <w:name w:val="List Bullet 2"/>
    <w:basedOn w:val="a1"/>
    <w:autoRedefine/>
    <w:uiPriority w:val="99"/>
    <w:rsid w:val="00C024D4"/>
    <w:pPr>
      <w:numPr>
        <w:numId w:val="1"/>
      </w:numPr>
      <w:spacing w:after="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uiPriority w:val="99"/>
    <w:locked/>
    <w:rsid w:val="00C024D4"/>
    <w:rPr>
      <w:rFonts w:cs="Times New Roman"/>
      <w:sz w:val="24"/>
    </w:rPr>
  </w:style>
  <w:style w:type="paragraph" w:styleId="13">
    <w:name w:val="toc 1"/>
    <w:basedOn w:val="a1"/>
    <w:next w:val="a1"/>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99"/>
    <w:rsid w:val="00A511B1"/>
    <w:pPr>
      <w:tabs>
        <w:tab w:val="left" w:pos="1200"/>
        <w:tab w:val="right" w:leader="dot" w:pos="9720"/>
      </w:tabs>
      <w:ind w:left="480"/>
      <w:jc w:val="left"/>
    </w:pPr>
    <w:rPr>
      <w:i/>
      <w:iCs/>
      <w:sz w:val="20"/>
      <w:szCs w:val="20"/>
    </w:rPr>
  </w:style>
  <w:style w:type="paragraph" w:styleId="42">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7">
    <w:name w:val="Body Text 2"/>
    <w:basedOn w:val="a1"/>
    <w:link w:val="28"/>
    <w:uiPriority w:val="99"/>
    <w:rsid w:val="00C024D4"/>
    <w:pPr>
      <w:tabs>
        <w:tab w:val="num" w:pos="567"/>
      </w:tabs>
      <w:spacing w:after="60"/>
      <w:ind w:left="567" w:hanging="567"/>
    </w:pPr>
    <w:rPr>
      <w:szCs w:val="20"/>
    </w:rPr>
  </w:style>
  <w:style w:type="character" w:customStyle="1" w:styleId="28">
    <w:name w:val="Основной текст 2 Знак"/>
    <w:basedOn w:val="a2"/>
    <w:link w:val="27"/>
    <w:uiPriority w:val="99"/>
    <w:locked/>
    <w:rsid w:val="00C024D4"/>
    <w:rPr>
      <w:rFonts w:cs="Times New Roman"/>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3">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4">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aliases w:val="Обычный (Web)"/>
    <w:basedOn w:val="a1"/>
    <w:link w:val="ae"/>
    <w:uiPriority w:val="99"/>
    <w:rsid w:val="00C024D4"/>
    <w:pPr>
      <w:spacing w:before="100" w:beforeAutospacing="1" w:after="100" w:afterAutospacing="1"/>
    </w:pPr>
    <w:rPr>
      <w:szCs w:val="20"/>
    </w:rPr>
  </w:style>
  <w:style w:type="character" w:customStyle="1" w:styleId="ae">
    <w:name w:val="Обычный (Интернет) Знак"/>
    <w:aliases w:val="Обычный (Web) Знак"/>
    <w:link w:val="ad"/>
    <w:uiPriority w:val="99"/>
    <w:locked/>
    <w:rsid w:val="008823F2"/>
    <w:rPr>
      <w:sz w:val="24"/>
    </w:rPr>
  </w:style>
  <w:style w:type="character" w:styleId="af">
    <w:name w:val="page number"/>
    <w:basedOn w:val="a2"/>
    <w:uiPriority w:val="99"/>
    <w:rsid w:val="00C024D4"/>
    <w:rPr>
      <w:rFonts w:ascii="Times New Roman" w:hAnsi="Times New Roman" w:cs="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C024D4"/>
    <w:pPr>
      <w:spacing w:after="60"/>
    </w:pPr>
  </w:style>
  <w:style w:type="paragraph" w:styleId="af0">
    <w:name w:val="List Bullet"/>
    <w:basedOn w:val="a1"/>
    <w:autoRedefine/>
    <w:uiPriority w:val="99"/>
    <w:rsid w:val="00C024D4"/>
    <w:pPr>
      <w:widowControl w:val="0"/>
      <w:spacing w:after="60"/>
    </w:pPr>
  </w:style>
  <w:style w:type="paragraph" w:customStyle="1" w:styleId="af1">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uiPriority w:val="99"/>
    <w:rsid w:val="00C024D4"/>
    <w:pPr>
      <w:tabs>
        <w:tab w:val="num" w:pos="360"/>
      </w:tabs>
      <w:spacing w:line="360" w:lineRule="auto"/>
      <w:ind w:left="360" w:hanging="360"/>
    </w:pPr>
    <w:rPr>
      <w:bCs w:val="0"/>
      <w:szCs w:val="20"/>
    </w:rPr>
  </w:style>
  <w:style w:type="character" w:customStyle="1" w:styleId="2a">
    <w:name w:val="Заголовок 2 со списком Знак"/>
    <w:link w:val="29"/>
    <w:uiPriority w:val="99"/>
    <w:locked/>
    <w:rsid w:val="00EF68AF"/>
    <w:rPr>
      <w:b/>
      <w:sz w:val="24"/>
    </w:rPr>
  </w:style>
  <w:style w:type="paragraph" w:customStyle="1" w:styleId="39">
    <w:name w:val="Заголовок 3 со списком"/>
    <w:basedOn w:val="30"/>
    <w:link w:val="3a"/>
    <w:uiPriority w:val="99"/>
    <w:rsid w:val="00C024D4"/>
    <w:pPr>
      <w:tabs>
        <w:tab w:val="num" w:pos="972"/>
      </w:tabs>
      <w:ind w:left="972" w:hanging="432"/>
    </w:pPr>
  </w:style>
  <w:style w:type="character" w:customStyle="1" w:styleId="3a">
    <w:name w:val="Заголовок 3 со списком Знак"/>
    <w:link w:val="39"/>
    <w:uiPriority w:val="99"/>
    <w:locked/>
    <w:rsid w:val="005D6D38"/>
    <w:rPr>
      <w:rFonts w:ascii="Arial" w:hAnsi="Arial"/>
      <w:b/>
      <w:sz w:val="24"/>
    </w:rPr>
  </w:style>
  <w:style w:type="paragraph" w:styleId="af2">
    <w:name w:val="footer"/>
    <w:basedOn w:val="a1"/>
    <w:link w:val="af3"/>
    <w:uiPriority w:val="99"/>
    <w:rsid w:val="00C024D4"/>
    <w:pPr>
      <w:tabs>
        <w:tab w:val="center" w:pos="4677"/>
        <w:tab w:val="right" w:pos="9355"/>
      </w:tabs>
    </w:pPr>
  </w:style>
  <w:style w:type="character" w:customStyle="1" w:styleId="af3">
    <w:name w:val="Нижний колонтитул Знак"/>
    <w:basedOn w:val="a2"/>
    <w:link w:val="af2"/>
    <w:uiPriority w:val="99"/>
    <w:locked/>
    <w:rsid w:val="00C024D4"/>
    <w:rPr>
      <w:rFonts w:cs="Times New Roman"/>
      <w:sz w:val="24"/>
    </w:rPr>
  </w:style>
  <w:style w:type="paragraph" w:styleId="af4">
    <w:name w:val="header"/>
    <w:aliases w:val="Linie"/>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6C65C7"/>
    <w:rPr>
      <w:rFonts w:cs="Times New Roman"/>
      <w:sz w:val="24"/>
      <w:szCs w:val="24"/>
    </w:rPr>
  </w:style>
  <w:style w:type="character" w:customStyle="1" w:styleId="af5">
    <w:name w:val="Верхний колонтитул Знак"/>
    <w:aliases w:val="Linie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4"/>
    <w:uiPriority w:val="99"/>
    <w:rsid w:val="00C024D4"/>
    <w:pPr>
      <w:spacing w:after="120"/>
    </w:pPr>
  </w:style>
  <w:style w:type="character" w:customStyle="1" w:styleId="14">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rFonts w:cs="Times New Roman"/>
      <w:sz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uiPriority w:val="99"/>
    <w:locked/>
    <w:rsid w:val="00C024D4"/>
    <w:rPr>
      <w:rFonts w:cs="Times New Roman"/>
      <w:b/>
      <w:i/>
      <w:sz w:val="24"/>
    </w:rPr>
  </w:style>
  <w:style w:type="character" w:customStyle="1" w:styleId="af7">
    <w:name w:val="Основной шрифт"/>
    <w:uiPriority w:val="99"/>
    <w:rsid w:val="00C024D4"/>
  </w:style>
  <w:style w:type="paragraph" w:customStyle="1" w:styleId="af8">
    <w:name w:val="текст таблицы"/>
    <w:basedOn w:val="a1"/>
    <w:uiPriority w:val="99"/>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uiPriority w:val="99"/>
    <w:rsid w:val="00C024D4"/>
    <w:pPr>
      <w:jc w:val="center"/>
    </w:pPr>
    <w:rPr>
      <w:sz w:val="28"/>
      <w:szCs w:val="20"/>
    </w:rPr>
  </w:style>
  <w:style w:type="character" w:customStyle="1" w:styleId="afb">
    <w:name w:val="ТЛ_Заказчик Знак"/>
    <w:link w:val="afa"/>
    <w:uiPriority w:val="99"/>
    <w:locked/>
    <w:rsid w:val="00C024D4"/>
    <w:rPr>
      <w:sz w:val="28"/>
    </w:rPr>
  </w:style>
  <w:style w:type="paragraph" w:customStyle="1" w:styleId="afc">
    <w:name w:val="ТЛ_Утверждаю"/>
    <w:basedOn w:val="a1"/>
    <w:link w:val="afd"/>
    <w:uiPriority w:val="99"/>
    <w:rsid w:val="00C024D4"/>
    <w:pPr>
      <w:ind w:left="4860"/>
      <w:jc w:val="center"/>
    </w:pPr>
    <w:rPr>
      <w:sz w:val="28"/>
      <w:szCs w:val="20"/>
    </w:rPr>
  </w:style>
  <w:style w:type="character" w:customStyle="1" w:styleId="afd">
    <w:name w:val="ТЛ_Утверждаю Знак"/>
    <w:link w:val="afc"/>
    <w:uiPriority w:val="99"/>
    <w:locked/>
    <w:rsid w:val="00C024D4"/>
    <w:rPr>
      <w:sz w:val="28"/>
    </w:rPr>
  </w:style>
  <w:style w:type="paragraph" w:customStyle="1" w:styleId="afe">
    <w:name w:val="ТЛ_Название"/>
    <w:basedOn w:val="a1"/>
    <w:link w:val="aff"/>
    <w:uiPriority w:val="99"/>
    <w:rsid w:val="00C024D4"/>
    <w:pPr>
      <w:jc w:val="center"/>
    </w:pPr>
    <w:rPr>
      <w:b/>
      <w:sz w:val="28"/>
      <w:szCs w:val="20"/>
    </w:rPr>
  </w:style>
  <w:style w:type="character" w:customStyle="1" w:styleId="aff">
    <w:name w:val="ТЛ_Название Знак"/>
    <w:link w:val="afe"/>
    <w:uiPriority w:val="99"/>
    <w:locked/>
    <w:rsid w:val="00C024D4"/>
    <w:rPr>
      <w:b/>
      <w:sz w:val="28"/>
    </w:rPr>
  </w:style>
  <w:style w:type="paragraph" w:customStyle="1" w:styleId="aff0">
    <w:name w:val="ТЛ_Город и Дата"/>
    <w:basedOn w:val="a1"/>
    <w:link w:val="aff1"/>
    <w:uiPriority w:val="99"/>
    <w:rsid w:val="00C024D4"/>
    <w:pPr>
      <w:jc w:val="center"/>
    </w:pPr>
    <w:rPr>
      <w:sz w:val="28"/>
      <w:szCs w:val="20"/>
    </w:rPr>
  </w:style>
  <w:style w:type="character" w:customStyle="1" w:styleId="aff1">
    <w:name w:val="ТЛ_Город и Дата Знак"/>
    <w:link w:val="aff0"/>
    <w:uiPriority w:val="99"/>
    <w:locked/>
    <w:rsid w:val="00C024D4"/>
    <w:rPr>
      <w:sz w:val="28"/>
    </w:rPr>
  </w:style>
  <w:style w:type="paragraph" w:customStyle="1" w:styleId="aff2">
    <w:name w:val="АД_Наименование Разделов"/>
    <w:basedOn w:val="11"/>
    <w:link w:val="aff3"/>
    <w:uiPriority w:val="99"/>
    <w:rsid w:val="00C024D4"/>
    <w:rPr>
      <w:sz w:val="28"/>
    </w:rPr>
  </w:style>
  <w:style w:type="character" w:customStyle="1" w:styleId="aff3">
    <w:name w:val="АД_Наименование Разделов Знак"/>
    <w:link w:val="aff2"/>
    <w:uiPriority w:val="99"/>
    <w:locked/>
    <w:rsid w:val="00C024D4"/>
    <w:rPr>
      <w:b/>
      <w:kern w:val="28"/>
      <w:sz w:val="28"/>
    </w:rPr>
  </w:style>
  <w:style w:type="paragraph" w:customStyle="1" w:styleId="aff4">
    <w:name w:val="АД_Наименование главы с нумерацией"/>
    <w:basedOn w:val="29"/>
    <w:link w:val="aff5"/>
    <w:uiPriority w:val="99"/>
    <w:rsid w:val="00EF68AF"/>
    <w:rPr>
      <w:b w:val="0"/>
    </w:rPr>
  </w:style>
  <w:style w:type="paragraph" w:customStyle="1" w:styleId="aff6">
    <w:name w:val="АД_Наименование главы без нумерации"/>
    <w:basedOn w:val="21"/>
    <w:link w:val="aff7"/>
    <w:uiPriority w:val="99"/>
    <w:rsid w:val="005D6D38"/>
  </w:style>
  <w:style w:type="character" w:customStyle="1" w:styleId="aff7">
    <w:name w:val="АД_Наименование главы без нумерации Знак"/>
    <w:basedOn w:val="22"/>
    <w:link w:val="aff6"/>
    <w:uiPriority w:val="99"/>
    <w:locked/>
    <w:rsid w:val="005D6D38"/>
    <w:rPr>
      <w:rFonts w:cs="Times New Roman"/>
      <w:b/>
      <w:bCs/>
      <w:sz w:val="24"/>
      <w:szCs w:val="24"/>
    </w:rPr>
  </w:style>
  <w:style w:type="character" w:customStyle="1" w:styleId="aff5">
    <w:name w:val="АД_Глава Знак"/>
    <w:basedOn w:val="2a"/>
    <w:link w:val="aff4"/>
    <w:uiPriority w:val="99"/>
    <w:locked/>
    <w:rsid w:val="00EF68AF"/>
    <w:rPr>
      <w:rFonts w:cs="Times New Roman"/>
      <w:b/>
      <w:bCs/>
      <w:sz w:val="24"/>
      <w:szCs w:val="24"/>
    </w:rPr>
  </w:style>
  <w:style w:type="paragraph" w:customStyle="1" w:styleId="aff8">
    <w:name w:val="АД_Нумерованный пункт"/>
    <w:basedOn w:val="39"/>
    <w:link w:val="aff9"/>
    <w:uiPriority w:val="99"/>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uiPriority w:val="99"/>
    <w:locked/>
    <w:rsid w:val="005D6D38"/>
    <w:rPr>
      <w:rFonts w:ascii="Arial" w:hAnsi="Arial" w:cs="Times New Roman"/>
      <w:b/>
      <w:sz w:val="24"/>
    </w:rPr>
  </w:style>
  <w:style w:type="paragraph" w:customStyle="1" w:styleId="affa">
    <w:name w:val="АД_Нумерованный подпункт"/>
    <w:basedOn w:val="a1"/>
    <w:link w:val="affb"/>
    <w:uiPriority w:val="99"/>
    <w:rsid w:val="00B93EDB"/>
    <w:pPr>
      <w:tabs>
        <w:tab w:val="left" w:pos="720"/>
      </w:tabs>
      <w:ind w:left="720" w:hanging="720"/>
    </w:pPr>
    <w:rPr>
      <w:szCs w:val="20"/>
    </w:rPr>
  </w:style>
  <w:style w:type="character" w:customStyle="1" w:styleId="affb">
    <w:name w:val="АД_Нумерованный подпункт Знак"/>
    <w:link w:val="affa"/>
    <w:uiPriority w:val="99"/>
    <w:locked/>
    <w:rsid w:val="00B93EDB"/>
    <w:rPr>
      <w:sz w:val="24"/>
    </w:rPr>
  </w:style>
  <w:style w:type="paragraph" w:customStyle="1" w:styleId="affc">
    <w:name w:val="АД_Основной текст"/>
    <w:basedOn w:val="a1"/>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5">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e">
    <w:name w:val="АД_Заголовки таблиц"/>
    <w:basedOn w:val="a1"/>
    <w:uiPriority w:val="99"/>
    <w:rsid w:val="00FD53E3"/>
    <w:pPr>
      <w:jc w:val="center"/>
    </w:pPr>
    <w:rPr>
      <w:b/>
      <w:bCs/>
    </w:rPr>
  </w:style>
  <w:style w:type="paragraph" w:styleId="afff">
    <w:name w:val="TOC Heading"/>
    <w:basedOn w:val="11"/>
    <w:next w:val="a1"/>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d">
    <w:name w:val="АД_Текст отступ 3"/>
    <w:aliases w:val="25"/>
    <w:basedOn w:val="a1"/>
    <w:link w:val="3e"/>
    <w:uiPriority w:val="99"/>
    <w:rsid w:val="00EF71DC"/>
    <w:pPr>
      <w:ind w:left="1418"/>
    </w:pPr>
    <w:rPr>
      <w:szCs w:val="20"/>
    </w:rPr>
  </w:style>
  <w:style w:type="character" w:customStyle="1" w:styleId="3e">
    <w:name w:val="АД_Текст отступ 3 Знак"/>
    <w:aliases w:val="25 Знак"/>
    <w:link w:val="3d"/>
    <w:uiPriority w:val="99"/>
    <w:locked/>
    <w:rsid w:val="00EF71DC"/>
    <w:rPr>
      <w:sz w:val="24"/>
    </w:rPr>
  </w:style>
  <w:style w:type="paragraph" w:customStyle="1" w:styleId="4">
    <w:name w:val="АД_Нумерованный подпункт 4 уровня"/>
    <w:basedOn w:val="affa"/>
    <w:link w:val="45"/>
    <w:uiPriority w:val="99"/>
    <w:rsid w:val="00B93EDB"/>
    <w:pPr>
      <w:numPr>
        <w:ilvl w:val="3"/>
        <w:numId w:val="1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uiPriority w:val="99"/>
    <w:locked/>
    <w:rsid w:val="00B93EDB"/>
    <w:rPr>
      <w:sz w:val="24"/>
      <w:szCs w:val="20"/>
    </w:rPr>
  </w:style>
  <w:style w:type="paragraph" w:customStyle="1" w:styleId="a">
    <w:name w:val="АД_Список абв"/>
    <w:basedOn w:val="a1"/>
    <w:uiPriority w:val="99"/>
    <w:rsid w:val="00FA74EE"/>
    <w:pPr>
      <w:numPr>
        <w:numId w:val="14"/>
      </w:numPr>
    </w:pPr>
  </w:style>
  <w:style w:type="paragraph" w:customStyle="1" w:styleId="16">
    <w:name w:val="Обычный1"/>
    <w:link w:val="CharChar"/>
    <w:qFormat/>
    <w:rsid w:val="009320F8"/>
    <w:pPr>
      <w:widowControl w:val="0"/>
      <w:snapToGrid w:val="0"/>
      <w:spacing w:line="300" w:lineRule="auto"/>
      <w:ind w:firstLine="720"/>
      <w:jc w:val="both"/>
    </w:pPr>
    <w:rPr>
      <w:sz w:val="24"/>
      <w:szCs w:val="20"/>
    </w:rPr>
  </w:style>
  <w:style w:type="paragraph" w:styleId="afff4">
    <w:name w:val="Block Text"/>
    <w:basedOn w:val="a1"/>
    <w:uiPriority w:val="99"/>
    <w:rsid w:val="009320F8"/>
    <w:pPr>
      <w:spacing w:after="120"/>
      <w:ind w:left="1440" w:right="1440"/>
    </w:pPr>
    <w:rPr>
      <w:szCs w:val="20"/>
    </w:rPr>
  </w:style>
  <w:style w:type="table" w:styleId="afff5">
    <w:name w:val="Table Grid"/>
    <w:basedOn w:val="a3"/>
    <w:uiPriority w:val="9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zCs w:val="20"/>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0">
    <w:name w:val="Список нум."/>
    <w:basedOn w:val="a1"/>
    <w:uiPriority w:val="99"/>
    <w:rsid w:val="008575B3"/>
    <w:pPr>
      <w:keepNext/>
      <w:numPr>
        <w:numId w:val="1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D01B6C"/>
    <w:pPr>
      <w:widowControl w:val="0"/>
      <w:autoSpaceDE w:val="0"/>
      <w:autoSpaceDN w:val="0"/>
      <w:adjustRightInd w:val="0"/>
      <w:ind w:firstLine="720"/>
    </w:pPr>
    <w:rPr>
      <w:rFonts w:ascii="Arial" w:hAnsi="Arial"/>
    </w:rPr>
  </w:style>
  <w:style w:type="paragraph" w:customStyle="1" w:styleId="FR2">
    <w:name w:val="FR2"/>
    <w:uiPriority w:val="99"/>
    <w:rsid w:val="00CF54C3"/>
    <w:pPr>
      <w:widowControl w:val="0"/>
      <w:spacing w:before="20"/>
      <w:jc w:val="center"/>
    </w:pPr>
    <w:rPr>
      <w:rFonts w:ascii="Arial" w:hAnsi="Arial"/>
      <w:sz w:val="24"/>
      <w:szCs w:val="20"/>
    </w:rPr>
  </w:style>
  <w:style w:type="paragraph" w:customStyle="1" w:styleId="afff6">
    <w:name w:val="Знак"/>
    <w:basedOn w:val="a1"/>
    <w:uiPriority w:val="99"/>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semiHidden/>
    <w:rsid w:val="007C78ED"/>
    <w:pPr>
      <w:jc w:val="left"/>
    </w:pPr>
    <w:rPr>
      <w:sz w:val="20"/>
      <w:szCs w:val="20"/>
    </w:rPr>
  </w:style>
  <w:style w:type="character" w:customStyle="1" w:styleId="afff8">
    <w:name w:val="Текст сноски Знак"/>
    <w:basedOn w:val="a2"/>
    <w:link w:val="afff7"/>
    <w:uiPriority w:val="99"/>
    <w:semiHidden/>
    <w:locked/>
    <w:rsid w:val="00D95196"/>
    <w:rPr>
      <w:rFonts w:cs="Times New Roman"/>
    </w:rPr>
  </w:style>
  <w:style w:type="paragraph" w:customStyle="1" w:styleId="3f">
    <w:name w:val="Стиль3 Знак Знак"/>
    <w:basedOn w:val="24"/>
    <w:link w:val="3f0"/>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uiPriority w:val="99"/>
    <w:locked/>
    <w:rsid w:val="008C2615"/>
    <w:rPr>
      <w:sz w:val="24"/>
      <w:lang w:val="ru-RU" w:eastAsia="ru-RU"/>
    </w:rPr>
  </w:style>
  <w:style w:type="character" w:customStyle="1" w:styleId="3f1">
    <w:name w:val="Заголовок 3 Знак"/>
    <w:aliases w:val="h3 Знак1,Gliederung3 Char Знак1,Gliederung3 Знак1,H3 Знак1,Çàãîëîâîê 3 Знак1"/>
    <w:uiPriority w:val="99"/>
    <w:rsid w:val="007C78ED"/>
    <w:rPr>
      <w:rFonts w:ascii="Arial" w:hAnsi="Arial"/>
      <w:b/>
      <w:sz w:val="26"/>
      <w:lang w:val="ru-RU" w:eastAsia="ru-RU"/>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aliases w:val="Знак Знак"/>
    <w:basedOn w:val="a1"/>
    <w:link w:val="17"/>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17">
    <w:name w:val="Заголовок Знак1"/>
    <w:aliases w:val="Знак Знак Знак"/>
    <w:basedOn w:val="a2"/>
    <w:link w:val="afff9"/>
    <w:uiPriority w:val="99"/>
    <w:locked/>
    <w:rsid w:val="00D95196"/>
    <w:rPr>
      <w:rFonts w:cs="Times New Roman"/>
      <w:bCs/>
      <w:color w:val="000000"/>
      <w:spacing w:val="13"/>
      <w:sz w:val="22"/>
      <w:szCs w:val="22"/>
      <w:shd w:val="clear" w:color="auto" w:fill="FFFFFF"/>
    </w:rPr>
  </w:style>
  <w:style w:type="paragraph" w:customStyle="1" w:styleId="afffa">
    <w:name w:val="текст"/>
    <w:uiPriority w:val="99"/>
    <w:rsid w:val="007C78ED"/>
    <w:pPr>
      <w:autoSpaceDE w:val="0"/>
      <w:autoSpaceDN w:val="0"/>
      <w:adjustRightInd w:val="0"/>
      <w:jc w:val="both"/>
    </w:pPr>
    <w:rPr>
      <w:rFonts w:ascii="SchoolBookC" w:hAnsi="SchoolBookC"/>
      <w:color w:val="000000"/>
      <w:sz w:val="24"/>
      <w:szCs w:val="20"/>
    </w:rPr>
  </w:style>
  <w:style w:type="paragraph" w:customStyle="1" w:styleId="afffb">
    <w:name w:val="втяжка"/>
    <w:basedOn w:val="18"/>
    <w:next w:val="18"/>
    <w:uiPriority w:val="99"/>
    <w:rsid w:val="007C78ED"/>
    <w:pPr>
      <w:tabs>
        <w:tab w:val="left" w:pos="567"/>
      </w:tabs>
      <w:spacing w:before="57"/>
      <w:ind w:left="567" w:hanging="567"/>
    </w:pPr>
  </w:style>
  <w:style w:type="paragraph" w:customStyle="1" w:styleId="18">
    <w:name w:val="текст1"/>
    <w:uiPriority w:val="99"/>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0">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c">
    <w:name w:val="annotation reference"/>
    <w:basedOn w:val="a2"/>
    <w:uiPriority w:val="99"/>
    <w:semiHidden/>
    <w:rsid w:val="00CC4892"/>
    <w:rPr>
      <w:rFonts w:cs="Times New Roman"/>
      <w:sz w:val="16"/>
    </w:rPr>
  </w:style>
  <w:style w:type="paragraph" w:styleId="afffd">
    <w:name w:val="annotation text"/>
    <w:basedOn w:val="a1"/>
    <w:link w:val="afffe"/>
    <w:uiPriority w:val="99"/>
    <w:semiHidden/>
    <w:rsid w:val="00CC4892"/>
    <w:rPr>
      <w:sz w:val="20"/>
      <w:szCs w:val="20"/>
    </w:rPr>
  </w:style>
  <w:style w:type="character" w:customStyle="1" w:styleId="afffe">
    <w:name w:val="Текст примечания Знак"/>
    <w:basedOn w:val="a2"/>
    <w:link w:val="afffd"/>
    <w:uiPriority w:val="99"/>
    <w:semiHidden/>
    <w:locked/>
    <w:rsid w:val="00D95196"/>
    <w:rPr>
      <w:rFonts w:cs="Times New Roman"/>
    </w:rPr>
  </w:style>
  <w:style w:type="paragraph" w:styleId="affff">
    <w:name w:val="annotation subject"/>
    <w:basedOn w:val="afffd"/>
    <w:next w:val="afffd"/>
    <w:link w:val="affff0"/>
    <w:uiPriority w:val="99"/>
    <w:semiHidden/>
    <w:rsid w:val="00CC4892"/>
    <w:rPr>
      <w:b/>
      <w:bCs/>
    </w:rPr>
  </w:style>
  <w:style w:type="character" w:customStyle="1" w:styleId="affff0">
    <w:name w:val="Тема примечания Знак"/>
    <w:basedOn w:val="afffe"/>
    <w:link w:val="affff"/>
    <w:uiPriority w:val="99"/>
    <w:semiHidden/>
    <w:locked/>
    <w:rsid w:val="00D95196"/>
    <w:rPr>
      <w:rFonts w:cs="Times New Roman"/>
      <w:b/>
      <w:bCs/>
    </w:rPr>
  </w:style>
  <w:style w:type="paragraph" w:customStyle="1" w:styleId="Normal1">
    <w:name w:val="Normal1"/>
    <w:uiPriority w:val="99"/>
    <w:rsid w:val="000D7E4D"/>
    <w:pPr>
      <w:spacing w:before="100" w:after="100"/>
    </w:pPr>
    <w:rPr>
      <w:sz w:val="24"/>
      <w:szCs w:val="20"/>
    </w:rPr>
  </w:style>
  <w:style w:type="paragraph" w:customStyle="1" w:styleId="19">
    <w:name w:val="Знак1"/>
    <w:basedOn w:val="a1"/>
    <w:uiPriority w:val="99"/>
    <w:rsid w:val="004F0DE0"/>
    <w:pPr>
      <w:spacing w:after="160" w:line="240" w:lineRule="exact"/>
      <w:jc w:val="left"/>
    </w:pPr>
    <w:rPr>
      <w:rFonts w:ascii="Verdana" w:hAnsi="Verdana"/>
      <w:lang w:val="en-US" w:eastAsia="en-US"/>
    </w:rPr>
  </w:style>
  <w:style w:type="paragraph" w:customStyle="1" w:styleId="-0">
    <w:name w:val="Контракт-пункт"/>
    <w:basedOn w:val="a1"/>
    <w:uiPriority w:val="99"/>
    <w:rsid w:val="006D4EF4"/>
    <w:pPr>
      <w:tabs>
        <w:tab w:val="num" w:pos="643"/>
        <w:tab w:val="left" w:pos="680"/>
      </w:tabs>
      <w:spacing w:after="60"/>
      <w:ind w:left="643" w:firstLine="567"/>
    </w:pPr>
  </w:style>
  <w:style w:type="paragraph" w:customStyle="1" w:styleId="Normalkeepwithnext">
    <w:name w:val="Normal (keep with next)"/>
    <w:basedOn w:val="a1"/>
    <w:uiPriority w:val="99"/>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1"/>
    <w:uiPriority w:val="99"/>
    <w:rsid w:val="000873B8"/>
    <w:pPr>
      <w:spacing w:before="120"/>
      <w:ind w:firstLine="720"/>
    </w:pPr>
    <w:rPr>
      <w:rFonts w:ascii="Arial" w:hAnsi="Arial"/>
      <w:szCs w:val="20"/>
      <w:lang w:eastAsia="en-US"/>
    </w:rPr>
  </w:style>
  <w:style w:type="character" w:styleId="affff1">
    <w:name w:val="Strong"/>
    <w:basedOn w:val="a2"/>
    <w:uiPriority w:val="99"/>
    <w:qFormat/>
    <w:rsid w:val="000873B8"/>
    <w:rPr>
      <w:rFonts w:cs="Times New Roman"/>
      <w:b/>
    </w:rPr>
  </w:style>
  <w:style w:type="paragraph" w:customStyle="1" w:styleId="affff2">
    <w:name w:val="Знак Знак Знак Знак Знак Знак Знак"/>
    <w:basedOn w:val="a1"/>
    <w:uiPriority w:val="99"/>
    <w:rsid w:val="008149F0"/>
    <w:pPr>
      <w:spacing w:after="160" w:line="240" w:lineRule="exact"/>
      <w:jc w:val="left"/>
    </w:pPr>
    <w:rPr>
      <w:rFonts w:ascii="Verdana" w:hAnsi="Verdana"/>
      <w:lang w:val="en-US" w:eastAsia="en-US"/>
    </w:rPr>
  </w:style>
  <w:style w:type="paragraph" w:customStyle="1" w:styleId="affff3">
    <w:name w:val="Кт пункт"/>
    <w:autoRedefine/>
    <w:uiPriority w:val="99"/>
    <w:rsid w:val="00167978"/>
    <w:pPr>
      <w:ind w:firstLine="709"/>
      <w:jc w:val="both"/>
      <w:outlineLvl w:val="2"/>
    </w:pPr>
    <w:rPr>
      <w:sz w:val="24"/>
      <w:szCs w:val="24"/>
    </w:rPr>
  </w:style>
  <w:style w:type="paragraph" w:customStyle="1" w:styleId="120">
    <w:name w:val="12"/>
    <w:basedOn w:val="a1"/>
    <w:uiPriority w:val="99"/>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sz w:val="20"/>
      <w:szCs w:val="20"/>
    </w:rPr>
  </w:style>
  <w:style w:type="paragraph" w:customStyle="1" w:styleId="46">
    <w:name w:val="Заг 4"/>
    <w:basedOn w:val="40"/>
    <w:uiPriority w:val="99"/>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2F2E44"/>
    <w:rPr>
      <w:rFonts w:ascii="Arial Narrow" w:hAnsi="Arial Narrow"/>
      <w:sz w:val="20"/>
    </w:rPr>
  </w:style>
  <w:style w:type="paragraph" w:styleId="affff4">
    <w:name w:val="No Spacing"/>
    <w:link w:val="affff5"/>
    <w:uiPriority w:val="99"/>
    <w:qFormat/>
    <w:rsid w:val="00CF1F33"/>
    <w:rPr>
      <w:rFonts w:ascii="Calibri" w:hAnsi="Calibri"/>
      <w:lang w:eastAsia="en-US"/>
    </w:rPr>
  </w:style>
  <w:style w:type="character" w:customStyle="1" w:styleId="affff5">
    <w:name w:val="Без интервала Знак"/>
    <w:basedOn w:val="a2"/>
    <w:link w:val="affff4"/>
    <w:uiPriority w:val="99"/>
    <w:locked/>
    <w:rsid w:val="0077492A"/>
    <w:rPr>
      <w:rFonts w:ascii="Calibri" w:hAnsi="Calibri" w:cs="Times New Roman"/>
      <w:sz w:val="22"/>
      <w:szCs w:val="22"/>
      <w:lang w:val="ru-RU" w:eastAsia="en-US" w:bidi="ar-SA"/>
    </w:rPr>
  </w:style>
  <w:style w:type="paragraph" w:customStyle="1" w:styleId="1a">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b">
    <w:name w:val="???????1"/>
    <w:uiPriority w:val="99"/>
    <w:rsid w:val="00482974"/>
    <w:rPr>
      <w:sz w:val="20"/>
      <w:szCs w:val="20"/>
    </w:rPr>
  </w:style>
  <w:style w:type="paragraph" w:customStyle="1" w:styleId="Iauiue1">
    <w:name w:val="Iau?iue1"/>
    <w:uiPriority w:val="99"/>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uiPriority w:val="99"/>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uiPriority w:val="99"/>
    <w:rsid w:val="001F4C86"/>
    <w:pPr>
      <w:keepNext/>
      <w:spacing w:before="280" w:line="320" w:lineRule="atLeast"/>
      <w:ind w:left="1134" w:right="851" w:hanging="578"/>
      <w:jc w:val="left"/>
      <w:outlineLvl w:val="2"/>
    </w:pPr>
    <w:rPr>
      <w:rFonts w:ascii="GaramondNarrowC" w:hAnsi="GaramondNarrowC"/>
      <w:b/>
    </w:rPr>
  </w:style>
  <w:style w:type="paragraph" w:styleId="affff6">
    <w:name w:val="Date"/>
    <w:basedOn w:val="a1"/>
    <w:next w:val="a1"/>
    <w:link w:val="affff7"/>
    <w:uiPriority w:val="99"/>
    <w:rsid w:val="00BD446C"/>
    <w:pPr>
      <w:spacing w:after="60"/>
    </w:pPr>
    <w:rPr>
      <w:szCs w:val="20"/>
    </w:rPr>
  </w:style>
  <w:style w:type="character" w:customStyle="1" w:styleId="affff7">
    <w:name w:val="Дата Знак"/>
    <w:basedOn w:val="a2"/>
    <w:link w:val="affff6"/>
    <w:uiPriority w:val="99"/>
    <w:locked/>
    <w:rsid w:val="00D95196"/>
    <w:rPr>
      <w:rFonts w:cs="Times New Roman"/>
      <w:sz w:val="24"/>
    </w:rPr>
  </w:style>
  <w:style w:type="paragraph" w:customStyle="1" w:styleId="List2">
    <w:name w:val="List2"/>
    <w:basedOn w:val="a1"/>
    <w:uiPriority w:val="99"/>
    <w:rsid w:val="00BD446C"/>
    <w:pPr>
      <w:tabs>
        <w:tab w:val="left" w:pos="1701"/>
      </w:tabs>
      <w:spacing w:line="360" w:lineRule="auto"/>
    </w:pPr>
    <w:rPr>
      <w:szCs w:val="20"/>
    </w:rPr>
  </w:style>
  <w:style w:type="character" w:customStyle="1" w:styleId="affff8">
    <w:name w:val="Основной текст Знак Знак Знак"/>
    <w:uiPriority w:val="99"/>
    <w:rsid w:val="00C45591"/>
    <w:rPr>
      <w:sz w:val="24"/>
      <w:lang w:val="ru-RU" w:eastAsia="ru-RU"/>
    </w:rPr>
  </w:style>
  <w:style w:type="paragraph" w:styleId="affff9">
    <w:name w:val="List Paragraph"/>
    <w:basedOn w:val="a1"/>
    <w:uiPriority w:val="99"/>
    <w:qFormat/>
    <w:rsid w:val="00BB4005"/>
    <w:pPr>
      <w:ind w:left="708"/>
      <w:jc w:val="left"/>
    </w:pPr>
  </w:style>
  <w:style w:type="character" w:customStyle="1" w:styleId="apple-style-span">
    <w:name w:val="apple-style-span"/>
    <w:uiPriority w:val="99"/>
    <w:rsid w:val="00BB4005"/>
  </w:style>
  <w:style w:type="character" w:customStyle="1" w:styleId="nowrap">
    <w:name w:val="nowrap"/>
    <w:uiPriority w:val="99"/>
    <w:rsid w:val="00BB4005"/>
  </w:style>
  <w:style w:type="character" w:customStyle="1" w:styleId="iceouttxt">
    <w:name w:val="iceouttxt"/>
    <w:uiPriority w:val="99"/>
    <w:rsid w:val="00153847"/>
  </w:style>
  <w:style w:type="paragraph" w:customStyle="1" w:styleId="110">
    <w:name w:val="Обычный11"/>
    <w:link w:val="Normal"/>
    <w:uiPriority w:val="99"/>
    <w:rsid w:val="00061E04"/>
    <w:rPr>
      <w:rFonts w:ascii="NTHelvetica/Cyrillic" w:hAnsi="NTHelvetica/Cyrillic"/>
      <w:color w:val="000080"/>
    </w:rPr>
  </w:style>
  <w:style w:type="paragraph" w:customStyle="1" w:styleId="1c">
    <w:name w:val="1"/>
    <w:basedOn w:val="a1"/>
    <w:uiPriority w:val="99"/>
    <w:rsid w:val="00D67706"/>
    <w:pPr>
      <w:spacing w:before="100" w:beforeAutospacing="1" w:after="100" w:afterAutospacing="1"/>
      <w:jc w:val="left"/>
    </w:pPr>
  </w:style>
  <w:style w:type="paragraph" w:customStyle="1" w:styleId="font5">
    <w:name w:val="font5"/>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316E00"/>
    <w:pPr>
      <w:spacing w:before="100" w:beforeAutospacing="1" w:after="100" w:afterAutospacing="1"/>
      <w:jc w:val="left"/>
    </w:pPr>
    <w:rPr>
      <w:rFonts w:ascii="Arial CYR" w:hAnsi="Arial CYR" w:cs="Arial CYR"/>
    </w:rPr>
  </w:style>
  <w:style w:type="paragraph" w:customStyle="1" w:styleId="xl89">
    <w:name w:val="xl89"/>
    <w:basedOn w:val="a1"/>
    <w:uiPriority w:val="99"/>
    <w:rsid w:val="00316E00"/>
    <w:pPr>
      <w:spacing w:before="100" w:beforeAutospacing="1" w:after="100" w:afterAutospacing="1"/>
      <w:jc w:val="left"/>
    </w:pPr>
    <w:rPr>
      <w:rFonts w:ascii="Arial CYR" w:hAnsi="Arial CYR" w:cs="Arial CYR"/>
    </w:rPr>
  </w:style>
  <w:style w:type="paragraph" w:customStyle="1" w:styleId="xl90">
    <w:name w:val="xl90"/>
    <w:basedOn w:val="a1"/>
    <w:uiPriority w:val="99"/>
    <w:rsid w:val="00316E00"/>
    <w:pPr>
      <w:spacing w:before="100" w:beforeAutospacing="1" w:after="100" w:afterAutospacing="1"/>
      <w:jc w:val="right"/>
    </w:pPr>
    <w:rPr>
      <w:rFonts w:ascii="Arial CYR" w:hAnsi="Arial CYR" w:cs="Arial CYR"/>
    </w:rPr>
  </w:style>
  <w:style w:type="paragraph" w:customStyle="1" w:styleId="xl91">
    <w:name w:val="xl91"/>
    <w:basedOn w:val="a1"/>
    <w:uiPriority w:val="99"/>
    <w:rsid w:val="00316E00"/>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316E00"/>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316E00"/>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316E00"/>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316E00"/>
    <w:pPr>
      <w:spacing w:before="100" w:beforeAutospacing="1" w:after="100" w:afterAutospacing="1"/>
      <w:jc w:val="left"/>
    </w:pPr>
    <w:rPr>
      <w:rFonts w:ascii="Arial CYR" w:hAnsi="Arial CYR" w:cs="Arial CYR"/>
    </w:rPr>
  </w:style>
  <w:style w:type="paragraph" w:customStyle="1" w:styleId="xl96">
    <w:name w:val="xl96"/>
    <w:basedOn w:val="a1"/>
    <w:uiPriority w:val="99"/>
    <w:rsid w:val="00316E00"/>
    <w:pPr>
      <w:spacing w:before="100" w:beforeAutospacing="1" w:after="100" w:afterAutospacing="1"/>
      <w:jc w:val="right"/>
    </w:pPr>
    <w:rPr>
      <w:rFonts w:ascii="Arial CYR" w:hAnsi="Arial CYR" w:cs="Arial CYR"/>
    </w:rPr>
  </w:style>
  <w:style w:type="paragraph" w:customStyle="1" w:styleId="xl97">
    <w:name w:val="xl97"/>
    <w:basedOn w:val="a1"/>
    <w:uiPriority w:val="99"/>
    <w:rsid w:val="00316E00"/>
    <w:pPr>
      <w:spacing w:before="100" w:beforeAutospacing="1" w:after="100" w:afterAutospacing="1"/>
      <w:jc w:val="center"/>
    </w:pPr>
    <w:rPr>
      <w:rFonts w:ascii="Arial CYR" w:hAnsi="Arial CYR" w:cs="Arial CYR"/>
    </w:rPr>
  </w:style>
  <w:style w:type="paragraph" w:customStyle="1" w:styleId="xl98">
    <w:name w:val="xl98"/>
    <w:basedOn w:val="a1"/>
    <w:uiPriority w:val="99"/>
    <w:rsid w:val="00316E00"/>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316E00"/>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316E00"/>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316E00"/>
    <w:pPr>
      <w:spacing w:before="100" w:beforeAutospacing="1" w:after="100" w:afterAutospacing="1"/>
      <w:jc w:val="left"/>
    </w:pPr>
    <w:rPr>
      <w:b/>
      <w:bCs/>
      <w:sz w:val="18"/>
      <w:szCs w:val="18"/>
    </w:rPr>
  </w:style>
  <w:style w:type="paragraph" w:customStyle="1" w:styleId="xl108">
    <w:name w:val="xl108"/>
    <w:basedOn w:val="a1"/>
    <w:uiPriority w:val="99"/>
    <w:rsid w:val="00316E00"/>
    <w:pPr>
      <w:spacing w:before="100" w:beforeAutospacing="1" w:after="100" w:afterAutospacing="1"/>
      <w:jc w:val="left"/>
    </w:pPr>
    <w:rPr>
      <w:b/>
      <w:bCs/>
    </w:rPr>
  </w:style>
  <w:style w:type="paragraph" w:customStyle="1" w:styleId="xl109">
    <w:name w:val="xl109"/>
    <w:basedOn w:val="a1"/>
    <w:uiPriority w:val="99"/>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316E00"/>
    <w:pPr>
      <w:spacing w:before="100" w:beforeAutospacing="1" w:after="100" w:afterAutospacing="1"/>
      <w:jc w:val="left"/>
    </w:pPr>
    <w:rPr>
      <w:sz w:val="16"/>
      <w:szCs w:val="16"/>
    </w:rPr>
  </w:style>
  <w:style w:type="paragraph" w:customStyle="1" w:styleId="xl220">
    <w:name w:val="xl2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316E00"/>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316E00"/>
    <w:pPr>
      <w:spacing w:before="100" w:beforeAutospacing="1" w:after="100" w:afterAutospacing="1"/>
      <w:jc w:val="center"/>
    </w:pPr>
    <w:rPr>
      <w:sz w:val="18"/>
      <w:szCs w:val="18"/>
    </w:rPr>
  </w:style>
  <w:style w:type="paragraph" w:customStyle="1" w:styleId="xl382">
    <w:name w:val="xl382"/>
    <w:basedOn w:val="a1"/>
    <w:uiPriority w:val="99"/>
    <w:rsid w:val="00316E00"/>
    <w:pPr>
      <w:spacing w:before="100" w:beforeAutospacing="1" w:after="100" w:afterAutospacing="1"/>
      <w:jc w:val="center"/>
      <w:textAlignment w:val="top"/>
    </w:pPr>
    <w:rPr>
      <w:sz w:val="14"/>
      <w:szCs w:val="14"/>
    </w:rPr>
  </w:style>
  <w:style w:type="paragraph" w:customStyle="1" w:styleId="xl383">
    <w:name w:val="xl383"/>
    <w:basedOn w:val="a1"/>
    <w:uiPriority w:val="99"/>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a">
    <w:name w:val="Базовый"/>
    <w:uiPriority w:val="99"/>
    <w:rsid w:val="00104737"/>
    <w:pPr>
      <w:ind w:firstLine="567"/>
      <w:jc w:val="both"/>
    </w:pPr>
    <w:rPr>
      <w:sz w:val="24"/>
      <w:szCs w:val="20"/>
    </w:rPr>
  </w:style>
  <w:style w:type="paragraph" w:customStyle="1" w:styleId="1">
    <w:name w:val="маркированный список 1"/>
    <w:basedOn w:val="a1"/>
    <w:uiPriority w:val="99"/>
    <w:rsid w:val="00104737"/>
    <w:pPr>
      <w:numPr>
        <w:numId w:val="16"/>
      </w:numPr>
      <w:spacing w:line="360" w:lineRule="auto"/>
    </w:pPr>
    <w:rPr>
      <w:szCs w:val="20"/>
    </w:rPr>
  </w:style>
  <w:style w:type="paragraph" w:customStyle="1" w:styleId="affffb">
    <w:name w:val="Обычный.Нормальный абзац"/>
    <w:link w:val="affffc"/>
    <w:uiPriority w:val="99"/>
    <w:rsid w:val="000D2924"/>
    <w:pPr>
      <w:widowControl w:val="0"/>
      <w:autoSpaceDE w:val="0"/>
      <w:autoSpaceDN w:val="0"/>
      <w:ind w:firstLine="709"/>
      <w:jc w:val="both"/>
    </w:pPr>
    <w:rPr>
      <w:sz w:val="24"/>
      <w:szCs w:val="24"/>
    </w:rPr>
  </w:style>
  <w:style w:type="paragraph" w:customStyle="1" w:styleId="ConsNonformat">
    <w:name w:val="ConsNonformat"/>
    <w:uiPriority w:val="99"/>
    <w:rsid w:val="000D2924"/>
    <w:pPr>
      <w:widowControl w:val="0"/>
      <w:autoSpaceDE w:val="0"/>
      <w:autoSpaceDN w:val="0"/>
      <w:adjustRightInd w:val="0"/>
      <w:ind w:right="19772"/>
    </w:pPr>
    <w:rPr>
      <w:rFonts w:ascii="Courier New" w:hAnsi="Courier New" w:cs="Courier New"/>
      <w:sz w:val="20"/>
      <w:szCs w:val="20"/>
    </w:rPr>
  </w:style>
  <w:style w:type="paragraph" w:customStyle="1" w:styleId="1d">
    <w:name w:val="Без интервала1"/>
    <w:link w:val="NoSpacingChar"/>
    <w:uiPriority w:val="99"/>
    <w:rsid w:val="00EC4F58"/>
    <w:rPr>
      <w:rFonts w:ascii="Calibri" w:hAnsi="Calibri"/>
    </w:rPr>
  </w:style>
  <w:style w:type="character" w:customStyle="1" w:styleId="NoSpacingChar">
    <w:name w:val="No Spacing Char"/>
    <w:basedOn w:val="a2"/>
    <w:link w:val="1d"/>
    <w:uiPriority w:val="99"/>
    <w:locked/>
    <w:rsid w:val="0077492A"/>
    <w:rPr>
      <w:rFonts w:ascii="Calibri" w:hAnsi="Calibri" w:cs="Times New Roman"/>
      <w:sz w:val="22"/>
      <w:szCs w:val="22"/>
      <w:lang w:val="ru-RU" w:eastAsia="ru-RU" w:bidi="ar-SA"/>
    </w:rPr>
  </w:style>
  <w:style w:type="paragraph" w:customStyle="1" w:styleId="Default">
    <w:name w:val="Default"/>
    <w:uiPriority w:val="99"/>
    <w:rsid w:val="00D752B1"/>
    <w:pPr>
      <w:autoSpaceDE w:val="0"/>
      <w:autoSpaceDN w:val="0"/>
      <w:adjustRightInd w:val="0"/>
    </w:pPr>
    <w:rPr>
      <w:color w:val="000000"/>
      <w:sz w:val="24"/>
      <w:szCs w:val="24"/>
    </w:rPr>
  </w:style>
  <w:style w:type="character" w:customStyle="1" w:styleId="st">
    <w:name w:val="st"/>
    <w:basedOn w:val="a2"/>
    <w:uiPriority w:val="99"/>
    <w:rsid w:val="00D752B1"/>
    <w:rPr>
      <w:rFonts w:cs="Times New Roman"/>
    </w:rPr>
  </w:style>
  <w:style w:type="paragraph" w:customStyle="1" w:styleId="ConsTitle">
    <w:name w:val="ConsTitle"/>
    <w:uiPriority w:val="99"/>
    <w:rsid w:val="00D752B1"/>
    <w:pPr>
      <w:widowControl w:val="0"/>
      <w:autoSpaceDE w:val="0"/>
      <w:autoSpaceDN w:val="0"/>
    </w:pPr>
    <w:rPr>
      <w:rFonts w:ascii="Arial" w:hAnsi="Arial" w:cs="Arial"/>
      <w:b/>
      <w:bCs/>
      <w:sz w:val="16"/>
      <w:szCs w:val="16"/>
    </w:rPr>
  </w:style>
  <w:style w:type="paragraph" w:customStyle="1" w:styleId="affffd">
    <w:name w:val="Îáû÷íûé.Íîðìàëüíûé àáçàö"/>
    <w:uiPriority w:val="99"/>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11">
    <w:name w:val="Без интервала11"/>
    <w:uiPriority w:val="99"/>
    <w:rsid w:val="00297CBB"/>
    <w:rPr>
      <w:rFonts w:ascii="Calibri" w:hAnsi="Calibri" w:cs="Calibri"/>
    </w:rPr>
  </w:style>
  <w:style w:type="paragraph" w:customStyle="1" w:styleId="1cxspmiddle">
    <w:name w:val="1cxspmiddle"/>
    <w:basedOn w:val="a1"/>
    <w:uiPriority w:val="99"/>
    <w:rsid w:val="00297CBB"/>
    <w:pPr>
      <w:spacing w:before="100" w:beforeAutospacing="1" w:after="100" w:afterAutospacing="1"/>
      <w:jc w:val="left"/>
    </w:pPr>
  </w:style>
  <w:style w:type="paragraph" w:customStyle="1" w:styleId="1cxsplast">
    <w:name w:val="1cxsplast"/>
    <w:basedOn w:val="a1"/>
    <w:uiPriority w:val="99"/>
    <w:rsid w:val="00297CBB"/>
    <w:pPr>
      <w:spacing w:before="100" w:beforeAutospacing="1" w:after="100" w:afterAutospacing="1"/>
      <w:jc w:val="left"/>
    </w:pPr>
  </w:style>
  <w:style w:type="paragraph" w:customStyle="1" w:styleId="xl24">
    <w:name w:val="xl24"/>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1e">
    <w:name w:val="Абзац списка1"/>
    <w:basedOn w:val="a1"/>
    <w:uiPriority w:val="99"/>
    <w:rsid w:val="0077492A"/>
    <w:pPr>
      <w:ind w:left="720"/>
      <w:jc w:val="left"/>
    </w:pPr>
  </w:style>
  <w:style w:type="paragraph" w:customStyle="1" w:styleId="affffe">
    <w:name w:val="Подпункт"/>
    <w:basedOn w:val="a1"/>
    <w:link w:val="1f"/>
    <w:uiPriority w:val="99"/>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e"/>
    <w:uiPriority w:val="99"/>
    <w:locked/>
    <w:rsid w:val="0077492A"/>
  </w:style>
  <w:style w:type="paragraph" w:customStyle="1" w:styleId="Style7">
    <w:name w:val="Style7"/>
    <w:basedOn w:val="a1"/>
    <w:uiPriority w:val="99"/>
    <w:rsid w:val="008A0A5E"/>
    <w:pPr>
      <w:widowControl w:val="0"/>
      <w:autoSpaceDE w:val="0"/>
      <w:autoSpaceDN w:val="0"/>
      <w:adjustRightInd w:val="0"/>
      <w:jc w:val="left"/>
    </w:pPr>
  </w:style>
  <w:style w:type="character" w:customStyle="1" w:styleId="WW8Num1z0">
    <w:name w:val="WW8Num1z0"/>
    <w:uiPriority w:val="99"/>
    <w:rsid w:val="008A0A5E"/>
    <w:rPr>
      <w:rFonts w:ascii="Symbol" w:hAnsi="Symbol"/>
    </w:rPr>
  </w:style>
  <w:style w:type="character" w:customStyle="1" w:styleId="WW8Num1z2">
    <w:name w:val="WW8Num1z2"/>
    <w:uiPriority w:val="99"/>
    <w:rsid w:val="008A0A5E"/>
    <w:rPr>
      <w:rFonts w:ascii="Courier New" w:hAnsi="Courier New"/>
    </w:rPr>
  </w:style>
  <w:style w:type="character" w:customStyle="1" w:styleId="WW8Num1z3">
    <w:name w:val="WW8Num1z3"/>
    <w:uiPriority w:val="99"/>
    <w:rsid w:val="008A0A5E"/>
    <w:rPr>
      <w:rFonts w:ascii="Wingdings" w:hAnsi="Wingdings"/>
    </w:rPr>
  </w:style>
  <w:style w:type="character" w:customStyle="1" w:styleId="WW8NumSt1z0">
    <w:name w:val="WW8NumSt1z0"/>
    <w:uiPriority w:val="99"/>
    <w:rsid w:val="008A0A5E"/>
    <w:rPr>
      <w:rFonts w:ascii="Symbol" w:hAnsi="Symbol"/>
    </w:rPr>
  </w:style>
  <w:style w:type="character" w:customStyle="1" w:styleId="WW8NumSt2z0">
    <w:name w:val="WW8NumSt2z0"/>
    <w:uiPriority w:val="99"/>
    <w:rsid w:val="008A0A5E"/>
    <w:rPr>
      <w:rFonts w:ascii="Symbol" w:hAnsi="Symbol"/>
    </w:rPr>
  </w:style>
  <w:style w:type="character" w:customStyle="1" w:styleId="1f0">
    <w:name w:val="Основной шрифт абзаца1"/>
    <w:uiPriority w:val="99"/>
    <w:rsid w:val="008A0A5E"/>
  </w:style>
  <w:style w:type="character" w:customStyle="1" w:styleId="afffff">
    <w:name w:val="номер страницы"/>
    <w:basedOn w:val="af7"/>
    <w:uiPriority w:val="99"/>
    <w:rsid w:val="008A0A5E"/>
    <w:rPr>
      <w:rFonts w:cs="Times New Roman"/>
    </w:rPr>
  </w:style>
  <w:style w:type="character" w:customStyle="1" w:styleId="apple-converted-space">
    <w:name w:val="apple-converted-space"/>
    <w:basedOn w:val="1f0"/>
    <w:uiPriority w:val="99"/>
    <w:rsid w:val="008A0A5E"/>
    <w:rPr>
      <w:rFonts w:cs="Times New Roman"/>
    </w:rPr>
  </w:style>
  <w:style w:type="paragraph" w:customStyle="1" w:styleId="1f1">
    <w:name w:val="Заголовок1"/>
    <w:basedOn w:val="a1"/>
    <w:next w:val="af6"/>
    <w:uiPriority w:val="99"/>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0">
    <w:name w:val="List"/>
    <w:basedOn w:val="af6"/>
    <w:uiPriority w:val="99"/>
    <w:rsid w:val="008A0A5E"/>
    <w:pPr>
      <w:suppressAutoHyphens/>
      <w:autoSpaceDE w:val="0"/>
      <w:spacing w:before="60" w:after="0"/>
    </w:pPr>
    <w:rPr>
      <w:rFonts w:ascii="Arial" w:hAnsi="Arial" w:cs="Mangal"/>
      <w:lang w:eastAsia="ar-SA"/>
    </w:rPr>
  </w:style>
  <w:style w:type="paragraph" w:customStyle="1" w:styleId="1f2">
    <w:name w:val="Название1"/>
    <w:basedOn w:val="a1"/>
    <w:uiPriority w:val="99"/>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uiPriority w:val="99"/>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uiPriority w:val="99"/>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uiPriority w:val="99"/>
    <w:rsid w:val="008A0A5E"/>
    <w:pPr>
      <w:suppressAutoHyphens/>
      <w:autoSpaceDE w:val="0"/>
      <w:ind w:firstLine="709"/>
    </w:pPr>
    <w:rPr>
      <w:sz w:val="20"/>
      <w:szCs w:val="20"/>
      <w:lang w:eastAsia="ar-SA"/>
    </w:rPr>
  </w:style>
  <w:style w:type="paragraph" w:customStyle="1" w:styleId="BodyTextIndent31">
    <w:name w:val="Body Text Indent 31"/>
    <w:basedOn w:val="Normal1"/>
    <w:uiPriority w:val="99"/>
    <w:rsid w:val="008A0A5E"/>
    <w:pPr>
      <w:suppressAutoHyphens/>
      <w:spacing w:before="0" w:after="0"/>
      <w:ind w:firstLine="567"/>
      <w:jc w:val="both"/>
    </w:pPr>
    <w:rPr>
      <w:lang w:eastAsia="ar-SA"/>
    </w:rPr>
  </w:style>
  <w:style w:type="paragraph" w:customStyle="1" w:styleId="Style">
    <w:name w:val="Style"/>
    <w:uiPriority w:val="99"/>
    <w:rsid w:val="008A0A5E"/>
    <w:pPr>
      <w:widowControl w:val="0"/>
      <w:suppressAutoHyphens/>
    </w:pPr>
    <w:rPr>
      <w:sz w:val="20"/>
      <w:szCs w:val="20"/>
      <w:lang w:eastAsia="ar-SA"/>
    </w:rPr>
  </w:style>
  <w:style w:type="paragraph" w:customStyle="1" w:styleId="Iauiue">
    <w:name w:val="Iau?iue"/>
    <w:uiPriority w:val="99"/>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uiPriority w:val="99"/>
    <w:rsid w:val="008A0A5E"/>
    <w:pPr>
      <w:suppressAutoHyphens/>
    </w:pPr>
    <w:rPr>
      <w:sz w:val="20"/>
      <w:szCs w:val="20"/>
      <w:lang w:eastAsia="ar-SA"/>
    </w:rPr>
  </w:style>
  <w:style w:type="paragraph" w:customStyle="1" w:styleId="BodyTextIndent32">
    <w:name w:val="Body Text Indent 32"/>
    <w:basedOn w:val="Normal2"/>
    <w:uiPriority w:val="99"/>
    <w:rsid w:val="008A0A5E"/>
    <w:pPr>
      <w:ind w:firstLine="567"/>
      <w:jc w:val="both"/>
    </w:pPr>
    <w:rPr>
      <w:sz w:val="24"/>
    </w:rPr>
  </w:style>
  <w:style w:type="paragraph" w:customStyle="1" w:styleId="Char">
    <w:name w:val="Char"/>
    <w:basedOn w:val="a1"/>
    <w:uiPriority w:val="99"/>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uiPriority w:val="99"/>
    <w:rsid w:val="008A0A5E"/>
    <w:pPr>
      <w:suppressAutoHyphens/>
      <w:ind w:left="426" w:hanging="426"/>
    </w:pPr>
    <w:rPr>
      <w:rFonts w:ascii="Arial" w:hAnsi="Arial" w:cs="Arial"/>
      <w:sz w:val="20"/>
      <w:szCs w:val="20"/>
      <w:lang w:eastAsia="ar-SA"/>
    </w:rPr>
  </w:style>
  <w:style w:type="paragraph" w:customStyle="1" w:styleId="afffff1">
    <w:name w:val="Содержимое таблицы"/>
    <w:basedOn w:val="a1"/>
    <w:rsid w:val="008A0A5E"/>
    <w:pPr>
      <w:suppressLineNumbers/>
      <w:suppressAutoHyphens/>
      <w:autoSpaceDE w:val="0"/>
      <w:jc w:val="left"/>
    </w:pPr>
    <w:rPr>
      <w:sz w:val="20"/>
      <w:szCs w:val="20"/>
      <w:lang w:eastAsia="ar-SA"/>
    </w:rPr>
  </w:style>
  <w:style w:type="paragraph" w:customStyle="1" w:styleId="afffff2">
    <w:name w:val="Заголовок таблицы"/>
    <w:basedOn w:val="afffff1"/>
    <w:uiPriority w:val="99"/>
    <w:rsid w:val="008A0A5E"/>
    <w:pPr>
      <w:jc w:val="center"/>
    </w:pPr>
    <w:rPr>
      <w:b/>
      <w:bCs/>
    </w:rPr>
  </w:style>
  <w:style w:type="paragraph" w:customStyle="1" w:styleId="afffff3">
    <w:name w:val="Содержимое врезки"/>
    <w:basedOn w:val="af6"/>
    <w:uiPriority w:val="99"/>
    <w:rsid w:val="008A0A5E"/>
    <w:pPr>
      <w:suppressAutoHyphens/>
      <w:autoSpaceDE w:val="0"/>
      <w:spacing w:before="60" w:after="0"/>
    </w:pPr>
    <w:rPr>
      <w:lang w:eastAsia="ar-SA"/>
    </w:rPr>
  </w:style>
  <w:style w:type="paragraph" w:customStyle="1" w:styleId="-">
    <w:name w:val="Контракт-раздел"/>
    <w:basedOn w:val="a1"/>
    <w:next w:val="-0"/>
    <w:uiPriority w:val="99"/>
    <w:rsid w:val="008A0A5E"/>
    <w:pPr>
      <w:keepNext/>
      <w:numPr>
        <w:numId w:val="17"/>
      </w:numPr>
      <w:tabs>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8A0A5E"/>
    <w:pPr>
      <w:tabs>
        <w:tab w:val="num" w:pos="851"/>
      </w:tabs>
      <w:ind w:left="851" w:hanging="851"/>
    </w:pPr>
  </w:style>
  <w:style w:type="paragraph" w:customStyle="1" w:styleId="-2">
    <w:name w:val="Контракт-подподпункт"/>
    <w:basedOn w:val="a1"/>
    <w:uiPriority w:val="99"/>
    <w:rsid w:val="008A0A5E"/>
    <w:pPr>
      <w:tabs>
        <w:tab w:val="num" w:pos="1418"/>
      </w:tabs>
      <w:ind w:left="1418" w:hanging="567"/>
    </w:pPr>
  </w:style>
  <w:style w:type="paragraph" w:customStyle="1" w:styleId="47">
    <w:name w:val="Обычный4"/>
    <w:uiPriority w:val="99"/>
    <w:rsid w:val="00AB258E"/>
    <w:pPr>
      <w:widowControl w:val="0"/>
      <w:spacing w:line="300" w:lineRule="auto"/>
      <w:ind w:firstLine="720"/>
      <w:jc w:val="both"/>
    </w:pPr>
    <w:rPr>
      <w:sz w:val="24"/>
      <w:szCs w:val="20"/>
    </w:rPr>
  </w:style>
  <w:style w:type="character" w:customStyle="1" w:styleId="112">
    <w:name w:val="Заголовок 1 Знак1"/>
    <w:aliases w:val="H1 Знак1,h1 Знак1,Глава 1 Знак1"/>
    <w:basedOn w:val="a2"/>
    <w:uiPriority w:val="99"/>
    <w:rsid w:val="00D95196"/>
    <w:rPr>
      <w:rFonts w:ascii="Cambria" w:hAnsi="Cambria" w:cs="Times New Roman"/>
      <w:b/>
      <w:bCs/>
      <w:color w:val="365F91"/>
      <w:sz w:val="28"/>
      <w:szCs w:val="28"/>
    </w:rPr>
  </w:style>
  <w:style w:type="paragraph" w:customStyle="1" w:styleId="CharChar1">
    <w:name w:val="Char Char1"/>
    <w:basedOn w:val="a1"/>
    <w:uiPriority w:val="99"/>
    <w:rsid w:val="00D95196"/>
    <w:pPr>
      <w:spacing w:before="100" w:beforeAutospacing="1" w:after="100" w:afterAutospacing="1"/>
      <w:jc w:val="left"/>
    </w:pPr>
    <w:rPr>
      <w:rFonts w:ascii="Tahoma" w:hAnsi="Tahoma"/>
      <w:sz w:val="20"/>
      <w:szCs w:val="20"/>
      <w:lang w:val="en-US" w:eastAsia="en-US"/>
    </w:rPr>
  </w:style>
  <w:style w:type="paragraph" w:customStyle="1" w:styleId="Char1">
    <w:name w:val="Char1"/>
    <w:basedOn w:val="a1"/>
    <w:uiPriority w:val="99"/>
    <w:rsid w:val="00D95196"/>
    <w:pPr>
      <w:suppressAutoHyphens/>
      <w:spacing w:after="160" w:line="240" w:lineRule="exact"/>
      <w:jc w:val="left"/>
    </w:pPr>
    <w:rPr>
      <w:rFonts w:ascii="Verdana" w:hAnsi="Verdana"/>
      <w:sz w:val="20"/>
      <w:szCs w:val="20"/>
      <w:lang w:val="en-US" w:eastAsia="ar-SA"/>
    </w:rPr>
  </w:style>
  <w:style w:type="paragraph" w:customStyle="1" w:styleId="xl63">
    <w:name w:val="xl63"/>
    <w:basedOn w:val="a1"/>
    <w:uiPriority w:val="99"/>
    <w:rsid w:val="00D95196"/>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64">
    <w:name w:val="xl64"/>
    <w:basedOn w:val="a1"/>
    <w:uiPriority w:val="99"/>
    <w:rsid w:val="00D95196"/>
    <w:pPr>
      <w:pBdr>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character" w:customStyle="1" w:styleId="181">
    <w:name w:val="Знак Знак181"/>
    <w:uiPriority w:val="99"/>
    <w:rsid w:val="00D95196"/>
    <w:rPr>
      <w:b/>
      <w:kern w:val="28"/>
      <w:sz w:val="36"/>
    </w:rPr>
  </w:style>
  <w:style w:type="character" w:styleId="afffff4">
    <w:name w:val="line number"/>
    <w:basedOn w:val="a2"/>
    <w:uiPriority w:val="99"/>
    <w:rsid w:val="002B6CDE"/>
    <w:rPr>
      <w:rFonts w:cs="Times New Roman"/>
    </w:rPr>
  </w:style>
  <w:style w:type="table" w:customStyle="1" w:styleId="1f5">
    <w:name w:val="Сетка таблицы1"/>
    <w:uiPriority w:val="99"/>
    <w:locked/>
    <w:rsid w:val="002B6CDE"/>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CC119E"/>
    <w:rPr>
      <w:rFonts w:ascii="Arial" w:hAnsi="Arial"/>
      <w:sz w:val="22"/>
      <w:lang w:val="ru-RU" w:eastAsia="ru-RU"/>
    </w:rPr>
  </w:style>
  <w:style w:type="paragraph" w:customStyle="1" w:styleId="afffff5">
    <w:name w:val="Блок"/>
    <w:basedOn w:val="a1"/>
    <w:next w:val="a1"/>
    <w:uiPriority w:val="99"/>
    <w:rsid w:val="00123056"/>
    <w:pPr>
      <w:jc w:val="left"/>
    </w:pPr>
    <w:rPr>
      <w:b/>
      <w:sz w:val="28"/>
      <w:szCs w:val="20"/>
      <w:u w:val="single"/>
    </w:rPr>
  </w:style>
  <w:style w:type="paragraph" w:customStyle="1" w:styleId="2b">
    <w:name w:val="заголовок 2"/>
    <w:basedOn w:val="a1"/>
    <w:next w:val="a1"/>
    <w:uiPriority w:val="99"/>
    <w:rsid w:val="00123056"/>
    <w:pPr>
      <w:keepNext/>
      <w:widowControl w:val="0"/>
    </w:pPr>
    <w:rPr>
      <w:szCs w:val="20"/>
    </w:rPr>
  </w:style>
  <w:style w:type="character" w:customStyle="1" w:styleId="afffff6">
    <w:name w:val="Основной текст_"/>
    <w:link w:val="48"/>
    <w:uiPriority w:val="99"/>
    <w:locked/>
    <w:rsid w:val="00123056"/>
    <w:rPr>
      <w:sz w:val="23"/>
      <w:shd w:val="clear" w:color="auto" w:fill="FFFFFF"/>
    </w:rPr>
  </w:style>
  <w:style w:type="paragraph" w:customStyle="1" w:styleId="48">
    <w:name w:val="Основной текст4"/>
    <w:basedOn w:val="a1"/>
    <w:link w:val="afffff6"/>
    <w:uiPriority w:val="99"/>
    <w:rsid w:val="00123056"/>
    <w:pPr>
      <w:widowControl w:val="0"/>
      <w:shd w:val="clear" w:color="auto" w:fill="FFFFFF"/>
      <w:spacing w:after="60" w:line="240" w:lineRule="atLeast"/>
      <w:jc w:val="center"/>
    </w:pPr>
    <w:rPr>
      <w:sz w:val="23"/>
      <w:szCs w:val="20"/>
    </w:rPr>
  </w:style>
  <w:style w:type="character" w:customStyle="1" w:styleId="2c">
    <w:name w:val="Заголовок №2_"/>
    <w:link w:val="2d"/>
    <w:uiPriority w:val="99"/>
    <w:locked/>
    <w:rsid w:val="00123056"/>
    <w:rPr>
      <w:sz w:val="23"/>
      <w:shd w:val="clear" w:color="auto" w:fill="FFFFFF"/>
    </w:rPr>
  </w:style>
  <w:style w:type="paragraph" w:customStyle="1" w:styleId="2d">
    <w:name w:val="Заголовок №2"/>
    <w:basedOn w:val="a1"/>
    <w:link w:val="2c"/>
    <w:uiPriority w:val="99"/>
    <w:rsid w:val="00123056"/>
    <w:pPr>
      <w:widowControl w:val="0"/>
      <w:shd w:val="clear" w:color="auto" w:fill="FFFFFF"/>
      <w:spacing w:before="240" w:line="274" w:lineRule="exact"/>
      <w:jc w:val="left"/>
      <w:outlineLvl w:val="1"/>
    </w:pPr>
    <w:rPr>
      <w:sz w:val="23"/>
      <w:szCs w:val="20"/>
    </w:rPr>
  </w:style>
  <w:style w:type="character" w:customStyle="1" w:styleId="affffc">
    <w:name w:val="Обычный.Нормальный абзац Знак"/>
    <w:basedOn w:val="a2"/>
    <w:link w:val="affffb"/>
    <w:uiPriority w:val="99"/>
    <w:locked/>
    <w:rsid w:val="0080594E"/>
    <w:rPr>
      <w:rFonts w:cs="Times New Roman"/>
      <w:sz w:val="24"/>
      <w:szCs w:val="24"/>
      <w:lang w:val="ru-RU" w:eastAsia="ru-RU" w:bidi="ar-SA"/>
    </w:rPr>
  </w:style>
  <w:style w:type="character" w:styleId="afffff7">
    <w:name w:val="Emphasis"/>
    <w:basedOn w:val="a2"/>
    <w:uiPriority w:val="99"/>
    <w:qFormat/>
    <w:rsid w:val="00382CDC"/>
    <w:rPr>
      <w:rFonts w:cs="Times New Roman"/>
      <w:i/>
    </w:rPr>
  </w:style>
  <w:style w:type="paragraph" w:styleId="afffff8">
    <w:name w:val="Note Heading"/>
    <w:basedOn w:val="a1"/>
    <w:next w:val="a1"/>
    <w:link w:val="afffff9"/>
    <w:uiPriority w:val="99"/>
    <w:rsid w:val="00165FCC"/>
    <w:pPr>
      <w:spacing w:after="200" w:line="276" w:lineRule="auto"/>
    </w:pPr>
    <w:rPr>
      <w:rFonts w:ascii="Calibri" w:hAnsi="Calibri"/>
      <w:sz w:val="20"/>
      <w:szCs w:val="20"/>
    </w:rPr>
  </w:style>
  <w:style w:type="character" w:customStyle="1" w:styleId="afffff9">
    <w:name w:val="Заголовок записки Знак"/>
    <w:basedOn w:val="a2"/>
    <w:link w:val="afffff8"/>
    <w:uiPriority w:val="99"/>
    <w:locked/>
    <w:rsid w:val="00165FCC"/>
    <w:rPr>
      <w:rFonts w:ascii="Calibri" w:hAnsi="Calibri" w:cs="Times New Roman"/>
    </w:rPr>
  </w:style>
  <w:style w:type="paragraph" w:customStyle="1" w:styleId="Iacaaiea">
    <w:name w:val="Iacaaiea"/>
    <w:basedOn w:val="a1"/>
    <w:uiPriority w:val="99"/>
    <w:rsid w:val="00165FCC"/>
    <w:pPr>
      <w:tabs>
        <w:tab w:val="left" w:pos="426"/>
      </w:tabs>
      <w:spacing w:before="120" w:line="360" w:lineRule="atLeast"/>
      <w:jc w:val="center"/>
    </w:pPr>
    <w:rPr>
      <w:b/>
      <w:bCs/>
      <w:sz w:val="22"/>
      <w:szCs w:val="22"/>
    </w:rPr>
  </w:style>
  <w:style w:type="character" w:customStyle="1" w:styleId="FontStyle21">
    <w:name w:val="Font Style21"/>
    <w:uiPriority w:val="99"/>
    <w:rsid w:val="00165FCC"/>
    <w:rPr>
      <w:rFonts w:ascii="Times New Roman" w:hAnsi="Times New Roman"/>
      <w:sz w:val="18"/>
    </w:rPr>
  </w:style>
  <w:style w:type="paragraph" w:customStyle="1" w:styleId="Style17">
    <w:name w:val="Style17"/>
    <w:basedOn w:val="a1"/>
    <w:uiPriority w:val="99"/>
    <w:rsid w:val="00165FCC"/>
    <w:pPr>
      <w:widowControl w:val="0"/>
      <w:autoSpaceDE w:val="0"/>
      <w:autoSpaceDN w:val="0"/>
      <w:adjustRightInd w:val="0"/>
      <w:spacing w:line="312" w:lineRule="exact"/>
    </w:pPr>
  </w:style>
  <w:style w:type="character" w:customStyle="1" w:styleId="afffffa">
    <w:name w:val="Заголовок Знак"/>
    <w:aliases w:val="Знак Знак Знак Знак"/>
    <w:uiPriority w:val="99"/>
    <w:rsid w:val="00165FCC"/>
    <w:rPr>
      <w:b/>
      <w:sz w:val="28"/>
      <w:lang w:val="ru-RU" w:eastAsia="ru-RU"/>
    </w:rPr>
  </w:style>
  <w:style w:type="paragraph" w:customStyle="1" w:styleId="consplusnormal1">
    <w:name w:val="consplusnormal"/>
    <w:basedOn w:val="a1"/>
    <w:uiPriority w:val="99"/>
    <w:rsid w:val="005A7FEE"/>
    <w:pPr>
      <w:spacing w:before="100" w:beforeAutospacing="1" w:after="100" w:afterAutospacing="1"/>
      <w:jc w:val="left"/>
    </w:pPr>
  </w:style>
  <w:style w:type="paragraph" w:customStyle="1" w:styleId="113">
    <w:name w:val="Абзац списка11"/>
    <w:basedOn w:val="a1"/>
    <w:uiPriority w:val="99"/>
    <w:rsid w:val="008B3269"/>
    <w:pPr>
      <w:spacing w:after="200" w:line="276" w:lineRule="auto"/>
      <w:ind w:left="720"/>
      <w:contextualSpacing/>
      <w:jc w:val="left"/>
    </w:pPr>
    <w:rPr>
      <w:rFonts w:ascii="Calibri" w:hAnsi="Calibri"/>
      <w:sz w:val="22"/>
      <w:szCs w:val="22"/>
      <w:lang w:eastAsia="en-US"/>
    </w:rPr>
  </w:style>
  <w:style w:type="paragraph" w:customStyle="1" w:styleId="ConsPlusCell">
    <w:name w:val="ConsPlusCell"/>
    <w:uiPriority w:val="99"/>
    <w:rsid w:val="00BE6FF8"/>
    <w:pPr>
      <w:autoSpaceDE w:val="0"/>
      <w:autoSpaceDN w:val="0"/>
      <w:adjustRightInd w:val="0"/>
    </w:pPr>
    <w:rPr>
      <w:sz w:val="28"/>
      <w:szCs w:val="28"/>
    </w:rPr>
  </w:style>
  <w:style w:type="paragraph" w:customStyle="1" w:styleId="2e">
    <w:name w:val="Абзац списка2"/>
    <w:aliases w:val="Bullet List,FooterText,numbered"/>
    <w:basedOn w:val="a1"/>
    <w:link w:val="afffffb"/>
    <w:uiPriority w:val="99"/>
    <w:rsid w:val="00845E0B"/>
    <w:pPr>
      <w:ind w:left="720"/>
      <w:jc w:val="left"/>
    </w:pPr>
    <w:rPr>
      <w:rFonts w:ascii="Calibri" w:hAnsi="Calibri"/>
      <w:szCs w:val="20"/>
    </w:rPr>
  </w:style>
  <w:style w:type="character" w:customStyle="1" w:styleId="afffffb">
    <w:name w:val="Абзац списка Знак"/>
    <w:aliases w:val="Bullet List Знак,FooterText Знак,numbered Знак"/>
    <w:link w:val="2e"/>
    <w:uiPriority w:val="99"/>
    <w:locked/>
    <w:rsid w:val="00845E0B"/>
    <w:rPr>
      <w:rFonts w:ascii="Calibri" w:hAnsi="Calibri"/>
      <w:sz w:val="24"/>
    </w:rPr>
  </w:style>
  <w:style w:type="character" w:customStyle="1" w:styleId="iceouttxt4">
    <w:name w:val="iceouttxt4"/>
    <w:basedOn w:val="a2"/>
    <w:uiPriority w:val="99"/>
    <w:rsid w:val="00845E0B"/>
    <w:rPr>
      <w:rFonts w:cs="Times New Roman"/>
    </w:rPr>
  </w:style>
  <w:style w:type="paragraph" w:customStyle="1" w:styleId="72">
    <w:name w:val="Обычный7"/>
    <w:uiPriority w:val="99"/>
    <w:rsid w:val="00EE68CF"/>
    <w:pPr>
      <w:widowControl w:val="0"/>
      <w:spacing w:line="300" w:lineRule="auto"/>
      <w:ind w:firstLine="720"/>
      <w:jc w:val="both"/>
    </w:pPr>
    <w:rPr>
      <w:sz w:val="24"/>
      <w:szCs w:val="20"/>
    </w:rPr>
  </w:style>
  <w:style w:type="paragraph" w:customStyle="1" w:styleId="s13">
    <w:name w:val="s_13"/>
    <w:basedOn w:val="a1"/>
    <w:uiPriority w:val="99"/>
    <w:rsid w:val="00B64BDD"/>
    <w:pPr>
      <w:ind w:firstLine="720"/>
      <w:jc w:val="left"/>
    </w:pPr>
    <w:rPr>
      <w:sz w:val="20"/>
      <w:szCs w:val="20"/>
    </w:rPr>
  </w:style>
  <w:style w:type="paragraph" w:customStyle="1" w:styleId="211">
    <w:name w:val="Основной текст 21"/>
    <w:basedOn w:val="a1"/>
    <w:uiPriority w:val="99"/>
    <w:rsid w:val="00B64BDD"/>
    <w:pPr>
      <w:widowControl w:val="0"/>
      <w:ind w:firstLine="708"/>
    </w:pPr>
    <w:rPr>
      <w:szCs w:val="20"/>
      <w:lang w:eastAsia="ar-SA"/>
    </w:rPr>
  </w:style>
  <w:style w:type="character" w:customStyle="1" w:styleId="afffffc">
    <w:name w:val="Гипертекстовая ссылка"/>
    <w:uiPriority w:val="99"/>
    <w:rsid w:val="00FC2892"/>
    <w:rPr>
      <w:b/>
      <w:color w:val="106BBE"/>
      <w:sz w:val="26"/>
    </w:rPr>
  </w:style>
  <w:style w:type="character" w:customStyle="1" w:styleId="Normal">
    <w:name w:val="Normal Знак"/>
    <w:link w:val="110"/>
    <w:uiPriority w:val="99"/>
    <w:locked/>
    <w:rsid w:val="00FC2892"/>
    <w:rPr>
      <w:rFonts w:ascii="NTHelvetica/Cyrillic" w:hAnsi="NTHelvetica/Cyrillic"/>
      <w:color w:val="000080"/>
      <w:sz w:val="22"/>
    </w:rPr>
  </w:style>
  <w:style w:type="paragraph" w:customStyle="1" w:styleId="Style1">
    <w:name w:val="Style1"/>
    <w:basedOn w:val="a1"/>
    <w:uiPriority w:val="99"/>
    <w:rsid w:val="00812263"/>
    <w:pPr>
      <w:widowControl w:val="0"/>
      <w:autoSpaceDE w:val="0"/>
      <w:autoSpaceDN w:val="0"/>
      <w:adjustRightInd w:val="0"/>
      <w:spacing w:line="278" w:lineRule="exact"/>
      <w:ind w:firstLine="442"/>
    </w:pPr>
  </w:style>
  <w:style w:type="character" w:customStyle="1" w:styleId="FontStyle12">
    <w:name w:val="Font Style12"/>
    <w:uiPriority w:val="99"/>
    <w:rsid w:val="00812263"/>
    <w:rPr>
      <w:rFonts w:ascii="Times New Roman" w:hAnsi="Times New Roman"/>
      <w:b/>
      <w:sz w:val="24"/>
    </w:rPr>
  </w:style>
  <w:style w:type="paragraph" w:customStyle="1" w:styleId="ConsPlusTitle">
    <w:name w:val="ConsPlusTitle"/>
    <w:uiPriority w:val="99"/>
    <w:rsid w:val="00651ED8"/>
    <w:pPr>
      <w:autoSpaceDE w:val="0"/>
      <w:autoSpaceDN w:val="0"/>
      <w:adjustRightInd w:val="0"/>
    </w:pPr>
    <w:rPr>
      <w:b/>
      <w:bCs/>
      <w:sz w:val="24"/>
      <w:szCs w:val="24"/>
    </w:rPr>
  </w:style>
  <w:style w:type="paragraph" w:customStyle="1" w:styleId="Style31">
    <w:name w:val="Style31"/>
    <w:basedOn w:val="a1"/>
    <w:uiPriority w:val="99"/>
    <w:rsid w:val="00563C90"/>
    <w:pPr>
      <w:widowControl w:val="0"/>
      <w:autoSpaceDE w:val="0"/>
      <w:autoSpaceDN w:val="0"/>
      <w:adjustRightInd w:val="0"/>
      <w:jc w:val="left"/>
    </w:pPr>
  </w:style>
  <w:style w:type="paragraph" w:customStyle="1" w:styleId="Style32">
    <w:name w:val="Style32"/>
    <w:basedOn w:val="a1"/>
    <w:uiPriority w:val="99"/>
    <w:rsid w:val="00563C90"/>
    <w:pPr>
      <w:widowControl w:val="0"/>
      <w:autoSpaceDE w:val="0"/>
      <w:autoSpaceDN w:val="0"/>
      <w:adjustRightInd w:val="0"/>
      <w:spacing w:line="235" w:lineRule="exact"/>
      <w:ind w:firstLine="595"/>
      <w:jc w:val="left"/>
    </w:pPr>
  </w:style>
  <w:style w:type="paragraph" w:customStyle="1" w:styleId="Style33">
    <w:name w:val="Style33"/>
    <w:basedOn w:val="a1"/>
    <w:uiPriority w:val="99"/>
    <w:rsid w:val="00563C90"/>
    <w:pPr>
      <w:widowControl w:val="0"/>
      <w:autoSpaceDE w:val="0"/>
      <w:autoSpaceDN w:val="0"/>
      <w:adjustRightInd w:val="0"/>
      <w:spacing w:line="223" w:lineRule="exact"/>
      <w:ind w:firstLine="600"/>
    </w:pPr>
  </w:style>
  <w:style w:type="paragraph" w:customStyle="1" w:styleId="afffffd">
    <w:name w:val="Таблица шапка"/>
    <w:basedOn w:val="a1"/>
    <w:uiPriority w:val="99"/>
    <w:rsid w:val="00563C90"/>
    <w:pPr>
      <w:keepNext/>
      <w:spacing w:before="40" w:after="40"/>
      <w:ind w:left="57" w:right="57"/>
      <w:jc w:val="left"/>
    </w:pPr>
    <w:rPr>
      <w:sz w:val="22"/>
      <w:szCs w:val="20"/>
    </w:rPr>
  </w:style>
  <w:style w:type="paragraph" w:customStyle="1" w:styleId="afffffe">
    <w:name w:val="Таблица текст"/>
    <w:basedOn w:val="a1"/>
    <w:uiPriority w:val="99"/>
    <w:rsid w:val="00563C90"/>
    <w:pPr>
      <w:spacing w:before="40" w:after="40"/>
      <w:ind w:left="57" w:right="57"/>
      <w:jc w:val="left"/>
    </w:pPr>
    <w:rPr>
      <w:szCs w:val="20"/>
    </w:rPr>
  </w:style>
  <w:style w:type="paragraph" w:customStyle="1" w:styleId="3f2">
    <w:name w:val="Абзац списка3"/>
    <w:basedOn w:val="a1"/>
    <w:uiPriority w:val="99"/>
    <w:rsid w:val="00442B38"/>
    <w:pPr>
      <w:suppressAutoHyphens/>
      <w:ind w:left="720"/>
      <w:jc w:val="left"/>
    </w:pPr>
    <w:rPr>
      <w:lang w:eastAsia="zh-CN"/>
    </w:rPr>
  </w:style>
  <w:style w:type="character" w:customStyle="1" w:styleId="CharChar">
    <w:name w:val="Обычный Char Char"/>
    <w:link w:val="16"/>
    <w:locked/>
    <w:rsid w:val="0017651F"/>
    <w:rPr>
      <w:sz w:val="24"/>
      <w:szCs w:val="20"/>
    </w:rPr>
  </w:style>
  <w:style w:type="paragraph" w:customStyle="1" w:styleId="s1">
    <w:name w:val="s_1"/>
    <w:basedOn w:val="a1"/>
    <w:rsid w:val="00B31241"/>
    <w:pPr>
      <w:spacing w:before="100" w:beforeAutospacing="1" w:after="100" w:afterAutospacing="1"/>
      <w:jc w:val="left"/>
    </w:pPr>
  </w:style>
  <w:style w:type="table" w:customStyle="1" w:styleId="114">
    <w:name w:val="Сетка таблицы11"/>
    <w:basedOn w:val="a3"/>
    <w:next w:val="afff5"/>
    <w:uiPriority w:val="39"/>
    <w:rsid w:val="00CE7BBD"/>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3"/>
    <w:next w:val="afff5"/>
    <w:uiPriority w:val="39"/>
    <w:rsid w:val="000B55DD"/>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779">
      <w:bodyDiv w:val="1"/>
      <w:marLeft w:val="0"/>
      <w:marRight w:val="0"/>
      <w:marTop w:val="0"/>
      <w:marBottom w:val="0"/>
      <w:divBdr>
        <w:top w:val="none" w:sz="0" w:space="0" w:color="auto"/>
        <w:left w:val="none" w:sz="0" w:space="0" w:color="auto"/>
        <w:bottom w:val="none" w:sz="0" w:space="0" w:color="auto"/>
        <w:right w:val="none" w:sz="0" w:space="0" w:color="auto"/>
      </w:divBdr>
    </w:div>
    <w:div w:id="29763700">
      <w:bodyDiv w:val="1"/>
      <w:marLeft w:val="0"/>
      <w:marRight w:val="0"/>
      <w:marTop w:val="0"/>
      <w:marBottom w:val="0"/>
      <w:divBdr>
        <w:top w:val="none" w:sz="0" w:space="0" w:color="auto"/>
        <w:left w:val="none" w:sz="0" w:space="0" w:color="auto"/>
        <w:bottom w:val="none" w:sz="0" w:space="0" w:color="auto"/>
        <w:right w:val="none" w:sz="0" w:space="0" w:color="auto"/>
      </w:divBdr>
    </w:div>
    <w:div w:id="120459251">
      <w:marLeft w:val="0"/>
      <w:marRight w:val="0"/>
      <w:marTop w:val="0"/>
      <w:marBottom w:val="0"/>
      <w:divBdr>
        <w:top w:val="none" w:sz="0" w:space="0" w:color="auto"/>
        <w:left w:val="none" w:sz="0" w:space="0" w:color="auto"/>
        <w:bottom w:val="none" w:sz="0" w:space="0" w:color="auto"/>
        <w:right w:val="none" w:sz="0" w:space="0" w:color="auto"/>
      </w:divBdr>
    </w:div>
    <w:div w:id="120459254">
      <w:marLeft w:val="0"/>
      <w:marRight w:val="0"/>
      <w:marTop w:val="0"/>
      <w:marBottom w:val="0"/>
      <w:divBdr>
        <w:top w:val="none" w:sz="0" w:space="0" w:color="auto"/>
        <w:left w:val="none" w:sz="0" w:space="0" w:color="auto"/>
        <w:bottom w:val="none" w:sz="0" w:space="0" w:color="auto"/>
        <w:right w:val="none" w:sz="0" w:space="0" w:color="auto"/>
      </w:divBdr>
    </w:div>
    <w:div w:id="120459255">
      <w:marLeft w:val="0"/>
      <w:marRight w:val="0"/>
      <w:marTop w:val="0"/>
      <w:marBottom w:val="0"/>
      <w:divBdr>
        <w:top w:val="none" w:sz="0" w:space="0" w:color="auto"/>
        <w:left w:val="none" w:sz="0" w:space="0" w:color="auto"/>
        <w:bottom w:val="none" w:sz="0" w:space="0" w:color="auto"/>
        <w:right w:val="none" w:sz="0" w:space="0" w:color="auto"/>
      </w:divBdr>
    </w:div>
    <w:div w:id="120459257">
      <w:marLeft w:val="0"/>
      <w:marRight w:val="0"/>
      <w:marTop w:val="0"/>
      <w:marBottom w:val="0"/>
      <w:divBdr>
        <w:top w:val="none" w:sz="0" w:space="0" w:color="auto"/>
        <w:left w:val="none" w:sz="0" w:space="0" w:color="auto"/>
        <w:bottom w:val="none" w:sz="0" w:space="0" w:color="auto"/>
        <w:right w:val="none" w:sz="0" w:space="0" w:color="auto"/>
      </w:divBdr>
    </w:div>
    <w:div w:id="120459259">
      <w:marLeft w:val="0"/>
      <w:marRight w:val="0"/>
      <w:marTop w:val="0"/>
      <w:marBottom w:val="0"/>
      <w:divBdr>
        <w:top w:val="none" w:sz="0" w:space="0" w:color="auto"/>
        <w:left w:val="none" w:sz="0" w:space="0" w:color="auto"/>
        <w:bottom w:val="none" w:sz="0" w:space="0" w:color="auto"/>
        <w:right w:val="none" w:sz="0" w:space="0" w:color="auto"/>
      </w:divBdr>
      <w:divsChild>
        <w:div w:id="120459289">
          <w:marLeft w:val="0"/>
          <w:marRight w:val="0"/>
          <w:marTop w:val="0"/>
          <w:marBottom w:val="0"/>
          <w:divBdr>
            <w:top w:val="none" w:sz="0" w:space="0" w:color="auto"/>
            <w:left w:val="none" w:sz="0" w:space="0" w:color="auto"/>
            <w:bottom w:val="none" w:sz="0" w:space="0" w:color="auto"/>
            <w:right w:val="none" w:sz="0" w:space="0" w:color="auto"/>
          </w:divBdr>
        </w:div>
      </w:divsChild>
    </w:div>
    <w:div w:id="120459260">
      <w:marLeft w:val="0"/>
      <w:marRight w:val="0"/>
      <w:marTop w:val="0"/>
      <w:marBottom w:val="0"/>
      <w:divBdr>
        <w:top w:val="none" w:sz="0" w:space="0" w:color="auto"/>
        <w:left w:val="none" w:sz="0" w:space="0" w:color="auto"/>
        <w:bottom w:val="none" w:sz="0" w:space="0" w:color="auto"/>
        <w:right w:val="none" w:sz="0" w:space="0" w:color="auto"/>
      </w:divBdr>
    </w:div>
    <w:div w:id="120459262">
      <w:marLeft w:val="0"/>
      <w:marRight w:val="0"/>
      <w:marTop w:val="0"/>
      <w:marBottom w:val="0"/>
      <w:divBdr>
        <w:top w:val="none" w:sz="0" w:space="0" w:color="auto"/>
        <w:left w:val="none" w:sz="0" w:space="0" w:color="auto"/>
        <w:bottom w:val="none" w:sz="0" w:space="0" w:color="auto"/>
        <w:right w:val="none" w:sz="0" w:space="0" w:color="auto"/>
      </w:divBdr>
    </w:div>
    <w:div w:id="120459263">
      <w:marLeft w:val="0"/>
      <w:marRight w:val="0"/>
      <w:marTop w:val="0"/>
      <w:marBottom w:val="0"/>
      <w:divBdr>
        <w:top w:val="none" w:sz="0" w:space="0" w:color="auto"/>
        <w:left w:val="none" w:sz="0" w:space="0" w:color="auto"/>
        <w:bottom w:val="none" w:sz="0" w:space="0" w:color="auto"/>
        <w:right w:val="none" w:sz="0" w:space="0" w:color="auto"/>
      </w:divBdr>
    </w:div>
    <w:div w:id="120459264">
      <w:marLeft w:val="0"/>
      <w:marRight w:val="0"/>
      <w:marTop w:val="0"/>
      <w:marBottom w:val="0"/>
      <w:divBdr>
        <w:top w:val="none" w:sz="0" w:space="0" w:color="auto"/>
        <w:left w:val="none" w:sz="0" w:space="0" w:color="auto"/>
        <w:bottom w:val="none" w:sz="0" w:space="0" w:color="auto"/>
        <w:right w:val="none" w:sz="0" w:space="0" w:color="auto"/>
      </w:divBdr>
    </w:div>
    <w:div w:id="120459265">
      <w:marLeft w:val="0"/>
      <w:marRight w:val="0"/>
      <w:marTop w:val="0"/>
      <w:marBottom w:val="0"/>
      <w:divBdr>
        <w:top w:val="none" w:sz="0" w:space="0" w:color="auto"/>
        <w:left w:val="none" w:sz="0" w:space="0" w:color="auto"/>
        <w:bottom w:val="none" w:sz="0" w:space="0" w:color="auto"/>
        <w:right w:val="none" w:sz="0" w:space="0" w:color="auto"/>
      </w:divBdr>
    </w:div>
    <w:div w:id="120459268">
      <w:marLeft w:val="0"/>
      <w:marRight w:val="0"/>
      <w:marTop w:val="0"/>
      <w:marBottom w:val="0"/>
      <w:divBdr>
        <w:top w:val="none" w:sz="0" w:space="0" w:color="auto"/>
        <w:left w:val="none" w:sz="0" w:space="0" w:color="auto"/>
        <w:bottom w:val="none" w:sz="0" w:space="0" w:color="auto"/>
        <w:right w:val="none" w:sz="0" w:space="0" w:color="auto"/>
      </w:divBdr>
      <w:divsChild>
        <w:div w:id="120459258">
          <w:marLeft w:val="0"/>
          <w:marRight w:val="0"/>
          <w:marTop w:val="0"/>
          <w:marBottom w:val="0"/>
          <w:divBdr>
            <w:top w:val="none" w:sz="0" w:space="0" w:color="auto"/>
            <w:left w:val="none" w:sz="0" w:space="0" w:color="auto"/>
            <w:bottom w:val="none" w:sz="0" w:space="0" w:color="auto"/>
            <w:right w:val="none" w:sz="0" w:space="0" w:color="auto"/>
          </w:divBdr>
          <w:divsChild>
            <w:div w:id="120459285">
              <w:marLeft w:val="0"/>
              <w:marRight w:val="0"/>
              <w:marTop w:val="0"/>
              <w:marBottom w:val="0"/>
              <w:divBdr>
                <w:top w:val="none" w:sz="0" w:space="0" w:color="auto"/>
                <w:left w:val="none" w:sz="0" w:space="0" w:color="auto"/>
                <w:bottom w:val="none" w:sz="0" w:space="0" w:color="auto"/>
                <w:right w:val="none" w:sz="0" w:space="0" w:color="auto"/>
              </w:divBdr>
              <w:divsChild>
                <w:div w:id="120459272">
                  <w:marLeft w:val="0"/>
                  <w:marRight w:val="0"/>
                  <w:marTop w:val="150"/>
                  <w:marBottom w:val="150"/>
                  <w:divBdr>
                    <w:top w:val="none" w:sz="0" w:space="0" w:color="auto"/>
                    <w:left w:val="none" w:sz="0" w:space="0" w:color="auto"/>
                    <w:bottom w:val="none" w:sz="0" w:space="0" w:color="auto"/>
                    <w:right w:val="none" w:sz="0" w:space="0" w:color="auto"/>
                  </w:divBdr>
                  <w:divsChild>
                    <w:div w:id="120459281">
                      <w:marLeft w:val="0"/>
                      <w:marRight w:val="0"/>
                      <w:marTop w:val="0"/>
                      <w:marBottom w:val="0"/>
                      <w:divBdr>
                        <w:top w:val="none" w:sz="0" w:space="0" w:color="auto"/>
                        <w:left w:val="none" w:sz="0" w:space="0" w:color="auto"/>
                        <w:bottom w:val="none" w:sz="0" w:space="0" w:color="auto"/>
                        <w:right w:val="none" w:sz="0" w:space="0" w:color="auto"/>
                      </w:divBdr>
                      <w:divsChild>
                        <w:div w:id="120459253">
                          <w:marLeft w:val="0"/>
                          <w:marRight w:val="0"/>
                          <w:marTop w:val="0"/>
                          <w:marBottom w:val="0"/>
                          <w:divBdr>
                            <w:top w:val="none" w:sz="0" w:space="0" w:color="auto"/>
                            <w:left w:val="none" w:sz="0" w:space="0" w:color="auto"/>
                            <w:bottom w:val="none" w:sz="0" w:space="0" w:color="auto"/>
                            <w:right w:val="none" w:sz="0" w:space="0" w:color="auto"/>
                          </w:divBdr>
                          <w:divsChild>
                            <w:div w:id="12045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9269">
      <w:marLeft w:val="0"/>
      <w:marRight w:val="0"/>
      <w:marTop w:val="0"/>
      <w:marBottom w:val="0"/>
      <w:divBdr>
        <w:top w:val="none" w:sz="0" w:space="0" w:color="auto"/>
        <w:left w:val="none" w:sz="0" w:space="0" w:color="auto"/>
        <w:bottom w:val="none" w:sz="0" w:space="0" w:color="auto"/>
        <w:right w:val="none" w:sz="0" w:space="0" w:color="auto"/>
      </w:divBdr>
    </w:div>
    <w:div w:id="120459270">
      <w:marLeft w:val="0"/>
      <w:marRight w:val="0"/>
      <w:marTop w:val="0"/>
      <w:marBottom w:val="0"/>
      <w:divBdr>
        <w:top w:val="none" w:sz="0" w:space="0" w:color="auto"/>
        <w:left w:val="none" w:sz="0" w:space="0" w:color="auto"/>
        <w:bottom w:val="none" w:sz="0" w:space="0" w:color="auto"/>
        <w:right w:val="none" w:sz="0" w:space="0" w:color="auto"/>
      </w:divBdr>
    </w:div>
    <w:div w:id="120459271">
      <w:marLeft w:val="0"/>
      <w:marRight w:val="0"/>
      <w:marTop w:val="0"/>
      <w:marBottom w:val="0"/>
      <w:divBdr>
        <w:top w:val="none" w:sz="0" w:space="0" w:color="auto"/>
        <w:left w:val="none" w:sz="0" w:space="0" w:color="auto"/>
        <w:bottom w:val="none" w:sz="0" w:space="0" w:color="auto"/>
        <w:right w:val="none" w:sz="0" w:space="0" w:color="auto"/>
      </w:divBdr>
    </w:div>
    <w:div w:id="120459273">
      <w:marLeft w:val="0"/>
      <w:marRight w:val="0"/>
      <w:marTop w:val="0"/>
      <w:marBottom w:val="0"/>
      <w:divBdr>
        <w:top w:val="none" w:sz="0" w:space="0" w:color="auto"/>
        <w:left w:val="none" w:sz="0" w:space="0" w:color="auto"/>
        <w:bottom w:val="none" w:sz="0" w:space="0" w:color="auto"/>
        <w:right w:val="none" w:sz="0" w:space="0" w:color="auto"/>
      </w:divBdr>
    </w:div>
    <w:div w:id="120459274">
      <w:marLeft w:val="0"/>
      <w:marRight w:val="0"/>
      <w:marTop w:val="0"/>
      <w:marBottom w:val="0"/>
      <w:divBdr>
        <w:top w:val="none" w:sz="0" w:space="0" w:color="auto"/>
        <w:left w:val="none" w:sz="0" w:space="0" w:color="auto"/>
        <w:bottom w:val="none" w:sz="0" w:space="0" w:color="auto"/>
        <w:right w:val="none" w:sz="0" w:space="0" w:color="auto"/>
      </w:divBdr>
    </w:div>
    <w:div w:id="120459276">
      <w:marLeft w:val="0"/>
      <w:marRight w:val="0"/>
      <w:marTop w:val="0"/>
      <w:marBottom w:val="0"/>
      <w:divBdr>
        <w:top w:val="none" w:sz="0" w:space="0" w:color="auto"/>
        <w:left w:val="none" w:sz="0" w:space="0" w:color="auto"/>
        <w:bottom w:val="none" w:sz="0" w:space="0" w:color="auto"/>
        <w:right w:val="none" w:sz="0" w:space="0" w:color="auto"/>
      </w:divBdr>
    </w:div>
    <w:div w:id="120459277">
      <w:marLeft w:val="0"/>
      <w:marRight w:val="0"/>
      <w:marTop w:val="0"/>
      <w:marBottom w:val="0"/>
      <w:divBdr>
        <w:top w:val="none" w:sz="0" w:space="0" w:color="auto"/>
        <w:left w:val="none" w:sz="0" w:space="0" w:color="auto"/>
        <w:bottom w:val="none" w:sz="0" w:space="0" w:color="auto"/>
        <w:right w:val="none" w:sz="0" w:space="0" w:color="auto"/>
      </w:divBdr>
    </w:div>
    <w:div w:id="120459279">
      <w:marLeft w:val="0"/>
      <w:marRight w:val="0"/>
      <w:marTop w:val="0"/>
      <w:marBottom w:val="0"/>
      <w:divBdr>
        <w:top w:val="none" w:sz="0" w:space="0" w:color="auto"/>
        <w:left w:val="none" w:sz="0" w:space="0" w:color="auto"/>
        <w:bottom w:val="none" w:sz="0" w:space="0" w:color="auto"/>
        <w:right w:val="none" w:sz="0" w:space="0" w:color="auto"/>
      </w:divBdr>
    </w:div>
    <w:div w:id="120459282">
      <w:marLeft w:val="0"/>
      <w:marRight w:val="0"/>
      <w:marTop w:val="0"/>
      <w:marBottom w:val="0"/>
      <w:divBdr>
        <w:top w:val="none" w:sz="0" w:space="0" w:color="auto"/>
        <w:left w:val="none" w:sz="0" w:space="0" w:color="auto"/>
        <w:bottom w:val="none" w:sz="0" w:space="0" w:color="auto"/>
        <w:right w:val="none" w:sz="0" w:space="0" w:color="auto"/>
      </w:divBdr>
    </w:div>
    <w:div w:id="120459283">
      <w:marLeft w:val="0"/>
      <w:marRight w:val="0"/>
      <w:marTop w:val="0"/>
      <w:marBottom w:val="0"/>
      <w:divBdr>
        <w:top w:val="none" w:sz="0" w:space="0" w:color="auto"/>
        <w:left w:val="none" w:sz="0" w:space="0" w:color="auto"/>
        <w:bottom w:val="none" w:sz="0" w:space="0" w:color="auto"/>
        <w:right w:val="none" w:sz="0" w:space="0" w:color="auto"/>
      </w:divBdr>
    </w:div>
    <w:div w:id="120459284">
      <w:marLeft w:val="0"/>
      <w:marRight w:val="0"/>
      <w:marTop w:val="0"/>
      <w:marBottom w:val="0"/>
      <w:divBdr>
        <w:top w:val="none" w:sz="0" w:space="0" w:color="auto"/>
        <w:left w:val="none" w:sz="0" w:space="0" w:color="auto"/>
        <w:bottom w:val="none" w:sz="0" w:space="0" w:color="auto"/>
        <w:right w:val="none" w:sz="0" w:space="0" w:color="auto"/>
      </w:divBdr>
    </w:div>
    <w:div w:id="120459286">
      <w:marLeft w:val="0"/>
      <w:marRight w:val="0"/>
      <w:marTop w:val="0"/>
      <w:marBottom w:val="0"/>
      <w:divBdr>
        <w:top w:val="none" w:sz="0" w:space="0" w:color="auto"/>
        <w:left w:val="none" w:sz="0" w:space="0" w:color="auto"/>
        <w:bottom w:val="none" w:sz="0" w:space="0" w:color="auto"/>
        <w:right w:val="none" w:sz="0" w:space="0" w:color="auto"/>
      </w:divBdr>
    </w:div>
    <w:div w:id="120459287">
      <w:marLeft w:val="0"/>
      <w:marRight w:val="0"/>
      <w:marTop w:val="0"/>
      <w:marBottom w:val="0"/>
      <w:divBdr>
        <w:top w:val="none" w:sz="0" w:space="0" w:color="auto"/>
        <w:left w:val="none" w:sz="0" w:space="0" w:color="auto"/>
        <w:bottom w:val="none" w:sz="0" w:space="0" w:color="auto"/>
        <w:right w:val="none" w:sz="0" w:space="0" w:color="auto"/>
      </w:divBdr>
    </w:div>
    <w:div w:id="120459288">
      <w:marLeft w:val="0"/>
      <w:marRight w:val="0"/>
      <w:marTop w:val="0"/>
      <w:marBottom w:val="0"/>
      <w:divBdr>
        <w:top w:val="none" w:sz="0" w:space="0" w:color="auto"/>
        <w:left w:val="none" w:sz="0" w:space="0" w:color="auto"/>
        <w:bottom w:val="none" w:sz="0" w:space="0" w:color="auto"/>
        <w:right w:val="none" w:sz="0" w:space="0" w:color="auto"/>
      </w:divBdr>
    </w:div>
    <w:div w:id="120459290">
      <w:marLeft w:val="0"/>
      <w:marRight w:val="0"/>
      <w:marTop w:val="0"/>
      <w:marBottom w:val="0"/>
      <w:divBdr>
        <w:top w:val="none" w:sz="0" w:space="0" w:color="auto"/>
        <w:left w:val="none" w:sz="0" w:space="0" w:color="auto"/>
        <w:bottom w:val="none" w:sz="0" w:space="0" w:color="auto"/>
        <w:right w:val="none" w:sz="0" w:space="0" w:color="auto"/>
      </w:divBdr>
      <w:divsChild>
        <w:div w:id="120459275">
          <w:marLeft w:val="0"/>
          <w:marRight w:val="0"/>
          <w:marTop w:val="0"/>
          <w:marBottom w:val="0"/>
          <w:divBdr>
            <w:top w:val="none" w:sz="0" w:space="0" w:color="auto"/>
            <w:left w:val="none" w:sz="0" w:space="0" w:color="auto"/>
            <w:bottom w:val="none" w:sz="0" w:space="0" w:color="auto"/>
            <w:right w:val="none" w:sz="0" w:space="0" w:color="auto"/>
          </w:divBdr>
          <w:divsChild>
            <w:div w:id="120459261">
              <w:marLeft w:val="0"/>
              <w:marRight w:val="0"/>
              <w:marTop w:val="0"/>
              <w:marBottom w:val="0"/>
              <w:divBdr>
                <w:top w:val="none" w:sz="0" w:space="0" w:color="auto"/>
                <w:left w:val="none" w:sz="0" w:space="0" w:color="auto"/>
                <w:bottom w:val="none" w:sz="0" w:space="0" w:color="auto"/>
                <w:right w:val="none" w:sz="0" w:space="0" w:color="auto"/>
              </w:divBdr>
              <w:divsChild>
                <w:div w:id="120459256">
                  <w:marLeft w:val="0"/>
                  <w:marRight w:val="0"/>
                  <w:marTop w:val="150"/>
                  <w:marBottom w:val="150"/>
                  <w:divBdr>
                    <w:top w:val="none" w:sz="0" w:space="0" w:color="auto"/>
                    <w:left w:val="none" w:sz="0" w:space="0" w:color="auto"/>
                    <w:bottom w:val="none" w:sz="0" w:space="0" w:color="auto"/>
                    <w:right w:val="none" w:sz="0" w:space="0" w:color="auto"/>
                  </w:divBdr>
                  <w:divsChild>
                    <w:div w:id="120459280">
                      <w:marLeft w:val="0"/>
                      <w:marRight w:val="0"/>
                      <w:marTop w:val="0"/>
                      <w:marBottom w:val="0"/>
                      <w:divBdr>
                        <w:top w:val="none" w:sz="0" w:space="0" w:color="auto"/>
                        <w:left w:val="none" w:sz="0" w:space="0" w:color="auto"/>
                        <w:bottom w:val="none" w:sz="0" w:space="0" w:color="auto"/>
                        <w:right w:val="none" w:sz="0" w:space="0" w:color="auto"/>
                      </w:divBdr>
                      <w:divsChild>
                        <w:div w:id="120459267">
                          <w:marLeft w:val="0"/>
                          <w:marRight w:val="0"/>
                          <w:marTop w:val="230"/>
                          <w:marBottom w:val="0"/>
                          <w:divBdr>
                            <w:top w:val="none" w:sz="0" w:space="0" w:color="auto"/>
                            <w:left w:val="none" w:sz="0" w:space="0" w:color="auto"/>
                            <w:bottom w:val="none" w:sz="0" w:space="0" w:color="auto"/>
                            <w:right w:val="none" w:sz="0" w:space="0" w:color="auto"/>
                          </w:divBdr>
                          <w:divsChild>
                            <w:div w:id="120459278">
                              <w:marLeft w:val="0"/>
                              <w:marRight w:val="0"/>
                              <w:marTop w:val="0"/>
                              <w:marBottom w:val="0"/>
                              <w:divBdr>
                                <w:top w:val="none" w:sz="0" w:space="0" w:color="auto"/>
                                <w:left w:val="none" w:sz="0" w:space="0" w:color="auto"/>
                                <w:bottom w:val="none" w:sz="0" w:space="0" w:color="auto"/>
                                <w:right w:val="none" w:sz="0" w:space="0" w:color="auto"/>
                              </w:divBdr>
                              <w:divsChild>
                                <w:div w:id="12045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592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EA407D0224F28BA3E7D207E9A481C4DF68654E95CE602015882E88684CC4F82640658F25966C6650a9o0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80191460DF744A29DC2C4BCD2BD5A69180BD4D285D83F4B33FF8172A0F91B8F11C3D6A95919C6EC7I2v3G" TargetMode="External"/><Relationship Id="rId2" Type="http://schemas.openxmlformats.org/officeDocument/2006/relationships/numbering" Target="numbering.xml"/><Relationship Id="rId16" Type="http://schemas.openxmlformats.org/officeDocument/2006/relationships/hyperlink" Target="consultantplus://offline/ref=80191460DF744A29DC2C4BCD2BD5A69180BD4B215E85F4B33FF8172A0F91B8F11C3D6A97909BI6v7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83F5098213DDAB597B945122789C696627B5ED429BCAD282C41594BF42C8589C2446C3CAE7BC1E93B81D92FA086BC0C72042ADE92B6BN674L"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784A1-DBCE-4074-930C-D37AF498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10</Pages>
  <Words>5593</Words>
  <Characters>31881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37400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Инспектор ОКБиХО</cp:lastModifiedBy>
  <cp:revision>75</cp:revision>
  <cp:lastPrinted>2026-04-28T11:19:00Z</cp:lastPrinted>
  <dcterms:created xsi:type="dcterms:W3CDTF">2023-10-02T06:48:00Z</dcterms:created>
  <dcterms:modified xsi:type="dcterms:W3CDTF">2026-04-28T11:35:00Z</dcterms:modified>
</cp:coreProperties>
</file>