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5C437676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2BCC">
              <w:rPr>
                <w:rFonts w:ascii="Times New Roman" w:hAnsi="Times New Roman" w:cs="Times New Roman"/>
                <w:sz w:val="24"/>
              </w:rPr>
              <w:t>315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4A14366E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</w:t>
            </w:r>
            <w:r w:rsidR="00F524AB">
              <w:rPr>
                <w:rFonts w:ascii="Times New Roman" w:hAnsi="Times New Roman" w:cs="Times New Roman"/>
                <w:sz w:val="24"/>
              </w:rPr>
              <w:t>4</w:t>
            </w:r>
            <w:r w:rsidR="00892BCC">
              <w:rPr>
                <w:rFonts w:ascii="Times New Roman" w:hAnsi="Times New Roman" w:cs="Times New Roman"/>
                <w:sz w:val="24"/>
              </w:rPr>
              <w:t>9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3693DA97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  <w:proofErr w:type="gramEnd"/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35078AF9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4F5B3D" w:rsidRPr="004F5B3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лекарственного препарата для медицинского применения МНН ВАЛАЦИКЛОВИР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08CE028F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3D1C7106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892BCC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октября</w:t>
      </w:r>
      <w:bookmarkStart w:id="6" w:name="_GoBack"/>
      <w:bookmarkEnd w:id="6"/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>ФЗ,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53F4BE5F" w:rsidR="001E08ED" w:rsidRPr="00917B51" w:rsidRDefault="00CD5181" w:rsidP="001E0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195277</w:t>
            </w:r>
            <w:r w:rsidR="001E08ED" w:rsidRPr="00917B51">
              <w:rPr>
                <w:rFonts w:ascii="Times New Roman" w:hAnsi="Times New Roman" w:cs="Times New Roman"/>
                <w:sz w:val="24"/>
              </w:rPr>
              <w:t xml:space="preserve">, Санкт-Петербург, ул. Академика Лебедева, </w:t>
            </w:r>
          </w:p>
          <w:p w14:paraId="5216EA04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917B51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917B5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917B51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факс</w:t>
            </w:r>
            <w:r w:rsidRPr="00CC1262">
              <w:rPr>
                <w:rFonts w:ascii="Times New Roman" w:hAnsi="Times New Roman" w:cs="Times New Roman"/>
                <w:sz w:val="24"/>
              </w:rPr>
              <w:t>.(812) 702-63-63</w:t>
            </w:r>
          </w:p>
          <w:p w14:paraId="64C0B96A" w14:textId="014FC3DF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917B5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ОГРН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917B51">
              <w:rPr>
                <w:rFonts w:ascii="Times New Roman" w:hAnsi="Times New Roman" w:cs="Times New Roman"/>
                <w:sz w:val="24"/>
              </w:rPr>
              <w:t>ОКТМО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4EE77DD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Казначейский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03214643000000013225</w:t>
            </w:r>
          </w:p>
          <w:p w14:paraId="5DF90772" w14:textId="5634382B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Единый казначейский 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359F7A2E" w14:textId="07DF0334" w:rsidR="001E08ED" w:rsidRPr="00917B51" w:rsidRDefault="00B84D98" w:rsidP="001E08ED">
            <w:pPr>
              <w:rPr>
                <w:rFonts w:ascii="Times New Roman" w:hAnsi="Times New Roman" w:cs="Times New Roman"/>
                <w:sz w:val="24"/>
              </w:rPr>
            </w:pPr>
            <w:r w:rsidRPr="00B84D98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421F016A" w14:textId="603A2B28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3A861D05" w14:textId="650BEBA0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7B51">
              <w:rPr>
                <w:rFonts w:ascii="Times New Roman" w:hAnsi="Times New Roman" w:cs="Times New Roman"/>
                <w:sz w:val="24"/>
                <w:highlight w:val="yellow"/>
              </w:rPr>
              <w:t>л</w:t>
            </w:r>
            <w:proofErr w:type="gramEnd"/>
            <w:r w:rsidR="003D477A" w:rsidRPr="00917B51">
              <w:rPr>
                <w:rFonts w:ascii="Times New Roman" w:hAnsi="Times New Roman" w:cs="Times New Roman"/>
                <w:sz w:val="24"/>
                <w:highlight w:val="yellow"/>
              </w:rPr>
              <w:t>/с 20726Х38160</w:t>
            </w:r>
            <w:r w:rsidR="0010280C" w:rsidRPr="00917B51">
              <w:rPr>
                <w:rFonts w:ascii="Times New Roman" w:hAnsi="Times New Roman" w:cs="Times New Roman"/>
                <w:sz w:val="24"/>
                <w:highlight w:val="yellow"/>
              </w:rPr>
              <w:t>, 22726Х38160</w:t>
            </w:r>
          </w:p>
          <w:p w14:paraId="461416AB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917B51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5FF49E85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46724396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2897A13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5C109F0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CB91035" w14:textId="04B0FC60" w:rsidR="00C339D4" w:rsidRPr="00C339D4" w:rsidRDefault="00734AF2" w:rsidP="00734AF2">
            <w:pPr>
              <w:jc w:val="center"/>
              <w:rPr>
                <w:rFonts w:ascii="Times New Roman" w:hAnsi="Times New Roman" w:cs="Times New Roman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54A9AB70" w:rsidR="000A078A" w:rsidRPr="00457076" w:rsidRDefault="00E575ED" w:rsidP="00892BCC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2BCC">
              <w:rPr>
                <w:rFonts w:ascii="Times New Roman" w:hAnsi="Times New Roman" w:cs="Times New Roman"/>
                <w:szCs w:val="20"/>
                <w:highlight w:val="yellow"/>
              </w:rPr>
              <w:t>315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AD06C1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AD06C1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AE597C" w:rsidRPr="00AE597C" w14:paraId="134A5366" w14:textId="77777777" w:rsidTr="00AC5ACD">
        <w:trPr>
          <w:jc w:val="center"/>
        </w:trPr>
        <w:tc>
          <w:tcPr>
            <w:tcW w:w="488" w:type="dxa"/>
          </w:tcPr>
          <w:p w14:paraId="02E5AE51" w14:textId="77777777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1874" w:type="dxa"/>
          </w:tcPr>
          <w:p w14:paraId="405CFF0A" w14:textId="0EC11AA6" w:rsidR="00AE597C" w:rsidRPr="004F5B3D" w:rsidRDefault="004F5B3D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ВАЛАЦИКЛОВИР</w:t>
            </w:r>
          </w:p>
        </w:tc>
        <w:tc>
          <w:tcPr>
            <w:tcW w:w="1984" w:type="dxa"/>
          </w:tcPr>
          <w:p w14:paraId="4AB10384" w14:textId="01BC866D" w:rsidR="00AE597C" w:rsidRPr="004F5B3D" w:rsidRDefault="004F5B3D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ВАЛАЦИКЛОВИР 500 мг №10</w:t>
            </w:r>
          </w:p>
        </w:tc>
        <w:tc>
          <w:tcPr>
            <w:tcW w:w="1559" w:type="dxa"/>
          </w:tcPr>
          <w:p w14:paraId="61C476E5" w14:textId="27E51E2A" w:rsidR="00AE597C" w:rsidRPr="00AE597C" w:rsidRDefault="004F5B3D" w:rsidP="00ED0104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ТАБЛЕТКИ, ПОКРЫТЫЕ ОБОЛОЧКОЙ</w:t>
            </w:r>
          </w:p>
        </w:tc>
        <w:tc>
          <w:tcPr>
            <w:tcW w:w="746" w:type="dxa"/>
          </w:tcPr>
          <w:p w14:paraId="49122175" w14:textId="568E00CD" w:rsidR="00AE597C" w:rsidRPr="00AE597C" w:rsidRDefault="004F5B3D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500 мг</w:t>
            </w:r>
          </w:p>
        </w:tc>
        <w:tc>
          <w:tcPr>
            <w:tcW w:w="851" w:type="dxa"/>
          </w:tcPr>
          <w:p w14:paraId="579A5F6B" w14:textId="44613A64" w:rsidR="00AE597C" w:rsidRPr="004F5B3D" w:rsidRDefault="004F5B3D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Штука (таблетка)</w:t>
            </w:r>
          </w:p>
        </w:tc>
        <w:tc>
          <w:tcPr>
            <w:tcW w:w="709" w:type="dxa"/>
          </w:tcPr>
          <w:p w14:paraId="584B6483" w14:textId="39019306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0" w:type="dxa"/>
          </w:tcPr>
          <w:p w14:paraId="5F5BCADB" w14:textId="77777777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0" w:type="dxa"/>
          </w:tcPr>
          <w:p w14:paraId="5F822885" w14:textId="77777777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0" w:type="dxa"/>
          </w:tcPr>
          <w:p w14:paraId="1F5964EA" w14:textId="77777777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0" w:type="dxa"/>
          </w:tcPr>
          <w:p w14:paraId="43811C61" w14:textId="77777777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5" w:type="dxa"/>
          </w:tcPr>
          <w:p w14:paraId="4B2A97FE" w14:textId="77777777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1" w:type="dxa"/>
          </w:tcPr>
          <w:p w14:paraId="3C15D48C" w14:textId="77777777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40" w:type="dxa"/>
          </w:tcPr>
          <w:p w14:paraId="2C87E091" w14:textId="54F70177" w:rsidR="00AE597C" w:rsidRPr="004F5B3D" w:rsidRDefault="004F5B3D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73BEEF1E" w14:textId="77777777" w:rsidR="00AE597C" w:rsidRPr="004F5B3D" w:rsidRDefault="00AE597C" w:rsidP="00AC5ACD">
            <w:pPr>
              <w:widowControl/>
              <w:autoSpaceDE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3" w:type="dxa"/>
          </w:tcPr>
          <w:p w14:paraId="7EE846EF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1E08ED" w14:paraId="3E51BDBA" w14:textId="77777777" w:rsidTr="00AD06C1">
        <w:trPr>
          <w:jc w:val="center"/>
        </w:trPr>
        <w:tc>
          <w:tcPr>
            <w:tcW w:w="488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5864CF47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E70B654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350F7EB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2E7C45C3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945FD89" w14:textId="708D0E2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6CFD2B1C" w:rsidR="001E08ED" w:rsidRPr="002F6441" w:rsidRDefault="00E575ED" w:rsidP="004F5B3D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4F5B3D">
              <w:rPr>
                <w:rFonts w:ascii="Times New Roman" w:hAnsi="Times New Roman" w:cs="Times New Roman"/>
                <w:szCs w:val="20"/>
                <w:highlight w:val="yellow"/>
              </w:rPr>
              <w:t>____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6B4237" w:rsidRPr="004F5B3D" w14:paraId="7D59921F" w14:textId="77777777" w:rsidTr="006B4237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6B4237" w:rsidRPr="004F5B3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F5B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454F06AE" w:rsidR="006B4237" w:rsidRPr="004F5B3D" w:rsidRDefault="004F5B3D" w:rsidP="006B423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ВАЛАЦИКЛОВИР</w:t>
            </w:r>
          </w:p>
        </w:tc>
        <w:tc>
          <w:tcPr>
            <w:tcW w:w="1428" w:type="dxa"/>
            <w:vAlign w:val="center"/>
          </w:tcPr>
          <w:p w14:paraId="34869288" w14:textId="0CF789AF" w:rsidR="006B4237" w:rsidRPr="004F5B3D" w:rsidRDefault="004F5B3D" w:rsidP="006B423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</w:rPr>
              <w:t>ВАЛАЦИКЛОВИР</w:t>
            </w:r>
          </w:p>
        </w:tc>
        <w:tc>
          <w:tcPr>
            <w:tcW w:w="2492" w:type="dxa"/>
            <w:vAlign w:val="center"/>
          </w:tcPr>
          <w:p w14:paraId="29B02C4C" w14:textId="761307B3" w:rsidR="006B4237" w:rsidRPr="004F5B3D" w:rsidRDefault="004F5B3D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ТАБЛЕТКИ, ПОКРЫТЫЕ ОБОЛОЧКОЙ, </w:t>
            </w:r>
            <w:r w:rsidRPr="004F5B3D">
              <w:rPr>
                <w:rFonts w:ascii="Times New Roman" w:hAnsi="Times New Roman" w:cs="Times New Roman"/>
                <w:sz w:val="18"/>
                <w:szCs w:val="18"/>
              </w:rPr>
              <w:t>500 мг №10</w:t>
            </w:r>
          </w:p>
        </w:tc>
        <w:tc>
          <w:tcPr>
            <w:tcW w:w="1893" w:type="dxa"/>
            <w:vAlign w:val="center"/>
          </w:tcPr>
          <w:p w14:paraId="66A01E9F" w14:textId="77777777" w:rsidR="006B4237" w:rsidRPr="004F5B3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6B4237" w:rsidRPr="004F5B3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6B4237" w:rsidRPr="004F5B3D" w:rsidRDefault="006B4237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6B4237" w:rsidRPr="004F5B3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4F5B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279F31C5" w:rsidR="006B4237" w:rsidRPr="004F5B3D" w:rsidRDefault="004F5B3D" w:rsidP="004F5B3D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F5B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3</w:t>
            </w:r>
          </w:p>
        </w:tc>
        <w:tc>
          <w:tcPr>
            <w:tcW w:w="1423" w:type="dxa"/>
            <w:vAlign w:val="center"/>
          </w:tcPr>
          <w:p w14:paraId="0A0A07F8" w14:textId="3EDCF538" w:rsidR="006B4237" w:rsidRPr="004F5B3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4F5B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4F5B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</w:tcPr>
          <w:p w14:paraId="3DE05D2E" w14:textId="57F15C60" w:rsidR="006B4237" w:rsidRPr="004F5B3D" w:rsidRDefault="004F5B3D" w:rsidP="00AE5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4F5B3D">
              <w:rPr>
                <w:rFonts w:ascii="Times New Roman" w:hAnsi="Times New Roman" w:cs="Times New Roman"/>
                <w:sz w:val="18"/>
                <w:szCs w:val="18"/>
              </w:rPr>
              <w:t>21.20.10.194-000009-1-00110-0000000000000</w:t>
            </w:r>
          </w:p>
        </w:tc>
        <w:tc>
          <w:tcPr>
            <w:tcW w:w="888" w:type="dxa"/>
            <w:vAlign w:val="center"/>
          </w:tcPr>
          <w:p w14:paraId="63638E5E" w14:textId="535F7D1F" w:rsidR="006B4237" w:rsidRPr="004F5B3D" w:rsidRDefault="006B4237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F5B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нет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4BDE4FF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AADD3C0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69A1489C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6B6B7D0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6D81E5F" w14:textId="15A89F7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76BBF953" w:rsidR="003D4046" w:rsidRPr="00C339D4" w:rsidRDefault="00422B86" w:rsidP="004F5B3D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4F5B3D">
              <w:rPr>
                <w:rFonts w:ascii="Times New Roman" w:hAnsi="Times New Roman" w:cs="Times New Roman"/>
                <w:szCs w:val="20"/>
                <w:highlight w:val="yellow"/>
              </w:rPr>
              <w:t>____</w:t>
            </w:r>
            <w:r w:rsidR="00E575ED"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8A0966" w:rsidRDefault="008A0966">
      <w:r>
        <w:separator/>
      </w:r>
    </w:p>
  </w:endnote>
  <w:endnote w:type="continuationSeparator" w:id="0">
    <w:p w14:paraId="5910E8C7" w14:textId="77777777" w:rsidR="008A0966" w:rsidRDefault="008A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Bal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8A0966" w:rsidRDefault="008A0966">
      <w:r>
        <w:separator/>
      </w:r>
    </w:p>
  </w:footnote>
  <w:footnote w:type="continuationSeparator" w:id="0">
    <w:p w14:paraId="516C35EA" w14:textId="77777777" w:rsidR="008A0966" w:rsidRDefault="008A0966">
      <w:r>
        <w:continuationSeparator/>
      </w:r>
    </w:p>
  </w:footnote>
  <w:footnote w:id="1">
    <w:p w14:paraId="5AA2D826" w14:textId="77777777" w:rsidR="008A0966" w:rsidRPr="000B34D9" w:rsidRDefault="008A0966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8A0966" w:rsidRPr="001B6F96" w:rsidRDefault="008A0966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8A0966" w:rsidRPr="001B6F96" w:rsidRDefault="008A0966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8A0966" w:rsidRPr="00B41F33" w:rsidRDefault="008A0966">
      <w:pPr>
        <w:pStyle w:val="aff1"/>
        <w:rPr>
          <w:lang w:val="ru-RU"/>
        </w:rPr>
      </w:pPr>
    </w:p>
  </w:footnote>
  <w:footnote w:id="4">
    <w:p w14:paraId="369D4D5D" w14:textId="77777777" w:rsidR="008A0966" w:rsidRPr="001B6F96" w:rsidRDefault="008A0966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8A0966" w:rsidRPr="00B41F33" w:rsidRDefault="008A0966" w:rsidP="00A37122">
      <w:pPr>
        <w:pStyle w:val="aff1"/>
        <w:rPr>
          <w:lang w:val="ru-RU"/>
        </w:rPr>
      </w:pPr>
    </w:p>
  </w:footnote>
  <w:footnote w:id="5">
    <w:p w14:paraId="62867783" w14:textId="77777777" w:rsidR="008A0966" w:rsidRPr="00A5675D" w:rsidRDefault="008A0966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8A0966" w:rsidRPr="001A1C13" w:rsidRDefault="008A0966" w:rsidP="00707B15">
      <w:pPr>
        <w:pStyle w:val="aff1"/>
        <w:rPr>
          <w:lang w:val="ru-RU"/>
        </w:rPr>
      </w:pPr>
    </w:p>
  </w:footnote>
  <w:footnote w:id="6">
    <w:p w14:paraId="36A81CF2" w14:textId="77777777" w:rsidR="008A0966" w:rsidRPr="00F86F99" w:rsidRDefault="008A0966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8A0966" w:rsidRPr="00F86F99" w:rsidRDefault="008A096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8A0966" w:rsidRPr="00F86F99" w:rsidRDefault="008A096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8A0966" w:rsidRPr="00F86F99" w:rsidRDefault="008A096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8A0966" w:rsidRPr="00F86F99" w:rsidRDefault="008A0966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8A0966" w:rsidRPr="00F86F99" w:rsidRDefault="008A0966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8A0966" w:rsidRPr="00DA52FF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8A0966" w:rsidRPr="00F86F99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8A0966" w:rsidRPr="00D610C3" w:rsidRDefault="008A0966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8A0966" w:rsidRPr="00D610C3" w:rsidRDefault="008A0966" w:rsidP="006A7A5C">
      <w:pPr>
        <w:pStyle w:val="aff1"/>
        <w:rPr>
          <w:lang w:val="ru-RU"/>
        </w:rPr>
      </w:pPr>
    </w:p>
  </w:footnote>
  <w:footnote w:id="8">
    <w:p w14:paraId="30011528" w14:textId="77777777" w:rsidR="008A0966" w:rsidRPr="004D6357" w:rsidRDefault="008A0966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8A0966" w:rsidRPr="004D6357" w:rsidRDefault="008A096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8A0966" w:rsidRPr="004D6357" w:rsidRDefault="008A096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8A0966" w:rsidRPr="004D6357" w:rsidRDefault="008A096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8A0966" w:rsidRPr="004D6357" w:rsidRDefault="008A0966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8A0966" w:rsidRPr="00E66035" w:rsidRDefault="008A0966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82D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46D2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3D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1B4D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669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0AC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3E9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237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4AF2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568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BCC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966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4D33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6F1C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ACD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97C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3E27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829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4D98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39C6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1262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181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AB1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104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4AB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AE0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64301-03A1-4911-8A1F-F7B34217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19</Pages>
  <Words>7934</Words>
  <Characters>45226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53054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Агаджанян Нора Александровна</cp:lastModifiedBy>
  <cp:revision>18</cp:revision>
  <cp:lastPrinted>2018-12-14T12:16:00Z</cp:lastPrinted>
  <dcterms:created xsi:type="dcterms:W3CDTF">2026-05-07T09:39:00Z</dcterms:created>
  <dcterms:modified xsi:type="dcterms:W3CDTF">2026-09-01T12:11:00Z</dcterms:modified>
</cp:coreProperties>
</file>