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A120" w14:textId="77777777" w:rsidR="00F14DA9" w:rsidRPr="00F14DA9" w:rsidRDefault="00F14DA9" w:rsidP="00F14DA9">
      <w:pPr>
        <w:widowControl/>
        <w:autoSpaceDE/>
        <w:autoSpaceDN/>
        <w:ind w:right="44"/>
        <w:jc w:val="center"/>
        <w:rPr>
          <w:b/>
          <w:sz w:val="24"/>
          <w:szCs w:val="24"/>
        </w:rPr>
      </w:pPr>
      <w:r w:rsidRPr="00F14DA9">
        <w:rPr>
          <w:b/>
          <w:sz w:val="24"/>
          <w:szCs w:val="24"/>
        </w:rPr>
        <w:t>(ПРОЕКТ)</w:t>
      </w:r>
    </w:p>
    <w:p w14:paraId="4E1A05E6" w14:textId="74432B61" w:rsidR="00F14DA9" w:rsidRDefault="00F14DA9" w:rsidP="00F14DA9">
      <w:pPr>
        <w:widowControl/>
        <w:autoSpaceDE/>
        <w:autoSpaceDN/>
        <w:ind w:right="44"/>
        <w:jc w:val="center"/>
        <w:rPr>
          <w:b/>
          <w:sz w:val="24"/>
          <w:szCs w:val="24"/>
        </w:rPr>
      </w:pPr>
      <w:r w:rsidRPr="00F14DA9">
        <w:rPr>
          <w:b/>
          <w:sz w:val="24"/>
          <w:szCs w:val="24"/>
        </w:rPr>
        <w:t>ЭЛЕКТРОННЫЙ ДОКУМЕНТ</w:t>
      </w:r>
    </w:p>
    <w:p w14:paraId="4BD025FB" w14:textId="607E6D1C" w:rsidR="0027660E" w:rsidRPr="00266881" w:rsidRDefault="00795BCF" w:rsidP="00502AFC">
      <w:pPr>
        <w:widowControl/>
        <w:autoSpaceDE/>
        <w:autoSpaceDN/>
        <w:ind w:right="44"/>
        <w:jc w:val="center"/>
        <w:rPr>
          <w:b/>
          <w:sz w:val="24"/>
          <w:szCs w:val="24"/>
        </w:rPr>
      </w:pPr>
      <w:r w:rsidRPr="00266881">
        <w:rPr>
          <w:b/>
          <w:sz w:val="24"/>
          <w:szCs w:val="24"/>
        </w:rPr>
        <w:t xml:space="preserve">ГОСУДАРСТВЕННЫЙ </w:t>
      </w:r>
      <w:r w:rsidR="0027660E" w:rsidRPr="00266881">
        <w:rPr>
          <w:b/>
          <w:sz w:val="24"/>
          <w:szCs w:val="24"/>
        </w:rPr>
        <w:t xml:space="preserve">КОНТРАКТ </w:t>
      </w:r>
      <w:r w:rsidR="00BE4495" w:rsidRPr="00266881">
        <w:rPr>
          <w:b/>
          <w:sz w:val="24"/>
          <w:szCs w:val="24"/>
        </w:rPr>
        <w:t xml:space="preserve">№ </w:t>
      </w:r>
      <w:r w:rsidR="00876237" w:rsidRPr="00266881">
        <w:rPr>
          <w:b/>
          <w:sz w:val="24"/>
          <w:szCs w:val="24"/>
        </w:rPr>
        <w:t>_____</w:t>
      </w:r>
    </w:p>
    <w:p w14:paraId="0B4DE913" w14:textId="25DDEA44" w:rsidR="0027660E" w:rsidRPr="00266881" w:rsidRDefault="0027660E" w:rsidP="00524AE6">
      <w:pPr>
        <w:widowControl/>
        <w:tabs>
          <w:tab w:val="left" w:pos="7513"/>
        </w:tabs>
        <w:autoSpaceDE/>
        <w:autoSpaceDN/>
        <w:ind w:right="44"/>
        <w:rPr>
          <w:sz w:val="24"/>
          <w:szCs w:val="24"/>
        </w:rPr>
      </w:pPr>
      <w:r w:rsidRPr="00266881">
        <w:rPr>
          <w:sz w:val="24"/>
          <w:szCs w:val="24"/>
        </w:rPr>
        <w:t xml:space="preserve">г. Батайск                                                                                             </w:t>
      </w:r>
      <w:r w:rsidR="00BE4495" w:rsidRPr="00266881">
        <w:rPr>
          <w:sz w:val="24"/>
          <w:szCs w:val="24"/>
        </w:rPr>
        <w:t xml:space="preserve">            </w:t>
      </w:r>
      <w:proofErr w:type="gramStart"/>
      <w:r w:rsidR="008A52B5" w:rsidRPr="00266881">
        <w:rPr>
          <w:sz w:val="24"/>
          <w:szCs w:val="24"/>
        </w:rPr>
        <w:t xml:space="preserve">   </w:t>
      </w:r>
      <w:r w:rsidRPr="00266881">
        <w:rPr>
          <w:sz w:val="24"/>
          <w:szCs w:val="24"/>
        </w:rPr>
        <w:t>«</w:t>
      </w:r>
      <w:proofErr w:type="gramEnd"/>
      <w:r w:rsidRPr="00266881">
        <w:rPr>
          <w:sz w:val="24"/>
          <w:szCs w:val="24"/>
        </w:rPr>
        <w:t xml:space="preserve"> ___» ________20</w:t>
      </w:r>
      <w:r w:rsidR="00677113" w:rsidRPr="00266881">
        <w:rPr>
          <w:sz w:val="24"/>
          <w:szCs w:val="24"/>
        </w:rPr>
        <w:t>2</w:t>
      </w:r>
      <w:r w:rsidR="008E70BC">
        <w:rPr>
          <w:sz w:val="24"/>
          <w:szCs w:val="24"/>
        </w:rPr>
        <w:t>6</w:t>
      </w:r>
      <w:r w:rsidR="00795BCF" w:rsidRPr="00266881">
        <w:rPr>
          <w:sz w:val="24"/>
          <w:szCs w:val="24"/>
        </w:rPr>
        <w:t xml:space="preserve"> </w:t>
      </w:r>
      <w:r w:rsidRPr="00266881">
        <w:rPr>
          <w:sz w:val="24"/>
          <w:szCs w:val="24"/>
        </w:rPr>
        <w:t>г.</w:t>
      </w:r>
    </w:p>
    <w:p w14:paraId="46F33E0A" w14:textId="77777777" w:rsidR="00010799" w:rsidRPr="00266881" w:rsidRDefault="00010799" w:rsidP="00502AFC">
      <w:pPr>
        <w:widowControl/>
        <w:tabs>
          <w:tab w:val="left" w:pos="7797"/>
        </w:tabs>
        <w:autoSpaceDE/>
        <w:autoSpaceDN/>
        <w:ind w:right="44"/>
        <w:rPr>
          <w:sz w:val="24"/>
          <w:szCs w:val="24"/>
        </w:rPr>
      </w:pPr>
    </w:p>
    <w:p w14:paraId="67581030" w14:textId="01DBE620" w:rsidR="00324637" w:rsidRPr="008A52B5" w:rsidRDefault="00324637" w:rsidP="00324637">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F14DA9">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в лице  н</w:t>
      </w:r>
      <w:r w:rsidRPr="008A52B5">
        <w:rPr>
          <w:sz w:val="24"/>
          <w:szCs w:val="24"/>
        </w:rPr>
        <w:t>ачальника Луганского Ильи Романовича</w:t>
      </w:r>
      <w:r w:rsidRPr="008A52B5">
        <w:rPr>
          <w:color w:val="000000"/>
          <w:sz w:val="24"/>
          <w:szCs w:val="24"/>
        </w:rPr>
        <w:t>,  действующего на основании Устава, с</w:t>
      </w:r>
      <w:r w:rsidRPr="008A52B5">
        <w:rPr>
          <w:color w:val="000000"/>
          <w:spacing w:val="8"/>
          <w:sz w:val="24"/>
          <w:szCs w:val="24"/>
        </w:rPr>
        <w:t xml:space="preserve"> одной </w:t>
      </w:r>
      <w:r w:rsidRPr="008A52B5">
        <w:rPr>
          <w:color w:val="000000"/>
          <w:spacing w:val="-3"/>
          <w:sz w:val="24"/>
          <w:szCs w:val="24"/>
        </w:rPr>
        <w:t xml:space="preserve">стороны </w:t>
      </w:r>
      <w:r w:rsidR="00F14DA9">
        <w:rPr>
          <w:color w:val="000000"/>
          <w:spacing w:val="-3"/>
          <w:sz w:val="24"/>
          <w:szCs w:val="24"/>
        </w:rPr>
        <w:br/>
      </w:r>
      <w:r w:rsidRPr="008A52B5">
        <w:rPr>
          <w:color w:val="000000"/>
          <w:spacing w:val="-3"/>
          <w:sz w:val="24"/>
          <w:szCs w:val="24"/>
        </w:rPr>
        <w:t>и ___________</w:t>
      </w:r>
      <w:r w:rsidRPr="008A52B5">
        <w:rPr>
          <w:bCs/>
          <w:color w:val="000000"/>
          <w:spacing w:val="-3"/>
          <w:sz w:val="24"/>
          <w:szCs w:val="24"/>
        </w:rPr>
        <w:t xml:space="preserve">(далее – </w:t>
      </w:r>
      <w:r>
        <w:rPr>
          <w:bCs/>
          <w:color w:val="000000"/>
          <w:spacing w:val="-3"/>
          <w:sz w:val="24"/>
          <w:szCs w:val="24"/>
        </w:rPr>
        <w:t>Исполнитель</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лице___________</w:t>
      </w:r>
      <w:r w:rsidRPr="008A52B5">
        <w:rPr>
          <w:b/>
          <w:bCs/>
          <w:color w:val="000000"/>
          <w:spacing w:val="-3"/>
          <w:sz w:val="24"/>
          <w:szCs w:val="24"/>
        </w:rPr>
        <w:t xml:space="preserve">, </w:t>
      </w:r>
      <w:r w:rsidR="00F14DA9">
        <w:rPr>
          <w:color w:val="000000"/>
          <w:spacing w:val="1"/>
          <w:sz w:val="24"/>
          <w:szCs w:val="24"/>
        </w:rPr>
        <w:t xml:space="preserve">действующей на основании </w:t>
      </w:r>
      <w:r w:rsidR="00F14DA9">
        <w:rPr>
          <w:color w:val="000000"/>
          <w:spacing w:val="1"/>
          <w:sz w:val="24"/>
          <w:szCs w:val="24"/>
        </w:rPr>
        <w:br/>
      </w:r>
      <w:r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Pr="008A52B5">
        <w:rPr>
          <w:sz w:val="24"/>
          <w:szCs w:val="24"/>
        </w:rPr>
        <w:t xml:space="preserve"> п. 4, ч.1 статьи 93 Федерального закона от 05.04.2013г. №44-ФЗ </w:t>
      </w:r>
      <w:r w:rsidRPr="008A52B5">
        <w:rPr>
          <w:rFonts w:eastAsia="Calibri"/>
          <w:kern w:val="3"/>
          <w:sz w:val="24"/>
          <w:szCs w:val="24"/>
          <w:lang w:eastAsia="en-US"/>
        </w:rPr>
        <w:t xml:space="preserve">«О контрактной системе в сфере закупок товаров, работ, услуг </w:t>
      </w:r>
      <w:r w:rsidR="00F14DA9">
        <w:rPr>
          <w:rFonts w:eastAsia="Calibri"/>
          <w:kern w:val="3"/>
          <w:sz w:val="24"/>
          <w:szCs w:val="24"/>
          <w:lang w:eastAsia="en-US"/>
        </w:rPr>
        <w:br/>
      </w:r>
      <w:r w:rsidRPr="008A52B5">
        <w:rPr>
          <w:rFonts w:eastAsia="Calibri"/>
          <w:kern w:val="3"/>
          <w:sz w:val="24"/>
          <w:szCs w:val="24"/>
          <w:lang w:eastAsia="en-US"/>
        </w:rPr>
        <w:t>для обеспечения государственных и муниципальных нужд»,</w:t>
      </w:r>
      <w:r w:rsidR="00F14DA9" w:rsidRPr="00F14DA9">
        <w:rPr>
          <w:rFonts w:eastAsia="Calibri"/>
          <w:kern w:val="3"/>
          <w:sz w:val="24"/>
          <w:szCs w:val="24"/>
          <w:lang w:eastAsia="en-US"/>
        </w:rPr>
        <w:t xml:space="preserve"> </w:t>
      </w:r>
      <w:r w:rsidR="005744BE" w:rsidRPr="008A52B5">
        <w:rPr>
          <w:rFonts w:eastAsia="Calibri"/>
          <w:kern w:val="3"/>
          <w:sz w:val="24"/>
          <w:szCs w:val="24"/>
          <w:lang w:eastAsia="en-US"/>
        </w:rPr>
        <w:t>а так же протокола закупочной сессии ЕАТ «Березка» от _____.202</w:t>
      </w:r>
      <w:r w:rsidR="008E70BC">
        <w:rPr>
          <w:rFonts w:eastAsia="Calibri"/>
          <w:kern w:val="3"/>
          <w:sz w:val="24"/>
          <w:szCs w:val="24"/>
          <w:lang w:eastAsia="en-US"/>
        </w:rPr>
        <w:t>6</w:t>
      </w:r>
      <w:r w:rsidR="005744BE" w:rsidRPr="008A52B5">
        <w:rPr>
          <w:rFonts w:eastAsia="Calibri"/>
          <w:kern w:val="3"/>
          <w:sz w:val="24"/>
          <w:szCs w:val="24"/>
          <w:lang w:eastAsia="en-US"/>
        </w:rPr>
        <w:t xml:space="preserve">г.  № ________ </w:t>
      </w:r>
      <w:r w:rsidR="005744BE" w:rsidRPr="008A52B5">
        <w:rPr>
          <w:sz w:val="24"/>
          <w:szCs w:val="24"/>
          <w:lang w:eastAsia="en-US"/>
        </w:rPr>
        <w:t>заключили настоящий контракт о нижеследующем:</w:t>
      </w:r>
    </w:p>
    <w:p w14:paraId="1F15D68F" w14:textId="77777777" w:rsidR="00F95C6F" w:rsidRPr="00266881" w:rsidRDefault="00F95C6F" w:rsidP="00502AFC">
      <w:pPr>
        <w:widowControl/>
        <w:shd w:val="clear" w:color="auto" w:fill="FFFFFF"/>
        <w:tabs>
          <w:tab w:val="left" w:pos="720"/>
        </w:tabs>
        <w:autoSpaceDE/>
        <w:autoSpaceDN/>
        <w:ind w:right="44"/>
        <w:jc w:val="both"/>
        <w:rPr>
          <w:sz w:val="24"/>
          <w:szCs w:val="24"/>
          <w:lang w:eastAsia="en-US"/>
        </w:rPr>
      </w:pPr>
    </w:p>
    <w:p w14:paraId="23D4ECEA" w14:textId="77777777" w:rsidR="003C5663" w:rsidRPr="00266881" w:rsidRDefault="0027660E" w:rsidP="00502AFC">
      <w:pPr>
        <w:pStyle w:val="af7"/>
        <w:numPr>
          <w:ilvl w:val="0"/>
          <w:numId w:val="10"/>
        </w:numPr>
        <w:ind w:left="0" w:right="44" w:firstLine="0"/>
        <w:jc w:val="center"/>
        <w:rPr>
          <w:b/>
          <w:sz w:val="24"/>
          <w:szCs w:val="24"/>
        </w:rPr>
      </w:pPr>
      <w:r w:rsidRPr="00266881">
        <w:rPr>
          <w:b/>
          <w:sz w:val="24"/>
          <w:szCs w:val="24"/>
        </w:rPr>
        <w:t>ПРЕДМЕТ КОНТРАКТА</w:t>
      </w:r>
    </w:p>
    <w:p w14:paraId="7ADA7166" w14:textId="10451DD4" w:rsidR="00324637" w:rsidRPr="00324637" w:rsidRDefault="00324637" w:rsidP="000D413E">
      <w:pPr>
        <w:tabs>
          <w:tab w:val="left" w:pos="567"/>
        </w:tabs>
        <w:ind w:firstLine="567"/>
        <w:contextualSpacing/>
        <w:jc w:val="both"/>
        <w:rPr>
          <w:color w:val="000000"/>
          <w:sz w:val="24"/>
          <w:szCs w:val="24"/>
        </w:rPr>
      </w:pPr>
      <w:r>
        <w:rPr>
          <w:sz w:val="24"/>
          <w:szCs w:val="24"/>
        </w:rPr>
        <w:t xml:space="preserve">1.1. </w:t>
      </w:r>
      <w:r w:rsidR="001C5939" w:rsidRPr="00324637">
        <w:rPr>
          <w:sz w:val="24"/>
          <w:szCs w:val="24"/>
        </w:rPr>
        <w:t xml:space="preserve">По настоящему </w:t>
      </w:r>
      <w:r w:rsidR="001C5939" w:rsidRPr="00324637">
        <w:rPr>
          <w:color w:val="000000"/>
          <w:sz w:val="24"/>
          <w:szCs w:val="24"/>
        </w:rPr>
        <w:t>контракту</w:t>
      </w:r>
      <w:r w:rsidR="001C5939" w:rsidRPr="00324637">
        <w:rPr>
          <w:sz w:val="24"/>
          <w:szCs w:val="24"/>
        </w:rPr>
        <w:t xml:space="preserve"> Заказчик обязуется принять и оплатить работы, согласно условиям контракта, а </w:t>
      </w:r>
      <w:r w:rsidR="001C5939" w:rsidRPr="00324637">
        <w:rPr>
          <w:color w:val="000000"/>
          <w:sz w:val="24"/>
          <w:szCs w:val="24"/>
        </w:rPr>
        <w:t xml:space="preserve">Исполнитель обязуется </w:t>
      </w:r>
      <w:r w:rsidR="00D04CFC" w:rsidRPr="00324637">
        <w:rPr>
          <w:color w:val="000000"/>
          <w:sz w:val="24"/>
          <w:szCs w:val="24"/>
        </w:rPr>
        <w:t xml:space="preserve">оказать </w:t>
      </w:r>
      <w:r w:rsidR="000D413E">
        <w:rPr>
          <w:color w:val="000000"/>
          <w:sz w:val="24"/>
          <w:szCs w:val="24"/>
        </w:rPr>
        <w:t>у</w:t>
      </w:r>
      <w:r w:rsidR="000D413E" w:rsidRPr="00C0496C">
        <w:rPr>
          <w:color w:val="000000"/>
          <w:sz w:val="24"/>
          <w:szCs w:val="24"/>
        </w:rPr>
        <w:t xml:space="preserve">слуги по </w:t>
      </w:r>
      <w:r w:rsidR="00736F02">
        <w:rPr>
          <w:color w:val="000000"/>
          <w:sz w:val="24"/>
          <w:szCs w:val="24"/>
        </w:rPr>
        <w:t xml:space="preserve">оформлению Свидетельства о государственной регистрации </w:t>
      </w:r>
      <w:r w:rsidR="000D413E" w:rsidRPr="00736F02">
        <w:rPr>
          <w:color w:val="000000"/>
          <w:sz w:val="24"/>
          <w:szCs w:val="24"/>
        </w:rPr>
        <w:t xml:space="preserve">продукции с оформлением и выдачей протоколов испытаний </w:t>
      </w:r>
      <w:r w:rsidR="00736F02" w:rsidRPr="00736F02">
        <w:rPr>
          <w:color w:val="000000"/>
          <w:sz w:val="24"/>
          <w:szCs w:val="24"/>
        </w:rPr>
        <w:t>аккредитованной лабораторией,</w:t>
      </w:r>
      <w:r w:rsidR="000D413E" w:rsidRPr="00736F02">
        <w:rPr>
          <w:color w:val="000000"/>
          <w:sz w:val="24"/>
          <w:szCs w:val="24"/>
        </w:rPr>
        <w:t xml:space="preserve"> включенной в Единый реестр органов по сертификации и испытательных лабораторий (центров) Таможенного союза.</w:t>
      </w:r>
    </w:p>
    <w:p w14:paraId="0C3B001C" w14:textId="77777777" w:rsidR="00570D68" w:rsidRPr="00266881" w:rsidRDefault="00570D68" w:rsidP="001C5939">
      <w:pPr>
        <w:tabs>
          <w:tab w:val="num" w:pos="4992"/>
        </w:tabs>
        <w:ind w:right="44"/>
        <w:rPr>
          <w:b/>
          <w:sz w:val="24"/>
          <w:szCs w:val="24"/>
        </w:rPr>
      </w:pPr>
    </w:p>
    <w:p w14:paraId="1E563A04" w14:textId="77777777" w:rsidR="00232B6E" w:rsidRPr="00266881" w:rsidRDefault="00232B6E" w:rsidP="00502AFC">
      <w:pPr>
        <w:pStyle w:val="21"/>
        <w:ind w:right="44" w:firstLine="0"/>
        <w:jc w:val="center"/>
        <w:rPr>
          <w:b/>
          <w:bCs/>
          <w:sz w:val="24"/>
          <w:szCs w:val="24"/>
        </w:rPr>
      </w:pPr>
      <w:r w:rsidRPr="00266881">
        <w:rPr>
          <w:b/>
          <w:bCs/>
          <w:sz w:val="24"/>
          <w:szCs w:val="24"/>
        </w:rPr>
        <w:t xml:space="preserve">2. </w:t>
      </w:r>
      <w:r w:rsidRPr="00266881">
        <w:rPr>
          <w:b/>
          <w:bCs/>
          <w:sz w:val="24"/>
          <w:szCs w:val="24"/>
        </w:rPr>
        <w:tab/>
        <w:t>ПОРЯДОК ОКАЗАНИЯ УСЛУГ. СДАЧА И ПРИЕМКА УСЛУГ</w:t>
      </w:r>
    </w:p>
    <w:p w14:paraId="3D011C2B" w14:textId="26ED269D" w:rsidR="001C5939" w:rsidRPr="00266881" w:rsidRDefault="00232B6E" w:rsidP="001C5939">
      <w:pPr>
        <w:ind w:right="44"/>
        <w:jc w:val="both"/>
        <w:rPr>
          <w:color w:val="000000"/>
          <w:sz w:val="24"/>
          <w:szCs w:val="24"/>
        </w:rPr>
      </w:pPr>
      <w:r w:rsidRPr="00266881">
        <w:rPr>
          <w:sz w:val="24"/>
          <w:szCs w:val="24"/>
        </w:rPr>
        <w:t>2.1. Оказание услуг осуществляется в соответствии с Техническим заданием (Приложение № 1 к Контракту)</w:t>
      </w:r>
      <w:proofErr w:type="gramStart"/>
      <w:r w:rsidRPr="00266881">
        <w:rPr>
          <w:sz w:val="24"/>
          <w:szCs w:val="24"/>
        </w:rPr>
        <w:t xml:space="preserve">, </w:t>
      </w:r>
      <w:r w:rsidR="000D413E" w:rsidRPr="000D413E">
        <w:rPr>
          <w:sz w:val="24"/>
          <w:szCs w:val="24"/>
        </w:rPr>
        <w:t>После</w:t>
      </w:r>
      <w:proofErr w:type="gramEnd"/>
      <w:r w:rsidR="000D413E" w:rsidRPr="000D413E">
        <w:rPr>
          <w:sz w:val="24"/>
          <w:szCs w:val="24"/>
        </w:rPr>
        <w:t xml:space="preserve"> заключения государственного Контракта</w:t>
      </w:r>
      <w:r w:rsidR="00124BA5">
        <w:rPr>
          <w:sz w:val="24"/>
          <w:szCs w:val="24"/>
        </w:rPr>
        <w:t xml:space="preserve"> </w:t>
      </w:r>
      <w:r w:rsidR="000D413E" w:rsidRPr="000D413E">
        <w:rPr>
          <w:sz w:val="24"/>
          <w:szCs w:val="24"/>
        </w:rPr>
        <w:t>у</w:t>
      </w:r>
      <w:r w:rsidR="000D413E" w:rsidRPr="000D413E">
        <w:rPr>
          <w:bCs/>
          <w:sz w:val="24"/>
          <w:szCs w:val="24"/>
        </w:rPr>
        <w:t>слуга по оформлению свидетельства о государственной регистрации с выдачей протоколов испытаний аккредитованной лаборатории производится в течение 90 дней.</w:t>
      </w:r>
    </w:p>
    <w:p w14:paraId="3733F93B" w14:textId="7920CEA2" w:rsidR="00232B6E" w:rsidRPr="00266881" w:rsidRDefault="00232B6E" w:rsidP="00502AFC">
      <w:pPr>
        <w:ind w:right="44"/>
        <w:jc w:val="both"/>
        <w:rPr>
          <w:sz w:val="24"/>
          <w:szCs w:val="24"/>
        </w:rPr>
      </w:pPr>
      <w:r w:rsidRPr="00266881">
        <w:rPr>
          <w:sz w:val="24"/>
          <w:szCs w:val="24"/>
        </w:rPr>
        <w:t>2.2. После окончания оказания услуг, предусмотренных Контрактом, Исполнитель письменно уведомляет Заказчика о факте завершения услуг.</w:t>
      </w:r>
    </w:p>
    <w:p w14:paraId="5FED0D65" w14:textId="77777777" w:rsidR="00232B6E" w:rsidRPr="00266881" w:rsidRDefault="00232B6E" w:rsidP="00502AFC">
      <w:pPr>
        <w:ind w:right="44"/>
        <w:jc w:val="both"/>
        <w:rPr>
          <w:sz w:val="24"/>
          <w:szCs w:val="24"/>
        </w:rPr>
      </w:pPr>
      <w:r w:rsidRPr="00266881">
        <w:rPr>
          <w:sz w:val="24"/>
          <w:szCs w:val="24"/>
        </w:rPr>
        <w:t>Не позднее рабочего дня, следующего за днем получения Заказчиком уведомления, Исполнитель представляет Заказчику комплект отчетной документации, акт оказанных услуг, подписанный Исполнителем, в 2 (двух) экземплярах.</w:t>
      </w:r>
    </w:p>
    <w:p w14:paraId="2427C80A" w14:textId="77777777" w:rsidR="00232B6E" w:rsidRPr="00266881" w:rsidRDefault="00232B6E" w:rsidP="00502AFC">
      <w:pPr>
        <w:ind w:right="44"/>
        <w:jc w:val="both"/>
        <w:rPr>
          <w:sz w:val="24"/>
          <w:szCs w:val="24"/>
        </w:rPr>
      </w:pPr>
      <w:r w:rsidRPr="00266881">
        <w:rPr>
          <w:sz w:val="24"/>
          <w:szCs w:val="24"/>
        </w:rPr>
        <w:t>2.3. Приемка Заказчиком результата оказанных услуг осуществляется в месте их выполнения в течение 2 рабочих дней со дня получения следующих документов:</w:t>
      </w:r>
    </w:p>
    <w:p w14:paraId="2531F423" w14:textId="77777777" w:rsidR="00232B6E" w:rsidRPr="00266881" w:rsidRDefault="00232B6E" w:rsidP="005F2BAC">
      <w:pPr>
        <w:widowControl/>
        <w:numPr>
          <w:ilvl w:val="0"/>
          <w:numId w:val="13"/>
        </w:numPr>
        <w:tabs>
          <w:tab w:val="clear" w:pos="720"/>
        </w:tabs>
        <w:autoSpaceDE/>
        <w:autoSpaceDN/>
        <w:ind w:left="0" w:right="2208" w:firstLine="0"/>
        <w:jc w:val="both"/>
        <w:rPr>
          <w:sz w:val="24"/>
          <w:szCs w:val="24"/>
        </w:rPr>
      </w:pPr>
      <w:r w:rsidRPr="00266881">
        <w:rPr>
          <w:sz w:val="24"/>
          <w:szCs w:val="24"/>
        </w:rPr>
        <w:t>Счет на оплату;</w:t>
      </w:r>
    </w:p>
    <w:p w14:paraId="086FA7A7" w14:textId="77777777" w:rsidR="00232B6E" w:rsidRPr="00266881" w:rsidRDefault="00232B6E" w:rsidP="005F2BAC">
      <w:pPr>
        <w:widowControl/>
        <w:numPr>
          <w:ilvl w:val="0"/>
          <w:numId w:val="13"/>
        </w:numPr>
        <w:tabs>
          <w:tab w:val="clear" w:pos="720"/>
        </w:tabs>
        <w:autoSpaceDE/>
        <w:autoSpaceDN/>
        <w:ind w:left="0" w:right="2208" w:firstLine="0"/>
        <w:jc w:val="both"/>
        <w:rPr>
          <w:sz w:val="24"/>
          <w:szCs w:val="24"/>
        </w:rPr>
      </w:pPr>
      <w:r w:rsidRPr="00266881">
        <w:rPr>
          <w:sz w:val="24"/>
          <w:szCs w:val="24"/>
        </w:rPr>
        <w:t>счет-фактуры (при наличии);</w:t>
      </w:r>
    </w:p>
    <w:p w14:paraId="3E7F6957" w14:textId="77777777" w:rsidR="00232B6E" w:rsidRPr="00266881" w:rsidRDefault="00232B6E" w:rsidP="005F2BAC">
      <w:pPr>
        <w:widowControl/>
        <w:numPr>
          <w:ilvl w:val="0"/>
          <w:numId w:val="13"/>
        </w:numPr>
        <w:tabs>
          <w:tab w:val="clear" w:pos="720"/>
        </w:tabs>
        <w:autoSpaceDE/>
        <w:autoSpaceDN/>
        <w:ind w:left="0" w:right="2208" w:firstLine="0"/>
        <w:jc w:val="both"/>
        <w:rPr>
          <w:sz w:val="24"/>
          <w:szCs w:val="24"/>
        </w:rPr>
      </w:pPr>
      <w:r w:rsidRPr="00266881">
        <w:rPr>
          <w:sz w:val="24"/>
          <w:szCs w:val="24"/>
        </w:rPr>
        <w:t>Акта оказанных услуг.</w:t>
      </w:r>
    </w:p>
    <w:p w14:paraId="38F906DF" w14:textId="77777777" w:rsidR="00232B6E" w:rsidRPr="00266881" w:rsidRDefault="00232B6E" w:rsidP="00502AFC">
      <w:pPr>
        <w:ind w:right="44"/>
        <w:jc w:val="both"/>
        <w:rPr>
          <w:sz w:val="24"/>
          <w:szCs w:val="24"/>
        </w:rPr>
      </w:pPr>
      <w:r w:rsidRPr="00266881">
        <w:rPr>
          <w:sz w:val="24"/>
          <w:szCs w:val="24"/>
        </w:rPr>
        <w:t>Приемка результата услуг производится Заказчиком или приемочной комиссией Заказчика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оказанных услуг либо запрос о предоставлении разъяснений касательно результатов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448971CD" w14:textId="77777777" w:rsidR="00232B6E" w:rsidRPr="00266881" w:rsidRDefault="00232B6E" w:rsidP="00502AFC">
      <w:pPr>
        <w:ind w:right="44"/>
        <w:jc w:val="both"/>
        <w:rPr>
          <w:sz w:val="24"/>
          <w:szCs w:val="24"/>
        </w:rPr>
      </w:pPr>
      <w:r w:rsidRPr="00266881">
        <w:rPr>
          <w:sz w:val="24"/>
          <w:szCs w:val="24"/>
        </w:rPr>
        <w:t xml:space="preserve">Приемка услуг осуществляется при обязательном присутствии представителя Подрядчика с надлежаще оформленными на его имя документами (доверенность с правом подписания любых актов и т.д.). </w:t>
      </w:r>
    </w:p>
    <w:p w14:paraId="0A56E192" w14:textId="78FF3454" w:rsidR="00232B6E" w:rsidRPr="00266881" w:rsidRDefault="00232B6E" w:rsidP="00502AFC">
      <w:pPr>
        <w:ind w:right="44"/>
        <w:jc w:val="both"/>
        <w:rPr>
          <w:sz w:val="24"/>
          <w:szCs w:val="24"/>
        </w:rPr>
      </w:pPr>
      <w:r w:rsidRPr="00266881">
        <w:rPr>
          <w:sz w:val="24"/>
          <w:szCs w:val="24"/>
        </w:rPr>
        <w:t>2.</w:t>
      </w:r>
      <w:r w:rsidR="008B318F" w:rsidRPr="00266881">
        <w:rPr>
          <w:sz w:val="24"/>
          <w:szCs w:val="24"/>
        </w:rPr>
        <w:t>4</w:t>
      </w:r>
      <w:r w:rsidRPr="00266881">
        <w:rPr>
          <w:sz w:val="24"/>
          <w:szCs w:val="24"/>
        </w:rPr>
        <w:t xml:space="preserve">. Для проверки соответствия качества оказанных Исполнителем услуг требованиям, установленным настоящим Контрактом, Заказчик проводит своими силами экспертизу, а также вправе привлекать независимых экспертов, экспертные организации. </w:t>
      </w:r>
    </w:p>
    <w:p w14:paraId="42186705" w14:textId="04282E6C" w:rsidR="00232B6E" w:rsidRPr="00266881" w:rsidRDefault="008B318F" w:rsidP="00502AFC">
      <w:pPr>
        <w:ind w:right="44"/>
        <w:jc w:val="both"/>
        <w:rPr>
          <w:sz w:val="24"/>
          <w:szCs w:val="24"/>
        </w:rPr>
      </w:pPr>
      <w:r w:rsidRPr="00266881">
        <w:rPr>
          <w:sz w:val="24"/>
          <w:szCs w:val="24"/>
        </w:rPr>
        <w:t>2.5</w:t>
      </w:r>
      <w:r w:rsidR="00232B6E" w:rsidRPr="00266881">
        <w:rPr>
          <w:sz w:val="24"/>
          <w:szCs w:val="24"/>
        </w:rPr>
        <w:t>. Датой оказания услуг является дата подписания Заказчиком акта оказанных услуг.</w:t>
      </w:r>
    </w:p>
    <w:p w14:paraId="3D350182" w14:textId="794AF30D" w:rsidR="00232B6E" w:rsidRPr="00266881" w:rsidRDefault="008B318F" w:rsidP="00502AFC">
      <w:pPr>
        <w:ind w:right="44"/>
        <w:jc w:val="both"/>
        <w:rPr>
          <w:sz w:val="24"/>
          <w:szCs w:val="24"/>
        </w:rPr>
      </w:pPr>
      <w:r w:rsidRPr="00266881">
        <w:rPr>
          <w:sz w:val="24"/>
          <w:szCs w:val="24"/>
        </w:rPr>
        <w:lastRenderedPageBreak/>
        <w:t>2.6</w:t>
      </w:r>
      <w:r w:rsidR="00232B6E" w:rsidRPr="00266881">
        <w:rPr>
          <w:sz w:val="24"/>
          <w:szCs w:val="24"/>
        </w:rPr>
        <w:t xml:space="preserve">. Услуги, не соответствующие условиям Контракта, считаются не оказанными, не принимаются Заказчиком и оплате Заказчиком не подлежат. </w:t>
      </w:r>
    </w:p>
    <w:p w14:paraId="3587B823" w14:textId="5A246686" w:rsidR="00232B6E" w:rsidRPr="00266881" w:rsidRDefault="008B318F" w:rsidP="00502AFC">
      <w:pPr>
        <w:ind w:right="44"/>
        <w:jc w:val="both"/>
        <w:rPr>
          <w:sz w:val="24"/>
          <w:szCs w:val="24"/>
        </w:rPr>
      </w:pPr>
      <w:r w:rsidRPr="00266881">
        <w:rPr>
          <w:sz w:val="24"/>
          <w:szCs w:val="24"/>
        </w:rPr>
        <w:t>2.7</w:t>
      </w:r>
      <w:r w:rsidR="00232B6E" w:rsidRPr="00266881">
        <w:rPr>
          <w:sz w:val="24"/>
          <w:szCs w:val="24"/>
        </w:rPr>
        <w:t xml:space="preserve">. В случае получения от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 </w:t>
      </w:r>
    </w:p>
    <w:p w14:paraId="32AFDD60" w14:textId="7A09E26D" w:rsidR="00232B6E" w:rsidRPr="00266881" w:rsidRDefault="00232B6E" w:rsidP="00502AFC">
      <w:pPr>
        <w:ind w:right="44"/>
        <w:jc w:val="both"/>
        <w:rPr>
          <w:sz w:val="24"/>
          <w:szCs w:val="24"/>
        </w:rPr>
      </w:pPr>
      <w:r w:rsidRPr="00266881">
        <w:rPr>
          <w:sz w:val="24"/>
          <w:szCs w:val="24"/>
        </w:rPr>
        <w:t>2.</w:t>
      </w:r>
      <w:r w:rsidR="008B318F" w:rsidRPr="00266881">
        <w:rPr>
          <w:sz w:val="24"/>
          <w:szCs w:val="24"/>
        </w:rPr>
        <w:t>8</w:t>
      </w:r>
      <w:r w:rsidRPr="00266881">
        <w:rPr>
          <w:sz w:val="24"/>
          <w:szCs w:val="24"/>
        </w:rPr>
        <w:t>.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оказанных услуг, один из которых направляет Исполнителю.</w:t>
      </w:r>
    </w:p>
    <w:p w14:paraId="1FCC6A5E" w14:textId="707EC43C" w:rsidR="00232B6E" w:rsidRPr="00266881" w:rsidRDefault="00232B6E" w:rsidP="00502AFC">
      <w:pPr>
        <w:tabs>
          <w:tab w:val="left" w:pos="1560"/>
        </w:tabs>
        <w:adjustRightInd w:val="0"/>
        <w:ind w:right="44"/>
        <w:jc w:val="both"/>
        <w:rPr>
          <w:sz w:val="24"/>
          <w:szCs w:val="24"/>
        </w:rPr>
      </w:pPr>
      <w:r w:rsidRPr="00266881">
        <w:rPr>
          <w:sz w:val="24"/>
          <w:szCs w:val="24"/>
        </w:rPr>
        <w:t>2.</w:t>
      </w:r>
      <w:r w:rsidR="008B318F" w:rsidRPr="00266881">
        <w:rPr>
          <w:sz w:val="24"/>
          <w:szCs w:val="24"/>
        </w:rPr>
        <w:t>9</w:t>
      </w:r>
      <w:r w:rsidRPr="00266881">
        <w:rPr>
          <w:sz w:val="24"/>
          <w:szCs w:val="24"/>
        </w:rPr>
        <w:t>. Исполнитель гарантирует качество услуг в соответствии с действующими нормами и стандартами. Гарантийные обязательства должны распространяться на весь комплекс услуг в полном объёме, т.е. в течение как всего срока действия Контракта.</w:t>
      </w:r>
    </w:p>
    <w:p w14:paraId="1572B492" w14:textId="77777777" w:rsidR="00570D68" w:rsidRPr="00266881" w:rsidRDefault="00570D68" w:rsidP="00502AFC">
      <w:pPr>
        <w:tabs>
          <w:tab w:val="left" w:pos="0"/>
          <w:tab w:val="num" w:pos="1713"/>
        </w:tabs>
        <w:ind w:right="44"/>
        <w:jc w:val="both"/>
        <w:rPr>
          <w:sz w:val="24"/>
          <w:szCs w:val="24"/>
        </w:rPr>
      </w:pPr>
    </w:p>
    <w:p w14:paraId="6C860699" w14:textId="77777777" w:rsidR="0027660E" w:rsidRPr="00324637" w:rsidRDefault="0027660E" w:rsidP="00502AFC">
      <w:pPr>
        <w:ind w:right="44"/>
        <w:jc w:val="center"/>
        <w:rPr>
          <w:b/>
          <w:sz w:val="24"/>
          <w:szCs w:val="24"/>
        </w:rPr>
      </w:pPr>
      <w:r w:rsidRPr="00324637">
        <w:rPr>
          <w:b/>
          <w:sz w:val="24"/>
          <w:szCs w:val="24"/>
        </w:rPr>
        <w:t>3. ПОРЯДОК РАСЧЕТОВ</w:t>
      </w:r>
    </w:p>
    <w:p w14:paraId="260C163F" w14:textId="77777777" w:rsidR="000F13B7" w:rsidRDefault="0027660E" w:rsidP="00502AFC">
      <w:pPr>
        <w:ind w:right="44"/>
        <w:jc w:val="both"/>
        <w:rPr>
          <w:color w:val="000000"/>
          <w:sz w:val="24"/>
          <w:szCs w:val="24"/>
        </w:rPr>
      </w:pPr>
      <w:r w:rsidRPr="00324637">
        <w:rPr>
          <w:color w:val="000000"/>
          <w:sz w:val="24"/>
          <w:szCs w:val="24"/>
        </w:rPr>
        <w:t xml:space="preserve">3.1. </w:t>
      </w:r>
      <w:r w:rsidR="00324637" w:rsidRPr="00324637">
        <w:rPr>
          <w:color w:val="000000"/>
          <w:sz w:val="23"/>
          <w:szCs w:val="23"/>
        </w:rPr>
        <w:t xml:space="preserve">Цена Контракта составляет </w:t>
      </w:r>
      <w:r w:rsidR="00324637" w:rsidRPr="00324637">
        <w:rPr>
          <w:color w:val="000000"/>
          <w:sz w:val="24"/>
          <w:szCs w:val="24"/>
        </w:rPr>
        <w:t xml:space="preserve">____ </w:t>
      </w:r>
      <w:r w:rsidR="00324637" w:rsidRPr="00324637">
        <w:rPr>
          <w:rFonts w:eastAsia="Calibri"/>
          <w:color w:val="000000"/>
          <w:sz w:val="24"/>
          <w:szCs w:val="24"/>
        </w:rPr>
        <w:t>(____________)</w:t>
      </w:r>
      <w:r w:rsidR="00324637" w:rsidRPr="00324637">
        <w:rPr>
          <w:b/>
          <w:color w:val="000000"/>
          <w:sz w:val="24"/>
          <w:szCs w:val="24"/>
        </w:rPr>
        <w:t xml:space="preserve"> </w:t>
      </w:r>
      <w:r w:rsidR="00324637" w:rsidRPr="00324637">
        <w:rPr>
          <w:color w:val="000000"/>
          <w:sz w:val="24"/>
          <w:szCs w:val="24"/>
        </w:rPr>
        <w:t xml:space="preserve">рублей 00 копеек, </w:t>
      </w:r>
      <w:r w:rsidR="00324637" w:rsidRPr="00324637">
        <w:rPr>
          <w:noProof/>
          <w:color w:val="000000"/>
          <w:sz w:val="24"/>
          <w:szCs w:val="24"/>
        </w:rPr>
        <w:t>НДС_____ и</w:t>
      </w:r>
      <w:r w:rsidR="00324637" w:rsidRPr="00324637">
        <w:rPr>
          <w:color w:val="000000"/>
          <w:sz w:val="24"/>
          <w:szCs w:val="24"/>
        </w:rPr>
        <w:t xml:space="preserve"> включает в себя</w:t>
      </w:r>
      <w:r w:rsidR="00324637" w:rsidRPr="006E3F2C">
        <w:rPr>
          <w:color w:val="000000"/>
          <w:sz w:val="24"/>
          <w:szCs w:val="24"/>
        </w:rPr>
        <w:t xml:space="preserve"> все затраты, налоги, сборы и иные обязательные платежи, подлежащие уплате в связи с выполнением контракта</w:t>
      </w:r>
      <w:r w:rsidR="00324637">
        <w:rPr>
          <w:color w:val="000000"/>
          <w:sz w:val="24"/>
          <w:szCs w:val="24"/>
        </w:rPr>
        <w:t>.</w:t>
      </w:r>
    </w:p>
    <w:p w14:paraId="6DAFE41B" w14:textId="13B1C62B" w:rsidR="00290311" w:rsidRPr="00266881" w:rsidRDefault="0027660E" w:rsidP="00502AFC">
      <w:pPr>
        <w:ind w:right="44"/>
        <w:jc w:val="both"/>
        <w:rPr>
          <w:sz w:val="24"/>
          <w:szCs w:val="24"/>
        </w:rPr>
      </w:pPr>
      <w:r w:rsidRPr="00266881">
        <w:rPr>
          <w:sz w:val="24"/>
          <w:szCs w:val="24"/>
        </w:rPr>
        <w:t xml:space="preserve">3.2. </w:t>
      </w:r>
      <w:r w:rsidR="00290311" w:rsidRPr="00266881">
        <w:rPr>
          <w:sz w:val="24"/>
          <w:szCs w:val="24"/>
        </w:rPr>
        <w:t>Цена Контракта является твердой и не может изменяться в ходе исполнения Контракта, за исключением случаев</w:t>
      </w:r>
      <w:r w:rsidR="00290311" w:rsidRPr="00266881">
        <w:rPr>
          <w:sz w:val="24"/>
          <w:szCs w:val="24"/>
          <w:vertAlign w:val="superscript"/>
        </w:rPr>
        <w:footnoteReference w:id="1"/>
      </w:r>
      <w:r w:rsidR="00290311" w:rsidRPr="00266881">
        <w:rPr>
          <w:sz w:val="24"/>
          <w:szCs w:val="24"/>
        </w:rPr>
        <w:t>, установленных законодательством Российской Федерации.</w:t>
      </w:r>
    </w:p>
    <w:p w14:paraId="0FCEDC1E" w14:textId="4A8027F6" w:rsidR="0027660E" w:rsidRPr="00266881" w:rsidRDefault="0027660E" w:rsidP="00502AFC">
      <w:pPr>
        <w:ind w:right="44"/>
        <w:jc w:val="both"/>
        <w:rPr>
          <w:sz w:val="24"/>
          <w:szCs w:val="24"/>
        </w:rPr>
      </w:pPr>
      <w:r w:rsidRPr="00266881">
        <w:rPr>
          <w:sz w:val="24"/>
          <w:szCs w:val="24"/>
        </w:rPr>
        <w:t>3.4.</w:t>
      </w:r>
      <w:r w:rsidR="000F13B7">
        <w:rPr>
          <w:sz w:val="24"/>
          <w:szCs w:val="24"/>
        </w:rPr>
        <w:t xml:space="preserve"> </w:t>
      </w:r>
      <w:r w:rsidRPr="00266881">
        <w:rPr>
          <w:sz w:val="24"/>
          <w:szCs w:val="24"/>
        </w:rPr>
        <w:t>Цена</w:t>
      </w:r>
      <w:r w:rsidR="000F13B7">
        <w:rPr>
          <w:sz w:val="24"/>
          <w:szCs w:val="24"/>
        </w:rPr>
        <w:t xml:space="preserve"> </w:t>
      </w:r>
      <w:r w:rsidRPr="00266881">
        <w:rPr>
          <w:sz w:val="24"/>
          <w:szCs w:val="24"/>
        </w:rPr>
        <w:t>Контракта может быть снижен</w:t>
      </w:r>
      <w:r w:rsidR="005C7BD3" w:rsidRPr="00266881">
        <w:rPr>
          <w:sz w:val="24"/>
          <w:szCs w:val="24"/>
        </w:rPr>
        <w:t xml:space="preserve">а по соглашению Сторон </w:t>
      </w:r>
      <w:proofErr w:type="gramStart"/>
      <w:r w:rsidR="005C7BD3" w:rsidRPr="00266881">
        <w:rPr>
          <w:sz w:val="24"/>
          <w:szCs w:val="24"/>
        </w:rPr>
        <w:t>без</w:t>
      </w:r>
      <w:r w:rsidR="000F13B7">
        <w:rPr>
          <w:sz w:val="24"/>
          <w:szCs w:val="24"/>
        </w:rPr>
        <w:t xml:space="preserve"> </w:t>
      </w:r>
      <w:r w:rsidR="005C7BD3" w:rsidRPr="00266881">
        <w:rPr>
          <w:sz w:val="24"/>
          <w:szCs w:val="24"/>
        </w:rPr>
        <w:t>изме</w:t>
      </w:r>
      <w:r w:rsidRPr="00266881">
        <w:rPr>
          <w:sz w:val="24"/>
          <w:szCs w:val="24"/>
        </w:rPr>
        <w:t>нения</w:t>
      </w:r>
      <w:proofErr w:type="gramEnd"/>
      <w:r w:rsidRPr="00266881">
        <w:rPr>
          <w:sz w:val="24"/>
          <w:szCs w:val="24"/>
        </w:rPr>
        <w:t xml:space="preserve"> предусмотренных Контрактом количества </w:t>
      </w:r>
      <w:r w:rsidR="00266881" w:rsidRPr="00266881">
        <w:rPr>
          <w:sz w:val="24"/>
          <w:szCs w:val="24"/>
        </w:rPr>
        <w:t>Услуг</w:t>
      </w:r>
      <w:r w:rsidRPr="00266881">
        <w:rPr>
          <w:sz w:val="24"/>
          <w:szCs w:val="24"/>
        </w:rPr>
        <w:t xml:space="preserve"> и иных условий исполнения Контракта.</w:t>
      </w:r>
    </w:p>
    <w:p w14:paraId="0DDF2B91" w14:textId="714ABCE0" w:rsidR="0027660E" w:rsidRPr="00266881" w:rsidRDefault="0027660E" w:rsidP="00502AFC">
      <w:pPr>
        <w:ind w:right="44"/>
        <w:jc w:val="both"/>
        <w:rPr>
          <w:sz w:val="24"/>
          <w:szCs w:val="24"/>
        </w:rPr>
      </w:pPr>
      <w:r w:rsidRPr="00266881">
        <w:rPr>
          <w:sz w:val="24"/>
          <w:szCs w:val="24"/>
        </w:rPr>
        <w:t xml:space="preserve">3.5. Заказчик вправе, при изменении потребности в </w:t>
      </w:r>
      <w:r w:rsidR="008B318F" w:rsidRPr="00266881">
        <w:rPr>
          <w:sz w:val="24"/>
          <w:szCs w:val="24"/>
        </w:rPr>
        <w:t>Услуге</w:t>
      </w:r>
      <w:r w:rsidRPr="00266881">
        <w:rPr>
          <w:sz w:val="24"/>
          <w:szCs w:val="24"/>
        </w:rPr>
        <w:t>,</w:t>
      </w:r>
      <w:r w:rsidR="00290311" w:rsidRPr="00266881">
        <w:rPr>
          <w:sz w:val="24"/>
          <w:szCs w:val="24"/>
        </w:rPr>
        <w:t xml:space="preserve"> по согласованию с Поставщиком </w:t>
      </w:r>
      <w:r w:rsidRPr="00266881">
        <w:rPr>
          <w:sz w:val="24"/>
          <w:szCs w:val="24"/>
        </w:rPr>
        <w:t xml:space="preserve">в ходе исполнения Контракта изменить количество </w:t>
      </w:r>
      <w:r w:rsidR="008B318F" w:rsidRPr="00266881">
        <w:rPr>
          <w:sz w:val="24"/>
          <w:szCs w:val="24"/>
        </w:rPr>
        <w:t>Услуг</w:t>
      </w:r>
      <w:r w:rsidRPr="00266881">
        <w:rPr>
          <w:sz w:val="24"/>
          <w:szCs w:val="24"/>
        </w:rPr>
        <w:t xml:space="preserve"> пропорционально цене Контракта не более чем на 10% предусмотренного Кон</w:t>
      </w:r>
      <w:r w:rsidR="00266881" w:rsidRPr="00266881">
        <w:rPr>
          <w:sz w:val="24"/>
          <w:szCs w:val="24"/>
        </w:rPr>
        <w:t>трактом количества поставляемых</w:t>
      </w:r>
      <w:r w:rsidRPr="00266881">
        <w:rPr>
          <w:sz w:val="24"/>
          <w:szCs w:val="24"/>
        </w:rPr>
        <w:t xml:space="preserve"> </w:t>
      </w:r>
      <w:r w:rsidR="00266881" w:rsidRPr="00266881">
        <w:rPr>
          <w:sz w:val="24"/>
          <w:szCs w:val="24"/>
        </w:rPr>
        <w:t>Услуг</w:t>
      </w:r>
      <w:r w:rsidRPr="00266881">
        <w:rPr>
          <w:sz w:val="24"/>
          <w:szCs w:val="24"/>
        </w:rPr>
        <w:t>, путем заключения дополнительного соглашения.</w:t>
      </w:r>
    </w:p>
    <w:p w14:paraId="459703C9" w14:textId="77777777" w:rsidR="00290311" w:rsidRPr="00266881" w:rsidRDefault="0027660E" w:rsidP="00502AFC">
      <w:pPr>
        <w:tabs>
          <w:tab w:val="left" w:pos="0"/>
        </w:tabs>
        <w:ind w:right="44"/>
        <w:jc w:val="both"/>
        <w:rPr>
          <w:sz w:val="24"/>
          <w:szCs w:val="24"/>
        </w:rPr>
      </w:pPr>
      <w:r w:rsidRPr="00266881">
        <w:rPr>
          <w:sz w:val="24"/>
          <w:szCs w:val="24"/>
        </w:rPr>
        <w:t xml:space="preserve">3.6. </w:t>
      </w:r>
      <w:r w:rsidR="0095744B" w:rsidRPr="00266881">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266881">
        <w:rPr>
          <w:sz w:val="24"/>
          <w:szCs w:val="24"/>
        </w:rPr>
        <w:t>.</w:t>
      </w:r>
      <w:r w:rsidR="00290311" w:rsidRPr="00266881">
        <w:rPr>
          <w:sz w:val="24"/>
          <w:szCs w:val="24"/>
        </w:rPr>
        <w:t xml:space="preserve"> </w:t>
      </w:r>
    </w:p>
    <w:p w14:paraId="5C7EB3A9" w14:textId="19336A2B" w:rsidR="00CF78A0" w:rsidRPr="008E70BC" w:rsidRDefault="00CF78A0" w:rsidP="00CF78A0">
      <w:pPr>
        <w:shd w:val="clear" w:color="auto" w:fill="FFFFFF" w:themeFill="background1"/>
        <w:tabs>
          <w:tab w:val="left" w:pos="0"/>
        </w:tabs>
        <w:ind w:right="44"/>
        <w:jc w:val="both"/>
        <w:rPr>
          <w:b/>
          <w:sz w:val="24"/>
          <w:szCs w:val="24"/>
        </w:rPr>
      </w:pPr>
      <w:r w:rsidRPr="008E70BC">
        <w:rPr>
          <w:b/>
          <w:sz w:val="24"/>
          <w:szCs w:val="24"/>
        </w:rPr>
        <w:t xml:space="preserve">КБК </w:t>
      </w:r>
      <w:r w:rsidR="00C00AAF" w:rsidRPr="00C00AAF">
        <w:rPr>
          <w:b/>
          <w:bCs/>
          <w:sz w:val="24"/>
          <w:szCs w:val="24"/>
        </w:rPr>
        <w:t>32003054240690048244</w:t>
      </w:r>
      <w:r w:rsidRPr="008E70BC">
        <w:rPr>
          <w:b/>
          <w:sz w:val="24"/>
          <w:szCs w:val="24"/>
        </w:rPr>
        <w:t>,</w:t>
      </w:r>
      <w:r w:rsidRPr="008E70BC">
        <w:rPr>
          <w:b/>
          <w:sz w:val="24"/>
          <w:szCs w:val="24"/>
          <w:shd w:val="clear" w:color="auto" w:fill="FFFFFF" w:themeFill="background1"/>
        </w:rPr>
        <w:t xml:space="preserve"> ИКЗ</w:t>
      </w:r>
      <w:r w:rsidRPr="008E70BC">
        <w:rPr>
          <w:b/>
          <w:sz w:val="24"/>
          <w:szCs w:val="24"/>
        </w:rPr>
        <w:t xml:space="preserve">. </w:t>
      </w:r>
      <w:r w:rsidR="008E70BC" w:rsidRPr="008E70BC">
        <w:rPr>
          <w:b/>
          <w:sz w:val="24"/>
          <w:szCs w:val="24"/>
        </w:rPr>
        <w:t>261614100423161410100100030000000244</w:t>
      </w:r>
    </w:p>
    <w:p w14:paraId="38DAF72A" w14:textId="4BD2F3DB" w:rsidR="0027660E" w:rsidRPr="00266881" w:rsidRDefault="0027660E" w:rsidP="00502AFC">
      <w:pPr>
        <w:tabs>
          <w:tab w:val="left" w:pos="0"/>
        </w:tabs>
        <w:ind w:right="44"/>
        <w:jc w:val="both"/>
        <w:rPr>
          <w:sz w:val="24"/>
          <w:szCs w:val="24"/>
        </w:rPr>
      </w:pPr>
      <w:r w:rsidRPr="00266881">
        <w:rPr>
          <w:sz w:val="24"/>
          <w:szCs w:val="24"/>
        </w:rPr>
        <w:t xml:space="preserve">3.7. Оплата за </w:t>
      </w:r>
      <w:r w:rsidR="00232B6E" w:rsidRPr="00266881">
        <w:rPr>
          <w:sz w:val="24"/>
          <w:szCs w:val="24"/>
        </w:rPr>
        <w:t>поставляемую услугу</w:t>
      </w:r>
      <w:r w:rsidRPr="00266881">
        <w:rPr>
          <w:sz w:val="24"/>
          <w:szCs w:val="24"/>
        </w:rPr>
        <w:t xml:space="preserve"> осуществляется с лицевого счета Заказчика на расчетный счет Поставщика по реквизитам, указанным в Контракте. Датой оплаты п</w:t>
      </w:r>
      <w:r w:rsidR="00266881" w:rsidRPr="00266881">
        <w:rPr>
          <w:sz w:val="24"/>
          <w:szCs w:val="24"/>
        </w:rPr>
        <w:t>редоставленных</w:t>
      </w:r>
      <w:r w:rsidRPr="00266881">
        <w:rPr>
          <w:sz w:val="24"/>
          <w:szCs w:val="24"/>
        </w:rPr>
        <w:t xml:space="preserve"> </w:t>
      </w:r>
      <w:r w:rsidR="00266881" w:rsidRPr="00266881">
        <w:rPr>
          <w:sz w:val="24"/>
          <w:szCs w:val="24"/>
        </w:rPr>
        <w:t>Услуг</w:t>
      </w:r>
      <w:r w:rsidRPr="00266881">
        <w:rPr>
          <w:sz w:val="24"/>
          <w:szCs w:val="24"/>
        </w:rPr>
        <w:t xml:space="preserve"> считается дата списания денежных средств с лицевого счета Заказчика.</w:t>
      </w:r>
    </w:p>
    <w:p w14:paraId="4348CC04" w14:textId="4C9A2EE0" w:rsidR="006E7885" w:rsidRPr="00266881" w:rsidRDefault="0027660E" w:rsidP="00502AFC">
      <w:pPr>
        <w:tabs>
          <w:tab w:val="left" w:pos="0"/>
          <w:tab w:val="left" w:pos="1134"/>
        </w:tabs>
        <w:ind w:right="44"/>
        <w:jc w:val="both"/>
        <w:rPr>
          <w:sz w:val="24"/>
          <w:szCs w:val="24"/>
        </w:rPr>
      </w:pPr>
      <w:r w:rsidRPr="00266881">
        <w:rPr>
          <w:sz w:val="24"/>
          <w:szCs w:val="24"/>
        </w:rPr>
        <w:t xml:space="preserve">3.8. </w:t>
      </w:r>
      <w:r w:rsidR="00A21D2C" w:rsidRPr="00266881">
        <w:rPr>
          <w:sz w:val="24"/>
          <w:szCs w:val="24"/>
        </w:rPr>
        <w:t xml:space="preserve">Оплата оказанных </w:t>
      </w:r>
      <w:r w:rsidR="008B318F" w:rsidRPr="00266881">
        <w:rPr>
          <w:sz w:val="24"/>
          <w:szCs w:val="24"/>
        </w:rPr>
        <w:t>У</w:t>
      </w:r>
      <w:r w:rsidR="00A21D2C" w:rsidRPr="00266881">
        <w:rPr>
          <w:sz w:val="24"/>
          <w:szCs w:val="24"/>
        </w:rPr>
        <w:t>слуг</w:t>
      </w:r>
      <w:r w:rsidR="006E7885" w:rsidRPr="00266881">
        <w:rPr>
          <w:sz w:val="24"/>
          <w:szCs w:val="24"/>
        </w:rPr>
        <w:t xml:space="preserve"> производится в течение 7 (семи) рабочих дней начиная со дня подписания Заказчиком Комплекта сопроводительной документации, указанной в п. 2.</w:t>
      </w:r>
      <w:r w:rsidR="00F14DA9">
        <w:rPr>
          <w:sz w:val="24"/>
          <w:szCs w:val="24"/>
        </w:rPr>
        <w:t>3</w:t>
      </w:r>
      <w:r w:rsidR="006E7885" w:rsidRPr="00266881">
        <w:rPr>
          <w:sz w:val="24"/>
          <w:szCs w:val="24"/>
        </w:rPr>
        <w:t xml:space="preserve"> настоящего Контракта.</w:t>
      </w:r>
    </w:p>
    <w:p w14:paraId="5AC79369" w14:textId="1109AAEA" w:rsidR="0027660E" w:rsidRPr="00266881" w:rsidRDefault="0027660E" w:rsidP="00502AFC">
      <w:pPr>
        <w:tabs>
          <w:tab w:val="left" w:pos="0"/>
        </w:tabs>
        <w:ind w:right="44"/>
        <w:jc w:val="both"/>
        <w:rPr>
          <w:sz w:val="24"/>
          <w:szCs w:val="24"/>
        </w:rPr>
      </w:pPr>
      <w:r w:rsidRPr="00266881">
        <w:rPr>
          <w:sz w:val="24"/>
          <w:szCs w:val="24"/>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w:t>
      </w:r>
      <w:r w:rsidR="008B318F" w:rsidRPr="00266881">
        <w:rPr>
          <w:sz w:val="24"/>
          <w:szCs w:val="24"/>
        </w:rPr>
        <w:t>Услуги не оплачиваются</w:t>
      </w:r>
      <w:r w:rsidRPr="00266881">
        <w:rPr>
          <w:sz w:val="24"/>
          <w:szCs w:val="24"/>
        </w:rPr>
        <w:t xml:space="preserve"> до устранения недостатков. </w:t>
      </w:r>
    </w:p>
    <w:p w14:paraId="356F1ACE" w14:textId="77777777" w:rsidR="0027660E" w:rsidRPr="00266881" w:rsidRDefault="0027660E" w:rsidP="00502AFC">
      <w:pPr>
        <w:tabs>
          <w:tab w:val="left" w:pos="0"/>
        </w:tabs>
        <w:ind w:right="44"/>
        <w:jc w:val="both"/>
        <w:rPr>
          <w:sz w:val="24"/>
          <w:szCs w:val="24"/>
        </w:rPr>
      </w:pPr>
      <w:r w:rsidRPr="00266881">
        <w:rPr>
          <w:sz w:val="24"/>
          <w:szCs w:val="24"/>
        </w:rPr>
        <w:t>3.10. Авансирование Поставщика по настоящему контракту не предусмотрено.</w:t>
      </w:r>
    </w:p>
    <w:p w14:paraId="02642DC0" w14:textId="77777777" w:rsidR="00246DD9" w:rsidRPr="00266881" w:rsidRDefault="00246DD9" w:rsidP="00502AFC">
      <w:pPr>
        <w:tabs>
          <w:tab w:val="left" w:pos="0"/>
        </w:tabs>
        <w:ind w:right="44"/>
        <w:jc w:val="center"/>
        <w:rPr>
          <w:sz w:val="24"/>
          <w:szCs w:val="24"/>
        </w:rPr>
      </w:pPr>
    </w:p>
    <w:p w14:paraId="583BDB37" w14:textId="77777777" w:rsidR="00246DD9" w:rsidRPr="00266881" w:rsidRDefault="00246DD9" w:rsidP="00502AFC">
      <w:pPr>
        <w:tabs>
          <w:tab w:val="left" w:pos="0"/>
        </w:tabs>
        <w:ind w:right="44"/>
        <w:jc w:val="center"/>
        <w:rPr>
          <w:b/>
          <w:sz w:val="24"/>
          <w:szCs w:val="24"/>
        </w:rPr>
      </w:pPr>
      <w:r w:rsidRPr="00266881">
        <w:rPr>
          <w:b/>
          <w:sz w:val="24"/>
          <w:szCs w:val="24"/>
        </w:rPr>
        <w:t>4. ПРАВА И ОБЯЗАННОСТИ ЗАКАЗЧИКА</w:t>
      </w:r>
    </w:p>
    <w:p w14:paraId="0B55BD3B" w14:textId="77777777" w:rsidR="00246DD9" w:rsidRPr="00266881" w:rsidRDefault="00246DD9" w:rsidP="00502AFC">
      <w:pPr>
        <w:tabs>
          <w:tab w:val="left" w:pos="0"/>
        </w:tabs>
        <w:ind w:right="44"/>
        <w:jc w:val="both"/>
        <w:rPr>
          <w:b/>
          <w:sz w:val="24"/>
          <w:szCs w:val="24"/>
        </w:rPr>
      </w:pPr>
      <w:r w:rsidRPr="00266881">
        <w:rPr>
          <w:b/>
          <w:sz w:val="24"/>
          <w:szCs w:val="24"/>
        </w:rPr>
        <w:t>4.1.  Заказчик вправе:</w:t>
      </w:r>
    </w:p>
    <w:p w14:paraId="7349284B" w14:textId="45BDAA4D" w:rsidR="00246DD9" w:rsidRPr="00266881" w:rsidRDefault="00246DD9" w:rsidP="00502AFC">
      <w:pPr>
        <w:tabs>
          <w:tab w:val="left" w:pos="0"/>
        </w:tabs>
        <w:ind w:right="44"/>
        <w:jc w:val="both"/>
        <w:rPr>
          <w:sz w:val="24"/>
          <w:szCs w:val="24"/>
        </w:rPr>
      </w:pPr>
      <w:r w:rsidRPr="00266881">
        <w:rPr>
          <w:sz w:val="24"/>
          <w:szCs w:val="24"/>
        </w:rPr>
        <w:lastRenderedPageBreak/>
        <w:t xml:space="preserve">4.1.1. Требовать от Поставщика надлежащего и своевременного исполнения обязательств по </w:t>
      </w:r>
      <w:r w:rsidR="00232B6E" w:rsidRPr="00266881">
        <w:rPr>
          <w:sz w:val="24"/>
          <w:szCs w:val="24"/>
        </w:rPr>
        <w:t>предоставлению услуги</w:t>
      </w:r>
      <w:r w:rsidRPr="00266881">
        <w:rPr>
          <w:sz w:val="24"/>
          <w:szCs w:val="24"/>
        </w:rPr>
        <w:t>, предусмотренным Контрактом.</w:t>
      </w:r>
    </w:p>
    <w:p w14:paraId="589BB75C" w14:textId="2CA50332" w:rsidR="00246DD9" w:rsidRPr="00266881" w:rsidRDefault="00246DD9" w:rsidP="00502AFC">
      <w:pPr>
        <w:tabs>
          <w:tab w:val="left" w:pos="0"/>
        </w:tabs>
        <w:ind w:right="44"/>
        <w:jc w:val="both"/>
        <w:rPr>
          <w:sz w:val="24"/>
          <w:szCs w:val="24"/>
        </w:rPr>
      </w:pPr>
      <w:r w:rsidRPr="00266881">
        <w:rPr>
          <w:sz w:val="24"/>
          <w:szCs w:val="24"/>
        </w:rPr>
        <w:t xml:space="preserve">4.1.2. В случае </w:t>
      </w:r>
      <w:r w:rsidR="00232B6E" w:rsidRPr="00266881">
        <w:rPr>
          <w:sz w:val="24"/>
          <w:szCs w:val="24"/>
        </w:rPr>
        <w:t>предоставления</w:t>
      </w:r>
      <w:r w:rsidRPr="00266881">
        <w:rPr>
          <w:sz w:val="24"/>
          <w:szCs w:val="24"/>
        </w:rPr>
        <w:t xml:space="preserve"> </w:t>
      </w:r>
      <w:r w:rsidR="00232B6E" w:rsidRPr="00266881">
        <w:rPr>
          <w:sz w:val="24"/>
          <w:szCs w:val="24"/>
        </w:rPr>
        <w:t>Услуги</w:t>
      </w:r>
      <w:r w:rsidRPr="00266881">
        <w:rPr>
          <w:sz w:val="24"/>
          <w:szCs w:val="24"/>
        </w:rPr>
        <w:t xml:space="preserve"> с нарушением условий Контракта, Заказчик вправе отказаться от приема и оплаты </w:t>
      </w:r>
      <w:r w:rsidR="00232B6E" w:rsidRPr="00266881">
        <w:rPr>
          <w:sz w:val="24"/>
          <w:szCs w:val="24"/>
        </w:rPr>
        <w:t>Услуги</w:t>
      </w:r>
      <w:r w:rsidRPr="00266881">
        <w:rPr>
          <w:sz w:val="24"/>
          <w:szCs w:val="24"/>
        </w:rPr>
        <w:t>.</w:t>
      </w:r>
    </w:p>
    <w:p w14:paraId="68D636D6" w14:textId="33121043" w:rsidR="00246DD9" w:rsidRPr="00266881" w:rsidRDefault="00246DD9" w:rsidP="00502AFC">
      <w:pPr>
        <w:tabs>
          <w:tab w:val="left" w:pos="0"/>
        </w:tabs>
        <w:ind w:right="44"/>
        <w:jc w:val="both"/>
        <w:rPr>
          <w:sz w:val="24"/>
          <w:szCs w:val="24"/>
        </w:rPr>
      </w:pPr>
      <w:r w:rsidRPr="00266881">
        <w:rPr>
          <w:sz w:val="24"/>
          <w:szCs w:val="24"/>
        </w:rPr>
        <w:t xml:space="preserve">4.1.3. Определять лиц, непосредственно участвующих в контроле за осуществлением </w:t>
      </w:r>
      <w:r w:rsidR="00232B6E" w:rsidRPr="00266881">
        <w:rPr>
          <w:sz w:val="24"/>
          <w:szCs w:val="24"/>
        </w:rPr>
        <w:t>предоставления</w:t>
      </w:r>
      <w:r w:rsidRPr="00266881">
        <w:rPr>
          <w:sz w:val="24"/>
          <w:szCs w:val="24"/>
        </w:rPr>
        <w:t xml:space="preserve"> </w:t>
      </w:r>
      <w:r w:rsidR="00232B6E" w:rsidRPr="00266881">
        <w:rPr>
          <w:sz w:val="24"/>
          <w:szCs w:val="24"/>
        </w:rPr>
        <w:t>Услуги</w:t>
      </w:r>
      <w:r w:rsidRPr="00266881">
        <w:rPr>
          <w:sz w:val="24"/>
          <w:szCs w:val="24"/>
        </w:rPr>
        <w:t xml:space="preserve"> Поставщиком и (или) участвующих в сдаче-приемке </w:t>
      </w:r>
      <w:r w:rsidR="00404311" w:rsidRPr="00266881">
        <w:rPr>
          <w:sz w:val="24"/>
          <w:szCs w:val="24"/>
        </w:rPr>
        <w:t>Услуги</w:t>
      </w:r>
      <w:r w:rsidRPr="00266881">
        <w:rPr>
          <w:sz w:val="24"/>
          <w:szCs w:val="24"/>
        </w:rPr>
        <w:t xml:space="preserve"> по качеству.</w:t>
      </w:r>
    </w:p>
    <w:p w14:paraId="7D029797" w14:textId="7FA41BAB" w:rsidR="00246DD9" w:rsidRPr="00266881" w:rsidRDefault="00246DD9" w:rsidP="00502AFC">
      <w:pPr>
        <w:tabs>
          <w:tab w:val="left" w:pos="0"/>
        </w:tabs>
        <w:ind w:right="44"/>
        <w:jc w:val="both"/>
        <w:rPr>
          <w:sz w:val="24"/>
          <w:szCs w:val="24"/>
        </w:rPr>
      </w:pPr>
      <w:r w:rsidRPr="00266881">
        <w:rPr>
          <w:sz w:val="24"/>
          <w:szCs w:val="24"/>
        </w:rPr>
        <w:t xml:space="preserve">4.1.4. Отказаться от приемки </w:t>
      </w:r>
      <w:r w:rsidR="00404311" w:rsidRPr="00266881">
        <w:rPr>
          <w:sz w:val="24"/>
          <w:szCs w:val="24"/>
        </w:rPr>
        <w:t>Услуги</w:t>
      </w:r>
      <w:r w:rsidRPr="00266881">
        <w:rPr>
          <w:sz w:val="24"/>
          <w:szCs w:val="24"/>
        </w:rPr>
        <w:t>, если отсутствует уполномоченный представитель Поставщика.</w:t>
      </w:r>
    </w:p>
    <w:p w14:paraId="677E729D" w14:textId="77777777" w:rsidR="00246DD9" w:rsidRPr="00266881" w:rsidRDefault="00246DD9" w:rsidP="00502AFC">
      <w:pPr>
        <w:tabs>
          <w:tab w:val="left" w:pos="0"/>
        </w:tabs>
        <w:ind w:right="44"/>
        <w:jc w:val="both"/>
        <w:rPr>
          <w:b/>
          <w:sz w:val="24"/>
          <w:szCs w:val="24"/>
        </w:rPr>
      </w:pPr>
      <w:r w:rsidRPr="00266881">
        <w:rPr>
          <w:b/>
          <w:sz w:val="24"/>
          <w:szCs w:val="24"/>
        </w:rPr>
        <w:t>4.2. Заказчик обязан:</w:t>
      </w:r>
    </w:p>
    <w:p w14:paraId="78FFED7D" w14:textId="3124E46F" w:rsidR="00246DD9" w:rsidRPr="00266881" w:rsidRDefault="00246DD9" w:rsidP="00502AFC">
      <w:pPr>
        <w:tabs>
          <w:tab w:val="left" w:pos="0"/>
        </w:tabs>
        <w:ind w:right="44"/>
        <w:jc w:val="both"/>
        <w:rPr>
          <w:sz w:val="24"/>
          <w:szCs w:val="24"/>
        </w:rPr>
      </w:pPr>
      <w:r w:rsidRPr="00266881">
        <w:rPr>
          <w:sz w:val="24"/>
          <w:szCs w:val="24"/>
        </w:rPr>
        <w:t xml:space="preserve">4.2.1. Сообщать Поставщику в письменной форме, в течении двух дней, о недостатках </w:t>
      </w:r>
      <w:r w:rsidR="00404311" w:rsidRPr="00266881">
        <w:rPr>
          <w:sz w:val="24"/>
          <w:szCs w:val="24"/>
        </w:rPr>
        <w:t>предоставленной услуги</w:t>
      </w:r>
      <w:r w:rsidRPr="00266881">
        <w:rPr>
          <w:sz w:val="24"/>
          <w:szCs w:val="24"/>
        </w:rPr>
        <w:t xml:space="preserve"> обнаруженных, в ходе </w:t>
      </w:r>
      <w:r w:rsidR="00404311" w:rsidRPr="00266881">
        <w:rPr>
          <w:sz w:val="24"/>
          <w:szCs w:val="24"/>
        </w:rPr>
        <w:t>исполнения и приемки</w:t>
      </w:r>
      <w:r w:rsidRPr="00266881">
        <w:rPr>
          <w:sz w:val="24"/>
          <w:szCs w:val="24"/>
        </w:rPr>
        <w:t xml:space="preserve"> </w:t>
      </w:r>
      <w:r w:rsidR="00404311" w:rsidRPr="00266881">
        <w:rPr>
          <w:sz w:val="24"/>
          <w:szCs w:val="24"/>
        </w:rPr>
        <w:t>услуги</w:t>
      </w:r>
      <w:r w:rsidRPr="00266881">
        <w:rPr>
          <w:sz w:val="24"/>
          <w:szCs w:val="24"/>
        </w:rPr>
        <w:t xml:space="preserve">.  </w:t>
      </w:r>
    </w:p>
    <w:p w14:paraId="0D46C94D" w14:textId="36F982ED" w:rsidR="00246DD9" w:rsidRPr="00266881" w:rsidRDefault="00246DD9" w:rsidP="00502AFC">
      <w:pPr>
        <w:tabs>
          <w:tab w:val="left" w:pos="0"/>
        </w:tabs>
        <w:ind w:right="44"/>
        <w:jc w:val="both"/>
        <w:rPr>
          <w:sz w:val="24"/>
          <w:szCs w:val="24"/>
        </w:rPr>
      </w:pPr>
      <w:r w:rsidRPr="00266881">
        <w:rPr>
          <w:sz w:val="24"/>
          <w:szCs w:val="24"/>
        </w:rPr>
        <w:t xml:space="preserve">4.2.2. Обеспечивать своевременную оплату </w:t>
      </w:r>
      <w:r w:rsidR="00404311" w:rsidRPr="00266881">
        <w:rPr>
          <w:sz w:val="24"/>
          <w:szCs w:val="24"/>
        </w:rPr>
        <w:t>услуги</w:t>
      </w:r>
      <w:r w:rsidRPr="00266881">
        <w:rPr>
          <w:sz w:val="24"/>
          <w:szCs w:val="24"/>
        </w:rPr>
        <w:t xml:space="preserve"> в соответствии с условиями договора.</w:t>
      </w:r>
    </w:p>
    <w:p w14:paraId="6FA5503C" w14:textId="77777777" w:rsidR="00246DD9" w:rsidRPr="00266881" w:rsidRDefault="00246DD9" w:rsidP="00502AFC">
      <w:pPr>
        <w:tabs>
          <w:tab w:val="left" w:pos="0"/>
        </w:tabs>
        <w:ind w:right="44"/>
        <w:jc w:val="both"/>
        <w:rPr>
          <w:sz w:val="24"/>
          <w:szCs w:val="24"/>
        </w:rPr>
      </w:pPr>
    </w:p>
    <w:p w14:paraId="3403EFA7" w14:textId="77777777" w:rsidR="00246DD9" w:rsidRPr="00266881" w:rsidRDefault="00246DD9" w:rsidP="00502AFC">
      <w:pPr>
        <w:tabs>
          <w:tab w:val="left" w:pos="0"/>
        </w:tabs>
        <w:ind w:right="44"/>
        <w:jc w:val="center"/>
        <w:rPr>
          <w:b/>
          <w:sz w:val="24"/>
          <w:szCs w:val="24"/>
        </w:rPr>
      </w:pPr>
      <w:r w:rsidRPr="00266881">
        <w:rPr>
          <w:b/>
          <w:sz w:val="24"/>
          <w:szCs w:val="24"/>
        </w:rPr>
        <w:t>5. ПРАВА И ОБЯЗАННОСТИ ПОСТАВЩИКА</w:t>
      </w:r>
    </w:p>
    <w:p w14:paraId="160DBC34" w14:textId="77777777" w:rsidR="00246DD9" w:rsidRPr="00266881" w:rsidRDefault="00246DD9" w:rsidP="00502AFC">
      <w:pPr>
        <w:tabs>
          <w:tab w:val="left" w:pos="0"/>
        </w:tabs>
        <w:ind w:right="44"/>
        <w:jc w:val="both"/>
        <w:rPr>
          <w:b/>
          <w:sz w:val="24"/>
          <w:szCs w:val="24"/>
        </w:rPr>
      </w:pPr>
      <w:r w:rsidRPr="00266881">
        <w:rPr>
          <w:b/>
          <w:sz w:val="24"/>
          <w:szCs w:val="24"/>
        </w:rPr>
        <w:t>5.1. Поставщик вправе:</w:t>
      </w:r>
    </w:p>
    <w:p w14:paraId="27F9C4E6" w14:textId="252F69D3" w:rsidR="00246DD9" w:rsidRPr="00266881" w:rsidRDefault="00246DD9" w:rsidP="00502AFC">
      <w:pPr>
        <w:tabs>
          <w:tab w:val="left" w:pos="0"/>
        </w:tabs>
        <w:ind w:right="44"/>
        <w:jc w:val="both"/>
        <w:rPr>
          <w:sz w:val="24"/>
          <w:szCs w:val="24"/>
        </w:rPr>
      </w:pPr>
      <w:r w:rsidRPr="00266881">
        <w:rPr>
          <w:sz w:val="24"/>
          <w:szCs w:val="24"/>
        </w:rPr>
        <w:t xml:space="preserve">5.1.1. Требовать своевременной оплаты </w:t>
      </w:r>
      <w:r w:rsidR="00404311" w:rsidRPr="00266881">
        <w:rPr>
          <w:sz w:val="24"/>
          <w:szCs w:val="24"/>
        </w:rPr>
        <w:t>предоставленной</w:t>
      </w:r>
      <w:r w:rsidRPr="00266881">
        <w:rPr>
          <w:sz w:val="24"/>
          <w:szCs w:val="24"/>
        </w:rPr>
        <w:t xml:space="preserve"> </w:t>
      </w:r>
      <w:r w:rsidR="00404311" w:rsidRPr="00266881">
        <w:rPr>
          <w:sz w:val="24"/>
          <w:szCs w:val="24"/>
        </w:rPr>
        <w:t>Услуги</w:t>
      </w:r>
      <w:r w:rsidRPr="00266881">
        <w:rPr>
          <w:sz w:val="24"/>
          <w:szCs w:val="24"/>
        </w:rPr>
        <w:t xml:space="preserve"> в соответствии с подписанной Сторонами отчетной документацией по Контракту.</w:t>
      </w:r>
    </w:p>
    <w:p w14:paraId="34037343" w14:textId="77777777" w:rsidR="00246DD9" w:rsidRPr="00266881" w:rsidRDefault="00246DD9" w:rsidP="00502AFC">
      <w:pPr>
        <w:tabs>
          <w:tab w:val="left" w:pos="0"/>
        </w:tabs>
        <w:ind w:right="44"/>
        <w:jc w:val="both"/>
        <w:rPr>
          <w:b/>
          <w:sz w:val="24"/>
          <w:szCs w:val="24"/>
        </w:rPr>
      </w:pPr>
      <w:r w:rsidRPr="00266881">
        <w:rPr>
          <w:b/>
          <w:sz w:val="24"/>
          <w:szCs w:val="24"/>
        </w:rPr>
        <w:t>5.2. Поставщик обязан:</w:t>
      </w:r>
    </w:p>
    <w:p w14:paraId="0369A4AA" w14:textId="5301C1A6" w:rsidR="00246DD9" w:rsidRPr="00266881" w:rsidRDefault="00246DD9" w:rsidP="00502AFC">
      <w:pPr>
        <w:tabs>
          <w:tab w:val="left" w:pos="0"/>
        </w:tabs>
        <w:ind w:right="44"/>
        <w:jc w:val="both"/>
        <w:rPr>
          <w:sz w:val="24"/>
          <w:szCs w:val="24"/>
        </w:rPr>
      </w:pPr>
      <w:r w:rsidRPr="00266881">
        <w:rPr>
          <w:sz w:val="24"/>
          <w:szCs w:val="24"/>
        </w:rPr>
        <w:t xml:space="preserve">5.2.1. Своевременно и надлежащим образом </w:t>
      </w:r>
      <w:r w:rsidR="00404311" w:rsidRPr="00266881">
        <w:rPr>
          <w:sz w:val="24"/>
          <w:szCs w:val="24"/>
        </w:rPr>
        <w:t>предоставить Услугу</w:t>
      </w:r>
      <w:r w:rsidRPr="00266881">
        <w:rPr>
          <w:sz w:val="24"/>
          <w:szCs w:val="24"/>
        </w:rPr>
        <w:t xml:space="preserve"> </w:t>
      </w:r>
      <w:r w:rsidR="006E7885" w:rsidRPr="00266881">
        <w:rPr>
          <w:sz w:val="24"/>
          <w:szCs w:val="24"/>
        </w:rPr>
        <w:t>и представить Государственному З</w:t>
      </w:r>
      <w:r w:rsidRPr="00266881">
        <w:rPr>
          <w:sz w:val="24"/>
          <w:szCs w:val="24"/>
        </w:rPr>
        <w:t>аказчику отчетную документацию, предусмотренную Контрактом.</w:t>
      </w:r>
    </w:p>
    <w:p w14:paraId="06DEC0A3" w14:textId="090EC6A1" w:rsidR="00246DD9" w:rsidRPr="00266881" w:rsidRDefault="00246DD9" w:rsidP="00502AFC">
      <w:pPr>
        <w:tabs>
          <w:tab w:val="left" w:pos="0"/>
        </w:tabs>
        <w:ind w:right="44"/>
        <w:jc w:val="both"/>
        <w:rPr>
          <w:sz w:val="24"/>
          <w:szCs w:val="24"/>
        </w:rPr>
      </w:pPr>
      <w:r w:rsidRPr="00266881">
        <w:rPr>
          <w:sz w:val="24"/>
          <w:szCs w:val="24"/>
        </w:rPr>
        <w:t xml:space="preserve">5.2.2. Назначить своего представителя с оформленной Доверенностью для участия в приемке </w:t>
      </w:r>
      <w:r w:rsidR="00404311" w:rsidRPr="00266881">
        <w:rPr>
          <w:sz w:val="24"/>
          <w:szCs w:val="24"/>
        </w:rPr>
        <w:t>Услуги</w:t>
      </w:r>
      <w:r w:rsidRPr="00266881">
        <w:rPr>
          <w:sz w:val="24"/>
          <w:szCs w:val="24"/>
        </w:rPr>
        <w:t xml:space="preserve"> совместно с комиссией Государственного заказчика.</w:t>
      </w:r>
    </w:p>
    <w:p w14:paraId="2A90ED81" w14:textId="0A6DF19A" w:rsidR="00246DD9" w:rsidRDefault="00246DD9" w:rsidP="00502AFC">
      <w:pPr>
        <w:tabs>
          <w:tab w:val="left" w:pos="0"/>
        </w:tabs>
        <w:ind w:right="44"/>
        <w:jc w:val="both"/>
        <w:rPr>
          <w:sz w:val="24"/>
          <w:szCs w:val="24"/>
        </w:rPr>
      </w:pPr>
      <w:r w:rsidRPr="00266881">
        <w:rPr>
          <w:sz w:val="24"/>
          <w:szCs w:val="24"/>
        </w:rPr>
        <w:t xml:space="preserve">5.2.3. Безвозмездно устранять выявленные недостатки </w:t>
      </w:r>
      <w:r w:rsidR="00404311" w:rsidRPr="00266881">
        <w:rPr>
          <w:sz w:val="24"/>
          <w:szCs w:val="24"/>
        </w:rPr>
        <w:t>Услуги</w:t>
      </w:r>
      <w:r w:rsidRPr="00266881">
        <w:rPr>
          <w:sz w:val="24"/>
          <w:szCs w:val="24"/>
        </w:rPr>
        <w:t xml:space="preserve"> или осуществлять их соответствующую замену в порядке и на условиях, предусмотренных Контрактом.</w:t>
      </w:r>
    </w:p>
    <w:p w14:paraId="36DA515A" w14:textId="4F84A03B" w:rsidR="00324637" w:rsidRDefault="00324637" w:rsidP="00502AFC">
      <w:pPr>
        <w:tabs>
          <w:tab w:val="left" w:pos="0"/>
        </w:tabs>
        <w:ind w:right="44"/>
        <w:jc w:val="both"/>
        <w:rPr>
          <w:sz w:val="24"/>
          <w:szCs w:val="24"/>
        </w:rPr>
      </w:pPr>
    </w:p>
    <w:p w14:paraId="462BB41A" w14:textId="77777777" w:rsidR="00324637" w:rsidRPr="00847876" w:rsidRDefault="00324637" w:rsidP="00324637">
      <w:pPr>
        <w:ind w:right="44"/>
        <w:jc w:val="center"/>
        <w:rPr>
          <w:b/>
          <w:sz w:val="23"/>
          <w:szCs w:val="23"/>
        </w:rPr>
      </w:pPr>
      <w:r w:rsidRPr="00847876">
        <w:rPr>
          <w:b/>
          <w:sz w:val="23"/>
          <w:szCs w:val="23"/>
        </w:rPr>
        <w:t>6. ЕДИНЫЕ ТРЕБОВАНИЯ К УЧАСТНИКАМ ЗАКУПКИ</w:t>
      </w:r>
    </w:p>
    <w:p w14:paraId="15A92F20" w14:textId="77777777" w:rsidR="00324637" w:rsidRPr="00847876" w:rsidRDefault="00324637" w:rsidP="00324637">
      <w:pPr>
        <w:ind w:right="44"/>
        <w:jc w:val="both"/>
        <w:rPr>
          <w:sz w:val="23"/>
          <w:szCs w:val="23"/>
        </w:rPr>
      </w:pPr>
      <w:r w:rsidRPr="00847876">
        <w:rPr>
          <w:sz w:val="23"/>
          <w:szCs w:val="23"/>
        </w:rPr>
        <w:t xml:space="preserve">6.1. При осуществлении закупки у единственного </w:t>
      </w:r>
      <w:r>
        <w:rPr>
          <w:sz w:val="23"/>
          <w:szCs w:val="23"/>
        </w:rPr>
        <w:t>Поставщика</w:t>
      </w:r>
      <w:r w:rsidRPr="00847876">
        <w:rPr>
          <w:sz w:val="23"/>
          <w:szCs w:val="23"/>
        </w:rPr>
        <w:t xml:space="preserve">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w:t>
      </w:r>
      <w:r>
        <w:rPr>
          <w:sz w:val="23"/>
          <w:szCs w:val="23"/>
        </w:rPr>
        <w:t>Поставщика</w:t>
      </w:r>
      <w:r w:rsidRPr="00847876">
        <w:rPr>
          <w:sz w:val="23"/>
          <w:szCs w:val="23"/>
        </w:rPr>
        <w:t xml:space="preserve"> (подрядчика, исполнителя) в случаях, предусмотренных </w:t>
      </w:r>
      <w:hyperlink r:id="rId8" w:anchor="dst1946" w:history="1">
        <w:r w:rsidRPr="00847876">
          <w:rPr>
            <w:sz w:val="23"/>
            <w:szCs w:val="23"/>
          </w:rPr>
          <w:t>пунктами 4</w:t>
        </w:r>
      </w:hyperlink>
      <w:r w:rsidRPr="00847876">
        <w:rPr>
          <w:sz w:val="23"/>
          <w:szCs w:val="23"/>
        </w:rPr>
        <w:t xml:space="preserve">, </w:t>
      </w:r>
      <w:hyperlink r:id="rId9" w:anchor="dst1947" w:history="1">
        <w:r w:rsidRPr="00847876">
          <w:rPr>
            <w:sz w:val="23"/>
            <w:szCs w:val="23"/>
          </w:rPr>
          <w:t>5</w:t>
        </w:r>
      </w:hyperlink>
      <w:r w:rsidRPr="00847876">
        <w:rPr>
          <w:sz w:val="23"/>
          <w:szCs w:val="23"/>
        </w:rPr>
        <w:t xml:space="preserve">, </w:t>
      </w:r>
      <w:hyperlink r:id="rId10" w:anchor="dst101275" w:history="1">
        <w:r w:rsidRPr="00847876">
          <w:rPr>
            <w:sz w:val="23"/>
            <w:szCs w:val="23"/>
          </w:rPr>
          <w:t>18</w:t>
        </w:r>
      </w:hyperlink>
      <w:r w:rsidRPr="00847876">
        <w:rPr>
          <w:sz w:val="23"/>
          <w:szCs w:val="23"/>
        </w:rPr>
        <w:t xml:space="preserve">, </w:t>
      </w:r>
      <w:hyperlink r:id="rId11" w:anchor="dst2924" w:history="1">
        <w:r w:rsidRPr="00847876">
          <w:rPr>
            <w:sz w:val="23"/>
            <w:szCs w:val="23"/>
          </w:rPr>
          <w:t>30</w:t>
        </w:r>
      </w:hyperlink>
      <w:r w:rsidRPr="00847876">
        <w:rPr>
          <w:sz w:val="23"/>
          <w:szCs w:val="23"/>
        </w:rPr>
        <w:t xml:space="preserve">, </w:t>
      </w:r>
      <w:hyperlink r:id="rId12" w:anchor="dst1086" w:history="1">
        <w:r w:rsidRPr="00847876">
          <w:rPr>
            <w:sz w:val="23"/>
            <w:szCs w:val="23"/>
          </w:rPr>
          <w:t>42</w:t>
        </w:r>
      </w:hyperlink>
      <w:r w:rsidRPr="00847876">
        <w:rPr>
          <w:sz w:val="23"/>
          <w:szCs w:val="23"/>
        </w:rPr>
        <w:t xml:space="preserve">, </w:t>
      </w:r>
      <w:hyperlink r:id="rId13" w:anchor="dst1993" w:history="1">
        <w:r w:rsidRPr="00847876">
          <w:rPr>
            <w:sz w:val="23"/>
            <w:szCs w:val="23"/>
          </w:rPr>
          <w:t>49</w:t>
        </w:r>
      </w:hyperlink>
      <w:r w:rsidRPr="00847876">
        <w:rPr>
          <w:sz w:val="23"/>
          <w:szCs w:val="23"/>
        </w:rPr>
        <w:t xml:space="preserve">, </w:t>
      </w:r>
      <w:hyperlink r:id="rId14" w:anchor="dst1316" w:history="1">
        <w:r w:rsidRPr="00847876">
          <w:rPr>
            <w:sz w:val="23"/>
            <w:szCs w:val="23"/>
          </w:rPr>
          <w:t>54</w:t>
        </w:r>
      </w:hyperlink>
      <w:r w:rsidRPr="00847876">
        <w:rPr>
          <w:sz w:val="23"/>
          <w:szCs w:val="23"/>
        </w:rPr>
        <w:t xml:space="preserve"> и </w:t>
      </w:r>
      <w:hyperlink r:id="rId15" w:anchor="dst2929" w:history="1">
        <w:r w:rsidRPr="00847876">
          <w:rPr>
            <w:sz w:val="23"/>
            <w:szCs w:val="23"/>
          </w:rPr>
          <w:t>59 части 1 статьи 93</w:t>
        </w:r>
      </w:hyperlink>
      <w:r w:rsidRPr="00847876">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1681A4C3" w14:textId="77777777" w:rsidR="00324637" w:rsidRPr="00790280" w:rsidRDefault="00324637" w:rsidP="00324637">
      <w:pPr>
        <w:ind w:right="44"/>
        <w:jc w:val="both"/>
        <w:rPr>
          <w:sz w:val="23"/>
          <w:szCs w:val="23"/>
        </w:rPr>
      </w:pPr>
      <w:r w:rsidRPr="00847876">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14F441DC" w14:textId="77777777" w:rsidR="00246DD9" w:rsidRPr="00266881" w:rsidRDefault="00246DD9" w:rsidP="00502AFC">
      <w:pPr>
        <w:tabs>
          <w:tab w:val="left" w:pos="0"/>
        </w:tabs>
        <w:ind w:right="44"/>
        <w:jc w:val="both"/>
        <w:rPr>
          <w:sz w:val="24"/>
          <w:szCs w:val="24"/>
        </w:rPr>
      </w:pPr>
    </w:p>
    <w:p w14:paraId="77A08DD5" w14:textId="7B2AF963" w:rsidR="00C22098" w:rsidRPr="00266881" w:rsidRDefault="00324637" w:rsidP="00502AFC">
      <w:pPr>
        <w:pStyle w:val="aff1"/>
        <w:ind w:right="44"/>
        <w:jc w:val="center"/>
        <w:rPr>
          <w:rFonts w:ascii="Times New Roman" w:hAnsi="Times New Roman"/>
          <w:b/>
          <w:sz w:val="24"/>
          <w:szCs w:val="24"/>
        </w:rPr>
      </w:pPr>
      <w:r>
        <w:rPr>
          <w:rFonts w:ascii="Times New Roman" w:hAnsi="Times New Roman"/>
          <w:b/>
          <w:sz w:val="24"/>
          <w:szCs w:val="24"/>
        </w:rPr>
        <w:t>7</w:t>
      </w:r>
      <w:r w:rsidR="00C22098" w:rsidRPr="00266881">
        <w:rPr>
          <w:rFonts w:ascii="Times New Roman" w:hAnsi="Times New Roman"/>
          <w:b/>
          <w:sz w:val="24"/>
          <w:szCs w:val="24"/>
        </w:rPr>
        <w:t>. ОТВЕТСТВЕННОСТЬ СТОРОН</w:t>
      </w:r>
    </w:p>
    <w:p w14:paraId="656E0CFA" w14:textId="1ACBB8EE" w:rsidR="00C22098" w:rsidRPr="00266881" w:rsidRDefault="00324637" w:rsidP="00502AFC">
      <w:pPr>
        <w:pStyle w:val="aff1"/>
        <w:ind w:right="44"/>
        <w:jc w:val="both"/>
        <w:rPr>
          <w:rFonts w:ascii="Times New Roman" w:hAnsi="Times New Roman"/>
          <w:sz w:val="24"/>
          <w:szCs w:val="24"/>
        </w:rPr>
      </w:pPr>
      <w:r>
        <w:rPr>
          <w:rFonts w:ascii="Times New Roman" w:hAnsi="Times New Roman"/>
          <w:sz w:val="24"/>
          <w:szCs w:val="24"/>
        </w:rPr>
        <w:t>7</w:t>
      </w:r>
      <w:r w:rsidR="00C22098" w:rsidRPr="00266881">
        <w:rPr>
          <w:rFonts w:ascii="Times New Roman" w:hAnsi="Times New Roman"/>
          <w:sz w:val="24"/>
          <w:szCs w:val="24"/>
        </w:rPr>
        <w:t>.1.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49F4C28A" w14:textId="6098E740" w:rsidR="00C22098" w:rsidRPr="00266881" w:rsidRDefault="00324637" w:rsidP="00502AFC">
      <w:pPr>
        <w:adjustRightInd w:val="0"/>
        <w:ind w:right="44"/>
        <w:jc w:val="both"/>
        <w:rPr>
          <w:sz w:val="24"/>
          <w:szCs w:val="24"/>
        </w:rPr>
      </w:pPr>
      <w:r>
        <w:rPr>
          <w:sz w:val="24"/>
          <w:szCs w:val="24"/>
          <w:shd w:val="clear" w:color="auto" w:fill="FFFFFF"/>
        </w:rPr>
        <w:t>7</w:t>
      </w:r>
      <w:r w:rsidR="00C22098" w:rsidRPr="00266881">
        <w:rPr>
          <w:sz w:val="24"/>
          <w:szCs w:val="24"/>
          <w:shd w:val="clear" w:color="auto" w:fill="FFFFFF"/>
        </w:rPr>
        <w:t xml:space="preserve">.2. </w:t>
      </w:r>
      <w:r w:rsidR="00C22098" w:rsidRPr="00266881">
        <w:rPr>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4DD7FB4D" w14:textId="77777777" w:rsidR="00C22098" w:rsidRPr="00266881" w:rsidRDefault="00C22098" w:rsidP="00502AFC">
      <w:pPr>
        <w:adjustRightInd w:val="0"/>
        <w:ind w:right="44"/>
        <w:jc w:val="both"/>
        <w:rPr>
          <w:color w:val="C00000"/>
          <w:sz w:val="24"/>
          <w:szCs w:val="24"/>
        </w:rPr>
      </w:pPr>
      <w:r w:rsidRPr="00266881">
        <w:rPr>
          <w:sz w:val="24"/>
          <w:szCs w:val="24"/>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266881">
        <w:rPr>
          <w:bCs/>
          <w:sz w:val="24"/>
          <w:szCs w:val="24"/>
        </w:rPr>
        <w:t xml:space="preserve">с Правилами, утвержденными постановлением </w:t>
      </w:r>
      <w:r w:rsidRPr="00266881">
        <w:rPr>
          <w:sz w:val="24"/>
          <w:szCs w:val="24"/>
        </w:rPr>
        <w:t xml:space="preserve">Правительства РФ от 30.08.2017 № 1042 в виде фиксированной суммы в </w:t>
      </w:r>
      <w:r w:rsidRPr="00266881">
        <w:rPr>
          <w:sz w:val="24"/>
          <w:szCs w:val="24"/>
        </w:rPr>
        <w:lastRenderedPageBreak/>
        <w:t>размере</w:t>
      </w:r>
      <w:r w:rsidRPr="00266881">
        <w:rPr>
          <w:rStyle w:val="a9"/>
          <w:color w:val="000000"/>
          <w:sz w:val="24"/>
          <w:szCs w:val="24"/>
        </w:rPr>
        <w:footnoteReference w:id="2"/>
      </w:r>
      <w:r w:rsidRPr="00266881">
        <w:rPr>
          <w:b/>
          <w:color w:val="000000"/>
          <w:sz w:val="24"/>
          <w:szCs w:val="24"/>
        </w:rPr>
        <w:t xml:space="preserve"> </w:t>
      </w:r>
      <w:r w:rsidRPr="00266881">
        <w:rPr>
          <w:color w:val="000000"/>
          <w:sz w:val="24"/>
          <w:szCs w:val="24"/>
        </w:rPr>
        <w:t>10%</w:t>
      </w:r>
      <w:r w:rsidRPr="00266881">
        <w:rPr>
          <w:i/>
          <w:color w:val="C00000"/>
          <w:sz w:val="24"/>
          <w:szCs w:val="24"/>
        </w:rPr>
        <w:t xml:space="preserve"> </w:t>
      </w:r>
      <w:r w:rsidRPr="00266881">
        <w:rPr>
          <w:i/>
          <w:color w:val="000000"/>
          <w:sz w:val="24"/>
          <w:szCs w:val="24"/>
        </w:rPr>
        <w:t>от цены Контракта</w:t>
      </w:r>
      <w:r w:rsidRPr="00266881">
        <w:rPr>
          <w:color w:val="000000"/>
          <w:sz w:val="24"/>
          <w:szCs w:val="24"/>
        </w:rPr>
        <w:t>.</w:t>
      </w:r>
    </w:p>
    <w:p w14:paraId="71D0AAA3" w14:textId="77777777" w:rsidR="00C22098" w:rsidRPr="00266881" w:rsidRDefault="00C22098" w:rsidP="00502AFC">
      <w:pPr>
        <w:adjustRightInd w:val="0"/>
        <w:ind w:right="44"/>
        <w:jc w:val="both"/>
        <w:rPr>
          <w:sz w:val="24"/>
          <w:szCs w:val="24"/>
        </w:rPr>
      </w:pPr>
      <w:r w:rsidRPr="00266881">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D2F1E1B" w14:textId="773B99B0" w:rsidR="00C22098" w:rsidRPr="00266881" w:rsidRDefault="00324637" w:rsidP="00502AFC">
      <w:pPr>
        <w:adjustRightInd w:val="0"/>
        <w:ind w:right="44"/>
        <w:jc w:val="both"/>
        <w:rPr>
          <w:bCs/>
          <w:sz w:val="24"/>
          <w:szCs w:val="24"/>
        </w:rPr>
      </w:pPr>
      <w:r>
        <w:rPr>
          <w:sz w:val="24"/>
          <w:szCs w:val="24"/>
        </w:rPr>
        <w:t>7</w:t>
      </w:r>
      <w:r w:rsidR="00C22098" w:rsidRPr="00266881">
        <w:rPr>
          <w:sz w:val="24"/>
          <w:szCs w:val="24"/>
        </w:rPr>
        <w:t>.3. </w:t>
      </w:r>
      <w:r w:rsidR="00C22098" w:rsidRPr="00266881">
        <w:rPr>
          <w:bCs/>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3A2EB6B" w14:textId="77777777" w:rsidR="00C22098" w:rsidRPr="00266881" w:rsidRDefault="00C22098" w:rsidP="00502AFC">
      <w:pPr>
        <w:adjustRightInd w:val="0"/>
        <w:ind w:right="44"/>
        <w:jc w:val="both"/>
        <w:rPr>
          <w:bCs/>
          <w:sz w:val="24"/>
          <w:szCs w:val="24"/>
        </w:rPr>
      </w:pPr>
      <w:r w:rsidRPr="00266881">
        <w:rPr>
          <w:bCs/>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5C2E3A37" w14:textId="77777777" w:rsidR="00C22098" w:rsidRPr="00266881" w:rsidRDefault="00C22098" w:rsidP="00502AFC">
      <w:pPr>
        <w:adjustRightInd w:val="0"/>
        <w:ind w:right="44"/>
        <w:jc w:val="both"/>
        <w:rPr>
          <w:i/>
          <w:sz w:val="24"/>
          <w:szCs w:val="24"/>
        </w:rPr>
      </w:pPr>
      <w:r w:rsidRPr="00266881">
        <w:rPr>
          <w:bCs/>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266881">
        <w:rPr>
          <w:sz w:val="24"/>
          <w:szCs w:val="24"/>
        </w:rPr>
        <w:t xml:space="preserve">Правительства РФ от 30.08.2017 № 1042 </w:t>
      </w:r>
      <w:r w:rsidRPr="00266881">
        <w:rPr>
          <w:bCs/>
          <w:sz w:val="24"/>
          <w:szCs w:val="24"/>
        </w:rPr>
        <w:t xml:space="preserve">в виде фиксированной суммы </w:t>
      </w:r>
      <w:r w:rsidRPr="00266881">
        <w:rPr>
          <w:sz w:val="24"/>
          <w:szCs w:val="24"/>
        </w:rPr>
        <w:t>в размере</w:t>
      </w:r>
      <w:r w:rsidRPr="00266881">
        <w:rPr>
          <w:rStyle w:val="a9"/>
          <w:sz w:val="24"/>
          <w:szCs w:val="24"/>
        </w:rPr>
        <w:footnoteReference w:id="3"/>
      </w:r>
      <w:r w:rsidRPr="00266881">
        <w:rPr>
          <w:sz w:val="24"/>
          <w:szCs w:val="24"/>
        </w:rPr>
        <w:t>1 000 (одна тысяча) рублей 00 копеек</w:t>
      </w:r>
      <w:r w:rsidRPr="00266881">
        <w:rPr>
          <w:i/>
          <w:sz w:val="24"/>
          <w:szCs w:val="24"/>
        </w:rPr>
        <w:t>.</w:t>
      </w:r>
    </w:p>
    <w:p w14:paraId="747C41B8" w14:textId="77777777" w:rsidR="00C22098" w:rsidRPr="00266881" w:rsidRDefault="00C22098" w:rsidP="00502AFC">
      <w:pPr>
        <w:adjustRightInd w:val="0"/>
        <w:ind w:right="44"/>
        <w:jc w:val="both"/>
        <w:rPr>
          <w:sz w:val="24"/>
          <w:szCs w:val="24"/>
        </w:rPr>
      </w:pPr>
      <w:r w:rsidRPr="00266881">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F225B4" w14:textId="66DF599C" w:rsidR="00C22098" w:rsidRPr="00266881" w:rsidRDefault="00324637" w:rsidP="00502AFC">
      <w:pPr>
        <w:adjustRightInd w:val="0"/>
        <w:ind w:right="44"/>
        <w:jc w:val="both"/>
        <w:rPr>
          <w:sz w:val="24"/>
          <w:szCs w:val="24"/>
        </w:rPr>
      </w:pPr>
      <w:r>
        <w:rPr>
          <w:sz w:val="24"/>
          <w:szCs w:val="24"/>
        </w:rPr>
        <w:t>7</w:t>
      </w:r>
      <w:r w:rsidR="00C22098" w:rsidRPr="00266881">
        <w:rPr>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9D5FF4" w14:textId="0F31B801" w:rsidR="00C22098" w:rsidRPr="00266881" w:rsidRDefault="00324637" w:rsidP="00502AFC">
      <w:pPr>
        <w:pStyle w:val="aff1"/>
        <w:ind w:right="44"/>
        <w:jc w:val="both"/>
        <w:rPr>
          <w:rFonts w:ascii="Times New Roman" w:hAnsi="Times New Roman"/>
          <w:sz w:val="24"/>
          <w:szCs w:val="24"/>
        </w:rPr>
      </w:pPr>
      <w:r>
        <w:rPr>
          <w:rFonts w:ascii="Times New Roman" w:hAnsi="Times New Roman"/>
          <w:sz w:val="24"/>
          <w:szCs w:val="24"/>
        </w:rPr>
        <w:t>7</w:t>
      </w:r>
      <w:r w:rsidR="00C22098" w:rsidRPr="00266881">
        <w:rPr>
          <w:rFonts w:ascii="Times New Roman" w:hAnsi="Times New Roman"/>
          <w:sz w:val="24"/>
          <w:szCs w:val="24"/>
        </w:rPr>
        <w:t>.5. Применение неустойки (штрафа, пени) не освобождает Стороны от исполнения обязательств по настоящему Контракту.</w:t>
      </w:r>
    </w:p>
    <w:p w14:paraId="799EB5ED" w14:textId="77777777" w:rsidR="00266881" w:rsidRPr="00266881" w:rsidRDefault="00266881" w:rsidP="00502AFC">
      <w:pPr>
        <w:pStyle w:val="aff1"/>
        <w:ind w:right="44"/>
        <w:jc w:val="both"/>
        <w:rPr>
          <w:rFonts w:ascii="Times New Roman" w:hAnsi="Times New Roman"/>
          <w:sz w:val="24"/>
          <w:szCs w:val="24"/>
        </w:rPr>
      </w:pPr>
    </w:p>
    <w:p w14:paraId="0976ED42" w14:textId="38EB86F2" w:rsidR="00C22098" w:rsidRPr="00266881" w:rsidRDefault="00324637" w:rsidP="00502AFC">
      <w:pPr>
        <w:shd w:val="clear" w:color="auto" w:fill="FFFFFF"/>
        <w:tabs>
          <w:tab w:val="left" w:pos="0"/>
        </w:tabs>
        <w:suppressAutoHyphens/>
        <w:ind w:right="44"/>
        <w:jc w:val="center"/>
        <w:rPr>
          <w:b/>
          <w:bCs/>
          <w:kern w:val="3"/>
          <w:sz w:val="24"/>
          <w:szCs w:val="24"/>
        </w:rPr>
      </w:pPr>
      <w:r>
        <w:rPr>
          <w:b/>
          <w:bCs/>
          <w:kern w:val="3"/>
          <w:sz w:val="24"/>
          <w:szCs w:val="24"/>
        </w:rPr>
        <w:t>8</w:t>
      </w:r>
      <w:r w:rsidR="00C22098" w:rsidRPr="00266881">
        <w:rPr>
          <w:b/>
          <w:bCs/>
          <w:kern w:val="3"/>
          <w:sz w:val="24"/>
          <w:szCs w:val="24"/>
        </w:rPr>
        <w:t>. ПОРЯДОК РАЗРЕШЕНИЯ СПОРОВ</w:t>
      </w:r>
    </w:p>
    <w:p w14:paraId="3278B9BF" w14:textId="20395D52"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5C7A93C6" w14:textId="7AB73E40"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.2. До передачи спора на разрешение в судебном порядке Стороны обязаны принять меры к его урегулированию в претензионном порядке.</w:t>
      </w:r>
    </w:p>
    <w:p w14:paraId="65840664" w14:textId="328B9213"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 xml:space="preserve">.3. Претензия должна быть направлена в письменном виде. По полученной претензии Сторона должна дать письменный </w:t>
      </w:r>
      <w:proofErr w:type="gramStart"/>
      <w:r w:rsidR="00C22098" w:rsidRPr="00266881">
        <w:rPr>
          <w:rFonts w:eastAsia="Arial Unicode MS"/>
          <w:color w:val="000000" w:themeColor="text1"/>
          <w:kern w:val="1"/>
          <w:sz w:val="24"/>
          <w:szCs w:val="24"/>
          <w:lang w:eastAsia="ar-SA"/>
        </w:rPr>
        <w:t>ответ по существу</w:t>
      </w:r>
      <w:proofErr w:type="gramEnd"/>
      <w:r w:rsidR="00C22098" w:rsidRPr="00266881">
        <w:rPr>
          <w:rFonts w:eastAsia="Arial Unicode MS"/>
          <w:color w:val="000000" w:themeColor="text1"/>
          <w:kern w:val="1"/>
          <w:sz w:val="24"/>
          <w:szCs w:val="24"/>
          <w:lang w:eastAsia="ar-SA"/>
        </w:rPr>
        <w:t xml:space="preserve"> в срок не позднее </w:t>
      </w:r>
      <w:r w:rsidR="00C22098" w:rsidRPr="00266881">
        <w:rPr>
          <w:rFonts w:eastAsia="Arial Unicode MS"/>
          <w:b/>
          <w:color w:val="000000" w:themeColor="text1"/>
          <w:kern w:val="1"/>
          <w:sz w:val="24"/>
          <w:szCs w:val="24"/>
          <w:lang w:eastAsia="ar-SA"/>
        </w:rPr>
        <w:t>7 (семи) календарных дней</w:t>
      </w:r>
      <w:r w:rsidR="00C22098" w:rsidRPr="00266881">
        <w:rPr>
          <w:rFonts w:eastAsia="Arial Unicode MS"/>
          <w:color w:val="000000" w:themeColor="text1"/>
          <w:kern w:val="1"/>
          <w:sz w:val="24"/>
          <w:szCs w:val="24"/>
          <w:lang w:eastAsia="ar-SA"/>
        </w:rPr>
        <w:t>, с даты ее получения. Оставление претензии без ответа в установленный срок означает признание требований претензии.</w:t>
      </w:r>
    </w:p>
    <w:p w14:paraId="14F62703" w14:textId="727D6959"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 xml:space="preserve">.4.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w:t>
      </w:r>
      <w:r w:rsidR="00C22098" w:rsidRPr="00266881">
        <w:rPr>
          <w:rFonts w:eastAsia="Arial Unicode MS"/>
          <w:color w:val="000000" w:themeColor="text1"/>
          <w:kern w:val="1"/>
          <w:sz w:val="24"/>
          <w:szCs w:val="24"/>
          <w:lang w:eastAsia="ar-SA"/>
        </w:rPr>
        <w:lastRenderedPageBreak/>
        <w:t>для устранения нарушений.</w:t>
      </w:r>
    </w:p>
    <w:p w14:paraId="42435B28" w14:textId="250234A2"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 xml:space="preserve">.5.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2D0CE8CC" w14:textId="65497E24"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34B96B9" w14:textId="362AFDDC"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65E23562" w14:textId="47B50AFF" w:rsidR="00C22098" w:rsidRPr="00266881" w:rsidRDefault="00324637" w:rsidP="00502AFC">
      <w:pPr>
        <w:suppressAutoHyphens/>
        <w:autoSpaceDE/>
        <w:autoSpaceDN/>
        <w:ind w:right="44"/>
        <w:contextualSpacing/>
        <w:jc w:val="both"/>
        <w:rPr>
          <w:rFonts w:eastAsia="Arial Unicode MS"/>
          <w:color w:val="000000" w:themeColor="text1"/>
          <w:kern w:val="1"/>
          <w:sz w:val="24"/>
          <w:szCs w:val="24"/>
          <w:lang w:eastAsia="ar-SA"/>
        </w:rPr>
      </w:pPr>
      <w:r>
        <w:rPr>
          <w:rFonts w:eastAsia="Arial Unicode MS"/>
          <w:color w:val="000000" w:themeColor="text1"/>
          <w:kern w:val="1"/>
          <w:sz w:val="24"/>
          <w:szCs w:val="24"/>
          <w:lang w:eastAsia="ar-SA"/>
        </w:rPr>
        <w:t>8</w:t>
      </w:r>
      <w:r w:rsidR="00C22098" w:rsidRPr="00266881">
        <w:rPr>
          <w:rFonts w:eastAsia="Arial Unicode MS"/>
          <w:color w:val="000000" w:themeColor="text1"/>
          <w:kern w:val="1"/>
          <w:sz w:val="24"/>
          <w:szCs w:val="24"/>
          <w:lang w:eastAsia="ar-SA"/>
        </w:rPr>
        <w:t>.8.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3226EC4F" w14:textId="77777777" w:rsidR="00C22098" w:rsidRPr="00266881" w:rsidRDefault="00C22098" w:rsidP="00502AFC">
      <w:pPr>
        <w:suppressAutoHyphens/>
        <w:autoSpaceDE/>
        <w:autoSpaceDN/>
        <w:ind w:right="44"/>
        <w:contextualSpacing/>
        <w:jc w:val="both"/>
        <w:rPr>
          <w:rFonts w:eastAsia="Arial Unicode MS"/>
          <w:color w:val="000000" w:themeColor="text1"/>
          <w:kern w:val="1"/>
          <w:sz w:val="24"/>
          <w:szCs w:val="24"/>
          <w:lang w:eastAsia="ar-SA"/>
        </w:rPr>
      </w:pPr>
    </w:p>
    <w:p w14:paraId="1A446845" w14:textId="7F1A5305" w:rsidR="00C22098" w:rsidRPr="00266881" w:rsidRDefault="00324637" w:rsidP="00502AFC">
      <w:pPr>
        <w:pStyle w:val="aff1"/>
        <w:ind w:right="44"/>
        <w:jc w:val="center"/>
        <w:rPr>
          <w:rFonts w:ascii="Times New Roman" w:eastAsia="Calibri" w:hAnsi="Times New Roman"/>
          <w:b/>
          <w:kern w:val="3"/>
          <w:sz w:val="24"/>
          <w:szCs w:val="24"/>
        </w:rPr>
      </w:pPr>
      <w:r>
        <w:rPr>
          <w:rFonts w:ascii="Times New Roman" w:eastAsia="Calibri" w:hAnsi="Times New Roman"/>
          <w:b/>
          <w:kern w:val="3"/>
          <w:sz w:val="24"/>
          <w:szCs w:val="24"/>
        </w:rPr>
        <w:t>9</w:t>
      </w:r>
      <w:r w:rsidR="00C22098" w:rsidRPr="00266881">
        <w:rPr>
          <w:rFonts w:ascii="Times New Roman" w:eastAsia="Calibri" w:hAnsi="Times New Roman"/>
          <w:b/>
          <w:kern w:val="3"/>
          <w:sz w:val="24"/>
          <w:szCs w:val="24"/>
        </w:rPr>
        <w:t>. ПОРЯДОК ИЗМЕНЕНИЯ И РАСТОРЖЕНИЯ КОНТРАКТА</w:t>
      </w:r>
    </w:p>
    <w:p w14:paraId="4D60E32D" w14:textId="25DFABFA" w:rsidR="00C22098" w:rsidRPr="00266881" w:rsidRDefault="00324637" w:rsidP="00502AFC">
      <w:pPr>
        <w:pStyle w:val="aff1"/>
        <w:ind w:right="44"/>
        <w:jc w:val="both"/>
        <w:rPr>
          <w:rFonts w:ascii="Times New Roman" w:eastAsia="Calibri" w:hAnsi="Times New Roman"/>
          <w:b/>
          <w:kern w:val="3"/>
          <w:sz w:val="24"/>
          <w:szCs w:val="24"/>
        </w:rPr>
      </w:pPr>
      <w:r>
        <w:rPr>
          <w:rFonts w:ascii="Times New Roman" w:eastAsia="Calibri" w:hAnsi="Times New Roman"/>
          <w:kern w:val="3"/>
          <w:sz w:val="24"/>
          <w:szCs w:val="24"/>
        </w:rPr>
        <w:t>9</w:t>
      </w:r>
      <w:r w:rsidR="00C22098" w:rsidRPr="00266881">
        <w:rPr>
          <w:rFonts w:ascii="Times New Roman" w:eastAsia="Calibri" w:hAnsi="Times New Roman"/>
          <w:kern w:val="3"/>
          <w:sz w:val="24"/>
          <w:szCs w:val="24"/>
        </w:rPr>
        <w:t>.1.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18F81376" w14:textId="31996385" w:rsidR="00C22098" w:rsidRPr="00266881" w:rsidRDefault="00324637" w:rsidP="00502AFC">
      <w:pPr>
        <w:pStyle w:val="aff1"/>
        <w:ind w:right="44"/>
        <w:jc w:val="both"/>
        <w:rPr>
          <w:rFonts w:ascii="Times New Roman" w:eastAsia="Calibri" w:hAnsi="Times New Roman"/>
          <w:kern w:val="3"/>
          <w:sz w:val="24"/>
          <w:szCs w:val="24"/>
        </w:rPr>
      </w:pPr>
      <w:r>
        <w:rPr>
          <w:rFonts w:ascii="Times New Roman" w:eastAsia="Calibri" w:hAnsi="Times New Roman"/>
          <w:kern w:val="3"/>
          <w:sz w:val="24"/>
          <w:szCs w:val="24"/>
        </w:rPr>
        <w:t>9</w:t>
      </w:r>
      <w:r w:rsidR="00C22098" w:rsidRPr="00266881">
        <w:rPr>
          <w:rFonts w:ascii="Times New Roman" w:eastAsia="Calibri" w:hAnsi="Times New Roman"/>
          <w:kern w:val="3"/>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00F4EBE" w14:textId="5FFC581F" w:rsidR="00C22098" w:rsidRPr="00266881" w:rsidRDefault="00324637" w:rsidP="00502AFC">
      <w:pPr>
        <w:pStyle w:val="aff1"/>
        <w:ind w:right="44"/>
        <w:jc w:val="both"/>
        <w:rPr>
          <w:rFonts w:ascii="Times New Roman" w:eastAsia="Calibri" w:hAnsi="Times New Roman"/>
          <w:kern w:val="3"/>
          <w:sz w:val="24"/>
          <w:szCs w:val="24"/>
        </w:rPr>
      </w:pPr>
      <w:r>
        <w:rPr>
          <w:rFonts w:ascii="Times New Roman" w:eastAsia="Calibri" w:hAnsi="Times New Roman"/>
          <w:kern w:val="3"/>
          <w:sz w:val="24"/>
          <w:szCs w:val="24"/>
        </w:rPr>
        <w:t>9</w:t>
      </w:r>
      <w:r w:rsidR="00C22098" w:rsidRPr="00266881">
        <w:rPr>
          <w:rFonts w:ascii="Times New Roman" w:eastAsia="Calibri" w:hAnsi="Times New Roman"/>
          <w:kern w:val="3"/>
          <w:sz w:val="24"/>
          <w:szCs w:val="24"/>
        </w:rPr>
        <w:t>.3.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664C7D54" w14:textId="1375C693" w:rsidR="00C22098" w:rsidRPr="00266881" w:rsidRDefault="00324637" w:rsidP="00502AFC">
      <w:pPr>
        <w:pStyle w:val="aff1"/>
        <w:ind w:right="44"/>
        <w:jc w:val="both"/>
        <w:rPr>
          <w:rFonts w:ascii="Times New Roman" w:eastAsia="Calibri" w:hAnsi="Times New Roman"/>
          <w:kern w:val="3"/>
          <w:sz w:val="24"/>
          <w:szCs w:val="24"/>
        </w:rPr>
      </w:pPr>
      <w:r>
        <w:rPr>
          <w:rFonts w:ascii="Times New Roman" w:eastAsia="Calibri" w:hAnsi="Times New Roman"/>
          <w:kern w:val="3"/>
          <w:sz w:val="24"/>
          <w:szCs w:val="24"/>
        </w:rPr>
        <w:t>9</w:t>
      </w:r>
      <w:r w:rsidR="00C22098" w:rsidRPr="00266881">
        <w:rPr>
          <w:rFonts w:ascii="Times New Roman" w:eastAsia="Calibri" w:hAnsi="Times New Roman"/>
          <w:kern w:val="3"/>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F70E319" w14:textId="77777777" w:rsidR="00C22098" w:rsidRPr="00266881" w:rsidRDefault="00C22098" w:rsidP="00502AFC">
      <w:pPr>
        <w:pStyle w:val="aff1"/>
        <w:ind w:right="44"/>
        <w:jc w:val="center"/>
        <w:rPr>
          <w:rFonts w:ascii="Times New Roman" w:hAnsi="Times New Roman"/>
          <w:b/>
          <w:sz w:val="24"/>
          <w:szCs w:val="24"/>
        </w:rPr>
      </w:pPr>
    </w:p>
    <w:p w14:paraId="48C5068E" w14:textId="2B640BF1" w:rsidR="00C22098" w:rsidRPr="00266881" w:rsidRDefault="00324637" w:rsidP="00502AFC">
      <w:pPr>
        <w:pStyle w:val="aff1"/>
        <w:ind w:right="44"/>
        <w:jc w:val="center"/>
        <w:rPr>
          <w:rFonts w:ascii="Times New Roman" w:hAnsi="Times New Roman"/>
          <w:b/>
          <w:sz w:val="24"/>
          <w:szCs w:val="24"/>
        </w:rPr>
      </w:pPr>
      <w:r>
        <w:rPr>
          <w:rFonts w:ascii="Times New Roman" w:hAnsi="Times New Roman"/>
          <w:b/>
          <w:sz w:val="24"/>
          <w:szCs w:val="24"/>
        </w:rPr>
        <w:t>10</w:t>
      </w:r>
      <w:r w:rsidR="00C22098" w:rsidRPr="00266881">
        <w:rPr>
          <w:rFonts w:ascii="Times New Roman" w:hAnsi="Times New Roman"/>
          <w:b/>
          <w:sz w:val="24"/>
          <w:szCs w:val="24"/>
        </w:rPr>
        <w:t>.СРОК ДЕЙСТВИЯ КОНТРАКТА</w:t>
      </w:r>
    </w:p>
    <w:p w14:paraId="49995292" w14:textId="59625543"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 xml:space="preserve">.1. Настоящий Контракт вступает в силу с даты его подписания обеими Сторонами и действует </w:t>
      </w:r>
      <w:r w:rsidR="00C22098" w:rsidRPr="00266881">
        <w:rPr>
          <w:rFonts w:eastAsia="Calibri"/>
          <w:b/>
          <w:color w:val="000000" w:themeColor="text1"/>
          <w:sz w:val="24"/>
          <w:szCs w:val="24"/>
          <w:lang w:eastAsia="en-US"/>
        </w:rPr>
        <w:t>по «25» декабря 20</w:t>
      </w:r>
      <w:r w:rsidR="00795BCF" w:rsidRPr="00266881">
        <w:rPr>
          <w:rFonts w:eastAsia="Calibri"/>
          <w:b/>
          <w:color w:val="000000" w:themeColor="text1"/>
          <w:sz w:val="24"/>
          <w:szCs w:val="24"/>
          <w:lang w:eastAsia="en-US"/>
        </w:rPr>
        <w:t>2</w:t>
      </w:r>
      <w:r w:rsidR="008E70BC">
        <w:rPr>
          <w:rFonts w:eastAsia="Calibri"/>
          <w:b/>
          <w:color w:val="000000" w:themeColor="text1"/>
          <w:sz w:val="24"/>
          <w:szCs w:val="24"/>
          <w:lang w:eastAsia="en-US"/>
        </w:rPr>
        <w:t>6</w:t>
      </w:r>
      <w:r w:rsidR="00C22098" w:rsidRPr="00266881">
        <w:rPr>
          <w:rFonts w:eastAsia="Calibri"/>
          <w:b/>
          <w:color w:val="000000" w:themeColor="text1"/>
          <w:sz w:val="24"/>
          <w:szCs w:val="24"/>
          <w:lang w:eastAsia="en-US"/>
        </w:rPr>
        <w:t xml:space="preserve"> года (включительно)</w:t>
      </w:r>
      <w:r w:rsidR="00C22098" w:rsidRPr="00266881">
        <w:rPr>
          <w:rFonts w:eastAsia="Calibri"/>
          <w:color w:val="000000" w:themeColor="text1"/>
          <w:sz w:val="24"/>
          <w:szCs w:val="24"/>
          <w:lang w:eastAsia="en-US"/>
        </w:rPr>
        <w:t xml:space="preserve">, а в части неисполненных обязательств - до полного их исполнения Сторонами. </w:t>
      </w:r>
    </w:p>
    <w:p w14:paraId="1A0194D7" w14:textId="77777777" w:rsidR="00C22098" w:rsidRPr="00266881" w:rsidRDefault="00C22098" w:rsidP="00502AFC">
      <w:pPr>
        <w:widowControl/>
        <w:adjustRightInd w:val="0"/>
        <w:ind w:right="44"/>
        <w:jc w:val="both"/>
        <w:rPr>
          <w:rFonts w:eastAsia="Calibri"/>
          <w:color w:val="000000" w:themeColor="text1"/>
          <w:sz w:val="24"/>
          <w:szCs w:val="24"/>
          <w:lang w:eastAsia="en-US"/>
        </w:rPr>
      </w:pPr>
      <w:r w:rsidRPr="00266881">
        <w:rPr>
          <w:rFonts w:eastAsia="Calibri"/>
          <w:color w:val="000000" w:themeColor="text1"/>
          <w:sz w:val="24"/>
          <w:szCs w:val="24"/>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49B7C1DD" w14:textId="000B4DFE"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2995193F" w14:textId="491CFB4C"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57F6572F" w14:textId="6C0AE3E0"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207B82FD" w14:textId="4684B480"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.5. Контракт может быть расторгнут по основаниям в соответствии с гражданским законодательством Российской Федерации.</w:t>
      </w:r>
    </w:p>
    <w:p w14:paraId="3D5CE061" w14:textId="1B65B978"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lastRenderedPageBreak/>
        <w:t>10</w:t>
      </w:r>
      <w:r w:rsidR="00C22098" w:rsidRPr="00266881">
        <w:rPr>
          <w:rFonts w:eastAsia="Calibri"/>
          <w:color w:val="000000" w:themeColor="text1"/>
          <w:sz w:val="24"/>
          <w:szCs w:val="24"/>
          <w:lang w:eastAsia="en-US"/>
        </w:rPr>
        <w:t xml:space="preserve">.6. Стороны вправе принять решение об одностороннем отказе от исполнения Контракта по основаниям, предусмотренным Гражданским </w:t>
      </w:r>
      <w:hyperlink r:id="rId16" w:history="1">
        <w:r w:rsidR="00C22098" w:rsidRPr="00266881">
          <w:rPr>
            <w:rFonts w:eastAsia="Calibri"/>
            <w:color w:val="000000" w:themeColor="text1"/>
            <w:sz w:val="24"/>
            <w:szCs w:val="24"/>
            <w:lang w:eastAsia="en-US"/>
          </w:rPr>
          <w:t>кодексом</w:t>
        </w:r>
      </w:hyperlink>
      <w:r w:rsidR="00C22098" w:rsidRPr="00266881">
        <w:rPr>
          <w:rFonts w:eastAsia="Calibri"/>
          <w:color w:val="000000" w:themeColor="text1"/>
          <w:sz w:val="24"/>
          <w:szCs w:val="24"/>
          <w:lang w:eastAsia="en-US"/>
        </w:rPr>
        <w:t xml:space="preserve"> Российской Федерации</w:t>
      </w:r>
      <w:hyperlink w:anchor="P898" w:history="1"/>
      <w:r w:rsidR="00C22098" w:rsidRPr="00266881">
        <w:rPr>
          <w:rFonts w:eastAsia="Calibri"/>
          <w:color w:val="000000" w:themeColor="text1"/>
          <w:sz w:val="24"/>
          <w:szCs w:val="24"/>
          <w:lang w:eastAsia="en-US"/>
        </w:rPr>
        <w:t xml:space="preserve">, для одностороннего отказа от исполнения отдельных видов обязательств в порядке и сроки, определенные </w:t>
      </w:r>
      <w:hyperlink r:id="rId17" w:history="1">
        <w:r w:rsidR="00C22098" w:rsidRPr="00266881">
          <w:rPr>
            <w:rFonts w:eastAsia="Calibri"/>
            <w:color w:val="000000" w:themeColor="text1"/>
            <w:sz w:val="24"/>
            <w:szCs w:val="24"/>
            <w:lang w:eastAsia="en-US"/>
          </w:rPr>
          <w:t>статьей 95</w:t>
        </w:r>
      </w:hyperlink>
      <w:r w:rsidR="00C22098" w:rsidRPr="00266881">
        <w:rPr>
          <w:rFonts w:eastAsia="Calibri"/>
          <w:color w:val="000000" w:themeColor="text1"/>
          <w:sz w:val="24"/>
          <w:szCs w:val="24"/>
          <w:lang w:eastAsia="en-US"/>
        </w:rPr>
        <w:t xml:space="preserve"> Федерального закона от 05.04.2013 г. №44-ФЗ.</w:t>
      </w:r>
    </w:p>
    <w:p w14:paraId="2F18B31E" w14:textId="6CC61B08"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19C637B" w14:textId="0A569B1F" w:rsidR="00C22098" w:rsidRPr="00266881" w:rsidRDefault="00324637" w:rsidP="00502AFC">
      <w:pPr>
        <w:widowControl/>
        <w:adjustRightInd w:val="0"/>
        <w:ind w:right="44"/>
        <w:jc w:val="both"/>
        <w:rPr>
          <w:rFonts w:eastAsia="Calibri"/>
          <w:color w:val="000000" w:themeColor="text1"/>
          <w:sz w:val="24"/>
          <w:szCs w:val="24"/>
          <w:lang w:eastAsia="en-US"/>
        </w:rPr>
      </w:pPr>
      <w:r>
        <w:rPr>
          <w:rFonts w:eastAsia="Calibri"/>
          <w:color w:val="000000" w:themeColor="text1"/>
          <w:sz w:val="24"/>
          <w:szCs w:val="24"/>
          <w:lang w:eastAsia="en-US"/>
        </w:rPr>
        <w:t>10</w:t>
      </w:r>
      <w:r w:rsidR="00C22098" w:rsidRPr="00266881">
        <w:rPr>
          <w:rFonts w:eastAsia="Calibri"/>
          <w:color w:val="000000" w:themeColor="text1"/>
          <w:sz w:val="24"/>
          <w:szCs w:val="24"/>
          <w:lang w:eastAsia="en-US"/>
        </w:rPr>
        <w:t>.8.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60E9578D" w14:textId="77777777" w:rsidR="00266881" w:rsidRPr="00266881" w:rsidRDefault="00266881" w:rsidP="00266881">
      <w:pPr>
        <w:suppressAutoHyphens/>
        <w:autoSpaceDE/>
        <w:autoSpaceDN/>
        <w:ind w:left="2694" w:right="44"/>
        <w:jc w:val="center"/>
        <w:rPr>
          <w:b/>
          <w:bCs/>
          <w:kern w:val="3"/>
          <w:sz w:val="24"/>
          <w:szCs w:val="24"/>
        </w:rPr>
      </w:pPr>
    </w:p>
    <w:p w14:paraId="67D6F746" w14:textId="6B0B40B1" w:rsidR="00266881" w:rsidRPr="00266881" w:rsidRDefault="00324637" w:rsidP="00266881">
      <w:pPr>
        <w:suppressAutoHyphens/>
        <w:autoSpaceDE/>
        <w:autoSpaceDN/>
        <w:ind w:right="44"/>
        <w:jc w:val="center"/>
        <w:rPr>
          <w:rFonts w:eastAsia="Arial Unicode MS"/>
          <w:b/>
          <w:bCs/>
          <w:kern w:val="3"/>
          <w:sz w:val="24"/>
          <w:szCs w:val="24"/>
        </w:rPr>
      </w:pPr>
      <w:r>
        <w:rPr>
          <w:b/>
          <w:bCs/>
          <w:kern w:val="3"/>
          <w:sz w:val="24"/>
          <w:szCs w:val="24"/>
        </w:rPr>
        <w:t>11</w:t>
      </w:r>
      <w:r w:rsidR="00266881" w:rsidRPr="00266881">
        <w:rPr>
          <w:b/>
          <w:bCs/>
          <w:kern w:val="3"/>
          <w:sz w:val="24"/>
          <w:szCs w:val="24"/>
        </w:rPr>
        <w:t>. ФОРС-МАЖОР</w:t>
      </w:r>
    </w:p>
    <w:p w14:paraId="52B56C6E" w14:textId="3E91A467" w:rsidR="00C22098" w:rsidRPr="00266881" w:rsidRDefault="00266881" w:rsidP="00502AFC">
      <w:pPr>
        <w:suppressAutoHyphens/>
        <w:autoSpaceDE/>
        <w:autoSpaceDN/>
        <w:ind w:right="44"/>
        <w:jc w:val="both"/>
        <w:rPr>
          <w:rFonts w:eastAsia="Arial Unicode MS"/>
          <w:kern w:val="1"/>
          <w:sz w:val="24"/>
          <w:szCs w:val="24"/>
          <w:lang w:eastAsia="ar-SA"/>
        </w:rPr>
      </w:pPr>
      <w:r w:rsidRPr="00266881">
        <w:rPr>
          <w:rFonts w:eastAsia="Arial Unicode MS"/>
          <w:bCs/>
          <w:kern w:val="3"/>
          <w:sz w:val="24"/>
          <w:szCs w:val="24"/>
        </w:rPr>
        <w:t>1</w:t>
      </w:r>
      <w:r w:rsidR="00324637">
        <w:rPr>
          <w:rFonts w:eastAsia="Arial Unicode MS"/>
          <w:kern w:val="1"/>
          <w:sz w:val="24"/>
          <w:szCs w:val="24"/>
          <w:lang w:eastAsia="ar-SA"/>
        </w:rPr>
        <w:t>1</w:t>
      </w:r>
      <w:r w:rsidR="00C22098" w:rsidRPr="00266881">
        <w:rPr>
          <w:rFonts w:eastAsia="Arial Unicode MS"/>
          <w:kern w:val="1"/>
          <w:sz w:val="24"/>
          <w:szCs w:val="24"/>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50D9374" w14:textId="77777777" w:rsidR="00C22098" w:rsidRPr="00266881" w:rsidRDefault="00C22098" w:rsidP="00502AFC">
      <w:pPr>
        <w:suppressAutoHyphens/>
        <w:autoSpaceDE/>
        <w:autoSpaceDN/>
        <w:ind w:right="44"/>
        <w:jc w:val="both"/>
        <w:rPr>
          <w:rFonts w:eastAsia="Arial Unicode MS"/>
          <w:noProof/>
          <w:kern w:val="2"/>
          <w:sz w:val="24"/>
          <w:szCs w:val="24"/>
          <w:lang w:eastAsia="ar-SA"/>
        </w:rPr>
      </w:pPr>
      <w:r w:rsidRPr="00266881">
        <w:rPr>
          <w:rFonts w:eastAsia="Arial Unicode MS"/>
          <w:noProof/>
          <w:kern w:val="2"/>
          <w:sz w:val="24"/>
          <w:szCs w:val="24"/>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266881">
        <w:rPr>
          <w:rFonts w:eastAsia="Arial Unicode MS"/>
          <w:kern w:val="2"/>
          <w:sz w:val="24"/>
          <w:szCs w:val="24"/>
          <w:lang w:eastAsia="ar-SA"/>
        </w:rPr>
        <w:t xml:space="preserve">Контракта </w:t>
      </w:r>
      <w:r w:rsidRPr="00266881">
        <w:rPr>
          <w:rFonts w:eastAsia="Arial Unicode MS"/>
          <w:noProof/>
          <w:kern w:val="2"/>
          <w:sz w:val="24"/>
          <w:szCs w:val="24"/>
          <w:lang w:eastAsia="ar-SA"/>
        </w:rPr>
        <w:t>и не зависеть от воли Сторон.</w:t>
      </w:r>
    </w:p>
    <w:p w14:paraId="44DE744D" w14:textId="70D0B070" w:rsidR="00C22098" w:rsidRPr="00266881" w:rsidRDefault="00324637" w:rsidP="00502AFC">
      <w:pPr>
        <w:suppressAutoHyphens/>
        <w:autoSpaceDE/>
        <w:autoSpaceDN/>
        <w:ind w:right="44"/>
        <w:jc w:val="both"/>
        <w:rPr>
          <w:rFonts w:eastAsia="Arial Unicode MS"/>
          <w:kern w:val="1"/>
          <w:sz w:val="24"/>
          <w:szCs w:val="24"/>
          <w:lang w:eastAsia="ar-SA"/>
        </w:rPr>
      </w:pPr>
      <w:r>
        <w:rPr>
          <w:rFonts w:eastAsia="Arial Unicode MS"/>
          <w:kern w:val="1"/>
          <w:sz w:val="24"/>
          <w:szCs w:val="24"/>
          <w:lang w:eastAsia="ar-SA"/>
        </w:rPr>
        <w:t>11</w:t>
      </w:r>
      <w:r w:rsidR="00C22098" w:rsidRPr="00266881">
        <w:rPr>
          <w:rFonts w:eastAsia="Arial Unicode MS"/>
          <w:kern w:val="1"/>
          <w:sz w:val="24"/>
          <w:szCs w:val="24"/>
          <w:lang w:eastAsia="ar-SA"/>
        </w:rPr>
        <w:t xml:space="preserve">.2. При наступлении обстоятельств непреодолимой силы Сторона должна без промедления, но не позднее </w:t>
      </w:r>
      <w:r w:rsidR="00C22098" w:rsidRPr="00266881">
        <w:rPr>
          <w:rFonts w:eastAsia="Arial Unicode MS"/>
          <w:b/>
          <w:kern w:val="1"/>
          <w:sz w:val="24"/>
          <w:szCs w:val="24"/>
          <w:lang w:eastAsia="ar-SA"/>
        </w:rPr>
        <w:t>3 (трех) дней</w:t>
      </w:r>
      <w:r w:rsidR="00C22098" w:rsidRPr="00266881">
        <w:rPr>
          <w:rFonts w:eastAsia="Arial Unicode MS"/>
          <w:kern w:val="1"/>
          <w:sz w:val="24"/>
          <w:szCs w:val="24"/>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0796D" w14:textId="3208E2B9" w:rsidR="00C22098" w:rsidRPr="00266881" w:rsidRDefault="00324637" w:rsidP="00502AFC">
      <w:pPr>
        <w:suppressAutoHyphens/>
        <w:autoSpaceDE/>
        <w:autoSpaceDN/>
        <w:ind w:right="44"/>
        <w:jc w:val="both"/>
        <w:rPr>
          <w:rFonts w:eastAsia="Arial Unicode MS"/>
          <w:kern w:val="1"/>
          <w:sz w:val="24"/>
          <w:szCs w:val="24"/>
          <w:lang w:eastAsia="ar-SA"/>
        </w:rPr>
      </w:pPr>
      <w:r>
        <w:rPr>
          <w:rFonts w:eastAsia="Arial Unicode MS"/>
          <w:kern w:val="1"/>
          <w:sz w:val="24"/>
          <w:szCs w:val="24"/>
          <w:lang w:eastAsia="ar-SA"/>
        </w:rPr>
        <w:t>11</w:t>
      </w:r>
      <w:r w:rsidR="00C22098" w:rsidRPr="00266881">
        <w:rPr>
          <w:rFonts w:eastAsia="Arial Unicode MS"/>
          <w:kern w:val="1"/>
          <w:sz w:val="24"/>
          <w:szCs w:val="24"/>
          <w:lang w:eastAsia="ar-SA"/>
        </w:rPr>
        <w:t xml:space="preserve">.3. По прекращении указанных обстоятельств Сторона должна без промедления, но не позднее </w:t>
      </w:r>
      <w:r w:rsidR="00766B5D" w:rsidRPr="00266881">
        <w:rPr>
          <w:rFonts w:eastAsia="Arial Unicode MS"/>
          <w:kern w:val="1"/>
          <w:sz w:val="24"/>
          <w:szCs w:val="24"/>
          <w:lang w:eastAsia="ar-SA"/>
        </w:rPr>
        <w:br/>
      </w:r>
      <w:r w:rsidR="00C22098" w:rsidRPr="00266881">
        <w:rPr>
          <w:rFonts w:eastAsia="Arial Unicode MS"/>
          <w:b/>
          <w:kern w:val="1"/>
          <w:sz w:val="24"/>
          <w:szCs w:val="24"/>
          <w:lang w:eastAsia="ar-SA"/>
        </w:rPr>
        <w:t>3 (трех) дней</w:t>
      </w:r>
      <w:r w:rsidR="00C22098" w:rsidRPr="00266881">
        <w:rPr>
          <w:rFonts w:eastAsia="Arial Unicode MS"/>
          <w:kern w:val="1"/>
          <w:sz w:val="24"/>
          <w:szCs w:val="24"/>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266881">
        <w:rPr>
          <w:rFonts w:eastAsia="Arial Unicode MS"/>
          <w:kern w:val="1"/>
          <w:sz w:val="24"/>
          <w:szCs w:val="24"/>
          <w:lang w:eastAsia="ar-SA"/>
        </w:rPr>
        <w:t>не извещением</w:t>
      </w:r>
      <w:r w:rsidR="00C22098" w:rsidRPr="00266881">
        <w:rPr>
          <w:rFonts w:eastAsia="Arial Unicode MS"/>
          <w:kern w:val="1"/>
          <w:sz w:val="24"/>
          <w:szCs w:val="24"/>
          <w:lang w:eastAsia="ar-SA"/>
        </w:rPr>
        <w:t xml:space="preserve"> или несвоевременным извещением.</w:t>
      </w:r>
    </w:p>
    <w:p w14:paraId="69DF2110" w14:textId="6275B89F" w:rsidR="00C22098" w:rsidRPr="00266881" w:rsidRDefault="00324637" w:rsidP="00502AFC">
      <w:pPr>
        <w:suppressAutoHyphens/>
        <w:autoSpaceDE/>
        <w:autoSpaceDN/>
        <w:ind w:right="44"/>
        <w:jc w:val="both"/>
        <w:rPr>
          <w:rFonts w:eastAsia="Arial Unicode MS"/>
          <w:kern w:val="1"/>
          <w:sz w:val="24"/>
          <w:szCs w:val="24"/>
          <w:lang w:eastAsia="ar-SA"/>
        </w:rPr>
      </w:pPr>
      <w:r>
        <w:rPr>
          <w:rFonts w:eastAsia="Arial Unicode MS"/>
          <w:kern w:val="1"/>
          <w:sz w:val="24"/>
          <w:szCs w:val="24"/>
          <w:lang w:eastAsia="ar-SA"/>
        </w:rPr>
        <w:t>11</w:t>
      </w:r>
      <w:r w:rsidR="00C22098" w:rsidRPr="00266881">
        <w:rPr>
          <w:rFonts w:eastAsia="Arial Unicode MS"/>
          <w:kern w:val="1"/>
          <w:sz w:val="24"/>
          <w:szCs w:val="24"/>
          <w:lang w:eastAsia="ar-SA"/>
        </w:rPr>
        <w:t xml:space="preserve">.4. Сторона, у которой произошли форс-мажорные обстоятельства, должна в течение </w:t>
      </w:r>
      <w:r w:rsidR="00C22098" w:rsidRPr="00266881">
        <w:rPr>
          <w:rFonts w:eastAsia="Arial Unicode MS"/>
          <w:b/>
          <w:kern w:val="1"/>
          <w:sz w:val="24"/>
          <w:szCs w:val="24"/>
          <w:lang w:eastAsia="ar-SA"/>
        </w:rPr>
        <w:t>10 (десяти) дней</w:t>
      </w:r>
      <w:r w:rsidR="00C22098" w:rsidRPr="00266881">
        <w:rPr>
          <w:rFonts w:eastAsia="Arial Unicode MS"/>
          <w:kern w:val="1"/>
          <w:sz w:val="24"/>
          <w:szCs w:val="24"/>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004542E" w14:textId="2247F961" w:rsidR="00C22098" w:rsidRPr="00266881" w:rsidRDefault="00C22098" w:rsidP="00502AFC">
      <w:pPr>
        <w:suppressAutoHyphens/>
        <w:autoSpaceDE/>
        <w:autoSpaceDN/>
        <w:ind w:right="44"/>
        <w:jc w:val="both"/>
        <w:rPr>
          <w:rFonts w:eastAsia="Arial Unicode MS"/>
          <w:kern w:val="1"/>
          <w:sz w:val="24"/>
          <w:szCs w:val="24"/>
          <w:lang w:eastAsia="ar-SA"/>
        </w:rPr>
      </w:pPr>
      <w:r w:rsidRPr="00266881">
        <w:rPr>
          <w:rFonts w:eastAsia="Arial Unicode MS"/>
          <w:kern w:val="1"/>
          <w:sz w:val="24"/>
          <w:szCs w:val="24"/>
          <w:lang w:eastAsia="ar-SA"/>
        </w:rPr>
        <w:t>1</w:t>
      </w:r>
      <w:r w:rsidR="00324637">
        <w:rPr>
          <w:rFonts w:eastAsia="Arial Unicode MS"/>
          <w:kern w:val="1"/>
          <w:sz w:val="24"/>
          <w:szCs w:val="24"/>
          <w:lang w:eastAsia="ar-SA"/>
        </w:rPr>
        <w:t>1</w:t>
      </w:r>
      <w:r w:rsidRPr="00266881">
        <w:rPr>
          <w:rFonts w:eastAsia="Arial Unicode MS"/>
          <w:kern w:val="1"/>
          <w:sz w:val="24"/>
          <w:szCs w:val="24"/>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11E3BBC" w14:textId="4CBD2A7B" w:rsidR="00C22098" w:rsidRPr="00266881" w:rsidRDefault="00324637" w:rsidP="00502AFC">
      <w:pPr>
        <w:suppressAutoHyphens/>
        <w:autoSpaceDE/>
        <w:autoSpaceDN/>
        <w:ind w:right="44"/>
        <w:jc w:val="both"/>
        <w:rPr>
          <w:rFonts w:eastAsia="Arial Unicode MS"/>
          <w:kern w:val="1"/>
          <w:sz w:val="24"/>
          <w:szCs w:val="24"/>
          <w:lang w:eastAsia="ar-SA"/>
        </w:rPr>
      </w:pPr>
      <w:r>
        <w:rPr>
          <w:rFonts w:eastAsia="Arial Unicode MS"/>
          <w:kern w:val="1"/>
          <w:sz w:val="24"/>
          <w:szCs w:val="24"/>
          <w:lang w:eastAsia="ar-SA"/>
        </w:rPr>
        <w:t>11</w:t>
      </w:r>
      <w:r w:rsidR="00C22098" w:rsidRPr="00266881">
        <w:rPr>
          <w:rFonts w:eastAsia="Arial Unicode MS"/>
          <w:kern w:val="1"/>
          <w:sz w:val="24"/>
          <w:szCs w:val="24"/>
          <w:lang w:eastAsia="ar-SA"/>
        </w:rPr>
        <w:t xml:space="preserve">.6. Если форс-мажорные обстоятельства и их последствия продолжают действовать более </w:t>
      </w:r>
      <w:r w:rsidR="00266881" w:rsidRPr="00266881">
        <w:rPr>
          <w:rFonts w:eastAsia="Arial Unicode MS"/>
          <w:kern w:val="1"/>
          <w:sz w:val="24"/>
          <w:szCs w:val="24"/>
          <w:lang w:eastAsia="ar-SA"/>
        </w:rPr>
        <w:t xml:space="preserve">                               </w:t>
      </w:r>
      <w:r w:rsidR="00C22098" w:rsidRPr="00266881">
        <w:rPr>
          <w:rFonts w:eastAsia="Arial Unicode MS"/>
          <w:b/>
          <w:kern w:val="1"/>
          <w:sz w:val="24"/>
          <w:szCs w:val="24"/>
          <w:lang w:eastAsia="ar-SA"/>
        </w:rPr>
        <w:t>1 (одного) месяца</w:t>
      </w:r>
      <w:r w:rsidR="00C22098" w:rsidRPr="00266881">
        <w:rPr>
          <w:rFonts w:eastAsia="Arial Unicode MS"/>
          <w:kern w:val="1"/>
          <w:sz w:val="24"/>
          <w:szCs w:val="24"/>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FE658A9" w14:textId="77777777" w:rsidR="00C22098" w:rsidRPr="00266881" w:rsidRDefault="00C22098" w:rsidP="00502AFC">
      <w:pPr>
        <w:widowControl/>
        <w:autoSpaceDE/>
        <w:autoSpaceDN/>
        <w:ind w:right="44"/>
        <w:jc w:val="both"/>
        <w:rPr>
          <w:color w:val="000000" w:themeColor="text1"/>
          <w:sz w:val="24"/>
          <w:szCs w:val="24"/>
        </w:rPr>
      </w:pPr>
    </w:p>
    <w:p w14:paraId="72E44287" w14:textId="78502720" w:rsidR="00C22098" w:rsidRPr="00266881" w:rsidRDefault="00C22098" w:rsidP="00502AFC">
      <w:pPr>
        <w:widowControl/>
        <w:autoSpaceDE/>
        <w:autoSpaceDN/>
        <w:ind w:right="44"/>
        <w:jc w:val="center"/>
        <w:rPr>
          <w:b/>
          <w:bCs/>
          <w:sz w:val="24"/>
          <w:szCs w:val="24"/>
        </w:rPr>
      </w:pPr>
      <w:r w:rsidRPr="00266881">
        <w:rPr>
          <w:b/>
          <w:bCs/>
          <w:sz w:val="24"/>
          <w:szCs w:val="24"/>
        </w:rPr>
        <w:t>1</w:t>
      </w:r>
      <w:r w:rsidR="00324637">
        <w:rPr>
          <w:b/>
          <w:bCs/>
          <w:sz w:val="24"/>
          <w:szCs w:val="24"/>
        </w:rPr>
        <w:t>2</w:t>
      </w:r>
      <w:r w:rsidRPr="00266881">
        <w:rPr>
          <w:b/>
          <w:bCs/>
          <w:sz w:val="24"/>
          <w:szCs w:val="24"/>
        </w:rPr>
        <w:t>. АНТИКОРРУПЦИОННАЯ ОГОВОРКА</w:t>
      </w:r>
    </w:p>
    <w:p w14:paraId="39D92E0E" w14:textId="6508C42D" w:rsidR="00C22098" w:rsidRPr="00266881" w:rsidRDefault="00C22098" w:rsidP="00502AFC">
      <w:pPr>
        <w:widowControl/>
        <w:autoSpaceDE/>
        <w:autoSpaceDN/>
        <w:ind w:right="44"/>
        <w:jc w:val="both"/>
        <w:rPr>
          <w:rFonts w:eastAsia="Calibri"/>
          <w:sz w:val="24"/>
          <w:szCs w:val="24"/>
        </w:rPr>
      </w:pPr>
      <w:r w:rsidRPr="00266881">
        <w:rPr>
          <w:rFonts w:eastAsia="Calibri"/>
          <w:sz w:val="24"/>
          <w:szCs w:val="24"/>
        </w:rPr>
        <w:t>1</w:t>
      </w:r>
      <w:r w:rsidR="00324637">
        <w:rPr>
          <w:rFonts w:eastAsia="Calibri"/>
          <w:sz w:val="24"/>
          <w:szCs w:val="24"/>
        </w:rPr>
        <w:t>2</w:t>
      </w:r>
      <w:r w:rsidRPr="00266881">
        <w:rPr>
          <w:rFonts w:eastAsia="Calibri"/>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BC8900C" w14:textId="1CB0A5EB" w:rsidR="00C22098" w:rsidRPr="00266881" w:rsidRDefault="00C22098" w:rsidP="00502AFC">
      <w:pPr>
        <w:widowControl/>
        <w:autoSpaceDE/>
        <w:autoSpaceDN/>
        <w:ind w:right="44"/>
        <w:jc w:val="both"/>
        <w:rPr>
          <w:rFonts w:eastAsia="Calibri"/>
          <w:sz w:val="24"/>
          <w:szCs w:val="24"/>
        </w:rPr>
      </w:pPr>
      <w:r w:rsidRPr="00266881">
        <w:rPr>
          <w:rFonts w:eastAsia="Calibri"/>
          <w:sz w:val="24"/>
          <w:szCs w:val="24"/>
        </w:rPr>
        <w:t>1</w:t>
      </w:r>
      <w:r w:rsidR="00324637">
        <w:rPr>
          <w:rFonts w:eastAsia="Calibri"/>
          <w:sz w:val="24"/>
          <w:szCs w:val="24"/>
        </w:rPr>
        <w:t>2</w:t>
      </w:r>
      <w:r w:rsidRPr="00266881">
        <w:rPr>
          <w:rFonts w:eastAsia="Calibri"/>
          <w:sz w:val="24"/>
          <w:szCs w:val="24"/>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w:t>
      </w:r>
      <w:r w:rsidRPr="00266881">
        <w:rPr>
          <w:rFonts w:eastAsia="Calibri"/>
          <w:sz w:val="24"/>
          <w:szCs w:val="24"/>
        </w:rPr>
        <w:lastRenderedPageBreak/>
        <w:t>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384B08B5" w14:textId="750C626D" w:rsidR="00C22098" w:rsidRPr="00266881" w:rsidRDefault="00C22098" w:rsidP="00502AFC">
      <w:pPr>
        <w:widowControl/>
        <w:autoSpaceDE/>
        <w:autoSpaceDN/>
        <w:ind w:right="44"/>
        <w:jc w:val="both"/>
        <w:rPr>
          <w:rFonts w:eastAsia="Calibri"/>
          <w:sz w:val="24"/>
          <w:szCs w:val="24"/>
        </w:rPr>
      </w:pPr>
      <w:r w:rsidRPr="00266881">
        <w:rPr>
          <w:rFonts w:eastAsia="Calibri"/>
          <w:sz w:val="24"/>
          <w:szCs w:val="24"/>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266881">
          <w:rPr>
            <w:rFonts w:eastAsia="Calibri"/>
            <w:color w:val="0000FF"/>
            <w:sz w:val="24"/>
            <w:szCs w:val="24"/>
            <w:u w:val="single"/>
          </w:rPr>
          <w:t>п</w:t>
        </w:r>
      </w:hyperlink>
      <w:r w:rsidRPr="00266881">
        <w:rPr>
          <w:rFonts w:eastAsia="Calibri"/>
          <w:color w:val="0000FF"/>
          <w:sz w:val="24"/>
          <w:szCs w:val="24"/>
          <w:u w:val="single"/>
        </w:rPr>
        <w:t>.</w:t>
      </w:r>
      <w:r w:rsidRPr="00266881">
        <w:rPr>
          <w:sz w:val="24"/>
          <w:szCs w:val="24"/>
        </w:rPr>
        <w:t xml:space="preserve"> 1</w:t>
      </w:r>
      <w:r w:rsidR="00324637">
        <w:rPr>
          <w:sz w:val="24"/>
          <w:szCs w:val="24"/>
        </w:rPr>
        <w:t>2</w:t>
      </w:r>
      <w:r w:rsidRPr="00266881">
        <w:rPr>
          <w:sz w:val="24"/>
          <w:szCs w:val="24"/>
        </w:rPr>
        <w:t>.1</w:t>
      </w:r>
      <w:r w:rsidRPr="00266881">
        <w:rPr>
          <w:rFonts w:eastAsia="Calibri"/>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266881">
          <w:rPr>
            <w:rFonts w:eastAsia="Calibri"/>
            <w:color w:val="0000FF"/>
            <w:sz w:val="24"/>
            <w:szCs w:val="24"/>
            <w:u w:val="single"/>
          </w:rPr>
          <w:t>п</w:t>
        </w:r>
      </w:hyperlink>
      <w:r w:rsidRPr="00266881">
        <w:rPr>
          <w:rFonts w:eastAsia="Calibri"/>
          <w:color w:val="0000FF"/>
          <w:sz w:val="24"/>
          <w:szCs w:val="24"/>
          <w:u w:val="single"/>
        </w:rPr>
        <w:t>.</w:t>
      </w:r>
      <w:r w:rsidRPr="00266881">
        <w:rPr>
          <w:sz w:val="24"/>
          <w:szCs w:val="24"/>
        </w:rPr>
        <w:t xml:space="preserve"> 1</w:t>
      </w:r>
      <w:r w:rsidR="00324637">
        <w:rPr>
          <w:sz w:val="24"/>
          <w:szCs w:val="24"/>
        </w:rPr>
        <w:t>2</w:t>
      </w:r>
      <w:r w:rsidRPr="00266881">
        <w:rPr>
          <w:sz w:val="24"/>
          <w:szCs w:val="24"/>
        </w:rPr>
        <w:t>.1.</w:t>
      </w:r>
      <w:r w:rsidRPr="00266881">
        <w:rPr>
          <w:rFonts w:eastAsia="Calibri"/>
          <w:sz w:val="24"/>
          <w:szCs w:val="24"/>
        </w:rPr>
        <w:t xml:space="preserve"> настоящего Контракта другой Стороной, ее аффилированными лицами, работниками или посредниками.</w:t>
      </w:r>
    </w:p>
    <w:p w14:paraId="3199D442" w14:textId="1E119AFF" w:rsidR="00C22098" w:rsidRPr="00266881" w:rsidRDefault="00C22098" w:rsidP="00502AFC">
      <w:pPr>
        <w:widowControl/>
        <w:autoSpaceDE/>
        <w:autoSpaceDN/>
        <w:ind w:right="44"/>
        <w:jc w:val="both"/>
        <w:rPr>
          <w:rFonts w:eastAsia="Calibri"/>
          <w:sz w:val="24"/>
          <w:szCs w:val="24"/>
        </w:rPr>
      </w:pPr>
      <w:r w:rsidRPr="00266881">
        <w:rPr>
          <w:rFonts w:eastAsia="Calibri"/>
          <w:sz w:val="24"/>
          <w:szCs w:val="24"/>
        </w:rPr>
        <w:t xml:space="preserve">Каналы уведомления Заказчика о нарушениях каких-либо положений </w:t>
      </w:r>
      <w:hyperlink r:id="rId20" w:anchor="Par2" w:history="1">
        <w:r w:rsidRPr="00266881">
          <w:rPr>
            <w:rFonts w:eastAsia="Calibri"/>
            <w:color w:val="0000FF"/>
            <w:sz w:val="24"/>
            <w:szCs w:val="24"/>
            <w:u w:val="single"/>
          </w:rPr>
          <w:t>п</w:t>
        </w:r>
      </w:hyperlink>
      <w:r w:rsidRPr="00266881">
        <w:rPr>
          <w:rFonts w:eastAsia="Calibri"/>
          <w:color w:val="0000FF"/>
          <w:sz w:val="24"/>
          <w:szCs w:val="24"/>
          <w:u w:val="single"/>
        </w:rPr>
        <w:t>.</w:t>
      </w:r>
      <w:r w:rsidRPr="00266881">
        <w:rPr>
          <w:sz w:val="24"/>
          <w:szCs w:val="24"/>
        </w:rPr>
        <w:t xml:space="preserve"> 1</w:t>
      </w:r>
      <w:r w:rsidR="00324637">
        <w:rPr>
          <w:sz w:val="24"/>
          <w:szCs w:val="24"/>
        </w:rPr>
        <w:t>2</w:t>
      </w:r>
      <w:r w:rsidRPr="00266881">
        <w:rPr>
          <w:sz w:val="24"/>
          <w:szCs w:val="24"/>
        </w:rPr>
        <w:t>.1, настоящего</w:t>
      </w:r>
      <w:r w:rsidRPr="00266881">
        <w:rPr>
          <w:rFonts w:eastAsia="Calibri"/>
          <w:sz w:val="24"/>
          <w:szCs w:val="24"/>
        </w:rPr>
        <w:t xml:space="preserve"> Контракта: тел. </w:t>
      </w:r>
      <w:r w:rsidRPr="00266881">
        <w:rPr>
          <w:rFonts w:eastAsia="Calibri"/>
          <w:b/>
          <w:sz w:val="24"/>
          <w:szCs w:val="24"/>
        </w:rPr>
        <w:t>8(863)542-39-81.</w:t>
      </w:r>
    </w:p>
    <w:p w14:paraId="7570ACE8" w14:textId="0A357C5D" w:rsidR="00C22098" w:rsidRPr="00266881" w:rsidRDefault="00C22098" w:rsidP="00266881">
      <w:pPr>
        <w:widowControl/>
        <w:autoSpaceDE/>
        <w:autoSpaceDN/>
        <w:ind w:right="44"/>
        <w:jc w:val="both"/>
        <w:rPr>
          <w:sz w:val="24"/>
          <w:szCs w:val="24"/>
        </w:rPr>
      </w:pPr>
      <w:r w:rsidRPr="00266881">
        <w:rPr>
          <w:rFonts w:eastAsia="Calibri"/>
          <w:sz w:val="24"/>
          <w:szCs w:val="24"/>
        </w:rPr>
        <w:t xml:space="preserve">Каналы уведомления Поставщика о нарушениях каких-либо положений </w:t>
      </w:r>
      <w:hyperlink r:id="rId21" w:anchor="Par2" w:history="1">
        <w:r w:rsidRPr="00266881">
          <w:rPr>
            <w:rFonts w:eastAsia="Calibri"/>
            <w:color w:val="0000FF"/>
            <w:sz w:val="24"/>
            <w:szCs w:val="24"/>
            <w:u w:val="single"/>
          </w:rPr>
          <w:t>п</w:t>
        </w:r>
      </w:hyperlink>
      <w:r w:rsidRPr="00266881">
        <w:rPr>
          <w:rFonts w:eastAsia="Calibri"/>
          <w:color w:val="0000FF"/>
          <w:sz w:val="24"/>
          <w:szCs w:val="24"/>
          <w:u w:val="single"/>
        </w:rPr>
        <w:t>.</w:t>
      </w:r>
      <w:r w:rsidRPr="00266881">
        <w:rPr>
          <w:sz w:val="24"/>
          <w:szCs w:val="24"/>
        </w:rPr>
        <w:t xml:space="preserve"> 1</w:t>
      </w:r>
      <w:r w:rsidR="00324637">
        <w:rPr>
          <w:sz w:val="24"/>
          <w:szCs w:val="24"/>
        </w:rPr>
        <w:t>2</w:t>
      </w:r>
      <w:r w:rsidRPr="00266881">
        <w:rPr>
          <w:sz w:val="24"/>
          <w:szCs w:val="24"/>
        </w:rPr>
        <w:t xml:space="preserve">.1. </w:t>
      </w:r>
      <w:r w:rsidRPr="00266881">
        <w:rPr>
          <w:rFonts w:eastAsia="Calibri"/>
          <w:sz w:val="24"/>
          <w:szCs w:val="24"/>
        </w:rPr>
        <w:t xml:space="preserve">настоящего Контракта: тел. </w:t>
      </w:r>
      <w:r w:rsidR="00324637">
        <w:rPr>
          <w:rFonts w:eastAsia="Calibri"/>
          <w:sz w:val="24"/>
          <w:szCs w:val="24"/>
        </w:rPr>
        <w:t>___________</w:t>
      </w:r>
    </w:p>
    <w:p w14:paraId="7EA644AD" w14:textId="6E6DD9C2" w:rsidR="00C22098" w:rsidRPr="00266881" w:rsidRDefault="00C22098" w:rsidP="00502AFC">
      <w:pPr>
        <w:widowControl/>
        <w:autoSpaceDE/>
        <w:autoSpaceDN/>
        <w:ind w:right="44"/>
        <w:jc w:val="both"/>
        <w:rPr>
          <w:rFonts w:eastAsia="Calibri"/>
          <w:sz w:val="24"/>
          <w:szCs w:val="24"/>
        </w:rPr>
      </w:pPr>
      <w:r w:rsidRPr="00266881">
        <w:rPr>
          <w:rFonts w:eastAsia="Calibri"/>
          <w:sz w:val="24"/>
          <w:szCs w:val="24"/>
        </w:rPr>
        <w:t xml:space="preserve">Сторона, получившая уведомление о нарушении каких-либо положений </w:t>
      </w:r>
      <w:r w:rsidRPr="00266881">
        <w:rPr>
          <w:sz w:val="24"/>
          <w:szCs w:val="24"/>
        </w:rPr>
        <w:t>п. 1</w:t>
      </w:r>
      <w:r w:rsidR="00324637">
        <w:rPr>
          <w:sz w:val="24"/>
          <w:szCs w:val="24"/>
        </w:rPr>
        <w:t>2</w:t>
      </w:r>
      <w:r w:rsidRPr="00266881">
        <w:rPr>
          <w:sz w:val="24"/>
          <w:szCs w:val="24"/>
        </w:rPr>
        <w:t xml:space="preserve">.1. </w:t>
      </w:r>
      <w:r w:rsidRPr="00266881">
        <w:rPr>
          <w:rFonts w:eastAsia="Calibri"/>
          <w:sz w:val="24"/>
          <w:szCs w:val="24"/>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BA59F8D" w14:textId="4E0CCE63" w:rsidR="00C22098" w:rsidRPr="00266881" w:rsidRDefault="00C22098" w:rsidP="00502AFC">
      <w:pPr>
        <w:widowControl/>
        <w:autoSpaceDE/>
        <w:autoSpaceDN/>
        <w:ind w:right="44"/>
        <w:jc w:val="both"/>
        <w:rPr>
          <w:rFonts w:eastAsia="Calibri"/>
          <w:sz w:val="24"/>
          <w:szCs w:val="24"/>
        </w:rPr>
      </w:pPr>
      <w:r w:rsidRPr="00266881">
        <w:rPr>
          <w:rFonts w:eastAsia="Calibri"/>
          <w:sz w:val="24"/>
          <w:szCs w:val="24"/>
        </w:rPr>
        <w:t>1</w:t>
      </w:r>
      <w:r w:rsidR="00324637">
        <w:rPr>
          <w:rFonts w:eastAsia="Calibri"/>
          <w:sz w:val="24"/>
          <w:szCs w:val="24"/>
        </w:rPr>
        <w:t>2</w:t>
      </w:r>
      <w:r w:rsidRPr="00266881">
        <w:rPr>
          <w:rFonts w:eastAsia="Calibri"/>
          <w:sz w:val="24"/>
          <w:szCs w:val="24"/>
        </w:rPr>
        <w:t xml:space="preserve">.3. Стороны гарантируют осуществление надлежащего разбирательства по фактам нарушения положений </w:t>
      </w:r>
      <w:hyperlink r:id="rId22" w:anchor="Par2" w:history="1">
        <w:r w:rsidRPr="00266881">
          <w:rPr>
            <w:rFonts w:eastAsia="Calibri"/>
            <w:color w:val="0000FF"/>
            <w:sz w:val="24"/>
            <w:szCs w:val="24"/>
            <w:u w:val="single"/>
          </w:rPr>
          <w:t>п</w:t>
        </w:r>
      </w:hyperlink>
      <w:r w:rsidRPr="00266881">
        <w:rPr>
          <w:rFonts w:eastAsia="Calibri"/>
          <w:color w:val="0000FF"/>
          <w:sz w:val="24"/>
          <w:szCs w:val="24"/>
          <w:u w:val="single"/>
        </w:rPr>
        <w:t>.</w:t>
      </w:r>
      <w:r w:rsidRPr="00266881">
        <w:rPr>
          <w:sz w:val="24"/>
          <w:szCs w:val="24"/>
        </w:rPr>
        <w:t xml:space="preserve"> 1</w:t>
      </w:r>
      <w:r w:rsidR="00324637">
        <w:rPr>
          <w:sz w:val="24"/>
          <w:szCs w:val="24"/>
        </w:rPr>
        <w:t>2</w:t>
      </w:r>
      <w:r w:rsidRPr="00266881">
        <w:rPr>
          <w:sz w:val="24"/>
          <w:szCs w:val="24"/>
        </w:rPr>
        <w:t>.1, настоящего</w:t>
      </w:r>
      <w:r w:rsidRPr="00266881">
        <w:rPr>
          <w:rFonts w:eastAsia="Calibri"/>
          <w:sz w:val="24"/>
          <w:szCs w:val="24"/>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BE6C40F" w14:textId="77777777" w:rsidR="00C22098" w:rsidRPr="00266881" w:rsidRDefault="00C22098" w:rsidP="00502AFC">
      <w:pPr>
        <w:widowControl/>
        <w:autoSpaceDE/>
        <w:autoSpaceDN/>
        <w:ind w:right="44"/>
        <w:jc w:val="both"/>
        <w:rPr>
          <w:rFonts w:eastAsia="Calibri"/>
          <w:sz w:val="24"/>
          <w:szCs w:val="24"/>
        </w:rPr>
      </w:pPr>
    </w:p>
    <w:p w14:paraId="4EFC3323" w14:textId="6ADD11C0" w:rsidR="00C22098" w:rsidRPr="00266881" w:rsidRDefault="00C22098" w:rsidP="00502AFC">
      <w:pPr>
        <w:ind w:right="44"/>
        <w:jc w:val="center"/>
        <w:rPr>
          <w:b/>
          <w:sz w:val="24"/>
          <w:szCs w:val="24"/>
        </w:rPr>
      </w:pPr>
      <w:r w:rsidRPr="00266881">
        <w:rPr>
          <w:b/>
          <w:sz w:val="24"/>
          <w:szCs w:val="24"/>
        </w:rPr>
        <w:t>1</w:t>
      </w:r>
      <w:r w:rsidR="00324637">
        <w:rPr>
          <w:b/>
          <w:sz w:val="24"/>
          <w:szCs w:val="24"/>
        </w:rPr>
        <w:t>3</w:t>
      </w:r>
      <w:r w:rsidRPr="00266881">
        <w:rPr>
          <w:b/>
          <w:sz w:val="24"/>
          <w:szCs w:val="24"/>
        </w:rPr>
        <w:t>. ПРОЧИЕ ПОЛОЖЕНИЯ</w:t>
      </w:r>
    </w:p>
    <w:p w14:paraId="65348222" w14:textId="77777777" w:rsidR="00C22098" w:rsidRPr="00266881" w:rsidRDefault="00C22098" w:rsidP="00502AFC">
      <w:pPr>
        <w:tabs>
          <w:tab w:val="left" w:pos="1276"/>
        </w:tabs>
        <w:ind w:right="44"/>
        <w:jc w:val="both"/>
        <w:rPr>
          <w:sz w:val="24"/>
          <w:szCs w:val="24"/>
        </w:rPr>
      </w:pPr>
      <w:r w:rsidRPr="00266881">
        <w:rPr>
          <w:sz w:val="24"/>
          <w:szCs w:val="24"/>
        </w:rPr>
        <w:t>Во всем, что не оговорено в настоящем Контракте, Стороны руководствуются действующим законодательством Российской Федерации.</w:t>
      </w:r>
    </w:p>
    <w:p w14:paraId="2A713748" w14:textId="0C712D85" w:rsidR="00C22098" w:rsidRPr="00266881" w:rsidRDefault="00C22098" w:rsidP="00502AFC">
      <w:pPr>
        <w:tabs>
          <w:tab w:val="left" w:pos="1276"/>
        </w:tabs>
        <w:ind w:right="44"/>
        <w:jc w:val="both"/>
        <w:rPr>
          <w:sz w:val="24"/>
          <w:szCs w:val="24"/>
        </w:rPr>
      </w:pPr>
      <w:r w:rsidRPr="00266881">
        <w:rPr>
          <w:sz w:val="24"/>
          <w:szCs w:val="24"/>
        </w:rPr>
        <w:t>1</w:t>
      </w:r>
      <w:r w:rsidR="00324637">
        <w:rPr>
          <w:sz w:val="24"/>
          <w:szCs w:val="24"/>
        </w:rPr>
        <w:t>3</w:t>
      </w:r>
      <w:r w:rsidRPr="00266881">
        <w:rPr>
          <w:sz w:val="24"/>
          <w:szCs w:val="24"/>
        </w:rPr>
        <w:t>.</w:t>
      </w:r>
      <w:r w:rsidR="008E70BC">
        <w:rPr>
          <w:sz w:val="24"/>
          <w:szCs w:val="24"/>
        </w:rPr>
        <w:t>1</w:t>
      </w:r>
      <w:r w:rsidRPr="00266881">
        <w:rPr>
          <w:sz w:val="24"/>
          <w:szCs w:val="24"/>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54629255" w14:textId="36E6AE0E" w:rsidR="00C22098" w:rsidRPr="00266881" w:rsidRDefault="00C22098" w:rsidP="00502AFC">
      <w:pPr>
        <w:tabs>
          <w:tab w:val="left" w:pos="1276"/>
        </w:tabs>
        <w:ind w:right="44"/>
        <w:jc w:val="both"/>
        <w:rPr>
          <w:sz w:val="24"/>
          <w:szCs w:val="24"/>
        </w:rPr>
      </w:pPr>
      <w:r w:rsidRPr="00266881">
        <w:rPr>
          <w:sz w:val="24"/>
          <w:szCs w:val="24"/>
        </w:rPr>
        <w:t>1</w:t>
      </w:r>
      <w:r w:rsidR="00324637">
        <w:rPr>
          <w:sz w:val="24"/>
          <w:szCs w:val="24"/>
        </w:rPr>
        <w:t>3</w:t>
      </w:r>
      <w:r w:rsidRPr="00266881">
        <w:rPr>
          <w:sz w:val="24"/>
          <w:szCs w:val="24"/>
        </w:rPr>
        <w:t>.</w:t>
      </w:r>
      <w:r w:rsidR="008E70BC">
        <w:rPr>
          <w:sz w:val="24"/>
          <w:szCs w:val="24"/>
        </w:rPr>
        <w:t>2</w:t>
      </w:r>
      <w:r w:rsidRPr="00266881">
        <w:rPr>
          <w:sz w:val="24"/>
          <w:szCs w:val="24"/>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324637">
        <w:rPr>
          <w:sz w:val="24"/>
          <w:szCs w:val="24"/>
        </w:rPr>
        <w:t>4</w:t>
      </w:r>
      <w:r w:rsidRPr="00266881">
        <w:rPr>
          <w:sz w:val="24"/>
          <w:szCs w:val="24"/>
        </w:rPr>
        <w:t xml:space="preserve"> настоящего Контракта, либо с использованием электронной почты на электронные адреса, указанные в разделе 1</w:t>
      </w:r>
      <w:r w:rsidR="00324637">
        <w:rPr>
          <w:sz w:val="24"/>
          <w:szCs w:val="24"/>
        </w:rPr>
        <w:t>4</w:t>
      </w:r>
      <w:r w:rsidRPr="00266881">
        <w:rPr>
          <w:sz w:val="24"/>
          <w:szCs w:val="24"/>
        </w:rPr>
        <w:t xml:space="preserve"> настоящего Контракта, либо с использованием факсимильной связи.</w:t>
      </w:r>
    </w:p>
    <w:p w14:paraId="6494A42A" w14:textId="38DCCCD5" w:rsidR="00C22098" w:rsidRPr="00266881" w:rsidRDefault="00C22098" w:rsidP="00502AFC">
      <w:pPr>
        <w:tabs>
          <w:tab w:val="left" w:pos="1276"/>
        </w:tabs>
        <w:ind w:right="44"/>
        <w:jc w:val="both"/>
        <w:rPr>
          <w:sz w:val="24"/>
          <w:szCs w:val="24"/>
        </w:rPr>
      </w:pPr>
      <w:r w:rsidRPr="00266881">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324637">
        <w:rPr>
          <w:sz w:val="24"/>
          <w:szCs w:val="24"/>
        </w:rPr>
        <w:t>4</w:t>
      </w:r>
      <w:r w:rsidRPr="00266881">
        <w:rPr>
          <w:sz w:val="24"/>
          <w:szCs w:val="24"/>
        </w:rPr>
        <w:t xml:space="preserve"> настоящего Контракта, считается надлежащим уведомлением Сторон.</w:t>
      </w:r>
    </w:p>
    <w:p w14:paraId="356ABE91" w14:textId="5EF18DE1"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3</w:t>
      </w:r>
      <w:r w:rsidR="00C22098" w:rsidRPr="00266881">
        <w:rPr>
          <w:sz w:val="24"/>
          <w:szCs w:val="24"/>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3FBE55C" w14:textId="649DE2B6" w:rsidR="00266881" w:rsidRDefault="00C22098" w:rsidP="00502AFC">
      <w:pPr>
        <w:tabs>
          <w:tab w:val="left" w:pos="1276"/>
        </w:tabs>
        <w:ind w:right="44"/>
        <w:jc w:val="both"/>
        <w:rPr>
          <w:sz w:val="24"/>
          <w:szCs w:val="24"/>
        </w:rPr>
      </w:pPr>
      <w:r w:rsidRPr="00266881">
        <w:rPr>
          <w:sz w:val="24"/>
          <w:szCs w:val="24"/>
        </w:rPr>
        <w:t>В случае, предусмотренном настоящим пунктом, перемена Исполнителя, оформляется путем</w:t>
      </w:r>
    </w:p>
    <w:p w14:paraId="5B1D9C50" w14:textId="72BC7C5D" w:rsidR="00C22098" w:rsidRPr="00266881" w:rsidRDefault="00C22098" w:rsidP="00502AFC">
      <w:pPr>
        <w:tabs>
          <w:tab w:val="left" w:pos="1276"/>
        </w:tabs>
        <w:ind w:right="44"/>
        <w:jc w:val="both"/>
        <w:rPr>
          <w:sz w:val="24"/>
          <w:szCs w:val="24"/>
        </w:rPr>
      </w:pPr>
      <w:r w:rsidRPr="00266881">
        <w:rPr>
          <w:sz w:val="24"/>
          <w:szCs w:val="24"/>
        </w:rPr>
        <w:t>заключения соответствующего дополнительного соглашения (соглашения) к настоящему Контракту.</w:t>
      </w:r>
    </w:p>
    <w:p w14:paraId="1A028886" w14:textId="7809A4CC"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4</w:t>
      </w:r>
      <w:r w:rsidR="00C22098" w:rsidRPr="00266881">
        <w:rPr>
          <w:sz w:val="24"/>
          <w:szCs w:val="24"/>
        </w:rPr>
        <w:t>. Ни одна из Сторон не вправе передавать свои права и обязанности по Контракту третьим лицам без письменного согласия другой Стороны.</w:t>
      </w:r>
    </w:p>
    <w:p w14:paraId="6E3C3FE3" w14:textId="29FCAB4C"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5</w:t>
      </w:r>
      <w:r w:rsidR="00C22098" w:rsidRPr="00266881">
        <w:rPr>
          <w:sz w:val="24"/>
          <w:szCs w:val="24"/>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w:t>
      </w:r>
      <w:r w:rsidR="00C22098" w:rsidRPr="00266881">
        <w:rPr>
          <w:sz w:val="24"/>
          <w:szCs w:val="24"/>
        </w:rPr>
        <w:lastRenderedPageBreak/>
        <w:t>распространения или публикации.</w:t>
      </w:r>
    </w:p>
    <w:p w14:paraId="186BE50C" w14:textId="1E03CE59"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6</w:t>
      </w:r>
      <w:r w:rsidR="00C22098" w:rsidRPr="00266881">
        <w:rPr>
          <w:sz w:val="24"/>
          <w:szCs w:val="24"/>
        </w:rPr>
        <w:t>.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7E3EC151" w14:textId="6299BEEA"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7</w:t>
      </w:r>
      <w:r w:rsidR="00C22098" w:rsidRPr="00266881">
        <w:rPr>
          <w:sz w:val="24"/>
          <w:szCs w:val="24"/>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488B36F6" w14:textId="47531ABC"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8</w:t>
      </w:r>
      <w:r w:rsidR="00C22098" w:rsidRPr="00266881">
        <w:rPr>
          <w:sz w:val="24"/>
          <w:szCs w:val="24"/>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1FC862FF" w14:textId="5187FA4A"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w:t>
      </w:r>
      <w:r w:rsidR="008E70BC">
        <w:rPr>
          <w:sz w:val="24"/>
          <w:szCs w:val="24"/>
        </w:rPr>
        <w:t>9</w:t>
      </w:r>
      <w:r w:rsidR="00C22098" w:rsidRPr="00266881">
        <w:rPr>
          <w:sz w:val="24"/>
          <w:szCs w:val="24"/>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658A8C21" w14:textId="6F6B1262" w:rsidR="00C22098" w:rsidRPr="00266881" w:rsidRDefault="00266881" w:rsidP="00502AFC">
      <w:pPr>
        <w:tabs>
          <w:tab w:val="left" w:pos="1276"/>
        </w:tabs>
        <w:ind w:right="44"/>
        <w:jc w:val="both"/>
        <w:rPr>
          <w:sz w:val="24"/>
          <w:szCs w:val="24"/>
        </w:rPr>
      </w:pPr>
      <w:r w:rsidRPr="00266881">
        <w:rPr>
          <w:sz w:val="24"/>
          <w:szCs w:val="24"/>
        </w:rPr>
        <w:t>1</w:t>
      </w:r>
      <w:r w:rsidR="00324637">
        <w:rPr>
          <w:sz w:val="24"/>
          <w:szCs w:val="24"/>
        </w:rPr>
        <w:t>3</w:t>
      </w:r>
      <w:r w:rsidR="00C22098" w:rsidRPr="00266881">
        <w:rPr>
          <w:sz w:val="24"/>
          <w:szCs w:val="24"/>
        </w:rPr>
        <w:t>.1</w:t>
      </w:r>
      <w:r w:rsidR="008E70BC">
        <w:rPr>
          <w:sz w:val="24"/>
          <w:szCs w:val="24"/>
        </w:rPr>
        <w:t>0</w:t>
      </w:r>
      <w:r w:rsidR="00C22098" w:rsidRPr="00266881">
        <w:rPr>
          <w:sz w:val="24"/>
          <w:szCs w:val="24"/>
        </w:rPr>
        <w:t>. Все приложения, указанные в настоящем Контракте, являются его неотъемлемой частью.</w:t>
      </w:r>
    </w:p>
    <w:p w14:paraId="0F2EB05F" w14:textId="77777777" w:rsidR="00C22098" w:rsidRDefault="00C22098" w:rsidP="00502AFC">
      <w:pPr>
        <w:ind w:right="44"/>
        <w:jc w:val="both"/>
        <w:rPr>
          <w:sz w:val="24"/>
          <w:szCs w:val="24"/>
        </w:rPr>
      </w:pPr>
      <w:r w:rsidRPr="00266881">
        <w:rPr>
          <w:sz w:val="24"/>
          <w:szCs w:val="24"/>
        </w:rPr>
        <w:t>Приложения:</w:t>
      </w:r>
    </w:p>
    <w:p w14:paraId="2932E4DF" w14:textId="74F52DAB" w:rsidR="00FC2C31" w:rsidRPr="00266881" w:rsidRDefault="00FC2C31" w:rsidP="00502AFC">
      <w:pPr>
        <w:ind w:right="44"/>
        <w:jc w:val="both"/>
        <w:rPr>
          <w:sz w:val="24"/>
          <w:szCs w:val="24"/>
        </w:rPr>
      </w:pPr>
      <w:r>
        <w:rPr>
          <w:sz w:val="24"/>
          <w:szCs w:val="24"/>
        </w:rPr>
        <w:t>1. Форма акта предоставленных работ, услуг;</w:t>
      </w:r>
    </w:p>
    <w:p w14:paraId="50EBD9DB" w14:textId="6B0F623B" w:rsidR="00C22098" w:rsidRPr="00266881" w:rsidRDefault="00FC2C31" w:rsidP="00FC2C31">
      <w:pPr>
        <w:widowControl/>
        <w:autoSpaceDE/>
        <w:autoSpaceDN/>
        <w:ind w:right="44"/>
        <w:jc w:val="both"/>
        <w:rPr>
          <w:sz w:val="24"/>
          <w:szCs w:val="24"/>
        </w:rPr>
      </w:pPr>
      <w:r>
        <w:rPr>
          <w:sz w:val="24"/>
          <w:szCs w:val="24"/>
        </w:rPr>
        <w:t>2.</w:t>
      </w:r>
      <w:r w:rsidR="00C22098" w:rsidRPr="00266881">
        <w:rPr>
          <w:sz w:val="24"/>
          <w:szCs w:val="24"/>
        </w:rPr>
        <w:t>Техническое задание</w:t>
      </w:r>
      <w:r>
        <w:rPr>
          <w:sz w:val="24"/>
          <w:szCs w:val="24"/>
        </w:rPr>
        <w:t>.</w:t>
      </w:r>
    </w:p>
    <w:p w14:paraId="031186D8" w14:textId="77777777" w:rsidR="00957368" w:rsidRPr="00266881" w:rsidRDefault="00957368" w:rsidP="00502AFC">
      <w:pPr>
        <w:widowControl/>
        <w:autoSpaceDE/>
        <w:autoSpaceDN/>
        <w:ind w:right="44"/>
        <w:jc w:val="both"/>
        <w:rPr>
          <w:sz w:val="24"/>
          <w:szCs w:val="24"/>
        </w:rPr>
      </w:pPr>
    </w:p>
    <w:p w14:paraId="526ECF9B" w14:textId="77777777" w:rsidR="0027660E" w:rsidRPr="00266881" w:rsidRDefault="00DF7372" w:rsidP="00502AFC">
      <w:pPr>
        <w:ind w:right="44"/>
        <w:jc w:val="center"/>
        <w:rPr>
          <w:b/>
          <w:sz w:val="24"/>
          <w:szCs w:val="24"/>
        </w:rPr>
      </w:pPr>
      <w:r w:rsidRPr="00266881">
        <w:rPr>
          <w:b/>
          <w:sz w:val="24"/>
          <w:szCs w:val="24"/>
        </w:rPr>
        <w:t>14</w:t>
      </w:r>
      <w:r w:rsidR="0027660E" w:rsidRPr="00266881">
        <w:rPr>
          <w:b/>
          <w:sz w:val="24"/>
          <w:szCs w:val="24"/>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0"/>
        <w:gridCol w:w="5197"/>
      </w:tblGrid>
      <w:tr w:rsidR="0027660E" w:rsidRPr="00266881" w14:paraId="3981FE01" w14:textId="77777777" w:rsidTr="00847812">
        <w:trPr>
          <w:trHeight w:val="421"/>
        </w:trPr>
        <w:tc>
          <w:tcPr>
            <w:tcW w:w="4779" w:type="dxa"/>
            <w:vAlign w:val="center"/>
          </w:tcPr>
          <w:p w14:paraId="001F3D90" w14:textId="2664B4D3" w:rsidR="0027660E" w:rsidRPr="00266881" w:rsidRDefault="001C78E4" w:rsidP="00502AFC">
            <w:pPr>
              <w:widowControl/>
              <w:autoSpaceDE/>
              <w:autoSpaceDN/>
              <w:ind w:right="44"/>
              <w:jc w:val="center"/>
              <w:rPr>
                <w:b/>
                <w:sz w:val="24"/>
                <w:szCs w:val="24"/>
              </w:rPr>
            </w:pPr>
            <w:r>
              <w:rPr>
                <w:b/>
                <w:sz w:val="24"/>
                <w:szCs w:val="24"/>
              </w:rPr>
              <w:t>Исполнитель</w:t>
            </w:r>
          </w:p>
        </w:tc>
        <w:tc>
          <w:tcPr>
            <w:tcW w:w="5217" w:type="dxa"/>
            <w:vAlign w:val="center"/>
          </w:tcPr>
          <w:p w14:paraId="49897608" w14:textId="77777777" w:rsidR="0027660E" w:rsidRPr="00266881" w:rsidRDefault="0027660E" w:rsidP="00502AFC">
            <w:pPr>
              <w:widowControl/>
              <w:autoSpaceDE/>
              <w:autoSpaceDN/>
              <w:ind w:right="44"/>
              <w:jc w:val="center"/>
              <w:rPr>
                <w:b/>
                <w:sz w:val="24"/>
                <w:szCs w:val="24"/>
              </w:rPr>
            </w:pPr>
            <w:r w:rsidRPr="00266881">
              <w:rPr>
                <w:b/>
                <w:bCs/>
                <w:sz w:val="24"/>
                <w:szCs w:val="24"/>
              </w:rPr>
              <w:t>Государственный заказчик</w:t>
            </w:r>
          </w:p>
        </w:tc>
      </w:tr>
      <w:tr w:rsidR="0027660E" w:rsidRPr="00266881" w14:paraId="3BC5F260" w14:textId="77777777" w:rsidTr="00DF7372">
        <w:trPr>
          <w:trHeight w:val="5309"/>
        </w:trPr>
        <w:tc>
          <w:tcPr>
            <w:tcW w:w="4779" w:type="dxa"/>
          </w:tcPr>
          <w:p w14:paraId="2B10133C" w14:textId="16861B63" w:rsidR="00266881" w:rsidRDefault="00266881" w:rsidP="001C78E4">
            <w:pPr>
              <w:pStyle w:val="17"/>
              <w:spacing w:line="276" w:lineRule="auto"/>
              <w:ind w:left="348"/>
              <w:rPr>
                <w:rFonts w:ascii="Times New Roman" w:hAnsi="Times New Roman"/>
                <w:b/>
                <w:color w:val="000000"/>
                <w:sz w:val="24"/>
                <w:szCs w:val="24"/>
                <w:lang w:val="ru-RU"/>
              </w:rPr>
            </w:pPr>
          </w:p>
          <w:p w14:paraId="31D56E2C" w14:textId="134D2FE2" w:rsidR="001C78E4" w:rsidRDefault="001C78E4" w:rsidP="001C78E4">
            <w:pPr>
              <w:pStyle w:val="17"/>
              <w:spacing w:line="276" w:lineRule="auto"/>
              <w:ind w:left="348"/>
              <w:rPr>
                <w:rFonts w:ascii="Times New Roman" w:hAnsi="Times New Roman"/>
                <w:b/>
                <w:color w:val="000000"/>
                <w:sz w:val="24"/>
                <w:szCs w:val="24"/>
                <w:lang w:val="ru-RU"/>
              </w:rPr>
            </w:pPr>
          </w:p>
          <w:p w14:paraId="1332BEF5" w14:textId="6325B849" w:rsidR="001C78E4" w:rsidRDefault="001C78E4" w:rsidP="001C78E4">
            <w:pPr>
              <w:pStyle w:val="17"/>
              <w:spacing w:line="276" w:lineRule="auto"/>
              <w:ind w:left="348"/>
              <w:rPr>
                <w:rFonts w:ascii="Times New Roman" w:hAnsi="Times New Roman"/>
                <w:b/>
                <w:color w:val="000000"/>
                <w:sz w:val="24"/>
                <w:szCs w:val="24"/>
                <w:lang w:val="ru-RU"/>
              </w:rPr>
            </w:pPr>
          </w:p>
          <w:p w14:paraId="4340CB3A" w14:textId="1BEC78C2" w:rsidR="001C78E4" w:rsidRDefault="001C78E4" w:rsidP="000D413E">
            <w:pPr>
              <w:pStyle w:val="17"/>
              <w:spacing w:line="276" w:lineRule="auto"/>
              <w:rPr>
                <w:rFonts w:ascii="Times New Roman" w:hAnsi="Times New Roman"/>
                <w:b/>
                <w:color w:val="000000"/>
                <w:sz w:val="24"/>
                <w:szCs w:val="24"/>
                <w:lang w:val="ru-RU"/>
              </w:rPr>
            </w:pPr>
          </w:p>
          <w:p w14:paraId="59E164EB" w14:textId="3C475D08" w:rsidR="001C78E4" w:rsidRDefault="001C78E4" w:rsidP="001C78E4">
            <w:pPr>
              <w:pStyle w:val="17"/>
              <w:spacing w:line="276" w:lineRule="auto"/>
              <w:ind w:left="348"/>
              <w:rPr>
                <w:rFonts w:ascii="Times New Roman" w:hAnsi="Times New Roman"/>
                <w:b/>
                <w:color w:val="000000"/>
                <w:sz w:val="24"/>
                <w:szCs w:val="24"/>
                <w:lang w:val="ru-RU"/>
              </w:rPr>
            </w:pPr>
          </w:p>
          <w:p w14:paraId="18C8C57D" w14:textId="273CC7C6" w:rsidR="001C78E4" w:rsidRDefault="001C78E4" w:rsidP="001C78E4">
            <w:pPr>
              <w:pStyle w:val="17"/>
              <w:spacing w:line="276" w:lineRule="auto"/>
              <w:ind w:left="348"/>
              <w:rPr>
                <w:rFonts w:ascii="Times New Roman" w:hAnsi="Times New Roman"/>
                <w:b/>
                <w:color w:val="000000"/>
                <w:sz w:val="24"/>
                <w:szCs w:val="24"/>
                <w:lang w:val="ru-RU"/>
              </w:rPr>
            </w:pPr>
          </w:p>
          <w:p w14:paraId="61C8D0D8" w14:textId="162C0C53" w:rsidR="001C78E4" w:rsidRDefault="001C78E4" w:rsidP="001C78E4">
            <w:pPr>
              <w:pStyle w:val="17"/>
              <w:spacing w:line="276" w:lineRule="auto"/>
              <w:ind w:left="348"/>
              <w:rPr>
                <w:rFonts w:ascii="Times New Roman" w:hAnsi="Times New Roman"/>
                <w:b/>
                <w:color w:val="000000"/>
                <w:sz w:val="24"/>
                <w:szCs w:val="24"/>
                <w:lang w:val="ru-RU"/>
              </w:rPr>
            </w:pPr>
          </w:p>
          <w:p w14:paraId="32E18387" w14:textId="4051C716" w:rsidR="001C78E4" w:rsidRDefault="001C78E4" w:rsidP="001C78E4">
            <w:pPr>
              <w:pStyle w:val="17"/>
              <w:spacing w:line="276" w:lineRule="auto"/>
              <w:ind w:left="348"/>
              <w:rPr>
                <w:rFonts w:ascii="Times New Roman" w:hAnsi="Times New Roman"/>
                <w:b/>
                <w:color w:val="000000"/>
                <w:sz w:val="24"/>
                <w:szCs w:val="24"/>
                <w:lang w:val="ru-RU"/>
              </w:rPr>
            </w:pPr>
          </w:p>
          <w:p w14:paraId="1C4F6B11" w14:textId="0018F803" w:rsidR="001C78E4" w:rsidRDefault="001C78E4" w:rsidP="001C78E4">
            <w:pPr>
              <w:pStyle w:val="17"/>
              <w:spacing w:line="276" w:lineRule="auto"/>
              <w:ind w:left="348"/>
              <w:rPr>
                <w:rFonts w:ascii="Times New Roman" w:hAnsi="Times New Roman"/>
                <w:b/>
                <w:color w:val="000000"/>
                <w:sz w:val="24"/>
                <w:szCs w:val="24"/>
                <w:lang w:val="ru-RU"/>
              </w:rPr>
            </w:pPr>
          </w:p>
          <w:p w14:paraId="58EF31AD" w14:textId="4E9D47DD" w:rsidR="001C78E4" w:rsidRDefault="001C78E4" w:rsidP="001C78E4">
            <w:pPr>
              <w:pStyle w:val="17"/>
              <w:spacing w:line="276" w:lineRule="auto"/>
              <w:ind w:left="348"/>
              <w:rPr>
                <w:rFonts w:ascii="Times New Roman" w:hAnsi="Times New Roman"/>
                <w:b/>
                <w:color w:val="000000"/>
                <w:sz w:val="24"/>
                <w:szCs w:val="24"/>
                <w:lang w:val="ru-RU"/>
              </w:rPr>
            </w:pPr>
          </w:p>
          <w:p w14:paraId="02DAD676" w14:textId="5D9B1785" w:rsidR="001C78E4" w:rsidRDefault="001C78E4" w:rsidP="001C78E4">
            <w:pPr>
              <w:pStyle w:val="17"/>
              <w:spacing w:line="276" w:lineRule="auto"/>
              <w:ind w:left="348"/>
              <w:rPr>
                <w:rFonts w:ascii="Times New Roman" w:hAnsi="Times New Roman"/>
                <w:b/>
                <w:color w:val="000000"/>
                <w:sz w:val="24"/>
                <w:szCs w:val="24"/>
                <w:lang w:val="ru-RU"/>
              </w:rPr>
            </w:pPr>
          </w:p>
          <w:p w14:paraId="3F601A0B" w14:textId="225D0F9F" w:rsidR="001C78E4" w:rsidRDefault="001C78E4" w:rsidP="001C78E4">
            <w:pPr>
              <w:pStyle w:val="17"/>
              <w:spacing w:line="276" w:lineRule="auto"/>
              <w:ind w:left="348"/>
              <w:rPr>
                <w:rFonts w:ascii="Times New Roman" w:hAnsi="Times New Roman"/>
                <w:b/>
                <w:color w:val="000000"/>
                <w:sz w:val="24"/>
                <w:szCs w:val="24"/>
                <w:lang w:val="ru-RU"/>
              </w:rPr>
            </w:pPr>
          </w:p>
          <w:p w14:paraId="672D009B" w14:textId="2F02A0E0" w:rsidR="001C78E4" w:rsidRDefault="001C78E4" w:rsidP="001C78E4">
            <w:pPr>
              <w:pStyle w:val="17"/>
              <w:spacing w:line="276" w:lineRule="auto"/>
              <w:ind w:left="348"/>
              <w:rPr>
                <w:rFonts w:ascii="Times New Roman" w:hAnsi="Times New Roman"/>
                <w:b/>
                <w:color w:val="000000"/>
                <w:sz w:val="24"/>
                <w:szCs w:val="24"/>
                <w:lang w:val="ru-RU"/>
              </w:rPr>
            </w:pPr>
          </w:p>
          <w:p w14:paraId="12E26DD8" w14:textId="0125E723" w:rsidR="001C78E4" w:rsidRDefault="001C78E4" w:rsidP="001C78E4">
            <w:pPr>
              <w:pStyle w:val="17"/>
              <w:spacing w:line="276" w:lineRule="auto"/>
              <w:ind w:left="348"/>
              <w:rPr>
                <w:rFonts w:ascii="Times New Roman" w:hAnsi="Times New Roman"/>
                <w:b/>
                <w:color w:val="000000"/>
                <w:sz w:val="24"/>
                <w:szCs w:val="24"/>
                <w:lang w:val="ru-RU"/>
              </w:rPr>
            </w:pPr>
          </w:p>
          <w:p w14:paraId="22BEB92B" w14:textId="77777777" w:rsidR="00266881" w:rsidRPr="00266881" w:rsidRDefault="00266881" w:rsidP="001C78E4">
            <w:pPr>
              <w:pStyle w:val="17"/>
              <w:spacing w:line="276" w:lineRule="auto"/>
              <w:ind w:left="348"/>
              <w:rPr>
                <w:rFonts w:ascii="Times New Roman" w:hAnsi="Times New Roman"/>
                <w:b/>
                <w:color w:val="000000"/>
                <w:sz w:val="24"/>
                <w:szCs w:val="24"/>
                <w:lang w:val="ru-RU"/>
              </w:rPr>
            </w:pPr>
          </w:p>
          <w:p w14:paraId="4EF07DCC" w14:textId="6FD37D9F" w:rsidR="0027660E" w:rsidRPr="00266881" w:rsidRDefault="00266881" w:rsidP="001C78E4">
            <w:pPr>
              <w:widowControl/>
              <w:autoSpaceDE/>
              <w:autoSpaceDN/>
              <w:spacing w:line="276" w:lineRule="auto"/>
              <w:ind w:right="44"/>
              <w:rPr>
                <w:b/>
                <w:sz w:val="24"/>
                <w:szCs w:val="24"/>
              </w:rPr>
            </w:pPr>
            <w:r w:rsidRPr="00266881">
              <w:rPr>
                <w:b/>
                <w:color w:val="000000"/>
                <w:sz w:val="24"/>
                <w:szCs w:val="24"/>
              </w:rPr>
              <w:t xml:space="preserve">_________________ </w:t>
            </w:r>
          </w:p>
        </w:tc>
        <w:tc>
          <w:tcPr>
            <w:tcW w:w="5217" w:type="dxa"/>
          </w:tcPr>
          <w:p w14:paraId="2715BCEB" w14:textId="77777777" w:rsidR="008E70BC" w:rsidRPr="006552C2" w:rsidRDefault="008E70BC" w:rsidP="008E70BC">
            <w:pPr>
              <w:widowControl/>
              <w:autoSpaceDE/>
              <w:autoSpaceDN/>
              <w:spacing w:line="276" w:lineRule="auto"/>
              <w:rPr>
                <w:rFonts w:eastAsia="Calibri"/>
                <w:b/>
                <w:sz w:val="23"/>
                <w:szCs w:val="23"/>
                <w:lang w:eastAsia="en-US"/>
              </w:rPr>
            </w:pPr>
            <w:r w:rsidRPr="006552C2">
              <w:rPr>
                <w:rFonts w:eastAsia="Calibri"/>
                <w:b/>
                <w:sz w:val="23"/>
                <w:szCs w:val="23"/>
                <w:lang w:eastAsia="en-US"/>
              </w:rPr>
              <w:t>ФКУ ИК-15 ГУФСИН России по Ростовской области</w:t>
            </w:r>
          </w:p>
          <w:p w14:paraId="07FD46BC" w14:textId="77777777" w:rsidR="008E70BC" w:rsidRPr="007A40FA" w:rsidRDefault="008E70BC" w:rsidP="008E70BC">
            <w:pPr>
              <w:jc w:val="both"/>
              <w:rPr>
                <w:sz w:val="22"/>
                <w:szCs w:val="22"/>
              </w:rPr>
            </w:pPr>
            <w:r w:rsidRPr="007A40FA">
              <w:rPr>
                <w:sz w:val="22"/>
                <w:szCs w:val="22"/>
              </w:rPr>
              <w:t xml:space="preserve">Адрес:346880, г. Батайск, Ростовская </w:t>
            </w:r>
            <w:proofErr w:type="gramStart"/>
            <w:r w:rsidRPr="007A40FA">
              <w:rPr>
                <w:sz w:val="22"/>
                <w:szCs w:val="22"/>
              </w:rPr>
              <w:t>область,</w:t>
            </w:r>
            <w:r>
              <w:rPr>
                <w:sz w:val="22"/>
                <w:szCs w:val="22"/>
              </w:rPr>
              <w:t xml:space="preserve"> </w:t>
            </w:r>
            <w:r w:rsidRPr="007A40FA">
              <w:rPr>
                <w:sz w:val="22"/>
                <w:szCs w:val="22"/>
              </w:rPr>
              <w:t xml:space="preserve">  </w:t>
            </w:r>
            <w:proofErr w:type="gramEnd"/>
            <w:r w:rsidRPr="007A40FA">
              <w:rPr>
                <w:sz w:val="22"/>
                <w:szCs w:val="22"/>
              </w:rPr>
              <w:t xml:space="preserve">        ул. М. Горького, 356</w:t>
            </w:r>
          </w:p>
          <w:p w14:paraId="1A8F5917" w14:textId="77777777" w:rsidR="008E70BC" w:rsidRPr="007A40FA" w:rsidRDefault="008E70BC" w:rsidP="008E70BC">
            <w:pPr>
              <w:jc w:val="both"/>
              <w:rPr>
                <w:sz w:val="22"/>
                <w:szCs w:val="22"/>
              </w:rPr>
            </w:pPr>
            <w:r w:rsidRPr="007A40FA">
              <w:rPr>
                <w:sz w:val="22"/>
                <w:szCs w:val="22"/>
              </w:rPr>
              <w:t xml:space="preserve">ИНН 6141004231, КПП 614101001,  </w:t>
            </w:r>
          </w:p>
          <w:p w14:paraId="08598314" w14:textId="77777777" w:rsidR="008E70BC" w:rsidRPr="007A40FA" w:rsidRDefault="008E70BC" w:rsidP="008E70BC">
            <w:pPr>
              <w:jc w:val="both"/>
              <w:rPr>
                <w:sz w:val="22"/>
                <w:szCs w:val="22"/>
              </w:rPr>
            </w:pPr>
            <w:r w:rsidRPr="007A40FA">
              <w:rPr>
                <w:sz w:val="22"/>
                <w:szCs w:val="22"/>
              </w:rPr>
              <w:t xml:space="preserve">БИК </w:t>
            </w:r>
            <w:r>
              <w:rPr>
                <w:sz w:val="22"/>
                <w:szCs w:val="22"/>
              </w:rPr>
              <w:t>012202102</w:t>
            </w:r>
          </w:p>
          <w:p w14:paraId="6D0640D3" w14:textId="77777777" w:rsidR="008E70BC" w:rsidRPr="007A40FA" w:rsidRDefault="008E70BC" w:rsidP="008E70BC">
            <w:pPr>
              <w:jc w:val="both"/>
              <w:rPr>
                <w:sz w:val="22"/>
                <w:szCs w:val="22"/>
              </w:rPr>
            </w:pPr>
            <w:r w:rsidRPr="007A40FA">
              <w:rPr>
                <w:sz w:val="22"/>
                <w:szCs w:val="22"/>
              </w:rPr>
              <w:t>р/с 032116430000000</w:t>
            </w:r>
            <w:r>
              <w:rPr>
                <w:sz w:val="22"/>
                <w:szCs w:val="22"/>
              </w:rPr>
              <w:t>13230</w:t>
            </w:r>
            <w:r w:rsidRPr="007A40FA">
              <w:rPr>
                <w:sz w:val="22"/>
                <w:szCs w:val="22"/>
              </w:rPr>
              <w:t xml:space="preserve"> </w:t>
            </w:r>
          </w:p>
          <w:p w14:paraId="23F1BF16" w14:textId="77777777" w:rsidR="008E70BC" w:rsidRPr="007A40FA" w:rsidRDefault="008E70BC" w:rsidP="008E70BC">
            <w:pPr>
              <w:jc w:val="both"/>
              <w:rPr>
                <w:sz w:val="22"/>
                <w:szCs w:val="22"/>
              </w:rPr>
            </w:pPr>
            <w:proofErr w:type="spellStart"/>
            <w:r w:rsidRPr="007A40FA">
              <w:rPr>
                <w:sz w:val="22"/>
                <w:szCs w:val="22"/>
              </w:rPr>
              <w:t>Кор.сч</w:t>
            </w:r>
            <w:proofErr w:type="spellEnd"/>
            <w:r w:rsidRPr="007A40FA">
              <w:rPr>
                <w:sz w:val="22"/>
                <w:szCs w:val="22"/>
              </w:rPr>
              <w:t xml:space="preserve"> 40102810</w:t>
            </w:r>
            <w:r>
              <w:rPr>
                <w:sz w:val="22"/>
                <w:szCs w:val="22"/>
              </w:rPr>
              <w:t>745370000024</w:t>
            </w:r>
            <w:r w:rsidRPr="007A40FA">
              <w:rPr>
                <w:sz w:val="22"/>
                <w:szCs w:val="22"/>
              </w:rPr>
              <w:t xml:space="preserve">                         </w:t>
            </w:r>
          </w:p>
          <w:p w14:paraId="0C3C8025" w14:textId="77777777" w:rsidR="008E70BC" w:rsidRPr="007A40FA" w:rsidRDefault="008E70BC" w:rsidP="008E70BC">
            <w:pPr>
              <w:jc w:val="both"/>
              <w:rPr>
                <w:sz w:val="22"/>
                <w:szCs w:val="22"/>
              </w:rPr>
            </w:pPr>
            <w:r>
              <w:rPr>
                <w:sz w:val="22"/>
                <w:szCs w:val="22"/>
              </w:rPr>
              <w:t>ОКЦ №1 ВВГУ Банка России//УФК по Нижегородской области, город Нижний Новгород</w:t>
            </w:r>
          </w:p>
          <w:p w14:paraId="080CB40E" w14:textId="77777777" w:rsidR="008E70BC" w:rsidRPr="007A40FA" w:rsidRDefault="008E70BC" w:rsidP="008E70BC">
            <w:pPr>
              <w:jc w:val="both"/>
              <w:rPr>
                <w:sz w:val="22"/>
                <w:szCs w:val="22"/>
              </w:rPr>
            </w:pPr>
            <w:r w:rsidRPr="007A40FA">
              <w:rPr>
                <w:sz w:val="22"/>
                <w:szCs w:val="22"/>
              </w:rPr>
              <w:t xml:space="preserve">ОГРН 1026101840710  </w:t>
            </w:r>
          </w:p>
          <w:p w14:paraId="6A6441CB" w14:textId="77777777" w:rsidR="008E70BC" w:rsidRPr="007A40FA" w:rsidRDefault="008E70BC" w:rsidP="008E70BC">
            <w:pPr>
              <w:jc w:val="both"/>
              <w:rPr>
                <w:sz w:val="22"/>
                <w:szCs w:val="22"/>
              </w:rPr>
            </w:pPr>
            <w:r w:rsidRPr="007A40FA">
              <w:rPr>
                <w:sz w:val="22"/>
                <w:szCs w:val="22"/>
              </w:rPr>
              <w:t>ОКТМО 60707000001 ОКПО 08557713</w:t>
            </w:r>
          </w:p>
          <w:p w14:paraId="233CF83E" w14:textId="77777777" w:rsidR="008E70BC" w:rsidRPr="007A40FA" w:rsidRDefault="008E70BC" w:rsidP="008E70BC">
            <w:pPr>
              <w:jc w:val="both"/>
              <w:rPr>
                <w:sz w:val="22"/>
                <w:szCs w:val="22"/>
              </w:rPr>
            </w:pPr>
          </w:p>
          <w:p w14:paraId="750C20C9" w14:textId="77777777" w:rsidR="008E70BC" w:rsidRPr="007A40FA" w:rsidRDefault="008E70BC" w:rsidP="008E70BC">
            <w:pPr>
              <w:jc w:val="both"/>
              <w:rPr>
                <w:sz w:val="22"/>
                <w:szCs w:val="22"/>
              </w:rPr>
            </w:pPr>
            <w:r w:rsidRPr="007A40FA">
              <w:rPr>
                <w:sz w:val="22"/>
                <w:szCs w:val="22"/>
              </w:rPr>
              <w:t>8-86354-2-39-81</w:t>
            </w:r>
          </w:p>
          <w:p w14:paraId="6D52BD0C" w14:textId="77777777" w:rsidR="008E70BC" w:rsidRDefault="008E70BC" w:rsidP="008E70BC">
            <w:pPr>
              <w:widowControl/>
              <w:autoSpaceDE/>
              <w:autoSpaceDN/>
              <w:rPr>
                <w:sz w:val="22"/>
                <w:szCs w:val="22"/>
              </w:rPr>
            </w:pPr>
            <w:hyperlink r:id="rId23" w:history="1">
              <w:r w:rsidRPr="001A0C89">
                <w:rPr>
                  <w:rStyle w:val="af8"/>
                  <w:sz w:val="22"/>
                  <w:szCs w:val="22"/>
                </w:rPr>
                <w:t>ik-15.donzona@61.fsin.gov.ru</w:t>
              </w:r>
            </w:hyperlink>
          </w:p>
          <w:p w14:paraId="1A2B6348" w14:textId="77777777" w:rsidR="008E70BC" w:rsidRPr="00931D71" w:rsidRDefault="008E70BC" w:rsidP="008E70BC">
            <w:pPr>
              <w:widowControl/>
              <w:autoSpaceDE/>
              <w:autoSpaceDN/>
              <w:rPr>
                <w:b/>
                <w:color w:val="000000"/>
                <w:sz w:val="23"/>
                <w:szCs w:val="23"/>
              </w:rPr>
            </w:pPr>
            <w:r>
              <w:rPr>
                <w:b/>
                <w:color w:val="000000"/>
                <w:sz w:val="23"/>
                <w:szCs w:val="23"/>
              </w:rPr>
              <w:t>Начальник</w:t>
            </w:r>
            <w:r w:rsidRPr="00931D71">
              <w:rPr>
                <w:b/>
                <w:color w:val="000000"/>
                <w:sz w:val="23"/>
                <w:szCs w:val="23"/>
              </w:rPr>
              <w:t xml:space="preserve"> ФКУ ИК-15 </w:t>
            </w:r>
          </w:p>
          <w:p w14:paraId="0D8C869E" w14:textId="77777777" w:rsidR="008E70BC" w:rsidRDefault="008E70BC" w:rsidP="008E70BC">
            <w:pPr>
              <w:widowControl/>
              <w:autoSpaceDE/>
              <w:autoSpaceDN/>
              <w:rPr>
                <w:b/>
                <w:color w:val="000000"/>
                <w:sz w:val="23"/>
                <w:szCs w:val="23"/>
              </w:rPr>
            </w:pPr>
            <w:r w:rsidRPr="00931D71">
              <w:rPr>
                <w:b/>
                <w:color w:val="000000"/>
                <w:sz w:val="23"/>
                <w:szCs w:val="23"/>
              </w:rPr>
              <w:t>ГУФСИН России по Ростовской области</w:t>
            </w:r>
          </w:p>
          <w:p w14:paraId="63151D7C" w14:textId="77777777" w:rsidR="008E70BC" w:rsidRPr="00931D71" w:rsidRDefault="008E70BC" w:rsidP="008E70BC">
            <w:pPr>
              <w:widowControl/>
              <w:autoSpaceDE/>
              <w:autoSpaceDN/>
              <w:rPr>
                <w:b/>
                <w:color w:val="000000"/>
                <w:sz w:val="23"/>
                <w:szCs w:val="23"/>
              </w:rPr>
            </w:pPr>
          </w:p>
          <w:p w14:paraId="792C83B7" w14:textId="3C18FFD4" w:rsidR="0027660E" w:rsidRPr="00266881" w:rsidRDefault="008E70BC" w:rsidP="008E70BC">
            <w:pPr>
              <w:widowControl/>
              <w:autoSpaceDE/>
              <w:autoSpaceDN/>
              <w:spacing w:line="276" w:lineRule="auto"/>
              <w:ind w:right="45"/>
              <w:jc w:val="both"/>
              <w:rPr>
                <w:sz w:val="24"/>
                <w:szCs w:val="24"/>
              </w:rPr>
            </w:pPr>
            <w:r w:rsidRPr="00931D71">
              <w:rPr>
                <w:b/>
                <w:color w:val="000000"/>
                <w:sz w:val="23"/>
                <w:szCs w:val="23"/>
              </w:rPr>
              <w:t xml:space="preserve">_____________________ </w:t>
            </w:r>
            <w:r>
              <w:rPr>
                <w:b/>
                <w:color w:val="000000"/>
                <w:sz w:val="23"/>
                <w:szCs w:val="23"/>
              </w:rPr>
              <w:t>И.Р. Луганский</w:t>
            </w:r>
          </w:p>
        </w:tc>
      </w:tr>
    </w:tbl>
    <w:p w14:paraId="33F0201F" w14:textId="77777777" w:rsidR="0027660E" w:rsidRPr="00266881" w:rsidRDefault="0027660E" w:rsidP="00502AFC">
      <w:pPr>
        <w:ind w:right="44"/>
        <w:rPr>
          <w:sz w:val="24"/>
          <w:szCs w:val="24"/>
        </w:rPr>
      </w:pPr>
    </w:p>
    <w:p w14:paraId="21A5BAFA" w14:textId="669AF0E2" w:rsidR="00266881" w:rsidRDefault="00266881" w:rsidP="00266881">
      <w:pPr>
        <w:widowControl/>
        <w:autoSpaceDE/>
        <w:autoSpaceDN/>
        <w:ind w:right="44"/>
        <w:jc w:val="right"/>
        <w:rPr>
          <w:sz w:val="24"/>
          <w:szCs w:val="24"/>
        </w:rPr>
      </w:pPr>
    </w:p>
    <w:p w14:paraId="6117F221" w14:textId="1238CEBA" w:rsidR="001C78E4" w:rsidRDefault="001C78E4" w:rsidP="00266881">
      <w:pPr>
        <w:widowControl/>
        <w:autoSpaceDE/>
        <w:autoSpaceDN/>
        <w:ind w:right="44"/>
        <w:jc w:val="right"/>
        <w:rPr>
          <w:sz w:val="24"/>
          <w:szCs w:val="24"/>
        </w:rPr>
      </w:pPr>
    </w:p>
    <w:p w14:paraId="285F660D" w14:textId="736246DB" w:rsidR="001C78E4" w:rsidRDefault="001C78E4" w:rsidP="00266881">
      <w:pPr>
        <w:widowControl/>
        <w:autoSpaceDE/>
        <w:autoSpaceDN/>
        <w:ind w:right="44"/>
        <w:jc w:val="right"/>
        <w:rPr>
          <w:sz w:val="24"/>
          <w:szCs w:val="24"/>
        </w:rPr>
      </w:pPr>
    </w:p>
    <w:p w14:paraId="1C454349" w14:textId="0B4330B3" w:rsidR="001C78E4" w:rsidRDefault="001C78E4" w:rsidP="00266881">
      <w:pPr>
        <w:widowControl/>
        <w:autoSpaceDE/>
        <w:autoSpaceDN/>
        <w:ind w:right="44"/>
        <w:jc w:val="right"/>
        <w:rPr>
          <w:sz w:val="24"/>
          <w:szCs w:val="24"/>
        </w:rPr>
      </w:pPr>
    </w:p>
    <w:p w14:paraId="69966D5F" w14:textId="77777777" w:rsidR="001C78E4" w:rsidRDefault="001C78E4" w:rsidP="00F14DA9">
      <w:pPr>
        <w:widowControl/>
        <w:autoSpaceDE/>
        <w:autoSpaceDN/>
        <w:ind w:right="44"/>
        <w:rPr>
          <w:sz w:val="24"/>
          <w:szCs w:val="24"/>
        </w:rPr>
      </w:pPr>
    </w:p>
    <w:p w14:paraId="46D03788" w14:textId="77777777" w:rsidR="001C78E4" w:rsidRDefault="001C78E4" w:rsidP="001C78E4">
      <w:pPr>
        <w:widowControl/>
        <w:autoSpaceDE/>
        <w:autoSpaceDN/>
        <w:ind w:right="44"/>
        <w:rPr>
          <w:sz w:val="23"/>
          <w:szCs w:val="23"/>
        </w:rPr>
        <w:sectPr w:rsidR="001C78E4" w:rsidSect="001C78E4">
          <w:pgSz w:w="11906" w:h="16838" w:code="9"/>
          <w:pgMar w:top="851" w:right="680" w:bottom="567" w:left="1259" w:header="720" w:footer="720" w:gutter="0"/>
          <w:cols w:space="720"/>
          <w:titlePg/>
          <w:docGrid w:linePitch="360"/>
        </w:sectPr>
      </w:pPr>
    </w:p>
    <w:p w14:paraId="24A0F7BD" w14:textId="4AEED0E1" w:rsidR="001C78E4" w:rsidRPr="00790280" w:rsidRDefault="001C78E4" w:rsidP="001C78E4">
      <w:pPr>
        <w:widowControl/>
        <w:autoSpaceDE/>
        <w:autoSpaceDN/>
        <w:ind w:right="44"/>
        <w:rPr>
          <w:sz w:val="23"/>
          <w:szCs w:val="23"/>
        </w:rPr>
      </w:pPr>
    </w:p>
    <w:p w14:paraId="4E4CE4F3" w14:textId="77777777" w:rsidR="001C78E4" w:rsidRPr="003E265E" w:rsidRDefault="001C78E4" w:rsidP="001C78E4">
      <w:pPr>
        <w:jc w:val="right"/>
        <w:rPr>
          <w:b/>
          <w:sz w:val="24"/>
          <w:szCs w:val="24"/>
        </w:rPr>
      </w:pPr>
      <w:r w:rsidRPr="003E265E">
        <w:rPr>
          <w:b/>
          <w:sz w:val="24"/>
          <w:szCs w:val="24"/>
        </w:rPr>
        <w:t xml:space="preserve">Приложение № </w:t>
      </w:r>
      <w:r w:rsidRPr="00D676D9">
        <w:rPr>
          <w:b/>
          <w:sz w:val="24"/>
          <w:szCs w:val="24"/>
        </w:rPr>
        <w:t>1</w:t>
      </w:r>
      <w:r w:rsidRPr="003E265E">
        <w:rPr>
          <w:b/>
          <w:sz w:val="24"/>
          <w:szCs w:val="24"/>
        </w:rPr>
        <w:t xml:space="preserve"> к</w:t>
      </w:r>
      <w:r>
        <w:rPr>
          <w:b/>
          <w:sz w:val="24"/>
          <w:szCs w:val="24"/>
        </w:rPr>
        <w:t xml:space="preserve"> государственному</w:t>
      </w:r>
      <w:r w:rsidRPr="003E265E">
        <w:rPr>
          <w:b/>
          <w:sz w:val="24"/>
          <w:szCs w:val="24"/>
        </w:rPr>
        <w:t xml:space="preserve"> </w:t>
      </w:r>
      <w:r>
        <w:rPr>
          <w:b/>
          <w:sz w:val="24"/>
          <w:szCs w:val="24"/>
        </w:rPr>
        <w:t>к</w:t>
      </w:r>
      <w:r w:rsidRPr="003E265E">
        <w:rPr>
          <w:b/>
          <w:sz w:val="24"/>
          <w:szCs w:val="24"/>
        </w:rPr>
        <w:t>онтракту</w:t>
      </w:r>
    </w:p>
    <w:p w14:paraId="76F82F91" w14:textId="77777777" w:rsidR="001C78E4" w:rsidRPr="003E265E" w:rsidRDefault="001C78E4" w:rsidP="001C78E4">
      <w:pPr>
        <w:jc w:val="right"/>
        <w:rPr>
          <w:sz w:val="24"/>
          <w:szCs w:val="24"/>
        </w:rPr>
      </w:pPr>
      <w:r w:rsidRPr="003E265E">
        <w:rPr>
          <w:sz w:val="24"/>
          <w:szCs w:val="24"/>
        </w:rPr>
        <w:t>от «_</w:t>
      </w:r>
      <w:proofErr w:type="gramStart"/>
      <w:r w:rsidRPr="003E265E">
        <w:rPr>
          <w:sz w:val="24"/>
          <w:szCs w:val="24"/>
        </w:rPr>
        <w:t>_»_</w:t>
      </w:r>
      <w:proofErr w:type="gramEnd"/>
      <w:r w:rsidRPr="003E265E">
        <w:rPr>
          <w:sz w:val="24"/>
          <w:szCs w:val="24"/>
        </w:rPr>
        <w:t>_______ года №_____________________</w:t>
      </w:r>
    </w:p>
    <w:p w14:paraId="2A45C018" w14:textId="77777777" w:rsidR="001C78E4" w:rsidRPr="006552C2" w:rsidRDefault="001C78E4" w:rsidP="001C78E4">
      <w:pPr>
        <w:pStyle w:val="-"/>
        <w:numPr>
          <w:ilvl w:val="0"/>
          <w:numId w:val="0"/>
        </w:numPr>
        <w:spacing w:before="0" w:after="0"/>
        <w:ind w:right="639"/>
        <w:rPr>
          <w:bCs w:val="0"/>
          <w:caps w:val="0"/>
          <w:sz w:val="23"/>
          <w:szCs w:val="23"/>
        </w:rPr>
      </w:pPr>
    </w:p>
    <w:p w14:paraId="50E71A48" w14:textId="77777777" w:rsidR="001C78E4" w:rsidRPr="006552C2" w:rsidRDefault="001C78E4" w:rsidP="001C78E4">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4CE81386" w14:textId="77777777" w:rsidR="001C78E4" w:rsidRPr="006552C2" w:rsidRDefault="001C78E4" w:rsidP="001C78E4">
      <w:pPr>
        <w:pStyle w:val="-"/>
        <w:numPr>
          <w:ilvl w:val="0"/>
          <w:numId w:val="0"/>
        </w:numPr>
        <w:spacing w:before="0" w:after="0"/>
        <w:ind w:right="639"/>
        <w:rPr>
          <w:bCs w:val="0"/>
          <w:caps w:val="0"/>
          <w:sz w:val="23"/>
          <w:szCs w:val="23"/>
        </w:rPr>
      </w:pPr>
      <w:r>
        <w:rPr>
          <w:bCs w:val="0"/>
          <w:caps w:val="0"/>
          <w:sz w:val="23"/>
          <w:szCs w:val="23"/>
        </w:rPr>
        <w:t>ПРЕДОСТАВЛЕННЫХ РАБОТ, УСЛУГ</w:t>
      </w:r>
    </w:p>
    <w:p w14:paraId="7E41CD93" w14:textId="1B2D0185" w:rsidR="001C78E4" w:rsidRPr="006552C2" w:rsidRDefault="001C78E4" w:rsidP="001C78E4">
      <w:pPr>
        <w:tabs>
          <w:tab w:val="left" w:pos="10490"/>
        </w:tabs>
        <w:jc w:val="center"/>
        <w:rPr>
          <w:sz w:val="23"/>
          <w:szCs w:val="23"/>
        </w:rPr>
      </w:pPr>
      <w:r w:rsidRPr="006552C2">
        <w:rPr>
          <w:sz w:val="23"/>
          <w:szCs w:val="23"/>
        </w:rPr>
        <w:t>от «____» __________ 202</w:t>
      </w:r>
      <w:r w:rsidR="008E70BC">
        <w:rPr>
          <w:sz w:val="23"/>
          <w:szCs w:val="23"/>
        </w:rPr>
        <w:t>6</w:t>
      </w:r>
      <w:r w:rsidRPr="006552C2">
        <w:rPr>
          <w:sz w:val="23"/>
          <w:szCs w:val="23"/>
        </w:rPr>
        <w:t xml:space="preserve">г. </w:t>
      </w:r>
      <w:r w:rsidRPr="006552C2">
        <w:rPr>
          <w:sz w:val="23"/>
          <w:szCs w:val="23"/>
        </w:rPr>
        <w:tab/>
        <w:t>№ ____________________________</w:t>
      </w:r>
    </w:p>
    <w:p w14:paraId="3D786EB3" w14:textId="77777777" w:rsidR="001C78E4" w:rsidRPr="006552C2" w:rsidRDefault="001C78E4" w:rsidP="001C78E4">
      <w:pPr>
        <w:ind w:firstLine="851"/>
        <w:jc w:val="center"/>
        <w:rPr>
          <w:sz w:val="23"/>
          <w:szCs w:val="23"/>
        </w:rPr>
      </w:pPr>
    </w:p>
    <w:p w14:paraId="503B8AE3" w14:textId="77777777" w:rsidR="001C78E4" w:rsidRPr="006552C2" w:rsidRDefault="001C78E4" w:rsidP="001C78E4">
      <w:pPr>
        <w:pStyle w:val="af3"/>
        <w:tabs>
          <w:tab w:val="left" w:pos="708"/>
        </w:tabs>
        <w:ind w:right="-31" w:firstLine="720"/>
        <w:rPr>
          <w:sz w:val="23"/>
          <w:szCs w:val="23"/>
        </w:rPr>
      </w:pPr>
      <w:r w:rsidRPr="006552C2">
        <w:rPr>
          <w:sz w:val="23"/>
          <w:szCs w:val="23"/>
        </w:rPr>
        <w:t xml:space="preserve">ФКУ ИК-15 ГУФСИН России по Ростовской области (далее – Заказчик), в лице </w:t>
      </w:r>
      <w:r>
        <w:rPr>
          <w:sz w:val="23"/>
          <w:szCs w:val="23"/>
        </w:rPr>
        <w:t>Луганского Ильи Романовича</w:t>
      </w:r>
      <w:r w:rsidRPr="006552C2">
        <w:rPr>
          <w:sz w:val="23"/>
          <w:szCs w:val="23"/>
        </w:rPr>
        <w:t>, действующего на основании Устава,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74C19B5" w14:textId="77777777" w:rsidR="001C78E4" w:rsidRPr="006552C2" w:rsidRDefault="001C78E4" w:rsidP="001C78E4">
      <w:pPr>
        <w:ind w:right="-31" w:firstLine="600"/>
        <w:jc w:val="both"/>
        <w:rPr>
          <w:sz w:val="23"/>
          <w:szCs w:val="23"/>
        </w:rPr>
      </w:pPr>
      <w:r w:rsidRPr="006552C2">
        <w:rPr>
          <w:sz w:val="23"/>
          <w:szCs w:val="23"/>
        </w:rPr>
        <w:t xml:space="preserve">Поставщик </w:t>
      </w:r>
      <w:r>
        <w:rPr>
          <w:sz w:val="23"/>
          <w:szCs w:val="23"/>
        </w:rPr>
        <w:t>оказал услугу, а Заказчик принял</w:t>
      </w:r>
      <w:r w:rsidRPr="006552C2">
        <w:rPr>
          <w:sz w:val="23"/>
          <w:szCs w:val="23"/>
        </w:rPr>
        <w:t>, соответствующий условиям Контракта</w:t>
      </w:r>
      <w:r>
        <w:rPr>
          <w:sz w:val="23"/>
          <w:szCs w:val="23"/>
        </w:rPr>
        <w:t>:</w:t>
      </w:r>
    </w:p>
    <w:p w14:paraId="5D82F62A" w14:textId="77777777" w:rsidR="001C78E4" w:rsidRPr="006552C2" w:rsidRDefault="001C78E4" w:rsidP="001C78E4">
      <w:pPr>
        <w:ind w:right="-31" w:firstLine="600"/>
        <w:jc w:val="both"/>
        <w:rPr>
          <w:sz w:val="23"/>
          <w:szCs w:val="23"/>
        </w:rPr>
      </w:pPr>
    </w:p>
    <w:tbl>
      <w:tblPr>
        <w:tblW w:w="14754" w:type="dxa"/>
        <w:jc w:val="center"/>
        <w:tblLayout w:type="fixed"/>
        <w:tblLook w:val="00A0" w:firstRow="1" w:lastRow="0" w:firstColumn="1" w:lastColumn="0" w:noHBand="0" w:noVBand="0"/>
      </w:tblPr>
      <w:tblGrid>
        <w:gridCol w:w="841"/>
        <w:gridCol w:w="6531"/>
        <w:gridCol w:w="1123"/>
        <w:gridCol w:w="1134"/>
        <w:gridCol w:w="2552"/>
        <w:gridCol w:w="2573"/>
      </w:tblGrid>
      <w:tr w:rsidR="001C78E4" w:rsidRPr="006552C2" w14:paraId="1E932206" w14:textId="77777777" w:rsidTr="008C6FB5">
        <w:trPr>
          <w:trHeight w:val="383"/>
          <w:jc w:val="center"/>
        </w:trPr>
        <w:tc>
          <w:tcPr>
            <w:tcW w:w="841" w:type="dxa"/>
            <w:vMerge w:val="restart"/>
            <w:tcBorders>
              <w:top w:val="single" w:sz="8" w:space="0" w:color="auto"/>
              <w:left w:val="single" w:sz="8" w:space="0" w:color="auto"/>
              <w:bottom w:val="single" w:sz="4" w:space="0" w:color="000000"/>
              <w:right w:val="single" w:sz="4" w:space="0" w:color="auto"/>
            </w:tcBorders>
            <w:vAlign w:val="center"/>
          </w:tcPr>
          <w:p w14:paraId="042A990E" w14:textId="77777777" w:rsidR="001C78E4" w:rsidRPr="006552C2" w:rsidRDefault="001C78E4" w:rsidP="008C6FB5">
            <w:pPr>
              <w:jc w:val="center"/>
              <w:rPr>
                <w:sz w:val="23"/>
                <w:szCs w:val="23"/>
              </w:rPr>
            </w:pPr>
            <w:r w:rsidRPr="006552C2">
              <w:rPr>
                <w:sz w:val="23"/>
                <w:szCs w:val="23"/>
              </w:rPr>
              <w:t>№ п/п</w:t>
            </w:r>
          </w:p>
        </w:tc>
        <w:tc>
          <w:tcPr>
            <w:tcW w:w="6531" w:type="dxa"/>
            <w:vMerge w:val="restart"/>
            <w:tcBorders>
              <w:top w:val="single" w:sz="8" w:space="0" w:color="auto"/>
              <w:left w:val="single" w:sz="4" w:space="0" w:color="auto"/>
              <w:bottom w:val="single" w:sz="4" w:space="0" w:color="000000"/>
              <w:right w:val="single" w:sz="4" w:space="0" w:color="auto"/>
            </w:tcBorders>
            <w:vAlign w:val="center"/>
          </w:tcPr>
          <w:p w14:paraId="713E61DC" w14:textId="77777777" w:rsidR="001C78E4" w:rsidRPr="006552C2" w:rsidRDefault="001C78E4" w:rsidP="008C6FB5">
            <w:pPr>
              <w:jc w:val="center"/>
              <w:rPr>
                <w:sz w:val="23"/>
                <w:szCs w:val="23"/>
              </w:rPr>
            </w:pPr>
            <w:r w:rsidRPr="006552C2">
              <w:rPr>
                <w:sz w:val="23"/>
                <w:szCs w:val="23"/>
              </w:rPr>
              <w:t xml:space="preserve">Наименование </w:t>
            </w:r>
            <w:r>
              <w:rPr>
                <w:sz w:val="23"/>
                <w:szCs w:val="23"/>
              </w:rPr>
              <w:t>работ, услуг</w:t>
            </w:r>
          </w:p>
        </w:tc>
        <w:tc>
          <w:tcPr>
            <w:tcW w:w="2257" w:type="dxa"/>
            <w:gridSpan w:val="2"/>
            <w:tcBorders>
              <w:top w:val="single" w:sz="8" w:space="0" w:color="auto"/>
              <w:left w:val="single" w:sz="4" w:space="0" w:color="auto"/>
              <w:bottom w:val="single" w:sz="4" w:space="0" w:color="000000"/>
              <w:right w:val="single" w:sz="4" w:space="0" w:color="auto"/>
            </w:tcBorders>
            <w:vAlign w:val="center"/>
          </w:tcPr>
          <w:p w14:paraId="013D2279" w14:textId="77777777" w:rsidR="001C78E4" w:rsidRPr="006552C2" w:rsidRDefault="001C78E4" w:rsidP="008C6FB5">
            <w:pPr>
              <w:jc w:val="center"/>
              <w:rPr>
                <w:sz w:val="23"/>
                <w:szCs w:val="23"/>
              </w:rPr>
            </w:pPr>
            <w:r>
              <w:rPr>
                <w:sz w:val="23"/>
                <w:szCs w:val="23"/>
              </w:rPr>
              <w:t>Работа, услуга</w:t>
            </w:r>
          </w:p>
        </w:tc>
        <w:tc>
          <w:tcPr>
            <w:tcW w:w="2552" w:type="dxa"/>
            <w:vMerge w:val="restart"/>
            <w:tcBorders>
              <w:top w:val="single" w:sz="8" w:space="0" w:color="auto"/>
              <w:left w:val="single" w:sz="4" w:space="0" w:color="auto"/>
              <w:bottom w:val="single" w:sz="4" w:space="0" w:color="000000"/>
              <w:right w:val="single" w:sz="4" w:space="0" w:color="auto"/>
            </w:tcBorders>
            <w:vAlign w:val="center"/>
          </w:tcPr>
          <w:p w14:paraId="21601EA7" w14:textId="77777777" w:rsidR="001C78E4" w:rsidRPr="006552C2" w:rsidRDefault="001C78E4" w:rsidP="008C6FB5">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573" w:type="dxa"/>
            <w:vMerge w:val="restart"/>
            <w:tcBorders>
              <w:top w:val="single" w:sz="8" w:space="0" w:color="auto"/>
              <w:left w:val="single" w:sz="4" w:space="0" w:color="auto"/>
              <w:bottom w:val="single" w:sz="4" w:space="0" w:color="000000"/>
              <w:right w:val="single" w:sz="4" w:space="0" w:color="auto"/>
            </w:tcBorders>
            <w:vAlign w:val="center"/>
          </w:tcPr>
          <w:p w14:paraId="7F84A3F6" w14:textId="77777777" w:rsidR="001C78E4" w:rsidRPr="006552C2" w:rsidRDefault="001C78E4" w:rsidP="008C6FB5">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1C78E4" w:rsidRPr="006552C2" w14:paraId="07C31B85" w14:textId="77777777" w:rsidTr="008C6FB5">
        <w:trPr>
          <w:trHeight w:val="650"/>
          <w:jc w:val="center"/>
        </w:trPr>
        <w:tc>
          <w:tcPr>
            <w:tcW w:w="841" w:type="dxa"/>
            <w:vMerge/>
            <w:tcBorders>
              <w:top w:val="single" w:sz="8" w:space="0" w:color="auto"/>
              <w:left w:val="single" w:sz="8" w:space="0" w:color="auto"/>
              <w:bottom w:val="single" w:sz="4" w:space="0" w:color="000000"/>
              <w:right w:val="single" w:sz="4" w:space="0" w:color="auto"/>
            </w:tcBorders>
            <w:vAlign w:val="center"/>
          </w:tcPr>
          <w:p w14:paraId="0D8CEF9D" w14:textId="77777777" w:rsidR="001C78E4" w:rsidRPr="006552C2" w:rsidRDefault="001C78E4" w:rsidP="008C6FB5">
            <w:pPr>
              <w:rPr>
                <w:sz w:val="23"/>
                <w:szCs w:val="23"/>
              </w:rPr>
            </w:pPr>
          </w:p>
        </w:tc>
        <w:tc>
          <w:tcPr>
            <w:tcW w:w="6531" w:type="dxa"/>
            <w:vMerge/>
            <w:tcBorders>
              <w:top w:val="single" w:sz="8" w:space="0" w:color="auto"/>
              <w:left w:val="single" w:sz="4" w:space="0" w:color="auto"/>
              <w:bottom w:val="single" w:sz="4" w:space="0" w:color="000000"/>
              <w:right w:val="single" w:sz="4" w:space="0" w:color="auto"/>
            </w:tcBorders>
            <w:vAlign w:val="center"/>
          </w:tcPr>
          <w:p w14:paraId="72D10CAF" w14:textId="77777777" w:rsidR="001C78E4" w:rsidRPr="006552C2" w:rsidRDefault="001C78E4" w:rsidP="008C6FB5">
            <w:pPr>
              <w:rPr>
                <w:sz w:val="23"/>
                <w:szCs w:val="23"/>
              </w:rPr>
            </w:pPr>
          </w:p>
        </w:tc>
        <w:tc>
          <w:tcPr>
            <w:tcW w:w="1123" w:type="dxa"/>
            <w:tcBorders>
              <w:top w:val="single" w:sz="8" w:space="0" w:color="auto"/>
              <w:left w:val="single" w:sz="4" w:space="0" w:color="auto"/>
              <w:bottom w:val="single" w:sz="4" w:space="0" w:color="000000"/>
              <w:right w:val="single" w:sz="4" w:space="0" w:color="auto"/>
            </w:tcBorders>
            <w:vAlign w:val="center"/>
          </w:tcPr>
          <w:p w14:paraId="58E08DAF" w14:textId="77777777" w:rsidR="001C78E4" w:rsidRPr="006552C2" w:rsidRDefault="001C78E4" w:rsidP="008C6FB5">
            <w:pPr>
              <w:jc w:val="center"/>
              <w:rPr>
                <w:sz w:val="23"/>
                <w:szCs w:val="23"/>
              </w:rPr>
            </w:pPr>
            <w:r w:rsidRPr="006552C2">
              <w:rPr>
                <w:sz w:val="23"/>
                <w:szCs w:val="23"/>
              </w:rPr>
              <w:t>ед. измерения</w:t>
            </w:r>
          </w:p>
        </w:tc>
        <w:tc>
          <w:tcPr>
            <w:tcW w:w="1134" w:type="dxa"/>
            <w:tcBorders>
              <w:top w:val="single" w:sz="8" w:space="0" w:color="auto"/>
              <w:left w:val="single" w:sz="4" w:space="0" w:color="auto"/>
              <w:bottom w:val="single" w:sz="4" w:space="0" w:color="000000"/>
              <w:right w:val="single" w:sz="4" w:space="0" w:color="auto"/>
            </w:tcBorders>
            <w:vAlign w:val="center"/>
          </w:tcPr>
          <w:p w14:paraId="39A85302" w14:textId="77777777" w:rsidR="001C78E4" w:rsidRPr="006552C2" w:rsidRDefault="001C78E4" w:rsidP="008C6FB5">
            <w:pPr>
              <w:jc w:val="center"/>
              <w:rPr>
                <w:sz w:val="23"/>
                <w:szCs w:val="23"/>
              </w:rPr>
            </w:pPr>
            <w:r w:rsidRPr="006552C2">
              <w:rPr>
                <w:sz w:val="23"/>
                <w:szCs w:val="23"/>
              </w:rPr>
              <w:t>кол-во</w:t>
            </w:r>
          </w:p>
        </w:tc>
        <w:tc>
          <w:tcPr>
            <w:tcW w:w="2552" w:type="dxa"/>
            <w:vMerge/>
            <w:tcBorders>
              <w:top w:val="single" w:sz="8" w:space="0" w:color="auto"/>
              <w:left w:val="single" w:sz="4" w:space="0" w:color="auto"/>
              <w:bottom w:val="single" w:sz="4" w:space="0" w:color="000000"/>
              <w:right w:val="single" w:sz="4" w:space="0" w:color="auto"/>
            </w:tcBorders>
            <w:vAlign w:val="center"/>
          </w:tcPr>
          <w:p w14:paraId="098544CD" w14:textId="77777777" w:rsidR="001C78E4" w:rsidRPr="006552C2" w:rsidRDefault="001C78E4" w:rsidP="008C6FB5">
            <w:pPr>
              <w:rPr>
                <w:sz w:val="23"/>
                <w:szCs w:val="23"/>
              </w:rPr>
            </w:pPr>
          </w:p>
        </w:tc>
        <w:tc>
          <w:tcPr>
            <w:tcW w:w="2573" w:type="dxa"/>
            <w:vMerge/>
            <w:tcBorders>
              <w:top w:val="single" w:sz="8" w:space="0" w:color="auto"/>
              <w:left w:val="single" w:sz="4" w:space="0" w:color="auto"/>
              <w:bottom w:val="single" w:sz="4" w:space="0" w:color="000000"/>
              <w:right w:val="single" w:sz="4" w:space="0" w:color="auto"/>
            </w:tcBorders>
            <w:vAlign w:val="center"/>
          </w:tcPr>
          <w:p w14:paraId="58AD347A" w14:textId="77777777" w:rsidR="001C78E4" w:rsidRPr="006552C2" w:rsidRDefault="001C78E4" w:rsidP="008C6FB5">
            <w:pPr>
              <w:rPr>
                <w:sz w:val="23"/>
                <w:szCs w:val="23"/>
              </w:rPr>
            </w:pPr>
          </w:p>
        </w:tc>
      </w:tr>
      <w:tr w:rsidR="001C78E4" w:rsidRPr="006552C2" w14:paraId="61C9E464" w14:textId="77777777" w:rsidTr="008C6FB5">
        <w:trPr>
          <w:trHeight w:val="351"/>
          <w:jc w:val="center"/>
        </w:trPr>
        <w:tc>
          <w:tcPr>
            <w:tcW w:w="841" w:type="dxa"/>
            <w:tcBorders>
              <w:top w:val="nil"/>
              <w:left w:val="single" w:sz="8" w:space="0" w:color="auto"/>
              <w:bottom w:val="single" w:sz="4" w:space="0" w:color="auto"/>
              <w:right w:val="single" w:sz="4" w:space="0" w:color="auto"/>
            </w:tcBorders>
            <w:vAlign w:val="center"/>
          </w:tcPr>
          <w:p w14:paraId="63035FB5" w14:textId="77777777" w:rsidR="001C78E4" w:rsidRPr="00AB44BB" w:rsidRDefault="001C78E4" w:rsidP="008C6FB5">
            <w:pPr>
              <w:jc w:val="center"/>
              <w:rPr>
                <w:b/>
                <w:sz w:val="23"/>
                <w:szCs w:val="23"/>
              </w:rPr>
            </w:pPr>
            <w:r w:rsidRPr="00AB44BB">
              <w:rPr>
                <w:b/>
                <w:sz w:val="23"/>
                <w:szCs w:val="23"/>
              </w:rPr>
              <w:t> 1.</w:t>
            </w:r>
          </w:p>
        </w:tc>
        <w:tc>
          <w:tcPr>
            <w:tcW w:w="6531" w:type="dxa"/>
            <w:tcBorders>
              <w:top w:val="nil"/>
              <w:left w:val="nil"/>
              <w:bottom w:val="single" w:sz="4" w:space="0" w:color="auto"/>
              <w:right w:val="single" w:sz="4" w:space="0" w:color="auto"/>
            </w:tcBorders>
            <w:vAlign w:val="center"/>
          </w:tcPr>
          <w:p w14:paraId="137B8AE8" w14:textId="77777777" w:rsidR="001C78E4" w:rsidRPr="006552C2" w:rsidRDefault="001C78E4" w:rsidP="008C6FB5">
            <w:pPr>
              <w:rPr>
                <w:sz w:val="23"/>
                <w:szCs w:val="23"/>
              </w:rPr>
            </w:pPr>
            <w:r w:rsidRPr="006552C2">
              <w:rPr>
                <w:sz w:val="23"/>
                <w:szCs w:val="23"/>
              </w:rPr>
              <w:t> </w:t>
            </w:r>
          </w:p>
        </w:tc>
        <w:tc>
          <w:tcPr>
            <w:tcW w:w="1123" w:type="dxa"/>
            <w:tcBorders>
              <w:top w:val="nil"/>
              <w:left w:val="nil"/>
              <w:bottom w:val="single" w:sz="4" w:space="0" w:color="auto"/>
              <w:right w:val="single" w:sz="4" w:space="0" w:color="auto"/>
            </w:tcBorders>
            <w:noWrap/>
            <w:vAlign w:val="center"/>
          </w:tcPr>
          <w:p w14:paraId="058CAC31" w14:textId="77777777" w:rsidR="001C78E4" w:rsidRPr="006552C2" w:rsidRDefault="001C78E4" w:rsidP="008C6FB5">
            <w:pPr>
              <w:jc w:val="center"/>
              <w:rPr>
                <w:sz w:val="23"/>
                <w:szCs w:val="23"/>
              </w:rPr>
            </w:pPr>
            <w:r w:rsidRPr="006552C2">
              <w:rPr>
                <w:sz w:val="23"/>
                <w:szCs w:val="23"/>
              </w:rPr>
              <w:t> </w:t>
            </w:r>
          </w:p>
        </w:tc>
        <w:tc>
          <w:tcPr>
            <w:tcW w:w="1134" w:type="dxa"/>
            <w:tcBorders>
              <w:top w:val="nil"/>
              <w:left w:val="nil"/>
              <w:bottom w:val="single" w:sz="4" w:space="0" w:color="auto"/>
              <w:right w:val="single" w:sz="4" w:space="0" w:color="auto"/>
            </w:tcBorders>
            <w:vAlign w:val="center"/>
          </w:tcPr>
          <w:p w14:paraId="00B69957" w14:textId="77777777" w:rsidR="001C78E4" w:rsidRPr="006552C2" w:rsidRDefault="001C78E4" w:rsidP="008C6FB5">
            <w:pPr>
              <w:jc w:val="center"/>
              <w:rPr>
                <w:sz w:val="23"/>
                <w:szCs w:val="23"/>
              </w:rPr>
            </w:pPr>
            <w:r w:rsidRPr="006552C2">
              <w:rPr>
                <w:bCs/>
                <w:sz w:val="23"/>
                <w:szCs w:val="23"/>
              </w:rPr>
              <w:t> </w:t>
            </w:r>
          </w:p>
        </w:tc>
        <w:tc>
          <w:tcPr>
            <w:tcW w:w="2552" w:type="dxa"/>
            <w:tcBorders>
              <w:top w:val="nil"/>
              <w:left w:val="nil"/>
              <w:bottom w:val="single" w:sz="4" w:space="0" w:color="auto"/>
              <w:right w:val="single" w:sz="4" w:space="0" w:color="auto"/>
            </w:tcBorders>
            <w:noWrap/>
            <w:vAlign w:val="center"/>
          </w:tcPr>
          <w:p w14:paraId="7825414B" w14:textId="77777777" w:rsidR="001C78E4" w:rsidRPr="006552C2" w:rsidRDefault="001C78E4" w:rsidP="008C6FB5">
            <w:pPr>
              <w:jc w:val="center"/>
              <w:rPr>
                <w:sz w:val="23"/>
                <w:szCs w:val="23"/>
              </w:rPr>
            </w:pPr>
            <w:r w:rsidRPr="006552C2">
              <w:rPr>
                <w:sz w:val="23"/>
                <w:szCs w:val="23"/>
              </w:rPr>
              <w:t> </w:t>
            </w:r>
          </w:p>
        </w:tc>
        <w:tc>
          <w:tcPr>
            <w:tcW w:w="2573" w:type="dxa"/>
            <w:tcBorders>
              <w:top w:val="nil"/>
              <w:left w:val="nil"/>
              <w:bottom w:val="single" w:sz="4" w:space="0" w:color="auto"/>
              <w:right w:val="single" w:sz="4" w:space="0" w:color="auto"/>
            </w:tcBorders>
            <w:noWrap/>
            <w:vAlign w:val="center"/>
          </w:tcPr>
          <w:p w14:paraId="4846DE45" w14:textId="77777777" w:rsidR="001C78E4" w:rsidRPr="006552C2" w:rsidRDefault="001C78E4" w:rsidP="008C6FB5">
            <w:pPr>
              <w:jc w:val="center"/>
              <w:rPr>
                <w:sz w:val="23"/>
                <w:szCs w:val="23"/>
              </w:rPr>
            </w:pPr>
            <w:r w:rsidRPr="006552C2">
              <w:rPr>
                <w:sz w:val="23"/>
                <w:szCs w:val="23"/>
              </w:rPr>
              <w:t> </w:t>
            </w:r>
          </w:p>
        </w:tc>
      </w:tr>
      <w:tr w:rsidR="001C78E4" w:rsidRPr="006552C2" w14:paraId="0BD5FC9A" w14:textId="77777777" w:rsidTr="008C6FB5">
        <w:trPr>
          <w:trHeight w:val="270"/>
          <w:jc w:val="center"/>
        </w:trPr>
        <w:tc>
          <w:tcPr>
            <w:tcW w:w="841" w:type="dxa"/>
            <w:tcBorders>
              <w:top w:val="nil"/>
              <w:left w:val="single" w:sz="8" w:space="0" w:color="auto"/>
              <w:bottom w:val="single" w:sz="8" w:space="0" w:color="auto"/>
              <w:right w:val="single" w:sz="4" w:space="0" w:color="auto"/>
            </w:tcBorders>
            <w:noWrap/>
            <w:vAlign w:val="bottom"/>
          </w:tcPr>
          <w:p w14:paraId="194BBCAD" w14:textId="77777777" w:rsidR="001C78E4" w:rsidRPr="006552C2" w:rsidRDefault="001C78E4" w:rsidP="008C6FB5">
            <w:pPr>
              <w:jc w:val="center"/>
              <w:rPr>
                <w:bCs/>
                <w:sz w:val="23"/>
                <w:szCs w:val="23"/>
              </w:rPr>
            </w:pPr>
            <w:r w:rsidRPr="006552C2">
              <w:rPr>
                <w:bCs/>
                <w:sz w:val="23"/>
                <w:szCs w:val="23"/>
              </w:rPr>
              <w:t> </w:t>
            </w:r>
          </w:p>
        </w:tc>
        <w:tc>
          <w:tcPr>
            <w:tcW w:w="6531" w:type="dxa"/>
            <w:tcBorders>
              <w:top w:val="nil"/>
              <w:left w:val="nil"/>
              <w:bottom w:val="single" w:sz="8" w:space="0" w:color="auto"/>
              <w:right w:val="single" w:sz="4" w:space="0" w:color="auto"/>
            </w:tcBorders>
            <w:noWrap/>
            <w:vAlign w:val="bottom"/>
          </w:tcPr>
          <w:p w14:paraId="0992055A" w14:textId="77777777" w:rsidR="001C78E4" w:rsidRPr="006552C2" w:rsidRDefault="001C78E4" w:rsidP="008C6FB5">
            <w:pPr>
              <w:rPr>
                <w:bCs/>
                <w:sz w:val="23"/>
                <w:szCs w:val="23"/>
              </w:rPr>
            </w:pPr>
            <w:r w:rsidRPr="006552C2">
              <w:rPr>
                <w:bCs/>
                <w:sz w:val="23"/>
                <w:szCs w:val="23"/>
              </w:rPr>
              <w:t>Всего:</w:t>
            </w:r>
          </w:p>
        </w:tc>
        <w:tc>
          <w:tcPr>
            <w:tcW w:w="1123" w:type="dxa"/>
            <w:tcBorders>
              <w:top w:val="single" w:sz="4" w:space="0" w:color="auto"/>
              <w:left w:val="nil"/>
              <w:bottom w:val="single" w:sz="4" w:space="0" w:color="auto"/>
              <w:right w:val="single" w:sz="4" w:space="0" w:color="auto"/>
            </w:tcBorders>
            <w:noWrap/>
            <w:vAlign w:val="bottom"/>
          </w:tcPr>
          <w:p w14:paraId="41E412A1" w14:textId="77777777" w:rsidR="001C78E4" w:rsidRPr="006552C2" w:rsidRDefault="001C78E4" w:rsidP="008C6FB5">
            <w:pPr>
              <w:jc w:val="center"/>
              <w:rPr>
                <w:bCs/>
                <w:sz w:val="23"/>
                <w:szCs w:val="23"/>
              </w:rPr>
            </w:pPr>
          </w:p>
        </w:tc>
        <w:tc>
          <w:tcPr>
            <w:tcW w:w="1134" w:type="dxa"/>
            <w:tcBorders>
              <w:top w:val="single" w:sz="4" w:space="0" w:color="auto"/>
              <w:left w:val="nil"/>
              <w:bottom w:val="single" w:sz="4" w:space="0" w:color="auto"/>
              <w:right w:val="single" w:sz="4" w:space="0" w:color="auto"/>
            </w:tcBorders>
            <w:vAlign w:val="bottom"/>
          </w:tcPr>
          <w:p w14:paraId="65AB8885" w14:textId="77777777" w:rsidR="001C78E4" w:rsidRPr="006552C2" w:rsidRDefault="001C78E4" w:rsidP="008C6FB5">
            <w:pPr>
              <w:jc w:val="center"/>
              <w:rPr>
                <w:bCs/>
                <w:sz w:val="23"/>
                <w:szCs w:val="23"/>
              </w:rPr>
            </w:pPr>
          </w:p>
        </w:tc>
        <w:tc>
          <w:tcPr>
            <w:tcW w:w="2552" w:type="dxa"/>
            <w:tcBorders>
              <w:top w:val="nil"/>
              <w:left w:val="nil"/>
              <w:bottom w:val="single" w:sz="8" w:space="0" w:color="auto"/>
              <w:right w:val="single" w:sz="4" w:space="0" w:color="auto"/>
            </w:tcBorders>
            <w:noWrap/>
            <w:vAlign w:val="bottom"/>
          </w:tcPr>
          <w:p w14:paraId="00A154F3" w14:textId="77777777" w:rsidR="001C78E4" w:rsidRPr="006552C2" w:rsidRDefault="001C78E4" w:rsidP="008C6FB5">
            <w:pPr>
              <w:jc w:val="center"/>
              <w:rPr>
                <w:bCs/>
                <w:sz w:val="23"/>
                <w:szCs w:val="23"/>
              </w:rPr>
            </w:pPr>
            <w:r w:rsidRPr="006552C2">
              <w:rPr>
                <w:bCs/>
                <w:sz w:val="23"/>
                <w:szCs w:val="23"/>
              </w:rPr>
              <w:t> </w:t>
            </w:r>
          </w:p>
        </w:tc>
        <w:tc>
          <w:tcPr>
            <w:tcW w:w="2573" w:type="dxa"/>
            <w:tcBorders>
              <w:top w:val="single" w:sz="4" w:space="0" w:color="auto"/>
              <w:left w:val="nil"/>
              <w:bottom w:val="single" w:sz="8" w:space="0" w:color="auto"/>
              <w:right w:val="single" w:sz="8" w:space="0" w:color="auto"/>
            </w:tcBorders>
            <w:noWrap/>
            <w:vAlign w:val="bottom"/>
          </w:tcPr>
          <w:p w14:paraId="4844A0B4" w14:textId="77777777" w:rsidR="001C78E4" w:rsidRPr="006552C2" w:rsidRDefault="001C78E4" w:rsidP="008C6FB5">
            <w:pPr>
              <w:jc w:val="center"/>
              <w:rPr>
                <w:bCs/>
                <w:sz w:val="23"/>
                <w:szCs w:val="23"/>
              </w:rPr>
            </w:pPr>
          </w:p>
        </w:tc>
      </w:tr>
    </w:tbl>
    <w:p w14:paraId="2B484B68" w14:textId="77777777" w:rsidR="001C78E4" w:rsidRPr="006552C2" w:rsidRDefault="001C78E4" w:rsidP="001C78E4">
      <w:pPr>
        <w:ind w:right="639"/>
        <w:jc w:val="both"/>
        <w:rPr>
          <w:sz w:val="23"/>
          <w:szCs w:val="23"/>
        </w:rPr>
      </w:pPr>
    </w:p>
    <w:p w14:paraId="0F8195BF" w14:textId="77777777" w:rsidR="001C78E4" w:rsidRDefault="001C78E4" w:rsidP="001C78E4">
      <w:pPr>
        <w:ind w:right="639"/>
        <w:jc w:val="both"/>
        <w:rPr>
          <w:sz w:val="23"/>
          <w:szCs w:val="23"/>
        </w:rPr>
      </w:pPr>
      <w:r w:rsidRPr="006552C2">
        <w:rPr>
          <w:sz w:val="23"/>
          <w:szCs w:val="23"/>
        </w:rPr>
        <w:t xml:space="preserve">К настоящему акту прилагаются следующие документы, подтверждающие </w:t>
      </w:r>
      <w:r>
        <w:rPr>
          <w:sz w:val="23"/>
          <w:szCs w:val="23"/>
        </w:rPr>
        <w:t>оказание Услуг</w:t>
      </w:r>
      <w:r w:rsidRPr="006552C2">
        <w:rPr>
          <w:sz w:val="23"/>
          <w:szCs w:val="23"/>
        </w:rPr>
        <w:t>:</w:t>
      </w:r>
    </w:p>
    <w:p w14:paraId="795A865E" w14:textId="77777777" w:rsidR="001C78E4" w:rsidRPr="006552C2" w:rsidRDefault="001C78E4" w:rsidP="001C78E4">
      <w:pPr>
        <w:ind w:right="639"/>
        <w:jc w:val="both"/>
        <w:rPr>
          <w:sz w:val="23"/>
          <w:szCs w:val="23"/>
        </w:rPr>
      </w:pPr>
      <w:r>
        <w:rPr>
          <w:sz w:val="23"/>
          <w:szCs w:val="23"/>
        </w:rPr>
        <w:t xml:space="preserve">а) счет на оплату </w:t>
      </w:r>
      <w:r w:rsidRPr="006552C2">
        <w:rPr>
          <w:sz w:val="23"/>
          <w:szCs w:val="23"/>
        </w:rPr>
        <w:t>от «____» ___________ 20__г. № ______;</w:t>
      </w:r>
    </w:p>
    <w:p w14:paraId="20E1B704" w14:textId="77777777" w:rsidR="001C78E4" w:rsidRPr="006552C2" w:rsidRDefault="001C78E4" w:rsidP="001C78E4">
      <w:pPr>
        <w:jc w:val="both"/>
        <w:rPr>
          <w:sz w:val="23"/>
          <w:szCs w:val="23"/>
        </w:rPr>
      </w:pPr>
      <w:r>
        <w:rPr>
          <w:sz w:val="23"/>
          <w:szCs w:val="23"/>
        </w:rPr>
        <w:t>б</w:t>
      </w:r>
      <w:r w:rsidRPr="006552C2">
        <w:rPr>
          <w:sz w:val="23"/>
          <w:szCs w:val="23"/>
        </w:rPr>
        <w:t>) счет-фактура от «____» ___________ 20__г. № ______;</w:t>
      </w:r>
    </w:p>
    <w:p w14:paraId="0E36D977" w14:textId="77777777" w:rsidR="001C78E4" w:rsidRPr="006552C2" w:rsidRDefault="001C78E4" w:rsidP="001C78E4">
      <w:pPr>
        <w:jc w:val="both"/>
        <w:rPr>
          <w:sz w:val="23"/>
          <w:szCs w:val="23"/>
        </w:rPr>
      </w:pPr>
      <w:r>
        <w:rPr>
          <w:sz w:val="23"/>
          <w:szCs w:val="23"/>
        </w:rPr>
        <w:t>в</w:t>
      </w:r>
      <w:r w:rsidRPr="006552C2">
        <w:rPr>
          <w:sz w:val="23"/>
          <w:szCs w:val="23"/>
        </w:rPr>
        <w:t>) товарная накладная по форме ТОРГ-12 (код формы по ОКУД 0330212) от «____» ___________ 20__г. № ______;</w:t>
      </w:r>
    </w:p>
    <w:p w14:paraId="694168DE" w14:textId="77777777" w:rsidR="001C78E4" w:rsidRPr="006552C2" w:rsidRDefault="001C78E4" w:rsidP="001C78E4">
      <w:pPr>
        <w:ind w:right="639"/>
        <w:jc w:val="both"/>
        <w:rPr>
          <w:sz w:val="23"/>
          <w:szCs w:val="23"/>
        </w:rPr>
      </w:pPr>
    </w:p>
    <w:tbl>
      <w:tblPr>
        <w:tblW w:w="15134" w:type="dxa"/>
        <w:tblLook w:val="01E0" w:firstRow="1" w:lastRow="1" w:firstColumn="1" w:lastColumn="1" w:noHBand="0" w:noVBand="0"/>
      </w:tblPr>
      <w:tblGrid>
        <w:gridCol w:w="8330"/>
        <w:gridCol w:w="6804"/>
      </w:tblGrid>
      <w:tr w:rsidR="001C78E4" w:rsidRPr="006552C2" w14:paraId="1943265A" w14:textId="77777777" w:rsidTr="008C6FB5">
        <w:tc>
          <w:tcPr>
            <w:tcW w:w="8330" w:type="dxa"/>
          </w:tcPr>
          <w:p w14:paraId="0D610729" w14:textId="77777777" w:rsidR="001C78E4" w:rsidRPr="006552C2" w:rsidRDefault="001C78E4" w:rsidP="008C6FB5">
            <w:pPr>
              <w:widowControl/>
              <w:autoSpaceDE/>
              <w:autoSpaceDN/>
              <w:rPr>
                <w:sz w:val="23"/>
                <w:szCs w:val="23"/>
              </w:rPr>
            </w:pPr>
          </w:p>
        </w:tc>
        <w:tc>
          <w:tcPr>
            <w:tcW w:w="6804" w:type="dxa"/>
          </w:tcPr>
          <w:p w14:paraId="5E5C62B2" w14:textId="77777777" w:rsidR="001C78E4" w:rsidRPr="006552C2" w:rsidRDefault="001C78E4" w:rsidP="008C6FB5">
            <w:pPr>
              <w:ind w:left="455"/>
              <w:rPr>
                <w:sz w:val="23"/>
                <w:szCs w:val="23"/>
              </w:rPr>
            </w:pPr>
          </w:p>
        </w:tc>
      </w:tr>
      <w:tr w:rsidR="001C78E4" w:rsidRPr="006552C2" w14:paraId="1D7515F0" w14:textId="77777777" w:rsidTr="008C6FB5">
        <w:tc>
          <w:tcPr>
            <w:tcW w:w="8330" w:type="dxa"/>
          </w:tcPr>
          <w:p w14:paraId="4022FC73" w14:textId="77777777" w:rsidR="001C78E4" w:rsidRPr="006552C2" w:rsidRDefault="001C78E4" w:rsidP="008C6FB5">
            <w:pPr>
              <w:widowControl/>
              <w:autoSpaceDE/>
              <w:autoSpaceDN/>
              <w:rPr>
                <w:sz w:val="23"/>
                <w:szCs w:val="23"/>
              </w:rPr>
            </w:pPr>
            <w:r w:rsidRPr="006552C2">
              <w:rPr>
                <w:sz w:val="23"/>
                <w:szCs w:val="23"/>
              </w:rPr>
              <w:t>от Заказчика</w:t>
            </w:r>
          </w:p>
        </w:tc>
        <w:tc>
          <w:tcPr>
            <w:tcW w:w="6804" w:type="dxa"/>
          </w:tcPr>
          <w:p w14:paraId="193B92A2" w14:textId="77777777" w:rsidR="001C78E4" w:rsidRPr="006552C2" w:rsidRDefault="001C78E4" w:rsidP="008C6FB5">
            <w:pPr>
              <w:ind w:left="455"/>
              <w:rPr>
                <w:sz w:val="23"/>
                <w:szCs w:val="23"/>
              </w:rPr>
            </w:pPr>
            <w:r w:rsidRPr="006552C2">
              <w:rPr>
                <w:sz w:val="23"/>
                <w:szCs w:val="23"/>
              </w:rPr>
              <w:t xml:space="preserve">от </w:t>
            </w:r>
            <w:r>
              <w:rPr>
                <w:sz w:val="23"/>
                <w:szCs w:val="23"/>
              </w:rPr>
              <w:t>Исполнителя</w:t>
            </w:r>
          </w:p>
        </w:tc>
      </w:tr>
      <w:tr w:rsidR="001C78E4" w:rsidRPr="006552C2" w14:paraId="5D2190E4" w14:textId="77777777" w:rsidTr="008C6FB5">
        <w:tc>
          <w:tcPr>
            <w:tcW w:w="8330" w:type="dxa"/>
          </w:tcPr>
          <w:p w14:paraId="5F7D357A" w14:textId="77777777" w:rsidR="001C78E4" w:rsidRDefault="001C78E4" w:rsidP="008C6FB5">
            <w:pPr>
              <w:widowControl/>
              <w:autoSpaceDE/>
              <w:autoSpaceDN/>
              <w:rPr>
                <w:sz w:val="23"/>
                <w:szCs w:val="23"/>
              </w:rPr>
            </w:pPr>
          </w:p>
          <w:p w14:paraId="2FD75DCC" w14:textId="77777777" w:rsidR="000D413E" w:rsidRPr="006552C2" w:rsidRDefault="000D413E" w:rsidP="008C6FB5">
            <w:pPr>
              <w:widowControl/>
              <w:autoSpaceDE/>
              <w:autoSpaceDN/>
              <w:rPr>
                <w:sz w:val="23"/>
                <w:szCs w:val="23"/>
              </w:rPr>
            </w:pPr>
          </w:p>
        </w:tc>
        <w:tc>
          <w:tcPr>
            <w:tcW w:w="6804" w:type="dxa"/>
          </w:tcPr>
          <w:p w14:paraId="74362B21" w14:textId="77777777" w:rsidR="001C78E4" w:rsidRPr="006552C2" w:rsidRDefault="001C78E4" w:rsidP="008C6FB5">
            <w:pPr>
              <w:ind w:left="455"/>
              <w:rPr>
                <w:sz w:val="23"/>
                <w:szCs w:val="23"/>
              </w:rPr>
            </w:pPr>
          </w:p>
        </w:tc>
      </w:tr>
      <w:tr w:rsidR="001C78E4" w:rsidRPr="006552C2" w14:paraId="39BB82CA" w14:textId="77777777" w:rsidTr="008C6FB5">
        <w:tc>
          <w:tcPr>
            <w:tcW w:w="8330" w:type="dxa"/>
          </w:tcPr>
          <w:p w14:paraId="6BC05710" w14:textId="77777777" w:rsidR="001C78E4" w:rsidRPr="006552C2" w:rsidRDefault="001C78E4" w:rsidP="008C6FB5">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4CD8F1A7" w14:textId="77777777" w:rsidR="001C78E4" w:rsidRPr="006552C2" w:rsidRDefault="001C78E4" w:rsidP="008C6FB5">
            <w:pPr>
              <w:ind w:left="455"/>
              <w:rPr>
                <w:sz w:val="23"/>
                <w:szCs w:val="23"/>
              </w:rPr>
            </w:pPr>
          </w:p>
        </w:tc>
      </w:tr>
      <w:tr w:rsidR="001C78E4" w:rsidRPr="006552C2" w14:paraId="361A07C9" w14:textId="77777777" w:rsidTr="008C6FB5">
        <w:trPr>
          <w:trHeight w:val="285"/>
        </w:trPr>
        <w:tc>
          <w:tcPr>
            <w:tcW w:w="8330" w:type="dxa"/>
          </w:tcPr>
          <w:p w14:paraId="6995412B" w14:textId="77777777" w:rsidR="001C78E4" w:rsidRPr="006552C2" w:rsidRDefault="001C78E4" w:rsidP="008C6FB5">
            <w:pPr>
              <w:widowControl/>
              <w:autoSpaceDE/>
              <w:autoSpaceDN/>
              <w:rPr>
                <w:sz w:val="23"/>
                <w:szCs w:val="23"/>
              </w:rPr>
            </w:pPr>
          </w:p>
          <w:p w14:paraId="1DF1FAE5" w14:textId="77777777" w:rsidR="001C78E4" w:rsidRPr="006552C2" w:rsidRDefault="001C78E4" w:rsidP="008C6FB5">
            <w:pPr>
              <w:widowControl/>
              <w:autoSpaceDE/>
              <w:autoSpaceDN/>
              <w:rPr>
                <w:sz w:val="23"/>
                <w:szCs w:val="23"/>
              </w:rPr>
            </w:pPr>
            <w:r w:rsidRPr="006552C2">
              <w:rPr>
                <w:sz w:val="23"/>
                <w:szCs w:val="23"/>
              </w:rPr>
              <w:t xml:space="preserve">______________ </w:t>
            </w:r>
            <w:r>
              <w:rPr>
                <w:sz w:val="23"/>
                <w:szCs w:val="23"/>
              </w:rPr>
              <w:t>И.Р. Луганский</w:t>
            </w:r>
          </w:p>
        </w:tc>
        <w:tc>
          <w:tcPr>
            <w:tcW w:w="6804" w:type="dxa"/>
          </w:tcPr>
          <w:p w14:paraId="6732E8B9" w14:textId="77777777" w:rsidR="001C78E4" w:rsidRPr="006552C2" w:rsidRDefault="001C78E4" w:rsidP="008C6FB5">
            <w:pPr>
              <w:ind w:left="455"/>
              <w:rPr>
                <w:sz w:val="23"/>
                <w:szCs w:val="23"/>
              </w:rPr>
            </w:pPr>
          </w:p>
          <w:p w14:paraId="2716F0A1" w14:textId="77777777" w:rsidR="001C78E4" w:rsidRPr="006552C2" w:rsidRDefault="001C78E4" w:rsidP="008C6FB5">
            <w:pPr>
              <w:ind w:left="455"/>
              <w:rPr>
                <w:sz w:val="23"/>
                <w:szCs w:val="23"/>
              </w:rPr>
            </w:pPr>
            <w:r w:rsidRPr="006552C2">
              <w:rPr>
                <w:sz w:val="23"/>
                <w:szCs w:val="23"/>
              </w:rPr>
              <w:t xml:space="preserve">_________________ </w:t>
            </w:r>
          </w:p>
        </w:tc>
      </w:tr>
    </w:tbl>
    <w:p w14:paraId="1FA985CF" w14:textId="77777777" w:rsidR="001C78E4" w:rsidRPr="006552C2" w:rsidRDefault="001C78E4" w:rsidP="001C78E4">
      <w:pPr>
        <w:jc w:val="right"/>
        <w:rPr>
          <w:b/>
          <w:sz w:val="23"/>
          <w:szCs w:val="23"/>
        </w:rPr>
      </w:pPr>
    </w:p>
    <w:p w14:paraId="695755C5" w14:textId="77777777" w:rsidR="000D413E" w:rsidRDefault="000D413E" w:rsidP="001C78E4">
      <w:pPr>
        <w:jc w:val="right"/>
        <w:rPr>
          <w:b/>
          <w:sz w:val="23"/>
          <w:szCs w:val="23"/>
        </w:rPr>
      </w:pPr>
    </w:p>
    <w:p w14:paraId="389141C4" w14:textId="77777777" w:rsidR="001C78E4" w:rsidRPr="00790280" w:rsidRDefault="001C78E4" w:rsidP="001C78E4">
      <w:pPr>
        <w:widowControl/>
        <w:autoSpaceDE/>
        <w:autoSpaceDN/>
        <w:ind w:right="44"/>
        <w:rPr>
          <w:sz w:val="23"/>
          <w:szCs w:val="23"/>
        </w:rPr>
      </w:pPr>
    </w:p>
    <w:p w14:paraId="3794D42B" w14:textId="77777777" w:rsidR="001C78E4" w:rsidRPr="00790280" w:rsidRDefault="001C78E4" w:rsidP="001C78E4">
      <w:pPr>
        <w:widowControl/>
        <w:autoSpaceDE/>
        <w:autoSpaceDN/>
        <w:ind w:right="44"/>
        <w:rPr>
          <w:sz w:val="23"/>
          <w:szCs w:val="23"/>
        </w:rPr>
      </w:pPr>
    </w:p>
    <w:p w14:paraId="639C58E6" w14:textId="77777777" w:rsidR="001C78E4" w:rsidRDefault="001C78E4" w:rsidP="001C78E4">
      <w:pPr>
        <w:jc w:val="right"/>
        <w:rPr>
          <w:b/>
          <w:sz w:val="24"/>
          <w:szCs w:val="24"/>
        </w:rPr>
        <w:sectPr w:rsidR="001C78E4" w:rsidSect="001C78E4">
          <w:pgSz w:w="16838" w:h="11906" w:orient="landscape" w:code="9"/>
          <w:pgMar w:top="1259" w:right="851" w:bottom="680" w:left="567" w:header="720" w:footer="720" w:gutter="0"/>
          <w:cols w:space="720"/>
          <w:titlePg/>
          <w:docGrid w:linePitch="360"/>
        </w:sectPr>
      </w:pPr>
    </w:p>
    <w:p w14:paraId="0E6A1FEB" w14:textId="77777777" w:rsidR="000D413E" w:rsidRPr="00C0496C" w:rsidRDefault="000D413E" w:rsidP="000D413E">
      <w:pPr>
        <w:jc w:val="right"/>
        <w:rPr>
          <w:b/>
          <w:sz w:val="24"/>
          <w:szCs w:val="24"/>
        </w:rPr>
      </w:pPr>
      <w:r w:rsidRPr="00C0496C">
        <w:rPr>
          <w:b/>
          <w:sz w:val="24"/>
          <w:szCs w:val="24"/>
        </w:rPr>
        <w:lastRenderedPageBreak/>
        <w:t>Приложение № 2 к государственному контракту</w:t>
      </w:r>
    </w:p>
    <w:p w14:paraId="18572528" w14:textId="77777777" w:rsidR="000D413E" w:rsidRPr="00C0496C" w:rsidRDefault="000D413E" w:rsidP="000D413E">
      <w:pPr>
        <w:jc w:val="right"/>
        <w:rPr>
          <w:sz w:val="24"/>
          <w:szCs w:val="24"/>
        </w:rPr>
      </w:pPr>
      <w:r w:rsidRPr="00C0496C">
        <w:rPr>
          <w:sz w:val="24"/>
          <w:szCs w:val="24"/>
        </w:rPr>
        <w:t>от «_</w:t>
      </w:r>
      <w:proofErr w:type="gramStart"/>
      <w:r w:rsidRPr="00C0496C">
        <w:rPr>
          <w:sz w:val="24"/>
          <w:szCs w:val="24"/>
        </w:rPr>
        <w:t>_»_</w:t>
      </w:r>
      <w:proofErr w:type="gramEnd"/>
      <w:r w:rsidRPr="00C0496C">
        <w:rPr>
          <w:sz w:val="24"/>
          <w:szCs w:val="24"/>
        </w:rPr>
        <w:t>_______ года №_____________________</w:t>
      </w:r>
    </w:p>
    <w:p w14:paraId="62393E81" w14:textId="77777777" w:rsidR="000D413E" w:rsidRPr="00C0496C" w:rsidRDefault="000D413E" w:rsidP="000D413E">
      <w:pPr>
        <w:tabs>
          <w:tab w:val="left" w:pos="1080"/>
        </w:tabs>
        <w:ind w:right="44"/>
        <w:jc w:val="center"/>
        <w:rPr>
          <w:b/>
          <w:sz w:val="23"/>
          <w:szCs w:val="23"/>
        </w:rPr>
      </w:pPr>
    </w:p>
    <w:p w14:paraId="491FC5F0" w14:textId="77777777" w:rsidR="000D413E" w:rsidRPr="00C0496C" w:rsidRDefault="000D413E" w:rsidP="000D413E">
      <w:pPr>
        <w:tabs>
          <w:tab w:val="left" w:pos="1080"/>
        </w:tabs>
        <w:ind w:right="44"/>
        <w:jc w:val="center"/>
        <w:rPr>
          <w:b/>
          <w:color w:val="000000"/>
          <w:sz w:val="23"/>
          <w:szCs w:val="23"/>
        </w:rPr>
      </w:pPr>
      <w:r w:rsidRPr="00C0496C">
        <w:rPr>
          <w:b/>
          <w:color w:val="000000"/>
          <w:sz w:val="23"/>
          <w:szCs w:val="23"/>
        </w:rPr>
        <w:t>ТЕХНИЧЕСКОЕ ЗАДАНИЕ</w:t>
      </w:r>
    </w:p>
    <w:p w14:paraId="62F95151" w14:textId="77777777" w:rsidR="000D413E" w:rsidRPr="00C0496C" w:rsidRDefault="000D413E" w:rsidP="000D413E">
      <w:pPr>
        <w:tabs>
          <w:tab w:val="left" w:pos="1080"/>
        </w:tabs>
        <w:ind w:left="-284"/>
        <w:jc w:val="center"/>
        <w:rPr>
          <w:b/>
        </w:rPr>
      </w:pPr>
      <w:r w:rsidRPr="00C0496C">
        <w:rPr>
          <w:b/>
        </w:rPr>
        <w:t>Качество, характеристики и срок оказываемых услуг</w:t>
      </w:r>
    </w:p>
    <w:p w14:paraId="11B1750F" w14:textId="77777777" w:rsidR="000D413E" w:rsidRPr="00C0496C" w:rsidRDefault="000D413E" w:rsidP="000D413E">
      <w:pPr>
        <w:tabs>
          <w:tab w:val="left" w:pos="1080"/>
        </w:tabs>
        <w:ind w:left="-284"/>
        <w:jc w:val="center"/>
        <w:rPr>
          <w:b/>
        </w:rPr>
      </w:pPr>
    </w:p>
    <w:p w14:paraId="5FE471C0" w14:textId="77777777" w:rsidR="000D413E" w:rsidRPr="00C0496C" w:rsidRDefault="000D413E" w:rsidP="000D413E">
      <w:pPr>
        <w:suppressAutoHyphens/>
        <w:ind w:firstLine="709"/>
        <w:jc w:val="both"/>
        <w:rPr>
          <w:sz w:val="24"/>
          <w:szCs w:val="24"/>
        </w:rPr>
      </w:pPr>
      <w:r w:rsidRPr="00C0496C">
        <w:rPr>
          <w:color w:val="000000"/>
          <w:spacing w:val="1"/>
          <w:sz w:val="24"/>
          <w:szCs w:val="24"/>
        </w:rPr>
        <w:t xml:space="preserve">1. </w:t>
      </w:r>
      <w:r w:rsidRPr="00C0496C">
        <w:rPr>
          <w:b/>
          <w:color w:val="000000"/>
          <w:spacing w:val="1"/>
          <w:sz w:val="24"/>
          <w:szCs w:val="24"/>
        </w:rPr>
        <w:t xml:space="preserve">Место нахождения продукции: </w:t>
      </w:r>
      <w:r w:rsidRPr="00C0496C">
        <w:rPr>
          <w:color w:val="000000"/>
          <w:spacing w:val="1"/>
          <w:sz w:val="24"/>
          <w:szCs w:val="24"/>
        </w:rPr>
        <w:t xml:space="preserve">Ростовская область, г. Батайск, ул. </w:t>
      </w:r>
      <w:proofErr w:type="spellStart"/>
      <w:r w:rsidRPr="00C0496C">
        <w:rPr>
          <w:color w:val="000000"/>
          <w:spacing w:val="1"/>
          <w:sz w:val="24"/>
          <w:szCs w:val="24"/>
        </w:rPr>
        <w:t>М.Горького</w:t>
      </w:r>
      <w:proofErr w:type="spellEnd"/>
      <w:r w:rsidRPr="00C0496C">
        <w:rPr>
          <w:color w:val="000000"/>
          <w:spacing w:val="1"/>
          <w:sz w:val="24"/>
          <w:szCs w:val="24"/>
        </w:rPr>
        <w:t>, д. 356.</w:t>
      </w:r>
      <w:r w:rsidRPr="00C0496C">
        <w:rPr>
          <w:sz w:val="24"/>
          <w:szCs w:val="24"/>
        </w:rPr>
        <w:t xml:space="preserve"> Оказание услуги осуществляется с учетом времени работы Заказчика: с 8.00 ч. до 16.30. обед с 12.00 до 13.00.</w:t>
      </w:r>
    </w:p>
    <w:p w14:paraId="59ECC085" w14:textId="77777777" w:rsidR="000D413E" w:rsidRPr="00C0496C" w:rsidRDefault="000D413E" w:rsidP="000D413E">
      <w:pPr>
        <w:jc w:val="both"/>
        <w:rPr>
          <w:sz w:val="24"/>
          <w:szCs w:val="24"/>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111"/>
        <w:gridCol w:w="1559"/>
        <w:gridCol w:w="992"/>
        <w:gridCol w:w="851"/>
        <w:gridCol w:w="1283"/>
        <w:gridCol w:w="1133"/>
      </w:tblGrid>
      <w:tr w:rsidR="000D413E" w:rsidRPr="00C0496C" w14:paraId="54CA2C59" w14:textId="77777777" w:rsidTr="005F08CF">
        <w:trPr>
          <w:trHeight w:val="451"/>
          <w:jc w:val="center"/>
        </w:trPr>
        <w:tc>
          <w:tcPr>
            <w:tcW w:w="562" w:type="dxa"/>
            <w:vAlign w:val="center"/>
          </w:tcPr>
          <w:p w14:paraId="6AA28C20" w14:textId="77777777" w:rsidR="000D413E" w:rsidRPr="00C0496C" w:rsidRDefault="000D413E" w:rsidP="005F08CF">
            <w:pPr>
              <w:adjustRightInd w:val="0"/>
              <w:ind w:right="-339"/>
              <w:rPr>
                <w:bCs/>
              </w:rPr>
            </w:pPr>
            <w:r w:rsidRPr="00C0496C">
              <w:rPr>
                <w:bCs/>
              </w:rPr>
              <w:t xml:space="preserve">№ </w:t>
            </w:r>
            <w:r w:rsidRPr="00C0496C">
              <w:rPr>
                <w:bCs/>
              </w:rPr>
              <w:br/>
              <w:t>п/п</w:t>
            </w:r>
          </w:p>
        </w:tc>
        <w:tc>
          <w:tcPr>
            <w:tcW w:w="4111" w:type="dxa"/>
            <w:vAlign w:val="center"/>
          </w:tcPr>
          <w:p w14:paraId="78E69158" w14:textId="77777777" w:rsidR="000D413E" w:rsidRPr="00C0496C" w:rsidRDefault="000D413E" w:rsidP="005F08CF">
            <w:pPr>
              <w:adjustRightInd w:val="0"/>
              <w:ind w:right="-108"/>
              <w:jc w:val="center"/>
              <w:rPr>
                <w:bCs/>
              </w:rPr>
            </w:pPr>
            <w:r w:rsidRPr="00C0496C">
              <w:rPr>
                <w:bCs/>
              </w:rPr>
              <w:t>Наименование услуги</w:t>
            </w:r>
          </w:p>
        </w:tc>
        <w:tc>
          <w:tcPr>
            <w:tcW w:w="1559" w:type="dxa"/>
            <w:vAlign w:val="center"/>
          </w:tcPr>
          <w:p w14:paraId="4062E87C" w14:textId="77777777" w:rsidR="000D413E" w:rsidRPr="00C0496C" w:rsidRDefault="000D413E" w:rsidP="005F08CF">
            <w:pPr>
              <w:adjustRightInd w:val="0"/>
              <w:ind w:right="-108"/>
              <w:jc w:val="center"/>
              <w:rPr>
                <w:bCs/>
              </w:rPr>
            </w:pPr>
            <w:r w:rsidRPr="00C0496C">
              <w:rPr>
                <w:bCs/>
              </w:rPr>
              <w:t>ОКПД2</w:t>
            </w:r>
          </w:p>
        </w:tc>
        <w:tc>
          <w:tcPr>
            <w:tcW w:w="992" w:type="dxa"/>
            <w:vAlign w:val="center"/>
          </w:tcPr>
          <w:p w14:paraId="2D7DBF48" w14:textId="77777777" w:rsidR="000D413E" w:rsidRPr="00C0496C" w:rsidRDefault="000D413E" w:rsidP="005F08CF">
            <w:pPr>
              <w:adjustRightInd w:val="0"/>
              <w:ind w:right="-108"/>
              <w:jc w:val="center"/>
              <w:rPr>
                <w:bCs/>
              </w:rPr>
            </w:pPr>
            <w:r w:rsidRPr="00C0496C">
              <w:rPr>
                <w:bCs/>
              </w:rPr>
              <w:t>Ед. изм.</w:t>
            </w:r>
          </w:p>
        </w:tc>
        <w:tc>
          <w:tcPr>
            <w:tcW w:w="851" w:type="dxa"/>
            <w:vAlign w:val="center"/>
          </w:tcPr>
          <w:p w14:paraId="4C1FE5A7" w14:textId="77777777" w:rsidR="000D413E" w:rsidRPr="00C0496C" w:rsidRDefault="000D413E" w:rsidP="005F08CF">
            <w:pPr>
              <w:adjustRightInd w:val="0"/>
              <w:ind w:right="-125"/>
              <w:jc w:val="center"/>
              <w:rPr>
                <w:bCs/>
              </w:rPr>
            </w:pPr>
            <w:r w:rsidRPr="00C0496C">
              <w:rPr>
                <w:bCs/>
              </w:rPr>
              <w:t>Кол-во</w:t>
            </w:r>
          </w:p>
        </w:tc>
        <w:tc>
          <w:tcPr>
            <w:tcW w:w="1283" w:type="dxa"/>
          </w:tcPr>
          <w:p w14:paraId="7EBA0FDB" w14:textId="77777777" w:rsidR="000D413E" w:rsidRPr="00C0496C" w:rsidRDefault="000D413E" w:rsidP="005F08CF">
            <w:pPr>
              <w:adjustRightInd w:val="0"/>
              <w:ind w:right="-101"/>
              <w:jc w:val="center"/>
              <w:rPr>
                <w:bCs/>
              </w:rPr>
            </w:pPr>
            <w:r w:rsidRPr="00C0496C">
              <w:rPr>
                <w:bCs/>
              </w:rPr>
              <w:t>Цена за ед. с учетом НДС, руб.</w:t>
            </w:r>
          </w:p>
        </w:tc>
        <w:tc>
          <w:tcPr>
            <w:tcW w:w="1133" w:type="dxa"/>
          </w:tcPr>
          <w:p w14:paraId="42FF3CBE" w14:textId="77777777" w:rsidR="000D413E" w:rsidRPr="00C0496C" w:rsidRDefault="000D413E" w:rsidP="005F08CF">
            <w:pPr>
              <w:adjustRightInd w:val="0"/>
              <w:ind w:left="-122" w:right="-125"/>
              <w:jc w:val="center"/>
              <w:rPr>
                <w:bCs/>
              </w:rPr>
            </w:pPr>
            <w:r w:rsidRPr="00C0496C">
              <w:rPr>
                <w:bCs/>
              </w:rPr>
              <w:t xml:space="preserve">Стоимость, руб. </w:t>
            </w:r>
          </w:p>
        </w:tc>
      </w:tr>
      <w:tr w:rsidR="000D413E" w:rsidRPr="00C0496C" w14:paraId="2D7FB872" w14:textId="77777777" w:rsidTr="005F08CF">
        <w:trPr>
          <w:trHeight w:val="451"/>
          <w:jc w:val="center"/>
        </w:trPr>
        <w:tc>
          <w:tcPr>
            <w:tcW w:w="562" w:type="dxa"/>
            <w:vAlign w:val="center"/>
          </w:tcPr>
          <w:p w14:paraId="6B143EAD" w14:textId="77777777" w:rsidR="000D413E" w:rsidRPr="00C0496C" w:rsidRDefault="000D413E" w:rsidP="005F08CF">
            <w:pPr>
              <w:adjustRightInd w:val="0"/>
              <w:ind w:right="-339"/>
              <w:rPr>
                <w:bCs/>
              </w:rPr>
            </w:pPr>
            <w:r w:rsidRPr="00C0496C">
              <w:rPr>
                <w:bCs/>
              </w:rPr>
              <w:t>1</w:t>
            </w:r>
          </w:p>
        </w:tc>
        <w:tc>
          <w:tcPr>
            <w:tcW w:w="4111" w:type="dxa"/>
            <w:vAlign w:val="center"/>
          </w:tcPr>
          <w:p w14:paraId="02B565B8" w14:textId="222F1D00" w:rsidR="000D413E" w:rsidRPr="00736F02" w:rsidRDefault="00736F02" w:rsidP="00736F02">
            <w:pPr>
              <w:adjustRightInd w:val="0"/>
              <w:ind w:right="-108"/>
              <w:jc w:val="center"/>
              <w:rPr>
                <w:bCs/>
              </w:rPr>
            </w:pPr>
            <w:r w:rsidRPr="00736F02">
              <w:rPr>
                <w:bCs/>
              </w:rPr>
              <w:t xml:space="preserve">Оказание услуг по оформлению СГР </w:t>
            </w:r>
            <w:r w:rsidR="001C3B06">
              <w:rPr>
                <w:bCs/>
              </w:rPr>
              <w:t>и протоколов испытаний на с</w:t>
            </w:r>
            <w:r w:rsidRPr="00736F02">
              <w:rPr>
                <w:bCs/>
              </w:rPr>
              <w:t>редство для прочистки канализации «Чистота-профессионал»</w:t>
            </w:r>
          </w:p>
        </w:tc>
        <w:tc>
          <w:tcPr>
            <w:tcW w:w="1559" w:type="dxa"/>
            <w:vAlign w:val="center"/>
          </w:tcPr>
          <w:p w14:paraId="040BE27E" w14:textId="77777777" w:rsidR="000D413E" w:rsidRPr="00736F02" w:rsidRDefault="000D413E" w:rsidP="005F08CF">
            <w:pPr>
              <w:adjustRightInd w:val="0"/>
              <w:ind w:right="-108"/>
              <w:jc w:val="center"/>
              <w:rPr>
                <w:bCs/>
              </w:rPr>
            </w:pPr>
            <w:r w:rsidRPr="00736F02">
              <w:rPr>
                <w:bCs/>
              </w:rPr>
              <w:t>71.20.19.120</w:t>
            </w:r>
          </w:p>
        </w:tc>
        <w:tc>
          <w:tcPr>
            <w:tcW w:w="992" w:type="dxa"/>
            <w:vAlign w:val="center"/>
          </w:tcPr>
          <w:p w14:paraId="56FCBA6A" w14:textId="77777777" w:rsidR="000D413E" w:rsidRPr="00736F02" w:rsidRDefault="000D413E" w:rsidP="005F08CF">
            <w:pPr>
              <w:adjustRightInd w:val="0"/>
              <w:ind w:right="-108"/>
              <w:jc w:val="center"/>
              <w:rPr>
                <w:bCs/>
              </w:rPr>
            </w:pPr>
            <w:proofErr w:type="spellStart"/>
            <w:r w:rsidRPr="00736F02">
              <w:t>шт</w:t>
            </w:r>
            <w:proofErr w:type="spellEnd"/>
          </w:p>
        </w:tc>
        <w:tc>
          <w:tcPr>
            <w:tcW w:w="851" w:type="dxa"/>
            <w:vAlign w:val="center"/>
          </w:tcPr>
          <w:p w14:paraId="38885FA6" w14:textId="77777777" w:rsidR="000D413E" w:rsidRPr="00736F02" w:rsidRDefault="000D413E" w:rsidP="005F08CF">
            <w:pPr>
              <w:adjustRightInd w:val="0"/>
              <w:ind w:right="-125"/>
              <w:jc w:val="center"/>
              <w:rPr>
                <w:bCs/>
              </w:rPr>
            </w:pPr>
            <w:r w:rsidRPr="00736F02">
              <w:rPr>
                <w:bCs/>
              </w:rPr>
              <w:t>1</w:t>
            </w:r>
          </w:p>
        </w:tc>
        <w:tc>
          <w:tcPr>
            <w:tcW w:w="1283" w:type="dxa"/>
          </w:tcPr>
          <w:p w14:paraId="62CA241E" w14:textId="5FD84B1C" w:rsidR="000D413E" w:rsidRPr="00736F02" w:rsidRDefault="000D413E" w:rsidP="005F08CF">
            <w:pPr>
              <w:adjustRightInd w:val="0"/>
              <w:ind w:right="-101"/>
              <w:jc w:val="center"/>
              <w:rPr>
                <w:bCs/>
              </w:rPr>
            </w:pPr>
          </w:p>
        </w:tc>
        <w:tc>
          <w:tcPr>
            <w:tcW w:w="1133" w:type="dxa"/>
          </w:tcPr>
          <w:p w14:paraId="7FD8714E" w14:textId="77777777" w:rsidR="000D413E" w:rsidRPr="00736F02" w:rsidRDefault="000D413E" w:rsidP="005F08CF">
            <w:pPr>
              <w:adjustRightInd w:val="0"/>
              <w:ind w:left="-122" w:right="-125"/>
              <w:jc w:val="center"/>
              <w:rPr>
                <w:bCs/>
              </w:rPr>
            </w:pPr>
          </w:p>
        </w:tc>
      </w:tr>
      <w:tr w:rsidR="000D413E" w:rsidRPr="00C0496C" w14:paraId="33001A42" w14:textId="77777777" w:rsidTr="005F08CF">
        <w:trPr>
          <w:trHeight w:val="451"/>
          <w:jc w:val="center"/>
        </w:trPr>
        <w:tc>
          <w:tcPr>
            <w:tcW w:w="562" w:type="dxa"/>
            <w:vAlign w:val="center"/>
          </w:tcPr>
          <w:p w14:paraId="17D3B1AD" w14:textId="77777777" w:rsidR="000D413E" w:rsidRPr="00C0496C" w:rsidRDefault="000D413E" w:rsidP="005F08CF">
            <w:pPr>
              <w:adjustRightInd w:val="0"/>
              <w:ind w:right="-339"/>
              <w:rPr>
                <w:bCs/>
              </w:rPr>
            </w:pPr>
            <w:r w:rsidRPr="00C0496C">
              <w:rPr>
                <w:bCs/>
              </w:rPr>
              <w:t>2</w:t>
            </w:r>
          </w:p>
        </w:tc>
        <w:tc>
          <w:tcPr>
            <w:tcW w:w="4111" w:type="dxa"/>
            <w:vAlign w:val="center"/>
          </w:tcPr>
          <w:p w14:paraId="447EDB66" w14:textId="0F32EFBD" w:rsidR="000D413E" w:rsidRPr="00736F02" w:rsidRDefault="00736F02" w:rsidP="00736F02">
            <w:pPr>
              <w:adjustRightInd w:val="0"/>
              <w:ind w:right="-108"/>
              <w:jc w:val="center"/>
              <w:rPr>
                <w:bCs/>
              </w:rPr>
            </w:pPr>
            <w:r w:rsidRPr="00736F02">
              <w:rPr>
                <w:bCs/>
              </w:rPr>
              <w:t xml:space="preserve">Оказание услуг по оформлению </w:t>
            </w:r>
            <w:r w:rsidR="001C3B06" w:rsidRPr="00736F02">
              <w:rPr>
                <w:bCs/>
              </w:rPr>
              <w:t xml:space="preserve">СГР </w:t>
            </w:r>
            <w:r w:rsidR="001C3B06">
              <w:rPr>
                <w:bCs/>
              </w:rPr>
              <w:t>и протоколов испытаний на с</w:t>
            </w:r>
            <w:r w:rsidR="001C3B06" w:rsidRPr="00736F02">
              <w:rPr>
                <w:bCs/>
              </w:rPr>
              <w:t>редство</w:t>
            </w:r>
            <w:r w:rsidRPr="00736F02">
              <w:rPr>
                <w:bCs/>
              </w:rPr>
              <w:t xml:space="preserve"> "Чистота- белизна"</w:t>
            </w:r>
          </w:p>
        </w:tc>
        <w:tc>
          <w:tcPr>
            <w:tcW w:w="1559" w:type="dxa"/>
            <w:vAlign w:val="center"/>
          </w:tcPr>
          <w:p w14:paraId="51B3AD79" w14:textId="77777777" w:rsidR="000D413E" w:rsidRPr="00736F02" w:rsidRDefault="000D413E" w:rsidP="005F08CF">
            <w:pPr>
              <w:adjustRightInd w:val="0"/>
              <w:ind w:right="-108"/>
              <w:jc w:val="center"/>
              <w:rPr>
                <w:bCs/>
              </w:rPr>
            </w:pPr>
            <w:r w:rsidRPr="00736F02">
              <w:rPr>
                <w:bCs/>
              </w:rPr>
              <w:t>71.20.19.120</w:t>
            </w:r>
          </w:p>
        </w:tc>
        <w:tc>
          <w:tcPr>
            <w:tcW w:w="992" w:type="dxa"/>
            <w:vAlign w:val="center"/>
          </w:tcPr>
          <w:p w14:paraId="7512D77E" w14:textId="77777777" w:rsidR="000D413E" w:rsidRPr="00736F02" w:rsidRDefault="000D413E" w:rsidP="005F08CF">
            <w:pPr>
              <w:adjustRightInd w:val="0"/>
              <w:ind w:right="-108"/>
              <w:jc w:val="center"/>
              <w:rPr>
                <w:bCs/>
              </w:rPr>
            </w:pPr>
            <w:proofErr w:type="spellStart"/>
            <w:r w:rsidRPr="00736F02">
              <w:t>шт</w:t>
            </w:r>
            <w:proofErr w:type="spellEnd"/>
          </w:p>
        </w:tc>
        <w:tc>
          <w:tcPr>
            <w:tcW w:w="851" w:type="dxa"/>
            <w:vAlign w:val="center"/>
          </w:tcPr>
          <w:p w14:paraId="6EE1E31F" w14:textId="77777777" w:rsidR="000D413E" w:rsidRPr="00736F02" w:rsidRDefault="000D413E" w:rsidP="005F08CF">
            <w:pPr>
              <w:adjustRightInd w:val="0"/>
              <w:ind w:right="-125"/>
              <w:jc w:val="center"/>
              <w:rPr>
                <w:bCs/>
              </w:rPr>
            </w:pPr>
            <w:r w:rsidRPr="00736F02">
              <w:rPr>
                <w:bCs/>
              </w:rPr>
              <w:t>1</w:t>
            </w:r>
          </w:p>
        </w:tc>
        <w:tc>
          <w:tcPr>
            <w:tcW w:w="1283" w:type="dxa"/>
          </w:tcPr>
          <w:p w14:paraId="6AD32142" w14:textId="07C65FD8" w:rsidR="000D413E" w:rsidRPr="00736F02" w:rsidRDefault="000D413E" w:rsidP="005F08CF">
            <w:pPr>
              <w:adjustRightInd w:val="0"/>
              <w:ind w:right="-101"/>
              <w:jc w:val="center"/>
              <w:rPr>
                <w:bCs/>
              </w:rPr>
            </w:pPr>
          </w:p>
        </w:tc>
        <w:tc>
          <w:tcPr>
            <w:tcW w:w="1133" w:type="dxa"/>
          </w:tcPr>
          <w:p w14:paraId="40AFCAB3" w14:textId="77777777" w:rsidR="000D413E" w:rsidRPr="00736F02" w:rsidRDefault="000D413E" w:rsidP="005F08CF">
            <w:pPr>
              <w:adjustRightInd w:val="0"/>
              <w:ind w:left="-122" w:right="-125"/>
              <w:jc w:val="center"/>
              <w:rPr>
                <w:bCs/>
              </w:rPr>
            </w:pPr>
          </w:p>
        </w:tc>
      </w:tr>
      <w:tr w:rsidR="000D413E" w:rsidRPr="00C0496C" w14:paraId="15422F84" w14:textId="77777777" w:rsidTr="005F08CF">
        <w:trPr>
          <w:trHeight w:val="650"/>
          <w:jc w:val="center"/>
        </w:trPr>
        <w:tc>
          <w:tcPr>
            <w:tcW w:w="562" w:type="dxa"/>
            <w:vAlign w:val="center"/>
          </w:tcPr>
          <w:p w14:paraId="25FC18AA" w14:textId="77777777" w:rsidR="000D413E" w:rsidRPr="00C0496C" w:rsidRDefault="000D413E" w:rsidP="005F08CF">
            <w:pPr>
              <w:adjustRightInd w:val="0"/>
              <w:ind w:hanging="23"/>
              <w:rPr>
                <w:bCs/>
                <w:sz w:val="24"/>
                <w:szCs w:val="24"/>
              </w:rPr>
            </w:pPr>
            <w:r w:rsidRPr="00C0496C">
              <w:rPr>
                <w:bCs/>
                <w:sz w:val="24"/>
                <w:szCs w:val="24"/>
              </w:rPr>
              <w:t>3</w:t>
            </w:r>
          </w:p>
        </w:tc>
        <w:tc>
          <w:tcPr>
            <w:tcW w:w="4111" w:type="dxa"/>
            <w:vAlign w:val="center"/>
          </w:tcPr>
          <w:p w14:paraId="534AFE8F" w14:textId="7939401D" w:rsidR="000D413E" w:rsidRPr="00736F02" w:rsidRDefault="00736F02" w:rsidP="00736F02">
            <w:pPr>
              <w:adjustRightInd w:val="0"/>
              <w:ind w:right="-108"/>
              <w:jc w:val="center"/>
              <w:rPr>
                <w:bCs/>
              </w:rPr>
            </w:pPr>
            <w:r w:rsidRPr="00736F02">
              <w:rPr>
                <w:bCs/>
              </w:rPr>
              <w:t>Оказание услуг по оформлению СГР</w:t>
            </w:r>
            <w:r w:rsidR="001C3B06">
              <w:rPr>
                <w:bCs/>
              </w:rPr>
              <w:t xml:space="preserve"> и протоколов испытаний</w:t>
            </w:r>
            <w:r w:rsidRPr="00736F02">
              <w:rPr>
                <w:bCs/>
              </w:rPr>
              <w:t xml:space="preserve"> </w:t>
            </w:r>
            <w:r w:rsidR="001C3B06">
              <w:rPr>
                <w:bCs/>
              </w:rPr>
              <w:t>с</w:t>
            </w:r>
            <w:r w:rsidRPr="00736F02">
              <w:rPr>
                <w:bCs/>
              </w:rPr>
              <w:t>редство для удаления ржавчины и известкового налета «Чистота»</w:t>
            </w:r>
          </w:p>
        </w:tc>
        <w:tc>
          <w:tcPr>
            <w:tcW w:w="1559" w:type="dxa"/>
            <w:vAlign w:val="center"/>
          </w:tcPr>
          <w:p w14:paraId="7F1494C1" w14:textId="77777777" w:rsidR="000D413E" w:rsidRPr="00736F02" w:rsidRDefault="000D413E" w:rsidP="005F08CF">
            <w:pPr>
              <w:jc w:val="center"/>
            </w:pPr>
            <w:r w:rsidRPr="00736F02">
              <w:rPr>
                <w:bCs/>
              </w:rPr>
              <w:t>71.20.19.120</w:t>
            </w:r>
          </w:p>
        </w:tc>
        <w:tc>
          <w:tcPr>
            <w:tcW w:w="992" w:type="dxa"/>
            <w:vAlign w:val="center"/>
          </w:tcPr>
          <w:p w14:paraId="539BA407" w14:textId="77777777" w:rsidR="000D413E" w:rsidRPr="00736F02" w:rsidRDefault="000D413E" w:rsidP="005F08CF">
            <w:pPr>
              <w:jc w:val="center"/>
            </w:pPr>
            <w:proofErr w:type="spellStart"/>
            <w:r w:rsidRPr="00736F02">
              <w:t>шт</w:t>
            </w:r>
            <w:proofErr w:type="spellEnd"/>
          </w:p>
        </w:tc>
        <w:tc>
          <w:tcPr>
            <w:tcW w:w="851" w:type="dxa"/>
            <w:vAlign w:val="center"/>
          </w:tcPr>
          <w:p w14:paraId="14F07A63" w14:textId="77777777" w:rsidR="000D413E" w:rsidRPr="00736F02" w:rsidRDefault="000D413E" w:rsidP="005F08CF">
            <w:pPr>
              <w:ind w:left="-113" w:right="-125"/>
              <w:jc w:val="center"/>
            </w:pPr>
            <w:r w:rsidRPr="00736F02">
              <w:t>1</w:t>
            </w:r>
          </w:p>
        </w:tc>
        <w:tc>
          <w:tcPr>
            <w:tcW w:w="1283" w:type="dxa"/>
          </w:tcPr>
          <w:p w14:paraId="6893D345" w14:textId="60579FCF" w:rsidR="000D413E" w:rsidRPr="00736F02" w:rsidRDefault="000D413E" w:rsidP="005F08CF">
            <w:pPr>
              <w:ind w:right="-125"/>
              <w:jc w:val="center"/>
            </w:pPr>
          </w:p>
        </w:tc>
        <w:tc>
          <w:tcPr>
            <w:tcW w:w="1133" w:type="dxa"/>
          </w:tcPr>
          <w:p w14:paraId="0A1CFDD3" w14:textId="77777777" w:rsidR="000D413E" w:rsidRPr="00736F02" w:rsidRDefault="000D413E" w:rsidP="005F08CF">
            <w:pPr>
              <w:ind w:right="-125"/>
              <w:jc w:val="center"/>
            </w:pPr>
          </w:p>
        </w:tc>
      </w:tr>
      <w:tr w:rsidR="000D413E" w:rsidRPr="00C0496C" w14:paraId="7BCFA983" w14:textId="77777777" w:rsidTr="005F08CF">
        <w:trPr>
          <w:trHeight w:val="1022"/>
          <w:jc w:val="center"/>
        </w:trPr>
        <w:tc>
          <w:tcPr>
            <w:tcW w:w="562" w:type="dxa"/>
            <w:vAlign w:val="center"/>
          </w:tcPr>
          <w:p w14:paraId="2725A6B5" w14:textId="77777777" w:rsidR="000D413E" w:rsidRPr="00C0496C" w:rsidRDefault="000D413E" w:rsidP="005F08CF">
            <w:pPr>
              <w:adjustRightInd w:val="0"/>
              <w:ind w:hanging="23"/>
              <w:rPr>
                <w:bCs/>
                <w:sz w:val="24"/>
                <w:szCs w:val="24"/>
              </w:rPr>
            </w:pPr>
            <w:r w:rsidRPr="00C0496C">
              <w:rPr>
                <w:bCs/>
                <w:sz w:val="24"/>
                <w:szCs w:val="24"/>
              </w:rPr>
              <w:t>4</w:t>
            </w:r>
          </w:p>
        </w:tc>
        <w:tc>
          <w:tcPr>
            <w:tcW w:w="4111" w:type="dxa"/>
            <w:vAlign w:val="center"/>
          </w:tcPr>
          <w:p w14:paraId="6A7939BB" w14:textId="2CED57FB" w:rsidR="000D413E" w:rsidRPr="00736F02" w:rsidRDefault="00736F02" w:rsidP="00736F02">
            <w:pPr>
              <w:adjustRightInd w:val="0"/>
              <w:jc w:val="center"/>
              <w:rPr>
                <w:bCs/>
              </w:rPr>
            </w:pPr>
            <w:r w:rsidRPr="00736F02">
              <w:rPr>
                <w:bCs/>
              </w:rPr>
              <w:t>Оказание услуг по оформлению СГР</w:t>
            </w:r>
            <w:r w:rsidR="001C3B06">
              <w:rPr>
                <w:bCs/>
              </w:rPr>
              <w:t xml:space="preserve"> и протоколов испытаний на</w:t>
            </w:r>
            <w:r w:rsidRPr="00736F02">
              <w:rPr>
                <w:bCs/>
              </w:rPr>
              <w:t xml:space="preserve"> </w:t>
            </w:r>
            <w:r w:rsidR="001C3B06">
              <w:rPr>
                <w:bCs/>
              </w:rPr>
              <w:t>с</w:t>
            </w:r>
            <w:r w:rsidRPr="00736F02">
              <w:rPr>
                <w:bCs/>
              </w:rPr>
              <w:t xml:space="preserve">редство для уборки туалета «Чистота», с отбеливающим эффектом </w:t>
            </w:r>
          </w:p>
        </w:tc>
        <w:tc>
          <w:tcPr>
            <w:tcW w:w="1559" w:type="dxa"/>
            <w:vAlign w:val="center"/>
          </w:tcPr>
          <w:p w14:paraId="47A89BD1" w14:textId="77777777" w:rsidR="000D413E" w:rsidRPr="00736F02" w:rsidRDefault="000D413E" w:rsidP="005F08CF">
            <w:pPr>
              <w:jc w:val="center"/>
            </w:pPr>
            <w:r w:rsidRPr="00736F02">
              <w:rPr>
                <w:bCs/>
              </w:rPr>
              <w:t>71.20.19.120</w:t>
            </w:r>
          </w:p>
        </w:tc>
        <w:tc>
          <w:tcPr>
            <w:tcW w:w="992" w:type="dxa"/>
            <w:vAlign w:val="center"/>
          </w:tcPr>
          <w:p w14:paraId="2A6E7572" w14:textId="77777777" w:rsidR="000D413E" w:rsidRPr="00736F02" w:rsidRDefault="000D413E" w:rsidP="005F08CF">
            <w:pPr>
              <w:jc w:val="center"/>
            </w:pPr>
            <w:proofErr w:type="spellStart"/>
            <w:r w:rsidRPr="00736F02">
              <w:t>шт</w:t>
            </w:r>
            <w:proofErr w:type="spellEnd"/>
          </w:p>
        </w:tc>
        <w:tc>
          <w:tcPr>
            <w:tcW w:w="851" w:type="dxa"/>
            <w:vAlign w:val="center"/>
          </w:tcPr>
          <w:p w14:paraId="6A9C6C0E" w14:textId="77777777" w:rsidR="000D413E" w:rsidRPr="00736F02" w:rsidRDefault="000D413E" w:rsidP="005F08CF">
            <w:pPr>
              <w:ind w:left="-113" w:right="-125"/>
              <w:jc w:val="center"/>
            </w:pPr>
            <w:r w:rsidRPr="00736F02">
              <w:t>1</w:t>
            </w:r>
          </w:p>
        </w:tc>
        <w:tc>
          <w:tcPr>
            <w:tcW w:w="1283" w:type="dxa"/>
          </w:tcPr>
          <w:p w14:paraId="0DEA4688" w14:textId="1C9AA6D6" w:rsidR="000D413E" w:rsidRPr="00736F02" w:rsidRDefault="000D413E" w:rsidP="005F08CF">
            <w:pPr>
              <w:ind w:right="-125"/>
              <w:jc w:val="center"/>
            </w:pPr>
          </w:p>
        </w:tc>
        <w:tc>
          <w:tcPr>
            <w:tcW w:w="1133" w:type="dxa"/>
          </w:tcPr>
          <w:p w14:paraId="6FA08307" w14:textId="77777777" w:rsidR="000D413E" w:rsidRPr="00736F02" w:rsidRDefault="000D413E" w:rsidP="005F08CF">
            <w:pPr>
              <w:ind w:right="-125"/>
              <w:jc w:val="center"/>
            </w:pPr>
          </w:p>
        </w:tc>
      </w:tr>
      <w:tr w:rsidR="000D413E" w:rsidRPr="00C0496C" w14:paraId="5B36C622" w14:textId="77777777" w:rsidTr="005F08CF">
        <w:trPr>
          <w:trHeight w:val="1022"/>
          <w:jc w:val="center"/>
        </w:trPr>
        <w:tc>
          <w:tcPr>
            <w:tcW w:w="562" w:type="dxa"/>
            <w:vAlign w:val="center"/>
          </w:tcPr>
          <w:p w14:paraId="68A6FE19" w14:textId="77777777" w:rsidR="000D413E" w:rsidRPr="00C0496C" w:rsidRDefault="000D413E" w:rsidP="005F08CF">
            <w:pPr>
              <w:adjustRightInd w:val="0"/>
              <w:ind w:hanging="23"/>
              <w:rPr>
                <w:bCs/>
                <w:sz w:val="24"/>
                <w:szCs w:val="24"/>
              </w:rPr>
            </w:pPr>
            <w:r w:rsidRPr="00C0496C">
              <w:rPr>
                <w:bCs/>
                <w:sz w:val="24"/>
                <w:szCs w:val="24"/>
              </w:rPr>
              <w:t>5</w:t>
            </w:r>
          </w:p>
        </w:tc>
        <w:tc>
          <w:tcPr>
            <w:tcW w:w="4111" w:type="dxa"/>
            <w:vAlign w:val="center"/>
          </w:tcPr>
          <w:p w14:paraId="5379F2B8" w14:textId="195C53A3" w:rsidR="00736F02" w:rsidRPr="00736F02" w:rsidRDefault="00736F02" w:rsidP="00736F02">
            <w:pPr>
              <w:adjustRightInd w:val="0"/>
              <w:jc w:val="center"/>
              <w:rPr>
                <w:bCs/>
              </w:rPr>
            </w:pPr>
            <w:r w:rsidRPr="00736F02">
              <w:rPr>
                <w:bCs/>
              </w:rPr>
              <w:t>Оказание услуг по оформлению СГР</w:t>
            </w:r>
            <w:r w:rsidR="001C3B06">
              <w:rPr>
                <w:bCs/>
              </w:rPr>
              <w:t xml:space="preserve"> и протоколов испытаний на с</w:t>
            </w:r>
            <w:r w:rsidRPr="00736F02">
              <w:rPr>
                <w:bCs/>
              </w:rPr>
              <w:t>редство для мытья</w:t>
            </w:r>
          </w:p>
          <w:p w14:paraId="696EFA7E" w14:textId="53563849" w:rsidR="000D413E" w:rsidRPr="00736F02" w:rsidRDefault="00736F02" w:rsidP="00736F02">
            <w:pPr>
              <w:adjustRightInd w:val="0"/>
              <w:jc w:val="center"/>
              <w:rPr>
                <w:bCs/>
              </w:rPr>
            </w:pPr>
            <w:r w:rsidRPr="00736F02">
              <w:rPr>
                <w:bCs/>
              </w:rPr>
              <w:t>стекол и зеркал «Чистота»</w:t>
            </w:r>
          </w:p>
        </w:tc>
        <w:tc>
          <w:tcPr>
            <w:tcW w:w="1559" w:type="dxa"/>
            <w:vAlign w:val="center"/>
          </w:tcPr>
          <w:p w14:paraId="618CA5D0" w14:textId="77777777" w:rsidR="000D413E" w:rsidRPr="00736F02" w:rsidRDefault="000D413E" w:rsidP="005F08CF">
            <w:pPr>
              <w:jc w:val="center"/>
            </w:pPr>
            <w:r w:rsidRPr="00736F02">
              <w:rPr>
                <w:bCs/>
              </w:rPr>
              <w:t>71.20.19.120</w:t>
            </w:r>
          </w:p>
        </w:tc>
        <w:tc>
          <w:tcPr>
            <w:tcW w:w="992" w:type="dxa"/>
            <w:vAlign w:val="center"/>
          </w:tcPr>
          <w:p w14:paraId="6BC207EF" w14:textId="77777777" w:rsidR="000D413E" w:rsidRPr="00736F02" w:rsidRDefault="000D413E" w:rsidP="005F08CF">
            <w:pPr>
              <w:jc w:val="center"/>
            </w:pPr>
            <w:proofErr w:type="spellStart"/>
            <w:r w:rsidRPr="00736F02">
              <w:t>шт</w:t>
            </w:r>
            <w:proofErr w:type="spellEnd"/>
          </w:p>
        </w:tc>
        <w:tc>
          <w:tcPr>
            <w:tcW w:w="851" w:type="dxa"/>
            <w:vAlign w:val="center"/>
          </w:tcPr>
          <w:p w14:paraId="0DB740D5" w14:textId="77777777" w:rsidR="000D413E" w:rsidRPr="00736F02" w:rsidRDefault="000D413E" w:rsidP="005F08CF">
            <w:pPr>
              <w:ind w:left="-113" w:right="-125"/>
              <w:jc w:val="center"/>
            </w:pPr>
            <w:r w:rsidRPr="00736F02">
              <w:t>1</w:t>
            </w:r>
          </w:p>
        </w:tc>
        <w:tc>
          <w:tcPr>
            <w:tcW w:w="1283" w:type="dxa"/>
          </w:tcPr>
          <w:p w14:paraId="4A3ED929" w14:textId="73FF2306" w:rsidR="000D413E" w:rsidRPr="00736F02" w:rsidRDefault="000D413E" w:rsidP="005F08CF">
            <w:pPr>
              <w:ind w:right="-125"/>
              <w:jc w:val="center"/>
            </w:pPr>
          </w:p>
        </w:tc>
        <w:tc>
          <w:tcPr>
            <w:tcW w:w="1133" w:type="dxa"/>
          </w:tcPr>
          <w:p w14:paraId="681DD30F" w14:textId="77777777" w:rsidR="000D413E" w:rsidRPr="00736F02" w:rsidRDefault="000D413E" w:rsidP="005F08CF">
            <w:pPr>
              <w:ind w:right="-125"/>
              <w:jc w:val="center"/>
            </w:pPr>
          </w:p>
        </w:tc>
      </w:tr>
      <w:tr w:rsidR="000D413E" w:rsidRPr="00C0496C" w14:paraId="39C02758" w14:textId="77777777" w:rsidTr="005F08CF">
        <w:trPr>
          <w:trHeight w:val="1022"/>
          <w:jc w:val="center"/>
        </w:trPr>
        <w:tc>
          <w:tcPr>
            <w:tcW w:w="562" w:type="dxa"/>
            <w:vAlign w:val="center"/>
          </w:tcPr>
          <w:p w14:paraId="5F5BDE77" w14:textId="77777777" w:rsidR="000D413E" w:rsidRPr="00C0496C" w:rsidRDefault="000D413E" w:rsidP="005F08CF">
            <w:pPr>
              <w:adjustRightInd w:val="0"/>
              <w:ind w:hanging="23"/>
              <w:rPr>
                <w:bCs/>
                <w:sz w:val="24"/>
                <w:szCs w:val="24"/>
              </w:rPr>
            </w:pPr>
            <w:r w:rsidRPr="00C0496C">
              <w:rPr>
                <w:bCs/>
                <w:sz w:val="24"/>
                <w:szCs w:val="24"/>
              </w:rPr>
              <w:t>6</w:t>
            </w:r>
          </w:p>
        </w:tc>
        <w:tc>
          <w:tcPr>
            <w:tcW w:w="4111" w:type="dxa"/>
            <w:vAlign w:val="center"/>
          </w:tcPr>
          <w:p w14:paraId="62726C72" w14:textId="4C47AE51" w:rsidR="000D413E" w:rsidRPr="00736F02" w:rsidRDefault="00736F02" w:rsidP="00736F02">
            <w:pPr>
              <w:adjustRightInd w:val="0"/>
              <w:jc w:val="center"/>
              <w:rPr>
                <w:bCs/>
              </w:rPr>
            </w:pPr>
            <w:r w:rsidRPr="00736F02">
              <w:rPr>
                <w:bCs/>
              </w:rPr>
              <w:t xml:space="preserve">Оказание услуг по оформлению СГР </w:t>
            </w:r>
            <w:r w:rsidR="001C3B06">
              <w:rPr>
                <w:bCs/>
              </w:rPr>
              <w:t>и протоколов испытаний на с</w:t>
            </w:r>
            <w:r w:rsidRPr="00736F02">
              <w:rPr>
                <w:bCs/>
              </w:rPr>
              <w:t>редство для мытья полов «Чистота»</w:t>
            </w:r>
          </w:p>
        </w:tc>
        <w:tc>
          <w:tcPr>
            <w:tcW w:w="1559" w:type="dxa"/>
            <w:vAlign w:val="center"/>
          </w:tcPr>
          <w:p w14:paraId="5AB73CDC" w14:textId="77777777" w:rsidR="000D413E" w:rsidRPr="00736F02" w:rsidRDefault="000D413E" w:rsidP="005F08CF">
            <w:pPr>
              <w:jc w:val="center"/>
            </w:pPr>
            <w:r w:rsidRPr="00736F02">
              <w:rPr>
                <w:bCs/>
              </w:rPr>
              <w:t>71.20.19.120</w:t>
            </w:r>
          </w:p>
        </w:tc>
        <w:tc>
          <w:tcPr>
            <w:tcW w:w="992" w:type="dxa"/>
            <w:vAlign w:val="center"/>
          </w:tcPr>
          <w:p w14:paraId="42A6AFE5" w14:textId="77777777" w:rsidR="000D413E" w:rsidRPr="00736F02" w:rsidRDefault="000D413E" w:rsidP="005F08CF">
            <w:pPr>
              <w:jc w:val="center"/>
            </w:pPr>
            <w:proofErr w:type="spellStart"/>
            <w:r w:rsidRPr="00736F02">
              <w:t>шт</w:t>
            </w:r>
            <w:proofErr w:type="spellEnd"/>
          </w:p>
        </w:tc>
        <w:tc>
          <w:tcPr>
            <w:tcW w:w="851" w:type="dxa"/>
            <w:vAlign w:val="center"/>
          </w:tcPr>
          <w:p w14:paraId="0FB6B438" w14:textId="77777777" w:rsidR="000D413E" w:rsidRPr="00736F02" w:rsidRDefault="000D413E" w:rsidP="005F08CF">
            <w:pPr>
              <w:ind w:left="-113" w:right="-125"/>
              <w:jc w:val="center"/>
            </w:pPr>
            <w:r w:rsidRPr="00736F02">
              <w:t>1</w:t>
            </w:r>
          </w:p>
        </w:tc>
        <w:tc>
          <w:tcPr>
            <w:tcW w:w="1283" w:type="dxa"/>
          </w:tcPr>
          <w:p w14:paraId="6F2C7B84" w14:textId="1DEFA1BB" w:rsidR="000D413E" w:rsidRPr="00736F02" w:rsidRDefault="000D413E" w:rsidP="005F08CF">
            <w:pPr>
              <w:ind w:right="-125"/>
              <w:jc w:val="center"/>
            </w:pPr>
          </w:p>
        </w:tc>
        <w:tc>
          <w:tcPr>
            <w:tcW w:w="1133" w:type="dxa"/>
          </w:tcPr>
          <w:p w14:paraId="188B797B" w14:textId="77777777" w:rsidR="000D413E" w:rsidRPr="00736F02" w:rsidRDefault="000D413E" w:rsidP="005F08CF">
            <w:pPr>
              <w:ind w:right="-125"/>
              <w:jc w:val="center"/>
            </w:pPr>
          </w:p>
        </w:tc>
      </w:tr>
      <w:tr w:rsidR="00736F02" w:rsidRPr="00C0496C" w14:paraId="5CE0031D" w14:textId="77777777" w:rsidTr="005F08CF">
        <w:trPr>
          <w:trHeight w:val="1022"/>
          <w:jc w:val="center"/>
        </w:trPr>
        <w:tc>
          <w:tcPr>
            <w:tcW w:w="562" w:type="dxa"/>
            <w:vAlign w:val="center"/>
          </w:tcPr>
          <w:p w14:paraId="0E30424B" w14:textId="18E44B7A" w:rsidR="00736F02" w:rsidRPr="00C0496C" w:rsidRDefault="00736F02" w:rsidP="005F08CF">
            <w:pPr>
              <w:adjustRightInd w:val="0"/>
              <w:ind w:hanging="23"/>
              <w:rPr>
                <w:bCs/>
                <w:sz w:val="24"/>
                <w:szCs w:val="24"/>
              </w:rPr>
            </w:pPr>
            <w:r>
              <w:rPr>
                <w:bCs/>
                <w:sz w:val="24"/>
                <w:szCs w:val="24"/>
              </w:rPr>
              <w:t>7</w:t>
            </w:r>
          </w:p>
        </w:tc>
        <w:tc>
          <w:tcPr>
            <w:tcW w:w="4111" w:type="dxa"/>
            <w:vAlign w:val="center"/>
          </w:tcPr>
          <w:p w14:paraId="6C6BF283" w14:textId="03F49957" w:rsidR="00736F02" w:rsidRPr="00736F02" w:rsidRDefault="00736F02" w:rsidP="00736F02">
            <w:pPr>
              <w:adjustRightInd w:val="0"/>
              <w:jc w:val="center"/>
              <w:rPr>
                <w:bCs/>
              </w:rPr>
            </w:pPr>
            <w:r w:rsidRPr="00736F02">
              <w:rPr>
                <w:bCs/>
              </w:rPr>
              <w:t xml:space="preserve">Оказание услуг по оформлению СГР </w:t>
            </w:r>
            <w:r w:rsidR="001C3B06">
              <w:rPr>
                <w:bCs/>
              </w:rPr>
              <w:t xml:space="preserve">и протоколов испытаний на </w:t>
            </w:r>
            <w:r w:rsidRPr="00736F02">
              <w:rPr>
                <w:bCs/>
              </w:rPr>
              <w:t xml:space="preserve">Антибактериальное средство «Чистота» с антибактериальным эффектом </w:t>
            </w:r>
          </w:p>
        </w:tc>
        <w:tc>
          <w:tcPr>
            <w:tcW w:w="1559" w:type="dxa"/>
            <w:vAlign w:val="center"/>
          </w:tcPr>
          <w:p w14:paraId="04437F6F" w14:textId="3BC89E7A" w:rsidR="00736F02" w:rsidRPr="00736F02" w:rsidRDefault="00736F02" w:rsidP="005F08CF">
            <w:pPr>
              <w:jc w:val="center"/>
              <w:rPr>
                <w:bCs/>
              </w:rPr>
            </w:pPr>
            <w:r w:rsidRPr="00736F02">
              <w:rPr>
                <w:bCs/>
              </w:rPr>
              <w:t>71.20.19.120</w:t>
            </w:r>
          </w:p>
        </w:tc>
        <w:tc>
          <w:tcPr>
            <w:tcW w:w="992" w:type="dxa"/>
            <w:vAlign w:val="center"/>
          </w:tcPr>
          <w:p w14:paraId="2C7C71E8" w14:textId="0364A0E6" w:rsidR="00736F02" w:rsidRPr="00736F02" w:rsidRDefault="00736F02" w:rsidP="005F08CF">
            <w:pPr>
              <w:jc w:val="center"/>
            </w:pPr>
            <w:proofErr w:type="spellStart"/>
            <w:r w:rsidRPr="00736F02">
              <w:t>шт</w:t>
            </w:r>
            <w:proofErr w:type="spellEnd"/>
          </w:p>
        </w:tc>
        <w:tc>
          <w:tcPr>
            <w:tcW w:w="851" w:type="dxa"/>
            <w:vAlign w:val="center"/>
          </w:tcPr>
          <w:p w14:paraId="3D2AAE0B" w14:textId="467D4809" w:rsidR="00736F02" w:rsidRPr="00736F02" w:rsidRDefault="00736F02" w:rsidP="005F08CF">
            <w:pPr>
              <w:ind w:left="-113" w:right="-125"/>
              <w:jc w:val="center"/>
            </w:pPr>
            <w:r w:rsidRPr="00736F02">
              <w:t>1</w:t>
            </w:r>
          </w:p>
        </w:tc>
        <w:tc>
          <w:tcPr>
            <w:tcW w:w="1283" w:type="dxa"/>
          </w:tcPr>
          <w:p w14:paraId="2963B0E4" w14:textId="0D1C42DA" w:rsidR="00736F02" w:rsidRPr="00736F02" w:rsidRDefault="00736F02" w:rsidP="005F08CF">
            <w:pPr>
              <w:ind w:right="-125"/>
              <w:jc w:val="center"/>
            </w:pPr>
          </w:p>
        </w:tc>
        <w:tc>
          <w:tcPr>
            <w:tcW w:w="1133" w:type="dxa"/>
          </w:tcPr>
          <w:p w14:paraId="7085ECF2" w14:textId="77777777" w:rsidR="00736F02" w:rsidRPr="00736F02" w:rsidRDefault="00736F02" w:rsidP="005F08CF">
            <w:pPr>
              <w:ind w:right="-125"/>
              <w:jc w:val="center"/>
            </w:pPr>
          </w:p>
        </w:tc>
      </w:tr>
    </w:tbl>
    <w:p w14:paraId="1BB235A2" w14:textId="77777777" w:rsidR="000D413E" w:rsidRPr="00C0496C" w:rsidRDefault="000D413E" w:rsidP="000D413E">
      <w:pPr>
        <w:shd w:val="clear" w:color="auto" w:fill="FFFFFF"/>
        <w:ind w:firstLine="709"/>
        <w:jc w:val="both"/>
        <w:outlineLvl w:val="0"/>
        <w:rPr>
          <w:b/>
          <w:sz w:val="24"/>
          <w:szCs w:val="24"/>
        </w:rPr>
      </w:pPr>
      <w:r w:rsidRPr="00C0496C">
        <w:rPr>
          <w:b/>
          <w:sz w:val="24"/>
          <w:szCs w:val="24"/>
        </w:rPr>
        <w:t>2. Требования к услуге:</w:t>
      </w:r>
    </w:p>
    <w:p w14:paraId="1EC05973" w14:textId="03166965" w:rsidR="000D413E" w:rsidRPr="00C0496C" w:rsidRDefault="000D413E" w:rsidP="000D413E">
      <w:pPr>
        <w:tabs>
          <w:tab w:val="left" w:pos="567"/>
        </w:tabs>
        <w:ind w:firstLine="567"/>
        <w:contextualSpacing/>
        <w:jc w:val="both"/>
        <w:rPr>
          <w:color w:val="000000"/>
          <w:sz w:val="24"/>
          <w:szCs w:val="24"/>
        </w:rPr>
      </w:pPr>
      <w:r w:rsidRPr="00C0496C">
        <w:rPr>
          <w:color w:val="000000"/>
          <w:sz w:val="24"/>
          <w:szCs w:val="24"/>
        </w:rPr>
        <w:t xml:space="preserve">Услуги по сертификации продукции с оформлением и выдачей протоколов испытаний </w:t>
      </w:r>
      <w:r w:rsidR="00124BA5" w:rsidRPr="00C0496C">
        <w:rPr>
          <w:color w:val="000000"/>
          <w:sz w:val="24"/>
          <w:szCs w:val="24"/>
        </w:rPr>
        <w:t>аккредитованной лабораторией,</w:t>
      </w:r>
      <w:r w:rsidRPr="00C0496C">
        <w:rPr>
          <w:color w:val="000000"/>
          <w:sz w:val="24"/>
          <w:szCs w:val="24"/>
        </w:rPr>
        <w:t xml:space="preserve"> включенной в Единый реестр органов по сертификации и испытательных лабораторий (центров) Таможенного союза.</w:t>
      </w:r>
    </w:p>
    <w:p w14:paraId="54346333" w14:textId="77777777" w:rsidR="000D413E" w:rsidRPr="00C0496C" w:rsidRDefault="000D413E" w:rsidP="000D413E">
      <w:pPr>
        <w:tabs>
          <w:tab w:val="left" w:pos="567"/>
        </w:tabs>
        <w:ind w:firstLine="567"/>
        <w:contextualSpacing/>
        <w:jc w:val="both"/>
        <w:rPr>
          <w:color w:val="000000"/>
          <w:sz w:val="24"/>
          <w:szCs w:val="24"/>
        </w:rPr>
      </w:pPr>
      <w:r w:rsidRPr="00C0496C">
        <w:rPr>
          <w:color w:val="000000"/>
          <w:sz w:val="24"/>
          <w:szCs w:val="24"/>
        </w:rPr>
        <w:t>Схема декларирования 3д.  </w:t>
      </w:r>
    </w:p>
    <w:p w14:paraId="78CE6DDF" w14:textId="77777777" w:rsidR="000D413E" w:rsidRPr="00C0496C" w:rsidRDefault="000D413E" w:rsidP="000D413E">
      <w:pPr>
        <w:tabs>
          <w:tab w:val="left" w:pos="567"/>
        </w:tabs>
        <w:ind w:firstLine="567"/>
        <w:contextualSpacing/>
        <w:jc w:val="both"/>
        <w:rPr>
          <w:b/>
          <w:bCs/>
          <w:sz w:val="24"/>
          <w:szCs w:val="24"/>
        </w:rPr>
      </w:pPr>
      <w:r w:rsidRPr="00C0496C">
        <w:rPr>
          <w:b/>
          <w:bCs/>
          <w:sz w:val="24"/>
          <w:szCs w:val="24"/>
        </w:rPr>
        <w:t>3. Условие оказания услуг:</w:t>
      </w:r>
    </w:p>
    <w:p w14:paraId="2259F5C1" w14:textId="77777777" w:rsidR="000D413E" w:rsidRPr="00C0496C" w:rsidRDefault="000D413E" w:rsidP="000D413E">
      <w:pPr>
        <w:tabs>
          <w:tab w:val="left" w:pos="567"/>
        </w:tabs>
        <w:ind w:firstLine="567"/>
        <w:contextualSpacing/>
        <w:jc w:val="both"/>
        <w:rPr>
          <w:sz w:val="24"/>
          <w:szCs w:val="24"/>
        </w:rPr>
      </w:pPr>
      <w:r w:rsidRPr="00C0496C">
        <w:rPr>
          <w:sz w:val="24"/>
          <w:szCs w:val="24"/>
        </w:rPr>
        <w:t xml:space="preserve">Аттестат аккредитации испытательной лаборатории (центра) должен быть включен в Единый реестр сертификатов соответствия и деклараций о соответствии (сайт ФСА </w:t>
      </w:r>
      <w:proofErr w:type="spellStart"/>
      <w:r w:rsidRPr="00C0496C">
        <w:rPr>
          <w:sz w:val="24"/>
          <w:szCs w:val="24"/>
        </w:rPr>
        <w:t>Росаккредитация</w:t>
      </w:r>
      <w:proofErr w:type="spellEnd"/>
      <w:r w:rsidRPr="00C0496C">
        <w:rPr>
          <w:sz w:val="24"/>
          <w:szCs w:val="24"/>
        </w:rPr>
        <w:t>), статус аттестата аккредитации – должен быть действующий).</w:t>
      </w:r>
    </w:p>
    <w:p w14:paraId="7035BCC2" w14:textId="5BAD03DF" w:rsidR="000D413E" w:rsidRPr="00C0496C" w:rsidRDefault="000D413E" w:rsidP="000D413E">
      <w:pPr>
        <w:tabs>
          <w:tab w:val="left" w:pos="567"/>
        </w:tabs>
        <w:ind w:firstLine="567"/>
        <w:contextualSpacing/>
        <w:jc w:val="both"/>
        <w:rPr>
          <w:sz w:val="24"/>
          <w:szCs w:val="24"/>
        </w:rPr>
      </w:pPr>
      <w:r w:rsidRPr="00C0496C">
        <w:rPr>
          <w:sz w:val="24"/>
          <w:szCs w:val="24"/>
        </w:rPr>
        <w:t xml:space="preserve">Услуги оказываются исполнителем после подписания государственного контракта </w:t>
      </w:r>
      <w:r w:rsidR="00124BA5" w:rsidRPr="00C0496C">
        <w:rPr>
          <w:sz w:val="24"/>
          <w:szCs w:val="24"/>
        </w:rPr>
        <w:t>согласно техническим требованиям</w:t>
      </w:r>
      <w:r w:rsidRPr="00C0496C">
        <w:rPr>
          <w:sz w:val="24"/>
          <w:szCs w:val="24"/>
        </w:rPr>
        <w:t>, регламентов, материалов и информации, предоставленной Заказчиком.</w:t>
      </w:r>
    </w:p>
    <w:p w14:paraId="589761E6" w14:textId="77777777" w:rsidR="000D413E" w:rsidRPr="00C0496C" w:rsidRDefault="000D413E" w:rsidP="000D413E">
      <w:pPr>
        <w:tabs>
          <w:tab w:val="left" w:pos="567"/>
        </w:tabs>
        <w:ind w:firstLine="567"/>
        <w:contextualSpacing/>
        <w:jc w:val="both"/>
        <w:rPr>
          <w:sz w:val="24"/>
          <w:szCs w:val="24"/>
        </w:rPr>
      </w:pPr>
      <w:r w:rsidRPr="00C0496C">
        <w:rPr>
          <w:sz w:val="24"/>
          <w:szCs w:val="24"/>
        </w:rPr>
        <w:t>Оказание услуг по оформлению протоколов испытаний осуществляется силами, за счет средств и по адресу исполнителя.</w:t>
      </w:r>
    </w:p>
    <w:p w14:paraId="4293A579" w14:textId="77777777" w:rsidR="000D413E" w:rsidRPr="00C0496C" w:rsidRDefault="000D413E" w:rsidP="000D413E">
      <w:pPr>
        <w:tabs>
          <w:tab w:val="left" w:pos="567"/>
        </w:tabs>
        <w:ind w:firstLine="567"/>
        <w:contextualSpacing/>
        <w:jc w:val="both"/>
        <w:rPr>
          <w:color w:val="000000"/>
          <w:spacing w:val="1"/>
          <w:sz w:val="24"/>
          <w:szCs w:val="24"/>
        </w:rPr>
      </w:pPr>
      <w:r w:rsidRPr="00C0496C">
        <w:rPr>
          <w:sz w:val="24"/>
          <w:szCs w:val="24"/>
        </w:rPr>
        <w:t xml:space="preserve">Для проведения лабораторных испытаний Исполнитель своими силами и за счет своих средств осуществляет забор образцов продукции, находящейся по адресу: </w:t>
      </w:r>
      <w:r w:rsidRPr="00C0496C">
        <w:rPr>
          <w:color w:val="000000"/>
          <w:spacing w:val="1"/>
          <w:sz w:val="24"/>
          <w:szCs w:val="24"/>
        </w:rPr>
        <w:t>Ростовская область,</w:t>
      </w:r>
      <w:r w:rsidRPr="00C0496C">
        <w:rPr>
          <w:color w:val="000000"/>
          <w:spacing w:val="1"/>
          <w:sz w:val="24"/>
          <w:szCs w:val="24"/>
        </w:rPr>
        <w:br/>
        <w:t xml:space="preserve">г. Батайск, ул. </w:t>
      </w:r>
      <w:proofErr w:type="spellStart"/>
      <w:r w:rsidRPr="00C0496C">
        <w:rPr>
          <w:color w:val="000000"/>
          <w:spacing w:val="1"/>
          <w:sz w:val="24"/>
          <w:szCs w:val="24"/>
        </w:rPr>
        <w:t>М.Горького</w:t>
      </w:r>
      <w:proofErr w:type="spellEnd"/>
      <w:r w:rsidRPr="00C0496C">
        <w:rPr>
          <w:color w:val="000000"/>
          <w:spacing w:val="1"/>
          <w:sz w:val="24"/>
          <w:szCs w:val="24"/>
        </w:rPr>
        <w:t>, д 356.</w:t>
      </w:r>
    </w:p>
    <w:p w14:paraId="353FE288" w14:textId="77777777" w:rsidR="000D413E" w:rsidRPr="00C0496C" w:rsidRDefault="000D413E" w:rsidP="000D413E">
      <w:pPr>
        <w:tabs>
          <w:tab w:val="left" w:pos="567"/>
        </w:tabs>
        <w:ind w:firstLine="567"/>
        <w:contextualSpacing/>
        <w:jc w:val="both"/>
        <w:rPr>
          <w:sz w:val="24"/>
          <w:szCs w:val="24"/>
        </w:rPr>
      </w:pPr>
      <w:r w:rsidRPr="00C0496C">
        <w:rPr>
          <w:sz w:val="24"/>
          <w:szCs w:val="24"/>
        </w:rPr>
        <w:t xml:space="preserve">В связи с тем, что ФКУ </w:t>
      </w:r>
      <w:r w:rsidRPr="00C0496C">
        <w:rPr>
          <w:bCs/>
          <w:sz w:val="24"/>
          <w:szCs w:val="24"/>
        </w:rPr>
        <w:t>ИК-15 ГУФСИН России по Ростовской области</w:t>
      </w:r>
      <w:r w:rsidRPr="00C0496C">
        <w:rPr>
          <w:sz w:val="24"/>
          <w:szCs w:val="24"/>
        </w:rPr>
        <w:t xml:space="preserve"> является режимным объектом, Исполнитель должен иметь при себе документ, удостоверяющий личность (паспорт гражданина Российской Федерации).</w:t>
      </w:r>
    </w:p>
    <w:p w14:paraId="6EE2517F" w14:textId="689A0FF5" w:rsidR="000D413E" w:rsidRPr="000D413E" w:rsidRDefault="000D413E" w:rsidP="000D413E">
      <w:pPr>
        <w:adjustRightInd w:val="0"/>
        <w:ind w:firstLine="709"/>
        <w:jc w:val="both"/>
        <w:rPr>
          <w:sz w:val="24"/>
          <w:szCs w:val="24"/>
        </w:rPr>
      </w:pPr>
      <w:r w:rsidRPr="000D413E">
        <w:rPr>
          <w:sz w:val="24"/>
          <w:szCs w:val="24"/>
        </w:rPr>
        <w:lastRenderedPageBreak/>
        <w:t xml:space="preserve">4. </w:t>
      </w:r>
      <w:r w:rsidRPr="000D413E">
        <w:rPr>
          <w:b/>
          <w:sz w:val="24"/>
          <w:szCs w:val="24"/>
        </w:rPr>
        <w:t>Срок поставки товара, выполнения работ, оказания услуг</w:t>
      </w:r>
      <w:proofErr w:type="gramStart"/>
      <w:r w:rsidRPr="000D413E">
        <w:rPr>
          <w:b/>
          <w:sz w:val="24"/>
          <w:szCs w:val="24"/>
        </w:rPr>
        <w:t xml:space="preserve">: </w:t>
      </w:r>
      <w:r w:rsidRPr="000D413E">
        <w:rPr>
          <w:sz w:val="24"/>
          <w:szCs w:val="24"/>
        </w:rPr>
        <w:t>После</w:t>
      </w:r>
      <w:proofErr w:type="gramEnd"/>
      <w:r w:rsidRPr="000D413E">
        <w:rPr>
          <w:sz w:val="24"/>
          <w:szCs w:val="24"/>
        </w:rPr>
        <w:t xml:space="preserve"> заключения государственного Контракта </w:t>
      </w:r>
      <w:r w:rsidR="00736F02">
        <w:rPr>
          <w:color w:val="000000"/>
          <w:sz w:val="24"/>
          <w:szCs w:val="24"/>
        </w:rPr>
        <w:t>у</w:t>
      </w:r>
      <w:r w:rsidR="00736F02" w:rsidRPr="00C0496C">
        <w:rPr>
          <w:color w:val="000000"/>
          <w:sz w:val="24"/>
          <w:szCs w:val="24"/>
        </w:rPr>
        <w:t xml:space="preserve">слуги по </w:t>
      </w:r>
      <w:r w:rsidR="00736F02">
        <w:rPr>
          <w:color w:val="000000"/>
          <w:sz w:val="24"/>
          <w:szCs w:val="24"/>
        </w:rPr>
        <w:t xml:space="preserve">оформлению Свидетельства о государственной регистрации </w:t>
      </w:r>
      <w:r w:rsidR="00736F02" w:rsidRPr="00736F02">
        <w:rPr>
          <w:color w:val="000000"/>
          <w:sz w:val="24"/>
          <w:szCs w:val="24"/>
        </w:rPr>
        <w:t>продукции с оформлением и выдачей протоколов испытаний аккредитованной лабораторией</w:t>
      </w:r>
      <w:r w:rsidR="00736F02" w:rsidRPr="000D413E">
        <w:rPr>
          <w:bCs/>
          <w:sz w:val="24"/>
          <w:szCs w:val="24"/>
        </w:rPr>
        <w:t xml:space="preserve"> </w:t>
      </w:r>
      <w:r w:rsidR="00736F02">
        <w:rPr>
          <w:bCs/>
          <w:sz w:val="24"/>
          <w:szCs w:val="24"/>
        </w:rPr>
        <w:t>производится</w:t>
      </w:r>
      <w:r w:rsidRPr="000D413E">
        <w:rPr>
          <w:bCs/>
          <w:sz w:val="24"/>
          <w:szCs w:val="24"/>
        </w:rPr>
        <w:t xml:space="preserve"> в течение 90 дней. </w:t>
      </w:r>
    </w:p>
    <w:p w14:paraId="7B5D6A06" w14:textId="77777777" w:rsidR="000D413E" w:rsidRPr="00C0496C" w:rsidRDefault="000D413E" w:rsidP="000D413E">
      <w:pPr>
        <w:tabs>
          <w:tab w:val="left" w:pos="567"/>
        </w:tabs>
        <w:ind w:firstLine="567"/>
        <w:contextualSpacing/>
        <w:jc w:val="both"/>
        <w:rPr>
          <w:sz w:val="24"/>
          <w:szCs w:val="24"/>
        </w:rPr>
      </w:pPr>
    </w:p>
    <w:p w14:paraId="49B94FCE" w14:textId="77777777" w:rsidR="000D413E" w:rsidRPr="00C0496C" w:rsidRDefault="000D413E" w:rsidP="000D413E">
      <w:pPr>
        <w:tabs>
          <w:tab w:val="left" w:pos="1080"/>
        </w:tabs>
        <w:ind w:right="44"/>
        <w:jc w:val="both"/>
        <w:rPr>
          <w:b/>
          <w:color w:val="000000"/>
          <w:sz w:val="23"/>
          <w:szCs w:val="23"/>
        </w:rPr>
      </w:pPr>
    </w:p>
    <w:tbl>
      <w:tblPr>
        <w:tblW w:w="10206" w:type="dxa"/>
        <w:tblInd w:w="108" w:type="dxa"/>
        <w:tblLayout w:type="fixed"/>
        <w:tblLook w:val="0000" w:firstRow="0" w:lastRow="0" w:firstColumn="0" w:lastColumn="0" w:noHBand="0" w:noVBand="0"/>
      </w:tblPr>
      <w:tblGrid>
        <w:gridCol w:w="5103"/>
        <w:gridCol w:w="5103"/>
      </w:tblGrid>
      <w:tr w:rsidR="000D413E" w:rsidRPr="00C0496C" w14:paraId="759E7CE5" w14:textId="77777777" w:rsidTr="005F08CF">
        <w:trPr>
          <w:trHeight w:val="280"/>
        </w:trPr>
        <w:tc>
          <w:tcPr>
            <w:tcW w:w="5103" w:type="dxa"/>
            <w:vAlign w:val="center"/>
          </w:tcPr>
          <w:p w14:paraId="653773C4" w14:textId="77777777" w:rsidR="000D413E" w:rsidRPr="00C0496C" w:rsidRDefault="000D413E" w:rsidP="005F08CF">
            <w:pPr>
              <w:suppressAutoHyphens/>
              <w:ind w:right="44"/>
              <w:jc w:val="center"/>
              <w:rPr>
                <w:bCs/>
                <w:sz w:val="23"/>
                <w:szCs w:val="23"/>
                <w:lang w:eastAsia="ar-SA"/>
              </w:rPr>
            </w:pPr>
            <w:r w:rsidRPr="00C0496C">
              <w:rPr>
                <w:bCs/>
                <w:sz w:val="23"/>
                <w:szCs w:val="23"/>
                <w:lang w:eastAsia="ar-SA"/>
              </w:rPr>
              <w:t>Государственный заказчик</w:t>
            </w:r>
          </w:p>
        </w:tc>
        <w:tc>
          <w:tcPr>
            <w:tcW w:w="5103" w:type="dxa"/>
            <w:vAlign w:val="center"/>
          </w:tcPr>
          <w:p w14:paraId="1B610F8E" w14:textId="77777777" w:rsidR="000D413E" w:rsidRPr="00C0496C" w:rsidRDefault="000D413E" w:rsidP="005F08CF">
            <w:pPr>
              <w:suppressAutoHyphens/>
              <w:ind w:right="44"/>
              <w:jc w:val="center"/>
              <w:rPr>
                <w:bCs/>
                <w:sz w:val="23"/>
                <w:szCs w:val="23"/>
                <w:lang w:eastAsia="ar-SA"/>
              </w:rPr>
            </w:pPr>
            <w:r w:rsidRPr="00C0496C">
              <w:rPr>
                <w:bCs/>
                <w:sz w:val="23"/>
                <w:szCs w:val="23"/>
                <w:lang w:eastAsia="ar-SA"/>
              </w:rPr>
              <w:t>Исполнитель</w:t>
            </w:r>
          </w:p>
        </w:tc>
      </w:tr>
      <w:tr w:rsidR="000D413E" w:rsidRPr="00C0496C" w14:paraId="6C77EA0F" w14:textId="77777777" w:rsidTr="005F08CF">
        <w:trPr>
          <w:trHeight w:val="281"/>
        </w:trPr>
        <w:tc>
          <w:tcPr>
            <w:tcW w:w="5103" w:type="dxa"/>
            <w:vAlign w:val="center"/>
          </w:tcPr>
          <w:p w14:paraId="5C2A53E0" w14:textId="77777777" w:rsidR="000D413E" w:rsidRPr="00C0496C" w:rsidRDefault="000D413E" w:rsidP="005F08CF">
            <w:pPr>
              <w:suppressAutoHyphens/>
              <w:ind w:right="44"/>
              <w:jc w:val="center"/>
              <w:rPr>
                <w:bCs/>
                <w:sz w:val="23"/>
                <w:szCs w:val="23"/>
                <w:lang w:eastAsia="ar-SA"/>
              </w:rPr>
            </w:pPr>
            <w:r w:rsidRPr="00C0496C">
              <w:rPr>
                <w:bCs/>
                <w:sz w:val="23"/>
                <w:szCs w:val="23"/>
                <w:lang w:eastAsia="ar-SA"/>
              </w:rPr>
              <w:t>ФКУ ИК-15 ГУФСИН России по Ростовской области</w:t>
            </w:r>
          </w:p>
        </w:tc>
        <w:tc>
          <w:tcPr>
            <w:tcW w:w="5103" w:type="dxa"/>
            <w:vAlign w:val="center"/>
          </w:tcPr>
          <w:p w14:paraId="5EE0ADC9" w14:textId="77777777" w:rsidR="000D413E" w:rsidRPr="00C0496C" w:rsidRDefault="000D413E" w:rsidP="005F08CF">
            <w:pPr>
              <w:suppressAutoHyphens/>
              <w:snapToGrid w:val="0"/>
              <w:ind w:right="44"/>
              <w:jc w:val="center"/>
              <w:rPr>
                <w:bCs/>
                <w:sz w:val="23"/>
                <w:szCs w:val="23"/>
                <w:lang w:eastAsia="ar-SA"/>
              </w:rPr>
            </w:pPr>
          </w:p>
        </w:tc>
      </w:tr>
    </w:tbl>
    <w:p w14:paraId="4F5B2CD2" w14:textId="77777777" w:rsidR="000D413E" w:rsidRPr="00C0496C" w:rsidRDefault="000D413E" w:rsidP="000D413E">
      <w:pPr>
        <w:suppressAutoHyphens/>
        <w:ind w:right="44"/>
        <w:jc w:val="both"/>
        <w:rPr>
          <w:b/>
          <w:bCs/>
          <w:sz w:val="23"/>
          <w:szCs w:val="23"/>
          <w:lang w:eastAsia="ar-SA"/>
        </w:rPr>
      </w:pPr>
    </w:p>
    <w:tbl>
      <w:tblPr>
        <w:tblW w:w="10206" w:type="dxa"/>
        <w:tblInd w:w="108" w:type="dxa"/>
        <w:tblLayout w:type="fixed"/>
        <w:tblLook w:val="0000" w:firstRow="0" w:lastRow="0" w:firstColumn="0" w:lastColumn="0" w:noHBand="0" w:noVBand="0"/>
      </w:tblPr>
      <w:tblGrid>
        <w:gridCol w:w="5103"/>
        <w:gridCol w:w="5103"/>
      </w:tblGrid>
      <w:tr w:rsidR="000D413E" w:rsidRPr="00C0496C" w14:paraId="3CF576F6" w14:textId="77777777" w:rsidTr="005F08CF">
        <w:trPr>
          <w:trHeight w:val="281"/>
        </w:trPr>
        <w:tc>
          <w:tcPr>
            <w:tcW w:w="5103" w:type="dxa"/>
          </w:tcPr>
          <w:p w14:paraId="77D3595D" w14:textId="77777777" w:rsidR="000D413E" w:rsidRPr="00C0496C" w:rsidRDefault="000D413E" w:rsidP="005F08CF">
            <w:pPr>
              <w:ind w:right="44"/>
              <w:rPr>
                <w:sz w:val="23"/>
                <w:szCs w:val="23"/>
              </w:rPr>
            </w:pPr>
            <w:r w:rsidRPr="00C0496C">
              <w:rPr>
                <w:b/>
                <w:sz w:val="23"/>
                <w:szCs w:val="23"/>
              </w:rPr>
              <w:t>_____________________ И.Р. Луганский</w:t>
            </w:r>
          </w:p>
          <w:p w14:paraId="02184644" w14:textId="77777777" w:rsidR="000D413E" w:rsidRPr="00C0496C" w:rsidRDefault="000D413E" w:rsidP="005F08CF">
            <w:pPr>
              <w:tabs>
                <w:tab w:val="left" w:pos="6946"/>
              </w:tabs>
              <w:ind w:right="44"/>
              <w:rPr>
                <w:b/>
                <w:sz w:val="23"/>
                <w:szCs w:val="23"/>
              </w:rPr>
            </w:pPr>
          </w:p>
          <w:p w14:paraId="784C4D61" w14:textId="77777777" w:rsidR="000D413E" w:rsidRPr="00C0496C" w:rsidRDefault="000D413E" w:rsidP="005F08CF">
            <w:pPr>
              <w:tabs>
                <w:tab w:val="left" w:pos="6946"/>
              </w:tabs>
              <w:ind w:right="44"/>
              <w:jc w:val="both"/>
              <w:rPr>
                <w:b/>
                <w:sz w:val="23"/>
                <w:szCs w:val="23"/>
              </w:rPr>
            </w:pPr>
          </w:p>
        </w:tc>
        <w:tc>
          <w:tcPr>
            <w:tcW w:w="5103" w:type="dxa"/>
          </w:tcPr>
          <w:p w14:paraId="224188AA" w14:textId="77777777" w:rsidR="000D413E" w:rsidRPr="00C0496C" w:rsidRDefault="000D413E" w:rsidP="005F08CF">
            <w:pPr>
              <w:tabs>
                <w:tab w:val="left" w:pos="6946"/>
              </w:tabs>
              <w:ind w:left="771" w:right="44" w:hanging="204"/>
              <w:rPr>
                <w:b/>
                <w:sz w:val="23"/>
                <w:szCs w:val="23"/>
              </w:rPr>
            </w:pPr>
            <w:r w:rsidRPr="00C0496C">
              <w:rPr>
                <w:b/>
                <w:sz w:val="23"/>
                <w:szCs w:val="23"/>
              </w:rPr>
              <w:t xml:space="preserve">  _____________________ </w:t>
            </w:r>
          </w:p>
          <w:p w14:paraId="4724A711" w14:textId="77777777" w:rsidR="000D413E" w:rsidRPr="00C0496C" w:rsidRDefault="000D413E" w:rsidP="005F08CF">
            <w:pPr>
              <w:tabs>
                <w:tab w:val="left" w:pos="6946"/>
              </w:tabs>
              <w:ind w:right="44"/>
              <w:jc w:val="both"/>
              <w:rPr>
                <w:sz w:val="23"/>
                <w:szCs w:val="23"/>
              </w:rPr>
            </w:pPr>
          </w:p>
          <w:p w14:paraId="642A11B0" w14:textId="77777777" w:rsidR="000D413E" w:rsidRPr="00C0496C" w:rsidRDefault="000D413E" w:rsidP="005F08CF">
            <w:pPr>
              <w:tabs>
                <w:tab w:val="left" w:pos="6946"/>
              </w:tabs>
              <w:ind w:right="44"/>
              <w:jc w:val="both"/>
              <w:rPr>
                <w:sz w:val="23"/>
                <w:szCs w:val="23"/>
              </w:rPr>
            </w:pPr>
          </w:p>
        </w:tc>
      </w:tr>
    </w:tbl>
    <w:p w14:paraId="43C74069" w14:textId="77777777" w:rsidR="001C78E4" w:rsidRPr="00790280" w:rsidRDefault="001C78E4" w:rsidP="001C78E4">
      <w:pPr>
        <w:pStyle w:val="a3"/>
        <w:ind w:right="44"/>
        <w:jc w:val="left"/>
        <w:rPr>
          <w:sz w:val="23"/>
          <w:szCs w:val="23"/>
        </w:rPr>
      </w:pPr>
    </w:p>
    <w:p w14:paraId="4A0C122A" w14:textId="77777777" w:rsidR="00266881" w:rsidRPr="00790280" w:rsidRDefault="00266881" w:rsidP="001C78E4">
      <w:pPr>
        <w:widowControl/>
        <w:autoSpaceDE/>
        <w:autoSpaceDN/>
        <w:ind w:right="44"/>
        <w:jc w:val="right"/>
        <w:rPr>
          <w:sz w:val="23"/>
          <w:szCs w:val="23"/>
        </w:rPr>
      </w:pPr>
    </w:p>
    <w:sectPr w:rsidR="00266881" w:rsidRPr="00790280" w:rsidSect="001C78E4">
      <w:headerReference w:type="even" r:id="rId24"/>
      <w:headerReference w:type="default" r:id="rId25"/>
      <w:pgSz w:w="11906" w:h="16838" w:code="9"/>
      <w:pgMar w:top="851" w:right="680" w:bottom="567"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F21B" w14:textId="77777777" w:rsidR="006311B6" w:rsidRDefault="006311B6">
      <w:r>
        <w:separator/>
      </w:r>
    </w:p>
  </w:endnote>
  <w:endnote w:type="continuationSeparator" w:id="0">
    <w:p w14:paraId="583E0B50" w14:textId="77777777" w:rsidR="006311B6" w:rsidRDefault="0063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1079" w14:textId="77777777" w:rsidR="006311B6" w:rsidRDefault="006311B6">
      <w:r>
        <w:separator/>
      </w:r>
    </w:p>
  </w:footnote>
  <w:footnote w:type="continuationSeparator" w:id="0">
    <w:p w14:paraId="10E0CFD9" w14:textId="77777777" w:rsidR="006311B6" w:rsidRDefault="006311B6">
      <w:r>
        <w:continuationSeparator/>
      </w:r>
    </w:p>
  </w:footnote>
  <w:footnote w:id="1">
    <w:p w14:paraId="086DE66D" w14:textId="77777777" w:rsidR="00095963" w:rsidRPr="0046672F" w:rsidRDefault="00095963"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2">
    <w:p w14:paraId="7B2D9532" w14:textId="77777777" w:rsidR="00095963" w:rsidRPr="00E763C8" w:rsidRDefault="00095963" w:rsidP="00A207B6">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1EC1A8CF"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0675DA9B"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725011C5"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04C6ABE1"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4BC8D36"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0822C7A"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CF138AE"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D186EC9"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7DC4C22D" w14:textId="58B5B718" w:rsidR="00095963" w:rsidRPr="00A207B6" w:rsidRDefault="00095963" w:rsidP="00A207B6">
      <w:pPr>
        <w:pStyle w:val="aff1"/>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footnote>
  <w:footnote w:id="3">
    <w:p w14:paraId="005A3DCD" w14:textId="77777777" w:rsidR="00095963" w:rsidRPr="00E763C8" w:rsidRDefault="00095963" w:rsidP="00A207B6">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210181EB"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1E1E0CC"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6179E4D3"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1C4C5004" w14:textId="77777777" w:rsidR="00095963" w:rsidRPr="00E763C8" w:rsidRDefault="00095963" w:rsidP="00A207B6">
      <w:pPr>
        <w:pStyle w:val="aff1"/>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A6695E" w14:textId="77777777" w:rsidR="00095963" w:rsidRDefault="00095963"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FACE" w14:textId="075E9A36" w:rsidR="00095963" w:rsidRDefault="0009596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404311">
      <w:rPr>
        <w:rStyle w:val="ae"/>
        <w:noProof/>
      </w:rPr>
      <w:t>10</w:t>
    </w:r>
    <w:r>
      <w:rPr>
        <w:rStyle w:val="ae"/>
      </w:rPr>
      <w:fldChar w:fldCharType="end"/>
    </w:r>
  </w:p>
  <w:p w14:paraId="632AA247" w14:textId="77777777" w:rsidR="00095963" w:rsidRDefault="00095963">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3302" w14:textId="6B56EE01" w:rsidR="00095963" w:rsidRPr="007D77D3" w:rsidRDefault="00095963">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5744BE">
      <w:rPr>
        <w:rStyle w:val="ae"/>
        <w:noProof/>
        <w:color w:val="FFFFFF"/>
      </w:rPr>
      <w:t>11</w:t>
    </w:r>
    <w:r w:rsidRPr="007D77D3">
      <w:rPr>
        <w:rStyle w:val="ae"/>
        <w:color w:val="FFFFFF"/>
      </w:rPr>
      <w:fldChar w:fldCharType="end"/>
    </w:r>
  </w:p>
  <w:p w14:paraId="56639CC8" w14:textId="77777777" w:rsidR="00095963" w:rsidRDefault="0009596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suff w:val="nothing"/>
      <w:lvlText w:val="1.%1."/>
      <w:lvlJc w:val="left"/>
      <w:pPr>
        <w:tabs>
          <w:tab w:val="num" w:pos="0"/>
        </w:tabs>
        <w:ind w:left="0" w:firstLine="0"/>
      </w:pPr>
      <w:rPr>
        <w:rFonts w:ascii="Times New Roman" w:hAnsi="Times New Roman" w:cs="Times New Roman"/>
      </w:rPr>
    </w:lvl>
  </w:abstractNum>
  <w:abstractNum w:abstractNumId="1"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2"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3" w15:restartNumberingAfterBreak="0">
    <w:nsid w:val="07016E31"/>
    <w:multiLevelType w:val="multilevel"/>
    <w:tmpl w:val="5B8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7" w15:restartNumberingAfterBreak="0">
    <w:nsid w:val="32151320"/>
    <w:multiLevelType w:val="hybridMultilevel"/>
    <w:tmpl w:val="9ADEE7D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6E532A9"/>
    <w:multiLevelType w:val="multilevel"/>
    <w:tmpl w:val="0ACA41B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16cid:durableId="1987009789">
    <w:abstractNumId w:val="5"/>
  </w:num>
  <w:num w:numId="2" w16cid:durableId="11556845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9472355">
    <w:abstractNumId w:val="9"/>
  </w:num>
  <w:num w:numId="4" w16cid:durableId="1963073920">
    <w:abstractNumId w:val="11"/>
  </w:num>
  <w:num w:numId="5" w16cid:durableId="1479762672">
    <w:abstractNumId w:val="2"/>
    <w:lvlOverride w:ilvl="0">
      <w:startOverride w:val="1"/>
    </w:lvlOverride>
  </w:num>
  <w:num w:numId="6" w16cid:durableId="820577457">
    <w:abstractNumId w:val="10"/>
  </w:num>
  <w:num w:numId="7" w16cid:durableId="64687905">
    <w:abstractNumId w:val="6"/>
  </w:num>
  <w:num w:numId="8" w16cid:durableId="1826625967">
    <w:abstractNumId w:val="13"/>
  </w:num>
  <w:num w:numId="9" w16cid:durableId="1563638458">
    <w:abstractNumId w:val="4"/>
  </w:num>
  <w:num w:numId="10" w16cid:durableId="1448233002">
    <w:abstractNumId w:val="12"/>
  </w:num>
  <w:num w:numId="11" w16cid:durableId="1385107414">
    <w:abstractNumId w:val="9"/>
  </w:num>
  <w:num w:numId="12" w16cid:durableId="171072579">
    <w:abstractNumId w:val="8"/>
  </w:num>
  <w:num w:numId="13" w16cid:durableId="1919435415">
    <w:abstractNumId w:val="3"/>
  </w:num>
  <w:num w:numId="14" w16cid:durableId="708796013">
    <w:abstractNumId w:val="0"/>
  </w:num>
  <w:num w:numId="15" w16cid:durableId="26785620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300"/>
    <w:rsid w:val="000075B1"/>
    <w:rsid w:val="00010799"/>
    <w:rsid w:val="000125DE"/>
    <w:rsid w:val="000132D0"/>
    <w:rsid w:val="00013661"/>
    <w:rsid w:val="00013E47"/>
    <w:rsid w:val="000160DF"/>
    <w:rsid w:val="00016A07"/>
    <w:rsid w:val="00016D0B"/>
    <w:rsid w:val="00020369"/>
    <w:rsid w:val="00020A45"/>
    <w:rsid w:val="00024520"/>
    <w:rsid w:val="00024ADF"/>
    <w:rsid w:val="000268A3"/>
    <w:rsid w:val="000359A6"/>
    <w:rsid w:val="00041021"/>
    <w:rsid w:val="00042030"/>
    <w:rsid w:val="000422FB"/>
    <w:rsid w:val="000455D2"/>
    <w:rsid w:val="000470B9"/>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089C"/>
    <w:rsid w:val="000A6322"/>
    <w:rsid w:val="000A7B02"/>
    <w:rsid w:val="000B1161"/>
    <w:rsid w:val="000B219A"/>
    <w:rsid w:val="000B2A6B"/>
    <w:rsid w:val="000B3655"/>
    <w:rsid w:val="000B6A65"/>
    <w:rsid w:val="000C33B1"/>
    <w:rsid w:val="000C6148"/>
    <w:rsid w:val="000C7946"/>
    <w:rsid w:val="000C7A2A"/>
    <w:rsid w:val="000D0441"/>
    <w:rsid w:val="000D0516"/>
    <w:rsid w:val="000D203D"/>
    <w:rsid w:val="000D3419"/>
    <w:rsid w:val="000D413E"/>
    <w:rsid w:val="000D5656"/>
    <w:rsid w:val="000D7D77"/>
    <w:rsid w:val="000E0534"/>
    <w:rsid w:val="000E0BF0"/>
    <w:rsid w:val="000E1744"/>
    <w:rsid w:val="000E2DA0"/>
    <w:rsid w:val="000E4649"/>
    <w:rsid w:val="000E5CA8"/>
    <w:rsid w:val="000F1146"/>
    <w:rsid w:val="000F13B7"/>
    <w:rsid w:val="000F32AE"/>
    <w:rsid w:val="000F452E"/>
    <w:rsid w:val="000F6FF0"/>
    <w:rsid w:val="00103F52"/>
    <w:rsid w:val="00104C69"/>
    <w:rsid w:val="00105543"/>
    <w:rsid w:val="00106657"/>
    <w:rsid w:val="001124BE"/>
    <w:rsid w:val="00113064"/>
    <w:rsid w:val="001135AA"/>
    <w:rsid w:val="00114C21"/>
    <w:rsid w:val="00116765"/>
    <w:rsid w:val="00117647"/>
    <w:rsid w:val="00120E1E"/>
    <w:rsid w:val="001211F7"/>
    <w:rsid w:val="00123B2B"/>
    <w:rsid w:val="00124BA5"/>
    <w:rsid w:val="00124C0A"/>
    <w:rsid w:val="001259FD"/>
    <w:rsid w:val="00125A0B"/>
    <w:rsid w:val="0012635C"/>
    <w:rsid w:val="0012724F"/>
    <w:rsid w:val="0013095A"/>
    <w:rsid w:val="001327F3"/>
    <w:rsid w:val="00133A9D"/>
    <w:rsid w:val="00134F48"/>
    <w:rsid w:val="00136F73"/>
    <w:rsid w:val="00140B7E"/>
    <w:rsid w:val="00146C53"/>
    <w:rsid w:val="0015118F"/>
    <w:rsid w:val="00152EC6"/>
    <w:rsid w:val="0015317E"/>
    <w:rsid w:val="00153891"/>
    <w:rsid w:val="00153D84"/>
    <w:rsid w:val="0015639C"/>
    <w:rsid w:val="00156DD3"/>
    <w:rsid w:val="001676E5"/>
    <w:rsid w:val="00171246"/>
    <w:rsid w:val="00172C6D"/>
    <w:rsid w:val="00173A98"/>
    <w:rsid w:val="00176482"/>
    <w:rsid w:val="0017794C"/>
    <w:rsid w:val="00182172"/>
    <w:rsid w:val="0018363E"/>
    <w:rsid w:val="0018716C"/>
    <w:rsid w:val="00191546"/>
    <w:rsid w:val="00192C40"/>
    <w:rsid w:val="001933DD"/>
    <w:rsid w:val="00193785"/>
    <w:rsid w:val="00194276"/>
    <w:rsid w:val="00195E6B"/>
    <w:rsid w:val="00196C3C"/>
    <w:rsid w:val="00197D82"/>
    <w:rsid w:val="001A0485"/>
    <w:rsid w:val="001A1165"/>
    <w:rsid w:val="001A362C"/>
    <w:rsid w:val="001A3E70"/>
    <w:rsid w:val="001A745B"/>
    <w:rsid w:val="001B12BA"/>
    <w:rsid w:val="001B3006"/>
    <w:rsid w:val="001B3D9A"/>
    <w:rsid w:val="001B4E10"/>
    <w:rsid w:val="001B5374"/>
    <w:rsid w:val="001B6C72"/>
    <w:rsid w:val="001B752E"/>
    <w:rsid w:val="001C3B06"/>
    <w:rsid w:val="001C5939"/>
    <w:rsid w:val="001C7298"/>
    <w:rsid w:val="001C78E4"/>
    <w:rsid w:val="001D1BE9"/>
    <w:rsid w:val="001D25AB"/>
    <w:rsid w:val="001D2685"/>
    <w:rsid w:val="001D31CF"/>
    <w:rsid w:val="001D3AE7"/>
    <w:rsid w:val="001D43F1"/>
    <w:rsid w:val="001D4CB7"/>
    <w:rsid w:val="001D5CE3"/>
    <w:rsid w:val="001E3154"/>
    <w:rsid w:val="001E5C62"/>
    <w:rsid w:val="001E5FAF"/>
    <w:rsid w:val="001E645A"/>
    <w:rsid w:val="001F2179"/>
    <w:rsid w:val="001F4065"/>
    <w:rsid w:val="001F53F9"/>
    <w:rsid w:val="001F6505"/>
    <w:rsid w:val="001F6C6C"/>
    <w:rsid w:val="002009FD"/>
    <w:rsid w:val="002055BB"/>
    <w:rsid w:val="00205DAD"/>
    <w:rsid w:val="0020629B"/>
    <w:rsid w:val="00206713"/>
    <w:rsid w:val="0020766F"/>
    <w:rsid w:val="00212186"/>
    <w:rsid w:val="00216109"/>
    <w:rsid w:val="00217DBF"/>
    <w:rsid w:val="00220288"/>
    <w:rsid w:val="00220CDF"/>
    <w:rsid w:val="00222F3E"/>
    <w:rsid w:val="00226CE2"/>
    <w:rsid w:val="00230350"/>
    <w:rsid w:val="00230FD8"/>
    <w:rsid w:val="00232B6E"/>
    <w:rsid w:val="0023378C"/>
    <w:rsid w:val="00234558"/>
    <w:rsid w:val="002364CB"/>
    <w:rsid w:val="002408CB"/>
    <w:rsid w:val="002433E3"/>
    <w:rsid w:val="00244617"/>
    <w:rsid w:val="00244A58"/>
    <w:rsid w:val="00244E1D"/>
    <w:rsid w:val="0024541A"/>
    <w:rsid w:val="00246DD9"/>
    <w:rsid w:val="00247636"/>
    <w:rsid w:val="00250948"/>
    <w:rsid w:val="002519A5"/>
    <w:rsid w:val="002531FB"/>
    <w:rsid w:val="00256AAE"/>
    <w:rsid w:val="00256E8F"/>
    <w:rsid w:val="002575DA"/>
    <w:rsid w:val="00262357"/>
    <w:rsid w:val="00262F54"/>
    <w:rsid w:val="00266881"/>
    <w:rsid w:val="00267049"/>
    <w:rsid w:val="00270564"/>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A106B"/>
    <w:rsid w:val="002A5950"/>
    <w:rsid w:val="002A70B8"/>
    <w:rsid w:val="002B005D"/>
    <w:rsid w:val="002B0D32"/>
    <w:rsid w:val="002B351D"/>
    <w:rsid w:val="002B399B"/>
    <w:rsid w:val="002B5731"/>
    <w:rsid w:val="002B741F"/>
    <w:rsid w:val="002C058B"/>
    <w:rsid w:val="002C0837"/>
    <w:rsid w:val="002C38D5"/>
    <w:rsid w:val="002C3ABF"/>
    <w:rsid w:val="002C3CB0"/>
    <w:rsid w:val="002C4D10"/>
    <w:rsid w:val="002C4EA3"/>
    <w:rsid w:val="002C5CA4"/>
    <w:rsid w:val="002C7DAF"/>
    <w:rsid w:val="002D0D06"/>
    <w:rsid w:val="002D14D3"/>
    <w:rsid w:val="002D605D"/>
    <w:rsid w:val="002E049A"/>
    <w:rsid w:val="002E202C"/>
    <w:rsid w:val="002E42A9"/>
    <w:rsid w:val="002E6043"/>
    <w:rsid w:val="002E652F"/>
    <w:rsid w:val="002E6C0D"/>
    <w:rsid w:val="002F044E"/>
    <w:rsid w:val="002F0A5C"/>
    <w:rsid w:val="002F6D2E"/>
    <w:rsid w:val="003006C1"/>
    <w:rsid w:val="0030266F"/>
    <w:rsid w:val="00304F60"/>
    <w:rsid w:val="00310424"/>
    <w:rsid w:val="00311A09"/>
    <w:rsid w:val="003138F9"/>
    <w:rsid w:val="00314D3C"/>
    <w:rsid w:val="00320BC8"/>
    <w:rsid w:val="00322065"/>
    <w:rsid w:val="00324289"/>
    <w:rsid w:val="00324637"/>
    <w:rsid w:val="00325DC4"/>
    <w:rsid w:val="00325EF8"/>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0A9F"/>
    <w:rsid w:val="00371F2D"/>
    <w:rsid w:val="00372A80"/>
    <w:rsid w:val="00373625"/>
    <w:rsid w:val="0037399E"/>
    <w:rsid w:val="00375B63"/>
    <w:rsid w:val="00376F99"/>
    <w:rsid w:val="003771B2"/>
    <w:rsid w:val="00380BD0"/>
    <w:rsid w:val="00381454"/>
    <w:rsid w:val="003825CE"/>
    <w:rsid w:val="0038288E"/>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32A"/>
    <w:rsid w:val="003B49E8"/>
    <w:rsid w:val="003C0786"/>
    <w:rsid w:val="003C0C46"/>
    <w:rsid w:val="003C2B08"/>
    <w:rsid w:val="003C2F2E"/>
    <w:rsid w:val="003C41A8"/>
    <w:rsid w:val="003C5663"/>
    <w:rsid w:val="003C602F"/>
    <w:rsid w:val="003C6D6A"/>
    <w:rsid w:val="003C75E0"/>
    <w:rsid w:val="003D0CE6"/>
    <w:rsid w:val="003D17D8"/>
    <w:rsid w:val="003D43F5"/>
    <w:rsid w:val="003E0917"/>
    <w:rsid w:val="003E265E"/>
    <w:rsid w:val="003E2EDE"/>
    <w:rsid w:val="003E32C7"/>
    <w:rsid w:val="003E4065"/>
    <w:rsid w:val="003E4DF1"/>
    <w:rsid w:val="003E4E67"/>
    <w:rsid w:val="003E56AA"/>
    <w:rsid w:val="003E7B8E"/>
    <w:rsid w:val="003F289B"/>
    <w:rsid w:val="003F2E95"/>
    <w:rsid w:val="003F36A5"/>
    <w:rsid w:val="003F46B5"/>
    <w:rsid w:val="003F554F"/>
    <w:rsid w:val="003F5B30"/>
    <w:rsid w:val="003F6B05"/>
    <w:rsid w:val="003F6E96"/>
    <w:rsid w:val="00400259"/>
    <w:rsid w:val="00403E53"/>
    <w:rsid w:val="00404311"/>
    <w:rsid w:val="00405841"/>
    <w:rsid w:val="004072FB"/>
    <w:rsid w:val="0041175F"/>
    <w:rsid w:val="00411FFF"/>
    <w:rsid w:val="00412077"/>
    <w:rsid w:val="004124A5"/>
    <w:rsid w:val="004138E2"/>
    <w:rsid w:val="004144CE"/>
    <w:rsid w:val="00420402"/>
    <w:rsid w:val="00421C75"/>
    <w:rsid w:val="004224EE"/>
    <w:rsid w:val="00424C91"/>
    <w:rsid w:val="0042546E"/>
    <w:rsid w:val="00431457"/>
    <w:rsid w:val="004376DE"/>
    <w:rsid w:val="0044023B"/>
    <w:rsid w:val="0044191B"/>
    <w:rsid w:val="00441D40"/>
    <w:rsid w:val="004429CD"/>
    <w:rsid w:val="004436F1"/>
    <w:rsid w:val="00443807"/>
    <w:rsid w:val="00444C9D"/>
    <w:rsid w:val="00447422"/>
    <w:rsid w:val="00450DB4"/>
    <w:rsid w:val="00452074"/>
    <w:rsid w:val="0045542E"/>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C93"/>
    <w:rsid w:val="0048144C"/>
    <w:rsid w:val="004819F3"/>
    <w:rsid w:val="0048255C"/>
    <w:rsid w:val="00482D2D"/>
    <w:rsid w:val="0048384D"/>
    <w:rsid w:val="00491952"/>
    <w:rsid w:val="004969A1"/>
    <w:rsid w:val="004A1E9B"/>
    <w:rsid w:val="004A26D0"/>
    <w:rsid w:val="004A335E"/>
    <w:rsid w:val="004A546C"/>
    <w:rsid w:val="004B4BF2"/>
    <w:rsid w:val="004B4E87"/>
    <w:rsid w:val="004B5B04"/>
    <w:rsid w:val="004B61E7"/>
    <w:rsid w:val="004B627C"/>
    <w:rsid w:val="004C0AEC"/>
    <w:rsid w:val="004C0B1C"/>
    <w:rsid w:val="004C3C0A"/>
    <w:rsid w:val="004C421A"/>
    <w:rsid w:val="004C4C66"/>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239E"/>
    <w:rsid w:val="004F79ED"/>
    <w:rsid w:val="00501DD4"/>
    <w:rsid w:val="00502AFC"/>
    <w:rsid w:val="005042F0"/>
    <w:rsid w:val="005049EB"/>
    <w:rsid w:val="00504E7E"/>
    <w:rsid w:val="005071A0"/>
    <w:rsid w:val="005100F9"/>
    <w:rsid w:val="005103D9"/>
    <w:rsid w:val="0051528C"/>
    <w:rsid w:val="0051538A"/>
    <w:rsid w:val="00515835"/>
    <w:rsid w:val="0052394F"/>
    <w:rsid w:val="00524AE6"/>
    <w:rsid w:val="0052539B"/>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5140"/>
    <w:rsid w:val="00565CA3"/>
    <w:rsid w:val="00566873"/>
    <w:rsid w:val="00570878"/>
    <w:rsid w:val="00570D68"/>
    <w:rsid w:val="00572228"/>
    <w:rsid w:val="00573419"/>
    <w:rsid w:val="005744BE"/>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F2BAC"/>
    <w:rsid w:val="005F6D36"/>
    <w:rsid w:val="005F727C"/>
    <w:rsid w:val="005F7AD3"/>
    <w:rsid w:val="00607EED"/>
    <w:rsid w:val="006107D7"/>
    <w:rsid w:val="00610F29"/>
    <w:rsid w:val="006127D4"/>
    <w:rsid w:val="00612BB5"/>
    <w:rsid w:val="006131BE"/>
    <w:rsid w:val="00614763"/>
    <w:rsid w:val="00616C79"/>
    <w:rsid w:val="006212F6"/>
    <w:rsid w:val="00621373"/>
    <w:rsid w:val="0062185D"/>
    <w:rsid w:val="00622910"/>
    <w:rsid w:val="00624149"/>
    <w:rsid w:val="0062650A"/>
    <w:rsid w:val="006279D1"/>
    <w:rsid w:val="006311B6"/>
    <w:rsid w:val="00631A5A"/>
    <w:rsid w:val="006360CD"/>
    <w:rsid w:val="0063638F"/>
    <w:rsid w:val="0063645B"/>
    <w:rsid w:val="00636E17"/>
    <w:rsid w:val="00643262"/>
    <w:rsid w:val="00643DE3"/>
    <w:rsid w:val="00644C16"/>
    <w:rsid w:val="0064505D"/>
    <w:rsid w:val="006455BD"/>
    <w:rsid w:val="00647039"/>
    <w:rsid w:val="00650824"/>
    <w:rsid w:val="00652A7B"/>
    <w:rsid w:val="00654C4E"/>
    <w:rsid w:val="006552C2"/>
    <w:rsid w:val="00655726"/>
    <w:rsid w:val="00657A2D"/>
    <w:rsid w:val="006634C4"/>
    <w:rsid w:val="00663A37"/>
    <w:rsid w:val="006642C6"/>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7978"/>
    <w:rsid w:val="0069163D"/>
    <w:rsid w:val="00693E27"/>
    <w:rsid w:val="00697420"/>
    <w:rsid w:val="0069770A"/>
    <w:rsid w:val="006A0B9E"/>
    <w:rsid w:val="006A0E62"/>
    <w:rsid w:val="006A3D32"/>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2AD"/>
    <w:rsid w:val="0071602B"/>
    <w:rsid w:val="007206F6"/>
    <w:rsid w:val="00721131"/>
    <w:rsid w:val="007238D9"/>
    <w:rsid w:val="00732A2E"/>
    <w:rsid w:val="0073552D"/>
    <w:rsid w:val="00736F02"/>
    <w:rsid w:val="00741411"/>
    <w:rsid w:val="00743447"/>
    <w:rsid w:val="00745C26"/>
    <w:rsid w:val="00747B47"/>
    <w:rsid w:val="00750429"/>
    <w:rsid w:val="0075068D"/>
    <w:rsid w:val="00750E37"/>
    <w:rsid w:val="007524AA"/>
    <w:rsid w:val="007571D4"/>
    <w:rsid w:val="007647C8"/>
    <w:rsid w:val="00765B29"/>
    <w:rsid w:val="00766B5D"/>
    <w:rsid w:val="00770B8A"/>
    <w:rsid w:val="00771282"/>
    <w:rsid w:val="00772C8F"/>
    <w:rsid w:val="007740DA"/>
    <w:rsid w:val="007757A5"/>
    <w:rsid w:val="00775BB8"/>
    <w:rsid w:val="00776963"/>
    <w:rsid w:val="00780963"/>
    <w:rsid w:val="00781159"/>
    <w:rsid w:val="0078165B"/>
    <w:rsid w:val="00781FBC"/>
    <w:rsid w:val="00782C0A"/>
    <w:rsid w:val="00786DB9"/>
    <w:rsid w:val="00787019"/>
    <w:rsid w:val="00790280"/>
    <w:rsid w:val="007928BA"/>
    <w:rsid w:val="00795078"/>
    <w:rsid w:val="00795BCF"/>
    <w:rsid w:val="007A12A2"/>
    <w:rsid w:val="007A1426"/>
    <w:rsid w:val="007A2B57"/>
    <w:rsid w:val="007A37E1"/>
    <w:rsid w:val="007B0BEF"/>
    <w:rsid w:val="007B21A6"/>
    <w:rsid w:val="007B3542"/>
    <w:rsid w:val="007C07B3"/>
    <w:rsid w:val="007C137A"/>
    <w:rsid w:val="007C5B0A"/>
    <w:rsid w:val="007C60EB"/>
    <w:rsid w:val="007C63C4"/>
    <w:rsid w:val="007C6DF0"/>
    <w:rsid w:val="007C6EAB"/>
    <w:rsid w:val="007D0362"/>
    <w:rsid w:val="007D4D94"/>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D2E"/>
    <w:rsid w:val="00803DDA"/>
    <w:rsid w:val="0080545A"/>
    <w:rsid w:val="008105B4"/>
    <w:rsid w:val="00810BD9"/>
    <w:rsid w:val="00811C4A"/>
    <w:rsid w:val="00813E1E"/>
    <w:rsid w:val="00814514"/>
    <w:rsid w:val="0081563D"/>
    <w:rsid w:val="00817CEE"/>
    <w:rsid w:val="008208C6"/>
    <w:rsid w:val="00822045"/>
    <w:rsid w:val="00823CA3"/>
    <w:rsid w:val="008242D2"/>
    <w:rsid w:val="00826574"/>
    <w:rsid w:val="00831374"/>
    <w:rsid w:val="00832BB1"/>
    <w:rsid w:val="008404C0"/>
    <w:rsid w:val="00841721"/>
    <w:rsid w:val="00841C32"/>
    <w:rsid w:val="008436DF"/>
    <w:rsid w:val="00846F90"/>
    <w:rsid w:val="00847812"/>
    <w:rsid w:val="008524B1"/>
    <w:rsid w:val="00852EEA"/>
    <w:rsid w:val="00853691"/>
    <w:rsid w:val="00855926"/>
    <w:rsid w:val="00856EA6"/>
    <w:rsid w:val="008602F3"/>
    <w:rsid w:val="00860938"/>
    <w:rsid w:val="00860C5C"/>
    <w:rsid w:val="00860EB3"/>
    <w:rsid w:val="008635C3"/>
    <w:rsid w:val="00863C98"/>
    <w:rsid w:val="00863E72"/>
    <w:rsid w:val="00864BCA"/>
    <w:rsid w:val="0086673B"/>
    <w:rsid w:val="00867673"/>
    <w:rsid w:val="008729F2"/>
    <w:rsid w:val="00873A29"/>
    <w:rsid w:val="00873EB8"/>
    <w:rsid w:val="008747B6"/>
    <w:rsid w:val="00874AF9"/>
    <w:rsid w:val="00874EA0"/>
    <w:rsid w:val="00876237"/>
    <w:rsid w:val="0087758B"/>
    <w:rsid w:val="00882E13"/>
    <w:rsid w:val="00887934"/>
    <w:rsid w:val="0089011B"/>
    <w:rsid w:val="008909C9"/>
    <w:rsid w:val="008923F2"/>
    <w:rsid w:val="00893380"/>
    <w:rsid w:val="00893809"/>
    <w:rsid w:val="008940B9"/>
    <w:rsid w:val="00896436"/>
    <w:rsid w:val="008A1F75"/>
    <w:rsid w:val="008A221B"/>
    <w:rsid w:val="008A40C2"/>
    <w:rsid w:val="008A52B5"/>
    <w:rsid w:val="008B04EA"/>
    <w:rsid w:val="008B2D62"/>
    <w:rsid w:val="008B318F"/>
    <w:rsid w:val="008B3755"/>
    <w:rsid w:val="008B67B1"/>
    <w:rsid w:val="008C000E"/>
    <w:rsid w:val="008C10B7"/>
    <w:rsid w:val="008C26F0"/>
    <w:rsid w:val="008C29A4"/>
    <w:rsid w:val="008C52D5"/>
    <w:rsid w:val="008C57DE"/>
    <w:rsid w:val="008C69D4"/>
    <w:rsid w:val="008C7960"/>
    <w:rsid w:val="008D0A68"/>
    <w:rsid w:val="008D1425"/>
    <w:rsid w:val="008D29F8"/>
    <w:rsid w:val="008D3D17"/>
    <w:rsid w:val="008D47B4"/>
    <w:rsid w:val="008E11AD"/>
    <w:rsid w:val="008E14D2"/>
    <w:rsid w:val="008E29ED"/>
    <w:rsid w:val="008E3CD4"/>
    <w:rsid w:val="008E56B4"/>
    <w:rsid w:val="008E70BC"/>
    <w:rsid w:val="008E7FDF"/>
    <w:rsid w:val="008F41A1"/>
    <w:rsid w:val="008F450B"/>
    <w:rsid w:val="0090078A"/>
    <w:rsid w:val="00901701"/>
    <w:rsid w:val="00902D38"/>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20B0"/>
    <w:rsid w:val="00962FD2"/>
    <w:rsid w:val="00963A5E"/>
    <w:rsid w:val="00964490"/>
    <w:rsid w:val="0096649A"/>
    <w:rsid w:val="0097190D"/>
    <w:rsid w:val="009729FD"/>
    <w:rsid w:val="00972AF8"/>
    <w:rsid w:val="00973BAD"/>
    <w:rsid w:val="0097530E"/>
    <w:rsid w:val="0097613C"/>
    <w:rsid w:val="0097639F"/>
    <w:rsid w:val="0097690D"/>
    <w:rsid w:val="00977FEE"/>
    <w:rsid w:val="009812E3"/>
    <w:rsid w:val="009838E4"/>
    <w:rsid w:val="00984AF0"/>
    <w:rsid w:val="00984CD3"/>
    <w:rsid w:val="00986EC2"/>
    <w:rsid w:val="009873BD"/>
    <w:rsid w:val="00987B67"/>
    <w:rsid w:val="0099098D"/>
    <w:rsid w:val="009922EA"/>
    <w:rsid w:val="00992DAC"/>
    <w:rsid w:val="00994331"/>
    <w:rsid w:val="009946D3"/>
    <w:rsid w:val="009A2461"/>
    <w:rsid w:val="009A3345"/>
    <w:rsid w:val="009A6136"/>
    <w:rsid w:val="009A7EC1"/>
    <w:rsid w:val="009B2DC4"/>
    <w:rsid w:val="009B3EBB"/>
    <w:rsid w:val="009B563E"/>
    <w:rsid w:val="009C160B"/>
    <w:rsid w:val="009C4937"/>
    <w:rsid w:val="009C4D75"/>
    <w:rsid w:val="009C4E3C"/>
    <w:rsid w:val="009C4E46"/>
    <w:rsid w:val="009C69A9"/>
    <w:rsid w:val="009D0C88"/>
    <w:rsid w:val="009D1CF4"/>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0E6"/>
    <w:rsid w:val="00A13365"/>
    <w:rsid w:val="00A207B6"/>
    <w:rsid w:val="00A21D2C"/>
    <w:rsid w:val="00A21F71"/>
    <w:rsid w:val="00A24684"/>
    <w:rsid w:val="00A259D1"/>
    <w:rsid w:val="00A260FB"/>
    <w:rsid w:val="00A262D7"/>
    <w:rsid w:val="00A31685"/>
    <w:rsid w:val="00A31CA9"/>
    <w:rsid w:val="00A3294B"/>
    <w:rsid w:val="00A329CE"/>
    <w:rsid w:val="00A33F32"/>
    <w:rsid w:val="00A3524D"/>
    <w:rsid w:val="00A36729"/>
    <w:rsid w:val="00A40146"/>
    <w:rsid w:val="00A41131"/>
    <w:rsid w:val="00A41C95"/>
    <w:rsid w:val="00A42BF0"/>
    <w:rsid w:val="00A437F5"/>
    <w:rsid w:val="00A46C7E"/>
    <w:rsid w:val="00A474DA"/>
    <w:rsid w:val="00A5022A"/>
    <w:rsid w:val="00A51259"/>
    <w:rsid w:val="00A555FC"/>
    <w:rsid w:val="00A557BD"/>
    <w:rsid w:val="00A56BBE"/>
    <w:rsid w:val="00A60CBE"/>
    <w:rsid w:val="00A61587"/>
    <w:rsid w:val="00A653ED"/>
    <w:rsid w:val="00A66621"/>
    <w:rsid w:val="00A70386"/>
    <w:rsid w:val="00A70CAD"/>
    <w:rsid w:val="00A722EA"/>
    <w:rsid w:val="00A72F15"/>
    <w:rsid w:val="00A734A1"/>
    <w:rsid w:val="00A741C1"/>
    <w:rsid w:val="00A764D0"/>
    <w:rsid w:val="00A82874"/>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D7A1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7118"/>
    <w:rsid w:val="00B360B4"/>
    <w:rsid w:val="00B36838"/>
    <w:rsid w:val="00B36E7B"/>
    <w:rsid w:val="00B370DC"/>
    <w:rsid w:val="00B44D3C"/>
    <w:rsid w:val="00B46F6C"/>
    <w:rsid w:val="00B47983"/>
    <w:rsid w:val="00B514FF"/>
    <w:rsid w:val="00B516BD"/>
    <w:rsid w:val="00B527AB"/>
    <w:rsid w:val="00B5482F"/>
    <w:rsid w:val="00B554E9"/>
    <w:rsid w:val="00B614F6"/>
    <w:rsid w:val="00B62406"/>
    <w:rsid w:val="00B62593"/>
    <w:rsid w:val="00B62ECB"/>
    <w:rsid w:val="00B638B4"/>
    <w:rsid w:val="00B63BE9"/>
    <w:rsid w:val="00B64107"/>
    <w:rsid w:val="00B6619E"/>
    <w:rsid w:val="00B70E9E"/>
    <w:rsid w:val="00B716F0"/>
    <w:rsid w:val="00B72078"/>
    <w:rsid w:val="00B72AB1"/>
    <w:rsid w:val="00B73B1A"/>
    <w:rsid w:val="00B75980"/>
    <w:rsid w:val="00B77A36"/>
    <w:rsid w:val="00B81034"/>
    <w:rsid w:val="00B856D0"/>
    <w:rsid w:val="00B859B5"/>
    <w:rsid w:val="00B86380"/>
    <w:rsid w:val="00B871C0"/>
    <w:rsid w:val="00B87A4E"/>
    <w:rsid w:val="00B87F3B"/>
    <w:rsid w:val="00B9179A"/>
    <w:rsid w:val="00BA01E3"/>
    <w:rsid w:val="00BA0293"/>
    <w:rsid w:val="00BA3043"/>
    <w:rsid w:val="00BA336B"/>
    <w:rsid w:val="00BA4475"/>
    <w:rsid w:val="00BA4628"/>
    <w:rsid w:val="00BA4B3F"/>
    <w:rsid w:val="00BA5255"/>
    <w:rsid w:val="00BA6D66"/>
    <w:rsid w:val="00BA7843"/>
    <w:rsid w:val="00BB0549"/>
    <w:rsid w:val="00BB6C10"/>
    <w:rsid w:val="00BC0CE5"/>
    <w:rsid w:val="00BC13CC"/>
    <w:rsid w:val="00BC4EA7"/>
    <w:rsid w:val="00BC5F66"/>
    <w:rsid w:val="00BC713C"/>
    <w:rsid w:val="00BC795C"/>
    <w:rsid w:val="00BD0FCA"/>
    <w:rsid w:val="00BD13F0"/>
    <w:rsid w:val="00BD19D9"/>
    <w:rsid w:val="00BD1D3B"/>
    <w:rsid w:val="00BD3F14"/>
    <w:rsid w:val="00BD70FB"/>
    <w:rsid w:val="00BE074F"/>
    <w:rsid w:val="00BE2688"/>
    <w:rsid w:val="00BE30C0"/>
    <w:rsid w:val="00BE32D2"/>
    <w:rsid w:val="00BE4495"/>
    <w:rsid w:val="00BE5C03"/>
    <w:rsid w:val="00BE5C12"/>
    <w:rsid w:val="00BE7252"/>
    <w:rsid w:val="00BE7420"/>
    <w:rsid w:val="00BF0DF2"/>
    <w:rsid w:val="00BF37E1"/>
    <w:rsid w:val="00BF423C"/>
    <w:rsid w:val="00BF4305"/>
    <w:rsid w:val="00BF7386"/>
    <w:rsid w:val="00BF7A2D"/>
    <w:rsid w:val="00C00AAF"/>
    <w:rsid w:val="00C01CD5"/>
    <w:rsid w:val="00C02BD9"/>
    <w:rsid w:val="00C06563"/>
    <w:rsid w:val="00C123CD"/>
    <w:rsid w:val="00C1366A"/>
    <w:rsid w:val="00C136F3"/>
    <w:rsid w:val="00C1490C"/>
    <w:rsid w:val="00C157A9"/>
    <w:rsid w:val="00C173CF"/>
    <w:rsid w:val="00C1745B"/>
    <w:rsid w:val="00C211A7"/>
    <w:rsid w:val="00C21956"/>
    <w:rsid w:val="00C21B55"/>
    <w:rsid w:val="00C22098"/>
    <w:rsid w:val="00C24DD7"/>
    <w:rsid w:val="00C26E90"/>
    <w:rsid w:val="00C26F2B"/>
    <w:rsid w:val="00C27454"/>
    <w:rsid w:val="00C30DF8"/>
    <w:rsid w:val="00C32BDC"/>
    <w:rsid w:val="00C3382F"/>
    <w:rsid w:val="00C33EA6"/>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AA2"/>
    <w:rsid w:val="00C64B73"/>
    <w:rsid w:val="00C654FA"/>
    <w:rsid w:val="00C657B4"/>
    <w:rsid w:val="00C65C1E"/>
    <w:rsid w:val="00C6728D"/>
    <w:rsid w:val="00C70335"/>
    <w:rsid w:val="00C70A74"/>
    <w:rsid w:val="00C72FD6"/>
    <w:rsid w:val="00C7451E"/>
    <w:rsid w:val="00C746F8"/>
    <w:rsid w:val="00C74711"/>
    <w:rsid w:val="00C74EEF"/>
    <w:rsid w:val="00C7582D"/>
    <w:rsid w:val="00C7609F"/>
    <w:rsid w:val="00C80C61"/>
    <w:rsid w:val="00C8164D"/>
    <w:rsid w:val="00C85329"/>
    <w:rsid w:val="00C8734E"/>
    <w:rsid w:val="00C87EAB"/>
    <w:rsid w:val="00C921FC"/>
    <w:rsid w:val="00C928BE"/>
    <w:rsid w:val="00C93E24"/>
    <w:rsid w:val="00C94B0F"/>
    <w:rsid w:val="00C964DA"/>
    <w:rsid w:val="00CA221D"/>
    <w:rsid w:val="00CA22F9"/>
    <w:rsid w:val="00CA236A"/>
    <w:rsid w:val="00CA735B"/>
    <w:rsid w:val="00CB110E"/>
    <w:rsid w:val="00CB1688"/>
    <w:rsid w:val="00CB469E"/>
    <w:rsid w:val="00CB5A86"/>
    <w:rsid w:val="00CC0898"/>
    <w:rsid w:val="00CC13CF"/>
    <w:rsid w:val="00CC16ED"/>
    <w:rsid w:val="00CC3167"/>
    <w:rsid w:val="00CD02C7"/>
    <w:rsid w:val="00CD0A8A"/>
    <w:rsid w:val="00CD2D35"/>
    <w:rsid w:val="00CD31FD"/>
    <w:rsid w:val="00CD3711"/>
    <w:rsid w:val="00CD4B0D"/>
    <w:rsid w:val="00CE0029"/>
    <w:rsid w:val="00CE009A"/>
    <w:rsid w:val="00CE16DA"/>
    <w:rsid w:val="00CE276B"/>
    <w:rsid w:val="00CE3078"/>
    <w:rsid w:val="00CE4B5E"/>
    <w:rsid w:val="00CE76F3"/>
    <w:rsid w:val="00CE7755"/>
    <w:rsid w:val="00CF205C"/>
    <w:rsid w:val="00CF2E1D"/>
    <w:rsid w:val="00CF2FFF"/>
    <w:rsid w:val="00CF3435"/>
    <w:rsid w:val="00CF4A5B"/>
    <w:rsid w:val="00CF78A0"/>
    <w:rsid w:val="00D0354D"/>
    <w:rsid w:val="00D04CFC"/>
    <w:rsid w:val="00D04E4F"/>
    <w:rsid w:val="00D04EE3"/>
    <w:rsid w:val="00D06991"/>
    <w:rsid w:val="00D11177"/>
    <w:rsid w:val="00D115D9"/>
    <w:rsid w:val="00D123BF"/>
    <w:rsid w:val="00D126A7"/>
    <w:rsid w:val="00D14020"/>
    <w:rsid w:val="00D15D03"/>
    <w:rsid w:val="00D2076E"/>
    <w:rsid w:val="00D22168"/>
    <w:rsid w:val="00D224F7"/>
    <w:rsid w:val="00D22E04"/>
    <w:rsid w:val="00D24A51"/>
    <w:rsid w:val="00D2643B"/>
    <w:rsid w:val="00D26835"/>
    <w:rsid w:val="00D3091A"/>
    <w:rsid w:val="00D31C51"/>
    <w:rsid w:val="00D321AE"/>
    <w:rsid w:val="00D362A1"/>
    <w:rsid w:val="00D36E37"/>
    <w:rsid w:val="00D40400"/>
    <w:rsid w:val="00D40907"/>
    <w:rsid w:val="00D41545"/>
    <w:rsid w:val="00D46AEF"/>
    <w:rsid w:val="00D46E90"/>
    <w:rsid w:val="00D46F62"/>
    <w:rsid w:val="00D470C8"/>
    <w:rsid w:val="00D51D6D"/>
    <w:rsid w:val="00D5472B"/>
    <w:rsid w:val="00D55402"/>
    <w:rsid w:val="00D5700D"/>
    <w:rsid w:val="00D6057B"/>
    <w:rsid w:val="00D61035"/>
    <w:rsid w:val="00D62075"/>
    <w:rsid w:val="00D62406"/>
    <w:rsid w:val="00D62523"/>
    <w:rsid w:val="00D63082"/>
    <w:rsid w:val="00D659A6"/>
    <w:rsid w:val="00D65FEC"/>
    <w:rsid w:val="00D71140"/>
    <w:rsid w:val="00D74238"/>
    <w:rsid w:val="00D74C5F"/>
    <w:rsid w:val="00D75B95"/>
    <w:rsid w:val="00D76695"/>
    <w:rsid w:val="00D77D09"/>
    <w:rsid w:val="00D8279B"/>
    <w:rsid w:val="00D837E5"/>
    <w:rsid w:val="00D84DDF"/>
    <w:rsid w:val="00D85EAC"/>
    <w:rsid w:val="00D90C0C"/>
    <w:rsid w:val="00D91B94"/>
    <w:rsid w:val="00D920F2"/>
    <w:rsid w:val="00D936EE"/>
    <w:rsid w:val="00D93A4A"/>
    <w:rsid w:val="00D93EF6"/>
    <w:rsid w:val="00D9683E"/>
    <w:rsid w:val="00D97604"/>
    <w:rsid w:val="00DA26B3"/>
    <w:rsid w:val="00DA5B36"/>
    <w:rsid w:val="00DA786F"/>
    <w:rsid w:val="00DB0AB5"/>
    <w:rsid w:val="00DB609D"/>
    <w:rsid w:val="00DC0BBB"/>
    <w:rsid w:val="00DC2522"/>
    <w:rsid w:val="00DC3A64"/>
    <w:rsid w:val="00DC3D29"/>
    <w:rsid w:val="00DC684A"/>
    <w:rsid w:val="00DC7117"/>
    <w:rsid w:val="00DD0D1A"/>
    <w:rsid w:val="00DD1C4A"/>
    <w:rsid w:val="00DD2CE1"/>
    <w:rsid w:val="00DD6C06"/>
    <w:rsid w:val="00DE0FA9"/>
    <w:rsid w:val="00DE1CC9"/>
    <w:rsid w:val="00DE1EF6"/>
    <w:rsid w:val="00DE36E3"/>
    <w:rsid w:val="00DE4D2E"/>
    <w:rsid w:val="00DE6605"/>
    <w:rsid w:val="00DF1444"/>
    <w:rsid w:val="00DF5A09"/>
    <w:rsid w:val="00DF7372"/>
    <w:rsid w:val="00E01025"/>
    <w:rsid w:val="00E0313B"/>
    <w:rsid w:val="00E05606"/>
    <w:rsid w:val="00E0767A"/>
    <w:rsid w:val="00E07E3E"/>
    <w:rsid w:val="00E110F8"/>
    <w:rsid w:val="00E12DCD"/>
    <w:rsid w:val="00E13690"/>
    <w:rsid w:val="00E13F1B"/>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3C9"/>
    <w:rsid w:val="00E46009"/>
    <w:rsid w:val="00E4605F"/>
    <w:rsid w:val="00E4798B"/>
    <w:rsid w:val="00E50571"/>
    <w:rsid w:val="00E5097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E86"/>
    <w:rsid w:val="00E80786"/>
    <w:rsid w:val="00E817EA"/>
    <w:rsid w:val="00E81CBF"/>
    <w:rsid w:val="00E8404E"/>
    <w:rsid w:val="00E8467C"/>
    <w:rsid w:val="00E85431"/>
    <w:rsid w:val="00E86A5A"/>
    <w:rsid w:val="00E86F52"/>
    <w:rsid w:val="00E90FF4"/>
    <w:rsid w:val="00E93AB3"/>
    <w:rsid w:val="00E9602E"/>
    <w:rsid w:val="00E964FB"/>
    <w:rsid w:val="00E9715E"/>
    <w:rsid w:val="00EA5568"/>
    <w:rsid w:val="00EA6D54"/>
    <w:rsid w:val="00EB094D"/>
    <w:rsid w:val="00EB0DCC"/>
    <w:rsid w:val="00EB131E"/>
    <w:rsid w:val="00EB3D9C"/>
    <w:rsid w:val="00EB4EF3"/>
    <w:rsid w:val="00EC0752"/>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2228"/>
    <w:rsid w:val="00F0401D"/>
    <w:rsid w:val="00F05D76"/>
    <w:rsid w:val="00F07B2F"/>
    <w:rsid w:val="00F109CC"/>
    <w:rsid w:val="00F10A34"/>
    <w:rsid w:val="00F13390"/>
    <w:rsid w:val="00F13B02"/>
    <w:rsid w:val="00F13D85"/>
    <w:rsid w:val="00F14DA9"/>
    <w:rsid w:val="00F16D9D"/>
    <w:rsid w:val="00F203B3"/>
    <w:rsid w:val="00F225A0"/>
    <w:rsid w:val="00F232DF"/>
    <w:rsid w:val="00F2335F"/>
    <w:rsid w:val="00F2572F"/>
    <w:rsid w:val="00F26D19"/>
    <w:rsid w:val="00F272C7"/>
    <w:rsid w:val="00F27DD9"/>
    <w:rsid w:val="00F30135"/>
    <w:rsid w:val="00F30FCF"/>
    <w:rsid w:val="00F3171A"/>
    <w:rsid w:val="00F33222"/>
    <w:rsid w:val="00F3328B"/>
    <w:rsid w:val="00F343D0"/>
    <w:rsid w:val="00F34711"/>
    <w:rsid w:val="00F35B4C"/>
    <w:rsid w:val="00F37548"/>
    <w:rsid w:val="00F44DC4"/>
    <w:rsid w:val="00F46782"/>
    <w:rsid w:val="00F47989"/>
    <w:rsid w:val="00F516EE"/>
    <w:rsid w:val="00F51F04"/>
    <w:rsid w:val="00F54374"/>
    <w:rsid w:val="00F5488B"/>
    <w:rsid w:val="00F54D75"/>
    <w:rsid w:val="00F56B18"/>
    <w:rsid w:val="00F56E07"/>
    <w:rsid w:val="00F57405"/>
    <w:rsid w:val="00F61B2B"/>
    <w:rsid w:val="00F63565"/>
    <w:rsid w:val="00F6390D"/>
    <w:rsid w:val="00F641F9"/>
    <w:rsid w:val="00F6502B"/>
    <w:rsid w:val="00F7731C"/>
    <w:rsid w:val="00F81221"/>
    <w:rsid w:val="00F8210A"/>
    <w:rsid w:val="00F82A44"/>
    <w:rsid w:val="00F833F1"/>
    <w:rsid w:val="00F83D30"/>
    <w:rsid w:val="00F87E75"/>
    <w:rsid w:val="00F913AB"/>
    <w:rsid w:val="00F93FAE"/>
    <w:rsid w:val="00F9448C"/>
    <w:rsid w:val="00F95C42"/>
    <w:rsid w:val="00F95C6F"/>
    <w:rsid w:val="00F9676C"/>
    <w:rsid w:val="00FA0853"/>
    <w:rsid w:val="00FA36E8"/>
    <w:rsid w:val="00FA4076"/>
    <w:rsid w:val="00FA6966"/>
    <w:rsid w:val="00FA791A"/>
    <w:rsid w:val="00FB3EA2"/>
    <w:rsid w:val="00FB6D69"/>
    <w:rsid w:val="00FC2C31"/>
    <w:rsid w:val="00FC2D2C"/>
    <w:rsid w:val="00FC30CE"/>
    <w:rsid w:val="00FC4184"/>
    <w:rsid w:val="00FC47E8"/>
    <w:rsid w:val="00FC68E4"/>
    <w:rsid w:val="00FC711A"/>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ACFDE8"/>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4E9"/>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9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99"/>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paragraph" w:customStyle="1" w:styleId="16">
    <w:name w:val="Абзац списка1"/>
    <w:basedOn w:val="a"/>
    <w:rsid w:val="00AD7A14"/>
    <w:pPr>
      <w:overflowPunct w:val="0"/>
      <w:adjustRightInd w:val="0"/>
      <w:ind w:left="720"/>
      <w:contextualSpacing/>
    </w:pPr>
    <w:rPr>
      <w:kern w:val="28"/>
    </w:rPr>
  </w:style>
  <w:style w:type="paragraph" w:customStyle="1" w:styleId="17">
    <w:name w:val="Обычный1"/>
    <w:rsid w:val="00266881"/>
    <w:pPr>
      <w:suppressAutoHyphens/>
      <w:jc w:val="both"/>
    </w:pPr>
    <w:rPr>
      <w:rFonts w:ascii="Garamond" w:hAnsi="Garamond"/>
      <w:color w:val="00000A"/>
      <w:sz w:val="20"/>
      <w:szCs w:val="20"/>
      <w:lang w:val="en-US"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3190E-FE88-49A9-89E1-999878C18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11</Pages>
  <Words>5121</Words>
  <Characters>29196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20</cp:revision>
  <cp:lastPrinted>2026-08-12T11:45:00Z</cp:lastPrinted>
  <dcterms:created xsi:type="dcterms:W3CDTF">2026-03-04T05:08:00Z</dcterms:created>
  <dcterms:modified xsi:type="dcterms:W3CDTF">2026-08-12T11:54:00Z</dcterms:modified>
</cp:coreProperties>
</file>