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6EF897F8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A3189">
              <w:rPr>
                <w:rFonts w:ascii="Times New Roman" w:hAnsi="Times New Roman" w:cs="Times New Roman"/>
                <w:sz w:val="24"/>
              </w:rPr>
              <w:t>30</w:t>
            </w:r>
            <w:r w:rsidR="00D90CA5">
              <w:rPr>
                <w:rFonts w:ascii="Times New Roman" w:hAnsi="Times New Roman" w:cs="Times New Roman"/>
                <w:sz w:val="24"/>
              </w:rPr>
              <w:t>6</w:t>
            </w:r>
            <w:r w:rsidR="004E58A7">
              <w:rPr>
                <w:rFonts w:ascii="Times New Roman" w:hAnsi="Times New Roman" w:cs="Times New Roman"/>
                <w:sz w:val="24"/>
                <w:highlight w:val="yellow"/>
              </w:rPr>
              <w:t xml:space="preserve">/26__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Е-ВК</w:t>
            </w:r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34FA3418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387E96">
              <w:rPr>
                <w:rFonts w:ascii="Times New Roman" w:hAnsi="Times New Roman" w:cs="Times New Roman"/>
                <w:sz w:val="24"/>
              </w:rPr>
              <w:t>0</w:t>
            </w:r>
            <w:r w:rsidR="005A3189">
              <w:rPr>
                <w:rFonts w:ascii="Times New Roman" w:hAnsi="Times New Roman" w:cs="Times New Roman"/>
                <w:sz w:val="24"/>
              </w:rPr>
              <w:t>45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75948035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204A6A" w:rsidRPr="00204A6A">
        <w:rPr>
          <w:rFonts w:ascii="Times New Roman" w:hAnsi="Times New Roman" w:cs="Times New Roman"/>
          <w:sz w:val="24"/>
        </w:rPr>
        <w:t xml:space="preserve">заместителя директора (по научной и учебной работе, медицине катастроф) </w:t>
      </w:r>
      <w:r w:rsidR="00204A6A" w:rsidRPr="00204A6A">
        <w:rPr>
          <w:rFonts w:ascii="Times New Roman" w:hAnsi="Times New Roman" w:cs="Times New Roman"/>
          <w:b/>
          <w:sz w:val="24"/>
        </w:rPr>
        <w:t>Рыбникова Виктора Юрьевича</w:t>
      </w:r>
      <w:r w:rsidR="00204A6A" w:rsidRPr="00204A6A">
        <w:rPr>
          <w:rFonts w:ascii="Times New Roman" w:hAnsi="Times New Roman" w:cs="Times New Roman"/>
          <w:sz w:val="24"/>
        </w:rPr>
        <w:t>, действующего на основании машиночитаемой доверенности № 01012512000107055701</w:t>
      </w:r>
      <w:proofErr w:type="gramEnd"/>
      <w:r w:rsidR="00204A6A" w:rsidRPr="00204A6A">
        <w:rPr>
          <w:rFonts w:ascii="Times New Roman" w:hAnsi="Times New Roman" w:cs="Times New Roman"/>
          <w:sz w:val="24"/>
        </w:rPr>
        <w:t xml:space="preserve"> </w:t>
      </w:r>
      <w:proofErr w:type="gramStart"/>
      <w:r w:rsidR="00204A6A" w:rsidRPr="00204A6A">
        <w:rPr>
          <w:rFonts w:ascii="Times New Roman" w:hAnsi="Times New Roman" w:cs="Times New Roman"/>
          <w:sz w:val="24"/>
        </w:rPr>
        <w:t>от 30.12.2025</w:t>
      </w:r>
      <w:r w:rsidR="00727F7D">
        <w:rPr>
          <w:rFonts w:ascii="Times New Roman" w:hAnsi="Times New Roman" w:cs="Times New Roman"/>
          <w:sz w:val="24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r w:rsidRPr="00727F7D">
        <w:rPr>
          <w:rFonts w:ascii="Times New Roman" w:hAnsi="Times New Roman" w:cs="Times New Roman"/>
          <w:sz w:val="24"/>
          <w:highlight w:val="yellow"/>
        </w:rPr>
        <w:t>», 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proofErr w:type="gramEnd"/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530653DC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лекарственн</w:t>
      </w:r>
      <w:r w:rsidR="00D90CA5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ых</w:t>
      </w:r>
      <w:r w:rsidR="009C6066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5159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препарат</w:t>
      </w:r>
      <w:r w:rsidR="00D90CA5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ов</w:t>
      </w:r>
      <w:r w:rsidR="00496ABD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680713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для медицинского применения</w:t>
      </w:r>
      <w:r w:rsidR="00391D8C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proofErr w:type="gramStart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от</w:t>
      </w:r>
      <w:proofErr w:type="gramEnd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16D7C81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                    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proofErr w:type="gramStart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proofErr w:type="gramEnd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proofErr w:type="gramStart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</w:t>
      </w:r>
      <w:proofErr w:type="gramEnd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</w:t>
      </w: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45E8454C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44-ФЗ)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указанными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контракте. В этом случае соответствующие изменения должны быть внесены Заказчиком в реестр контрактов, заключенных Заказчиком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 ст.95 Федерального закона № 44-ФЗ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7E5CE7A5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422B8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дополнительные издержки.</w:t>
      </w:r>
    </w:p>
    <w:p w14:paraId="5FE0FF6E" w14:textId="2E6E0A12" w:rsidR="00707B15" w:rsidRPr="00422B86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не ранее, чем за 2 рабочих дня и не позднее </w:t>
      </w:r>
      <w:r w:rsidR="00164A3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даты поставки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Товара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ЕИС документ о приемке (далее - структурированный документ о приемке, документ о приемке), подписывает его усиленной электронной подписью лица, имеющего право действовать от имени Поставщика, и размещает в ЕИС. </w:t>
      </w:r>
    </w:p>
    <w:p w14:paraId="55B3FF6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 13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755996C3" w14:textId="0899D13F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08F9A537" w14:textId="77777777" w:rsidR="00707B15" w:rsidRPr="009B1606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77777777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6C43D185" w14:textId="7C19BCBC" w:rsidR="00707B15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0C9D168" w14:textId="2CD11D4D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электронной подписи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357C4210" w14:textId="77777777" w:rsidR="00873621" w:rsidRPr="00822FFE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7AFF2D49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2A7942A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регистрационного удостоверения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лекарственного препарата, выданного уполномоченным органом;</w:t>
      </w:r>
    </w:p>
    <w:p w14:paraId="5AAC0246" w14:textId="4B2D2658" w:rsidR="00873621" w:rsidRDefault="005C2A50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19E02941" w14:textId="6C431E84" w:rsidR="00663EE4" w:rsidRDefault="005C2A5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822FFE"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документы, подтверждающие соответствие Товара, выданные уполномоченными органами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22FFE" w:rsidRPr="009322EA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(копии действующих сертификатов соответствия, регистрационных удостоверений);</w:t>
      </w:r>
    </w:p>
    <w:p w14:paraId="6A557A56" w14:textId="02FAD9BD" w:rsidR="00822FFE" w:rsidRDefault="00822F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лицензии на фармацевтическую деятельность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или лицензию на производство лекарственных препаратов в соответствии с Федеральны</w:t>
      </w:r>
      <w:r w:rsid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 законом от 04.05.2011 № 99-ФЗ;</w:t>
      </w:r>
    </w:p>
    <w:p w14:paraId="6C7FD8BC" w14:textId="2D8FEF89" w:rsidR="00CE0374" w:rsidRDefault="00CE0374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протокол согласования цен на лекарственные препараты</w:t>
      </w:r>
      <w:r w:rsidRP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включенные в перечень ЖНВЛП по форме, утвержденной 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C7691F7" w14:textId="46D71ECC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45C542F6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E55B161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 факту приемки</w:t>
      </w: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3882C163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0B41C337" w14:textId="39F39404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 течение 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7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семи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 рабочих дней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следующих за днем поступления документа о приемке в соответствии с пунктом 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74EADD0F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712F7E9C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461911BF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4ACA959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58D9AD74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подписывают документ о приемке в ЕИС в порядке и срок, предусмотренные п. 6.3. Контракта.</w:t>
      </w:r>
    </w:p>
    <w:p w14:paraId="31E00EB0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BA03DB7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4D6C9622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59C86B8B" w14:textId="1151D498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</w:t>
      </w:r>
      <w:r w:rsidR="004E4373">
        <w:rPr>
          <w:rFonts w:ascii="Times New Roman" w:hAnsi="Times New Roman" w:cs="Times New Roman"/>
          <w:sz w:val="24"/>
        </w:rPr>
        <w:t>24 (двадцати четырех</w:t>
      </w:r>
      <w:r w:rsidRPr="0015541B">
        <w:rPr>
          <w:rFonts w:ascii="Times New Roman" w:hAnsi="Times New Roman" w:cs="Times New Roman"/>
          <w:sz w:val="24"/>
        </w:rPr>
        <w:t>) часов с момента получения уведомления от Заказчика.</w:t>
      </w:r>
    </w:p>
    <w:p w14:paraId="78D2A17D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 xml:space="preserve">. Устранение недостатков, поставка недостающего или замена некачественного Товара </w:t>
      </w:r>
      <w:r w:rsidRPr="0015541B">
        <w:rPr>
          <w:rFonts w:ascii="Times New Roman" w:hAnsi="Times New Roman" w:cs="Times New Roman"/>
          <w:sz w:val="24"/>
        </w:rPr>
        <w:lastRenderedPageBreak/>
        <w:t>осуществляются силами и средствами Поставщика.</w:t>
      </w:r>
    </w:p>
    <w:p w14:paraId="7BE5D860" w14:textId="77777777" w:rsidR="004D3D42" w:rsidRDefault="004D3D42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</w:t>
      </w:r>
      <w:proofErr w:type="gram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м(</w:t>
      </w:r>
      <w:proofErr w:type="spellStart"/>
      <w:proofErr w:type="gram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4ED7862C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восьми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08CE028F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proofErr w:type="gramStart"/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</w:t>
      </w:r>
      <w:proofErr w:type="gramEnd"/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37DBA555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11.6. В случае нарушения Поставщиком срока представления документов, предусмотренного </w:t>
      </w:r>
      <w:hyperlink r:id="rId10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1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2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00627FA1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295345F6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proofErr w:type="gramStart"/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  <w:proofErr w:type="gramEnd"/>
    </w:p>
    <w:p w14:paraId="5EAD2F3C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не имеет стоимостного выражения,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77777777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DAF3425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</w:t>
      </w:r>
      <w:r w:rsidR="00204A6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204A6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г.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25BAAC26" w14:textId="77777777" w:rsidR="00922F2F" w:rsidRPr="00F647FD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должны быть совершены в письменном виде </w:t>
      </w:r>
      <w:r w:rsidR="00922F2F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</w:t>
      </w:r>
    </w:p>
    <w:p w14:paraId="7B517835" w14:textId="056AE4BB" w:rsidR="00873621" w:rsidRPr="00F647FD" w:rsidRDefault="00B44EC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Дополнительные соглашения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п. 17.4.2.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</w:t>
      </w:r>
      <w:r w:rsidRPr="00F647F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равную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7F7D73F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77777777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 xml:space="preserve">ФЗ, в отношении Поставщика не применяются специальные экономические меры, предусмотренные Указом Президента РФ от 03.05.2022 № 252 «О применении ответных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влечет за собой прекращение обязатель</w:t>
      </w:r>
      <w:proofErr w:type="gramStart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ств Ст</w:t>
      </w:r>
      <w:proofErr w:type="gramEnd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дней </w:t>
      </w:r>
      <w:proofErr w:type="gramStart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получения</w:t>
      </w:r>
      <w:proofErr w:type="gramEnd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6F00C78" w14:textId="2BC1D7A1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едином</w:t>
      </w:r>
      <w:proofErr w:type="gram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7DFDB0D6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204A6A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/за приемку Товара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083C90DB" w14:textId="27EA8224" w:rsidR="00FA5527" w:rsidRPr="00FA5527" w:rsidRDefault="001E08ED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28DA7E96" w:rsidR="007760CB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hyperlink r:id="rId13" w:history="1">
        <w:r w:rsidR="00E575ED" w:rsidRPr="003560EC">
          <w:rPr>
            <w:rStyle w:val="a4"/>
            <w:rFonts w:ascii="Times New Roman CYR" w:eastAsia="Times New Roman" w:hAnsi="Times New Roman CYR" w:cs="Times New Roman CYR"/>
            <w:kern w:val="0"/>
            <w:sz w:val="24"/>
            <w:lang w:eastAsia="ru-RU" w:bidi="ar-SA"/>
          </w:rPr>
          <w:t>apteka@nrcerm.ru</w:t>
        </w:r>
      </w:hyperlink>
      <w:r w:rsidR="00E575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65AB9B9B" w14:textId="77777777" w:rsidR="004E4373" w:rsidRDefault="004E4373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917B51" w14:paraId="60AA0A27" w14:textId="77777777" w:rsidTr="001E08ED">
        <w:tc>
          <w:tcPr>
            <w:tcW w:w="5495" w:type="dxa"/>
          </w:tcPr>
          <w:p w14:paraId="638F6E6E" w14:textId="77777777" w:rsidR="00C339D4" w:rsidRPr="0024289B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4289B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74246217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ФГБУ ВЦЭРМ им. А.М. Никифорова МЧС России</w:t>
            </w:r>
          </w:p>
          <w:p w14:paraId="32D402F8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ИНН 7802065830   КПП 780201001</w:t>
            </w:r>
          </w:p>
          <w:p w14:paraId="0A82AC41" w14:textId="53F4BE5F" w:rsidR="001E08ED" w:rsidRPr="0024289B" w:rsidRDefault="00CD5181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195277</w:t>
            </w:r>
            <w:r w:rsidR="001E08ED" w:rsidRPr="0024289B">
              <w:rPr>
                <w:rFonts w:ascii="Times New Roman" w:hAnsi="Times New Roman" w:cs="Times New Roman"/>
                <w:sz w:val="24"/>
              </w:rPr>
              <w:t xml:space="preserve">, Санкт-Петербург, ул. Академика Лебедева, </w:t>
            </w:r>
          </w:p>
          <w:p w14:paraId="5216EA04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д. 4/2, </w:t>
            </w:r>
            <w:proofErr w:type="spellStart"/>
            <w:r w:rsidRPr="0024289B">
              <w:rPr>
                <w:rFonts w:ascii="Times New Roman" w:hAnsi="Times New Roman" w:cs="Times New Roman"/>
                <w:sz w:val="24"/>
              </w:rPr>
              <w:t>лит</w:t>
            </w:r>
            <w:proofErr w:type="gramStart"/>
            <w:r w:rsidRPr="0024289B">
              <w:rPr>
                <w:rFonts w:ascii="Times New Roman" w:hAnsi="Times New Roman" w:cs="Times New Roman"/>
                <w:sz w:val="24"/>
              </w:rPr>
              <w:t>.А</w:t>
            </w:r>
            <w:proofErr w:type="spellEnd"/>
            <w:proofErr w:type="gramEnd"/>
            <w:r w:rsidRPr="0024289B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4289B">
              <w:rPr>
                <w:rFonts w:ascii="Times New Roman" w:hAnsi="Times New Roman" w:cs="Times New Roman"/>
                <w:sz w:val="24"/>
              </w:rPr>
              <w:t>пом</w:t>
            </w:r>
            <w:proofErr w:type="spellEnd"/>
            <w:r w:rsidRPr="0024289B">
              <w:rPr>
                <w:rFonts w:ascii="Times New Roman" w:hAnsi="Times New Roman" w:cs="Times New Roman"/>
                <w:sz w:val="24"/>
              </w:rPr>
              <w:t xml:space="preserve"> 1Н</w:t>
            </w:r>
          </w:p>
          <w:p w14:paraId="541C8254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факс.(812) 702-63-63</w:t>
            </w:r>
          </w:p>
          <w:p w14:paraId="64C0B96A" w14:textId="014FC3DF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4289B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14" w:history="1">
              <w:r w:rsidR="0010280C" w:rsidRPr="0024289B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medicine@nrcerm.ru</w:t>
              </w:r>
            </w:hyperlink>
          </w:p>
          <w:p w14:paraId="5095FCBC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ОГРН</w:t>
            </w:r>
            <w:r w:rsidRPr="0024289B">
              <w:rPr>
                <w:rFonts w:ascii="Times New Roman" w:hAnsi="Times New Roman" w:cs="Times New Roman"/>
                <w:sz w:val="24"/>
                <w:lang w:val="en-US"/>
              </w:rPr>
              <w:t xml:space="preserve">  1027801553922 </w:t>
            </w:r>
            <w:r w:rsidRPr="0024289B">
              <w:rPr>
                <w:rFonts w:ascii="Times New Roman" w:hAnsi="Times New Roman" w:cs="Times New Roman"/>
                <w:sz w:val="24"/>
              </w:rPr>
              <w:t>ОКТМО</w:t>
            </w:r>
            <w:r w:rsidRPr="0024289B">
              <w:rPr>
                <w:rFonts w:ascii="Times New Roman" w:hAnsi="Times New Roman" w:cs="Times New Roman"/>
                <w:sz w:val="24"/>
                <w:lang w:val="en-US"/>
              </w:rPr>
              <w:t xml:space="preserve"> 40314000 </w:t>
            </w:r>
          </w:p>
          <w:p w14:paraId="250DA159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ОКАТО 40265561000 ОКПО 20507511</w:t>
            </w:r>
          </w:p>
          <w:p w14:paraId="16F3A023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14:paraId="1B531929" w14:textId="4EE77DD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Казначейский счет </w:t>
            </w:r>
            <w:r w:rsidR="00B84D98" w:rsidRPr="0024289B">
              <w:rPr>
                <w:rFonts w:ascii="Times New Roman" w:hAnsi="Times New Roman" w:cs="Times New Roman"/>
                <w:sz w:val="24"/>
              </w:rPr>
              <w:t>03214643000000013225</w:t>
            </w:r>
          </w:p>
          <w:p w14:paraId="5DF90772" w14:textId="5634382B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Единый казначейский  счет </w:t>
            </w:r>
            <w:r w:rsidR="00B84D98" w:rsidRPr="0024289B">
              <w:rPr>
                <w:rFonts w:ascii="Times New Roman" w:hAnsi="Times New Roman" w:cs="Times New Roman"/>
                <w:sz w:val="24"/>
              </w:rPr>
              <w:t>40102810745370000024</w:t>
            </w:r>
          </w:p>
          <w:p w14:paraId="359F7A2E" w14:textId="07DF0334" w:rsidR="001E08ED" w:rsidRPr="0024289B" w:rsidRDefault="00B84D98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ОКЦ № 1 ВВГУ Банка России//УФК по Нижегородской области, г. Нижний Новгород</w:t>
            </w:r>
          </w:p>
          <w:p w14:paraId="421F016A" w14:textId="603A2B28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БИК </w:t>
            </w:r>
            <w:r w:rsidR="00B84D98" w:rsidRPr="0024289B">
              <w:rPr>
                <w:rFonts w:ascii="Times New Roman" w:hAnsi="Times New Roman" w:cs="Times New Roman"/>
                <w:sz w:val="24"/>
              </w:rPr>
              <w:t>012202102</w:t>
            </w:r>
          </w:p>
          <w:p w14:paraId="3A861D05" w14:textId="650BEBA0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4289B">
              <w:rPr>
                <w:rFonts w:ascii="Times New Roman" w:hAnsi="Times New Roman" w:cs="Times New Roman"/>
                <w:sz w:val="24"/>
              </w:rPr>
              <w:t>л</w:t>
            </w:r>
            <w:proofErr w:type="gramEnd"/>
            <w:r w:rsidR="003D477A" w:rsidRPr="0024289B">
              <w:rPr>
                <w:rFonts w:ascii="Times New Roman" w:hAnsi="Times New Roman" w:cs="Times New Roman"/>
                <w:sz w:val="24"/>
              </w:rPr>
              <w:t>/с 20726Х38160</w:t>
            </w:r>
            <w:r w:rsidR="0010280C" w:rsidRPr="0024289B">
              <w:rPr>
                <w:rFonts w:ascii="Times New Roman" w:hAnsi="Times New Roman" w:cs="Times New Roman"/>
                <w:sz w:val="24"/>
              </w:rPr>
              <w:t>, 22726Х38160</w:t>
            </w:r>
          </w:p>
          <w:p w14:paraId="461416AB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24289B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4289B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917B51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C339D4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6E90918F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B2D1A1A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4C4F3ABA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4CB91035" w14:textId="168CBEE6" w:rsidR="00C339D4" w:rsidRPr="00C339D4" w:rsidRDefault="00204A6A" w:rsidP="00204A6A">
            <w:pPr>
              <w:jc w:val="center"/>
              <w:rPr>
                <w:rFonts w:ascii="Times New Roman" w:hAnsi="Times New Roman" w:cs="Times New Roman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4961" w:type="dxa"/>
          </w:tcPr>
          <w:p w14:paraId="60A0C23D" w14:textId="0F9907A6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 xml:space="preserve">_____________________________ </w:t>
            </w:r>
          </w:p>
          <w:p w14:paraId="12487D52" w14:textId="77777777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</w:p>
          <w:p w14:paraId="5D6B85C8" w14:textId="01FC807E" w:rsidR="00C339D4" w:rsidRPr="00C339D4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4D3D42">
          <w:type w:val="continuous"/>
          <w:pgSz w:w="11906" w:h="16838"/>
          <w:pgMar w:top="284" w:right="707" w:bottom="1276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62CF45D3" w:rsidR="000A078A" w:rsidRPr="00457076" w:rsidRDefault="00E575ED" w:rsidP="00D90CA5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BF319E">
              <w:rPr>
                <w:rFonts w:ascii="Times New Roman" w:hAnsi="Times New Roman" w:cs="Times New Roman"/>
                <w:szCs w:val="20"/>
                <w:highlight w:val="yellow"/>
              </w:rPr>
              <w:t>30</w:t>
            </w:r>
            <w:r w:rsidR="00D90CA5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3EBC8ACA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6109" w:type="dxa"/>
        <w:jc w:val="center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44"/>
        <w:gridCol w:w="1874"/>
        <w:gridCol w:w="1984"/>
        <w:gridCol w:w="1559"/>
        <w:gridCol w:w="746"/>
        <w:gridCol w:w="851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1122"/>
      </w:tblGrid>
      <w:tr w:rsidR="001E08ED" w:rsidRPr="001E08ED" w14:paraId="02324496" w14:textId="77777777" w:rsidTr="00BF4187">
        <w:trPr>
          <w:jc w:val="center"/>
        </w:trPr>
        <w:tc>
          <w:tcPr>
            <w:tcW w:w="344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874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984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846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BF4187">
        <w:trPr>
          <w:jc w:val="center"/>
        </w:trPr>
        <w:tc>
          <w:tcPr>
            <w:tcW w:w="344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984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1122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D90CA5" w:rsidRPr="00D90CA5" w14:paraId="134A5366" w14:textId="77777777" w:rsidTr="00BF4187">
        <w:trPr>
          <w:jc w:val="center"/>
        </w:trPr>
        <w:tc>
          <w:tcPr>
            <w:tcW w:w="344" w:type="dxa"/>
          </w:tcPr>
          <w:p w14:paraId="02E5AE51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D90C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874" w:type="dxa"/>
          </w:tcPr>
          <w:p w14:paraId="405CFF0A" w14:textId="740E82DB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МИКОФЕНОЛАТА МОФЕТИЛ</w:t>
            </w:r>
          </w:p>
        </w:tc>
        <w:tc>
          <w:tcPr>
            <w:tcW w:w="1984" w:type="dxa"/>
          </w:tcPr>
          <w:p w14:paraId="4AB10384" w14:textId="1EB09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Селлсепт</w:t>
            </w:r>
            <w:proofErr w:type="spellEnd"/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капсулы, 250 мг, 10 шт. - блистеры (10) - пачки картонные</w:t>
            </w:r>
          </w:p>
        </w:tc>
        <w:tc>
          <w:tcPr>
            <w:tcW w:w="1559" w:type="dxa"/>
          </w:tcPr>
          <w:p w14:paraId="61C476E5" w14:textId="661AA465" w:rsidR="00D90CA5" w:rsidRPr="00D90CA5" w:rsidRDefault="00D90CA5" w:rsidP="00D90CA5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КАПСУЛЫ</w:t>
            </w:r>
          </w:p>
        </w:tc>
        <w:tc>
          <w:tcPr>
            <w:tcW w:w="746" w:type="dxa"/>
          </w:tcPr>
          <w:p w14:paraId="49122175" w14:textId="4E09B968" w:rsidR="00D90CA5" w:rsidRPr="00D90CA5" w:rsidRDefault="00D90CA5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</w:rPr>
              <w:t>250 мг</w:t>
            </w:r>
          </w:p>
        </w:tc>
        <w:tc>
          <w:tcPr>
            <w:tcW w:w="851" w:type="dxa"/>
          </w:tcPr>
          <w:p w14:paraId="579A5F6B" w14:textId="42E04BEB" w:rsidR="00D90CA5" w:rsidRPr="00D90CA5" w:rsidRDefault="00D90CA5" w:rsidP="00AC5AC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Штука (капсула)</w:t>
            </w:r>
          </w:p>
        </w:tc>
        <w:tc>
          <w:tcPr>
            <w:tcW w:w="709" w:type="dxa"/>
          </w:tcPr>
          <w:p w14:paraId="584B6483" w14:textId="39019306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5BCADB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822885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1F5964EA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3811C61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4B2A97FE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3C15D48C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2C87E091" w14:textId="2BB9B055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D90CA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851" w:type="dxa"/>
          </w:tcPr>
          <w:p w14:paraId="73BEEF1E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7EE846EF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FF6348A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D90CA5" w:rsidRPr="00D90CA5" w14:paraId="2BD21AE5" w14:textId="77777777" w:rsidTr="00BF4187">
        <w:trPr>
          <w:jc w:val="center"/>
        </w:trPr>
        <w:tc>
          <w:tcPr>
            <w:tcW w:w="344" w:type="dxa"/>
          </w:tcPr>
          <w:p w14:paraId="7DFE5C27" w14:textId="4AA03BCE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D90C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1874" w:type="dxa"/>
          </w:tcPr>
          <w:p w14:paraId="222237B6" w14:textId="6BBF11C1" w:rsidR="00D90CA5" w:rsidRPr="00D90CA5" w:rsidRDefault="00D90CA5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ЛЕВЕТИРАЦЕТАМ</w:t>
            </w:r>
          </w:p>
        </w:tc>
        <w:tc>
          <w:tcPr>
            <w:tcW w:w="1984" w:type="dxa"/>
          </w:tcPr>
          <w:p w14:paraId="15BFF831" w14:textId="77AF64FA" w:rsidR="00D90CA5" w:rsidRPr="00D90CA5" w:rsidRDefault="00D90CA5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Кеппра</w:t>
            </w:r>
            <w:proofErr w:type="spellEnd"/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раствор для приема внутрь, 100 мг/мл, 300 мл - флаконы (1) / в комплекте с мерным шприцем / - пачки картонные</w:t>
            </w:r>
          </w:p>
        </w:tc>
        <w:tc>
          <w:tcPr>
            <w:tcW w:w="1559" w:type="dxa"/>
          </w:tcPr>
          <w:p w14:paraId="00A136B0" w14:textId="3E76BA19" w:rsidR="00D90CA5" w:rsidRPr="00D90CA5" w:rsidRDefault="00D90CA5" w:rsidP="00D90CA5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</w:rPr>
              <w:t xml:space="preserve">РАСТВОР ДЛЯ ПРИЕМА ВНУТРЬ </w:t>
            </w:r>
          </w:p>
        </w:tc>
        <w:tc>
          <w:tcPr>
            <w:tcW w:w="746" w:type="dxa"/>
          </w:tcPr>
          <w:p w14:paraId="43BBAAF8" w14:textId="6BCE2766" w:rsidR="00D90CA5" w:rsidRPr="00D90CA5" w:rsidRDefault="00D90CA5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 мг/мл</w:t>
            </w:r>
          </w:p>
        </w:tc>
        <w:tc>
          <w:tcPr>
            <w:tcW w:w="851" w:type="dxa"/>
          </w:tcPr>
          <w:p w14:paraId="119ACC4E" w14:textId="31CD3F6D" w:rsidR="00D90CA5" w:rsidRPr="00D90CA5" w:rsidRDefault="00D90CA5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7A9C93F7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63E55D72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13EBBD9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EB96115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8CE0FCF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14416659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C001869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AB530D7" w14:textId="0DAE66F4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D90CA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14:paraId="341F6087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32C6EC44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1462C2A6" w14:textId="77777777" w:rsidR="00D90CA5" w:rsidRPr="00D90CA5" w:rsidRDefault="00D90CA5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7B637D" w:rsidRPr="00D90CA5" w14:paraId="3E51BDBA" w14:textId="77777777" w:rsidTr="00BF4187">
        <w:trPr>
          <w:jc w:val="center"/>
        </w:trPr>
        <w:tc>
          <w:tcPr>
            <w:tcW w:w="344" w:type="dxa"/>
          </w:tcPr>
          <w:p w14:paraId="5E1BDF5A" w14:textId="77777777" w:rsidR="007B637D" w:rsidRPr="00D90CA5" w:rsidRDefault="007B637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874" w:type="dxa"/>
          </w:tcPr>
          <w:p w14:paraId="6E54587C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 w:bidi="ar-SA"/>
              </w:rPr>
            </w:pPr>
            <w:r w:rsidRPr="00D90CA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984" w:type="dxa"/>
          </w:tcPr>
          <w:p w14:paraId="34D38742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559" w:type="dxa"/>
          </w:tcPr>
          <w:p w14:paraId="31F8AC58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</w:tcPr>
          <w:p w14:paraId="76D65784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1831F3A" w14:textId="77777777" w:rsidR="007B637D" w:rsidRPr="00D90CA5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5CF4B393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299EACA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55D11FCC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945FD89" w14:textId="52BDBBD6" w:rsidR="00922F2F" w:rsidRPr="00922F2F" w:rsidRDefault="00204A6A" w:rsidP="00204A6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4ADEAEFA" w14:textId="77777777" w:rsidR="001E08ED" w:rsidRPr="00AD65F4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1E08ED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77777777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1E08ED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63FAC9B3" w:rsidR="001E08ED" w:rsidRPr="002F6441" w:rsidRDefault="00E575ED" w:rsidP="00D90CA5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BF319E">
              <w:rPr>
                <w:rFonts w:ascii="Times New Roman" w:hAnsi="Times New Roman" w:cs="Times New Roman"/>
                <w:szCs w:val="20"/>
                <w:highlight w:val="yellow"/>
              </w:rPr>
              <w:t>30</w:t>
            </w:r>
            <w:r w:rsidR="00D90CA5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E575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.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 xml:space="preserve"> 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п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репарата (РУ)</w:t>
            </w:r>
          </w:p>
        </w:tc>
        <w:tc>
          <w:tcPr>
            <w:tcW w:w="1306" w:type="dxa"/>
          </w:tcPr>
          <w:p w14:paraId="69C12BFB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E575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2</w:t>
            </w:r>
            <w:proofErr w:type="gramEnd"/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D90CA5" w:rsidRPr="00D90CA5" w14:paraId="7D59921F" w14:textId="77777777" w:rsidTr="00D90CA5">
        <w:trPr>
          <w:trHeight w:val="939"/>
          <w:jc w:val="center"/>
        </w:trPr>
        <w:tc>
          <w:tcPr>
            <w:tcW w:w="366" w:type="dxa"/>
            <w:vAlign w:val="center"/>
          </w:tcPr>
          <w:p w14:paraId="15333032" w14:textId="2853ECB9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bookmarkStart w:id="6" w:name="_GoBack"/>
            <w:r w:rsidRPr="00D90C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6A6B05B7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МИКОФЕНОЛАТА МОФЕТИЛ</w:t>
            </w:r>
          </w:p>
        </w:tc>
        <w:tc>
          <w:tcPr>
            <w:tcW w:w="1428" w:type="dxa"/>
            <w:vAlign w:val="center"/>
          </w:tcPr>
          <w:p w14:paraId="34869288" w14:textId="33BC0718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Селлсепт</w:t>
            </w:r>
            <w:proofErr w:type="spellEnd"/>
          </w:p>
        </w:tc>
        <w:tc>
          <w:tcPr>
            <w:tcW w:w="2492" w:type="dxa"/>
            <w:vAlign w:val="center"/>
          </w:tcPr>
          <w:p w14:paraId="29B02C4C" w14:textId="3E197DEE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капсулы, 250 мг, 10 шт. - блистеры (10)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D90CA5" w:rsidRPr="00D90CA5" w:rsidRDefault="00D90CA5" w:rsidP="00D90CA5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77777777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D90C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76365664" w:rsidR="00D90CA5" w:rsidRPr="00D90CA5" w:rsidRDefault="00D90CA5" w:rsidP="00D90CA5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90C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3</w:t>
            </w:r>
          </w:p>
        </w:tc>
        <w:tc>
          <w:tcPr>
            <w:tcW w:w="1423" w:type="dxa"/>
            <w:vAlign w:val="center"/>
          </w:tcPr>
          <w:p w14:paraId="0A0A07F8" w14:textId="3EDCF538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90CA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90CA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187929DC" w:rsidR="00D90CA5" w:rsidRPr="00D90CA5" w:rsidRDefault="00D90CA5" w:rsidP="00D90C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5" w:tgtFrame="_blank" w:history="1">
              <w:r w:rsidRPr="00D90CA5">
                <w:rPr>
                  <w:rStyle w:val="a4"/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21.20.10.214-000001-1-00061-0000000000000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30536C5A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90C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tr w:rsidR="00D90CA5" w:rsidRPr="00D90CA5" w14:paraId="2CB8C12E" w14:textId="77777777" w:rsidTr="00D90CA5">
        <w:trPr>
          <w:trHeight w:val="939"/>
          <w:jc w:val="center"/>
        </w:trPr>
        <w:tc>
          <w:tcPr>
            <w:tcW w:w="366" w:type="dxa"/>
            <w:vAlign w:val="center"/>
          </w:tcPr>
          <w:p w14:paraId="0E5E62CC" w14:textId="6407163F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D90C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2187" w:type="dxa"/>
            <w:vAlign w:val="center"/>
          </w:tcPr>
          <w:p w14:paraId="5600D71E" w14:textId="3F8E6E2F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ЛЕВЕТИРАЦЕТАМ</w:t>
            </w:r>
          </w:p>
        </w:tc>
        <w:tc>
          <w:tcPr>
            <w:tcW w:w="1428" w:type="dxa"/>
            <w:vAlign w:val="center"/>
          </w:tcPr>
          <w:p w14:paraId="79497DC6" w14:textId="4F68FAC9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Кеппра</w:t>
            </w:r>
            <w:proofErr w:type="spellEnd"/>
          </w:p>
        </w:tc>
        <w:tc>
          <w:tcPr>
            <w:tcW w:w="2492" w:type="dxa"/>
            <w:vAlign w:val="center"/>
          </w:tcPr>
          <w:p w14:paraId="136B1A01" w14:textId="0A268625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0C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раствор для приема внутрь, 100 мг/мл, 300 мл - флаконы (1) / в комплекте с мерным шприцем / - пачки картонные</w:t>
            </w:r>
          </w:p>
        </w:tc>
        <w:tc>
          <w:tcPr>
            <w:tcW w:w="1893" w:type="dxa"/>
            <w:vAlign w:val="center"/>
          </w:tcPr>
          <w:p w14:paraId="0ED1629F" w14:textId="77777777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11C12177" w14:textId="77777777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392D9272" w14:textId="77777777" w:rsidR="00D90CA5" w:rsidRPr="00D90CA5" w:rsidRDefault="00D90CA5" w:rsidP="00D90CA5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457EC71" w14:textId="19E54B2C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D90C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5C167A66" w14:textId="1D9D2554" w:rsidR="00D90CA5" w:rsidRPr="00D90CA5" w:rsidRDefault="00D90CA5" w:rsidP="00D90CA5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90C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1</w:t>
            </w:r>
          </w:p>
        </w:tc>
        <w:tc>
          <w:tcPr>
            <w:tcW w:w="1423" w:type="dxa"/>
            <w:vAlign w:val="center"/>
          </w:tcPr>
          <w:p w14:paraId="6562829B" w14:textId="79902FCF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90CA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90CA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0F394F33" w14:textId="7B47896D" w:rsidR="00D90CA5" w:rsidRPr="00D90CA5" w:rsidRDefault="00D90CA5" w:rsidP="00D90CA5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tgtFrame="_blank" w:history="1">
              <w:r w:rsidRPr="00D90CA5">
                <w:rPr>
                  <w:rStyle w:val="a4"/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21.20.10.233-000003-1-00088-0000000000000</w:t>
              </w:r>
            </w:hyperlink>
          </w:p>
        </w:tc>
        <w:tc>
          <w:tcPr>
            <w:tcW w:w="888" w:type="dxa"/>
            <w:vAlign w:val="center"/>
          </w:tcPr>
          <w:p w14:paraId="24A017AB" w14:textId="611A2CE3" w:rsidR="00D90CA5" w:rsidRPr="00D90CA5" w:rsidRDefault="00D90CA5" w:rsidP="00D90CA5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90C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bookmarkEnd w:id="6"/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348875DD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721E6138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12849B8E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6D81E5F" w14:textId="045053F5" w:rsidR="00922F2F" w:rsidRPr="00922F2F" w:rsidRDefault="00204A6A" w:rsidP="00204A6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D4046" w:rsidRPr="00C339D4" w14:paraId="4DE703BB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6CE0356E" w14:textId="77777777" w:rsidTr="00E575ED">
        <w:trPr>
          <w:trHeight w:val="400"/>
        </w:trPr>
        <w:tc>
          <w:tcPr>
            <w:tcW w:w="4644" w:type="dxa"/>
            <w:shd w:val="clear" w:color="auto" w:fill="auto"/>
            <w:vAlign w:val="center"/>
          </w:tcPr>
          <w:p w14:paraId="66B5F0B5" w14:textId="7CA27E54" w:rsidR="003D4046" w:rsidRPr="00C339D4" w:rsidRDefault="00422B86" w:rsidP="00D90CA5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BF319E">
              <w:rPr>
                <w:rFonts w:ascii="Times New Roman" w:hAnsi="Times New Roman" w:cs="Times New Roman"/>
                <w:szCs w:val="20"/>
                <w:highlight w:val="yellow"/>
              </w:rPr>
              <w:t>30</w:t>
            </w:r>
            <w:r w:rsidR="00D90CA5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="00E575ED"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от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с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B30A5" w14:textId="77777777" w:rsidR="005A3189" w:rsidRDefault="005A3189">
      <w:r>
        <w:separator/>
      </w:r>
    </w:p>
  </w:endnote>
  <w:endnote w:type="continuationSeparator" w:id="0">
    <w:p w14:paraId="5910E8C7" w14:textId="77777777" w:rsidR="005A3189" w:rsidRDefault="005A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340F3" w14:textId="77777777" w:rsidR="005A3189" w:rsidRDefault="005A3189">
      <w:r>
        <w:separator/>
      </w:r>
    </w:p>
  </w:footnote>
  <w:footnote w:type="continuationSeparator" w:id="0">
    <w:p w14:paraId="516C35EA" w14:textId="77777777" w:rsidR="005A3189" w:rsidRDefault="005A3189">
      <w:r>
        <w:continuationSeparator/>
      </w:r>
    </w:p>
  </w:footnote>
  <w:footnote w:id="1">
    <w:p w14:paraId="5AA2D826" w14:textId="77777777" w:rsidR="005A3189" w:rsidRPr="000B34D9" w:rsidRDefault="005A3189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5A3189" w:rsidRPr="001B6F96" w:rsidRDefault="005A3189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5A3189" w:rsidRPr="001B6F96" w:rsidRDefault="005A3189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5A3189" w:rsidRPr="00B41F33" w:rsidRDefault="005A3189">
      <w:pPr>
        <w:pStyle w:val="aff1"/>
        <w:rPr>
          <w:lang w:val="ru-RU"/>
        </w:rPr>
      </w:pPr>
    </w:p>
  </w:footnote>
  <w:footnote w:id="4">
    <w:p w14:paraId="369D4D5D" w14:textId="77777777" w:rsidR="005A3189" w:rsidRPr="001B6F96" w:rsidRDefault="005A3189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5A3189" w:rsidRPr="00B41F33" w:rsidRDefault="005A3189" w:rsidP="00A37122">
      <w:pPr>
        <w:pStyle w:val="aff1"/>
        <w:rPr>
          <w:lang w:val="ru-RU"/>
        </w:rPr>
      </w:pPr>
    </w:p>
  </w:footnote>
  <w:footnote w:id="5">
    <w:p w14:paraId="62867783" w14:textId="77777777" w:rsidR="005A3189" w:rsidRPr="00A5675D" w:rsidRDefault="005A3189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5A3189" w:rsidRPr="001A1C13" w:rsidRDefault="005A3189" w:rsidP="00707B15">
      <w:pPr>
        <w:pStyle w:val="aff1"/>
        <w:rPr>
          <w:lang w:val="ru-RU"/>
        </w:rPr>
      </w:pPr>
    </w:p>
  </w:footnote>
  <w:footnote w:id="6">
    <w:p w14:paraId="36A81CF2" w14:textId="77777777" w:rsidR="005A3189" w:rsidRPr="00F86F99" w:rsidRDefault="005A3189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5A3189" w:rsidRPr="00F86F99" w:rsidRDefault="005A3189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5A3189" w:rsidRPr="00F86F99" w:rsidRDefault="005A3189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5A3189" w:rsidRPr="00F86F99" w:rsidRDefault="005A3189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5A3189" w:rsidRPr="00F86F99" w:rsidRDefault="005A3189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5A3189" w:rsidRPr="00F86F99" w:rsidRDefault="005A3189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5A3189" w:rsidRPr="00DA52FF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5A3189" w:rsidRPr="00D610C3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5A3189" w:rsidRPr="00D610C3" w:rsidRDefault="005A3189" w:rsidP="006A7A5C">
      <w:pPr>
        <w:pStyle w:val="aff1"/>
        <w:rPr>
          <w:lang w:val="ru-RU"/>
        </w:rPr>
      </w:pPr>
    </w:p>
  </w:footnote>
  <w:footnote w:id="8">
    <w:p w14:paraId="30011528" w14:textId="77777777" w:rsidR="005A3189" w:rsidRPr="004D6357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5A3189" w:rsidRPr="004D6357" w:rsidRDefault="005A3189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5A3189" w:rsidRPr="004D6357" w:rsidRDefault="005A3189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5A3189" w:rsidRPr="004D6357" w:rsidRDefault="005A3189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5A3189" w:rsidRPr="004D6357" w:rsidRDefault="005A3189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5A3189" w:rsidRPr="00E66035" w:rsidRDefault="005A3189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49B8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4A35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82D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4A6A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905"/>
    <w:rsid w:val="0024134B"/>
    <w:rsid w:val="00241FB6"/>
    <w:rsid w:val="0024206E"/>
    <w:rsid w:val="0024289B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46D2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87E96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68D2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2B86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4F1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0FF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5C4E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58A7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1B4D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6E2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189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B7F46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669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0AC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133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4AF2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568"/>
    <w:rsid w:val="007B090A"/>
    <w:rsid w:val="007B0951"/>
    <w:rsid w:val="007B0CC7"/>
    <w:rsid w:val="007B1A53"/>
    <w:rsid w:val="007B1C4B"/>
    <w:rsid w:val="007B2A5A"/>
    <w:rsid w:val="007B363C"/>
    <w:rsid w:val="007B4090"/>
    <w:rsid w:val="007B4160"/>
    <w:rsid w:val="007B43F1"/>
    <w:rsid w:val="007B4514"/>
    <w:rsid w:val="007B5F37"/>
    <w:rsid w:val="007B5F52"/>
    <w:rsid w:val="007B637D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6300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4D33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17B51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3C3B"/>
    <w:rsid w:val="00A34747"/>
    <w:rsid w:val="00A3565F"/>
    <w:rsid w:val="00A35BFD"/>
    <w:rsid w:val="00A36EAB"/>
    <w:rsid w:val="00A36F1C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3EA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CB3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ACD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97C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3E27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0016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829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4D98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9E"/>
    <w:rsid w:val="00BF31E2"/>
    <w:rsid w:val="00BF3271"/>
    <w:rsid w:val="00BF4187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39C6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D9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1262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5181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AB1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CA5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5E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4A5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65A8F"/>
    <w:rsid w:val="00F67F7D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AE0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pteka@nrcerm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4705E71D2A20F55B80FA6622DB3E483CB7764569237901F7E31FAC09D1B3A7861090A8538902B048pF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ktru/medCard/commonInfo.html?extCode=1ee2f814-bf5b-11e9-bd5d-13756aa62f80&amp;backUrl=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4705E71D2A20F55B80FA6622DB3E483CB7764569237901F7E31FAC09D1B3A7861090A8538902B048pD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medCard/commonInfo.html?extCode=1edfd9a4-bf5b-11e9-bd5d-4bee76551a09&amp;backUrl=" TargetMode="External"/><Relationship Id="rId10" Type="http://schemas.openxmlformats.org/officeDocument/2006/relationships/hyperlink" Target="consultantplus://offline/ref=D04705E71D2A20F55B80FA6622DB3E483CB7764569237901F7E31FAC09D1B3A7861090A8538902B548p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Relationship Id="rId14" Type="http://schemas.openxmlformats.org/officeDocument/2006/relationships/hyperlink" Target="mailto:medicine@nrcerm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AC074-9620-4A65-9208-2774B7BE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19</Pages>
  <Words>8088</Words>
  <Characters>46102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54082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18</cp:revision>
  <cp:lastPrinted>2018-12-14T12:16:00Z</cp:lastPrinted>
  <dcterms:created xsi:type="dcterms:W3CDTF">2026-05-07T09:39:00Z</dcterms:created>
  <dcterms:modified xsi:type="dcterms:W3CDTF">2026-08-18T12:26:00Z</dcterms:modified>
</cp:coreProperties>
</file>