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986FDB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86FDB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86FDB">
        <w:rPr>
          <w:rFonts w:ascii="Times New Roman" w:hAnsi="Times New Roman"/>
          <w:sz w:val="20"/>
          <w:szCs w:val="20"/>
        </w:rPr>
        <w:t xml:space="preserve">к Контракту№___________ от « _______ » </w:t>
      </w:r>
      <w:r w:rsidRPr="00986FD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986FDB">
        <w:rPr>
          <w:rFonts w:ascii="Times New Roman" w:hAnsi="Times New Roman"/>
          <w:sz w:val="20"/>
          <w:szCs w:val="20"/>
        </w:rPr>
        <w:t xml:space="preserve"> 202</w:t>
      </w:r>
      <w:r w:rsidR="003343AB" w:rsidRPr="00986FDB">
        <w:rPr>
          <w:rFonts w:ascii="Times New Roman" w:hAnsi="Times New Roman"/>
          <w:sz w:val="20"/>
          <w:szCs w:val="20"/>
        </w:rPr>
        <w:t>6</w:t>
      </w:r>
      <w:r w:rsidRPr="00986FDB">
        <w:rPr>
          <w:rFonts w:ascii="Times New Roman" w:hAnsi="Times New Roman"/>
          <w:sz w:val="20"/>
          <w:szCs w:val="20"/>
        </w:rPr>
        <w:t xml:space="preserve"> г</w:t>
      </w:r>
    </w:p>
    <w:p w:rsidR="00823344" w:rsidRDefault="00A04F44" w:rsidP="00E352F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04F44">
        <w:rPr>
          <w:rFonts w:ascii="Times New Roman" w:hAnsi="Times New Roman"/>
          <w:b/>
          <w:sz w:val="20"/>
          <w:szCs w:val="20"/>
        </w:rPr>
        <w:tab/>
      </w:r>
      <w:r w:rsidRPr="00A04F44">
        <w:rPr>
          <w:rFonts w:ascii="Times New Roman" w:hAnsi="Times New Roman"/>
          <w:b/>
          <w:sz w:val="20"/>
          <w:szCs w:val="20"/>
        </w:rPr>
        <w:tab/>
      </w:r>
    </w:p>
    <w:p w:rsidR="00883E66" w:rsidRDefault="00883E66" w:rsidP="00883E6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883E66" w:rsidRDefault="00883E66" w:rsidP="00883E6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 закупке  хозяйственного инвентаря и перчаток</w:t>
      </w:r>
    </w:p>
    <w:p w:rsidR="00883E66" w:rsidRDefault="00883E66" w:rsidP="00883E66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>
        <w:rPr>
          <w:rFonts w:ascii="Times New Roman" w:eastAsia="Times New Roman" w:hAnsi="Times New Roman"/>
          <w:vertAlign w:val="superscript"/>
          <w:lang w:eastAsia="ru-RU"/>
        </w:rPr>
        <w:t>(наименование предмета контракта)</w:t>
      </w:r>
    </w:p>
    <w:p w:rsidR="00883E66" w:rsidRDefault="00883E66" w:rsidP="00883E66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bdr w:val="none" w:sz="0" w:space="0" w:color="auto" w:frame="1"/>
          <w:lang w:eastAsia="ru-RU"/>
        </w:rPr>
        <w:t>Общие сведения.</w:t>
      </w:r>
    </w:p>
    <w:p w:rsidR="00883E66" w:rsidRDefault="00883E66" w:rsidP="00883E66">
      <w:pPr>
        <w:numPr>
          <w:ilvl w:val="1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Поставщик самостоятельно доставляет Товар Заказчику по адресу: 664033, город Иркутск, улица Лермонтова, дом № 126А (далее - место доставки), </w:t>
      </w:r>
      <w:r>
        <w:rPr>
          <w:rFonts w:ascii="Times New Roman" w:hAnsi="Times New Roman"/>
          <w:b/>
        </w:rPr>
        <w:t>в течение 10 (</w:t>
      </w:r>
      <w:r w:rsidRPr="00883E66">
        <w:rPr>
          <w:rFonts w:ascii="Times New Roman" w:hAnsi="Times New Roman"/>
          <w:b/>
        </w:rPr>
        <w:t>десяти) рабочих</w:t>
      </w:r>
      <w:r>
        <w:rPr>
          <w:rFonts w:ascii="Times New Roman" w:hAnsi="Times New Roman"/>
          <w:b/>
        </w:rPr>
        <w:t xml:space="preserve"> дней</w:t>
      </w:r>
      <w:r>
        <w:rPr>
          <w:rFonts w:ascii="Times New Roman" w:hAnsi="Times New Roman"/>
        </w:rPr>
        <w:t xml:space="preserve"> со дня заключения Контракта. </w:t>
      </w:r>
    </w:p>
    <w:p w:rsidR="00883E66" w:rsidRDefault="00883E66" w:rsidP="00883E66">
      <w:pPr>
        <w:numPr>
          <w:ilvl w:val="1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883E66" w:rsidRDefault="00883E66" w:rsidP="00883E66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bdr w:val="none" w:sz="0" w:space="0" w:color="auto" w:frame="1"/>
          <w:lang w:eastAsia="ru-RU"/>
        </w:rPr>
        <w:t>Технические, функциональные характеристики и необходимые условия.</w:t>
      </w:r>
    </w:p>
    <w:p w:rsidR="00883E66" w:rsidRDefault="00883E66" w:rsidP="00883E66">
      <w:pPr>
        <w:numPr>
          <w:ilvl w:val="1"/>
          <w:numId w:val="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Основные требования к поставляемой продукции:</w:t>
      </w:r>
    </w:p>
    <w:p w:rsidR="00883E66" w:rsidRDefault="00883E66" w:rsidP="00883E66">
      <w:pPr>
        <w:numPr>
          <w:ilvl w:val="0"/>
          <w:numId w:val="4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поставляемый товар должен быть новым, не бывшим в употреблении, не быть восстановленным, заводской сборки, серийным, не с истекшим сроком хранения, не являться выставочными образцами, свободным от прав третьих лиц.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Остаточный срок годности товара на момент поставки не должен быть менее 2/3 всего срока годности производителя;</w:t>
      </w:r>
    </w:p>
    <w:p w:rsidR="00883E66" w:rsidRDefault="00883E66" w:rsidP="00883E66">
      <w:pPr>
        <w:numPr>
          <w:ilvl w:val="0"/>
          <w:numId w:val="4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Не допускается поставка товара, имеющего механические повреждения, а также товара условия хранения, которого был нарушены.</w:t>
      </w:r>
    </w:p>
    <w:p w:rsidR="00883E66" w:rsidRDefault="00883E66" w:rsidP="00883E66">
      <w:pPr>
        <w:numPr>
          <w:ilvl w:val="0"/>
          <w:numId w:val="4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883E66" w:rsidRDefault="00883E66" w:rsidP="00883E66">
      <w:pPr>
        <w:numPr>
          <w:ilvl w:val="0"/>
          <w:numId w:val="4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Форма документации должна соответствовать требованиям, предъявляемым нормативным актам и технической документации подобного уровня и типа в Российской Федерации;</w:t>
      </w:r>
    </w:p>
    <w:p w:rsidR="00883E66" w:rsidRDefault="00883E66" w:rsidP="00883E66">
      <w:pPr>
        <w:numPr>
          <w:ilvl w:val="0"/>
          <w:numId w:val="4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</w:t>
      </w:r>
      <w:r>
        <w:rPr>
          <w:rFonts w:ascii="Times New Roman" w:eastAsia="Times New Roman" w:hAnsi="Times New Roman"/>
          <w:lang w:eastAsia="ru-RU"/>
        </w:rPr>
        <w:t>;</w:t>
      </w:r>
    </w:p>
    <w:p w:rsidR="00883E66" w:rsidRDefault="00883E66" w:rsidP="00883E66">
      <w:pPr>
        <w:numPr>
          <w:ilvl w:val="0"/>
          <w:numId w:val="4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883E66" w:rsidRDefault="00883E66" w:rsidP="00883E66">
      <w:pPr>
        <w:numPr>
          <w:ilvl w:val="0"/>
          <w:numId w:val="4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hd w:val="clear" w:color="auto" w:fill="FFFFFF"/>
          <w:lang w:eastAsia="ru-RU"/>
        </w:rPr>
        <w:t>Товар</w:t>
      </w:r>
      <w:r>
        <w:rPr>
          <w:rFonts w:ascii="Times New Roman" w:eastAsia="Times New Roman" w:hAnsi="Times New Roman"/>
          <w:lang w:eastAsia="ru-RU"/>
        </w:rPr>
        <w:t xml:space="preserve">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5"/>
        <w:gridCol w:w="300"/>
        <w:gridCol w:w="3336"/>
        <w:gridCol w:w="829"/>
        <w:gridCol w:w="4400"/>
        <w:gridCol w:w="329"/>
      </w:tblGrid>
      <w:tr w:rsidR="00883E66" w:rsidTr="00883E66">
        <w:trPr>
          <w:gridAfter w:val="1"/>
          <w:wAfter w:w="162" w:type="pct"/>
          <w:trHeight w:val="90"/>
        </w:trPr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83E66" w:rsidRDefault="0088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48" w:type="pct"/>
            <w:vAlign w:val="bottom"/>
          </w:tcPr>
          <w:p w:rsidR="00883E66" w:rsidRDefault="00883E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22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Перчатки 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х/б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обливка латексом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Количество 80шт.      </w:t>
            </w:r>
          </w:p>
        </w:tc>
      </w:tr>
      <w:tr w:rsidR="00883E66" w:rsidTr="00883E66">
        <w:trPr>
          <w:gridAfter w:val="1"/>
          <w:wAfter w:w="162" w:type="pct"/>
          <w:trHeight w:val="90"/>
        </w:trPr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83E66" w:rsidRDefault="0088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(№</w:t>
            </w:r>
            <w:proofErr w:type="gramStart"/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/п)</w:t>
            </w:r>
          </w:p>
        </w:tc>
        <w:tc>
          <w:tcPr>
            <w:tcW w:w="148" w:type="pct"/>
            <w:vAlign w:val="bottom"/>
          </w:tcPr>
          <w:p w:rsidR="00883E66" w:rsidRDefault="00883E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42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83E66" w:rsidRDefault="0088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 (работ, услуг))</w:t>
            </w:r>
          </w:p>
        </w:tc>
      </w:tr>
      <w:tr w:rsidR="00883E66" w:rsidTr="00883E66">
        <w:trPr>
          <w:trHeight w:val="336"/>
        </w:trPr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E66" w:rsidRDefault="0088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E66" w:rsidRDefault="0088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27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E66" w:rsidRDefault="0088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883E66" w:rsidTr="00883E66">
        <w:trPr>
          <w:trHeight w:val="137"/>
        </w:trPr>
        <w:tc>
          <w:tcPr>
            <w:tcW w:w="22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3E66" w:rsidRDefault="00883E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7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3E66" w:rsidRDefault="00883E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883E66" w:rsidTr="00883E66">
        <w:trPr>
          <w:trHeight w:val="154"/>
        </w:trPr>
        <w:tc>
          <w:tcPr>
            <w:tcW w:w="61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E66" w:rsidRDefault="00883E66" w:rsidP="00883E66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Вид защиты</w:t>
            </w:r>
          </w:p>
        </w:tc>
        <w:tc>
          <w:tcPr>
            <w:tcW w:w="27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Roboto" w:hAnsi="Roboto"/>
                <w:shd w:val="clear" w:color="auto" w:fill="FFFFFF"/>
              </w:rPr>
              <w:t>От  механических  воздействий</w:t>
            </w:r>
          </w:p>
        </w:tc>
      </w:tr>
      <w:tr w:rsidR="00883E66" w:rsidTr="00883E66">
        <w:trPr>
          <w:trHeight w:val="154"/>
        </w:trPr>
        <w:tc>
          <w:tcPr>
            <w:tcW w:w="61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E66" w:rsidRDefault="00883E66" w:rsidP="00883E66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Вид основного сырья (волокна) в составе ткани/трикотажного полотна основного материала</w:t>
            </w:r>
          </w:p>
        </w:tc>
        <w:tc>
          <w:tcPr>
            <w:tcW w:w="27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Хлопок</w:t>
            </w:r>
          </w:p>
        </w:tc>
      </w:tr>
      <w:tr w:rsidR="00883E66" w:rsidTr="00883E66">
        <w:trPr>
          <w:trHeight w:val="154"/>
        </w:trPr>
        <w:tc>
          <w:tcPr>
            <w:tcW w:w="61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E66" w:rsidRDefault="00883E66" w:rsidP="00883E66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Класс вязки </w:t>
            </w:r>
          </w:p>
        </w:tc>
        <w:tc>
          <w:tcPr>
            <w:tcW w:w="27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hd w:val="clear" w:color="auto" w:fill="FF0000"/>
                <w:lang w:eastAsia="ru-RU"/>
              </w:rPr>
            </w:pPr>
            <w:r>
              <w:rPr>
                <w:rFonts w:ascii="Roboto" w:hAnsi="Roboto"/>
                <w:shd w:val="clear" w:color="auto" w:fill="FFFFFF"/>
              </w:rPr>
              <w:t>10</w:t>
            </w:r>
          </w:p>
        </w:tc>
      </w:tr>
      <w:tr w:rsidR="00883E66" w:rsidTr="00883E66">
        <w:trPr>
          <w:trHeight w:val="154"/>
        </w:trPr>
        <w:tc>
          <w:tcPr>
            <w:tcW w:w="61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E66" w:rsidRDefault="00883E66" w:rsidP="00883E66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Размер перчатки (размер кисти)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Дюйм (25,4 мм)</w:t>
            </w:r>
          </w:p>
        </w:tc>
        <w:tc>
          <w:tcPr>
            <w:tcW w:w="27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</w:pPr>
            <w:r>
              <w:rPr>
                <w:rFonts w:ascii="Roboto" w:hAnsi="Roboto"/>
                <w:shd w:val="clear" w:color="auto" w:fill="FFFFFF"/>
              </w:rPr>
              <w:t>10</w:t>
            </w:r>
          </w:p>
        </w:tc>
      </w:tr>
      <w:tr w:rsidR="00883E66" w:rsidTr="00883E66">
        <w:trPr>
          <w:trHeight w:val="154"/>
        </w:trPr>
        <w:tc>
          <w:tcPr>
            <w:tcW w:w="61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E66" w:rsidRDefault="00883E66" w:rsidP="00883E66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Вид полимерного покрытия</w:t>
            </w:r>
          </w:p>
        </w:tc>
        <w:tc>
          <w:tcPr>
            <w:tcW w:w="27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hd w:val="clear" w:color="auto" w:fill="FF0000"/>
                <w:lang w:eastAsia="ru-RU"/>
              </w:rPr>
            </w:pPr>
            <w:r>
              <w:rPr>
                <w:rFonts w:ascii="Roboto" w:hAnsi="Roboto"/>
                <w:shd w:val="clear" w:color="auto" w:fill="FFFFFF"/>
              </w:rPr>
              <w:t>Латексное</w:t>
            </w:r>
          </w:p>
        </w:tc>
      </w:tr>
      <w:tr w:rsidR="00883E66" w:rsidTr="00883E66">
        <w:trPr>
          <w:trHeight w:val="154"/>
        </w:trPr>
        <w:tc>
          <w:tcPr>
            <w:tcW w:w="61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E66" w:rsidRDefault="00883E66" w:rsidP="00883E66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Тип полимерного покрытия</w:t>
            </w:r>
          </w:p>
        </w:tc>
        <w:tc>
          <w:tcPr>
            <w:tcW w:w="27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Roboto" w:hAnsi="Roboto"/>
                <w:shd w:val="clear" w:color="auto" w:fill="FFFFFF"/>
              </w:rPr>
              <w:t>Двойное</w:t>
            </w:r>
          </w:p>
        </w:tc>
      </w:tr>
      <w:tr w:rsidR="00883E66" w:rsidTr="00883E66">
        <w:trPr>
          <w:gridAfter w:val="1"/>
          <w:wAfter w:w="162" w:type="pct"/>
          <w:trHeight w:val="124"/>
        </w:trPr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883E66" w:rsidRDefault="0088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883E66" w:rsidRDefault="0088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148" w:type="pct"/>
            <w:vAlign w:val="bottom"/>
          </w:tcPr>
          <w:p w:rsidR="00883E66" w:rsidRDefault="00883E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2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Пакеты для мусора 180л 900*1100 40мкм 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Количество 200 шт.      </w:t>
            </w:r>
          </w:p>
        </w:tc>
      </w:tr>
      <w:tr w:rsidR="00883E66" w:rsidTr="00883E66">
        <w:trPr>
          <w:gridAfter w:val="1"/>
          <w:wAfter w:w="162" w:type="pct"/>
          <w:trHeight w:val="124"/>
        </w:trPr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83E66" w:rsidRDefault="00883E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vertAlign w:val="superscript"/>
              </w:rPr>
              <w:t>(№</w:t>
            </w:r>
            <w:proofErr w:type="gramStart"/>
            <w:r>
              <w:rPr>
                <w:rFonts w:ascii="Times New Roman" w:eastAsia="Times New Roman" w:hAnsi="Times New Roman"/>
                <w:vertAlign w:val="superscript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vertAlign w:val="superscript"/>
              </w:rPr>
              <w:t>/п)</w:t>
            </w:r>
          </w:p>
        </w:tc>
        <w:tc>
          <w:tcPr>
            <w:tcW w:w="148" w:type="pct"/>
            <w:vAlign w:val="bottom"/>
          </w:tcPr>
          <w:p w:rsidR="00883E66" w:rsidRDefault="00883E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</w:rPr>
            </w:pPr>
          </w:p>
        </w:tc>
        <w:tc>
          <w:tcPr>
            <w:tcW w:w="422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83E66" w:rsidRDefault="00883E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vertAlign w:val="superscript"/>
              </w:rPr>
              <w:t>(наименование товара (работ, услуг))</w:t>
            </w:r>
          </w:p>
        </w:tc>
      </w:tr>
      <w:tr w:rsidR="00883E66" w:rsidTr="00883E66">
        <w:trPr>
          <w:trHeight w:val="462"/>
        </w:trPr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E66" w:rsidRDefault="00883E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</w:rPr>
              <w:t>/п</w:t>
            </w:r>
          </w:p>
        </w:tc>
        <w:tc>
          <w:tcPr>
            <w:tcW w:w="20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E66" w:rsidRDefault="00883E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Параметры</w:t>
            </w:r>
          </w:p>
        </w:tc>
        <w:tc>
          <w:tcPr>
            <w:tcW w:w="23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E66" w:rsidRDefault="00883E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Требования, установленные Заказчиком</w:t>
            </w:r>
          </w:p>
        </w:tc>
      </w:tr>
      <w:tr w:rsidR="00883E66" w:rsidTr="00883E66">
        <w:trPr>
          <w:trHeight w:val="189"/>
        </w:trPr>
        <w:tc>
          <w:tcPr>
            <w:tcW w:w="266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3E66" w:rsidRDefault="00883E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3E66" w:rsidRDefault="00883E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83E66" w:rsidTr="00883E66">
        <w:trPr>
          <w:trHeight w:val="212"/>
        </w:trPr>
        <w:tc>
          <w:tcPr>
            <w:tcW w:w="61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E66" w:rsidRDefault="00883E66" w:rsidP="00883E6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Материал</w:t>
            </w:r>
          </w:p>
        </w:tc>
        <w:tc>
          <w:tcPr>
            <w:tcW w:w="2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ПВД</w:t>
            </w:r>
          </w:p>
        </w:tc>
      </w:tr>
      <w:tr w:rsidR="00883E66" w:rsidTr="00883E66">
        <w:trPr>
          <w:trHeight w:val="212"/>
        </w:trPr>
        <w:tc>
          <w:tcPr>
            <w:tcW w:w="614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83E66" w:rsidRDefault="00883E66" w:rsidP="00883E6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Вместимость,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180 </w:t>
            </w:r>
          </w:p>
        </w:tc>
      </w:tr>
      <w:tr w:rsidR="00883E66" w:rsidTr="00883E66">
        <w:trPr>
          <w:trHeight w:val="212"/>
        </w:trPr>
        <w:tc>
          <w:tcPr>
            <w:tcW w:w="614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83E66" w:rsidRDefault="00883E66" w:rsidP="00883E6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Размер,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900*1100 </w:t>
            </w:r>
          </w:p>
        </w:tc>
      </w:tr>
      <w:tr w:rsidR="00883E66" w:rsidTr="00883E66">
        <w:trPr>
          <w:trHeight w:val="212"/>
        </w:trPr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83E66" w:rsidRDefault="00883E66" w:rsidP="00883E66">
            <w:pPr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Плотность,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83E66" w:rsidRDefault="00883E6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40</w:t>
            </w:r>
          </w:p>
        </w:tc>
      </w:tr>
    </w:tbl>
    <w:p w:rsidR="00883E66" w:rsidRDefault="00883E66" w:rsidP="00883E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883E66" w:rsidRDefault="00883E66" w:rsidP="00883E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>
        <w:rPr>
          <w:rFonts w:ascii="Times New Roman" w:hAnsi="Times New Roman"/>
        </w:rPr>
        <w:tab/>
        <w:t>Требования к маркировке:</w:t>
      </w:r>
    </w:p>
    <w:p w:rsidR="00883E66" w:rsidRDefault="00883E66" w:rsidP="00883E6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883E66" w:rsidRDefault="00883E66" w:rsidP="00883E6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маркировка должна быть нанесена способом, обеспечивающим сохранность ее в течение всего срока хранения товара.</w:t>
      </w:r>
    </w:p>
    <w:p w:rsidR="00883E66" w:rsidRDefault="00883E66" w:rsidP="00883E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</w:t>
      </w:r>
      <w:r>
        <w:rPr>
          <w:rFonts w:ascii="Times New Roman" w:hAnsi="Times New Roman"/>
        </w:rPr>
        <w:tab/>
        <w:t>Требования к упаковке:</w:t>
      </w:r>
    </w:p>
    <w:p w:rsidR="00883E66" w:rsidRDefault="00883E66" w:rsidP="00883E6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товар должен быть упакован в соответствии с обязательными правилами и требованиями для тары и упаковки;</w:t>
      </w:r>
    </w:p>
    <w:p w:rsidR="00883E66" w:rsidRDefault="00883E66" w:rsidP="00883E6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883E66" w:rsidRDefault="00883E66" w:rsidP="00883E6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Контактное лицо: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Мальцев Сергей Юрьевич, тел.:(3952) 56-45-71, эл. адрес: </w:t>
      </w:r>
      <w:hyperlink r:id="rId8" w:history="1">
        <w:r>
          <w:rPr>
            <w:rStyle w:val="a3"/>
            <w:rFonts w:ascii="Times New Roman" w:eastAsia="Times New Roman" w:hAnsi="Times New Roman"/>
            <w:color w:val="auto"/>
            <w:sz w:val="20"/>
            <w:szCs w:val="20"/>
            <w:u w:val="none"/>
            <w:lang w:eastAsia="ru-RU"/>
          </w:rPr>
          <w:t>malcevsyu@iszf.irk.ru</w:t>
        </w:r>
      </w:hyperlink>
      <w:r>
        <w:t xml:space="preserve"> __________</w:t>
      </w:r>
      <w:bookmarkStart w:id="0" w:name="_GoBack"/>
      <w:bookmarkEnd w:id="0"/>
    </w:p>
    <w:sectPr w:rsidR="00883E66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CC5" w:rsidRDefault="00B13CC5" w:rsidP="007B05EB">
      <w:pPr>
        <w:spacing w:after="0" w:line="240" w:lineRule="auto"/>
      </w:pPr>
      <w:r>
        <w:separator/>
      </w:r>
    </w:p>
  </w:endnote>
  <w:endnote w:type="continuationSeparator" w:id="0">
    <w:p w:rsidR="00B13CC5" w:rsidRDefault="00B13CC5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CC5" w:rsidRDefault="00B13CC5" w:rsidP="007B05EB">
      <w:pPr>
        <w:spacing w:after="0" w:line="240" w:lineRule="auto"/>
      </w:pPr>
      <w:r>
        <w:separator/>
      </w:r>
    </w:p>
  </w:footnote>
  <w:footnote w:type="continuationSeparator" w:id="0">
    <w:p w:rsidR="00B13CC5" w:rsidRDefault="00B13CC5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454421"/>
    <w:multiLevelType w:val="multilevel"/>
    <w:tmpl w:val="3042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0E608C3"/>
    <w:multiLevelType w:val="multilevel"/>
    <w:tmpl w:val="C1FA4A26"/>
    <w:lvl w:ilvl="0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9">
    <w:nsid w:val="11977389"/>
    <w:multiLevelType w:val="multilevel"/>
    <w:tmpl w:val="A21A49B0"/>
    <w:lvl w:ilvl="0">
      <w:start w:val="2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0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4557B"/>
    <w:multiLevelType w:val="hybridMultilevel"/>
    <w:tmpl w:val="4816C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B90598"/>
    <w:multiLevelType w:val="multilevel"/>
    <w:tmpl w:val="335CE0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BD12718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DA41F7B"/>
    <w:multiLevelType w:val="hybridMultilevel"/>
    <w:tmpl w:val="A914D8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9B607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3B76571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F197561"/>
    <w:multiLevelType w:val="multilevel"/>
    <w:tmpl w:val="C050781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>
    <w:nsid w:val="40F23C7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9F27D95"/>
    <w:multiLevelType w:val="multilevel"/>
    <w:tmpl w:val="B1102324"/>
    <w:lvl w:ilvl="0">
      <w:start w:val="1"/>
      <w:numFmt w:val="decimal"/>
      <w:lvlText w:val="%1."/>
      <w:lvlJc w:val="left"/>
      <w:pPr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1">
    <w:nsid w:val="544C205E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2">
    <w:nsid w:val="5A251302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6B97A90"/>
    <w:multiLevelType w:val="multilevel"/>
    <w:tmpl w:val="3042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BB825DD"/>
    <w:multiLevelType w:val="hybridMultilevel"/>
    <w:tmpl w:val="DE646684"/>
    <w:lvl w:ilvl="0" w:tplc="407E752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9"/>
  </w:num>
  <w:num w:numId="4">
    <w:abstractNumId w:val="6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5"/>
  </w:num>
  <w:num w:numId="27">
    <w:abstractNumId w:val="12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"/>
  </w:num>
  <w:num w:numId="37">
    <w:abstractNumId w:val="2"/>
  </w:num>
  <w:num w:numId="38">
    <w:abstractNumId w:val="4"/>
  </w:num>
  <w:num w:numId="39">
    <w:abstractNumId w:val="5"/>
  </w:num>
  <w:num w:numId="40">
    <w:abstractNumId w:val="16"/>
  </w:num>
  <w:num w:numId="41">
    <w:abstractNumId w:val="12"/>
  </w:num>
  <w:num w:numId="4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22F2"/>
    <w:rsid w:val="000107AD"/>
    <w:rsid w:val="000139E6"/>
    <w:rsid w:val="0002143B"/>
    <w:rsid w:val="00024109"/>
    <w:rsid w:val="00070B2B"/>
    <w:rsid w:val="000C40D3"/>
    <w:rsid w:val="000F7AAC"/>
    <w:rsid w:val="00106D44"/>
    <w:rsid w:val="00124F1F"/>
    <w:rsid w:val="001263D4"/>
    <w:rsid w:val="00142311"/>
    <w:rsid w:val="00153ED2"/>
    <w:rsid w:val="00162BCB"/>
    <w:rsid w:val="00167BD6"/>
    <w:rsid w:val="001840E9"/>
    <w:rsid w:val="00193452"/>
    <w:rsid w:val="001973F6"/>
    <w:rsid w:val="001A4D9E"/>
    <w:rsid w:val="001C0E09"/>
    <w:rsid w:val="001D7D57"/>
    <w:rsid w:val="002018B1"/>
    <w:rsid w:val="00216812"/>
    <w:rsid w:val="00217764"/>
    <w:rsid w:val="00221A18"/>
    <w:rsid w:val="002248B0"/>
    <w:rsid w:val="00231DAD"/>
    <w:rsid w:val="00244871"/>
    <w:rsid w:val="00250153"/>
    <w:rsid w:val="002621DF"/>
    <w:rsid w:val="002872B4"/>
    <w:rsid w:val="00287FAE"/>
    <w:rsid w:val="002976E6"/>
    <w:rsid w:val="002A4FA2"/>
    <w:rsid w:val="002A575C"/>
    <w:rsid w:val="002B3B9C"/>
    <w:rsid w:val="002B4689"/>
    <w:rsid w:val="002B68AA"/>
    <w:rsid w:val="002E7D65"/>
    <w:rsid w:val="002F423C"/>
    <w:rsid w:val="00326DA4"/>
    <w:rsid w:val="00326EEA"/>
    <w:rsid w:val="003343AB"/>
    <w:rsid w:val="00335C95"/>
    <w:rsid w:val="00360FBA"/>
    <w:rsid w:val="00391321"/>
    <w:rsid w:val="003A1466"/>
    <w:rsid w:val="003A778D"/>
    <w:rsid w:val="003B067B"/>
    <w:rsid w:val="003B1066"/>
    <w:rsid w:val="003B78A1"/>
    <w:rsid w:val="003C351E"/>
    <w:rsid w:val="003D5165"/>
    <w:rsid w:val="003D6C21"/>
    <w:rsid w:val="00444825"/>
    <w:rsid w:val="004461BA"/>
    <w:rsid w:val="00451CB1"/>
    <w:rsid w:val="0045780D"/>
    <w:rsid w:val="00460579"/>
    <w:rsid w:val="004D341D"/>
    <w:rsid w:val="004E46BE"/>
    <w:rsid w:val="00502ED9"/>
    <w:rsid w:val="00503F44"/>
    <w:rsid w:val="00514113"/>
    <w:rsid w:val="00520BDE"/>
    <w:rsid w:val="00542B5A"/>
    <w:rsid w:val="005A1A23"/>
    <w:rsid w:val="005C69BB"/>
    <w:rsid w:val="005D0399"/>
    <w:rsid w:val="005D1CBD"/>
    <w:rsid w:val="005E1B07"/>
    <w:rsid w:val="005E5131"/>
    <w:rsid w:val="005F0A4F"/>
    <w:rsid w:val="005F3CB6"/>
    <w:rsid w:val="00606885"/>
    <w:rsid w:val="006172F8"/>
    <w:rsid w:val="00623CF6"/>
    <w:rsid w:val="00625230"/>
    <w:rsid w:val="00640B7A"/>
    <w:rsid w:val="006846BD"/>
    <w:rsid w:val="0069657E"/>
    <w:rsid w:val="006A6743"/>
    <w:rsid w:val="006A6A6A"/>
    <w:rsid w:val="006B32D0"/>
    <w:rsid w:val="006E5F1A"/>
    <w:rsid w:val="006F2C72"/>
    <w:rsid w:val="006F50C9"/>
    <w:rsid w:val="00701094"/>
    <w:rsid w:val="00715CE5"/>
    <w:rsid w:val="0072383E"/>
    <w:rsid w:val="0074647D"/>
    <w:rsid w:val="00777DE7"/>
    <w:rsid w:val="00784626"/>
    <w:rsid w:val="00787917"/>
    <w:rsid w:val="00793B7A"/>
    <w:rsid w:val="007B05EB"/>
    <w:rsid w:val="007B31D7"/>
    <w:rsid w:val="007C3D64"/>
    <w:rsid w:val="007C3E57"/>
    <w:rsid w:val="007C6B98"/>
    <w:rsid w:val="007E78F8"/>
    <w:rsid w:val="00812815"/>
    <w:rsid w:val="00820993"/>
    <w:rsid w:val="00822B59"/>
    <w:rsid w:val="00823344"/>
    <w:rsid w:val="00823A62"/>
    <w:rsid w:val="008264C1"/>
    <w:rsid w:val="0084567C"/>
    <w:rsid w:val="0085451E"/>
    <w:rsid w:val="00870A19"/>
    <w:rsid w:val="00872807"/>
    <w:rsid w:val="00883E66"/>
    <w:rsid w:val="00891875"/>
    <w:rsid w:val="008A2A46"/>
    <w:rsid w:val="008A6754"/>
    <w:rsid w:val="008C2ABD"/>
    <w:rsid w:val="008C33B3"/>
    <w:rsid w:val="008C62A0"/>
    <w:rsid w:val="0090263E"/>
    <w:rsid w:val="0092088D"/>
    <w:rsid w:val="00923BF7"/>
    <w:rsid w:val="009475A2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5270"/>
    <w:rsid w:val="009D1999"/>
    <w:rsid w:val="009E111B"/>
    <w:rsid w:val="00A04F44"/>
    <w:rsid w:val="00A202F4"/>
    <w:rsid w:val="00A26E6C"/>
    <w:rsid w:val="00A376CF"/>
    <w:rsid w:val="00A76F63"/>
    <w:rsid w:val="00A96EF4"/>
    <w:rsid w:val="00AA6257"/>
    <w:rsid w:val="00AC211E"/>
    <w:rsid w:val="00AE1AA0"/>
    <w:rsid w:val="00AF0E56"/>
    <w:rsid w:val="00B10971"/>
    <w:rsid w:val="00B110E7"/>
    <w:rsid w:val="00B13CC5"/>
    <w:rsid w:val="00B17D60"/>
    <w:rsid w:val="00B47D8B"/>
    <w:rsid w:val="00B67CE0"/>
    <w:rsid w:val="00B71FF6"/>
    <w:rsid w:val="00B738F3"/>
    <w:rsid w:val="00BB676C"/>
    <w:rsid w:val="00BC6305"/>
    <w:rsid w:val="00BD58CD"/>
    <w:rsid w:val="00C15CC4"/>
    <w:rsid w:val="00C270EB"/>
    <w:rsid w:val="00C32550"/>
    <w:rsid w:val="00C77A23"/>
    <w:rsid w:val="00C843E5"/>
    <w:rsid w:val="00C84C55"/>
    <w:rsid w:val="00CB1B82"/>
    <w:rsid w:val="00CB5952"/>
    <w:rsid w:val="00CC5B3C"/>
    <w:rsid w:val="00CC699E"/>
    <w:rsid w:val="00CE548A"/>
    <w:rsid w:val="00CE7E10"/>
    <w:rsid w:val="00CF113A"/>
    <w:rsid w:val="00D1157F"/>
    <w:rsid w:val="00D211D2"/>
    <w:rsid w:val="00D22F89"/>
    <w:rsid w:val="00D2309A"/>
    <w:rsid w:val="00D2547A"/>
    <w:rsid w:val="00D276FA"/>
    <w:rsid w:val="00D3007C"/>
    <w:rsid w:val="00D35FD7"/>
    <w:rsid w:val="00D434A3"/>
    <w:rsid w:val="00D60C16"/>
    <w:rsid w:val="00D820C9"/>
    <w:rsid w:val="00DA5A5D"/>
    <w:rsid w:val="00DE2F43"/>
    <w:rsid w:val="00DF2FE4"/>
    <w:rsid w:val="00DF4F02"/>
    <w:rsid w:val="00E120C5"/>
    <w:rsid w:val="00E167F9"/>
    <w:rsid w:val="00E352F1"/>
    <w:rsid w:val="00E871CD"/>
    <w:rsid w:val="00E96C94"/>
    <w:rsid w:val="00EA2931"/>
    <w:rsid w:val="00EA677C"/>
    <w:rsid w:val="00EB75F9"/>
    <w:rsid w:val="00EC0985"/>
    <w:rsid w:val="00EE2A8A"/>
    <w:rsid w:val="00EE42B4"/>
    <w:rsid w:val="00EF1D5E"/>
    <w:rsid w:val="00F059C1"/>
    <w:rsid w:val="00F211E9"/>
    <w:rsid w:val="00F260C2"/>
    <w:rsid w:val="00F30433"/>
    <w:rsid w:val="00F57251"/>
    <w:rsid w:val="00F76056"/>
    <w:rsid w:val="00FB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cevsyu@iszf.ir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119</cp:revision>
  <dcterms:created xsi:type="dcterms:W3CDTF">2025-12-23T02:47:00Z</dcterms:created>
  <dcterms:modified xsi:type="dcterms:W3CDTF">2026-04-07T02:24:00Z</dcterms:modified>
</cp:coreProperties>
</file>