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6A6" w:rsidRPr="00C55418" w:rsidRDefault="00F96A63">
      <w:pPr>
        <w:spacing w:after="0" w:line="240" w:lineRule="auto"/>
        <w:rPr>
          <w:rFonts w:ascii="Times New Roman" w:hAnsi="Times New Roman" w:cs="Times New Roman"/>
          <w:sz w:val="20"/>
          <w:szCs w:val="20"/>
        </w:rPr>
      </w:pPr>
      <w:r w:rsidRPr="00C55418">
        <w:rPr>
          <w:rFonts w:ascii="Times New Roman" w:hAnsi="Times New Roman" w:cs="Times New Roman"/>
          <w:color w:val="000000"/>
          <w:sz w:val="20"/>
          <w:szCs w:val="20"/>
        </w:rPr>
        <w:t> </w:t>
      </w:r>
    </w:p>
    <w:p w:rsidR="003376A6" w:rsidRPr="00947610" w:rsidRDefault="00E85731">
      <w:pPr>
        <w:spacing w:after="0" w:line="240" w:lineRule="auto"/>
        <w:jc w:val="center"/>
        <w:rPr>
          <w:rFonts w:ascii="Times New Roman" w:hAnsi="Times New Roman" w:cs="Times New Roman"/>
          <w:sz w:val="20"/>
          <w:szCs w:val="20"/>
        </w:rPr>
      </w:pPr>
      <w:r w:rsidRPr="00947610">
        <w:rPr>
          <w:rFonts w:ascii="Times New Roman" w:eastAsia="Times New Roman" w:hAnsi="Times New Roman" w:cs="Times New Roman"/>
          <w:b/>
          <w:bCs/>
          <w:color w:val="000000"/>
          <w:sz w:val="20"/>
          <w:szCs w:val="20"/>
        </w:rPr>
        <w:t>КОНТРАКТ</w:t>
      </w:r>
      <w:r w:rsidR="00F96A63" w:rsidRPr="00947610">
        <w:rPr>
          <w:rFonts w:ascii="Times New Roman" w:eastAsia="Times New Roman" w:hAnsi="Times New Roman" w:cs="Times New Roman"/>
          <w:b/>
          <w:bCs/>
          <w:color w:val="000000"/>
          <w:sz w:val="20"/>
          <w:szCs w:val="20"/>
        </w:rPr>
        <w:t xml:space="preserve"> № </w:t>
      </w:r>
      <w:r w:rsidR="003B576A">
        <w:rPr>
          <w:rFonts w:ascii="Times New Roman" w:eastAsia="Times New Roman" w:hAnsi="Times New Roman" w:cs="Times New Roman"/>
          <w:b/>
          <w:bCs/>
          <w:color w:val="000000"/>
          <w:sz w:val="20"/>
          <w:szCs w:val="20"/>
        </w:rPr>
        <w:t>___</w:t>
      </w:r>
    </w:p>
    <w:p w:rsidR="003376A6" w:rsidRPr="00947610" w:rsidRDefault="00F96A63">
      <w:pPr>
        <w:spacing w:after="0" w:line="240" w:lineRule="auto"/>
        <w:jc w:val="center"/>
        <w:rPr>
          <w:rFonts w:ascii="Times New Roman" w:hAnsi="Times New Roman" w:cs="Times New Roman"/>
          <w:sz w:val="20"/>
          <w:szCs w:val="20"/>
        </w:rPr>
      </w:pPr>
      <w:r w:rsidRPr="00947610">
        <w:rPr>
          <w:rFonts w:ascii="Times New Roman" w:eastAsia="Times New Roman" w:hAnsi="Times New Roman" w:cs="Times New Roman"/>
          <w:b/>
          <w:bCs/>
          <w:color w:val="000000"/>
          <w:sz w:val="20"/>
          <w:szCs w:val="20"/>
        </w:rPr>
        <w:t>ВОЗМЕЗДНОГО ОКАЗАНИЯ УСЛУГ</w:t>
      </w:r>
    </w:p>
    <w:tbl>
      <w:tblPr>
        <w:tblStyle w:val="NormalTablePHPDOCX0"/>
        <w:tblW w:w="5000" w:type="pct"/>
        <w:tblCellSpacing w:w="30" w:type="dxa"/>
        <w:tblInd w:w="60" w:type="dxa"/>
        <w:tblLook w:val="04A0" w:firstRow="1" w:lastRow="0" w:firstColumn="1" w:lastColumn="0" w:noHBand="0" w:noVBand="1"/>
      </w:tblPr>
      <w:tblGrid>
        <w:gridCol w:w="5058"/>
        <w:gridCol w:w="5059"/>
      </w:tblGrid>
      <w:tr w:rsidR="003376A6" w:rsidRPr="00947610">
        <w:trPr>
          <w:tblCellSpacing w:w="30" w:type="dxa"/>
        </w:trPr>
        <w:tc>
          <w:tcPr>
            <w:tcW w:w="2500" w:type="pct"/>
            <w:tcMar>
              <w:top w:w="0" w:type="auto"/>
              <w:bottom w:w="0" w:type="auto"/>
            </w:tcMar>
            <w:vAlign w:val="center"/>
          </w:tcPr>
          <w:p w:rsidR="003376A6" w:rsidRPr="00947610" w:rsidRDefault="00F96A63" w:rsidP="003B576A">
            <w:pPr>
              <w:jc w:val="both"/>
              <w:textAlignment w:val="center"/>
              <w:rPr>
                <w:rFonts w:ascii="Times New Roman" w:hAnsi="Times New Roman" w:cs="Times New Roman"/>
                <w:sz w:val="20"/>
                <w:szCs w:val="20"/>
              </w:rPr>
            </w:pPr>
            <w:r w:rsidRPr="00947610">
              <w:rPr>
                <w:rFonts w:ascii="Times New Roman" w:eastAsia="Times New Roman" w:hAnsi="Times New Roman" w:cs="Times New Roman"/>
                <w:color w:val="000000"/>
                <w:position w:val="-3"/>
                <w:sz w:val="20"/>
                <w:szCs w:val="20"/>
              </w:rPr>
              <w:t xml:space="preserve">г. </w:t>
            </w:r>
            <w:r w:rsidR="003B576A">
              <w:rPr>
                <w:rFonts w:ascii="Times New Roman" w:eastAsia="Times New Roman" w:hAnsi="Times New Roman" w:cs="Times New Roman"/>
                <w:color w:val="000000"/>
                <w:position w:val="-3"/>
                <w:sz w:val="20"/>
                <w:szCs w:val="20"/>
              </w:rPr>
              <w:t>Нижний Новгород</w:t>
            </w:r>
            <w:r w:rsidRPr="00947610">
              <w:rPr>
                <w:rFonts w:ascii="Times New Roman" w:eastAsia="Times New Roman" w:hAnsi="Times New Roman" w:cs="Times New Roman"/>
                <w:color w:val="000000"/>
                <w:position w:val="-3"/>
                <w:sz w:val="20"/>
                <w:szCs w:val="20"/>
              </w:rPr>
              <w:t> </w:t>
            </w:r>
          </w:p>
        </w:tc>
        <w:tc>
          <w:tcPr>
            <w:tcW w:w="0" w:type="auto"/>
            <w:tcMar>
              <w:top w:w="0" w:type="auto"/>
              <w:bottom w:w="0" w:type="auto"/>
            </w:tcMar>
            <w:vAlign w:val="center"/>
          </w:tcPr>
          <w:p w:rsidR="003376A6" w:rsidRPr="00947610" w:rsidRDefault="00F96A63" w:rsidP="00E85731">
            <w:pPr>
              <w:jc w:val="right"/>
              <w:textAlignment w:val="center"/>
              <w:rPr>
                <w:rFonts w:ascii="Times New Roman" w:hAnsi="Times New Roman" w:cs="Times New Roman"/>
                <w:sz w:val="20"/>
                <w:szCs w:val="20"/>
              </w:rPr>
            </w:pPr>
            <w:r w:rsidRPr="00947610">
              <w:rPr>
                <w:rFonts w:ascii="Times New Roman" w:eastAsia="Times New Roman" w:hAnsi="Times New Roman" w:cs="Times New Roman"/>
                <w:color w:val="000000"/>
                <w:position w:val="-3"/>
                <w:sz w:val="20"/>
                <w:szCs w:val="20"/>
              </w:rPr>
              <w:t>«</w:t>
            </w:r>
            <w:r w:rsidR="00E85731" w:rsidRPr="00947610">
              <w:rPr>
                <w:rFonts w:ascii="Times New Roman" w:eastAsia="Times New Roman" w:hAnsi="Times New Roman" w:cs="Times New Roman"/>
                <w:color w:val="000000"/>
                <w:position w:val="-3"/>
                <w:sz w:val="20"/>
                <w:szCs w:val="20"/>
              </w:rPr>
              <w:t>___</w:t>
            </w:r>
            <w:r w:rsidRPr="00947610">
              <w:rPr>
                <w:rFonts w:ascii="Times New Roman" w:eastAsia="Times New Roman" w:hAnsi="Times New Roman" w:cs="Times New Roman"/>
                <w:color w:val="000000"/>
                <w:position w:val="-3"/>
                <w:sz w:val="20"/>
                <w:szCs w:val="20"/>
              </w:rPr>
              <w:t>» августа 2026</w:t>
            </w:r>
            <w:r w:rsidR="00436569" w:rsidRPr="00947610">
              <w:rPr>
                <w:rFonts w:ascii="Times New Roman" w:eastAsia="Times New Roman" w:hAnsi="Times New Roman" w:cs="Times New Roman"/>
                <w:color w:val="000000"/>
                <w:position w:val="-3"/>
                <w:sz w:val="20"/>
                <w:szCs w:val="20"/>
              </w:rPr>
              <w:t> </w:t>
            </w:r>
            <w:r w:rsidRPr="00947610">
              <w:rPr>
                <w:rFonts w:ascii="Times New Roman" w:eastAsia="Times New Roman" w:hAnsi="Times New Roman" w:cs="Times New Roman"/>
                <w:color w:val="000000"/>
                <w:position w:val="-3"/>
                <w:sz w:val="20"/>
                <w:szCs w:val="20"/>
              </w:rPr>
              <w:t>г.</w:t>
            </w:r>
          </w:p>
        </w:tc>
      </w:tr>
    </w:tbl>
    <w:p w:rsidR="00E85731" w:rsidRPr="00947610" w:rsidRDefault="00E85731">
      <w:pPr>
        <w:spacing w:after="0" w:line="240" w:lineRule="auto"/>
        <w:jc w:val="both"/>
        <w:rPr>
          <w:rFonts w:ascii="Times New Roman" w:eastAsia="Times New Roman" w:hAnsi="Times New Roman" w:cs="Times New Roman"/>
          <w:color w:val="000000"/>
          <w:sz w:val="20"/>
          <w:szCs w:val="20"/>
        </w:rPr>
      </w:pPr>
    </w:p>
    <w:p w:rsidR="003376A6" w:rsidRPr="00947610" w:rsidRDefault="003B576A" w:rsidP="00436569">
      <w:pPr>
        <w:spacing w:after="0" w:line="240" w:lineRule="auto"/>
        <w:ind w:firstLine="708"/>
        <w:jc w:val="both"/>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b/>
          <w:color w:val="000000"/>
          <w:sz w:val="20"/>
          <w:szCs w:val="20"/>
        </w:rPr>
        <w:t>___</w:t>
      </w:r>
      <w:r w:rsidR="00F96A63" w:rsidRPr="00947610">
        <w:rPr>
          <w:rFonts w:ascii="Times New Roman" w:eastAsia="Times New Roman" w:hAnsi="Times New Roman" w:cs="Times New Roman"/>
          <w:color w:val="000000"/>
          <w:sz w:val="20"/>
          <w:szCs w:val="20"/>
        </w:rPr>
        <w:t xml:space="preserve"> (Лицензия на осуществление образовательной деятельности № </w:t>
      </w:r>
      <w:r>
        <w:rPr>
          <w:rFonts w:ascii="Times New Roman" w:eastAsia="Times New Roman" w:hAnsi="Times New Roman" w:cs="Times New Roman"/>
          <w:color w:val="000000"/>
          <w:sz w:val="20"/>
          <w:szCs w:val="20"/>
        </w:rPr>
        <w:t>___</w:t>
      </w:r>
      <w:r w:rsidR="00F96A63" w:rsidRPr="00947610">
        <w:rPr>
          <w:rFonts w:ascii="Times New Roman" w:eastAsia="Times New Roman" w:hAnsi="Times New Roman" w:cs="Times New Roman"/>
          <w:color w:val="000000"/>
          <w:sz w:val="20"/>
          <w:szCs w:val="20"/>
        </w:rPr>
        <w:t xml:space="preserve"> от </w:t>
      </w:r>
      <w:r>
        <w:rPr>
          <w:rFonts w:ascii="Times New Roman" w:eastAsia="Times New Roman" w:hAnsi="Times New Roman" w:cs="Times New Roman"/>
          <w:color w:val="000000"/>
          <w:sz w:val="20"/>
          <w:szCs w:val="20"/>
        </w:rPr>
        <w:t>___</w:t>
      </w:r>
      <w:r w:rsidR="00F96A63" w:rsidRPr="00947610">
        <w:rPr>
          <w:rFonts w:ascii="Times New Roman" w:eastAsia="Times New Roman" w:hAnsi="Times New Roman" w:cs="Times New Roman"/>
          <w:color w:val="000000"/>
          <w:sz w:val="20"/>
          <w:szCs w:val="20"/>
        </w:rPr>
        <w:t xml:space="preserve"> выдана </w:t>
      </w:r>
      <w:r>
        <w:rPr>
          <w:rFonts w:ascii="Times New Roman" w:eastAsia="Times New Roman" w:hAnsi="Times New Roman" w:cs="Times New Roman"/>
          <w:color w:val="000000"/>
          <w:sz w:val="20"/>
          <w:szCs w:val="20"/>
        </w:rPr>
        <w:t>___</w:t>
      </w:r>
      <w:r w:rsidR="00F96A63" w:rsidRPr="00947610">
        <w:rPr>
          <w:rFonts w:ascii="Times New Roman" w:eastAsia="Times New Roman" w:hAnsi="Times New Roman" w:cs="Times New Roman"/>
          <w:color w:val="000000"/>
          <w:sz w:val="20"/>
          <w:szCs w:val="20"/>
        </w:rPr>
        <w:t xml:space="preserve">, срок действия – </w:t>
      </w:r>
      <w:r>
        <w:rPr>
          <w:rFonts w:ascii="Times New Roman" w:eastAsia="Times New Roman" w:hAnsi="Times New Roman" w:cs="Times New Roman"/>
          <w:color w:val="000000"/>
          <w:sz w:val="20"/>
          <w:szCs w:val="20"/>
        </w:rPr>
        <w:t>___</w:t>
      </w:r>
      <w:r w:rsidR="00F96A63" w:rsidRPr="00947610">
        <w:rPr>
          <w:rFonts w:ascii="Times New Roman" w:eastAsia="Times New Roman" w:hAnsi="Times New Roman" w:cs="Times New Roman"/>
          <w:color w:val="000000"/>
          <w:sz w:val="20"/>
          <w:szCs w:val="20"/>
        </w:rPr>
        <w:t xml:space="preserve">), именуемая в дальнейшем «Исполнитель», в лице </w:t>
      </w:r>
      <w:r>
        <w:rPr>
          <w:rFonts w:ascii="Times New Roman" w:eastAsia="Times New Roman" w:hAnsi="Times New Roman" w:cs="Times New Roman"/>
          <w:color w:val="000000"/>
          <w:sz w:val="20"/>
          <w:szCs w:val="20"/>
        </w:rPr>
        <w:t>___</w:t>
      </w:r>
      <w:r w:rsidR="00F96A63" w:rsidRPr="00947610">
        <w:rPr>
          <w:rFonts w:ascii="Times New Roman" w:eastAsia="Times New Roman" w:hAnsi="Times New Roman" w:cs="Times New Roman"/>
          <w:color w:val="000000"/>
          <w:sz w:val="20"/>
          <w:szCs w:val="20"/>
        </w:rPr>
        <w:t xml:space="preserve">, действующего на основании </w:t>
      </w:r>
      <w:r>
        <w:rPr>
          <w:rFonts w:ascii="Times New Roman" w:eastAsia="Times New Roman" w:hAnsi="Times New Roman" w:cs="Times New Roman"/>
          <w:color w:val="000000"/>
          <w:sz w:val="20"/>
          <w:szCs w:val="20"/>
        </w:rPr>
        <w:t>___</w:t>
      </w:r>
      <w:r w:rsidR="00F96A63" w:rsidRPr="00947610">
        <w:rPr>
          <w:rFonts w:ascii="Times New Roman" w:eastAsia="Times New Roman" w:hAnsi="Times New Roman" w:cs="Times New Roman"/>
          <w:color w:val="000000"/>
          <w:sz w:val="20"/>
          <w:szCs w:val="20"/>
        </w:rPr>
        <w:t xml:space="preserve">, с одной стороны, и </w:t>
      </w:r>
      <w:r>
        <w:rPr>
          <w:rFonts w:ascii="Times New Roman" w:eastAsia="Times New Roman" w:hAnsi="Times New Roman" w:cs="Times New Roman"/>
          <w:b/>
          <w:bCs/>
          <w:color w:val="000000"/>
          <w:sz w:val="20"/>
          <w:szCs w:val="20"/>
        </w:rPr>
        <w:t>Ф</w:t>
      </w:r>
      <w:r w:rsidR="00F96A63" w:rsidRPr="00947610">
        <w:rPr>
          <w:rFonts w:ascii="Times New Roman" w:eastAsia="Times New Roman" w:hAnsi="Times New Roman" w:cs="Times New Roman"/>
          <w:b/>
          <w:bCs/>
          <w:color w:val="000000"/>
          <w:sz w:val="20"/>
          <w:szCs w:val="20"/>
        </w:rPr>
        <w:t>едеральное государственное бюджетное образовательное учреждение высшего образования «Нижегородская государственная консерватория им. М.И. Глинки»</w:t>
      </w:r>
      <w:r w:rsidR="00F96A63" w:rsidRPr="00947610">
        <w:rPr>
          <w:rFonts w:ascii="Times New Roman" w:eastAsia="Times New Roman" w:hAnsi="Times New Roman" w:cs="Times New Roman"/>
          <w:color w:val="000000"/>
          <w:sz w:val="20"/>
          <w:szCs w:val="20"/>
        </w:rPr>
        <w:t xml:space="preserve">, именуемое в дальнейшем «Заказчик», в лице </w:t>
      </w:r>
      <w:r w:rsidR="00436569" w:rsidRPr="00947610">
        <w:rPr>
          <w:rFonts w:ascii="Times New Roman" w:hAnsi="Times New Roman" w:cs="Times New Roman"/>
          <w:sz w:val="20"/>
          <w:szCs w:val="20"/>
        </w:rPr>
        <w:t xml:space="preserve">советника при ректорате по учебно-методической деятельности Ульяновой Риммы </w:t>
      </w:r>
      <w:proofErr w:type="spellStart"/>
      <w:r w:rsidR="00436569" w:rsidRPr="00947610">
        <w:rPr>
          <w:rFonts w:ascii="Times New Roman" w:hAnsi="Times New Roman" w:cs="Times New Roman"/>
          <w:sz w:val="20"/>
          <w:szCs w:val="20"/>
        </w:rPr>
        <w:t>Арташессовны</w:t>
      </w:r>
      <w:proofErr w:type="spellEnd"/>
      <w:r w:rsidR="00436569" w:rsidRPr="00947610">
        <w:rPr>
          <w:rFonts w:ascii="Times New Roman" w:hAnsi="Times New Roman" w:cs="Times New Roman"/>
          <w:sz w:val="20"/>
          <w:szCs w:val="20"/>
        </w:rPr>
        <w:t>, действующего на основании доверенности № 14 от 29.05.2026</w:t>
      </w:r>
      <w:r w:rsidR="00F96A63" w:rsidRPr="00947610">
        <w:rPr>
          <w:rFonts w:ascii="Times New Roman" w:eastAsia="Times New Roman" w:hAnsi="Times New Roman" w:cs="Times New Roman"/>
          <w:color w:val="000000"/>
          <w:sz w:val="20"/>
          <w:szCs w:val="20"/>
        </w:rPr>
        <w:t>, с другой</w:t>
      </w:r>
      <w:proofErr w:type="gramEnd"/>
      <w:r w:rsidR="00F96A63" w:rsidRPr="00947610">
        <w:rPr>
          <w:rFonts w:ascii="Times New Roman" w:eastAsia="Times New Roman" w:hAnsi="Times New Roman" w:cs="Times New Roman"/>
          <w:color w:val="000000"/>
          <w:sz w:val="20"/>
          <w:szCs w:val="20"/>
        </w:rPr>
        <w:t xml:space="preserve"> </w:t>
      </w:r>
      <w:proofErr w:type="gramStart"/>
      <w:r w:rsidR="00F96A63" w:rsidRPr="00947610">
        <w:rPr>
          <w:rFonts w:ascii="Times New Roman" w:eastAsia="Times New Roman" w:hAnsi="Times New Roman" w:cs="Times New Roman"/>
          <w:color w:val="000000"/>
          <w:sz w:val="20"/>
          <w:szCs w:val="20"/>
        </w:rPr>
        <w:t xml:space="preserve">стороны, совместно именуемые в дальнейшем «Стороны», </w:t>
      </w:r>
      <w:r w:rsidR="00436569" w:rsidRPr="00947610">
        <w:rPr>
          <w:rFonts w:ascii="Times New Roman" w:hAnsi="Times New Roman" w:cs="Times New Roman"/>
          <w:color w:val="000000"/>
          <w:sz w:val="20"/>
          <w:szCs w:val="20"/>
        </w:rPr>
        <w:t>заключили настоящий контракт в соответствии с п. 5 ч. 1 ст. 93 Федерального закона от 05.04.2013 № 44-ФЗ «О контрактной системе в сфере закупок товаров, работ, услуг для обеспечения государственных и муниципальных</w:t>
      </w:r>
      <w:proofErr w:type="gramEnd"/>
      <w:r w:rsidR="00436569" w:rsidRPr="00947610">
        <w:rPr>
          <w:rFonts w:ascii="Times New Roman" w:hAnsi="Times New Roman" w:cs="Times New Roman"/>
          <w:color w:val="000000"/>
          <w:sz w:val="20"/>
          <w:szCs w:val="20"/>
        </w:rPr>
        <w:t xml:space="preserve"> нужд» (далее - Федеральный закон № 44-ФЗ) на основании итогового протокола закупочной сессии № ___ </w:t>
      </w:r>
      <w:proofErr w:type="gramStart"/>
      <w:r w:rsidR="00436569" w:rsidRPr="00947610">
        <w:rPr>
          <w:rFonts w:ascii="Times New Roman" w:hAnsi="Times New Roman" w:cs="Times New Roman"/>
          <w:color w:val="000000"/>
          <w:sz w:val="20"/>
          <w:szCs w:val="20"/>
        </w:rPr>
        <w:t>от</w:t>
      </w:r>
      <w:proofErr w:type="gramEnd"/>
      <w:r w:rsidR="00436569" w:rsidRPr="00947610">
        <w:rPr>
          <w:rFonts w:ascii="Times New Roman" w:hAnsi="Times New Roman" w:cs="Times New Roman"/>
          <w:color w:val="000000"/>
          <w:sz w:val="20"/>
          <w:szCs w:val="20"/>
        </w:rPr>
        <w:t xml:space="preserve"> ___ </w:t>
      </w:r>
      <w:r w:rsidR="00436569" w:rsidRPr="00947610">
        <w:rPr>
          <w:rFonts w:ascii="Times New Roman" w:hAnsi="Times New Roman" w:cs="Times New Roman"/>
          <w:sz w:val="20"/>
          <w:szCs w:val="20"/>
        </w:rPr>
        <w:t xml:space="preserve">(электронная площадка «ЕАТ» </w:t>
      </w:r>
      <w:hyperlink r:id="rId9" w:history="1">
        <w:r w:rsidR="00436569" w:rsidRPr="00947610">
          <w:rPr>
            <w:rStyle w:val="a3"/>
            <w:rFonts w:ascii="Times New Roman" w:hAnsi="Times New Roman" w:cs="Times New Roman"/>
            <w:sz w:val="20"/>
            <w:szCs w:val="20"/>
          </w:rPr>
          <w:t>https://agregatoreat.ru/</w:t>
        </w:r>
      </w:hyperlink>
      <w:r w:rsidR="00436569" w:rsidRPr="00947610">
        <w:rPr>
          <w:rFonts w:ascii="Times New Roman" w:hAnsi="Times New Roman" w:cs="Times New Roman"/>
          <w:sz w:val="20"/>
          <w:szCs w:val="20"/>
        </w:rPr>
        <w:t xml:space="preserve">) </w:t>
      </w:r>
      <w:r w:rsidR="00F96A63" w:rsidRPr="00947610">
        <w:rPr>
          <w:rFonts w:ascii="Times New Roman" w:eastAsia="Times New Roman" w:hAnsi="Times New Roman" w:cs="Times New Roman"/>
          <w:color w:val="000000"/>
          <w:sz w:val="20"/>
          <w:szCs w:val="20"/>
        </w:rPr>
        <w:t>о нижеследующем:</w:t>
      </w:r>
    </w:p>
    <w:p w:rsidR="00436569" w:rsidRPr="00947610" w:rsidRDefault="00436569" w:rsidP="00436569">
      <w:pPr>
        <w:spacing w:after="0" w:line="240" w:lineRule="auto"/>
        <w:ind w:firstLine="708"/>
        <w:jc w:val="both"/>
        <w:rPr>
          <w:rFonts w:ascii="Times New Roman" w:hAnsi="Times New Roman" w:cs="Times New Roman"/>
          <w:sz w:val="20"/>
          <w:szCs w:val="20"/>
        </w:rPr>
      </w:pPr>
    </w:p>
    <w:p w:rsidR="003376A6" w:rsidRPr="00947610" w:rsidRDefault="00F96A63">
      <w:pPr>
        <w:spacing w:after="0" w:line="240" w:lineRule="auto"/>
        <w:jc w:val="center"/>
        <w:rPr>
          <w:rFonts w:ascii="Times New Roman" w:hAnsi="Times New Roman" w:cs="Times New Roman"/>
          <w:sz w:val="20"/>
          <w:szCs w:val="20"/>
        </w:rPr>
      </w:pPr>
      <w:r w:rsidRPr="00947610">
        <w:rPr>
          <w:rFonts w:ascii="Times New Roman" w:eastAsia="Times New Roman" w:hAnsi="Times New Roman" w:cs="Times New Roman"/>
          <w:b/>
          <w:bCs/>
          <w:color w:val="000000"/>
          <w:sz w:val="20"/>
          <w:szCs w:val="20"/>
        </w:rPr>
        <w:t xml:space="preserve">1. ПРЕДМЕТ </w:t>
      </w:r>
      <w:r w:rsidR="00436569" w:rsidRPr="00947610">
        <w:rPr>
          <w:rFonts w:ascii="Times New Roman" w:eastAsia="Times New Roman" w:hAnsi="Times New Roman" w:cs="Times New Roman"/>
          <w:b/>
          <w:bCs/>
          <w:color w:val="000000"/>
          <w:sz w:val="20"/>
          <w:szCs w:val="20"/>
        </w:rPr>
        <w:t>КОНТРАКТА</w:t>
      </w:r>
    </w:p>
    <w:p w:rsidR="003376A6" w:rsidRPr="00947610" w:rsidRDefault="00F96A63" w:rsidP="00436569">
      <w:pPr>
        <w:spacing w:after="0" w:line="240" w:lineRule="auto"/>
        <w:jc w:val="both"/>
        <w:rPr>
          <w:rFonts w:ascii="Times New Roman" w:hAnsi="Times New Roman" w:cs="Times New Roman"/>
          <w:sz w:val="20"/>
          <w:szCs w:val="20"/>
        </w:rPr>
      </w:pPr>
      <w:proofErr w:type="gramStart"/>
      <w:r w:rsidRPr="00947610">
        <w:rPr>
          <w:rFonts w:ascii="Times New Roman" w:eastAsia="Times New Roman" w:hAnsi="Times New Roman" w:cs="Times New Roman"/>
          <w:color w:val="000000"/>
          <w:sz w:val="20"/>
          <w:szCs w:val="20"/>
        </w:rPr>
        <w:t xml:space="preserve">1.1.Исполнитель обязуется оказать Заказчику </w:t>
      </w:r>
      <w:r w:rsidRPr="00947610">
        <w:rPr>
          <w:rFonts w:ascii="Times New Roman" w:eastAsia="Times New Roman" w:hAnsi="Times New Roman" w:cs="Times New Roman"/>
          <w:b/>
          <w:color w:val="000000"/>
          <w:sz w:val="20"/>
          <w:szCs w:val="20"/>
        </w:rPr>
        <w:t xml:space="preserve">услуги по </w:t>
      </w:r>
      <w:r w:rsidR="00050DA5" w:rsidRPr="00947610">
        <w:rPr>
          <w:rFonts w:ascii="Times New Roman" w:eastAsia="Times New Roman" w:hAnsi="Times New Roman" w:cs="Times New Roman"/>
          <w:b/>
          <w:color w:val="000000"/>
          <w:sz w:val="20"/>
          <w:szCs w:val="20"/>
        </w:rPr>
        <w:t xml:space="preserve">организации и </w:t>
      </w:r>
      <w:r w:rsidRPr="00947610">
        <w:rPr>
          <w:rFonts w:ascii="Times New Roman" w:eastAsia="Times New Roman" w:hAnsi="Times New Roman" w:cs="Times New Roman"/>
          <w:b/>
          <w:color w:val="000000"/>
          <w:sz w:val="20"/>
          <w:szCs w:val="20"/>
        </w:rPr>
        <w:t xml:space="preserve">проведению </w:t>
      </w:r>
      <w:r w:rsidR="00050DA5" w:rsidRPr="00947610">
        <w:rPr>
          <w:rFonts w:ascii="Times New Roman" w:eastAsia="Times New Roman" w:hAnsi="Times New Roman" w:cs="Times New Roman"/>
          <w:b/>
          <w:color w:val="000000"/>
          <w:sz w:val="20"/>
          <w:szCs w:val="20"/>
        </w:rPr>
        <w:t xml:space="preserve">практического </w:t>
      </w:r>
      <w:proofErr w:type="spellStart"/>
      <w:r w:rsidRPr="00947610">
        <w:rPr>
          <w:rFonts w:ascii="Times New Roman" w:eastAsia="Times New Roman" w:hAnsi="Times New Roman" w:cs="Times New Roman"/>
          <w:b/>
          <w:color w:val="000000"/>
          <w:sz w:val="20"/>
          <w:szCs w:val="20"/>
        </w:rPr>
        <w:t>вебинар</w:t>
      </w:r>
      <w:r w:rsidR="00050DA5" w:rsidRPr="00947610">
        <w:rPr>
          <w:rFonts w:ascii="Times New Roman" w:eastAsia="Times New Roman" w:hAnsi="Times New Roman" w:cs="Times New Roman"/>
          <w:b/>
          <w:color w:val="000000"/>
          <w:sz w:val="20"/>
          <w:szCs w:val="20"/>
        </w:rPr>
        <w:t>а</w:t>
      </w:r>
      <w:proofErr w:type="spellEnd"/>
      <w:r w:rsidRPr="00947610">
        <w:rPr>
          <w:rFonts w:ascii="Times New Roman" w:eastAsia="Times New Roman" w:hAnsi="Times New Roman" w:cs="Times New Roman"/>
          <w:b/>
          <w:color w:val="000000"/>
          <w:sz w:val="20"/>
          <w:szCs w:val="20"/>
        </w:rPr>
        <w:t> по теме</w:t>
      </w:r>
      <w:r w:rsidRPr="00947610">
        <w:rPr>
          <w:rFonts w:ascii="Times New Roman" w:eastAsia="Times New Roman" w:hAnsi="Times New Roman" w:cs="Times New Roman"/>
          <w:color w:val="000000"/>
          <w:sz w:val="20"/>
          <w:szCs w:val="20"/>
        </w:rPr>
        <w:t> </w:t>
      </w:r>
      <w:r w:rsidRPr="00947610">
        <w:rPr>
          <w:rFonts w:ascii="Times New Roman" w:eastAsia="Times New Roman" w:hAnsi="Times New Roman" w:cs="Times New Roman"/>
          <w:b/>
          <w:bCs/>
          <w:color w:val="000000"/>
          <w:sz w:val="20"/>
          <w:szCs w:val="20"/>
        </w:rPr>
        <w:t xml:space="preserve">«Как проверить готовность ВСЕХ программ к </w:t>
      </w:r>
      <w:proofErr w:type="spellStart"/>
      <w:r w:rsidRPr="00947610">
        <w:rPr>
          <w:rFonts w:ascii="Times New Roman" w:eastAsia="Times New Roman" w:hAnsi="Times New Roman" w:cs="Times New Roman"/>
          <w:b/>
          <w:bCs/>
          <w:color w:val="000000"/>
          <w:sz w:val="20"/>
          <w:szCs w:val="20"/>
        </w:rPr>
        <w:t>Аккредитационному</w:t>
      </w:r>
      <w:proofErr w:type="spellEnd"/>
      <w:r w:rsidRPr="00947610">
        <w:rPr>
          <w:rFonts w:ascii="Times New Roman" w:eastAsia="Times New Roman" w:hAnsi="Times New Roman" w:cs="Times New Roman"/>
          <w:b/>
          <w:bCs/>
          <w:color w:val="000000"/>
          <w:sz w:val="20"/>
          <w:szCs w:val="20"/>
        </w:rPr>
        <w:t xml:space="preserve"> мониторингу-2026» </w:t>
      </w:r>
      <w:r w:rsidR="00050DA5" w:rsidRPr="00947610">
        <w:rPr>
          <w:rFonts w:ascii="Times New Roman" w:eastAsia="Times New Roman" w:hAnsi="Times New Roman" w:cs="Times New Roman"/>
          <w:b/>
          <w:bCs/>
          <w:color w:val="000000"/>
          <w:sz w:val="20"/>
          <w:szCs w:val="20"/>
        </w:rPr>
        <w:t xml:space="preserve">с разбором алгоритма действий </w:t>
      </w:r>
      <w:r w:rsidRPr="00947610">
        <w:rPr>
          <w:rFonts w:ascii="Times New Roman" w:eastAsia="Times New Roman" w:hAnsi="Times New Roman" w:cs="Times New Roman"/>
          <w:color w:val="000000"/>
          <w:sz w:val="20"/>
          <w:szCs w:val="20"/>
        </w:rPr>
        <w:t xml:space="preserve">в соответствии с программой, указанной в Приложении 1 к настоящему </w:t>
      </w:r>
      <w:r w:rsidR="00436569" w:rsidRPr="00947610">
        <w:rPr>
          <w:rFonts w:ascii="Times New Roman" w:eastAsia="Times New Roman" w:hAnsi="Times New Roman" w:cs="Times New Roman"/>
          <w:color w:val="000000"/>
          <w:sz w:val="20"/>
          <w:szCs w:val="20"/>
        </w:rPr>
        <w:t>Контракту</w:t>
      </w:r>
      <w:r w:rsidRPr="00947610">
        <w:rPr>
          <w:rFonts w:ascii="Times New Roman" w:eastAsia="Times New Roman" w:hAnsi="Times New Roman" w:cs="Times New Roman"/>
          <w:color w:val="000000"/>
          <w:sz w:val="20"/>
          <w:szCs w:val="20"/>
        </w:rPr>
        <w:t xml:space="preserve"> (далее – услуги), а Заказчик обязуется принять и оплатить стоимость оказанных услуг в соответствии с условиями настоящего </w:t>
      </w:r>
      <w:r w:rsidR="00436569" w:rsidRPr="00947610">
        <w:rPr>
          <w:rFonts w:ascii="Times New Roman" w:eastAsia="Times New Roman" w:hAnsi="Times New Roman" w:cs="Times New Roman"/>
          <w:color w:val="000000"/>
          <w:sz w:val="20"/>
          <w:szCs w:val="20"/>
        </w:rPr>
        <w:t>Контракта</w:t>
      </w:r>
      <w:r w:rsidRPr="00947610">
        <w:rPr>
          <w:rFonts w:ascii="Times New Roman" w:eastAsia="Times New Roman" w:hAnsi="Times New Roman" w:cs="Times New Roman"/>
          <w:color w:val="000000"/>
          <w:sz w:val="20"/>
          <w:szCs w:val="20"/>
        </w:rPr>
        <w:t>.</w:t>
      </w:r>
      <w:proofErr w:type="gramEnd"/>
    </w:p>
    <w:p w:rsidR="003376A6" w:rsidRPr="00947610" w:rsidRDefault="00F96A63" w:rsidP="00436569">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1.2. </w:t>
      </w:r>
      <w:proofErr w:type="spellStart"/>
      <w:r w:rsidRPr="00947610">
        <w:rPr>
          <w:rFonts w:ascii="Times New Roman" w:eastAsia="Times New Roman" w:hAnsi="Times New Roman" w:cs="Times New Roman"/>
          <w:color w:val="000000"/>
          <w:sz w:val="20"/>
          <w:szCs w:val="20"/>
        </w:rPr>
        <w:t>Вебинар</w:t>
      </w:r>
      <w:proofErr w:type="spellEnd"/>
      <w:r w:rsidRPr="00947610">
        <w:rPr>
          <w:rFonts w:ascii="Times New Roman" w:eastAsia="Times New Roman" w:hAnsi="Times New Roman" w:cs="Times New Roman"/>
          <w:color w:val="000000"/>
          <w:sz w:val="20"/>
          <w:szCs w:val="20"/>
        </w:rPr>
        <w:t xml:space="preserve"> по теме «Как проверить готовность ВСЕХ программ к </w:t>
      </w:r>
      <w:proofErr w:type="spellStart"/>
      <w:r w:rsidRPr="00947610">
        <w:rPr>
          <w:rFonts w:ascii="Times New Roman" w:eastAsia="Times New Roman" w:hAnsi="Times New Roman" w:cs="Times New Roman"/>
          <w:color w:val="000000"/>
          <w:sz w:val="20"/>
          <w:szCs w:val="20"/>
        </w:rPr>
        <w:t>Аккредитационному</w:t>
      </w:r>
      <w:proofErr w:type="spellEnd"/>
      <w:r w:rsidRPr="00947610">
        <w:rPr>
          <w:rFonts w:ascii="Times New Roman" w:eastAsia="Times New Roman" w:hAnsi="Times New Roman" w:cs="Times New Roman"/>
          <w:color w:val="000000"/>
          <w:sz w:val="20"/>
          <w:szCs w:val="20"/>
        </w:rPr>
        <w:t xml:space="preserve"> мониторингу-2026» проводится </w:t>
      </w:r>
      <w:r w:rsidRPr="00947610">
        <w:rPr>
          <w:rFonts w:ascii="Times New Roman" w:eastAsia="Times New Roman" w:hAnsi="Times New Roman" w:cs="Times New Roman"/>
          <w:b/>
          <w:bCs/>
          <w:color w:val="000000"/>
          <w:sz w:val="20"/>
          <w:szCs w:val="20"/>
        </w:rPr>
        <w:t>26 августа 2026 г.</w:t>
      </w:r>
      <w:r w:rsidRPr="00947610">
        <w:rPr>
          <w:rFonts w:ascii="Times New Roman" w:eastAsia="Times New Roman" w:hAnsi="Times New Roman" w:cs="Times New Roman"/>
          <w:color w:val="000000"/>
          <w:sz w:val="20"/>
          <w:szCs w:val="20"/>
        </w:rPr>
        <w:t xml:space="preserve"> в 10.00 (</w:t>
      </w:r>
      <w:proofErr w:type="spellStart"/>
      <w:proofErr w:type="gramStart"/>
      <w:r w:rsidRPr="00947610">
        <w:rPr>
          <w:rFonts w:ascii="Times New Roman" w:eastAsia="Times New Roman" w:hAnsi="Times New Roman" w:cs="Times New Roman"/>
          <w:color w:val="000000"/>
          <w:sz w:val="20"/>
          <w:szCs w:val="20"/>
        </w:rPr>
        <w:t>мск</w:t>
      </w:r>
      <w:proofErr w:type="spellEnd"/>
      <w:proofErr w:type="gramEnd"/>
      <w:r w:rsidRPr="00947610">
        <w:rPr>
          <w:rFonts w:ascii="Times New Roman" w:eastAsia="Times New Roman" w:hAnsi="Times New Roman" w:cs="Times New Roman"/>
          <w:color w:val="000000"/>
          <w:sz w:val="20"/>
          <w:szCs w:val="20"/>
        </w:rPr>
        <w:t>).</w:t>
      </w:r>
    </w:p>
    <w:p w:rsidR="003376A6" w:rsidRPr="00947610" w:rsidRDefault="00F96A63" w:rsidP="00436569">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 xml:space="preserve">Дата и время </w:t>
      </w:r>
      <w:proofErr w:type="spellStart"/>
      <w:r w:rsidRPr="00947610">
        <w:rPr>
          <w:rFonts w:ascii="Times New Roman" w:eastAsia="Times New Roman" w:hAnsi="Times New Roman" w:cs="Times New Roman"/>
          <w:color w:val="000000"/>
          <w:sz w:val="20"/>
          <w:szCs w:val="20"/>
        </w:rPr>
        <w:t>вебинаров</w:t>
      </w:r>
      <w:proofErr w:type="spellEnd"/>
      <w:r w:rsidRPr="00947610">
        <w:rPr>
          <w:rFonts w:ascii="Times New Roman" w:eastAsia="Times New Roman" w:hAnsi="Times New Roman" w:cs="Times New Roman"/>
          <w:color w:val="000000"/>
          <w:sz w:val="20"/>
          <w:szCs w:val="20"/>
        </w:rPr>
        <w:t xml:space="preserve"> могут быть </w:t>
      </w:r>
      <w:proofErr w:type="gramStart"/>
      <w:r w:rsidRPr="00947610">
        <w:rPr>
          <w:rFonts w:ascii="Times New Roman" w:eastAsia="Times New Roman" w:hAnsi="Times New Roman" w:cs="Times New Roman"/>
          <w:color w:val="000000"/>
          <w:sz w:val="20"/>
          <w:szCs w:val="20"/>
        </w:rPr>
        <w:t>изменены</w:t>
      </w:r>
      <w:proofErr w:type="gramEnd"/>
      <w:r w:rsidRPr="00947610">
        <w:rPr>
          <w:rFonts w:ascii="Times New Roman" w:eastAsia="Times New Roman" w:hAnsi="Times New Roman" w:cs="Times New Roman"/>
          <w:color w:val="000000"/>
          <w:sz w:val="20"/>
          <w:szCs w:val="20"/>
        </w:rPr>
        <w:t xml:space="preserve"> в порядке, установленном п. 2.3.2. настоящего </w:t>
      </w:r>
      <w:r w:rsidR="00903826" w:rsidRPr="00947610">
        <w:rPr>
          <w:rFonts w:ascii="Times New Roman" w:eastAsia="Times New Roman" w:hAnsi="Times New Roman" w:cs="Times New Roman"/>
          <w:color w:val="000000"/>
          <w:sz w:val="20"/>
          <w:szCs w:val="20"/>
        </w:rPr>
        <w:t>Контракта</w:t>
      </w:r>
      <w:r w:rsidRPr="00947610">
        <w:rPr>
          <w:rFonts w:ascii="Times New Roman" w:eastAsia="Times New Roman" w:hAnsi="Times New Roman" w:cs="Times New Roman"/>
          <w:color w:val="000000"/>
          <w:sz w:val="20"/>
          <w:szCs w:val="20"/>
        </w:rPr>
        <w:t>.</w:t>
      </w:r>
    </w:p>
    <w:p w:rsidR="003376A6" w:rsidRPr="00947610" w:rsidRDefault="00F96A63" w:rsidP="00436569">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 xml:space="preserve">1.3. Количество участников </w:t>
      </w:r>
      <w:proofErr w:type="spellStart"/>
      <w:r w:rsidRPr="00947610">
        <w:rPr>
          <w:rFonts w:ascii="Times New Roman" w:eastAsia="Times New Roman" w:hAnsi="Times New Roman" w:cs="Times New Roman"/>
          <w:color w:val="000000"/>
          <w:sz w:val="20"/>
          <w:szCs w:val="20"/>
        </w:rPr>
        <w:t>вебинара</w:t>
      </w:r>
      <w:proofErr w:type="spellEnd"/>
      <w:r w:rsidRPr="00947610">
        <w:rPr>
          <w:rFonts w:ascii="Times New Roman" w:eastAsia="Times New Roman" w:hAnsi="Times New Roman" w:cs="Times New Roman"/>
          <w:color w:val="000000"/>
          <w:sz w:val="20"/>
          <w:szCs w:val="20"/>
        </w:rPr>
        <w:t xml:space="preserve"> от Заказчика до 3 (трех) человек включительно.</w:t>
      </w:r>
    </w:p>
    <w:p w:rsidR="003376A6" w:rsidRPr="00947610" w:rsidRDefault="00F96A63" w:rsidP="00436569">
      <w:pPr>
        <w:spacing w:after="0" w:line="240" w:lineRule="auto"/>
        <w:jc w:val="both"/>
        <w:rPr>
          <w:rFonts w:ascii="Times New Roman" w:eastAsia="Times New Roman" w:hAnsi="Times New Roman" w:cs="Times New Roman"/>
          <w:color w:val="000000"/>
          <w:sz w:val="20"/>
          <w:szCs w:val="20"/>
        </w:rPr>
      </w:pPr>
      <w:r w:rsidRPr="00947610">
        <w:rPr>
          <w:rFonts w:ascii="Times New Roman" w:eastAsia="Times New Roman" w:hAnsi="Times New Roman" w:cs="Times New Roman"/>
          <w:color w:val="000000"/>
          <w:sz w:val="20"/>
          <w:szCs w:val="20"/>
        </w:rPr>
        <w:t>1.4. Услуги считаются оказанными надлежащим образом, если от Заказчика в течение 10 (десяти) дней после оказания услуг не поступало в адрес Исполнителя в письменной форме никаких обоснованных претензий.</w:t>
      </w:r>
    </w:p>
    <w:p w:rsidR="00E624B7" w:rsidRPr="00947610" w:rsidRDefault="00E624B7" w:rsidP="00E624B7">
      <w:pPr>
        <w:widowControl w:val="0"/>
        <w:tabs>
          <w:tab w:val="right" w:pos="-7230"/>
          <w:tab w:val="left" w:pos="993"/>
          <w:tab w:val="left" w:pos="1134"/>
        </w:tabs>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 xml:space="preserve">1.5. </w:t>
      </w:r>
      <w:r w:rsidRPr="00947610">
        <w:rPr>
          <w:rFonts w:ascii="Times New Roman" w:hAnsi="Times New Roman" w:cs="Times New Roman"/>
          <w:sz w:val="20"/>
          <w:szCs w:val="20"/>
        </w:rPr>
        <w:t>Единица измерения (количество товара, объем работы, услуги по ОКЕИ) - 1 условная единица.</w:t>
      </w:r>
    </w:p>
    <w:p w:rsidR="00436569" w:rsidRPr="00947610" w:rsidRDefault="00436569" w:rsidP="00436569">
      <w:pPr>
        <w:tabs>
          <w:tab w:val="left" w:pos="993"/>
          <w:tab w:val="left" w:pos="1134"/>
        </w:tabs>
        <w:jc w:val="both"/>
        <w:rPr>
          <w:rFonts w:ascii="Times New Roman" w:hAnsi="Times New Roman" w:cs="Times New Roman"/>
          <w:sz w:val="20"/>
          <w:szCs w:val="20"/>
        </w:rPr>
      </w:pPr>
      <w:r w:rsidRPr="00947610">
        <w:rPr>
          <w:rFonts w:ascii="Times New Roman" w:hAnsi="Times New Roman" w:cs="Times New Roman"/>
          <w:sz w:val="20"/>
          <w:szCs w:val="20"/>
        </w:rPr>
        <w:t>1.</w:t>
      </w:r>
      <w:r w:rsidR="00E624B7" w:rsidRPr="00947610">
        <w:rPr>
          <w:rFonts w:ascii="Times New Roman" w:hAnsi="Times New Roman" w:cs="Times New Roman"/>
          <w:sz w:val="20"/>
          <w:szCs w:val="20"/>
        </w:rPr>
        <w:t>6</w:t>
      </w:r>
      <w:r w:rsidRPr="00947610">
        <w:rPr>
          <w:rFonts w:ascii="Times New Roman" w:hAnsi="Times New Roman" w:cs="Times New Roman"/>
          <w:sz w:val="20"/>
          <w:szCs w:val="20"/>
        </w:rPr>
        <w:t xml:space="preserve">. </w:t>
      </w:r>
      <w:r w:rsidRPr="00947610">
        <w:rPr>
          <w:rFonts w:ascii="Times New Roman" w:eastAsia="MS Mincho" w:hAnsi="Times New Roman" w:cs="Times New Roman"/>
          <w:sz w:val="20"/>
          <w:szCs w:val="20"/>
        </w:rPr>
        <w:t>ИКЗ: 26 15260038527526001001 0012 0000 000 244.</w:t>
      </w:r>
    </w:p>
    <w:p w:rsidR="003376A6" w:rsidRPr="00947610" w:rsidRDefault="00F96A63">
      <w:pPr>
        <w:spacing w:after="0" w:line="240" w:lineRule="auto"/>
        <w:jc w:val="center"/>
        <w:rPr>
          <w:rFonts w:ascii="Times New Roman" w:hAnsi="Times New Roman" w:cs="Times New Roman"/>
          <w:sz w:val="20"/>
          <w:szCs w:val="20"/>
        </w:rPr>
      </w:pPr>
      <w:r w:rsidRPr="00947610">
        <w:rPr>
          <w:rFonts w:ascii="Times New Roman" w:eastAsia="Times New Roman" w:hAnsi="Times New Roman" w:cs="Times New Roman"/>
          <w:b/>
          <w:bCs/>
          <w:color w:val="000000"/>
          <w:sz w:val="20"/>
          <w:szCs w:val="20"/>
        </w:rPr>
        <w:t>2. ПРАВА И ОБЯЗАННОСТИ СТОРОН</w:t>
      </w:r>
    </w:p>
    <w:p w:rsidR="003376A6" w:rsidRPr="00947610" w:rsidRDefault="00F96A63">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2.1. Исполнитель обязан:</w:t>
      </w:r>
    </w:p>
    <w:p w:rsidR="003376A6" w:rsidRPr="00947610" w:rsidRDefault="00F96A63">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 xml:space="preserve">2.1.1. Оказать услуги, предусмотренные п. 1.1. настоящего </w:t>
      </w:r>
      <w:r w:rsidR="00436569" w:rsidRPr="00947610">
        <w:rPr>
          <w:rFonts w:ascii="Times New Roman" w:eastAsia="Times New Roman" w:hAnsi="Times New Roman" w:cs="Times New Roman"/>
          <w:color w:val="000000"/>
          <w:sz w:val="20"/>
          <w:szCs w:val="20"/>
        </w:rPr>
        <w:t>Контракта</w:t>
      </w:r>
      <w:r w:rsidRPr="00947610">
        <w:rPr>
          <w:rFonts w:ascii="Times New Roman" w:eastAsia="Times New Roman" w:hAnsi="Times New Roman" w:cs="Times New Roman"/>
          <w:color w:val="000000"/>
          <w:sz w:val="20"/>
          <w:szCs w:val="20"/>
        </w:rPr>
        <w:t>, своевременно и в полном объеме.</w:t>
      </w:r>
    </w:p>
    <w:p w:rsidR="003376A6" w:rsidRPr="00947610" w:rsidRDefault="00F96A63">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2.1.2. Оказать услуги с надлежащим качеством, обеспечивая соблюдение норм действующего законодательства Российской Федерации.</w:t>
      </w:r>
    </w:p>
    <w:p w:rsidR="003376A6" w:rsidRPr="00947610" w:rsidRDefault="00F96A63">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2.1.3. Предоставить Заказчику методические материалы в виде электронных презентаций.</w:t>
      </w:r>
    </w:p>
    <w:p w:rsidR="003376A6" w:rsidRPr="00947610" w:rsidRDefault="00F96A63">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 xml:space="preserve">2.1.4. В течение 2-х (двух) недель после проведения </w:t>
      </w:r>
      <w:proofErr w:type="spellStart"/>
      <w:r w:rsidRPr="00947610">
        <w:rPr>
          <w:rFonts w:ascii="Times New Roman" w:eastAsia="Times New Roman" w:hAnsi="Times New Roman" w:cs="Times New Roman"/>
          <w:color w:val="000000"/>
          <w:sz w:val="20"/>
          <w:szCs w:val="20"/>
        </w:rPr>
        <w:t>вебинара</w:t>
      </w:r>
      <w:proofErr w:type="spellEnd"/>
      <w:r w:rsidRPr="00947610">
        <w:rPr>
          <w:rFonts w:ascii="Times New Roman" w:eastAsia="Times New Roman" w:hAnsi="Times New Roman" w:cs="Times New Roman"/>
          <w:color w:val="000000"/>
          <w:sz w:val="20"/>
          <w:szCs w:val="20"/>
        </w:rPr>
        <w:t xml:space="preserve"> давать консультации и разъяснения по вопросам </w:t>
      </w:r>
      <w:proofErr w:type="spellStart"/>
      <w:r w:rsidRPr="00947610">
        <w:rPr>
          <w:rFonts w:ascii="Times New Roman" w:eastAsia="Times New Roman" w:hAnsi="Times New Roman" w:cs="Times New Roman"/>
          <w:color w:val="000000"/>
          <w:sz w:val="20"/>
          <w:szCs w:val="20"/>
        </w:rPr>
        <w:t>вебинара</w:t>
      </w:r>
      <w:proofErr w:type="spellEnd"/>
      <w:r w:rsidRPr="00947610">
        <w:rPr>
          <w:rFonts w:ascii="Times New Roman" w:eastAsia="Times New Roman" w:hAnsi="Times New Roman" w:cs="Times New Roman"/>
          <w:color w:val="000000"/>
          <w:sz w:val="20"/>
          <w:szCs w:val="20"/>
        </w:rPr>
        <w:t>.</w:t>
      </w:r>
    </w:p>
    <w:p w:rsidR="003376A6" w:rsidRPr="00947610" w:rsidRDefault="00F96A63">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 xml:space="preserve">2.1.5. Предоставлять Заказчику по его требованию документы, относящиеся к предмету настоящего </w:t>
      </w:r>
      <w:r w:rsidR="00436569" w:rsidRPr="00947610">
        <w:rPr>
          <w:rFonts w:ascii="Times New Roman" w:eastAsia="Times New Roman" w:hAnsi="Times New Roman" w:cs="Times New Roman"/>
          <w:color w:val="000000"/>
          <w:sz w:val="20"/>
          <w:szCs w:val="20"/>
        </w:rPr>
        <w:t>Контракта</w:t>
      </w:r>
      <w:r w:rsidRPr="00947610">
        <w:rPr>
          <w:rFonts w:ascii="Times New Roman" w:eastAsia="Times New Roman" w:hAnsi="Times New Roman" w:cs="Times New Roman"/>
          <w:color w:val="000000"/>
          <w:sz w:val="20"/>
          <w:szCs w:val="20"/>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436569" w:rsidRPr="00947610">
        <w:rPr>
          <w:rFonts w:ascii="Times New Roman" w:eastAsia="Times New Roman" w:hAnsi="Times New Roman" w:cs="Times New Roman"/>
          <w:color w:val="000000"/>
          <w:sz w:val="20"/>
          <w:szCs w:val="20"/>
        </w:rPr>
        <w:t>Контракта</w:t>
      </w:r>
      <w:r w:rsidRPr="00947610">
        <w:rPr>
          <w:rFonts w:ascii="Times New Roman" w:eastAsia="Times New Roman" w:hAnsi="Times New Roman" w:cs="Times New Roman"/>
          <w:color w:val="000000"/>
          <w:sz w:val="20"/>
          <w:szCs w:val="20"/>
        </w:rPr>
        <w:t>.</w:t>
      </w:r>
    </w:p>
    <w:p w:rsidR="003376A6" w:rsidRPr="00947610" w:rsidRDefault="00F96A63">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 xml:space="preserve">2.1.6. После оказания услуг по настоящему </w:t>
      </w:r>
      <w:r w:rsidR="00436569" w:rsidRPr="00947610">
        <w:rPr>
          <w:rFonts w:ascii="Times New Roman" w:eastAsia="Times New Roman" w:hAnsi="Times New Roman" w:cs="Times New Roman"/>
          <w:color w:val="000000"/>
          <w:sz w:val="20"/>
          <w:szCs w:val="20"/>
        </w:rPr>
        <w:t xml:space="preserve">Контракту </w:t>
      </w:r>
      <w:r w:rsidRPr="00947610">
        <w:rPr>
          <w:rFonts w:ascii="Times New Roman" w:eastAsia="Times New Roman" w:hAnsi="Times New Roman" w:cs="Times New Roman"/>
          <w:color w:val="000000"/>
          <w:sz w:val="20"/>
          <w:szCs w:val="20"/>
        </w:rPr>
        <w:t xml:space="preserve">составить и представить Заказчику для подписания акт об оказании услуг </w:t>
      </w:r>
      <w:r w:rsidR="00436569" w:rsidRPr="00947610">
        <w:rPr>
          <w:rFonts w:ascii="Times New Roman" w:eastAsia="Times New Roman" w:hAnsi="Times New Roman" w:cs="Times New Roman"/>
          <w:color w:val="000000"/>
          <w:sz w:val="20"/>
          <w:szCs w:val="20"/>
        </w:rPr>
        <w:t xml:space="preserve">(или УПД) </w:t>
      </w:r>
      <w:r w:rsidRPr="00947610">
        <w:rPr>
          <w:rFonts w:ascii="Times New Roman" w:eastAsia="Times New Roman" w:hAnsi="Times New Roman" w:cs="Times New Roman"/>
          <w:color w:val="000000"/>
          <w:sz w:val="20"/>
          <w:szCs w:val="20"/>
        </w:rPr>
        <w:t>в двух экземплярах.</w:t>
      </w:r>
    </w:p>
    <w:p w:rsidR="003376A6" w:rsidRPr="00947610" w:rsidRDefault="00F96A63">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2.2. Заказчик обязан:</w:t>
      </w:r>
    </w:p>
    <w:p w:rsidR="003376A6" w:rsidRPr="00947610" w:rsidRDefault="00F96A63">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 xml:space="preserve">2.2.1. Оплатить услуги Исполнителя в соответствии с условиями настоящего </w:t>
      </w:r>
      <w:r w:rsidR="00436569" w:rsidRPr="00947610">
        <w:rPr>
          <w:rFonts w:ascii="Times New Roman" w:eastAsia="Times New Roman" w:hAnsi="Times New Roman" w:cs="Times New Roman"/>
          <w:color w:val="000000"/>
          <w:sz w:val="20"/>
          <w:szCs w:val="20"/>
        </w:rPr>
        <w:t>Контракта</w:t>
      </w:r>
      <w:r w:rsidRPr="00947610">
        <w:rPr>
          <w:rFonts w:ascii="Times New Roman" w:eastAsia="Times New Roman" w:hAnsi="Times New Roman" w:cs="Times New Roman"/>
          <w:color w:val="000000"/>
          <w:sz w:val="20"/>
          <w:szCs w:val="20"/>
        </w:rPr>
        <w:t>.</w:t>
      </w:r>
    </w:p>
    <w:p w:rsidR="003376A6" w:rsidRPr="00947610" w:rsidRDefault="00F96A63">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 xml:space="preserve">2.2.2. Оказывать содействие Исполнителю в оказании услуг по настоящему </w:t>
      </w:r>
      <w:r w:rsidR="00436569" w:rsidRPr="00947610">
        <w:rPr>
          <w:rFonts w:ascii="Times New Roman" w:eastAsia="Times New Roman" w:hAnsi="Times New Roman" w:cs="Times New Roman"/>
          <w:color w:val="000000"/>
          <w:sz w:val="20"/>
          <w:szCs w:val="20"/>
        </w:rPr>
        <w:t>Контракту</w:t>
      </w:r>
      <w:r w:rsidRPr="00947610">
        <w:rPr>
          <w:rFonts w:ascii="Times New Roman" w:eastAsia="Times New Roman" w:hAnsi="Times New Roman" w:cs="Times New Roman"/>
          <w:color w:val="000000"/>
          <w:sz w:val="20"/>
          <w:szCs w:val="20"/>
        </w:rPr>
        <w:t>.</w:t>
      </w:r>
    </w:p>
    <w:p w:rsidR="003376A6" w:rsidRPr="00947610" w:rsidRDefault="00F96A63">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2.2.3. Принять услуги, подписать акт об оказании услуг</w:t>
      </w:r>
      <w:r w:rsidR="00436569" w:rsidRPr="00947610">
        <w:rPr>
          <w:rFonts w:ascii="Times New Roman" w:eastAsia="Times New Roman" w:hAnsi="Times New Roman" w:cs="Times New Roman"/>
          <w:color w:val="000000"/>
          <w:sz w:val="20"/>
          <w:szCs w:val="20"/>
        </w:rPr>
        <w:t xml:space="preserve"> (или УПД) </w:t>
      </w:r>
      <w:r w:rsidRPr="00947610">
        <w:rPr>
          <w:rFonts w:ascii="Times New Roman" w:eastAsia="Times New Roman" w:hAnsi="Times New Roman" w:cs="Times New Roman"/>
          <w:color w:val="000000"/>
          <w:sz w:val="20"/>
          <w:szCs w:val="20"/>
        </w:rPr>
        <w:t>и в пятидневный срок со дня подписания, направить его в адрес Исполнителя.</w:t>
      </w:r>
    </w:p>
    <w:p w:rsidR="003376A6" w:rsidRPr="00947610" w:rsidRDefault="00F96A63">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 xml:space="preserve">2.2.4. Обеспечить участие в </w:t>
      </w:r>
      <w:proofErr w:type="spellStart"/>
      <w:r w:rsidRPr="00947610">
        <w:rPr>
          <w:rFonts w:ascii="Times New Roman" w:eastAsia="Times New Roman" w:hAnsi="Times New Roman" w:cs="Times New Roman"/>
          <w:color w:val="000000"/>
          <w:sz w:val="20"/>
          <w:szCs w:val="20"/>
        </w:rPr>
        <w:t>вебинаре</w:t>
      </w:r>
      <w:proofErr w:type="spellEnd"/>
      <w:r w:rsidRPr="00947610">
        <w:rPr>
          <w:rFonts w:ascii="Times New Roman" w:eastAsia="Times New Roman" w:hAnsi="Times New Roman" w:cs="Times New Roman"/>
          <w:color w:val="000000"/>
          <w:sz w:val="20"/>
          <w:szCs w:val="20"/>
        </w:rPr>
        <w:t xml:space="preserve"> представителей Заказчика, в том числе обеспечить технические требования подключения к </w:t>
      </w:r>
      <w:proofErr w:type="spellStart"/>
      <w:r w:rsidRPr="00947610">
        <w:rPr>
          <w:rFonts w:ascii="Times New Roman" w:eastAsia="Times New Roman" w:hAnsi="Times New Roman" w:cs="Times New Roman"/>
          <w:color w:val="000000"/>
          <w:sz w:val="20"/>
          <w:szCs w:val="20"/>
        </w:rPr>
        <w:t>вебинару</w:t>
      </w:r>
      <w:proofErr w:type="spellEnd"/>
      <w:r w:rsidRPr="00947610">
        <w:rPr>
          <w:rFonts w:ascii="Times New Roman" w:eastAsia="Times New Roman" w:hAnsi="Times New Roman" w:cs="Times New Roman"/>
          <w:color w:val="000000"/>
          <w:sz w:val="20"/>
          <w:szCs w:val="20"/>
        </w:rPr>
        <w:t xml:space="preserve">, требования к настройкам сети и организационные требования участия в </w:t>
      </w:r>
      <w:proofErr w:type="spellStart"/>
      <w:r w:rsidRPr="00947610">
        <w:rPr>
          <w:rFonts w:ascii="Times New Roman" w:eastAsia="Times New Roman" w:hAnsi="Times New Roman" w:cs="Times New Roman"/>
          <w:color w:val="000000"/>
          <w:sz w:val="20"/>
          <w:szCs w:val="20"/>
        </w:rPr>
        <w:t>вебинаре</w:t>
      </w:r>
      <w:proofErr w:type="spellEnd"/>
      <w:r w:rsidRPr="00947610">
        <w:rPr>
          <w:rFonts w:ascii="Times New Roman" w:eastAsia="Times New Roman" w:hAnsi="Times New Roman" w:cs="Times New Roman"/>
          <w:color w:val="000000"/>
          <w:sz w:val="20"/>
          <w:szCs w:val="20"/>
        </w:rPr>
        <w:t xml:space="preserve"> (Приложение 2 к </w:t>
      </w:r>
      <w:r w:rsidR="00436569" w:rsidRPr="00947610">
        <w:rPr>
          <w:rFonts w:ascii="Times New Roman" w:eastAsia="Times New Roman" w:hAnsi="Times New Roman" w:cs="Times New Roman"/>
          <w:color w:val="000000"/>
          <w:sz w:val="20"/>
          <w:szCs w:val="20"/>
        </w:rPr>
        <w:t>Контракту</w:t>
      </w:r>
      <w:r w:rsidRPr="00947610">
        <w:rPr>
          <w:rFonts w:ascii="Times New Roman" w:eastAsia="Times New Roman" w:hAnsi="Times New Roman" w:cs="Times New Roman"/>
          <w:color w:val="000000"/>
          <w:sz w:val="20"/>
          <w:szCs w:val="20"/>
        </w:rPr>
        <w:t>).</w:t>
      </w:r>
    </w:p>
    <w:p w:rsidR="003376A6" w:rsidRPr="00947610" w:rsidRDefault="00F96A63">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2.2.5. В случае возникновения разногласий по оказанным услугам известить Исполнителя о своих претензиях в течение 10 (десяти) дней с момента предоставления акта об оказании услуг.</w:t>
      </w:r>
    </w:p>
    <w:p w:rsidR="003376A6" w:rsidRPr="00947610" w:rsidRDefault="00F96A63">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2.3. Исполнитель имеет право:</w:t>
      </w:r>
    </w:p>
    <w:p w:rsidR="003376A6" w:rsidRPr="00947610" w:rsidRDefault="00F96A63">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2.3.1. Требовать от Заказчика полной и своевременной оплаты оказанных услуг.</w:t>
      </w:r>
    </w:p>
    <w:p w:rsidR="003376A6" w:rsidRPr="00947610" w:rsidRDefault="00F96A63">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 xml:space="preserve">2.3.2. В любой момент изменить расписание </w:t>
      </w:r>
      <w:proofErr w:type="spellStart"/>
      <w:r w:rsidRPr="00947610">
        <w:rPr>
          <w:rFonts w:ascii="Times New Roman" w:eastAsia="Times New Roman" w:hAnsi="Times New Roman" w:cs="Times New Roman"/>
          <w:color w:val="000000"/>
          <w:sz w:val="20"/>
          <w:szCs w:val="20"/>
        </w:rPr>
        <w:t>вебинара</w:t>
      </w:r>
      <w:proofErr w:type="spellEnd"/>
      <w:r w:rsidRPr="00947610">
        <w:rPr>
          <w:rFonts w:ascii="Times New Roman" w:eastAsia="Times New Roman" w:hAnsi="Times New Roman" w:cs="Times New Roman"/>
          <w:color w:val="000000"/>
          <w:sz w:val="20"/>
          <w:szCs w:val="20"/>
        </w:rPr>
        <w:t xml:space="preserve"> в одностороннем порядке без предварительного согласования с Заказчиком, обеспечивая при этом публикацию расписания </w:t>
      </w:r>
      <w:proofErr w:type="spellStart"/>
      <w:r w:rsidRPr="00947610">
        <w:rPr>
          <w:rFonts w:ascii="Times New Roman" w:eastAsia="Times New Roman" w:hAnsi="Times New Roman" w:cs="Times New Roman"/>
          <w:color w:val="000000"/>
          <w:sz w:val="20"/>
          <w:szCs w:val="20"/>
        </w:rPr>
        <w:t>вебинара</w:t>
      </w:r>
      <w:proofErr w:type="spellEnd"/>
      <w:r w:rsidRPr="00947610">
        <w:rPr>
          <w:rFonts w:ascii="Times New Roman" w:eastAsia="Times New Roman" w:hAnsi="Times New Roman" w:cs="Times New Roman"/>
          <w:color w:val="000000"/>
          <w:sz w:val="20"/>
          <w:szCs w:val="20"/>
        </w:rPr>
        <w:t xml:space="preserve"> на сайте http://www.ukc-nica.ru/, не менее чем за два дня до ввода его в действие. Изменение расписания проведения </w:t>
      </w:r>
      <w:proofErr w:type="spellStart"/>
      <w:r w:rsidRPr="00947610">
        <w:rPr>
          <w:rFonts w:ascii="Times New Roman" w:eastAsia="Times New Roman" w:hAnsi="Times New Roman" w:cs="Times New Roman"/>
          <w:color w:val="000000"/>
          <w:sz w:val="20"/>
          <w:szCs w:val="20"/>
        </w:rPr>
        <w:t>вебинара</w:t>
      </w:r>
      <w:proofErr w:type="spellEnd"/>
      <w:r w:rsidRPr="00947610">
        <w:rPr>
          <w:rFonts w:ascii="Times New Roman" w:eastAsia="Times New Roman" w:hAnsi="Times New Roman" w:cs="Times New Roman"/>
          <w:color w:val="000000"/>
          <w:sz w:val="20"/>
          <w:szCs w:val="20"/>
        </w:rPr>
        <w:t xml:space="preserve"> вступает в силу с момента публикации на сайте http://www.ukc-nica.ru/.</w:t>
      </w:r>
    </w:p>
    <w:p w:rsidR="003376A6" w:rsidRPr="00947610" w:rsidRDefault="00F96A63">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2.4. Заказчик имеет право:</w:t>
      </w:r>
    </w:p>
    <w:p w:rsidR="003376A6" w:rsidRPr="00947610" w:rsidRDefault="00443D59">
      <w:pPr>
        <w:spacing w:after="0" w:line="240" w:lineRule="auto"/>
        <w:jc w:val="both"/>
        <w:rPr>
          <w:rFonts w:ascii="Times New Roman" w:eastAsia="Times New Roman" w:hAnsi="Times New Roman" w:cs="Times New Roman"/>
          <w:color w:val="000000"/>
          <w:sz w:val="20"/>
          <w:szCs w:val="20"/>
        </w:rPr>
      </w:pPr>
      <w:r w:rsidRPr="00947610">
        <w:rPr>
          <w:rFonts w:ascii="Times New Roman" w:eastAsia="Times New Roman" w:hAnsi="Times New Roman" w:cs="Times New Roman"/>
          <w:color w:val="000000"/>
          <w:sz w:val="20"/>
          <w:szCs w:val="20"/>
        </w:rPr>
        <w:t xml:space="preserve">2.4.1. </w:t>
      </w:r>
      <w:r w:rsidR="00F96A63" w:rsidRPr="00947610">
        <w:rPr>
          <w:rFonts w:ascii="Times New Roman" w:eastAsia="Times New Roman" w:hAnsi="Times New Roman" w:cs="Times New Roman"/>
          <w:color w:val="000000"/>
          <w:sz w:val="20"/>
          <w:szCs w:val="20"/>
        </w:rPr>
        <w:t xml:space="preserve">Отказаться от исполнения </w:t>
      </w:r>
      <w:r w:rsidR="00436569" w:rsidRPr="00947610">
        <w:rPr>
          <w:rFonts w:ascii="Times New Roman" w:eastAsia="Times New Roman" w:hAnsi="Times New Roman" w:cs="Times New Roman"/>
          <w:color w:val="000000"/>
          <w:sz w:val="20"/>
          <w:szCs w:val="20"/>
        </w:rPr>
        <w:t>Контракта</w:t>
      </w:r>
      <w:r w:rsidR="00F96A63" w:rsidRPr="00947610">
        <w:rPr>
          <w:rFonts w:ascii="Times New Roman" w:eastAsia="Times New Roman" w:hAnsi="Times New Roman" w:cs="Times New Roman"/>
          <w:color w:val="000000"/>
          <w:sz w:val="20"/>
          <w:szCs w:val="20"/>
        </w:rPr>
        <w:t xml:space="preserve">, уведомив Исполнителя не позднее, чем за 5 рабочих дней до расторжения настоящего </w:t>
      </w:r>
      <w:r w:rsidR="00436569" w:rsidRPr="00947610">
        <w:rPr>
          <w:rFonts w:ascii="Times New Roman" w:eastAsia="Times New Roman" w:hAnsi="Times New Roman" w:cs="Times New Roman"/>
          <w:color w:val="000000"/>
          <w:sz w:val="20"/>
          <w:szCs w:val="20"/>
        </w:rPr>
        <w:t>Контракта</w:t>
      </w:r>
      <w:r w:rsidR="00F96A63" w:rsidRPr="00947610">
        <w:rPr>
          <w:rFonts w:ascii="Times New Roman" w:eastAsia="Times New Roman" w:hAnsi="Times New Roman" w:cs="Times New Roman"/>
          <w:color w:val="000000"/>
          <w:sz w:val="20"/>
          <w:szCs w:val="20"/>
        </w:rPr>
        <w:t>.</w:t>
      </w:r>
    </w:p>
    <w:p w:rsidR="00443D59" w:rsidRPr="00947610" w:rsidRDefault="00443D59">
      <w:pPr>
        <w:spacing w:after="0" w:line="240" w:lineRule="auto"/>
        <w:jc w:val="both"/>
        <w:rPr>
          <w:rFonts w:ascii="Times New Roman" w:eastAsia="Times New Roman" w:hAnsi="Times New Roman" w:cs="Times New Roman"/>
          <w:color w:val="000000"/>
          <w:sz w:val="20"/>
          <w:szCs w:val="20"/>
        </w:rPr>
      </w:pPr>
      <w:r w:rsidRPr="00947610">
        <w:rPr>
          <w:rFonts w:ascii="Times New Roman" w:eastAsia="Times New Roman" w:hAnsi="Times New Roman" w:cs="Times New Roman"/>
          <w:color w:val="000000"/>
          <w:sz w:val="20"/>
          <w:szCs w:val="20"/>
        </w:rPr>
        <w:lastRenderedPageBreak/>
        <w:t xml:space="preserve">2.4.2. </w:t>
      </w:r>
      <w:r w:rsidRPr="00947610">
        <w:rPr>
          <w:rFonts w:ascii="Times New Roman" w:hAnsi="Times New Roman" w:cs="Times New Roman"/>
          <w:sz w:val="20"/>
          <w:szCs w:val="20"/>
        </w:rPr>
        <w:t>Требовать у Исполнителя своевременного предоставления документов, предусмотренных настоящим Контрактом.</w:t>
      </w:r>
    </w:p>
    <w:p w:rsidR="00436569" w:rsidRPr="00947610" w:rsidRDefault="00436569">
      <w:pPr>
        <w:spacing w:after="0" w:line="240" w:lineRule="auto"/>
        <w:jc w:val="both"/>
        <w:rPr>
          <w:rFonts w:ascii="Times New Roman" w:hAnsi="Times New Roman" w:cs="Times New Roman"/>
          <w:sz w:val="20"/>
          <w:szCs w:val="20"/>
        </w:rPr>
      </w:pPr>
    </w:p>
    <w:p w:rsidR="003376A6" w:rsidRPr="00947610" w:rsidRDefault="00F96A63">
      <w:pPr>
        <w:spacing w:after="0" w:line="240" w:lineRule="auto"/>
        <w:jc w:val="center"/>
        <w:rPr>
          <w:rFonts w:ascii="Times New Roman" w:hAnsi="Times New Roman" w:cs="Times New Roman"/>
          <w:sz w:val="20"/>
          <w:szCs w:val="20"/>
        </w:rPr>
      </w:pPr>
      <w:r w:rsidRPr="00947610">
        <w:rPr>
          <w:rFonts w:ascii="Times New Roman" w:eastAsia="Times New Roman" w:hAnsi="Times New Roman" w:cs="Times New Roman"/>
          <w:b/>
          <w:bCs/>
          <w:color w:val="000000"/>
          <w:sz w:val="20"/>
          <w:szCs w:val="20"/>
        </w:rPr>
        <w:t xml:space="preserve">3. СТОИМОСТЬ УСЛУГ ПО </w:t>
      </w:r>
      <w:r w:rsidR="00436569" w:rsidRPr="00947610">
        <w:rPr>
          <w:rFonts w:ascii="Times New Roman" w:eastAsia="Times New Roman" w:hAnsi="Times New Roman" w:cs="Times New Roman"/>
          <w:b/>
          <w:color w:val="000000"/>
          <w:sz w:val="20"/>
          <w:szCs w:val="20"/>
        </w:rPr>
        <w:t>КОНТРАКТУ</w:t>
      </w:r>
    </w:p>
    <w:p w:rsidR="003376A6" w:rsidRPr="00947610" w:rsidRDefault="00F96A63" w:rsidP="00D513D6">
      <w:pPr>
        <w:spacing w:after="0" w:line="240" w:lineRule="auto"/>
        <w:jc w:val="both"/>
        <w:rPr>
          <w:rFonts w:ascii="Times New Roman" w:eastAsia="Times New Roman" w:hAnsi="Times New Roman" w:cs="Times New Roman"/>
          <w:color w:val="000000"/>
          <w:sz w:val="20"/>
          <w:szCs w:val="20"/>
        </w:rPr>
      </w:pPr>
      <w:r w:rsidRPr="00947610">
        <w:rPr>
          <w:rFonts w:ascii="Times New Roman" w:eastAsia="Times New Roman" w:hAnsi="Times New Roman" w:cs="Times New Roman"/>
          <w:color w:val="000000"/>
          <w:sz w:val="20"/>
          <w:szCs w:val="20"/>
        </w:rPr>
        <w:t xml:space="preserve">3.1. Стоимость оказываемых услуг составляет </w:t>
      </w:r>
      <w:r w:rsidR="003B576A">
        <w:rPr>
          <w:rFonts w:ascii="Times New Roman" w:eastAsia="Times New Roman" w:hAnsi="Times New Roman" w:cs="Times New Roman"/>
          <w:b/>
          <w:bCs/>
          <w:iCs/>
          <w:color w:val="000000"/>
          <w:sz w:val="20"/>
          <w:szCs w:val="20"/>
        </w:rPr>
        <w:t>___</w:t>
      </w:r>
      <w:r w:rsidR="00436569" w:rsidRPr="00947610">
        <w:rPr>
          <w:rFonts w:ascii="Times New Roman" w:eastAsia="Times New Roman" w:hAnsi="Times New Roman" w:cs="Times New Roman"/>
          <w:b/>
          <w:bCs/>
          <w:iCs/>
          <w:color w:val="000000"/>
          <w:sz w:val="20"/>
          <w:szCs w:val="20"/>
        </w:rPr>
        <w:t xml:space="preserve"> (</w:t>
      </w:r>
      <w:r w:rsidR="003B576A">
        <w:rPr>
          <w:rFonts w:ascii="Times New Roman" w:eastAsia="Times New Roman" w:hAnsi="Times New Roman" w:cs="Times New Roman"/>
          <w:b/>
          <w:bCs/>
          <w:iCs/>
          <w:color w:val="000000"/>
          <w:sz w:val="20"/>
          <w:szCs w:val="20"/>
        </w:rPr>
        <w:t>___</w:t>
      </w:r>
      <w:r w:rsidRPr="00947610">
        <w:rPr>
          <w:rFonts w:ascii="Times New Roman" w:eastAsia="Times New Roman" w:hAnsi="Times New Roman" w:cs="Times New Roman"/>
          <w:b/>
          <w:bCs/>
          <w:iCs/>
          <w:color w:val="000000"/>
          <w:sz w:val="20"/>
          <w:szCs w:val="20"/>
        </w:rPr>
        <w:t xml:space="preserve"> рублей</w:t>
      </w:r>
      <w:r w:rsidR="00436569" w:rsidRPr="00947610">
        <w:rPr>
          <w:rFonts w:ascii="Times New Roman" w:eastAsia="Times New Roman" w:hAnsi="Times New Roman" w:cs="Times New Roman"/>
          <w:b/>
          <w:bCs/>
          <w:iCs/>
          <w:color w:val="000000"/>
          <w:sz w:val="20"/>
          <w:szCs w:val="20"/>
        </w:rPr>
        <w:t xml:space="preserve"> </w:t>
      </w:r>
      <w:r w:rsidR="003B576A">
        <w:rPr>
          <w:rFonts w:ascii="Times New Roman" w:eastAsia="Times New Roman" w:hAnsi="Times New Roman" w:cs="Times New Roman"/>
          <w:b/>
          <w:bCs/>
          <w:iCs/>
          <w:color w:val="000000"/>
          <w:sz w:val="20"/>
          <w:szCs w:val="20"/>
        </w:rPr>
        <w:t>___</w:t>
      </w:r>
      <w:r w:rsidR="00436569" w:rsidRPr="00947610">
        <w:rPr>
          <w:rFonts w:ascii="Times New Roman" w:eastAsia="Times New Roman" w:hAnsi="Times New Roman" w:cs="Times New Roman"/>
          <w:b/>
          <w:bCs/>
          <w:iCs/>
          <w:color w:val="000000"/>
          <w:sz w:val="20"/>
          <w:szCs w:val="20"/>
        </w:rPr>
        <w:t xml:space="preserve"> копеек)</w:t>
      </w:r>
      <w:r w:rsidRPr="00947610">
        <w:rPr>
          <w:rFonts w:ascii="Times New Roman" w:eastAsia="Times New Roman" w:hAnsi="Times New Roman" w:cs="Times New Roman"/>
          <w:iCs/>
          <w:color w:val="000000"/>
          <w:sz w:val="20"/>
          <w:szCs w:val="20"/>
        </w:rPr>
        <w:t>,</w:t>
      </w:r>
      <w:r w:rsidRPr="00947610">
        <w:rPr>
          <w:rFonts w:ascii="Times New Roman" w:eastAsia="Times New Roman" w:hAnsi="Times New Roman" w:cs="Times New Roman"/>
          <w:color w:val="000000"/>
          <w:sz w:val="20"/>
          <w:szCs w:val="20"/>
        </w:rPr>
        <w:t xml:space="preserve"> НДС </w:t>
      </w:r>
      <w:r w:rsidR="003B576A">
        <w:rPr>
          <w:rFonts w:ascii="Times New Roman" w:eastAsia="Times New Roman" w:hAnsi="Times New Roman" w:cs="Times New Roman"/>
          <w:color w:val="000000"/>
          <w:sz w:val="20"/>
          <w:szCs w:val="20"/>
        </w:rPr>
        <w:t>___</w:t>
      </w:r>
      <w:r w:rsidR="00D513D6" w:rsidRPr="00947610">
        <w:rPr>
          <w:rFonts w:ascii="Times New Roman" w:eastAsia="Times New Roman" w:hAnsi="Times New Roman" w:cs="Times New Roman"/>
          <w:color w:val="000000"/>
          <w:sz w:val="20"/>
          <w:szCs w:val="20"/>
        </w:rPr>
        <w:t xml:space="preserve"> (далее – цена Контракта)</w:t>
      </w:r>
      <w:r w:rsidRPr="00947610">
        <w:rPr>
          <w:rFonts w:ascii="Times New Roman" w:eastAsia="Times New Roman" w:hAnsi="Times New Roman" w:cs="Times New Roman"/>
          <w:color w:val="000000"/>
          <w:sz w:val="20"/>
          <w:szCs w:val="20"/>
        </w:rPr>
        <w:t>.</w:t>
      </w:r>
    </w:p>
    <w:p w:rsidR="00D513D6" w:rsidRPr="00947610" w:rsidRDefault="00D513D6" w:rsidP="00D513D6">
      <w:pPr>
        <w:widowControl w:val="0"/>
        <w:autoSpaceDE w:val="0"/>
        <w:autoSpaceDN w:val="0"/>
        <w:adjustRightInd w:val="0"/>
        <w:snapToGrid w:val="0"/>
        <w:spacing w:after="0" w:line="240" w:lineRule="auto"/>
        <w:jc w:val="both"/>
        <w:rPr>
          <w:rFonts w:ascii="Times New Roman" w:hAnsi="Times New Roman" w:cs="Times New Roman"/>
          <w:sz w:val="20"/>
          <w:szCs w:val="20"/>
        </w:rPr>
      </w:pPr>
      <w:r w:rsidRPr="00947610">
        <w:rPr>
          <w:rFonts w:ascii="Times New Roman" w:hAnsi="Times New Roman" w:cs="Times New Roman"/>
          <w:sz w:val="20"/>
          <w:szCs w:val="20"/>
        </w:rPr>
        <w:t>3.2. Цена Контракта включает в себя все расходы, издержки и затраты Исполнителя, в том числе расходы на уплату налогов, сборов и других обязательных платежей, взимаемых с Исполнителя и уплачиваемых им в соответствии с законодательством Российской Федерации, а также другие дополнительные расходы, осуществляемые Исполнителем в связи с исполнением обязательств по настоящему Контракту.</w:t>
      </w:r>
    </w:p>
    <w:p w:rsidR="00D513D6" w:rsidRPr="00947610" w:rsidRDefault="00D513D6" w:rsidP="00D513D6">
      <w:pPr>
        <w:widowControl w:val="0"/>
        <w:tabs>
          <w:tab w:val="left" w:pos="426"/>
        </w:tabs>
        <w:autoSpaceDE w:val="0"/>
        <w:autoSpaceDN w:val="0"/>
        <w:adjustRightInd w:val="0"/>
        <w:snapToGrid w:val="0"/>
        <w:spacing w:after="0" w:line="240" w:lineRule="auto"/>
        <w:jc w:val="both"/>
        <w:rPr>
          <w:rFonts w:ascii="Times New Roman" w:hAnsi="Times New Roman" w:cs="Times New Roman"/>
          <w:sz w:val="20"/>
          <w:szCs w:val="20"/>
        </w:rPr>
      </w:pPr>
      <w:r w:rsidRPr="00947610">
        <w:rPr>
          <w:rFonts w:ascii="Times New Roman" w:hAnsi="Times New Roman" w:cs="Times New Roman"/>
          <w:sz w:val="20"/>
          <w:szCs w:val="20"/>
        </w:rPr>
        <w:t xml:space="preserve">3.3. Цена Контракта является твердой и определяется на весь срок исполнения Контракта, за исключением случаев, установленных Федеральным </w:t>
      </w:r>
      <w:hyperlink r:id="rId10" w:history="1">
        <w:r w:rsidRPr="00947610">
          <w:rPr>
            <w:rFonts w:ascii="Times New Roman" w:hAnsi="Times New Roman" w:cs="Times New Roman"/>
            <w:color w:val="0000FF"/>
            <w:sz w:val="20"/>
            <w:szCs w:val="20"/>
          </w:rPr>
          <w:t>законом</w:t>
        </w:r>
      </w:hyperlink>
      <w:r w:rsidRPr="00947610">
        <w:rPr>
          <w:rFonts w:ascii="Times New Roman" w:hAnsi="Times New Roman" w:cs="Times New Roman"/>
          <w:sz w:val="20"/>
          <w:szCs w:val="20"/>
        </w:rPr>
        <w:t xml:space="preserve"> № 44-ФЗ и Контрактом.</w:t>
      </w:r>
    </w:p>
    <w:p w:rsidR="00D513D6" w:rsidRPr="00947610" w:rsidRDefault="00D513D6" w:rsidP="00D513D6">
      <w:pPr>
        <w:pStyle w:val="a8"/>
        <w:numPr>
          <w:ilvl w:val="1"/>
          <w:numId w:val="13"/>
        </w:numPr>
        <w:tabs>
          <w:tab w:val="left" w:pos="0"/>
          <w:tab w:val="left" w:pos="426"/>
          <w:tab w:val="left" w:pos="851"/>
          <w:tab w:val="left" w:pos="993"/>
          <w:tab w:val="left" w:pos="1134"/>
        </w:tabs>
        <w:spacing w:after="0" w:line="240" w:lineRule="auto"/>
        <w:ind w:left="0" w:firstLine="0"/>
        <w:jc w:val="both"/>
        <w:rPr>
          <w:rFonts w:ascii="Times New Roman" w:hAnsi="Times New Roman" w:cs="Times New Roman"/>
          <w:sz w:val="20"/>
          <w:szCs w:val="20"/>
        </w:rPr>
      </w:pPr>
      <w:proofErr w:type="gramStart"/>
      <w:r w:rsidRPr="00947610">
        <w:rPr>
          <w:rFonts w:ascii="Times New Roman" w:hAnsi="Times New Roman" w:cs="Times New Roman"/>
          <w:sz w:val="20"/>
          <w:szCs w:val="20"/>
        </w:rPr>
        <w:t>Сумма, подлежащая уплате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roofErr w:type="gramEnd"/>
      <w:r w:rsidRPr="00947610">
        <w:rPr>
          <w:rFonts w:ascii="Times New Roman" w:hAnsi="Times New Roman" w:cs="Times New Roman"/>
          <w:sz w:val="20"/>
          <w:szCs w:val="20"/>
        </w:rPr>
        <w:t xml:space="preserve"> заказчиком.</w:t>
      </w:r>
      <w:bookmarkStart w:id="0" w:name="dfas188pp7"/>
      <w:bookmarkStart w:id="1" w:name="bssPhr102"/>
      <w:bookmarkEnd w:id="0"/>
      <w:bookmarkEnd w:id="1"/>
    </w:p>
    <w:p w:rsidR="00D513D6" w:rsidRPr="00947610" w:rsidRDefault="00D513D6" w:rsidP="00D513D6">
      <w:pPr>
        <w:pStyle w:val="a8"/>
        <w:numPr>
          <w:ilvl w:val="1"/>
          <w:numId w:val="13"/>
        </w:numPr>
        <w:tabs>
          <w:tab w:val="left" w:pos="426"/>
        </w:tabs>
        <w:spacing w:after="0" w:line="240" w:lineRule="auto"/>
        <w:ind w:left="0" w:firstLine="0"/>
        <w:jc w:val="both"/>
        <w:rPr>
          <w:rFonts w:ascii="Times New Roman" w:hAnsi="Times New Roman" w:cs="Times New Roman"/>
          <w:sz w:val="20"/>
          <w:szCs w:val="20"/>
        </w:rPr>
      </w:pPr>
      <w:r w:rsidRPr="00947610">
        <w:rPr>
          <w:rFonts w:ascii="Times New Roman" w:hAnsi="Times New Roman" w:cs="Times New Roman"/>
          <w:sz w:val="20"/>
          <w:szCs w:val="20"/>
        </w:rPr>
        <w:t>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3376A6" w:rsidRPr="00947610" w:rsidRDefault="00D513D6" w:rsidP="00D513D6">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3.6.</w:t>
      </w:r>
      <w:r w:rsidR="00F96A63" w:rsidRPr="00947610">
        <w:rPr>
          <w:rFonts w:ascii="Times New Roman" w:eastAsia="Times New Roman" w:hAnsi="Times New Roman" w:cs="Times New Roman"/>
          <w:color w:val="000000"/>
          <w:sz w:val="20"/>
          <w:szCs w:val="20"/>
        </w:rPr>
        <w:t xml:space="preserve"> Оплата услуг по настоящему </w:t>
      </w:r>
      <w:r w:rsidR="00436569" w:rsidRPr="00947610">
        <w:rPr>
          <w:rFonts w:ascii="Times New Roman" w:eastAsia="Times New Roman" w:hAnsi="Times New Roman" w:cs="Times New Roman"/>
          <w:color w:val="000000"/>
          <w:sz w:val="20"/>
          <w:szCs w:val="20"/>
        </w:rPr>
        <w:t xml:space="preserve">Контракту </w:t>
      </w:r>
      <w:r w:rsidR="00F96A63" w:rsidRPr="00947610">
        <w:rPr>
          <w:rFonts w:ascii="Times New Roman" w:eastAsia="Times New Roman" w:hAnsi="Times New Roman" w:cs="Times New Roman"/>
          <w:color w:val="000000"/>
          <w:sz w:val="20"/>
          <w:szCs w:val="20"/>
        </w:rPr>
        <w:t>производится авансовым платежом в размере 100 процентов стоимости услуг в течение 7</w:t>
      </w:r>
      <w:r w:rsidR="00436569" w:rsidRPr="00947610">
        <w:rPr>
          <w:rFonts w:ascii="Times New Roman" w:eastAsia="Times New Roman" w:hAnsi="Times New Roman" w:cs="Times New Roman"/>
          <w:color w:val="000000"/>
          <w:sz w:val="20"/>
          <w:szCs w:val="20"/>
        </w:rPr>
        <w:t xml:space="preserve"> </w:t>
      </w:r>
      <w:r w:rsidR="00F96A63" w:rsidRPr="00947610">
        <w:rPr>
          <w:rFonts w:ascii="Times New Roman" w:eastAsia="Times New Roman" w:hAnsi="Times New Roman" w:cs="Times New Roman"/>
          <w:color w:val="000000"/>
          <w:sz w:val="20"/>
          <w:szCs w:val="20"/>
        </w:rPr>
        <w:t xml:space="preserve">(семи) рабочих дней с момента заключения настоящего </w:t>
      </w:r>
      <w:proofErr w:type="gramStart"/>
      <w:r w:rsidR="00436569" w:rsidRPr="00947610">
        <w:rPr>
          <w:rFonts w:ascii="Times New Roman" w:eastAsia="Times New Roman" w:hAnsi="Times New Roman" w:cs="Times New Roman"/>
          <w:color w:val="000000"/>
          <w:sz w:val="20"/>
          <w:szCs w:val="20"/>
        </w:rPr>
        <w:t>Контракта</w:t>
      </w:r>
      <w:proofErr w:type="gramEnd"/>
      <w:r w:rsidR="00436569" w:rsidRPr="00947610">
        <w:rPr>
          <w:rFonts w:ascii="Times New Roman" w:eastAsia="Times New Roman" w:hAnsi="Times New Roman" w:cs="Times New Roman"/>
          <w:color w:val="000000"/>
          <w:sz w:val="20"/>
          <w:szCs w:val="20"/>
        </w:rPr>
        <w:t xml:space="preserve"> на основании </w:t>
      </w:r>
      <w:r w:rsidR="00F7348D" w:rsidRPr="00947610">
        <w:rPr>
          <w:rFonts w:ascii="Times New Roman" w:eastAsia="Times New Roman" w:hAnsi="Times New Roman" w:cs="Times New Roman"/>
          <w:color w:val="000000"/>
          <w:sz w:val="20"/>
          <w:szCs w:val="20"/>
        </w:rPr>
        <w:t xml:space="preserve">выставленного </w:t>
      </w:r>
      <w:r w:rsidR="00436569" w:rsidRPr="00947610">
        <w:rPr>
          <w:rFonts w:ascii="Times New Roman" w:eastAsia="Times New Roman" w:hAnsi="Times New Roman" w:cs="Times New Roman"/>
          <w:color w:val="000000"/>
          <w:sz w:val="20"/>
          <w:szCs w:val="20"/>
        </w:rPr>
        <w:t>Исполнител</w:t>
      </w:r>
      <w:r w:rsidR="00F7348D" w:rsidRPr="00947610">
        <w:rPr>
          <w:rFonts w:ascii="Times New Roman" w:eastAsia="Times New Roman" w:hAnsi="Times New Roman" w:cs="Times New Roman"/>
          <w:color w:val="000000"/>
          <w:sz w:val="20"/>
          <w:szCs w:val="20"/>
        </w:rPr>
        <w:t>ем счета</w:t>
      </w:r>
      <w:r w:rsidR="00F96A63" w:rsidRPr="00947610">
        <w:rPr>
          <w:rFonts w:ascii="Times New Roman" w:eastAsia="Times New Roman" w:hAnsi="Times New Roman" w:cs="Times New Roman"/>
          <w:color w:val="000000"/>
          <w:sz w:val="20"/>
          <w:szCs w:val="20"/>
        </w:rPr>
        <w:t>.</w:t>
      </w:r>
    </w:p>
    <w:p w:rsidR="003376A6" w:rsidRPr="00947610" w:rsidRDefault="00F96A63" w:rsidP="00D513D6">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3.</w:t>
      </w:r>
      <w:r w:rsidR="00D513D6" w:rsidRPr="00947610">
        <w:rPr>
          <w:rFonts w:ascii="Times New Roman" w:eastAsia="Times New Roman" w:hAnsi="Times New Roman" w:cs="Times New Roman"/>
          <w:color w:val="000000"/>
          <w:sz w:val="20"/>
          <w:szCs w:val="20"/>
        </w:rPr>
        <w:t>7</w:t>
      </w:r>
      <w:r w:rsidRPr="00947610">
        <w:rPr>
          <w:rFonts w:ascii="Times New Roman" w:eastAsia="Times New Roman" w:hAnsi="Times New Roman" w:cs="Times New Roman"/>
          <w:color w:val="000000"/>
          <w:sz w:val="20"/>
          <w:szCs w:val="20"/>
        </w:rPr>
        <w:t xml:space="preserve">. Заказчик производит оплату услуг Исполнителя путем перечисления денежных средств на расчетный счет Исполнителя по реквизитам, указанным в </w:t>
      </w:r>
      <w:r w:rsidR="00F7348D" w:rsidRPr="00947610">
        <w:rPr>
          <w:rFonts w:ascii="Times New Roman" w:eastAsia="Times New Roman" w:hAnsi="Times New Roman" w:cs="Times New Roman"/>
          <w:color w:val="000000"/>
          <w:sz w:val="20"/>
          <w:szCs w:val="20"/>
        </w:rPr>
        <w:t>Контракте</w:t>
      </w:r>
      <w:r w:rsidRPr="00947610">
        <w:rPr>
          <w:rFonts w:ascii="Times New Roman" w:eastAsia="Times New Roman" w:hAnsi="Times New Roman" w:cs="Times New Roman"/>
          <w:color w:val="000000"/>
          <w:sz w:val="20"/>
          <w:szCs w:val="20"/>
        </w:rPr>
        <w:t>.</w:t>
      </w:r>
    </w:p>
    <w:p w:rsidR="003376A6" w:rsidRPr="00947610" w:rsidRDefault="00F96A63" w:rsidP="00D513D6">
      <w:pPr>
        <w:spacing w:after="0" w:line="240" w:lineRule="auto"/>
        <w:jc w:val="both"/>
        <w:rPr>
          <w:rFonts w:ascii="Times New Roman" w:eastAsia="Times New Roman" w:hAnsi="Times New Roman" w:cs="Times New Roman"/>
          <w:color w:val="000000"/>
          <w:sz w:val="20"/>
          <w:szCs w:val="20"/>
        </w:rPr>
      </w:pPr>
      <w:r w:rsidRPr="00947610">
        <w:rPr>
          <w:rFonts w:ascii="Times New Roman" w:eastAsia="Times New Roman" w:hAnsi="Times New Roman" w:cs="Times New Roman"/>
          <w:color w:val="000000"/>
          <w:sz w:val="20"/>
          <w:szCs w:val="20"/>
        </w:rPr>
        <w:t>3.</w:t>
      </w:r>
      <w:r w:rsidR="00D513D6" w:rsidRPr="00947610">
        <w:rPr>
          <w:rFonts w:ascii="Times New Roman" w:eastAsia="Times New Roman" w:hAnsi="Times New Roman" w:cs="Times New Roman"/>
          <w:color w:val="000000"/>
          <w:sz w:val="20"/>
          <w:szCs w:val="20"/>
        </w:rPr>
        <w:t>8</w:t>
      </w:r>
      <w:r w:rsidRPr="00947610">
        <w:rPr>
          <w:rFonts w:ascii="Times New Roman" w:eastAsia="Times New Roman" w:hAnsi="Times New Roman" w:cs="Times New Roman"/>
          <w:color w:val="000000"/>
          <w:sz w:val="20"/>
          <w:szCs w:val="20"/>
        </w:rPr>
        <w:t>. Днем оплаты считается день поступления денежных средств Заказчика на расчетный счет Исполнителя.</w:t>
      </w:r>
    </w:p>
    <w:p w:rsidR="00D513D6" w:rsidRPr="00947610" w:rsidRDefault="00D513D6" w:rsidP="00D513D6">
      <w:pPr>
        <w:widowControl w:val="0"/>
        <w:autoSpaceDE w:val="0"/>
        <w:spacing w:after="0" w:line="240" w:lineRule="auto"/>
        <w:jc w:val="both"/>
        <w:rPr>
          <w:rFonts w:ascii="Times New Roman" w:hAnsi="Times New Roman" w:cs="Times New Roman"/>
          <w:sz w:val="20"/>
          <w:szCs w:val="20"/>
        </w:rPr>
      </w:pPr>
      <w:r w:rsidRPr="00947610">
        <w:rPr>
          <w:rFonts w:ascii="Times New Roman" w:hAnsi="Times New Roman" w:cs="Times New Roman"/>
          <w:noProof/>
          <w:sz w:val="20"/>
          <w:szCs w:val="20"/>
        </w:rPr>
        <w:t xml:space="preserve">3.9. </w:t>
      </w:r>
      <w:r w:rsidRPr="00947610">
        <w:rPr>
          <w:rFonts w:ascii="Times New Roman" w:hAnsi="Times New Roman" w:cs="Times New Roman"/>
          <w:sz w:val="20"/>
          <w:szCs w:val="20"/>
        </w:rPr>
        <w:t xml:space="preserve">Источник финансирования: </w:t>
      </w:r>
      <w:r w:rsidRPr="00947610">
        <w:rPr>
          <w:rFonts w:ascii="Times New Roman" w:hAnsi="Times New Roman" w:cs="Times New Roman"/>
          <w:b/>
          <w:sz w:val="20"/>
          <w:szCs w:val="20"/>
        </w:rPr>
        <w:t>приносящая доход деятельность</w:t>
      </w:r>
      <w:r w:rsidRPr="00947610">
        <w:rPr>
          <w:rFonts w:ascii="Times New Roman" w:hAnsi="Times New Roman" w:cs="Times New Roman"/>
          <w:sz w:val="20"/>
          <w:szCs w:val="20"/>
        </w:rPr>
        <w:t>.</w:t>
      </w:r>
    </w:p>
    <w:p w:rsidR="00F7178E" w:rsidRPr="00947610" w:rsidRDefault="00F7178E" w:rsidP="00D513D6">
      <w:pPr>
        <w:widowControl w:val="0"/>
        <w:autoSpaceDE w:val="0"/>
        <w:spacing w:after="0" w:line="240" w:lineRule="auto"/>
        <w:jc w:val="both"/>
        <w:rPr>
          <w:rFonts w:ascii="Times New Roman" w:hAnsi="Times New Roman" w:cs="Times New Roman"/>
          <w:sz w:val="20"/>
          <w:szCs w:val="20"/>
        </w:rPr>
      </w:pPr>
    </w:p>
    <w:p w:rsidR="00F7178E" w:rsidRPr="00947610" w:rsidRDefault="00F7178E" w:rsidP="00F7178E">
      <w:pPr>
        <w:autoSpaceDE w:val="0"/>
        <w:autoSpaceDN w:val="0"/>
        <w:adjustRightInd w:val="0"/>
        <w:spacing w:after="0" w:line="240" w:lineRule="auto"/>
        <w:jc w:val="center"/>
        <w:outlineLvl w:val="1"/>
        <w:rPr>
          <w:rFonts w:ascii="Times New Roman" w:hAnsi="Times New Roman" w:cs="Times New Roman"/>
          <w:b/>
          <w:bCs/>
          <w:sz w:val="20"/>
          <w:szCs w:val="20"/>
        </w:rPr>
      </w:pPr>
      <w:r w:rsidRPr="00947610">
        <w:rPr>
          <w:rFonts w:ascii="Times New Roman" w:hAnsi="Times New Roman" w:cs="Times New Roman"/>
          <w:b/>
          <w:bCs/>
          <w:sz w:val="20"/>
          <w:szCs w:val="20"/>
        </w:rPr>
        <w:t>4.  ПОРЯДОК И СРОКИ ПРИЕМКИ ОКАЗАННЫХ УСЛУГ</w:t>
      </w:r>
    </w:p>
    <w:p w:rsidR="00F7178E" w:rsidRPr="00947610" w:rsidRDefault="00F7178E" w:rsidP="00F7178E">
      <w:pPr>
        <w:spacing w:after="0" w:line="240" w:lineRule="auto"/>
        <w:jc w:val="both"/>
        <w:rPr>
          <w:rFonts w:ascii="Times New Roman" w:hAnsi="Times New Roman" w:cs="Times New Roman"/>
          <w:color w:val="000000"/>
          <w:sz w:val="20"/>
          <w:szCs w:val="20"/>
        </w:rPr>
      </w:pPr>
      <w:r w:rsidRPr="00947610">
        <w:rPr>
          <w:rFonts w:ascii="Times New Roman" w:hAnsi="Times New Roman" w:cs="Times New Roman"/>
          <w:sz w:val="20"/>
          <w:szCs w:val="20"/>
        </w:rPr>
        <w:t xml:space="preserve">4.1. </w:t>
      </w:r>
      <w:r w:rsidRPr="00947610">
        <w:rPr>
          <w:rFonts w:ascii="Times New Roman" w:hAnsi="Times New Roman" w:cs="Times New Roman"/>
          <w:color w:val="000000"/>
          <w:sz w:val="20"/>
          <w:szCs w:val="20"/>
        </w:rPr>
        <w:t xml:space="preserve">В течение 3 (трех) рабочих дней после окончания оказания услуг Исполнитель предоставляет Заказчику подписанный со своей стороны </w:t>
      </w:r>
      <w:r w:rsidRPr="00947610">
        <w:rPr>
          <w:rFonts w:ascii="Times New Roman" w:hAnsi="Times New Roman" w:cs="Times New Roman"/>
          <w:sz w:val="20"/>
          <w:szCs w:val="20"/>
        </w:rPr>
        <w:t xml:space="preserve">акт об оказании услуг (или УПД) </w:t>
      </w:r>
      <w:r w:rsidRPr="00947610">
        <w:rPr>
          <w:rFonts w:ascii="Times New Roman" w:hAnsi="Times New Roman" w:cs="Times New Roman"/>
          <w:color w:val="000000"/>
          <w:sz w:val="20"/>
          <w:szCs w:val="20"/>
        </w:rPr>
        <w:t>в 2 (двух) экземплярах.</w:t>
      </w:r>
      <w:r w:rsidRPr="00947610">
        <w:rPr>
          <w:rFonts w:ascii="Times New Roman" w:hAnsi="Times New Roman" w:cs="Times New Roman"/>
          <w:sz w:val="20"/>
          <w:szCs w:val="20"/>
        </w:rPr>
        <w:t xml:space="preserve"> </w:t>
      </w:r>
      <w:proofErr w:type="gramStart"/>
      <w:r w:rsidRPr="00947610">
        <w:rPr>
          <w:rFonts w:ascii="Times New Roman" w:hAnsi="Times New Roman" w:cs="Times New Roman"/>
          <w:sz w:val="20"/>
          <w:szCs w:val="20"/>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F7178E" w:rsidRPr="00947610" w:rsidRDefault="00F7178E" w:rsidP="00F7178E">
      <w:pPr>
        <w:spacing w:after="0" w:line="240" w:lineRule="auto"/>
        <w:jc w:val="both"/>
        <w:rPr>
          <w:rFonts w:ascii="Times New Roman" w:hAnsi="Times New Roman" w:cs="Times New Roman"/>
          <w:sz w:val="20"/>
          <w:szCs w:val="20"/>
        </w:rPr>
      </w:pPr>
      <w:r w:rsidRPr="00947610">
        <w:rPr>
          <w:rFonts w:ascii="Times New Roman" w:hAnsi="Times New Roman" w:cs="Times New Roman"/>
          <w:sz w:val="20"/>
          <w:szCs w:val="20"/>
        </w:rPr>
        <w:t xml:space="preserve">4.2. При приемке оказанных услуг Заказчик проводит экспертизу оказанных услуг в части соответствия условиям Контракта.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Pr="00947610">
        <w:rPr>
          <w:rFonts w:ascii="Times New Roman" w:eastAsia="Calibri" w:hAnsi="Times New Roman" w:cs="Times New Roman"/>
          <w:sz w:val="20"/>
          <w:szCs w:val="20"/>
        </w:rPr>
        <w:t>Законом № 44-ФЗ</w:t>
      </w:r>
      <w:r w:rsidRPr="00947610">
        <w:rPr>
          <w:rFonts w:ascii="Times New Roman" w:hAnsi="Times New Roman" w:cs="Times New Roman"/>
          <w:sz w:val="20"/>
          <w:szCs w:val="20"/>
        </w:rPr>
        <w:t xml:space="preserve">. </w:t>
      </w:r>
    </w:p>
    <w:p w:rsidR="00F7178E" w:rsidRPr="00947610" w:rsidRDefault="00F7178E" w:rsidP="00F7178E">
      <w:pPr>
        <w:spacing w:after="0" w:line="240" w:lineRule="auto"/>
        <w:jc w:val="both"/>
        <w:rPr>
          <w:rFonts w:ascii="Times New Roman" w:hAnsi="Times New Roman" w:cs="Times New Roman"/>
          <w:color w:val="000000"/>
          <w:sz w:val="20"/>
          <w:szCs w:val="20"/>
        </w:rPr>
      </w:pPr>
      <w:r w:rsidRPr="00947610">
        <w:rPr>
          <w:rFonts w:ascii="Times New Roman" w:hAnsi="Times New Roman" w:cs="Times New Roman"/>
          <w:color w:val="000000"/>
          <w:sz w:val="20"/>
          <w:szCs w:val="20"/>
        </w:rPr>
        <w:t xml:space="preserve">4.3. Приемка и экспертиза оказанных услуг осуществляется </w:t>
      </w:r>
      <w:r w:rsidRPr="00947610">
        <w:rPr>
          <w:rFonts w:ascii="Times New Roman" w:hAnsi="Times New Roman" w:cs="Times New Roman"/>
          <w:sz w:val="20"/>
          <w:szCs w:val="20"/>
        </w:rPr>
        <w:t xml:space="preserve">ответственным лицом Заказчика </w:t>
      </w:r>
      <w:r w:rsidRPr="00947610">
        <w:rPr>
          <w:rFonts w:ascii="Times New Roman" w:hAnsi="Times New Roman" w:cs="Times New Roman"/>
          <w:color w:val="000000"/>
          <w:sz w:val="20"/>
          <w:szCs w:val="20"/>
        </w:rPr>
        <w:t xml:space="preserve">в течение 20 рабочих дней </w:t>
      </w:r>
      <w:proofErr w:type="gramStart"/>
      <w:r w:rsidRPr="00947610">
        <w:rPr>
          <w:rFonts w:ascii="Times New Roman" w:hAnsi="Times New Roman" w:cs="Times New Roman"/>
          <w:color w:val="000000"/>
          <w:sz w:val="20"/>
          <w:szCs w:val="20"/>
        </w:rPr>
        <w:t>с даты представления</w:t>
      </w:r>
      <w:proofErr w:type="gramEnd"/>
      <w:r w:rsidRPr="00947610">
        <w:rPr>
          <w:rFonts w:ascii="Times New Roman" w:hAnsi="Times New Roman" w:cs="Times New Roman"/>
          <w:color w:val="000000"/>
          <w:sz w:val="20"/>
          <w:szCs w:val="20"/>
        </w:rPr>
        <w:t xml:space="preserve"> Исполнителем документов, указанных в п. 4.1 Контракта. По результатам приемки Заказчик подписывает </w:t>
      </w:r>
      <w:r w:rsidRPr="00947610">
        <w:rPr>
          <w:rFonts w:ascii="Times New Roman" w:hAnsi="Times New Roman" w:cs="Times New Roman"/>
          <w:sz w:val="20"/>
          <w:szCs w:val="20"/>
        </w:rPr>
        <w:t xml:space="preserve">акт об оказании услуг (или УПД), </w:t>
      </w:r>
      <w:r w:rsidRPr="00947610">
        <w:rPr>
          <w:rFonts w:ascii="Times New Roman" w:hAnsi="Times New Roman" w:cs="Times New Roman"/>
          <w:color w:val="000000"/>
          <w:sz w:val="20"/>
          <w:szCs w:val="20"/>
        </w:rPr>
        <w:t xml:space="preserve">либо предоставляет в письменном виде мотивированный отказ от его подписания. </w:t>
      </w:r>
    </w:p>
    <w:p w:rsidR="00F7178E" w:rsidRPr="00947610" w:rsidRDefault="00F7178E" w:rsidP="00F7178E">
      <w:pPr>
        <w:spacing w:after="0" w:line="240" w:lineRule="auto"/>
        <w:jc w:val="both"/>
        <w:rPr>
          <w:rFonts w:ascii="Times New Roman" w:hAnsi="Times New Roman" w:cs="Times New Roman"/>
          <w:color w:val="000000"/>
          <w:sz w:val="20"/>
          <w:szCs w:val="20"/>
        </w:rPr>
      </w:pPr>
      <w:r w:rsidRPr="00947610">
        <w:rPr>
          <w:rFonts w:ascii="Times New Roman" w:hAnsi="Times New Roman" w:cs="Times New Roman"/>
          <w:color w:val="000000"/>
          <w:sz w:val="20"/>
          <w:szCs w:val="20"/>
        </w:rPr>
        <w:t xml:space="preserve">4.4. В случае мотивированного отказа Заказчика от подписания документов, Сторонами составляется Акт с перечнем недостатков и сроков их устранения. Исполнитель обязан устранить недостатки своими силами и за свой счет в течение 3 (Трех) рабочих дней </w:t>
      </w:r>
      <w:proofErr w:type="gramStart"/>
      <w:r w:rsidRPr="00947610">
        <w:rPr>
          <w:rFonts w:ascii="Times New Roman" w:hAnsi="Times New Roman" w:cs="Times New Roman"/>
          <w:color w:val="000000"/>
          <w:sz w:val="20"/>
          <w:szCs w:val="20"/>
        </w:rPr>
        <w:t>с даты подписания</w:t>
      </w:r>
      <w:proofErr w:type="gramEnd"/>
      <w:r w:rsidRPr="00947610">
        <w:rPr>
          <w:rFonts w:ascii="Times New Roman" w:hAnsi="Times New Roman" w:cs="Times New Roman"/>
          <w:color w:val="000000"/>
          <w:sz w:val="20"/>
          <w:szCs w:val="20"/>
        </w:rPr>
        <w:t xml:space="preserve"> такого акта Сторонами, или в иные сроки, согласованные Сторонами в Акте. В случае отказа Исполнителя от составления и подписания Акта с перечнем недостатков и сроков их устранения, Заказчик в одностороннем порядке составляет и подписывает указанный Акт и направляет его Исполнителю.</w:t>
      </w:r>
    </w:p>
    <w:p w:rsidR="00F7178E" w:rsidRPr="00947610" w:rsidRDefault="00F7178E" w:rsidP="00F7178E">
      <w:pPr>
        <w:spacing w:after="0" w:line="240" w:lineRule="auto"/>
        <w:jc w:val="both"/>
        <w:rPr>
          <w:rFonts w:ascii="Times New Roman" w:hAnsi="Times New Roman" w:cs="Times New Roman"/>
          <w:color w:val="000000"/>
          <w:sz w:val="20"/>
          <w:szCs w:val="20"/>
        </w:rPr>
      </w:pPr>
      <w:r w:rsidRPr="00947610">
        <w:rPr>
          <w:rFonts w:ascii="Times New Roman" w:hAnsi="Times New Roman" w:cs="Times New Roman"/>
          <w:color w:val="000000"/>
          <w:sz w:val="20"/>
          <w:szCs w:val="20"/>
        </w:rPr>
        <w:t xml:space="preserve">4.5. Датой приемки оказанных Услуг считается дата подписания Заказчиком </w:t>
      </w:r>
      <w:r w:rsidRPr="00947610">
        <w:rPr>
          <w:rFonts w:ascii="Times New Roman" w:hAnsi="Times New Roman" w:cs="Times New Roman"/>
          <w:sz w:val="20"/>
          <w:szCs w:val="20"/>
        </w:rPr>
        <w:t>акта об оказании услуг (или УПД)</w:t>
      </w:r>
      <w:r w:rsidRPr="00947610">
        <w:rPr>
          <w:rFonts w:ascii="Times New Roman" w:hAnsi="Times New Roman" w:cs="Times New Roman"/>
          <w:color w:val="000000"/>
          <w:sz w:val="20"/>
          <w:szCs w:val="20"/>
        </w:rPr>
        <w:t>.</w:t>
      </w:r>
    </w:p>
    <w:p w:rsidR="00F7348D" w:rsidRPr="00947610" w:rsidRDefault="00F7348D">
      <w:pPr>
        <w:spacing w:after="0" w:line="240" w:lineRule="auto"/>
        <w:jc w:val="both"/>
        <w:rPr>
          <w:rFonts w:ascii="Times New Roman" w:hAnsi="Times New Roman" w:cs="Times New Roman"/>
          <w:sz w:val="20"/>
          <w:szCs w:val="20"/>
        </w:rPr>
      </w:pPr>
    </w:p>
    <w:p w:rsidR="003376A6" w:rsidRPr="00947610" w:rsidRDefault="00073313">
      <w:pPr>
        <w:spacing w:after="0" w:line="240" w:lineRule="auto"/>
        <w:jc w:val="center"/>
        <w:rPr>
          <w:rFonts w:ascii="Times New Roman" w:hAnsi="Times New Roman" w:cs="Times New Roman"/>
          <w:sz w:val="20"/>
          <w:szCs w:val="20"/>
        </w:rPr>
      </w:pPr>
      <w:r w:rsidRPr="00947610">
        <w:rPr>
          <w:rFonts w:ascii="Times New Roman" w:eastAsia="Times New Roman" w:hAnsi="Times New Roman" w:cs="Times New Roman"/>
          <w:b/>
          <w:bCs/>
          <w:color w:val="000000"/>
          <w:sz w:val="20"/>
          <w:szCs w:val="20"/>
        </w:rPr>
        <w:t>5</w:t>
      </w:r>
      <w:r w:rsidR="00F96A63" w:rsidRPr="00947610">
        <w:rPr>
          <w:rFonts w:ascii="Times New Roman" w:eastAsia="Times New Roman" w:hAnsi="Times New Roman" w:cs="Times New Roman"/>
          <w:b/>
          <w:bCs/>
          <w:color w:val="000000"/>
          <w:sz w:val="20"/>
          <w:szCs w:val="20"/>
        </w:rPr>
        <w:t xml:space="preserve">. СРОК ДЕЙСТВИЯ </w:t>
      </w:r>
      <w:r w:rsidR="00F7348D" w:rsidRPr="00947610">
        <w:rPr>
          <w:rFonts w:ascii="Times New Roman" w:eastAsia="Times New Roman" w:hAnsi="Times New Roman" w:cs="Times New Roman"/>
          <w:b/>
          <w:color w:val="000000"/>
          <w:sz w:val="20"/>
          <w:szCs w:val="20"/>
        </w:rPr>
        <w:t>КОНТРАКТА</w:t>
      </w:r>
    </w:p>
    <w:p w:rsidR="003376A6" w:rsidRPr="00947610" w:rsidRDefault="00073313">
      <w:pPr>
        <w:spacing w:after="0" w:line="240" w:lineRule="auto"/>
        <w:jc w:val="both"/>
        <w:rPr>
          <w:rFonts w:ascii="Times New Roman" w:eastAsia="Times New Roman" w:hAnsi="Times New Roman" w:cs="Times New Roman"/>
          <w:color w:val="000000"/>
          <w:sz w:val="20"/>
          <w:szCs w:val="20"/>
        </w:rPr>
      </w:pPr>
      <w:r w:rsidRPr="00947610">
        <w:rPr>
          <w:rFonts w:ascii="Times New Roman" w:eastAsia="Times New Roman" w:hAnsi="Times New Roman" w:cs="Times New Roman"/>
          <w:color w:val="000000"/>
          <w:sz w:val="20"/>
          <w:szCs w:val="20"/>
        </w:rPr>
        <w:t>5</w:t>
      </w:r>
      <w:r w:rsidR="00F96A63" w:rsidRPr="00947610">
        <w:rPr>
          <w:rFonts w:ascii="Times New Roman" w:eastAsia="Times New Roman" w:hAnsi="Times New Roman" w:cs="Times New Roman"/>
          <w:color w:val="000000"/>
          <w:sz w:val="20"/>
          <w:szCs w:val="20"/>
        </w:rPr>
        <w:t xml:space="preserve">.1. Настоящий </w:t>
      </w:r>
      <w:r w:rsidR="00F7348D" w:rsidRPr="00947610">
        <w:rPr>
          <w:rFonts w:ascii="Times New Roman" w:eastAsia="Times New Roman" w:hAnsi="Times New Roman" w:cs="Times New Roman"/>
          <w:color w:val="000000"/>
          <w:sz w:val="20"/>
          <w:szCs w:val="20"/>
        </w:rPr>
        <w:t>Контра</w:t>
      </w:r>
      <w:proofErr w:type="gramStart"/>
      <w:r w:rsidR="00F7348D" w:rsidRPr="00947610">
        <w:rPr>
          <w:rFonts w:ascii="Times New Roman" w:eastAsia="Times New Roman" w:hAnsi="Times New Roman" w:cs="Times New Roman"/>
          <w:color w:val="000000"/>
          <w:sz w:val="20"/>
          <w:szCs w:val="20"/>
        </w:rPr>
        <w:t xml:space="preserve">кт </w:t>
      </w:r>
      <w:r w:rsidR="00F96A63" w:rsidRPr="00947610">
        <w:rPr>
          <w:rFonts w:ascii="Times New Roman" w:eastAsia="Times New Roman" w:hAnsi="Times New Roman" w:cs="Times New Roman"/>
          <w:color w:val="000000"/>
          <w:sz w:val="20"/>
          <w:szCs w:val="20"/>
        </w:rPr>
        <w:t>вст</w:t>
      </w:r>
      <w:proofErr w:type="gramEnd"/>
      <w:r w:rsidR="00F96A63" w:rsidRPr="00947610">
        <w:rPr>
          <w:rFonts w:ascii="Times New Roman" w:eastAsia="Times New Roman" w:hAnsi="Times New Roman" w:cs="Times New Roman"/>
          <w:color w:val="000000"/>
          <w:sz w:val="20"/>
          <w:szCs w:val="20"/>
        </w:rPr>
        <w:t xml:space="preserve">упает в силу с момента его подписания сторонами и действует до исполнения Сторонами всех своих обязательств по настоящему </w:t>
      </w:r>
      <w:r w:rsidR="00F7348D" w:rsidRPr="00947610">
        <w:rPr>
          <w:rFonts w:ascii="Times New Roman" w:eastAsia="Times New Roman" w:hAnsi="Times New Roman" w:cs="Times New Roman"/>
          <w:color w:val="000000"/>
          <w:sz w:val="20"/>
          <w:szCs w:val="20"/>
        </w:rPr>
        <w:t>Контракту</w:t>
      </w:r>
      <w:r w:rsidR="00F96A63" w:rsidRPr="00947610">
        <w:rPr>
          <w:rFonts w:ascii="Times New Roman" w:eastAsia="Times New Roman" w:hAnsi="Times New Roman" w:cs="Times New Roman"/>
          <w:color w:val="000000"/>
          <w:sz w:val="20"/>
          <w:szCs w:val="20"/>
        </w:rPr>
        <w:t xml:space="preserve">. </w:t>
      </w:r>
    </w:p>
    <w:p w:rsidR="00073313" w:rsidRPr="00947610" w:rsidRDefault="00073313">
      <w:pPr>
        <w:spacing w:after="0" w:line="240" w:lineRule="auto"/>
        <w:jc w:val="both"/>
        <w:rPr>
          <w:rFonts w:ascii="Times New Roman" w:eastAsia="Times New Roman" w:hAnsi="Times New Roman" w:cs="Times New Roman"/>
          <w:color w:val="000000"/>
          <w:sz w:val="20"/>
          <w:szCs w:val="20"/>
        </w:rPr>
      </w:pPr>
    </w:p>
    <w:p w:rsidR="00073313" w:rsidRPr="00947610" w:rsidRDefault="00073313" w:rsidP="00073313">
      <w:pPr>
        <w:autoSpaceDE w:val="0"/>
        <w:autoSpaceDN w:val="0"/>
        <w:adjustRightInd w:val="0"/>
        <w:spacing w:after="0" w:line="240" w:lineRule="auto"/>
        <w:jc w:val="center"/>
        <w:outlineLvl w:val="1"/>
        <w:rPr>
          <w:rFonts w:ascii="Times New Roman" w:hAnsi="Times New Roman" w:cs="Times New Roman"/>
          <w:b/>
          <w:bCs/>
          <w:sz w:val="20"/>
          <w:szCs w:val="20"/>
        </w:rPr>
      </w:pPr>
      <w:r w:rsidRPr="00947610">
        <w:rPr>
          <w:rFonts w:ascii="Times New Roman" w:hAnsi="Times New Roman" w:cs="Times New Roman"/>
          <w:b/>
          <w:bCs/>
          <w:sz w:val="20"/>
          <w:szCs w:val="20"/>
        </w:rPr>
        <w:t>6. ПОРЯДОК ИЗМЕНЕНИЯ И РАСТОРЖЕНИЯ КОНТРАКТА</w:t>
      </w:r>
    </w:p>
    <w:p w:rsidR="00073313" w:rsidRPr="00947610" w:rsidRDefault="00073313" w:rsidP="00073313">
      <w:pPr>
        <w:autoSpaceDE w:val="0"/>
        <w:autoSpaceDN w:val="0"/>
        <w:adjustRightInd w:val="0"/>
        <w:spacing w:after="0" w:line="240" w:lineRule="auto"/>
        <w:jc w:val="both"/>
        <w:textAlignment w:val="baseline"/>
        <w:rPr>
          <w:rFonts w:ascii="Times New Roman" w:hAnsi="Times New Roman" w:cs="Times New Roman"/>
          <w:bCs/>
          <w:sz w:val="20"/>
          <w:szCs w:val="20"/>
        </w:rPr>
      </w:pPr>
      <w:r w:rsidRPr="00947610">
        <w:rPr>
          <w:rFonts w:ascii="Times New Roman" w:hAnsi="Times New Roman" w:cs="Times New Roman"/>
          <w:bCs/>
          <w:sz w:val="20"/>
          <w:szCs w:val="20"/>
        </w:rPr>
        <w:t xml:space="preserve">6.1. Любые изменения и дополнения к настоящему Контракту имеют силу только в том случае, если они оформлены в письменном виде и подписаны уполномоченными на то представителями Сторон. </w:t>
      </w:r>
    </w:p>
    <w:p w:rsidR="00073313" w:rsidRPr="00947610" w:rsidRDefault="00073313" w:rsidP="00073313">
      <w:pPr>
        <w:autoSpaceDE w:val="0"/>
        <w:autoSpaceDN w:val="0"/>
        <w:adjustRightInd w:val="0"/>
        <w:spacing w:after="0" w:line="240" w:lineRule="auto"/>
        <w:jc w:val="both"/>
        <w:textAlignment w:val="baseline"/>
        <w:rPr>
          <w:rFonts w:ascii="Times New Roman" w:hAnsi="Times New Roman" w:cs="Times New Roman"/>
          <w:sz w:val="20"/>
          <w:szCs w:val="20"/>
        </w:rPr>
      </w:pPr>
      <w:r w:rsidRPr="00947610">
        <w:rPr>
          <w:rFonts w:ascii="Times New Roman" w:hAnsi="Times New Roman" w:cs="Times New Roman"/>
          <w:sz w:val="20"/>
          <w:szCs w:val="20"/>
        </w:rPr>
        <w:t>6.2. Все приложения к настоящему Контракту являются его неотъемлемыми частями, либо становятся таковыми по мере их изготовления, подписания (утверждения, согласования) обеими Сторонами.</w:t>
      </w:r>
    </w:p>
    <w:p w:rsidR="00073313" w:rsidRPr="00947610" w:rsidRDefault="00073313" w:rsidP="00073313">
      <w:pPr>
        <w:autoSpaceDE w:val="0"/>
        <w:autoSpaceDN w:val="0"/>
        <w:adjustRightInd w:val="0"/>
        <w:spacing w:after="0" w:line="240" w:lineRule="auto"/>
        <w:jc w:val="both"/>
        <w:textAlignment w:val="baseline"/>
        <w:rPr>
          <w:rFonts w:ascii="Times New Roman" w:hAnsi="Times New Roman" w:cs="Times New Roman"/>
          <w:bCs/>
          <w:sz w:val="20"/>
          <w:szCs w:val="20"/>
        </w:rPr>
      </w:pPr>
      <w:r w:rsidRPr="00947610">
        <w:rPr>
          <w:rFonts w:ascii="Times New Roman" w:hAnsi="Times New Roman" w:cs="Times New Roman"/>
          <w:bCs/>
          <w:sz w:val="20"/>
          <w:szCs w:val="20"/>
        </w:rPr>
        <w:t xml:space="preserve">6.3. Расторжение Контракта допускается по соглашению Сторон, по решению суда, в случае одностороннего отказа Стороны Контракта от его исполнения в соответствии с Гражданским кодексом РФ, а также условиями Федерального закона </w:t>
      </w:r>
      <w:r w:rsidRPr="00947610">
        <w:rPr>
          <w:rFonts w:ascii="Times New Roman" w:hAnsi="Times New Roman" w:cs="Times New Roman"/>
          <w:sz w:val="20"/>
          <w:szCs w:val="20"/>
          <w:lang w:eastAsia="ar-SA"/>
        </w:rPr>
        <w:t>№ 44-ФЗ</w:t>
      </w:r>
      <w:r w:rsidRPr="00947610">
        <w:rPr>
          <w:rFonts w:ascii="Times New Roman" w:hAnsi="Times New Roman" w:cs="Times New Roman"/>
          <w:bCs/>
          <w:sz w:val="20"/>
          <w:szCs w:val="20"/>
        </w:rPr>
        <w:t xml:space="preserve">. </w:t>
      </w:r>
    </w:p>
    <w:p w:rsidR="00F7348D" w:rsidRPr="00947610" w:rsidRDefault="00F7348D">
      <w:pPr>
        <w:spacing w:after="0" w:line="240" w:lineRule="auto"/>
        <w:jc w:val="both"/>
        <w:rPr>
          <w:rFonts w:ascii="Times New Roman" w:hAnsi="Times New Roman" w:cs="Times New Roman"/>
          <w:sz w:val="20"/>
          <w:szCs w:val="20"/>
        </w:rPr>
      </w:pPr>
    </w:p>
    <w:p w:rsidR="003376A6" w:rsidRPr="00947610" w:rsidRDefault="00556CD0">
      <w:pPr>
        <w:spacing w:after="0" w:line="240" w:lineRule="auto"/>
        <w:jc w:val="center"/>
        <w:rPr>
          <w:rFonts w:ascii="Times New Roman" w:hAnsi="Times New Roman" w:cs="Times New Roman"/>
          <w:sz w:val="20"/>
          <w:szCs w:val="20"/>
        </w:rPr>
      </w:pPr>
      <w:r w:rsidRPr="00947610">
        <w:rPr>
          <w:rFonts w:ascii="Times New Roman" w:eastAsia="Times New Roman" w:hAnsi="Times New Roman" w:cs="Times New Roman"/>
          <w:b/>
          <w:bCs/>
          <w:color w:val="000000"/>
          <w:sz w:val="20"/>
          <w:szCs w:val="20"/>
        </w:rPr>
        <w:lastRenderedPageBreak/>
        <w:t>7</w:t>
      </w:r>
      <w:r w:rsidR="00F96A63" w:rsidRPr="00947610">
        <w:rPr>
          <w:rFonts w:ascii="Times New Roman" w:eastAsia="Times New Roman" w:hAnsi="Times New Roman" w:cs="Times New Roman"/>
          <w:b/>
          <w:bCs/>
          <w:color w:val="000000"/>
          <w:sz w:val="20"/>
          <w:szCs w:val="20"/>
        </w:rPr>
        <w:t>. ОТВЕТСТВЕННОСТЬ СТОРОН</w:t>
      </w:r>
    </w:p>
    <w:p w:rsidR="003376A6" w:rsidRPr="00947610" w:rsidRDefault="00556CD0">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7</w:t>
      </w:r>
      <w:r w:rsidR="00F96A63" w:rsidRPr="00947610">
        <w:rPr>
          <w:rFonts w:ascii="Times New Roman" w:eastAsia="Times New Roman" w:hAnsi="Times New Roman" w:cs="Times New Roman"/>
          <w:color w:val="000000"/>
          <w:sz w:val="20"/>
          <w:szCs w:val="20"/>
        </w:rPr>
        <w:t xml:space="preserve">.1. Стороны несут ответственность за неисполнение или ненадлежащее исполнение своих обязательств по настоящему </w:t>
      </w:r>
      <w:r w:rsidR="00F7348D" w:rsidRPr="00947610">
        <w:rPr>
          <w:rFonts w:ascii="Times New Roman" w:eastAsia="Times New Roman" w:hAnsi="Times New Roman" w:cs="Times New Roman"/>
          <w:color w:val="000000"/>
          <w:sz w:val="20"/>
          <w:szCs w:val="20"/>
        </w:rPr>
        <w:t xml:space="preserve">Контракту </w:t>
      </w:r>
      <w:r w:rsidR="00F96A63" w:rsidRPr="00947610">
        <w:rPr>
          <w:rFonts w:ascii="Times New Roman" w:eastAsia="Times New Roman" w:hAnsi="Times New Roman" w:cs="Times New Roman"/>
          <w:color w:val="000000"/>
          <w:sz w:val="20"/>
          <w:szCs w:val="20"/>
        </w:rPr>
        <w:t>в соответствии с действующим законодательством РФ.</w:t>
      </w:r>
    </w:p>
    <w:p w:rsidR="003376A6" w:rsidRPr="00947610" w:rsidRDefault="00556CD0">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7</w:t>
      </w:r>
      <w:r w:rsidR="002557FC" w:rsidRPr="00947610">
        <w:rPr>
          <w:rFonts w:ascii="Times New Roman" w:eastAsia="Times New Roman" w:hAnsi="Times New Roman" w:cs="Times New Roman"/>
          <w:color w:val="000000"/>
          <w:sz w:val="20"/>
          <w:szCs w:val="20"/>
        </w:rPr>
        <w:t xml:space="preserve">.2. </w:t>
      </w:r>
      <w:proofErr w:type="gramStart"/>
      <w:r w:rsidR="002557FC" w:rsidRPr="00947610">
        <w:rPr>
          <w:rStyle w:val="docdata"/>
          <w:rFonts w:ascii="Times New Roman" w:hAnsi="Times New Roman" w:cs="Times New Roman"/>
          <w:color w:val="000000"/>
          <w:sz w:val="20"/>
          <w:szCs w:val="20"/>
        </w:rPr>
        <w:t xml:space="preserve">В случае невозможности исполнения обязательств по настоящему </w:t>
      </w:r>
      <w:r w:rsidR="00903826" w:rsidRPr="00947610">
        <w:rPr>
          <w:rStyle w:val="docdata"/>
          <w:rFonts w:ascii="Times New Roman" w:hAnsi="Times New Roman" w:cs="Times New Roman"/>
          <w:color w:val="000000"/>
          <w:sz w:val="20"/>
          <w:szCs w:val="20"/>
        </w:rPr>
        <w:t>Контракту</w:t>
      </w:r>
      <w:r w:rsidR="002557FC" w:rsidRPr="00947610">
        <w:rPr>
          <w:rStyle w:val="docdata"/>
          <w:rFonts w:ascii="Times New Roman" w:hAnsi="Times New Roman" w:cs="Times New Roman"/>
          <w:color w:val="000000"/>
          <w:sz w:val="20"/>
          <w:szCs w:val="20"/>
        </w:rPr>
        <w:t xml:space="preserve"> вследствие наступления обстоятельств </w:t>
      </w:r>
      <w:r w:rsidR="002557FC" w:rsidRPr="00947610">
        <w:rPr>
          <w:rFonts w:ascii="Times New Roman" w:hAnsi="Times New Roman" w:cs="Times New Roman"/>
          <w:color w:val="000000"/>
          <w:sz w:val="20"/>
          <w:szCs w:val="20"/>
        </w:rPr>
        <w:t xml:space="preserve">непреодолимой силы (наводнения, пожара, землетрясения, эпидемии, военных конфликтов, военных переворотов, террористических актов, гражданских волнений, забастовок и других), ограничительных или запретительных мер государственных органов и иных чрезвычайных и непредотвратимых обстоятельств Стороны освобождаются от ответственности по настоящему </w:t>
      </w:r>
      <w:r w:rsidR="00903826" w:rsidRPr="00947610">
        <w:rPr>
          <w:rStyle w:val="docdata"/>
          <w:rFonts w:ascii="Times New Roman" w:hAnsi="Times New Roman" w:cs="Times New Roman"/>
          <w:color w:val="000000"/>
          <w:sz w:val="20"/>
          <w:szCs w:val="20"/>
        </w:rPr>
        <w:t xml:space="preserve">Контракту </w:t>
      </w:r>
      <w:r w:rsidR="002557FC" w:rsidRPr="00947610">
        <w:rPr>
          <w:rFonts w:ascii="Times New Roman" w:hAnsi="Times New Roman" w:cs="Times New Roman"/>
          <w:color w:val="000000"/>
          <w:sz w:val="20"/>
          <w:szCs w:val="20"/>
        </w:rPr>
        <w:t>на весь срок действия данных обстоятельств.</w:t>
      </w:r>
      <w:proofErr w:type="gramEnd"/>
      <w:r w:rsidR="002557FC" w:rsidRPr="00947610">
        <w:rPr>
          <w:rFonts w:ascii="Times New Roman" w:hAnsi="Times New Roman" w:cs="Times New Roman"/>
          <w:color w:val="000000"/>
          <w:sz w:val="20"/>
          <w:szCs w:val="20"/>
        </w:rPr>
        <w:t xml:space="preserve"> При этом ни одна из сторон не вправе требовать возмещения убытков, вызванных неисполнением настоящего </w:t>
      </w:r>
      <w:r w:rsidR="00903826" w:rsidRPr="00947610">
        <w:rPr>
          <w:rStyle w:val="docdata"/>
          <w:rFonts w:ascii="Times New Roman" w:hAnsi="Times New Roman" w:cs="Times New Roman"/>
          <w:color w:val="000000"/>
          <w:sz w:val="20"/>
          <w:szCs w:val="20"/>
        </w:rPr>
        <w:t xml:space="preserve">Контракта </w:t>
      </w:r>
      <w:r w:rsidR="002557FC" w:rsidRPr="00947610">
        <w:rPr>
          <w:rFonts w:ascii="Times New Roman" w:hAnsi="Times New Roman" w:cs="Times New Roman"/>
          <w:color w:val="000000"/>
          <w:sz w:val="20"/>
          <w:szCs w:val="20"/>
        </w:rPr>
        <w:t>вследствие обстоятельств непреодолимой силы</w:t>
      </w:r>
      <w:r w:rsidR="00F96A63" w:rsidRPr="00947610">
        <w:rPr>
          <w:rFonts w:ascii="Times New Roman" w:eastAsia="Times New Roman" w:hAnsi="Times New Roman" w:cs="Times New Roman"/>
          <w:color w:val="000000"/>
          <w:sz w:val="20"/>
          <w:szCs w:val="20"/>
        </w:rPr>
        <w:t>.</w:t>
      </w:r>
    </w:p>
    <w:p w:rsidR="003376A6" w:rsidRPr="00947610" w:rsidRDefault="002557FC">
      <w:pPr>
        <w:spacing w:after="0" w:line="240" w:lineRule="auto"/>
        <w:jc w:val="both"/>
        <w:rPr>
          <w:rFonts w:ascii="Times New Roman" w:eastAsia="Times New Roman" w:hAnsi="Times New Roman" w:cs="Times New Roman"/>
          <w:color w:val="000000"/>
          <w:sz w:val="20"/>
          <w:szCs w:val="20"/>
        </w:rPr>
      </w:pPr>
      <w:r w:rsidRPr="00947610">
        <w:rPr>
          <w:rFonts w:ascii="Times New Roman" w:eastAsia="Times New Roman" w:hAnsi="Times New Roman" w:cs="Times New Roman"/>
          <w:color w:val="000000"/>
          <w:sz w:val="20"/>
          <w:szCs w:val="20"/>
        </w:rPr>
        <w:t>7</w:t>
      </w:r>
      <w:r w:rsidR="00F96A63" w:rsidRPr="00947610">
        <w:rPr>
          <w:rFonts w:ascii="Times New Roman" w:eastAsia="Times New Roman" w:hAnsi="Times New Roman" w:cs="Times New Roman"/>
          <w:color w:val="000000"/>
          <w:sz w:val="20"/>
          <w:szCs w:val="20"/>
        </w:rPr>
        <w:t xml:space="preserve">.3. </w:t>
      </w:r>
      <w:proofErr w:type="gramStart"/>
      <w:r w:rsidR="00F96A63" w:rsidRPr="00947610">
        <w:rPr>
          <w:rFonts w:ascii="Times New Roman" w:eastAsia="Times New Roman" w:hAnsi="Times New Roman" w:cs="Times New Roman"/>
          <w:color w:val="000000"/>
          <w:sz w:val="20"/>
          <w:szCs w:val="20"/>
        </w:rPr>
        <w:t xml:space="preserve">Исполнитель не несет ответственности за невозможность со стороны Заказчика воспользоваться доступом к трансляции </w:t>
      </w:r>
      <w:proofErr w:type="spellStart"/>
      <w:r w:rsidR="00F96A63" w:rsidRPr="00947610">
        <w:rPr>
          <w:rFonts w:ascii="Times New Roman" w:eastAsia="Times New Roman" w:hAnsi="Times New Roman" w:cs="Times New Roman"/>
          <w:color w:val="000000"/>
          <w:sz w:val="20"/>
          <w:szCs w:val="20"/>
        </w:rPr>
        <w:t>вебинара</w:t>
      </w:r>
      <w:proofErr w:type="spellEnd"/>
      <w:r w:rsidR="00F96A63" w:rsidRPr="00947610">
        <w:rPr>
          <w:rFonts w:ascii="Times New Roman" w:eastAsia="Times New Roman" w:hAnsi="Times New Roman" w:cs="Times New Roman"/>
          <w:color w:val="000000"/>
          <w:sz w:val="20"/>
          <w:szCs w:val="20"/>
        </w:rPr>
        <w:t xml:space="preserve"> по независящим от Исполнителя причинам (отсутствие Заказчика во время проведения </w:t>
      </w:r>
      <w:proofErr w:type="spellStart"/>
      <w:r w:rsidR="00F96A63" w:rsidRPr="00947610">
        <w:rPr>
          <w:rFonts w:ascii="Times New Roman" w:eastAsia="Times New Roman" w:hAnsi="Times New Roman" w:cs="Times New Roman"/>
          <w:color w:val="000000"/>
          <w:sz w:val="20"/>
          <w:szCs w:val="20"/>
        </w:rPr>
        <w:t>вебинара</w:t>
      </w:r>
      <w:proofErr w:type="spellEnd"/>
      <w:r w:rsidR="00F96A63" w:rsidRPr="00947610">
        <w:rPr>
          <w:rFonts w:ascii="Times New Roman" w:eastAsia="Times New Roman" w:hAnsi="Times New Roman" w:cs="Times New Roman"/>
          <w:color w:val="000000"/>
          <w:sz w:val="20"/>
          <w:szCs w:val="20"/>
        </w:rPr>
        <w:t xml:space="preserve">, использование Заказчиком оборудования и канала в Интернет, не позволяющего участвовать в </w:t>
      </w:r>
      <w:proofErr w:type="spellStart"/>
      <w:r w:rsidR="00F96A63" w:rsidRPr="00947610">
        <w:rPr>
          <w:rFonts w:ascii="Times New Roman" w:eastAsia="Times New Roman" w:hAnsi="Times New Roman" w:cs="Times New Roman"/>
          <w:color w:val="000000"/>
          <w:sz w:val="20"/>
          <w:szCs w:val="20"/>
        </w:rPr>
        <w:t>вебинаре</w:t>
      </w:r>
      <w:proofErr w:type="spellEnd"/>
      <w:r w:rsidR="00F96A63" w:rsidRPr="00947610">
        <w:rPr>
          <w:rFonts w:ascii="Times New Roman" w:eastAsia="Times New Roman" w:hAnsi="Times New Roman" w:cs="Times New Roman"/>
          <w:color w:val="000000"/>
          <w:sz w:val="20"/>
          <w:szCs w:val="20"/>
        </w:rPr>
        <w:t xml:space="preserve"> и/или  не соответствующее техническим требованиям трансляции </w:t>
      </w:r>
      <w:proofErr w:type="spellStart"/>
      <w:r w:rsidR="00F96A63" w:rsidRPr="00947610">
        <w:rPr>
          <w:rFonts w:ascii="Times New Roman" w:eastAsia="Times New Roman" w:hAnsi="Times New Roman" w:cs="Times New Roman"/>
          <w:color w:val="000000"/>
          <w:sz w:val="20"/>
          <w:szCs w:val="20"/>
        </w:rPr>
        <w:t>вебинара</w:t>
      </w:r>
      <w:proofErr w:type="spellEnd"/>
      <w:r w:rsidR="00F96A63" w:rsidRPr="00947610">
        <w:rPr>
          <w:rFonts w:ascii="Times New Roman" w:eastAsia="Times New Roman" w:hAnsi="Times New Roman" w:cs="Times New Roman"/>
          <w:color w:val="000000"/>
          <w:sz w:val="20"/>
          <w:szCs w:val="20"/>
        </w:rPr>
        <w:t>, сбои в оборудовании провайдеров Интернет и проч.).</w:t>
      </w:r>
      <w:proofErr w:type="gramEnd"/>
    </w:p>
    <w:p w:rsidR="002557FC" w:rsidRPr="00947610" w:rsidRDefault="002557FC" w:rsidP="002557FC">
      <w:pPr>
        <w:pStyle w:val="ConsPlusNormal"/>
        <w:tabs>
          <w:tab w:val="left" w:pos="426"/>
          <w:tab w:val="left" w:pos="1134"/>
        </w:tabs>
        <w:jc w:val="both"/>
        <w:rPr>
          <w:rFonts w:ascii="Times New Roman" w:hAnsi="Times New Roman" w:cs="Times New Roman"/>
        </w:rPr>
      </w:pPr>
      <w:r w:rsidRPr="00947610">
        <w:rPr>
          <w:rFonts w:ascii="Times New Roman" w:eastAsia="Times New Roman" w:hAnsi="Times New Roman" w:cs="Times New Roman"/>
          <w:color w:val="000000"/>
        </w:rPr>
        <w:t xml:space="preserve">7.4. </w:t>
      </w:r>
      <w:r w:rsidRPr="00947610">
        <w:rPr>
          <w:rFonts w:ascii="Times New Roman" w:hAnsi="Times New Roman" w:cs="Times New Roman"/>
        </w:rPr>
        <w:t>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2557FC" w:rsidRPr="00947610" w:rsidRDefault="002557FC" w:rsidP="002557FC">
      <w:pPr>
        <w:pStyle w:val="ConsPlusNormal"/>
        <w:numPr>
          <w:ilvl w:val="1"/>
          <w:numId w:val="16"/>
        </w:numPr>
        <w:tabs>
          <w:tab w:val="left" w:pos="426"/>
          <w:tab w:val="left" w:pos="1134"/>
        </w:tabs>
        <w:ind w:left="0" w:firstLine="0"/>
        <w:jc w:val="both"/>
        <w:rPr>
          <w:rFonts w:ascii="Times New Roman" w:hAnsi="Times New Roman" w:cs="Times New Roman"/>
        </w:rPr>
      </w:pPr>
      <w:r w:rsidRPr="00947610">
        <w:rPr>
          <w:rFonts w:ascii="Times New Roman" w:hAnsi="Times New Roman" w:cs="Times New Roman"/>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11" w:history="1">
        <w:r w:rsidRPr="00947610">
          <w:rPr>
            <w:rFonts w:ascii="Times New Roman" w:hAnsi="Times New Roman" w:cs="Times New Roman"/>
            <w:color w:val="0000FF"/>
          </w:rPr>
          <w:t>Правилами</w:t>
        </w:r>
      </w:hyperlink>
      <w:r w:rsidRPr="00947610">
        <w:rPr>
          <w:rFonts w:ascii="Times New Roman" w:hAnsi="Times New Roman" w:cs="Times New Roman"/>
        </w:rPr>
        <w:t xml:space="preserve"> определения размера штрафа, утверждёнными постановлением Правительства Российской Федерации от 30.08.2017 № 1042 (далее - Правила), и составляет 10 процентов цены контракта.</w:t>
      </w:r>
    </w:p>
    <w:p w:rsidR="002557FC" w:rsidRPr="00947610" w:rsidRDefault="002557FC" w:rsidP="002557FC">
      <w:pPr>
        <w:pStyle w:val="ConsPlusNormal"/>
        <w:numPr>
          <w:ilvl w:val="1"/>
          <w:numId w:val="16"/>
        </w:numPr>
        <w:tabs>
          <w:tab w:val="left" w:pos="426"/>
          <w:tab w:val="left" w:pos="1134"/>
          <w:tab w:val="left" w:pos="1418"/>
        </w:tabs>
        <w:ind w:left="0" w:firstLine="0"/>
        <w:jc w:val="both"/>
        <w:rPr>
          <w:rFonts w:ascii="Times New Roman" w:hAnsi="Times New Roman" w:cs="Times New Roman"/>
        </w:rPr>
      </w:pPr>
      <w:r w:rsidRPr="00947610">
        <w:rPr>
          <w:rFonts w:ascii="Times New Roman" w:hAnsi="Times New Roman" w:cs="Times New Roman"/>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2" w:history="1">
        <w:r w:rsidRPr="00947610">
          <w:rPr>
            <w:rFonts w:ascii="Times New Roman" w:hAnsi="Times New Roman" w:cs="Times New Roman"/>
            <w:color w:val="0000FF"/>
          </w:rPr>
          <w:t>Правилами</w:t>
        </w:r>
      </w:hyperlink>
      <w:r w:rsidRPr="00947610">
        <w:rPr>
          <w:rFonts w:ascii="Times New Roman" w:hAnsi="Times New Roman" w:cs="Times New Roman"/>
        </w:rPr>
        <w:t xml:space="preserve"> и составляет 1000 рублей.</w:t>
      </w:r>
    </w:p>
    <w:p w:rsidR="002557FC" w:rsidRPr="00947610" w:rsidRDefault="002557FC" w:rsidP="002557FC">
      <w:pPr>
        <w:pStyle w:val="ConsPlusNormal"/>
        <w:numPr>
          <w:ilvl w:val="1"/>
          <w:numId w:val="16"/>
        </w:numPr>
        <w:tabs>
          <w:tab w:val="left" w:pos="426"/>
          <w:tab w:val="left" w:pos="1134"/>
          <w:tab w:val="left" w:pos="1418"/>
        </w:tabs>
        <w:ind w:left="0" w:firstLine="0"/>
        <w:jc w:val="both"/>
        <w:rPr>
          <w:rFonts w:ascii="Times New Roman" w:hAnsi="Times New Roman" w:cs="Times New Roman"/>
        </w:rPr>
      </w:pPr>
      <w:r w:rsidRPr="00947610">
        <w:rPr>
          <w:rFonts w:ascii="Times New Roman" w:hAnsi="Times New Roman" w:cs="Times New Roman"/>
        </w:rPr>
        <w:t xml:space="preserve">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557FC" w:rsidRPr="00947610" w:rsidRDefault="002557FC" w:rsidP="002557FC">
      <w:pPr>
        <w:pStyle w:val="ConsPlusNormal"/>
        <w:numPr>
          <w:ilvl w:val="1"/>
          <w:numId w:val="16"/>
        </w:numPr>
        <w:tabs>
          <w:tab w:val="left" w:pos="426"/>
          <w:tab w:val="left" w:pos="1134"/>
          <w:tab w:val="left" w:pos="1418"/>
        </w:tabs>
        <w:ind w:left="0" w:firstLine="0"/>
        <w:jc w:val="both"/>
        <w:rPr>
          <w:rFonts w:ascii="Times New Roman" w:hAnsi="Times New Roman" w:cs="Times New Roman"/>
        </w:rPr>
      </w:pPr>
      <w:r w:rsidRPr="00947610">
        <w:rPr>
          <w:rFonts w:ascii="Times New Roman" w:hAnsi="Times New Roman" w:cs="Times New Roman"/>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3" w:history="1">
        <w:r w:rsidRPr="00947610">
          <w:rPr>
            <w:rFonts w:ascii="Times New Roman" w:hAnsi="Times New Roman" w:cs="Times New Roman"/>
            <w:color w:val="0000FF"/>
          </w:rPr>
          <w:t>Правилами</w:t>
        </w:r>
      </w:hyperlink>
      <w:r w:rsidRPr="00947610">
        <w:rPr>
          <w:rFonts w:ascii="Times New Roman" w:hAnsi="Times New Roman" w:cs="Times New Roman"/>
        </w:rPr>
        <w:t xml:space="preserve"> и составляет 1000 рублей.</w:t>
      </w:r>
    </w:p>
    <w:p w:rsidR="002557FC" w:rsidRPr="00947610" w:rsidRDefault="002557FC" w:rsidP="00A33B89">
      <w:pPr>
        <w:pStyle w:val="ConsPlusNormal"/>
        <w:numPr>
          <w:ilvl w:val="1"/>
          <w:numId w:val="16"/>
        </w:numPr>
        <w:tabs>
          <w:tab w:val="left" w:pos="426"/>
          <w:tab w:val="left" w:pos="709"/>
        </w:tabs>
        <w:ind w:left="0" w:firstLine="0"/>
        <w:jc w:val="both"/>
        <w:rPr>
          <w:rFonts w:ascii="Times New Roman" w:hAnsi="Times New Roman" w:cs="Times New Roman"/>
        </w:rPr>
      </w:pPr>
      <w:r w:rsidRPr="00947610">
        <w:rPr>
          <w:rFonts w:ascii="Times New Roman" w:hAnsi="Times New Roman" w:cs="Times New Roman"/>
        </w:rPr>
        <w:t xml:space="preserve"> Применение неустойки (штрафа, пени) не освобождает Стороны от исполнения обязательств по Контракту.</w:t>
      </w:r>
    </w:p>
    <w:p w:rsidR="002557FC" w:rsidRPr="00947610" w:rsidRDefault="002557FC" w:rsidP="00A33B89">
      <w:pPr>
        <w:pStyle w:val="ConsPlusNormal"/>
        <w:numPr>
          <w:ilvl w:val="1"/>
          <w:numId w:val="16"/>
        </w:numPr>
        <w:tabs>
          <w:tab w:val="left" w:pos="426"/>
          <w:tab w:val="left" w:pos="709"/>
        </w:tabs>
        <w:ind w:left="0" w:firstLine="0"/>
        <w:jc w:val="both"/>
        <w:rPr>
          <w:rFonts w:ascii="Times New Roman" w:hAnsi="Times New Roman" w:cs="Times New Roman"/>
        </w:rPr>
      </w:pPr>
      <w:r w:rsidRPr="00947610">
        <w:rPr>
          <w:rFonts w:ascii="Times New Roman" w:hAnsi="Times New Roman" w:cs="Times New Roman"/>
        </w:rPr>
        <w:t xml:space="preserve">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557FC" w:rsidRPr="00947610" w:rsidRDefault="002557FC" w:rsidP="00A33B89">
      <w:pPr>
        <w:pStyle w:val="ConsPlusNormal"/>
        <w:numPr>
          <w:ilvl w:val="1"/>
          <w:numId w:val="16"/>
        </w:numPr>
        <w:tabs>
          <w:tab w:val="left" w:pos="426"/>
          <w:tab w:val="left" w:pos="709"/>
          <w:tab w:val="left" w:pos="1276"/>
        </w:tabs>
        <w:ind w:left="0" w:firstLine="0"/>
        <w:jc w:val="both"/>
        <w:rPr>
          <w:rFonts w:ascii="Times New Roman" w:hAnsi="Times New Roman" w:cs="Times New Roman"/>
        </w:rPr>
      </w:pPr>
      <w:r w:rsidRPr="00947610">
        <w:rPr>
          <w:rFonts w:ascii="Times New Roman" w:hAnsi="Times New Roman" w:cs="Times New Roma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557FC" w:rsidRPr="00947610" w:rsidRDefault="002557FC" w:rsidP="00A33B89">
      <w:pPr>
        <w:pStyle w:val="ConsPlusNormal"/>
        <w:numPr>
          <w:ilvl w:val="1"/>
          <w:numId w:val="16"/>
        </w:numPr>
        <w:tabs>
          <w:tab w:val="left" w:pos="426"/>
          <w:tab w:val="left" w:pos="709"/>
          <w:tab w:val="left" w:pos="1276"/>
        </w:tabs>
        <w:ind w:left="0" w:firstLine="0"/>
        <w:jc w:val="both"/>
        <w:rPr>
          <w:rFonts w:ascii="Times New Roman" w:hAnsi="Times New Roman" w:cs="Times New Roman"/>
        </w:rPr>
      </w:pPr>
      <w:r w:rsidRPr="00947610">
        <w:rPr>
          <w:rFonts w:ascii="Times New Roman" w:hAnsi="Times New Roman" w:cs="Times New Roman"/>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557FC" w:rsidRPr="00947610" w:rsidRDefault="002557FC" w:rsidP="00A33B89">
      <w:pPr>
        <w:pStyle w:val="ConsPlusNormal"/>
        <w:numPr>
          <w:ilvl w:val="1"/>
          <w:numId w:val="16"/>
        </w:numPr>
        <w:tabs>
          <w:tab w:val="left" w:pos="426"/>
          <w:tab w:val="left" w:pos="709"/>
          <w:tab w:val="left" w:pos="1276"/>
        </w:tabs>
        <w:ind w:left="0" w:firstLine="0"/>
        <w:jc w:val="both"/>
        <w:rPr>
          <w:rFonts w:ascii="Times New Roman" w:hAnsi="Times New Roman" w:cs="Times New Roman"/>
        </w:rPr>
      </w:pPr>
      <w:r w:rsidRPr="00947610">
        <w:rPr>
          <w:rFonts w:ascii="Times New Roman" w:hAnsi="Times New Roman" w:cs="Times New Roman"/>
        </w:rPr>
        <w:t xml:space="preserve">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выставить требование об уплате неустоек (штрафов, пеней), которое подлежит исполнению в течение 3 (трёх) рабочих дней </w:t>
      </w:r>
      <w:proofErr w:type="gramStart"/>
      <w:r w:rsidRPr="00947610">
        <w:rPr>
          <w:rFonts w:ascii="Times New Roman" w:hAnsi="Times New Roman" w:cs="Times New Roman"/>
        </w:rPr>
        <w:t>с даты получения</w:t>
      </w:r>
      <w:proofErr w:type="gramEnd"/>
      <w:r w:rsidRPr="00947610">
        <w:rPr>
          <w:rFonts w:ascii="Times New Roman" w:hAnsi="Times New Roman" w:cs="Times New Roman"/>
        </w:rPr>
        <w:t xml:space="preserve">. </w:t>
      </w:r>
    </w:p>
    <w:p w:rsidR="002557FC" w:rsidRPr="00947610" w:rsidRDefault="002557FC" w:rsidP="00A33B89">
      <w:pPr>
        <w:pStyle w:val="ConsPlusNormal"/>
        <w:numPr>
          <w:ilvl w:val="1"/>
          <w:numId w:val="16"/>
        </w:numPr>
        <w:tabs>
          <w:tab w:val="left" w:pos="426"/>
          <w:tab w:val="left" w:pos="709"/>
          <w:tab w:val="left" w:pos="1276"/>
        </w:tabs>
        <w:ind w:left="0" w:firstLine="0"/>
        <w:jc w:val="both"/>
        <w:rPr>
          <w:rFonts w:ascii="Times New Roman" w:hAnsi="Times New Roman" w:cs="Times New Roman"/>
        </w:rPr>
      </w:pPr>
      <w:r w:rsidRPr="00947610">
        <w:rPr>
          <w:rFonts w:ascii="Times New Roman" w:hAnsi="Times New Roman" w:cs="Times New Roman"/>
          <w:bCs/>
          <w:iCs/>
        </w:rPr>
        <w:t>Заказчик</w:t>
      </w:r>
      <w:r w:rsidRPr="00947610">
        <w:rPr>
          <w:rFonts w:ascii="Times New Roman" w:hAnsi="Times New Roman" w:cs="Times New Roman"/>
          <w:bCs/>
        </w:rPr>
        <w:t xml:space="preserve"> вправе произвести удержание суммы неисполненных </w:t>
      </w:r>
      <w:r w:rsidRPr="00947610">
        <w:rPr>
          <w:rFonts w:ascii="Times New Roman" w:hAnsi="Times New Roman" w:cs="Times New Roman"/>
        </w:rPr>
        <w:t xml:space="preserve">Исполнителем </w:t>
      </w:r>
      <w:r w:rsidRPr="00947610">
        <w:rPr>
          <w:rFonts w:ascii="Times New Roman" w:hAnsi="Times New Roman" w:cs="Times New Roman"/>
          <w:bCs/>
        </w:rPr>
        <w:t>требований об уплате неустоек (штрафов, пеней), предъявленных Заказчиком</w:t>
      </w:r>
      <w:r w:rsidRPr="00947610">
        <w:rPr>
          <w:rFonts w:ascii="Times New Roman" w:hAnsi="Times New Roman" w:cs="Times New Roman"/>
        </w:rPr>
        <w:t>, из суммы, подлежащей оплате Исполнителю.</w:t>
      </w:r>
    </w:p>
    <w:p w:rsidR="002557FC" w:rsidRPr="00947610" w:rsidRDefault="002557FC" w:rsidP="00A33B89">
      <w:pPr>
        <w:pStyle w:val="ConsPlusNormal"/>
        <w:numPr>
          <w:ilvl w:val="1"/>
          <w:numId w:val="16"/>
        </w:numPr>
        <w:tabs>
          <w:tab w:val="left" w:pos="426"/>
          <w:tab w:val="left" w:pos="709"/>
          <w:tab w:val="left" w:pos="1276"/>
        </w:tabs>
        <w:ind w:left="0" w:firstLine="0"/>
        <w:jc w:val="both"/>
        <w:rPr>
          <w:rFonts w:ascii="Times New Roman" w:hAnsi="Times New Roman" w:cs="Times New Roman"/>
        </w:rPr>
      </w:pPr>
      <w:r w:rsidRPr="00947610">
        <w:rPr>
          <w:rFonts w:ascii="Times New Roman" w:hAnsi="Times New Roman" w:cs="Times New Roman"/>
        </w:rPr>
        <w:t xml:space="preserve">Требования сторон об уплате неустоек (штрафов, пеней) направляются в порядке, который предусмотрен </w:t>
      </w:r>
      <w:r w:rsidR="00057E69" w:rsidRPr="00947610">
        <w:rPr>
          <w:rFonts w:ascii="Times New Roman" w:hAnsi="Times New Roman" w:cs="Times New Roman"/>
        </w:rPr>
        <w:t>К</w:t>
      </w:r>
      <w:r w:rsidRPr="00947610">
        <w:rPr>
          <w:rFonts w:ascii="Times New Roman" w:hAnsi="Times New Roman" w:cs="Times New Roman"/>
        </w:rPr>
        <w:t>онтрактом для направления уведомлений.</w:t>
      </w:r>
    </w:p>
    <w:p w:rsidR="00F7348D" w:rsidRPr="00947610" w:rsidRDefault="00F7348D" w:rsidP="002557FC">
      <w:pPr>
        <w:tabs>
          <w:tab w:val="left" w:pos="426"/>
        </w:tabs>
        <w:spacing w:after="0" w:line="240" w:lineRule="auto"/>
        <w:jc w:val="both"/>
        <w:rPr>
          <w:rFonts w:ascii="Times New Roman" w:hAnsi="Times New Roman" w:cs="Times New Roman"/>
          <w:sz w:val="20"/>
          <w:szCs w:val="20"/>
        </w:rPr>
      </w:pPr>
    </w:p>
    <w:p w:rsidR="003376A6" w:rsidRPr="00947610" w:rsidRDefault="00057E69" w:rsidP="002557FC">
      <w:pPr>
        <w:tabs>
          <w:tab w:val="left" w:pos="426"/>
        </w:tabs>
        <w:spacing w:after="0" w:line="240" w:lineRule="auto"/>
        <w:jc w:val="center"/>
        <w:rPr>
          <w:rFonts w:ascii="Times New Roman" w:hAnsi="Times New Roman" w:cs="Times New Roman"/>
          <w:sz w:val="20"/>
          <w:szCs w:val="20"/>
        </w:rPr>
      </w:pPr>
      <w:r w:rsidRPr="00947610">
        <w:rPr>
          <w:rFonts w:ascii="Times New Roman" w:eastAsia="Times New Roman" w:hAnsi="Times New Roman" w:cs="Times New Roman"/>
          <w:b/>
          <w:bCs/>
          <w:color w:val="000000"/>
          <w:sz w:val="20"/>
          <w:szCs w:val="20"/>
        </w:rPr>
        <w:t>8</w:t>
      </w:r>
      <w:r w:rsidR="00F96A63" w:rsidRPr="00947610">
        <w:rPr>
          <w:rFonts w:ascii="Times New Roman" w:eastAsia="Times New Roman" w:hAnsi="Times New Roman" w:cs="Times New Roman"/>
          <w:b/>
          <w:bCs/>
          <w:color w:val="000000"/>
          <w:sz w:val="20"/>
          <w:szCs w:val="20"/>
        </w:rPr>
        <w:t>. КОНФИДЕНЦИАЛЬНОСТЬ</w:t>
      </w:r>
    </w:p>
    <w:p w:rsidR="003376A6" w:rsidRPr="00947610" w:rsidRDefault="00057E69">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8</w:t>
      </w:r>
      <w:r w:rsidR="00F96A63" w:rsidRPr="00947610">
        <w:rPr>
          <w:rFonts w:ascii="Times New Roman" w:eastAsia="Times New Roman" w:hAnsi="Times New Roman" w:cs="Times New Roman"/>
          <w:color w:val="000000"/>
          <w:sz w:val="20"/>
          <w:szCs w:val="20"/>
        </w:rPr>
        <w:t xml:space="preserve">.1. Условия настоящего </w:t>
      </w:r>
      <w:r w:rsidRPr="00947610">
        <w:rPr>
          <w:rFonts w:ascii="Times New Roman" w:hAnsi="Times New Roman" w:cs="Times New Roman"/>
          <w:sz w:val="20"/>
          <w:szCs w:val="20"/>
        </w:rPr>
        <w:t>Контракта</w:t>
      </w:r>
      <w:r w:rsidR="00F96A63" w:rsidRPr="00947610">
        <w:rPr>
          <w:rFonts w:ascii="Times New Roman" w:eastAsia="Times New Roman" w:hAnsi="Times New Roman" w:cs="Times New Roman"/>
          <w:color w:val="000000"/>
          <w:sz w:val="20"/>
          <w:szCs w:val="20"/>
        </w:rPr>
        <w:t xml:space="preserve">, дополнительных соглашений к нему и иная информация, полученная Сторонами в соответствии с настоящим </w:t>
      </w:r>
      <w:r w:rsidR="00903826" w:rsidRPr="00947610">
        <w:rPr>
          <w:rStyle w:val="docdata"/>
          <w:rFonts w:ascii="Times New Roman" w:hAnsi="Times New Roman" w:cs="Times New Roman"/>
          <w:color w:val="000000"/>
          <w:sz w:val="20"/>
          <w:szCs w:val="20"/>
        </w:rPr>
        <w:t>Контрактом</w:t>
      </w:r>
      <w:r w:rsidR="00F96A63" w:rsidRPr="00947610">
        <w:rPr>
          <w:rFonts w:ascii="Times New Roman" w:eastAsia="Times New Roman" w:hAnsi="Times New Roman" w:cs="Times New Roman"/>
          <w:color w:val="000000"/>
          <w:sz w:val="20"/>
          <w:szCs w:val="20"/>
        </w:rPr>
        <w:t>, конфиденциальны и не подлежат разглашению.</w:t>
      </w:r>
    </w:p>
    <w:p w:rsidR="003376A6" w:rsidRPr="00947610" w:rsidRDefault="00057E69">
      <w:pPr>
        <w:spacing w:after="0" w:line="240" w:lineRule="auto"/>
        <w:jc w:val="both"/>
        <w:rPr>
          <w:rFonts w:ascii="Times New Roman" w:eastAsia="Times New Roman" w:hAnsi="Times New Roman" w:cs="Times New Roman"/>
          <w:color w:val="000000"/>
          <w:sz w:val="20"/>
          <w:szCs w:val="20"/>
        </w:rPr>
      </w:pPr>
      <w:r w:rsidRPr="00947610">
        <w:rPr>
          <w:rFonts w:ascii="Times New Roman" w:eastAsia="Times New Roman" w:hAnsi="Times New Roman" w:cs="Times New Roman"/>
          <w:color w:val="000000"/>
          <w:sz w:val="20"/>
          <w:szCs w:val="20"/>
        </w:rPr>
        <w:t>8</w:t>
      </w:r>
      <w:r w:rsidR="00F96A63" w:rsidRPr="00947610">
        <w:rPr>
          <w:rFonts w:ascii="Times New Roman" w:eastAsia="Times New Roman" w:hAnsi="Times New Roman" w:cs="Times New Roman"/>
          <w:color w:val="000000"/>
          <w:sz w:val="20"/>
          <w:szCs w:val="20"/>
        </w:rPr>
        <w:t xml:space="preserve">.2. Стороны обязуются не распространять третьим лицам никакие сведения, относящиеся к деловой или коммерческой тайне другой Стороны и/или использовать их для целей, не связанных с исполнением настоящего </w:t>
      </w:r>
      <w:r w:rsidRPr="00947610">
        <w:rPr>
          <w:rFonts w:ascii="Times New Roman" w:hAnsi="Times New Roman" w:cs="Times New Roman"/>
          <w:sz w:val="20"/>
          <w:szCs w:val="20"/>
        </w:rPr>
        <w:t>Контракта</w:t>
      </w:r>
      <w:r w:rsidR="00F96A63" w:rsidRPr="00947610">
        <w:rPr>
          <w:rFonts w:ascii="Times New Roman" w:eastAsia="Times New Roman" w:hAnsi="Times New Roman" w:cs="Times New Roman"/>
          <w:color w:val="000000"/>
          <w:sz w:val="20"/>
          <w:szCs w:val="20"/>
        </w:rPr>
        <w:t>, за исключением случаев предоставления такой информации уполномоченным государственным органам.</w:t>
      </w:r>
    </w:p>
    <w:p w:rsidR="00057E69" w:rsidRPr="00947610" w:rsidRDefault="00057E69">
      <w:pPr>
        <w:spacing w:after="0" w:line="240" w:lineRule="auto"/>
        <w:jc w:val="both"/>
        <w:rPr>
          <w:rFonts w:ascii="Times New Roman" w:hAnsi="Times New Roman" w:cs="Times New Roman"/>
          <w:sz w:val="20"/>
          <w:szCs w:val="20"/>
        </w:rPr>
      </w:pPr>
    </w:p>
    <w:p w:rsidR="003376A6" w:rsidRPr="00947610" w:rsidRDefault="00057E69">
      <w:pPr>
        <w:spacing w:after="0" w:line="240" w:lineRule="auto"/>
        <w:jc w:val="center"/>
        <w:rPr>
          <w:rFonts w:ascii="Times New Roman" w:hAnsi="Times New Roman" w:cs="Times New Roman"/>
          <w:sz w:val="20"/>
          <w:szCs w:val="20"/>
        </w:rPr>
      </w:pPr>
      <w:r w:rsidRPr="00947610">
        <w:rPr>
          <w:rFonts w:ascii="Times New Roman" w:eastAsia="Times New Roman" w:hAnsi="Times New Roman" w:cs="Times New Roman"/>
          <w:b/>
          <w:bCs/>
          <w:color w:val="000000"/>
          <w:sz w:val="20"/>
          <w:szCs w:val="20"/>
        </w:rPr>
        <w:t>9</w:t>
      </w:r>
      <w:r w:rsidR="00F96A63" w:rsidRPr="00947610">
        <w:rPr>
          <w:rFonts w:ascii="Times New Roman" w:eastAsia="Times New Roman" w:hAnsi="Times New Roman" w:cs="Times New Roman"/>
          <w:b/>
          <w:bCs/>
          <w:color w:val="000000"/>
          <w:sz w:val="20"/>
          <w:szCs w:val="20"/>
        </w:rPr>
        <w:t>. АНТИКОРРУПЦИОННАЯ ОГОВОРКА</w:t>
      </w:r>
    </w:p>
    <w:p w:rsidR="003376A6" w:rsidRPr="00947610" w:rsidRDefault="00057E69">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9</w:t>
      </w:r>
      <w:r w:rsidR="00F96A63" w:rsidRPr="00947610">
        <w:rPr>
          <w:rFonts w:ascii="Times New Roman" w:eastAsia="Times New Roman" w:hAnsi="Times New Roman" w:cs="Times New Roman"/>
          <w:color w:val="000000"/>
          <w:sz w:val="20"/>
          <w:szCs w:val="20"/>
        </w:rPr>
        <w:t xml:space="preserve">.1. </w:t>
      </w:r>
      <w:proofErr w:type="gramStart"/>
      <w:r w:rsidR="00F96A63" w:rsidRPr="00947610">
        <w:rPr>
          <w:rFonts w:ascii="Times New Roman" w:eastAsia="Times New Roman" w:hAnsi="Times New Roman" w:cs="Times New Roman"/>
          <w:color w:val="000000"/>
          <w:sz w:val="20"/>
          <w:szCs w:val="20"/>
        </w:rPr>
        <w:t xml:space="preserve">При исполнении своих обязательств по настоящему </w:t>
      </w:r>
      <w:r w:rsidRPr="00947610">
        <w:rPr>
          <w:rFonts w:ascii="Times New Roman" w:hAnsi="Times New Roman" w:cs="Times New Roman"/>
          <w:sz w:val="20"/>
          <w:szCs w:val="20"/>
        </w:rPr>
        <w:t>Контракту</w:t>
      </w:r>
      <w:r w:rsidRPr="00947610">
        <w:rPr>
          <w:rFonts w:ascii="Times New Roman" w:eastAsia="Times New Roman" w:hAnsi="Times New Roman" w:cs="Times New Roman"/>
          <w:color w:val="000000"/>
          <w:sz w:val="20"/>
          <w:szCs w:val="20"/>
        </w:rPr>
        <w:t xml:space="preserve"> </w:t>
      </w:r>
      <w:r w:rsidR="00F96A63" w:rsidRPr="00947610">
        <w:rPr>
          <w:rFonts w:ascii="Times New Roman" w:eastAsia="Times New Roman" w:hAnsi="Times New Roman" w:cs="Times New Roman"/>
          <w:color w:val="000000"/>
          <w:sz w:val="20"/>
          <w:szCs w:val="20"/>
        </w:rPr>
        <w:t>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3376A6" w:rsidRPr="00947610" w:rsidRDefault="00057E69">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9</w:t>
      </w:r>
      <w:r w:rsidR="00F96A63" w:rsidRPr="00947610">
        <w:rPr>
          <w:rFonts w:ascii="Times New Roman" w:eastAsia="Times New Roman" w:hAnsi="Times New Roman" w:cs="Times New Roman"/>
          <w:color w:val="000000"/>
          <w:sz w:val="20"/>
          <w:szCs w:val="20"/>
        </w:rPr>
        <w:t xml:space="preserve">.2. При исполнении своих обязательств по настоящему </w:t>
      </w:r>
      <w:r w:rsidRPr="00947610">
        <w:rPr>
          <w:rFonts w:ascii="Times New Roman" w:hAnsi="Times New Roman" w:cs="Times New Roman"/>
          <w:sz w:val="20"/>
          <w:szCs w:val="20"/>
        </w:rPr>
        <w:t>Контракту</w:t>
      </w:r>
      <w:r w:rsidRPr="00947610">
        <w:rPr>
          <w:rFonts w:ascii="Times New Roman" w:eastAsia="Times New Roman" w:hAnsi="Times New Roman" w:cs="Times New Roman"/>
          <w:color w:val="000000"/>
          <w:sz w:val="20"/>
          <w:szCs w:val="20"/>
        </w:rPr>
        <w:t xml:space="preserve"> </w:t>
      </w:r>
      <w:r w:rsidR="00F96A63" w:rsidRPr="00947610">
        <w:rPr>
          <w:rFonts w:ascii="Times New Roman" w:eastAsia="Times New Roman" w:hAnsi="Times New Roman" w:cs="Times New Roman"/>
          <w:color w:val="000000"/>
          <w:sz w:val="20"/>
          <w:szCs w:val="20"/>
        </w:rPr>
        <w:t>Стороны, их аффилированные лица, работники или посредники не осуществляют действия, квалифицируемые действующим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3376A6" w:rsidRPr="00947610" w:rsidRDefault="00057E69">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9</w:t>
      </w:r>
      <w:r w:rsidR="00F96A63" w:rsidRPr="00947610">
        <w:rPr>
          <w:rFonts w:ascii="Times New Roman" w:eastAsia="Times New Roman" w:hAnsi="Times New Roman" w:cs="Times New Roman"/>
          <w:color w:val="000000"/>
          <w:sz w:val="20"/>
          <w:szCs w:val="20"/>
        </w:rPr>
        <w:t xml:space="preserve">.3. В случае возникновения у Стороны подозрений, что произошло или может произойти нарушение каких-либо положений настоящего </w:t>
      </w:r>
      <w:r w:rsidRPr="00947610">
        <w:rPr>
          <w:rFonts w:ascii="Times New Roman" w:eastAsia="Times New Roman" w:hAnsi="Times New Roman" w:cs="Times New Roman"/>
          <w:color w:val="000000"/>
          <w:sz w:val="20"/>
          <w:szCs w:val="20"/>
        </w:rPr>
        <w:t xml:space="preserve">раздела </w:t>
      </w:r>
      <w:r w:rsidRPr="00947610">
        <w:rPr>
          <w:rFonts w:ascii="Times New Roman" w:hAnsi="Times New Roman" w:cs="Times New Roman"/>
          <w:sz w:val="20"/>
          <w:szCs w:val="20"/>
        </w:rPr>
        <w:t>Контракта</w:t>
      </w:r>
      <w:r w:rsidR="00F96A63" w:rsidRPr="00947610">
        <w:rPr>
          <w:rFonts w:ascii="Times New Roman" w:eastAsia="Times New Roman" w:hAnsi="Times New Roman" w:cs="Times New Roman"/>
          <w:color w:val="000000"/>
          <w:sz w:val="20"/>
          <w:szCs w:val="20"/>
        </w:rPr>
        <w:t>,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другой Стороной, ее аффилированными лицами, работниками или посредниками.</w:t>
      </w:r>
    </w:p>
    <w:p w:rsidR="003376A6" w:rsidRPr="00947610" w:rsidRDefault="00057E69">
      <w:pPr>
        <w:spacing w:after="0" w:line="240" w:lineRule="auto"/>
        <w:jc w:val="both"/>
        <w:rPr>
          <w:rFonts w:ascii="Times New Roman" w:eastAsia="Times New Roman" w:hAnsi="Times New Roman" w:cs="Times New Roman"/>
          <w:color w:val="000000"/>
          <w:sz w:val="20"/>
          <w:szCs w:val="20"/>
        </w:rPr>
      </w:pPr>
      <w:r w:rsidRPr="00947610">
        <w:rPr>
          <w:rFonts w:ascii="Times New Roman" w:eastAsia="Times New Roman" w:hAnsi="Times New Roman" w:cs="Times New Roman"/>
          <w:color w:val="000000"/>
          <w:sz w:val="20"/>
          <w:szCs w:val="20"/>
        </w:rPr>
        <w:t>9</w:t>
      </w:r>
      <w:r w:rsidR="00F96A63" w:rsidRPr="00947610">
        <w:rPr>
          <w:rFonts w:ascii="Times New Roman" w:eastAsia="Times New Roman" w:hAnsi="Times New Roman" w:cs="Times New Roman"/>
          <w:color w:val="000000"/>
          <w:sz w:val="20"/>
          <w:szCs w:val="20"/>
        </w:rPr>
        <w:t xml:space="preserve">.4. В случае нарушения одной Стороной положений настоящего </w:t>
      </w:r>
      <w:r w:rsidRPr="00947610">
        <w:rPr>
          <w:rFonts w:ascii="Times New Roman" w:eastAsia="Times New Roman" w:hAnsi="Times New Roman" w:cs="Times New Roman"/>
          <w:color w:val="000000"/>
          <w:sz w:val="20"/>
          <w:szCs w:val="20"/>
        </w:rPr>
        <w:t>раздела Контракта</w:t>
      </w:r>
      <w:r w:rsidR="00F96A63" w:rsidRPr="00947610">
        <w:rPr>
          <w:rFonts w:ascii="Times New Roman" w:eastAsia="Times New Roman" w:hAnsi="Times New Roman" w:cs="Times New Roman"/>
          <w:color w:val="000000"/>
          <w:sz w:val="20"/>
          <w:szCs w:val="20"/>
        </w:rPr>
        <w:t xml:space="preserve">, другая Сторона имеет право расторгнуть </w:t>
      </w:r>
      <w:r w:rsidRPr="00947610">
        <w:rPr>
          <w:rFonts w:ascii="Times New Roman" w:hAnsi="Times New Roman" w:cs="Times New Roman"/>
          <w:sz w:val="20"/>
          <w:szCs w:val="20"/>
        </w:rPr>
        <w:t>Контракт</w:t>
      </w:r>
      <w:r w:rsidRPr="00947610">
        <w:rPr>
          <w:rFonts w:ascii="Times New Roman" w:eastAsia="Times New Roman" w:hAnsi="Times New Roman" w:cs="Times New Roman"/>
          <w:color w:val="000000"/>
          <w:sz w:val="20"/>
          <w:szCs w:val="20"/>
        </w:rPr>
        <w:t xml:space="preserve"> </w:t>
      </w:r>
      <w:r w:rsidR="00F96A63" w:rsidRPr="00947610">
        <w:rPr>
          <w:rFonts w:ascii="Times New Roman" w:eastAsia="Times New Roman" w:hAnsi="Times New Roman" w:cs="Times New Roman"/>
          <w:color w:val="000000"/>
          <w:sz w:val="20"/>
          <w:szCs w:val="20"/>
        </w:rPr>
        <w:t xml:space="preserve">в одностороннем внесудебном порядке путем направления письменного уведомления об отказе от </w:t>
      </w:r>
      <w:r w:rsidRPr="00947610">
        <w:rPr>
          <w:rFonts w:ascii="Times New Roman" w:hAnsi="Times New Roman" w:cs="Times New Roman"/>
          <w:sz w:val="20"/>
          <w:szCs w:val="20"/>
        </w:rPr>
        <w:t>Контракта</w:t>
      </w:r>
      <w:r w:rsidR="00F96A63" w:rsidRPr="00947610">
        <w:rPr>
          <w:rFonts w:ascii="Times New Roman" w:eastAsia="Times New Roman" w:hAnsi="Times New Roman" w:cs="Times New Roman"/>
          <w:color w:val="000000"/>
          <w:sz w:val="20"/>
          <w:szCs w:val="20"/>
        </w:rPr>
        <w:t>.</w:t>
      </w:r>
    </w:p>
    <w:p w:rsidR="00057E69" w:rsidRPr="00947610" w:rsidRDefault="00057E69">
      <w:pPr>
        <w:spacing w:after="0" w:line="240" w:lineRule="auto"/>
        <w:jc w:val="both"/>
        <w:rPr>
          <w:rFonts w:ascii="Times New Roman" w:hAnsi="Times New Roman" w:cs="Times New Roman"/>
          <w:sz w:val="20"/>
          <w:szCs w:val="20"/>
        </w:rPr>
      </w:pPr>
    </w:p>
    <w:p w:rsidR="003376A6" w:rsidRPr="00947610" w:rsidRDefault="00057E69">
      <w:pPr>
        <w:spacing w:after="0" w:line="240" w:lineRule="auto"/>
        <w:jc w:val="center"/>
        <w:rPr>
          <w:rFonts w:ascii="Times New Roman" w:hAnsi="Times New Roman" w:cs="Times New Roman"/>
          <w:sz w:val="20"/>
          <w:szCs w:val="20"/>
        </w:rPr>
      </w:pPr>
      <w:r w:rsidRPr="00947610">
        <w:rPr>
          <w:rFonts w:ascii="Times New Roman" w:eastAsia="Times New Roman" w:hAnsi="Times New Roman" w:cs="Times New Roman"/>
          <w:b/>
          <w:bCs/>
          <w:color w:val="000000"/>
          <w:sz w:val="20"/>
          <w:szCs w:val="20"/>
        </w:rPr>
        <w:t>10</w:t>
      </w:r>
      <w:r w:rsidR="00F96A63" w:rsidRPr="00947610">
        <w:rPr>
          <w:rFonts w:ascii="Times New Roman" w:eastAsia="Times New Roman" w:hAnsi="Times New Roman" w:cs="Times New Roman"/>
          <w:b/>
          <w:bCs/>
          <w:color w:val="000000"/>
          <w:sz w:val="20"/>
          <w:szCs w:val="20"/>
        </w:rPr>
        <w:t>. РАЗРЕШЕНИЕ СПОРОВ</w:t>
      </w:r>
    </w:p>
    <w:p w:rsidR="003376A6" w:rsidRPr="00947610" w:rsidRDefault="00057E69">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10</w:t>
      </w:r>
      <w:r w:rsidR="00F96A63" w:rsidRPr="00947610">
        <w:rPr>
          <w:rFonts w:ascii="Times New Roman" w:eastAsia="Times New Roman" w:hAnsi="Times New Roman" w:cs="Times New Roman"/>
          <w:color w:val="000000"/>
          <w:sz w:val="20"/>
          <w:szCs w:val="20"/>
        </w:rPr>
        <w:t xml:space="preserve">.1. </w:t>
      </w:r>
      <w:r w:rsidRPr="00947610">
        <w:rPr>
          <w:rFonts w:ascii="Times New Roman" w:eastAsia="Calibri" w:hAnsi="Times New Roman" w:cs="Times New Roman"/>
          <w:sz w:val="20"/>
          <w:szCs w:val="20"/>
        </w:rPr>
        <w:t>В случае если споры и разногласия не урегулированы Сторонами с помощью переговоров и в претензионном порядке, то они передаются заинтересованной Стороной в Арбитражный суд Нижегородской области</w:t>
      </w:r>
      <w:r w:rsidR="00F96A63" w:rsidRPr="00947610">
        <w:rPr>
          <w:rFonts w:ascii="Times New Roman" w:eastAsia="Times New Roman" w:hAnsi="Times New Roman" w:cs="Times New Roman"/>
          <w:color w:val="000000"/>
          <w:sz w:val="20"/>
          <w:szCs w:val="20"/>
        </w:rPr>
        <w:t>.</w:t>
      </w:r>
    </w:p>
    <w:p w:rsidR="003376A6" w:rsidRPr="00947610" w:rsidRDefault="00057E69">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10</w:t>
      </w:r>
      <w:r w:rsidR="00F96A63" w:rsidRPr="00947610">
        <w:rPr>
          <w:rFonts w:ascii="Times New Roman" w:eastAsia="Times New Roman" w:hAnsi="Times New Roman" w:cs="Times New Roman"/>
          <w:color w:val="000000"/>
          <w:sz w:val="20"/>
          <w:szCs w:val="20"/>
        </w:rPr>
        <w:t xml:space="preserve">.2. До предъявления иска, вытекающего из </w:t>
      </w:r>
      <w:r w:rsidRPr="00947610">
        <w:rPr>
          <w:rFonts w:ascii="Times New Roman" w:hAnsi="Times New Roman" w:cs="Times New Roman"/>
          <w:sz w:val="20"/>
          <w:szCs w:val="20"/>
        </w:rPr>
        <w:t>Контракта</w:t>
      </w:r>
      <w:r w:rsidR="00F96A63" w:rsidRPr="00947610">
        <w:rPr>
          <w:rFonts w:ascii="Times New Roman" w:eastAsia="Times New Roman" w:hAnsi="Times New Roman" w:cs="Times New Roman"/>
          <w:color w:val="000000"/>
          <w:sz w:val="20"/>
          <w:szCs w:val="20"/>
        </w:rPr>
        <w:t>, сторона, которая считает, что ее права нарушены, обязана направить другой стороне письменную претензию.</w:t>
      </w:r>
    </w:p>
    <w:p w:rsidR="003376A6" w:rsidRPr="00947610" w:rsidRDefault="00057E69">
      <w:pPr>
        <w:spacing w:after="0" w:line="240" w:lineRule="auto"/>
        <w:jc w:val="both"/>
        <w:rPr>
          <w:rFonts w:ascii="Times New Roman" w:eastAsia="Times New Roman" w:hAnsi="Times New Roman" w:cs="Times New Roman"/>
          <w:color w:val="000000"/>
          <w:sz w:val="20"/>
          <w:szCs w:val="20"/>
        </w:rPr>
      </w:pPr>
      <w:r w:rsidRPr="00947610">
        <w:rPr>
          <w:rFonts w:ascii="Times New Roman" w:eastAsia="Times New Roman" w:hAnsi="Times New Roman" w:cs="Times New Roman"/>
          <w:color w:val="000000"/>
          <w:sz w:val="20"/>
          <w:szCs w:val="20"/>
        </w:rPr>
        <w:t>10</w:t>
      </w:r>
      <w:r w:rsidR="00F96A63" w:rsidRPr="00947610">
        <w:rPr>
          <w:rFonts w:ascii="Times New Roman" w:eastAsia="Times New Roman" w:hAnsi="Times New Roman" w:cs="Times New Roman"/>
          <w:color w:val="000000"/>
          <w:sz w:val="20"/>
          <w:szCs w:val="20"/>
        </w:rPr>
        <w:t xml:space="preserve">.3. Споры и разногласия разрешаются в претензионном порядке. Срок рассмотрения претензии - 30 (тридцать) календарных дней </w:t>
      </w:r>
      <w:proofErr w:type="gramStart"/>
      <w:r w:rsidR="00F96A63" w:rsidRPr="00947610">
        <w:rPr>
          <w:rFonts w:ascii="Times New Roman" w:eastAsia="Times New Roman" w:hAnsi="Times New Roman" w:cs="Times New Roman"/>
          <w:color w:val="000000"/>
          <w:sz w:val="20"/>
          <w:szCs w:val="20"/>
        </w:rPr>
        <w:t>с даты получения</w:t>
      </w:r>
      <w:proofErr w:type="gramEnd"/>
      <w:r w:rsidR="00F96A63" w:rsidRPr="00947610">
        <w:rPr>
          <w:rFonts w:ascii="Times New Roman" w:eastAsia="Times New Roman" w:hAnsi="Times New Roman" w:cs="Times New Roman"/>
          <w:color w:val="000000"/>
          <w:sz w:val="20"/>
          <w:szCs w:val="20"/>
        </w:rPr>
        <w:t xml:space="preserve"> претензии. При невозможности разрешения таких споров и разногласий путем переговоров они подлежат разрешению в порядке, предусмотренном действующим законодательством РФ.</w:t>
      </w:r>
    </w:p>
    <w:p w:rsidR="00057E69" w:rsidRPr="00947610" w:rsidRDefault="00057E69">
      <w:pPr>
        <w:spacing w:after="0" w:line="240" w:lineRule="auto"/>
        <w:jc w:val="both"/>
        <w:rPr>
          <w:rFonts w:ascii="Times New Roman" w:hAnsi="Times New Roman" w:cs="Times New Roman"/>
          <w:sz w:val="20"/>
          <w:szCs w:val="20"/>
        </w:rPr>
      </w:pPr>
    </w:p>
    <w:p w:rsidR="00642B03" w:rsidRPr="00947610" w:rsidRDefault="00642B03" w:rsidP="00642B03">
      <w:pPr>
        <w:pStyle w:val="aa"/>
        <w:spacing w:after="0"/>
        <w:jc w:val="center"/>
        <w:rPr>
          <w:b/>
          <w:sz w:val="20"/>
          <w:szCs w:val="20"/>
        </w:rPr>
      </w:pPr>
      <w:r w:rsidRPr="00947610">
        <w:rPr>
          <w:b/>
          <w:sz w:val="20"/>
          <w:szCs w:val="20"/>
        </w:rPr>
        <w:t>11. ДЕКЛАРАЦИЯ СООТВЕТСТВИЯ</w:t>
      </w:r>
    </w:p>
    <w:p w:rsidR="00642B03" w:rsidRPr="00947610" w:rsidRDefault="00642B03" w:rsidP="00642B03">
      <w:pPr>
        <w:pStyle w:val="aa"/>
        <w:spacing w:after="0"/>
        <w:jc w:val="both"/>
        <w:rPr>
          <w:sz w:val="20"/>
          <w:szCs w:val="20"/>
        </w:rPr>
      </w:pPr>
      <w:r w:rsidRPr="00947610">
        <w:rPr>
          <w:sz w:val="20"/>
          <w:szCs w:val="20"/>
        </w:rPr>
        <w:t>11.1. Подписывая настоящий Контракт, Исполнитель подтверждает своё соответствие следующим требованиям Федерального закона № 44-ФЗ:</w:t>
      </w:r>
    </w:p>
    <w:p w:rsidR="00642B03" w:rsidRPr="00947610" w:rsidRDefault="00642B03" w:rsidP="00642B03">
      <w:pPr>
        <w:autoSpaceDE w:val="0"/>
        <w:autoSpaceDN w:val="0"/>
        <w:adjustRightInd w:val="0"/>
        <w:spacing w:after="0" w:line="240" w:lineRule="auto"/>
        <w:jc w:val="both"/>
        <w:rPr>
          <w:rFonts w:ascii="Times New Roman" w:hAnsi="Times New Roman" w:cs="Times New Roman"/>
          <w:sz w:val="20"/>
          <w:szCs w:val="20"/>
        </w:rPr>
      </w:pPr>
      <w:r w:rsidRPr="00947610">
        <w:rPr>
          <w:rFonts w:ascii="Times New Roman" w:hAnsi="Times New Roman" w:cs="Times New Roman"/>
          <w:sz w:val="20"/>
          <w:szCs w:val="20"/>
        </w:rPr>
        <w:t>- </w:t>
      </w:r>
      <w:r w:rsidRPr="00947610">
        <w:rPr>
          <w:rFonts w:ascii="Times New Roman" w:hAnsi="Times New Roman" w:cs="Times New Roman"/>
          <w:sz w:val="20"/>
          <w:szCs w:val="20"/>
          <w:lang w:val="x-none"/>
        </w:rPr>
        <w:t>единым требованиям, установленны</w:t>
      </w:r>
      <w:r w:rsidRPr="00947610">
        <w:rPr>
          <w:rFonts w:ascii="Times New Roman" w:hAnsi="Times New Roman" w:cs="Times New Roman"/>
          <w:sz w:val="20"/>
          <w:szCs w:val="20"/>
        </w:rPr>
        <w:t>ми</w:t>
      </w:r>
      <w:r w:rsidRPr="00947610">
        <w:rPr>
          <w:rFonts w:ascii="Times New Roman" w:hAnsi="Times New Roman" w:cs="Times New Roman"/>
          <w:sz w:val="20"/>
          <w:szCs w:val="20"/>
          <w:lang w:val="x-none"/>
        </w:rPr>
        <w:t xml:space="preserve"> пунктами 3-5, 7, 7.1, 9-11 части 1 статьи 31 Федеральн</w:t>
      </w:r>
      <w:r w:rsidRPr="00947610">
        <w:rPr>
          <w:rFonts w:ascii="Times New Roman" w:hAnsi="Times New Roman" w:cs="Times New Roman"/>
          <w:sz w:val="20"/>
          <w:szCs w:val="20"/>
        </w:rPr>
        <w:t xml:space="preserve">ого </w:t>
      </w:r>
      <w:r w:rsidRPr="00947610">
        <w:rPr>
          <w:rFonts w:ascii="Times New Roman" w:hAnsi="Times New Roman" w:cs="Times New Roman"/>
          <w:sz w:val="20"/>
          <w:szCs w:val="20"/>
          <w:lang w:val="x-none"/>
        </w:rPr>
        <w:t>закон</w:t>
      </w:r>
      <w:r w:rsidRPr="00947610">
        <w:rPr>
          <w:rFonts w:ascii="Times New Roman" w:hAnsi="Times New Roman" w:cs="Times New Roman"/>
          <w:sz w:val="20"/>
          <w:szCs w:val="20"/>
        </w:rPr>
        <w:t>а</w:t>
      </w:r>
      <w:r w:rsidRPr="00947610">
        <w:rPr>
          <w:rFonts w:ascii="Times New Roman" w:hAnsi="Times New Roman" w:cs="Times New Roman"/>
          <w:sz w:val="20"/>
          <w:szCs w:val="20"/>
          <w:lang w:val="x-none"/>
        </w:rPr>
        <w:t xml:space="preserve"> № 44-ФЗ</w:t>
      </w:r>
      <w:r w:rsidRPr="00947610">
        <w:rPr>
          <w:rFonts w:ascii="Times New Roman" w:hAnsi="Times New Roman" w:cs="Times New Roman"/>
          <w:sz w:val="20"/>
          <w:szCs w:val="20"/>
        </w:rPr>
        <w:t>;</w:t>
      </w:r>
    </w:p>
    <w:p w:rsidR="00642B03" w:rsidRPr="00947610" w:rsidRDefault="00642B03" w:rsidP="00642B03">
      <w:pPr>
        <w:pStyle w:val="aa"/>
        <w:spacing w:after="0"/>
        <w:jc w:val="both"/>
        <w:rPr>
          <w:sz w:val="20"/>
          <w:szCs w:val="20"/>
        </w:rPr>
      </w:pPr>
      <w:r w:rsidRPr="00947610">
        <w:rPr>
          <w:sz w:val="20"/>
          <w:szCs w:val="20"/>
        </w:rPr>
        <w:t>- </w:t>
      </w:r>
      <w:r w:rsidRPr="00947610">
        <w:rPr>
          <w:sz w:val="20"/>
          <w:szCs w:val="20"/>
          <w:lang w:val="x-none"/>
        </w:rPr>
        <w:t>требованиям части 1.1 статьи 31 Федерального закона № 44-ФЗ в части отсутствия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w:t>
      </w:r>
      <w:r w:rsidRPr="00947610">
        <w:rPr>
          <w:sz w:val="20"/>
          <w:szCs w:val="20"/>
        </w:rPr>
        <w:t> </w:t>
      </w:r>
      <w:r w:rsidRPr="00947610">
        <w:rPr>
          <w:sz w:val="20"/>
          <w:szCs w:val="20"/>
          <w:lang w:val="x-none"/>
        </w:rPr>
        <w:t>44-ФЗ</w:t>
      </w:r>
      <w:r w:rsidRPr="00947610">
        <w:rPr>
          <w:sz w:val="20"/>
          <w:szCs w:val="20"/>
        </w:rPr>
        <w:t>;</w:t>
      </w:r>
    </w:p>
    <w:p w:rsidR="00642B03" w:rsidRPr="00947610" w:rsidRDefault="00642B03" w:rsidP="00642B03">
      <w:pPr>
        <w:pStyle w:val="aa"/>
        <w:spacing w:after="0"/>
        <w:jc w:val="both"/>
        <w:rPr>
          <w:sz w:val="20"/>
          <w:szCs w:val="20"/>
        </w:rPr>
      </w:pPr>
      <w:r w:rsidRPr="00947610">
        <w:rPr>
          <w:sz w:val="20"/>
          <w:szCs w:val="20"/>
        </w:rPr>
        <w:t>- не находится под российскими санкциями в соответствии с Указом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rsidR="00642B03" w:rsidRPr="00947610" w:rsidRDefault="00642B03">
      <w:pPr>
        <w:spacing w:after="0" w:line="240" w:lineRule="auto"/>
        <w:jc w:val="both"/>
        <w:rPr>
          <w:rFonts w:ascii="Times New Roman" w:hAnsi="Times New Roman" w:cs="Times New Roman"/>
          <w:sz w:val="20"/>
          <w:szCs w:val="20"/>
        </w:rPr>
      </w:pPr>
    </w:p>
    <w:p w:rsidR="003376A6" w:rsidRPr="00947610" w:rsidRDefault="00642B03">
      <w:pPr>
        <w:spacing w:after="0" w:line="240" w:lineRule="auto"/>
        <w:jc w:val="center"/>
        <w:rPr>
          <w:rFonts w:ascii="Times New Roman" w:hAnsi="Times New Roman" w:cs="Times New Roman"/>
          <w:sz w:val="20"/>
          <w:szCs w:val="20"/>
        </w:rPr>
      </w:pPr>
      <w:r w:rsidRPr="00947610">
        <w:rPr>
          <w:rFonts w:ascii="Times New Roman" w:eastAsia="Times New Roman" w:hAnsi="Times New Roman" w:cs="Times New Roman"/>
          <w:b/>
          <w:bCs/>
          <w:color w:val="000000"/>
          <w:sz w:val="20"/>
          <w:szCs w:val="20"/>
        </w:rPr>
        <w:t>12</w:t>
      </w:r>
      <w:r w:rsidR="00F96A63" w:rsidRPr="00947610">
        <w:rPr>
          <w:rFonts w:ascii="Times New Roman" w:eastAsia="Times New Roman" w:hAnsi="Times New Roman" w:cs="Times New Roman"/>
          <w:b/>
          <w:bCs/>
          <w:color w:val="000000"/>
          <w:sz w:val="20"/>
          <w:szCs w:val="20"/>
        </w:rPr>
        <w:t>. ПРОЧИЕ УСЛОВИЯ</w:t>
      </w:r>
    </w:p>
    <w:p w:rsidR="003376A6" w:rsidRPr="00947610" w:rsidRDefault="00642B03">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12</w:t>
      </w:r>
      <w:r w:rsidR="00F96A63" w:rsidRPr="00947610">
        <w:rPr>
          <w:rFonts w:ascii="Times New Roman" w:eastAsia="Times New Roman" w:hAnsi="Times New Roman" w:cs="Times New Roman"/>
          <w:color w:val="000000"/>
          <w:sz w:val="20"/>
          <w:szCs w:val="20"/>
        </w:rPr>
        <w:t xml:space="preserve">.1. Услуги предоставляются для личного использования Заказчиком. При участии в </w:t>
      </w:r>
      <w:proofErr w:type="spellStart"/>
      <w:r w:rsidR="00F96A63" w:rsidRPr="00947610">
        <w:rPr>
          <w:rFonts w:ascii="Times New Roman" w:eastAsia="Times New Roman" w:hAnsi="Times New Roman" w:cs="Times New Roman"/>
          <w:color w:val="000000"/>
          <w:sz w:val="20"/>
          <w:szCs w:val="20"/>
        </w:rPr>
        <w:t>вебинаре</w:t>
      </w:r>
      <w:proofErr w:type="spellEnd"/>
      <w:r w:rsidR="00F96A63" w:rsidRPr="00947610">
        <w:rPr>
          <w:rFonts w:ascii="Times New Roman" w:eastAsia="Times New Roman" w:hAnsi="Times New Roman" w:cs="Times New Roman"/>
          <w:color w:val="000000"/>
          <w:sz w:val="20"/>
          <w:szCs w:val="20"/>
        </w:rPr>
        <w:t xml:space="preserve"> Заказчик обязуется сохранять в тайне рекв</w:t>
      </w:r>
      <w:r w:rsidRPr="00947610">
        <w:rPr>
          <w:rFonts w:ascii="Times New Roman" w:eastAsia="Times New Roman" w:hAnsi="Times New Roman" w:cs="Times New Roman"/>
          <w:color w:val="000000"/>
          <w:sz w:val="20"/>
          <w:szCs w:val="20"/>
        </w:rPr>
        <w:t>изиты доступа к получению услуг</w:t>
      </w:r>
      <w:r w:rsidR="00F96A63" w:rsidRPr="00947610">
        <w:rPr>
          <w:rFonts w:ascii="Times New Roman" w:eastAsia="Times New Roman" w:hAnsi="Times New Roman" w:cs="Times New Roman"/>
          <w:color w:val="000000"/>
          <w:sz w:val="20"/>
          <w:szCs w:val="20"/>
        </w:rPr>
        <w:t xml:space="preserve"> и не передавать их третьим лицам для совместного использования без разрешения Исполнителя. Исполнитель оставляет за собой право отказать в предоставлении услуг лицу, указавшему неверные реквизиты доступа, или указавшему реквизиты доступа участника, уже присутствующего на </w:t>
      </w:r>
      <w:proofErr w:type="spellStart"/>
      <w:r w:rsidR="00F96A63" w:rsidRPr="00947610">
        <w:rPr>
          <w:rFonts w:ascii="Times New Roman" w:eastAsia="Times New Roman" w:hAnsi="Times New Roman" w:cs="Times New Roman"/>
          <w:color w:val="000000"/>
          <w:sz w:val="20"/>
          <w:szCs w:val="20"/>
        </w:rPr>
        <w:t>вебинаре</w:t>
      </w:r>
      <w:proofErr w:type="spellEnd"/>
      <w:r w:rsidR="00F96A63" w:rsidRPr="00947610">
        <w:rPr>
          <w:rFonts w:ascii="Times New Roman" w:eastAsia="Times New Roman" w:hAnsi="Times New Roman" w:cs="Times New Roman"/>
          <w:color w:val="000000"/>
          <w:sz w:val="20"/>
          <w:szCs w:val="20"/>
        </w:rPr>
        <w:t>.</w:t>
      </w:r>
    </w:p>
    <w:p w:rsidR="003376A6" w:rsidRPr="00947610" w:rsidRDefault="00642B03">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12</w:t>
      </w:r>
      <w:r w:rsidR="00F96A63" w:rsidRPr="00947610">
        <w:rPr>
          <w:rFonts w:ascii="Times New Roman" w:eastAsia="Times New Roman" w:hAnsi="Times New Roman" w:cs="Times New Roman"/>
          <w:color w:val="000000"/>
          <w:sz w:val="20"/>
          <w:szCs w:val="20"/>
        </w:rPr>
        <w:t xml:space="preserve">.2. Участнику </w:t>
      </w:r>
      <w:proofErr w:type="spellStart"/>
      <w:r w:rsidR="00F96A63" w:rsidRPr="00947610">
        <w:rPr>
          <w:rFonts w:ascii="Times New Roman" w:eastAsia="Times New Roman" w:hAnsi="Times New Roman" w:cs="Times New Roman"/>
          <w:color w:val="000000"/>
          <w:sz w:val="20"/>
          <w:szCs w:val="20"/>
        </w:rPr>
        <w:t>вебинара</w:t>
      </w:r>
      <w:proofErr w:type="spellEnd"/>
      <w:r w:rsidR="00F96A63" w:rsidRPr="00947610">
        <w:rPr>
          <w:rFonts w:ascii="Times New Roman" w:eastAsia="Times New Roman" w:hAnsi="Times New Roman" w:cs="Times New Roman"/>
          <w:color w:val="000000"/>
          <w:sz w:val="20"/>
          <w:szCs w:val="20"/>
        </w:rPr>
        <w:t xml:space="preserve"> запрещается осуществлять аудио и видеозапись, воспроизведение, копирование, публикацию и распространение материалов </w:t>
      </w:r>
      <w:proofErr w:type="spellStart"/>
      <w:r w:rsidR="00F96A63" w:rsidRPr="00947610">
        <w:rPr>
          <w:rFonts w:ascii="Times New Roman" w:eastAsia="Times New Roman" w:hAnsi="Times New Roman" w:cs="Times New Roman"/>
          <w:color w:val="000000"/>
          <w:sz w:val="20"/>
          <w:szCs w:val="20"/>
        </w:rPr>
        <w:t>вебинара</w:t>
      </w:r>
      <w:proofErr w:type="spellEnd"/>
      <w:r w:rsidR="00F96A63" w:rsidRPr="00947610">
        <w:rPr>
          <w:rFonts w:ascii="Times New Roman" w:eastAsia="Times New Roman" w:hAnsi="Times New Roman" w:cs="Times New Roman"/>
          <w:color w:val="000000"/>
          <w:sz w:val="20"/>
          <w:szCs w:val="20"/>
        </w:rPr>
        <w:t xml:space="preserve"> без письменного разрешения Исполнителя. </w:t>
      </w:r>
    </w:p>
    <w:p w:rsidR="003376A6" w:rsidRPr="00947610" w:rsidRDefault="00642B03">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12</w:t>
      </w:r>
      <w:r w:rsidR="00F96A63" w:rsidRPr="00947610">
        <w:rPr>
          <w:rFonts w:ascii="Times New Roman" w:eastAsia="Times New Roman" w:hAnsi="Times New Roman" w:cs="Times New Roman"/>
          <w:color w:val="000000"/>
          <w:sz w:val="20"/>
          <w:szCs w:val="20"/>
        </w:rPr>
        <w:t xml:space="preserve">.3. Стороны обязаны обеспечить конфиденциальность информации, полученной друг от друга в связи с исполнением настоящего </w:t>
      </w:r>
      <w:r w:rsidRPr="00947610">
        <w:rPr>
          <w:rFonts w:ascii="Times New Roman" w:eastAsia="Times New Roman" w:hAnsi="Times New Roman" w:cs="Times New Roman"/>
          <w:color w:val="000000"/>
          <w:sz w:val="20"/>
          <w:szCs w:val="20"/>
        </w:rPr>
        <w:t>Контракта</w:t>
      </w:r>
      <w:r w:rsidR="00F96A63" w:rsidRPr="00947610">
        <w:rPr>
          <w:rFonts w:ascii="Times New Roman" w:eastAsia="Times New Roman" w:hAnsi="Times New Roman" w:cs="Times New Roman"/>
          <w:color w:val="000000"/>
          <w:sz w:val="20"/>
          <w:szCs w:val="20"/>
        </w:rPr>
        <w:t xml:space="preserve">, в том числе финансовые условия настоящего </w:t>
      </w:r>
      <w:r w:rsidRPr="00947610">
        <w:rPr>
          <w:rFonts w:ascii="Times New Roman" w:eastAsia="Times New Roman" w:hAnsi="Times New Roman" w:cs="Times New Roman"/>
          <w:color w:val="000000"/>
          <w:sz w:val="20"/>
          <w:szCs w:val="20"/>
        </w:rPr>
        <w:t>Контракта</w:t>
      </w:r>
      <w:r w:rsidR="00F96A63" w:rsidRPr="00947610">
        <w:rPr>
          <w:rFonts w:ascii="Times New Roman" w:eastAsia="Times New Roman" w:hAnsi="Times New Roman" w:cs="Times New Roman"/>
          <w:color w:val="000000"/>
          <w:sz w:val="20"/>
          <w:szCs w:val="20"/>
        </w:rPr>
        <w:t>, а также сведений, разглашение которых может нанести ущерб любой из сторон.</w:t>
      </w:r>
    </w:p>
    <w:p w:rsidR="003376A6" w:rsidRPr="00947610" w:rsidRDefault="00642B03">
      <w:pPr>
        <w:spacing w:after="0" w:line="240" w:lineRule="auto"/>
        <w:jc w:val="both"/>
        <w:rPr>
          <w:rFonts w:ascii="Times New Roman" w:eastAsia="Times New Roman" w:hAnsi="Times New Roman" w:cs="Times New Roman"/>
          <w:color w:val="000000"/>
          <w:sz w:val="20"/>
          <w:szCs w:val="20"/>
        </w:rPr>
      </w:pPr>
      <w:r w:rsidRPr="00947610">
        <w:rPr>
          <w:rFonts w:ascii="Times New Roman" w:eastAsia="Times New Roman" w:hAnsi="Times New Roman" w:cs="Times New Roman"/>
          <w:color w:val="000000"/>
          <w:sz w:val="20"/>
          <w:szCs w:val="20"/>
        </w:rPr>
        <w:t>12</w:t>
      </w:r>
      <w:r w:rsidR="00F96A63" w:rsidRPr="00947610">
        <w:rPr>
          <w:rFonts w:ascii="Times New Roman" w:eastAsia="Times New Roman" w:hAnsi="Times New Roman" w:cs="Times New Roman"/>
          <w:color w:val="000000"/>
          <w:sz w:val="20"/>
          <w:szCs w:val="20"/>
        </w:rPr>
        <w:t xml:space="preserve">.4. Для своевременного заключения </w:t>
      </w:r>
      <w:r w:rsidRPr="00947610">
        <w:rPr>
          <w:rFonts w:ascii="Times New Roman" w:eastAsia="Times New Roman" w:hAnsi="Times New Roman" w:cs="Times New Roman"/>
          <w:color w:val="000000"/>
          <w:sz w:val="20"/>
          <w:szCs w:val="20"/>
        </w:rPr>
        <w:t xml:space="preserve">Контракта </w:t>
      </w:r>
      <w:r w:rsidR="00F96A63" w:rsidRPr="00947610">
        <w:rPr>
          <w:rFonts w:ascii="Times New Roman" w:eastAsia="Times New Roman" w:hAnsi="Times New Roman" w:cs="Times New Roman"/>
          <w:color w:val="000000"/>
          <w:sz w:val="20"/>
          <w:szCs w:val="20"/>
        </w:rPr>
        <w:t xml:space="preserve">Заказчик имеет право воспользоваться электронной связью с последующей доставкой оригинала </w:t>
      </w:r>
      <w:r w:rsidRPr="00947610">
        <w:rPr>
          <w:rFonts w:ascii="Times New Roman" w:eastAsia="Times New Roman" w:hAnsi="Times New Roman" w:cs="Times New Roman"/>
          <w:color w:val="000000"/>
          <w:sz w:val="20"/>
          <w:szCs w:val="20"/>
        </w:rPr>
        <w:t xml:space="preserve">Контракта </w:t>
      </w:r>
      <w:r w:rsidR="00F96A63" w:rsidRPr="00947610">
        <w:rPr>
          <w:rFonts w:ascii="Times New Roman" w:eastAsia="Times New Roman" w:hAnsi="Times New Roman" w:cs="Times New Roman"/>
          <w:color w:val="000000"/>
          <w:sz w:val="20"/>
          <w:szCs w:val="20"/>
        </w:rPr>
        <w:t>любым доступным способом.</w:t>
      </w:r>
    </w:p>
    <w:p w:rsidR="008A63FA" w:rsidRPr="00947610" w:rsidRDefault="008A63FA">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 xml:space="preserve">12.5. </w:t>
      </w:r>
      <w:r w:rsidRPr="00947610">
        <w:rPr>
          <w:rFonts w:ascii="Times New Roman" w:hAnsi="Times New Roman" w:cs="Times New Roman"/>
          <w:color w:val="000000"/>
          <w:sz w:val="20"/>
          <w:szCs w:val="20"/>
        </w:rPr>
        <w:t xml:space="preserve">Оформление и обмен любыми документами по настоящему Контракту (включая, </w:t>
      </w:r>
      <w:proofErr w:type="gramStart"/>
      <w:r w:rsidRPr="00947610">
        <w:rPr>
          <w:rFonts w:ascii="Times New Roman" w:hAnsi="Times New Roman" w:cs="Times New Roman"/>
          <w:color w:val="000000"/>
          <w:sz w:val="20"/>
          <w:szCs w:val="20"/>
        </w:rPr>
        <w:t>но</w:t>
      </w:r>
      <w:proofErr w:type="gramEnd"/>
      <w:r w:rsidRPr="00947610">
        <w:rPr>
          <w:rFonts w:ascii="Times New Roman" w:hAnsi="Times New Roman" w:cs="Times New Roman"/>
          <w:color w:val="000000"/>
          <w:sz w:val="20"/>
          <w:szCs w:val="20"/>
        </w:rPr>
        <w:t xml:space="preserve"> не ограничиваясь, настоящий Контракт, счета, акты, накладные, счета-фактуры, УПД) допускаются в электронном виде с использованием электронного документооборота. Такие документы оформляются в соответствии с требованиями действующих нормативно-правовых актов, в </w:t>
      </w:r>
      <w:proofErr w:type="spellStart"/>
      <w:r w:rsidRPr="00947610">
        <w:rPr>
          <w:rFonts w:ascii="Times New Roman" w:hAnsi="Times New Roman" w:cs="Times New Roman"/>
          <w:color w:val="000000"/>
          <w:sz w:val="20"/>
          <w:szCs w:val="20"/>
        </w:rPr>
        <w:t>т.ч</w:t>
      </w:r>
      <w:proofErr w:type="spellEnd"/>
      <w:r w:rsidRPr="00947610">
        <w:rPr>
          <w:rFonts w:ascii="Times New Roman" w:hAnsi="Times New Roman" w:cs="Times New Roman"/>
          <w:color w:val="000000"/>
          <w:sz w:val="20"/>
          <w:szCs w:val="20"/>
        </w:rPr>
        <w:t xml:space="preserve">. Федерального закона от 06.04.2011 № 63-ФЗ «Об электронной подписи», и подписываются квалифицированной электронной  подписью. Стороны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w:t>
      </w:r>
      <w:r w:rsidRPr="00947610">
        <w:rPr>
          <w:rFonts w:ascii="Times New Roman" w:hAnsi="Times New Roman" w:cs="Times New Roman"/>
          <w:color w:val="000000"/>
          <w:sz w:val="20"/>
          <w:szCs w:val="20"/>
        </w:rPr>
        <w:lastRenderedPageBreak/>
        <w:t>подписи  и за их  несанкционированное  использование. Стороны  также вправе производить оформление и обмен документами по настоящему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w:t>
      </w:r>
      <w:r w:rsidRPr="00947610">
        <w:rPr>
          <w:rFonts w:ascii="Times New Roman" w:hAnsi="Times New Roman" w:cs="Times New Roman"/>
          <w:color w:val="000000"/>
          <w:sz w:val="20"/>
          <w:szCs w:val="20"/>
          <w:shd w:val="clear" w:color="auto" w:fill="FFFFFF"/>
        </w:rPr>
        <w:t>.</w:t>
      </w:r>
    </w:p>
    <w:p w:rsidR="003376A6" w:rsidRPr="00947610" w:rsidRDefault="00642B03">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12</w:t>
      </w:r>
      <w:r w:rsidR="00F96A63" w:rsidRPr="00947610">
        <w:rPr>
          <w:rFonts w:ascii="Times New Roman" w:eastAsia="Times New Roman" w:hAnsi="Times New Roman" w:cs="Times New Roman"/>
          <w:color w:val="000000"/>
          <w:sz w:val="20"/>
          <w:szCs w:val="20"/>
        </w:rPr>
        <w:t>.</w:t>
      </w:r>
      <w:r w:rsidR="008A63FA" w:rsidRPr="00947610">
        <w:rPr>
          <w:rFonts w:ascii="Times New Roman" w:eastAsia="Times New Roman" w:hAnsi="Times New Roman" w:cs="Times New Roman"/>
          <w:color w:val="000000"/>
          <w:sz w:val="20"/>
          <w:szCs w:val="20"/>
        </w:rPr>
        <w:t>6</w:t>
      </w:r>
      <w:r w:rsidR="00F96A63" w:rsidRPr="00947610">
        <w:rPr>
          <w:rFonts w:ascii="Times New Roman" w:eastAsia="Times New Roman" w:hAnsi="Times New Roman" w:cs="Times New Roman"/>
          <w:color w:val="000000"/>
          <w:sz w:val="20"/>
          <w:szCs w:val="20"/>
        </w:rPr>
        <w:t xml:space="preserve">. Все изменения и дополнения к настоящему </w:t>
      </w:r>
      <w:r w:rsidRPr="00947610">
        <w:rPr>
          <w:rFonts w:ascii="Times New Roman" w:eastAsia="Times New Roman" w:hAnsi="Times New Roman" w:cs="Times New Roman"/>
          <w:color w:val="000000"/>
          <w:sz w:val="20"/>
          <w:szCs w:val="20"/>
        </w:rPr>
        <w:t xml:space="preserve">Контракту </w:t>
      </w:r>
      <w:r w:rsidR="00F96A63" w:rsidRPr="00947610">
        <w:rPr>
          <w:rFonts w:ascii="Times New Roman" w:eastAsia="Times New Roman" w:hAnsi="Times New Roman" w:cs="Times New Roman"/>
          <w:color w:val="000000"/>
          <w:sz w:val="20"/>
          <w:szCs w:val="20"/>
        </w:rPr>
        <w:t>действительны, если они оформлены в письменном виде и подписаны сторонами.</w:t>
      </w:r>
    </w:p>
    <w:p w:rsidR="003376A6" w:rsidRPr="00947610" w:rsidRDefault="00642B03">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12</w:t>
      </w:r>
      <w:r w:rsidR="00F96A63" w:rsidRPr="00947610">
        <w:rPr>
          <w:rFonts w:ascii="Times New Roman" w:eastAsia="Times New Roman" w:hAnsi="Times New Roman" w:cs="Times New Roman"/>
          <w:color w:val="000000"/>
          <w:sz w:val="20"/>
          <w:szCs w:val="20"/>
        </w:rPr>
        <w:t>.</w:t>
      </w:r>
      <w:r w:rsidR="008A63FA" w:rsidRPr="00947610">
        <w:rPr>
          <w:rFonts w:ascii="Times New Roman" w:eastAsia="Times New Roman" w:hAnsi="Times New Roman" w:cs="Times New Roman"/>
          <w:color w:val="000000"/>
          <w:sz w:val="20"/>
          <w:szCs w:val="20"/>
        </w:rPr>
        <w:t>7</w:t>
      </w:r>
      <w:r w:rsidR="00F96A63" w:rsidRPr="00947610">
        <w:rPr>
          <w:rFonts w:ascii="Times New Roman" w:eastAsia="Times New Roman" w:hAnsi="Times New Roman" w:cs="Times New Roman"/>
          <w:color w:val="000000"/>
          <w:sz w:val="20"/>
          <w:szCs w:val="20"/>
        </w:rPr>
        <w:t xml:space="preserve">. Все вопросы, не урегулированные настоящим </w:t>
      </w:r>
      <w:r w:rsidRPr="00947610">
        <w:rPr>
          <w:rFonts w:ascii="Times New Roman" w:eastAsia="Times New Roman" w:hAnsi="Times New Roman" w:cs="Times New Roman"/>
          <w:color w:val="000000"/>
          <w:sz w:val="20"/>
          <w:szCs w:val="20"/>
        </w:rPr>
        <w:t>Контрактом</w:t>
      </w:r>
      <w:r w:rsidR="00F96A63" w:rsidRPr="00947610">
        <w:rPr>
          <w:rFonts w:ascii="Times New Roman" w:eastAsia="Times New Roman" w:hAnsi="Times New Roman" w:cs="Times New Roman"/>
          <w:color w:val="000000"/>
          <w:sz w:val="20"/>
          <w:szCs w:val="20"/>
        </w:rPr>
        <w:t>, решаются в соответствии с действующим законодательством РФ.</w:t>
      </w:r>
    </w:p>
    <w:p w:rsidR="003376A6" w:rsidRPr="00947610" w:rsidRDefault="00642B03">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12</w:t>
      </w:r>
      <w:r w:rsidR="00F96A63" w:rsidRPr="00947610">
        <w:rPr>
          <w:rFonts w:ascii="Times New Roman" w:eastAsia="Times New Roman" w:hAnsi="Times New Roman" w:cs="Times New Roman"/>
          <w:color w:val="000000"/>
          <w:sz w:val="20"/>
          <w:szCs w:val="20"/>
        </w:rPr>
        <w:t>.</w:t>
      </w:r>
      <w:r w:rsidR="008A63FA" w:rsidRPr="00947610">
        <w:rPr>
          <w:rFonts w:ascii="Times New Roman" w:eastAsia="Times New Roman" w:hAnsi="Times New Roman" w:cs="Times New Roman"/>
          <w:color w:val="000000"/>
          <w:sz w:val="20"/>
          <w:szCs w:val="20"/>
        </w:rPr>
        <w:t>8</w:t>
      </w:r>
      <w:r w:rsidR="00F96A63" w:rsidRPr="00947610">
        <w:rPr>
          <w:rFonts w:ascii="Times New Roman" w:eastAsia="Times New Roman" w:hAnsi="Times New Roman" w:cs="Times New Roman"/>
          <w:color w:val="000000"/>
          <w:sz w:val="20"/>
          <w:szCs w:val="20"/>
        </w:rPr>
        <w:t xml:space="preserve">. </w:t>
      </w:r>
      <w:r w:rsidRPr="00947610">
        <w:rPr>
          <w:rFonts w:ascii="Times New Roman" w:eastAsia="Times New Roman" w:hAnsi="Times New Roman" w:cs="Times New Roman"/>
          <w:color w:val="000000"/>
          <w:sz w:val="20"/>
          <w:szCs w:val="20"/>
        </w:rPr>
        <w:t xml:space="preserve">Контракт </w:t>
      </w:r>
      <w:r w:rsidR="00F96A63" w:rsidRPr="00947610">
        <w:rPr>
          <w:rFonts w:ascii="Times New Roman" w:eastAsia="Times New Roman" w:hAnsi="Times New Roman" w:cs="Times New Roman"/>
          <w:color w:val="000000"/>
          <w:sz w:val="20"/>
          <w:szCs w:val="20"/>
        </w:rPr>
        <w:t>составлен в 2-х экземплярах, имеющих одинаковую юридическую силу - по одному экземпляру для каждой из сторон.</w:t>
      </w:r>
    </w:p>
    <w:p w:rsidR="003376A6" w:rsidRPr="00947610" w:rsidRDefault="00642B03">
      <w:pPr>
        <w:spacing w:after="0" w:line="240" w:lineRule="auto"/>
        <w:jc w:val="both"/>
        <w:rPr>
          <w:rFonts w:ascii="Times New Roman" w:eastAsia="Times New Roman" w:hAnsi="Times New Roman" w:cs="Times New Roman"/>
          <w:color w:val="000000"/>
          <w:sz w:val="20"/>
          <w:szCs w:val="20"/>
        </w:rPr>
      </w:pPr>
      <w:r w:rsidRPr="00947610">
        <w:rPr>
          <w:rFonts w:ascii="Times New Roman" w:eastAsia="Times New Roman" w:hAnsi="Times New Roman" w:cs="Times New Roman"/>
          <w:color w:val="000000"/>
          <w:sz w:val="20"/>
          <w:szCs w:val="20"/>
        </w:rPr>
        <w:t>12</w:t>
      </w:r>
      <w:r w:rsidR="00F96A63" w:rsidRPr="00947610">
        <w:rPr>
          <w:rFonts w:ascii="Times New Roman" w:eastAsia="Times New Roman" w:hAnsi="Times New Roman" w:cs="Times New Roman"/>
          <w:color w:val="000000"/>
          <w:sz w:val="20"/>
          <w:szCs w:val="20"/>
        </w:rPr>
        <w:t>.</w:t>
      </w:r>
      <w:r w:rsidR="008A63FA" w:rsidRPr="00947610">
        <w:rPr>
          <w:rFonts w:ascii="Times New Roman" w:eastAsia="Times New Roman" w:hAnsi="Times New Roman" w:cs="Times New Roman"/>
          <w:color w:val="000000"/>
          <w:sz w:val="20"/>
          <w:szCs w:val="20"/>
        </w:rPr>
        <w:t>9</w:t>
      </w:r>
      <w:r w:rsidR="00F96A63" w:rsidRPr="00947610">
        <w:rPr>
          <w:rFonts w:ascii="Times New Roman" w:eastAsia="Times New Roman" w:hAnsi="Times New Roman" w:cs="Times New Roman"/>
          <w:color w:val="000000"/>
          <w:sz w:val="20"/>
          <w:szCs w:val="20"/>
        </w:rPr>
        <w:t xml:space="preserve">. Неотъемлемой частью настоящего </w:t>
      </w:r>
      <w:r w:rsidRPr="00947610">
        <w:rPr>
          <w:rFonts w:ascii="Times New Roman" w:eastAsia="Times New Roman" w:hAnsi="Times New Roman" w:cs="Times New Roman"/>
          <w:color w:val="000000"/>
          <w:sz w:val="20"/>
          <w:szCs w:val="20"/>
        </w:rPr>
        <w:t xml:space="preserve">Контракта </w:t>
      </w:r>
      <w:r w:rsidR="00F96A63" w:rsidRPr="00947610">
        <w:rPr>
          <w:rFonts w:ascii="Times New Roman" w:eastAsia="Times New Roman" w:hAnsi="Times New Roman" w:cs="Times New Roman"/>
          <w:color w:val="000000"/>
          <w:sz w:val="20"/>
          <w:szCs w:val="20"/>
        </w:rPr>
        <w:t>явля</w:t>
      </w:r>
      <w:r w:rsidRPr="00947610">
        <w:rPr>
          <w:rFonts w:ascii="Times New Roman" w:eastAsia="Times New Roman" w:hAnsi="Times New Roman" w:cs="Times New Roman"/>
          <w:color w:val="000000"/>
          <w:sz w:val="20"/>
          <w:szCs w:val="20"/>
        </w:rPr>
        <w:t>ю</w:t>
      </w:r>
      <w:r w:rsidR="00F96A63" w:rsidRPr="00947610">
        <w:rPr>
          <w:rFonts w:ascii="Times New Roman" w:eastAsia="Times New Roman" w:hAnsi="Times New Roman" w:cs="Times New Roman"/>
          <w:color w:val="000000"/>
          <w:sz w:val="20"/>
          <w:szCs w:val="20"/>
        </w:rPr>
        <w:t>тся Приложени</w:t>
      </w:r>
      <w:r w:rsidRPr="00947610">
        <w:rPr>
          <w:rFonts w:ascii="Times New Roman" w:eastAsia="Times New Roman" w:hAnsi="Times New Roman" w:cs="Times New Roman"/>
          <w:color w:val="000000"/>
          <w:sz w:val="20"/>
          <w:szCs w:val="20"/>
        </w:rPr>
        <w:t>я №№</w:t>
      </w:r>
      <w:r w:rsidR="00F96A63" w:rsidRPr="00947610">
        <w:rPr>
          <w:rFonts w:ascii="Times New Roman" w:eastAsia="Times New Roman" w:hAnsi="Times New Roman" w:cs="Times New Roman"/>
          <w:color w:val="000000"/>
          <w:sz w:val="20"/>
          <w:szCs w:val="20"/>
        </w:rPr>
        <w:t xml:space="preserve"> 1 и 2.</w:t>
      </w:r>
    </w:p>
    <w:p w:rsidR="007D6D82" w:rsidRPr="00947610" w:rsidRDefault="007D6D82">
      <w:pPr>
        <w:spacing w:after="0" w:line="240" w:lineRule="auto"/>
        <w:jc w:val="both"/>
        <w:rPr>
          <w:rFonts w:ascii="Times New Roman" w:eastAsia="Times New Roman" w:hAnsi="Times New Roman" w:cs="Times New Roman"/>
          <w:color w:val="000000"/>
          <w:sz w:val="20"/>
          <w:szCs w:val="20"/>
        </w:rPr>
      </w:pPr>
    </w:p>
    <w:p w:rsidR="007D6D82" w:rsidRPr="00947610" w:rsidRDefault="007D6D82" w:rsidP="007D6D82">
      <w:pPr>
        <w:jc w:val="center"/>
        <w:rPr>
          <w:rFonts w:ascii="Times New Roman" w:eastAsia="Calibri" w:hAnsi="Times New Roman" w:cs="Times New Roman"/>
          <w:b/>
          <w:bCs/>
          <w:sz w:val="20"/>
          <w:szCs w:val="20"/>
        </w:rPr>
      </w:pPr>
      <w:r w:rsidRPr="00947610">
        <w:rPr>
          <w:rFonts w:ascii="Times New Roman" w:eastAsia="Calibri" w:hAnsi="Times New Roman" w:cs="Times New Roman"/>
          <w:b/>
          <w:bCs/>
          <w:sz w:val="20"/>
          <w:szCs w:val="20"/>
        </w:rPr>
        <w:t>13. РЕКВИЗИТЫ, ПОДПИСИ СТОРОН</w:t>
      </w:r>
    </w:p>
    <w:tbl>
      <w:tblPr>
        <w:tblStyle w:val="NormalTablePHPDOCX0"/>
        <w:tblW w:w="4887" w:type="pct"/>
        <w:tblCellSpacing w:w="30" w:type="dxa"/>
        <w:tblInd w:w="60" w:type="dxa"/>
        <w:tblLook w:val="04A0" w:firstRow="1" w:lastRow="0" w:firstColumn="1" w:lastColumn="0" w:noHBand="0" w:noVBand="1"/>
      </w:tblPr>
      <w:tblGrid>
        <w:gridCol w:w="4794"/>
        <w:gridCol w:w="5094"/>
      </w:tblGrid>
      <w:tr w:rsidR="003376A6" w:rsidRPr="00947610" w:rsidTr="007D6D82">
        <w:trPr>
          <w:tblCellSpacing w:w="30" w:type="dxa"/>
        </w:trPr>
        <w:tc>
          <w:tcPr>
            <w:tcW w:w="2379" w:type="pct"/>
            <w:tcMar>
              <w:top w:w="0" w:type="auto"/>
              <w:bottom w:w="0" w:type="auto"/>
            </w:tcMar>
            <w:vAlign w:val="center"/>
          </w:tcPr>
          <w:p w:rsidR="003376A6" w:rsidRPr="00947610" w:rsidRDefault="00F96A63" w:rsidP="00C55418">
            <w:pPr>
              <w:jc w:val="center"/>
              <w:textAlignment w:val="center"/>
              <w:rPr>
                <w:rFonts w:ascii="Times New Roman" w:hAnsi="Times New Roman" w:cs="Times New Roman"/>
                <w:sz w:val="20"/>
                <w:szCs w:val="20"/>
              </w:rPr>
            </w:pPr>
            <w:r w:rsidRPr="00947610">
              <w:rPr>
                <w:rFonts w:ascii="Times New Roman" w:eastAsia="Times New Roman" w:hAnsi="Times New Roman" w:cs="Times New Roman"/>
                <w:b/>
                <w:bCs/>
                <w:color w:val="000000"/>
                <w:position w:val="-3"/>
                <w:sz w:val="20"/>
                <w:szCs w:val="20"/>
              </w:rPr>
              <w:t>Исполнитель</w:t>
            </w:r>
          </w:p>
        </w:tc>
        <w:tc>
          <w:tcPr>
            <w:tcW w:w="2530" w:type="pct"/>
            <w:tcMar>
              <w:top w:w="0" w:type="auto"/>
              <w:bottom w:w="0" w:type="auto"/>
            </w:tcMar>
            <w:vAlign w:val="center"/>
          </w:tcPr>
          <w:p w:rsidR="003376A6" w:rsidRPr="00947610" w:rsidRDefault="00F96A63" w:rsidP="00D340CD">
            <w:pPr>
              <w:jc w:val="center"/>
              <w:textAlignment w:val="center"/>
              <w:rPr>
                <w:rFonts w:ascii="Times New Roman" w:hAnsi="Times New Roman" w:cs="Times New Roman"/>
                <w:sz w:val="20"/>
                <w:szCs w:val="20"/>
              </w:rPr>
            </w:pPr>
            <w:r w:rsidRPr="00947610">
              <w:rPr>
                <w:rFonts w:ascii="Times New Roman" w:eastAsia="Times New Roman" w:hAnsi="Times New Roman" w:cs="Times New Roman"/>
                <w:b/>
                <w:bCs/>
                <w:color w:val="000000"/>
                <w:position w:val="-3"/>
                <w:sz w:val="20"/>
                <w:szCs w:val="20"/>
              </w:rPr>
              <w:t>Заказчик</w:t>
            </w:r>
          </w:p>
        </w:tc>
      </w:tr>
      <w:tr w:rsidR="003376A6" w:rsidRPr="00947610" w:rsidTr="007D6D82">
        <w:trPr>
          <w:tblCellSpacing w:w="30" w:type="dxa"/>
        </w:trPr>
        <w:tc>
          <w:tcPr>
            <w:tcW w:w="2379" w:type="pct"/>
            <w:tcMar>
              <w:top w:w="0" w:type="auto"/>
              <w:bottom w:w="0" w:type="auto"/>
            </w:tcMar>
          </w:tcPr>
          <w:p w:rsidR="00276F99" w:rsidRPr="00947610" w:rsidRDefault="00276F99" w:rsidP="007D6D82">
            <w:pPr>
              <w:textAlignment w:val="top"/>
              <w:rPr>
                <w:rFonts w:ascii="Times New Roman" w:eastAsia="Times New Roman" w:hAnsi="Times New Roman" w:cs="Times New Roman"/>
                <w:color w:val="000000"/>
                <w:sz w:val="20"/>
                <w:szCs w:val="20"/>
              </w:rPr>
            </w:pPr>
            <w:r w:rsidRPr="00947610">
              <w:rPr>
                <w:rFonts w:ascii="Times New Roman" w:eastAsia="Times New Roman" w:hAnsi="Times New Roman" w:cs="Times New Roman"/>
                <w:color w:val="000000"/>
                <w:sz w:val="20"/>
                <w:szCs w:val="20"/>
              </w:rPr>
              <w:t xml:space="preserve"> </w:t>
            </w:r>
          </w:p>
          <w:p w:rsidR="00276F99" w:rsidRPr="00947610" w:rsidRDefault="00276F99" w:rsidP="007D6D82">
            <w:pPr>
              <w:textAlignment w:val="top"/>
              <w:rPr>
                <w:rFonts w:ascii="Times New Roman" w:eastAsia="Times New Roman" w:hAnsi="Times New Roman" w:cs="Times New Roman"/>
                <w:color w:val="000000"/>
                <w:sz w:val="20"/>
                <w:szCs w:val="20"/>
              </w:rPr>
            </w:pPr>
          </w:p>
          <w:p w:rsidR="007D6D82" w:rsidRPr="00947610" w:rsidRDefault="007D6D82" w:rsidP="007D6D82">
            <w:pPr>
              <w:textAlignment w:val="top"/>
              <w:rPr>
                <w:rFonts w:ascii="Times New Roman" w:eastAsia="Times New Roman" w:hAnsi="Times New Roman" w:cs="Times New Roman"/>
                <w:color w:val="000000"/>
                <w:sz w:val="20"/>
                <w:szCs w:val="20"/>
              </w:rPr>
            </w:pPr>
          </w:p>
          <w:p w:rsidR="007D6D82" w:rsidRPr="00947610" w:rsidRDefault="007D6D82" w:rsidP="007D6D82">
            <w:pPr>
              <w:textAlignment w:val="top"/>
              <w:rPr>
                <w:rFonts w:ascii="Times New Roman" w:eastAsia="Times New Roman" w:hAnsi="Times New Roman" w:cs="Times New Roman"/>
                <w:color w:val="000000"/>
                <w:sz w:val="20"/>
                <w:szCs w:val="20"/>
              </w:rPr>
            </w:pPr>
          </w:p>
          <w:p w:rsidR="007D6D82" w:rsidRPr="00947610" w:rsidRDefault="007D6D82" w:rsidP="007D6D82">
            <w:pPr>
              <w:textAlignment w:val="top"/>
              <w:rPr>
                <w:rFonts w:ascii="Times New Roman" w:eastAsia="Times New Roman" w:hAnsi="Times New Roman" w:cs="Times New Roman"/>
                <w:color w:val="000000"/>
                <w:sz w:val="20"/>
                <w:szCs w:val="20"/>
              </w:rPr>
            </w:pPr>
          </w:p>
          <w:p w:rsidR="007D6D82" w:rsidRPr="00947610" w:rsidRDefault="007D6D82" w:rsidP="007D6D82">
            <w:pPr>
              <w:textAlignment w:val="top"/>
              <w:rPr>
                <w:rFonts w:ascii="Times New Roman" w:eastAsia="Times New Roman" w:hAnsi="Times New Roman" w:cs="Times New Roman"/>
                <w:color w:val="000000"/>
                <w:sz w:val="20"/>
                <w:szCs w:val="20"/>
              </w:rPr>
            </w:pPr>
          </w:p>
          <w:p w:rsidR="007D6D82" w:rsidRPr="00947610" w:rsidRDefault="007D6D82" w:rsidP="007D6D82">
            <w:pPr>
              <w:textAlignment w:val="top"/>
              <w:rPr>
                <w:rFonts w:ascii="Times New Roman" w:eastAsia="Times New Roman" w:hAnsi="Times New Roman" w:cs="Times New Roman"/>
                <w:color w:val="000000"/>
                <w:sz w:val="20"/>
                <w:szCs w:val="20"/>
              </w:rPr>
            </w:pPr>
          </w:p>
          <w:p w:rsidR="007D6D82" w:rsidRPr="00947610" w:rsidRDefault="007D6D82" w:rsidP="007D6D82">
            <w:pPr>
              <w:textAlignment w:val="top"/>
              <w:rPr>
                <w:rFonts w:ascii="Times New Roman" w:eastAsia="Times New Roman" w:hAnsi="Times New Roman" w:cs="Times New Roman"/>
                <w:color w:val="000000"/>
                <w:sz w:val="20"/>
                <w:szCs w:val="20"/>
              </w:rPr>
            </w:pPr>
          </w:p>
          <w:p w:rsidR="007D6D82" w:rsidRPr="00947610" w:rsidRDefault="007D6D82" w:rsidP="007D6D82">
            <w:pPr>
              <w:textAlignment w:val="top"/>
              <w:rPr>
                <w:rFonts w:ascii="Times New Roman" w:eastAsia="Times New Roman" w:hAnsi="Times New Roman" w:cs="Times New Roman"/>
                <w:color w:val="000000"/>
                <w:sz w:val="20"/>
                <w:szCs w:val="20"/>
              </w:rPr>
            </w:pPr>
          </w:p>
          <w:p w:rsidR="007D6D82" w:rsidRPr="00947610" w:rsidRDefault="007D6D82" w:rsidP="007D6D82">
            <w:pPr>
              <w:textAlignment w:val="top"/>
              <w:rPr>
                <w:rFonts w:ascii="Times New Roman" w:eastAsia="Times New Roman" w:hAnsi="Times New Roman" w:cs="Times New Roman"/>
                <w:color w:val="000000"/>
                <w:sz w:val="20"/>
                <w:szCs w:val="20"/>
              </w:rPr>
            </w:pPr>
          </w:p>
          <w:p w:rsidR="007D6D82" w:rsidRPr="00947610" w:rsidRDefault="007D6D82" w:rsidP="007D6D82">
            <w:pPr>
              <w:textAlignment w:val="top"/>
              <w:rPr>
                <w:rFonts w:ascii="Times New Roman" w:eastAsia="Times New Roman" w:hAnsi="Times New Roman" w:cs="Times New Roman"/>
                <w:color w:val="000000"/>
                <w:sz w:val="20"/>
                <w:szCs w:val="20"/>
              </w:rPr>
            </w:pPr>
          </w:p>
          <w:p w:rsidR="003B576A" w:rsidRDefault="003B576A" w:rsidP="007D6D82">
            <w:pPr>
              <w:textAlignment w:val="top"/>
              <w:rPr>
                <w:rFonts w:ascii="Times New Roman" w:eastAsia="Times New Roman" w:hAnsi="Times New Roman" w:cs="Times New Roman"/>
                <w:color w:val="000000"/>
                <w:sz w:val="20"/>
                <w:szCs w:val="20"/>
              </w:rPr>
            </w:pPr>
          </w:p>
          <w:p w:rsidR="003B576A" w:rsidRDefault="003B576A" w:rsidP="007D6D82">
            <w:pPr>
              <w:textAlignment w:val="top"/>
              <w:rPr>
                <w:rFonts w:ascii="Times New Roman" w:eastAsia="Times New Roman" w:hAnsi="Times New Roman" w:cs="Times New Roman"/>
                <w:color w:val="000000"/>
                <w:sz w:val="20"/>
                <w:szCs w:val="20"/>
              </w:rPr>
            </w:pPr>
          </w:p>
          <w:p w:rsidR="003B576A" w:rsidRDefault="003B576A" w:rsidP="007D6D82">
            <w:pPr>
              <w:textAlignment w:val="top"/>
              <w:rPr>
                <w:rFonts w:ascii="Times New Roman" w:eastAsia="Times New Roman" w:hAnsi="Times New Roman" w:cs="Times New Roman"/>
                <w:color w:val="000000"/>
                <w:sz w:val="20"/>
                <w:szCs w:val="20"/>
              </w:rPr>
            </w:pPr>
          </w:p>
          <w:p w:rsidR="003B576A" w:rsidRDefault="003B576A" w:rsidP="007D6D82">
            <w:pPr>
              <w:textAlignment w:val="top"/>
              <w:rPr>
                <w:rFonts w:ascii="Times New Roman" w:eastAsia="Times New Roman" w:hAnsi="Times New Roman" w:cs="Times New Roman"/>
                <w:color w:val="000000"/>
                <w:sz w:val="20"/>
                <w:szCs w:val="20"/>
              </w:rPr>
            </w:pPr>
          </w:p>
          <w:p w:rsidR="003B576A" w:rsidRDefault="003B576A" w:rsidP="007D6D82">
            <w:pPr>
              <w:textAlignment w:val="top"/>
              <w:rPr>
                <w:rFonts w:ascii="Times New Roman" w:eastAsia="Times New Roman" w:hAnsi="Times New Roman" w:cs="Times New Roman"/>
                <w:color w:val="000000"/>
                <w:sz w:val="20"/>
                <w:szCs w:val="20"/>
              </w:rPr>
            </w:pPr>
          </w:p>
          <w:p w:rsidR="003B576A" w:rsidRDefault="003B576A" w:rsidP="007D6D82">
            <w:pPr>
              <w:textAlignment w:val="top"/>
              <w:rPr>
                <w:rFonts w:ascii="Times New Roman" w:eastAsia="Times New Roman" w:hAnsi="Times New Roman" w:cs="Times New Roman"/>
                <w:color w:val="000000"/>
                <w:sz w:val="20"/>
                <w:szCs w:val="20"/>
              </w:rPr>
            </w:pPr>
          </w:p>
          <w:p w:rsidR="003B576A" w:rsidRDefault="003B576A" w:rsidP="007D6D82">
            <w:pPr>
              <w:textAlignment w:val="top"/>
              <w:rPr>
                <w:rFonts w:ascii="Times New Roman" w:eastAsia="Times New Roman" w:hAnsi="Times New Roman" w:cs="Times New Roman"/>
                <w:color w:val="000000"/>
                <w:sz w:val="20"/>
                <w:szCs w:val="20"/>
              </w:rPr>
            </w:pPr>
          </w:p>
          <w:p w:rsidR="003B576A" w:rsidRDefault="003B576A" w:rsidP="007D6D82">
            <w:pPr>
              <w:textAlignment w:val="top"/>
              <w:rPr>
                <w:rFonts w:ascii="Times New Roman" w:eastAsia="Times New Roman" w:hAnsi="Times New Roman" w:cs="Times New Roman"/>
                <w:color w:val="000000"/>
                <w:sz w:val="20"/>
                <w:szCs w:val="20"/>
              </w:rPr>
            </w:pPr>
          </w:p>
          <w:p w:rsidR="003B576A" w:rsidRDefault="003B576A" w:rsidP="007D6D82">
            <w:pPr>
              <w:textAlignment w:val="top"/>
              <w:rPr>
                <w:rFonts w:ascii="Times New Roman" w:eastAsia="Times New Roman" w:hAnsi="Times New Roman" w:cs="Times New Roman"/>
                <w:color w:val="000000"/>
                <w:sz w:val="20"/>
                <w:szCs w:val="20"/>
              </w:rPr>
            </w:pPr>
          </w:p>
          <w:p w:rsidR="003B576A" w:rsidRDefault="003B576A" w:rsidP="007D6D82">
            <w:pPr>
              <w:textAlignment w:val="top"/>
              <w:rPr>
                <w:rFonts w:ascii="Times New Roman" w:eastAsia="Times New Roman" w:hAnsi="Times New Roman" w:cs="Times New Roman"/>
                <w:color w:val="000000"/>
                <w:sz w:val="20"/>
                <w:szCs w:val="20"/>
              </w:rPr>
            </w:pPr>
          </w:p>
          <w:p w:rsidR="003B576A" w:rsidRDefault="003B576A" w:rsidP="007D6D82">
            <w:pPr>
              <w:textAlignment w:val="top"/>
              <w:rPr>
                <w:rFonts w:ascii="Times New Roman" w:eastAsia="Times New Roman" w:hAnsi="Times New Roman" w:cs="Times New Roman"/>
                <w:color w:val="000000"/>
                <w:sz w:val="20"/>
                <w:szCs w:val="20"/>
              </w:rPr>
            </w:pPr>
          </w:p>
          <w:p w:rsidR="003B576A" w:rsidRDefault="003B576A" w:rsidP="007D6D82">
            <w:pPr>
              <w:textAlignment w:val="top"/>
              <w:rPr>
                <w:rFonts w:ascii="Times New Roman" w:eastAsia="Times New Roman" w:hAnsi="Times New Roman" w:cs="Times New Roman"/>
                <w:color w:val="000000"/>
                <w:sz w:val="20"/>
                <w:szCs w:val="20"/>
              </w:rPr>
            </w:pPr>
          </w:p>
          <w:p w:rsidR="003B576A" w:rsidRDefault="003B576A" w:rsidP="007D6D82">
            <w:pPr>
              <w:textAlignment w:val="top"/>
              <w:rPr>
                <w:rFonts w:ascii="Times New Roman" w:eastAsia="Times New Roman" w:hAnsi="Times New Roman" w:cs="Times New Roman"/>
                <w:color w:val="000000"/>
                <w:sz w:val="20"/>
                <w:szCs w:val="20"/>
              </w:rPr>
            </w:pPr>
          </w:p>
          <w:p w:rsidR="003B576A" w:rsidRDefault="003B576A" w:rsidP="007D6D82">
            <w:pPr>
              <w:textAlignment w:val="top"/>
              <w:rPr>
                <w:rFonts w:ascii="Times New Roman" w:eastAsia="Times New Roman" w:hAnsi="Times New Roman" w:cs="Times New Roman"/>
                <w:color w:val="000000"/>
                <w:sz w:val="20"/>
                <w:szCs w:val="20"/>
              </w:rPr>
            </w:pPr>
          </w:p>
          <w:p w:rsidR="003B576A" w:rsidRDefault="003B576A" w:rsidP="007D6D82">
            <w:pPr>
              <w:textAlignment w:val="top"/>
              <w:rPr>
                <w:rFonts w:ascii="Times New Roman" w:eastAsia="Times New Roman" w:hAnsi="Times New Roman" w:cs="Times New Roman"/>
                <w:color w:val="000000"/>
                <w:sz w:val="20"/>
                <w:szCs w:val="20"/>
              </w:rPr>
            </w:pPr>
          </w:p>
          <w:p w:rsidR="003376A6" w:rsidRPr="00947610" w:rsidRDefault="00276F99" w:rsidP="007D6D82">
            <w:pPr>
              <w:textAlignment w:val="top"/>
              <w:rPr>
                <w:rFonts w:ascii="Times New Roman" w:eastAsia="Times New Roman" w:hAnsi="Times New Roman" w:cs="Times New Roman"/>
                <w:color w:val="000000"/>
                <w:sz w:val="20"/>
                <w:szCs w:val="20"/>
              </w:rPr>
            </w:pPr>
            <w:r w:rsidRPr="00947610">
              <w:rPr>
                <w:rFonts w:ascii="Times New Roman" w:eastAsia="Times New Roman" w:hAnsi="Times New Roman" w:cs="Times New Roman"/>
                <w:color w:val="000000"/>
                <w:sz w:val="20"/>
                <w:szCs w:val="20"/>
              </w:rPr>
              <w:t xml:space="preserve">__________________ </w:t>
            </w:r>
          </w:p>
          <w:p w:rsidR="00276F99" w:rsidRPr="00947610" w:rsidRDefault="00276F99" w:rsidP="007D6D82">
            <w:pPr>
              <w:textAlignment w:val="top"/>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М.П.</w:t>
            </w:r>
          </w:p>
        </w:tc>
        <w:tc>
          <w:tcPr>
            <w:tcW w:w="2530" w:type="pct"/>
            <w:tcMar>
              <w:top w:w="0" w:type="auto"/>
              <w:bottom w:w="0" w:type="auto"/>
            </w:tcMar>
          </w:tcPr>
          <w:p w:rsidR="007D6D82" w:rsidRPr="00947610" w:rsidRDefault="007D6D82" w:rsidP="007D6D82">
            <w:pPr>
              <w:autoSpaceDE w:val="0"/>
              <w:autoSpaceDN w:val="0"/>
              <w:adjustRightInd w:val="0"/>
              <w:jc w:val="center"/>
              <w:rPr>
                <w:rFonts w:ascii="Times New Roman" w:hAnsi="Times New Roman" w:cs="Times New Roman"/>
                <w:b/>
                <w:sz w:val="20"/>
                <w:szCs w:val="20"/>
                <w:lang w:eastAsia="ar-SA"/>
              </w:rPr>
            </w:pPr>
            <w:r w:rsidRPr="00947610">
              <w:rPr>
                <w:rFonts w:ascii="Times New Roman" w:hAnsi="Times New Roman" w:cs="Times New Roman"/>
                <w:b/>
                <w:sz w:val="20"/>
                <w:szCs w:val="20"/>
                <w:lang w:eastAsia="ar-SA"/>
              </w:rPr>
              <w:t>Федеральное государственное бюджетное образовательное учреждение высшего образования «Нижегородская государственная консерватория им. М.И. Глинки»</w:t>
            </w:r>
          </w:p>
          <w:p w:rsidR="007D6D82" w:rsidRPr="00947610" w:rsidRDefault="007D6D82" w:rsidP="007D6D82">
            <w:pPr>
              <w:autoSpaceDE w:val="0"/>
              <w:autoSpaceDN w:val="0"/>
              <w:adjustRightInd w:val="0"/>
              <w:jc w:val="center"/>
              <w:rPr>
                <w:rFonts w:ascii="Times New Roman" w:hAnsi="Times New Roman" w:cs="Times New Roman"/>
                <w:sz w:val="20"/>
                <w:szCs w:val="20"/>
                <w:lang w:eastAsia="ar-SA"/>
              </w:rPr>
            </w:pPr>
            <w:r w:rsidRPr="00947610">
              <w:rPr>
                <w:rFonts w:ascii="Times New Roman" w:hAnsi="Times New Roman" w:cs="Times New Roman"/>
                <w:sz w:val="20"/>
                <w:szCs w:val="20"/>
                <w:lang w:eastAsia="ar-SA"/>
              </w:rPr>
              <w:t>(сокращённое наименование - Нижегородская государственная консерватория им. М.И. Глинки)</w:t>
            </w:r>
          </w:p>
          <w:p w:rsidR="007D6D82" w:rsidRPr="00947610" w:rsidRDefault="007D6D82" w:rsidP="007D6D82">
            <w:pPr>
              <w:autoSpaceDE w:val="0"/>
              <w:autoSpaceDN w:val="0"/>
              <w:adjustRightInd w:val="0"/>
              <w:jc w:val="center"/>
              <w:rPr>
                <w:rFonts w:ascii="Times New Roman" w:hAnsi="Times New Roman" w:cs="Times New Roman"/>
                <w:b/>
                <w:bCs/>
                <w:sz w:val="20"/>
                <w:szCs w:val="20"/>
              </w:rPr>
            </w:pPr>
          </w:p>
          <w:p w:rsidR="007D6D82" w:rsidRPr="00947610" w:rsidRDefault="007D6D82" w:rsidP="007D6D82">
            <w:pPr>
              <w:jc w:val="both"/>
              <w:rPr>
                <w:rFonts w:ascii="Times New Roman" w:hAnsi="Times New Roman" w:cs="Times New Roman"/>
                <w:sz w:val="20"/>
                <w:szCs w:val="20"/>
              </w:rPr>
            </w:pPr>
            <w:r w:rsidRPr="00947610">
              <w:rPr>
                <w:rFonts w:ascii="Times New Roman" w:hAnsi="Times New Roman" w:cs="Times New Roman"/>
                <w:sz w:val="20"/>
                <w:szCs w:val="20"/>
              </w:rPr>
              <w:t xml:space="preserve">603005, г. Нижний Новгород, ул. Пискунова, д. 40 </w:t>
            </w:r>
          </w:p>
          <w:p w:rsidR="007D6D82" w:rsidRPr="00947610" w:rsidRDefault="007D6D82" w:rsidP="007D6D82">
            <w:pPr>
              <w:jc w:val="both"/>
              <w:rPr>
                <w:rFonts w:ascii="Times New Roman" w:hAnsi="Times New Roman" w:cs="Times New Roman"/>
                <w:sz w:val="20"/>
                <w:szCs w:val="20"/>
              </w:rPr>
            </w:pPr>
            <w:r w:rsidRPr="00947610">
              <w:rPr>
                <w:rFonts w:ascii="Times New Roman" w:hAnsi="Times New Roman" w:cs="Times New Roman"/>
                <w:sz w:val="20"/>
                <w:szCs w:val="20"/>
              </w:rPr>
              <w:t>Тел.: (831) 419-83-83</w:t>
            </w:r>
          </w:p>
          <w:p w:rsidR="007D6D82" w:rsidRPr="00947610" w:rsidRDefault="007D6D82" w:rsidP="007D6D82">
            <w:pPr>
              <w:jc w:val="both"/>
              <w:rPr>
                <w:rFonts w:ascii="Times New Roman" w:hAnsi="Times New Roman" w:cs="Times New Roman"/>
                <w:sz w:val="20"/>
                <w:szCs w:val="20"/>
              </w:rPr>
            </w:pPr>
            <w:r w:rsidRPr="00947610">
              <w:rPr>
                <w:rFonts w:ascii="Times New Roman" w:eastAsia="Lucida Sans Unicode" w:hAnsi="Times New Roman" w:cs="Times New Roman"/>
                <w:kern w:val="2"/>
                <w:sz w:val="20"/>
                <w:szCs w:val="20"/>
                <w:lang w:eastAsia="hi-IN" w:bidi="hi-IN"/>
              </w:rPr>
              <w:t xml:space="preserve">Адрес эл. почты: </w:t>
            </w:r>
            <w:hyperlink r:id="rId14" w:history="1">
              <w:r w:rsidRPr="00947610">
                <w:rPr>
                  <w:rStyle w:val="a3"/>
                  <w:rFonts w:ascii="Times New Roman" w:eastAsia="Lucida Sans Unicode" w:hAnsi="Times New Roman" w:cs="Times New Roman"/>
                  <w:kern w:val="2"/>
                  <w:sz w:val="20"/>
                  <w:szCs w:val="20"/>
                  <w:lang w:eastAsia="hi-IN" w:bidi="hi-IN"/>
                </w:rPr>
                <w:t>dogovor@nnovcons.ru</w:t>
              </w:r>
            </w:hyperlink>
          </w:p>
          <w:p w:rsidR="007D6D82" w:rsidRPr="00947610" w:rsidRDefault="007D6D82" w:rsidP="007D6D82">
            <w:pPr>
              <w:jc w:val="both"/>
              <w:rPr>
                <w:rFonts w:ascii="Times New Roman" w:hAnsi="Times New Roman" w:cs="Times New Roman"/>
                <w:sz w:val="20"/>
                <w:szCs w:val="20"/>
              </w:rPr>
            </w:pPr>
            <w:r w:rsidRPr="00947610">
              <w:rPr>
                <w:rFonts w:ascii="Times New Roman" w:hAnsi="Times New Roman" w:cs="Times New Roman"/>
                <w:sz w:val="20"/>
                <w:szCs w:val="20"/>
              </w:rPr>
              <w:t xml:space="preserve">ИНН 5260038527 </w:t>
            </w:r>
          </w:p>
          <w:p w:rsidR="007D6D82" w:rsidRPr="00947610" w:rsidRDefault="007D6D82" w:rsidP="007D6D82">
            <w:pPr>
              <w:jc w:val="both"/>
              <w:rPr>
                <w:rFonts w:ascii="Times New Roman" w:hAnsi="Times New Roman" w:cs="Times New Roman"/>
                <w:sz w:val="20"/>
                <w:szCs w:val="20"/>
              </w:rPr>
            </w:pPr>
            <w:r w:rsidRPr="00947610">
              <w:rPr>
                <w:rFonts w:ascii="Times New Roman" w:hAnsi="Times New Roman" w:cs="Times New Roman"/>
                <w:sz w:val="20"/>
                <w:szCs w:val="20"/>
              </w:rPr>
              <w:t>КПП 526001001</w:t>
            </w:r>
          </w:p>
          <w:p w:rsidR="007D6D82" w:rsidRPr="00947610" w:rsidRDefault="007D6D82" w:rsidP="007D6D82">
            <w:pPr>
              <w:jc w:val="both"/>
              <w:rPr>
                <w:rFonts w:ascii="Times New Roman" w:hAnsi="Times New Roman" w:cs="Times New Roman"/>
                <w:sz w:val="20"/>
                <w:szCs w:val="20"/>
              </w:rPr>
            </w:pPr>
            <w:r w:rsidRPr="00947610">
              <w:rPr>
                <w:rFonts w:ascii="Times New Roman" w:hAnsi="Times New Roman" w:cs="Times New Roman"/>
                <w:sz w:val="20"/>
                <w:szCs w:val="20"/>
              </w:rPr>
              <w:t>ОГРН 1025203016486</w:t>
            </w:r>
          </w:p>
          <w:p w:rsidR="007D6D82" w:rsidRPr="00947610" w:rsidRDefault="007D6D82" w:rsidP="007D6D82">
            <w:pPr>
              <w:rPr>
                <w:rFonts w:ascii="Times New Roman" w:hAnsi="Times New Roman" w:cs="Times New Roman"/>
                <w:sz w:val="20"/>
                <w:szCs w:val="20"/>
              </w:rPr>
            </w:pPr>
            <w:r w:rsidRPr="00947610">
              <w:rPr>
                <w:rFonts w:ascii="Times New Roman" w:hAnsi="Times New Roman" w:cs="Times New Roman"/>
                <w:sz w:val="20"/>
                <w:szCs w:val="20"/>
              </w:rPr>
              <w:t>ОКТМО 22701000</w:t>
            </w:r>
          </w:p>
          <w:p w:rsidR="007D6D82" w:rsidRPr="00947610" w:rsidRDefault="007D6D82" w:rsidP="007D6D82">
            <w:pPr>
              <w:jc w:val="both"/>
              <w:rPr>
                <w:rFonts w:ascii="Times New Roman" w:hAnsi="Times New Roman" w:cs="Times New Roman"/>
                <w:sz w:val="20"/>
                <w:szCs w:val="20"/>
              </w:rPr>
            </w:pPr>
            <w:r w:rsidRPr="00947610">
              <w:rPr>
                <w:rFonts w:ascii="Times New Roman" w:hAnsi="Times New Roman" w:cs="Times New Roman"/>
                <w:bCs/>
                <w:sz w:val="20"/>
                <w:szCs w:val="20"/>
              </w:rPr>
              <w:t>Банковские реквизиты</w:t>
            </w:r>
            <w:r w:rsidRPr="00947610">
              <w:rPr>
                <w:rFonts w:ascii="Times New Roman" w:hAnsi="Times New Roman" w:cs="Times New Roman"/>
                <w:sz w:val="20"/>
                <w:szCs w:val="20"/>
              </w:rPr>
              <w:t>:</w:t>
            </w:r>
          </w:p>
          <w:p w:rsidR="007D6D82" w:rsidRPr="00947610" w:rsidRDefault="007D6D82" w:rsidP="007D6D82">
            <w:pPr>
              <w:rPr>
                <w:rFonts w:ascii="Times New Roman" w:hAnsi="Times New Roman" w:cs="Times New Roman"/>
                <w:sz w:val="20"/>
                <w:szCs w:val="20"/>
              </w:rPr>
            </w:pPr>
            <w:r w:rsidRPr="00947610">
              <w:rPr>
                <w:rFonts w:ascii="Times New Roman" w:hAnsi="Times New Roman" w:cs="Times New Roman"/>
                <w:sz w:val="20"/>
                <w:szCs w:val="20"/>
              </w:rPr>
              <w:t>казначейский (расчётный) счёт: 03214643000000013200</w:t>
            </w:r>
          </w:p>
          <w:p w:rsidR="007D6D82" w:rsidRPr="00947610" w:rsidRDefault="007D6D82" w:rsidP="007D6D82">
            <w:pPr>
              <w:rPr>
                <w:rFonts w:ascii="Times New Roman" w:hAnsi="Times New Roman" w:cs="Times New Roman"/>
                <w:sz w:val="20"/>
                <w:szCs w:val="20"/>
              </w:rPr>
            </w:pPr>
            <w:r w:rsidRPr="00947610">
              <w:rPr>
                <w:rFonts w:ascii="Times New Roman" w:hAnsi="Times New Roman" w:cs="Times New Roman"/>
                <w:sz w:val="20"/>
                <w:szCs w:val="20"/>
              </w:rPr>
              <w:t>в ОКЦ № 1 ВВГУ Банка России // УФК по Нижегородской области, г. Нижний Новгород</w:t>
            </w:r>
          </w:p>
          <w:p w:rsidR="007D6D82" w:rsidRPr="00947610" w:rsidRDefault="007D6D82" w:rsidP="007D6D82">
            <w:pPr>
              <w:jc w:val="both"/>
              <w:rPr>
                <w:rFonts w:ascii="Times New Roman" w:hAnsi="Times New Roman" w:cs="Times New Roman"/>
                <w:sz w:val="20"/>
                <w:szCs w:val="20"/>
              </w:rPr>
            </w:pPr>
            <w:r w:rsidRPr="00947610">
              <w:rPr>
                <w:rFonts w:ascii="Times New Roman" w:hAnsi="Times New Roman" w:cs="Times New Roman"/>
                <w:sz w:val="20"/>
                <w:szCs w:val="20"/>
              </w:rPr>
              <w:t>БИК банка: 012202102</w:t>
            </w:r>
          </w:p>
          <w:p w:rsidR="007D6D82" w:rsidRPr="00947610" w:rsidRDefault="007D6D82" w:rsidP="007D6D82">
            <w:pPr>
              <w:jc w:val="both"/>
              <w:rPr>
                <w:rFonts w:ascii="Times New Roman" w:hAnsi="Times New Roman" w:cs="Times New Roman"/>
                <w:sz w:val="20"/>
                <w:szCs w:val="20"/>
              </w:rPr>
            </w:pPr>
            <w:r w:rsidRPr="00947610">
              <w:rPr>
                <w:rFonts w:ascii="Times New Roman" w:hAnsi="Times New Roman" w:cs="Times New Roman"/>
                <w:sz w:val="20"/>
                <w:szCs w:val="20"/>
              </w:rPr>
              <w:t>ЕКС (корр. счёт): 40102810745370000024</w:t>
            </w:r>
          </w:p>
          <w:p w:rsidR="007D6D82" w:rsidRPr="00947610" w:rsidRDefault="007D6D82" w:rsidP="007D6D82">
            <w:pPr>
              <w:jc w:val="both"/>
              <w:rPr>
                <w:rFonts w:ascii="Times New Roman" w:hAnsi="Times New Roman" w:cs="Times New Roman"/>
                <w:sz w:val="20"/>
                <w:szCs w:val="20"/>
              </w:rPr>
            </w:pPr>
            <w:r w:rsidRPr="00947610">
              <w:rPr>
                <w:rFonts w:ascii="Times New Roman" w:hAnsi="Times New Roman" w:cs="Times New Roman"/>
                <w:sz w:val="20"/>
                <w:szCs w:val="20"/>
              </w:rPr>
              <w:t>Плательщик: УФК по Нижегородской области</w:t>
            </w:r>
          </w:p>
          <w:p w:rsidR="007D6D82" w:rsidRPr="00947610" w:rsidRDefault="007D6D82" w:rsidP="007D6D82">
            <w:pPr>
              <w:rPr>
                <w:rFonts w:ascii="Times New Roman" w:hAnsi="Times New Roman" w:cs="Times New Roman"/>
                <w:sz w:val="20"/>
                <w:szCs w:val="20"/>
              </w:rPr>
            </w:pPr>
            <w:r w:rsidRPr="00947610">
              <w:rPr>
                <w:rFonts w:ascii="Times New Roman" w:hAnsi="Times New Roman" w:cs="Times New Roman"/>
                <w:sz w:val="20"/>
                <w:szCs w:val="20"/>
              </w:rPr>
              <w:t xml:space="preserve">(Нижегородская государственная консерватория им. М.И. Глинки </w:t>
            </w:r>
            <w:proofErr w:type="gramStart"/>
            <w:r w:rsidRPr="00947610">
              <w:rPr>
                <w:rFonts w:ascii="Times New Roman" w:hAnsi="Times New Roman" w:cs="Times New Roman"/>
                <w:sz w:val="20"/>
                <w:szCs w:val="20"/>
              </w:rPr>
              <w:t>л</w:t>
            </w:r>
            <w:proofErr w:type="gramEnd"/>
            <w:r w:rsidRPr="00947610">
              <w:rPr>
                <w:rFonts w:ascii="Times New Roman" w:hAnsi="Times New Roman" w:cs="Times New Roman"/>
                <w:sz w:val="20"/>
                <w:szCs w:val="20"/>
              </w:rPr>
              <w:t>/с 20326Х06420)</w:t>
            </w:r>
          </w:p>
          <w:p w:rsidR="003376A6" w:rsidRPr="00947610" w:rsidRDefault="003376A6" w:rsidP="007D6D82">
            <w:pPr>
              <w:textAlignment w:val="top"/>
              <w:rPr>
                <w:rFonts w:ascii="Times New Roman" w:eastAsia="Times New Roman" w:hAnsi="Times New Roman" w:cs="Times New Roman"/>
                <w:color w:val="000000"/>
                <w:sz w:val="20"/>
                <w:szCs w:val="20"/>
              </w:rPr>
            </w:pPr>
          </w:p>
          <w:p w:rsidR="00276F99" w:rsidRPr="00947610" w:rsidRDefault="00276F99" w:rsidP="007D6D82">
            <w:pPr>
              <w:textAlignment w:val="top"/>
              <w:rPr>
                <w:rFonts w:ascii="Times New Roman" w:hAnsi="Times New Roman" w:cs="Times New Roman"/>
                <w:sz w:val="20"/>
                <w:szCs w:val="20"/>
              </w:rPr>
            </w:pPr>
            <w:r w:rsidRPr="00947610">
              <w:rPr>
                <w:rFonts w:ascii="Times New Roman" w:hAnsi="Times New Roman" w:cs="Times New Roman"/>
                <w:sz w:val="20"/>
                <w:szCs w:val="20"/>
              </w:rPr>
              <w:t>Советник при ректорате по учебно-методической деятельности</w:t>
            </w:r>
          </w:p>
          <w:p w:rsidR="00276F99" w:rsidRPr="00947610" w:rsidRDefault="00276F99" w:rsidP="007D6D82">
            <w:pPr>
              <w:textAlignment w:val="top"/>
              <w:rPr>
                <w:rFonts w:ascii="Times New Roman" w:eastAsia="Times New Roman" w:hAnsi="Times New Roman" w:cs="Times New Roman"/>
                <w:color w:val="000000"/>
                <w:sz w:val="20"/>
                <w:szCs w:val="20"/>
              </w:rPr>
            </w:pPr>
            <w:r w:rsidRPr="00947610">
              <w:rPr>
                <w:rFonts w:ascii="Times New Roman" w:eastAsia="Times New Roman" w:hAnsi="Times New Roman" w:cs="Times New Roman"/>
                <w:color w:val="000000"/>
                <w:sz w:val="20"/>
                <w:szCs w:val="20"/>
              </w:rPr>
              <w:t>_____________________ Р.А. Ульянова</w:t>
            </w:r>
          </w:p>
          <w:p w:rsidR="00276F99" w:rsidRPr="00947610" w:rsidRDefault="00276F99" w:rsidP="007D6D82">
            <w:pPr>
              <w:textAlignment w:val="top"/>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М.П.</w:t>
            </w:r>
          </w:p>
        </w:tc>
      </w:tr>
    </w:tbl>
    <w:p w:rsidR="003376A6" w:rsidRPr="00947610" w:rsidRDefault="00F96A63">
      <w:pPr>
        <w:rPr>
          <w:rFonts w:ascii="Times New Roman" w:hAnsi="Times New Roman" w:cs="Times New Roman"/>
          <w:sz w:val="20"/>
          <w:szCs w:val="20"/>
        </w:rPr>
      </w:pPr>
      <w:r w:rsidRPr="00947610">
        <w:rPr>
          <w:rFonts w:ascii="Times New Roman" w:hAnsi="Times New Roman" w:cs="Times New Roman"/>
          <w:sz w:val="20"/>
          <w:szCs w:val="20"/>
        </w:rPr>
        <w:br w:type="page"/>
      </w:r>
    </w:p>
    <w:tbl>
      <w:tblPr>
        <w:tblStyle w:val="NormalTablePHPDOCX0"/>
        <w:tblW w:w="5000" w:type="pct"/>
        <w:tblCellSpacing w:w="30" w:type="dxa"/>
        <w:tblInd w:w="60" w:type="dxa"/>
        <w:tblLook w:val="04A0" w:firstRow="1" w:lastRow="0" w:firstColumn="1" w:lastColumn="0" w:noHBand="0" w:noVBand="1"/>
      </w:tblPr>
      <w:tblGrid>
        <w:gridCol w:w="6052"/>
        <w:gridCol w:w="4065"/>
      </w:tblGrid>
      <w:tr w:rsidR="003376A6" w:rsidRPr="00947610">
        <w:trPr>
          <w:tblCellSpacing w:w="30" w:type="dxa"/>
        </w:trPr>
        <w:tc>
          <w:tcPr>
            <w:tcW w:w="3000" w:type="pct"/>
            <w:tcMar>
              <w:top w:w="0" w:type="auto"/>
              <w:bottom w:w="0" w:type="auto"/>
            </w:tcMar>
            <w:vAlign w:val="center"/>
          </w:tcPr>
          <w:p w:rsidR="003376A6" w:rsidRPr="00947610" w:rsidRDefault="00F96A63">
            <w:pPr>
              <w:rPr>
                <w:rFonts w:ascii="Times New Roman" w:hAnsi="Times New Roman" w:cs="Times New Roman"/>
                <w:sz w:val="20"/>
                <w:szCs w:val="20"/>
              </w:rPr>
            </w:pPr>
            <w:r w:rsidRPr="00947610">
              <w:rPr>
                <w:rFonts w:ascii="Times New Roman" w:hAnsi="Times New Roman" w:cs="Times New Roman"/>
                <w:color w:val="000000"/>
                <w:position w:val="-3"/>
                <w:sz w:val="20"/>
                <w:szCs w:val="20"/>
              </w:rPr>
              <w:lastRenderedPageBreak/>
              <w:t> </w:t>
            </w:r>
          </w:p>
        </w:tc>
        <w:tc>
          <w:tcPr>
            <w:tcW w:w="0" w:type="auto"/>
            <w:tcMar>
              <w:top w:w="0" w:type="auto"/>
              <w:bottom w:w="0" w:type="auto"/>
            </w:tcMar>
            <w:vAlign w:val="center"/>
          </w:tcPr>
          <w:p w:rsidR="003376A6" w:rsidRPr="00947610" w:rsidRDefault="00F96A63">
            <w:pPr>
              <w:textAlignment w:val="center"/>
              <w:rPr>
                <w:rFonts w:ascii="Times New Roman" w:hAnsi="Times New Roman" w:cs="Times New Roman"/>
                <w:sz w:val="20"/>
                <w:szCs w:val="20"/>
              </w:rPr>
            </w:pPr>
            <w:r w:rsidRPr="00947610">
              <w:rPr>
                <w:rFonts w:ascii="Times New Roman" w:eastAsia="Times New Roman" w:hAnsi="Times New Roman" w:cs="Times New Roman"/>
                <w:color w:val="000000"/>
                <w:position w:val="-3"/>
                <w:sz w:val="20"/>
                <w:szCs w:val="20"/>
              </w:rPr>
              <w:t>Приложение 1</w:t>
            </w:r>
          </w:p>
          <w:p w:rsidR="003376A6" w:rsidRPr="00947610" w:rsidRDefault="00F96A63">
            <w:pPr>
              <w:textAlignment w:val="center"/>
              <w:rPr>
                <w:rFonts w:ascii="Times New Roman" w:hAnsi="Times New Roman" w:cs="Times New Roman"/>
                <w:sz w:val="20"/>
                <w:szCs w:val="20"/>
              </w:rPr>
            </w:pPr>
            <w:r w:rsidRPr="00947610">
              <w:rPr>
                <w:rFonts w:ascii="Times New Roman" w:eastAsia="Times New Roman" w:hAnsi="Times New Roman" w:cs="Times New Roman"/>
                <w:color w:val="000000"/>
                <w:position w:val="-3"/>
                <w:sz w:val="20"/>
                <w:szCs w:val="20"/>
              </w:rPr>
              <w:t xml:space="preserve">к </w:t>
            </w:r>
            <w:r w:rsidR="00903826" w:rsidRPr="00947610">
              <w:rPr>
                <w:rStyle w:val="docdata"/>
                <w:rFonts w:ascii="Times New Roman" w:hAnsi="Times New Roman" w:cs="Times New Roman"/>
                <w:color w:val="000000"/>
                <w:sz w:val="20"/>
                <w:szCs w:val="20"/>
              </w:rPr>
              <w:t xml:space="preserve">Контракту </w:t>
            </w:r>
            <w:r w:rsidRPr="00947610">
              <w:rPr>
                <w:rFonts w:ascii="Times New Roman" w:eastAsia="Times New Roman" w:hAnsi="Times New Roman" w:cs="Times New Roman"/>
                <w:color w:val="000000"/>
                <w:position w:val="-3"/>
                <w:sz w:val="20"/>
                <w:szCs w:val="20"/>
              </w:rPr>
              <w:t>возмездного оказания услуг</w:t>
            </w:r>
          </w:p>
          <w:p w:rsidR="003376A6" w:rsidRPr="00947610" w:rsidRDefault="00F96A63" w:rsidP="003B576A">
            <w:pPr>
              <w:textAlignment w:val="center"/>
              <w:rPr>
                <w:rFonts w:ascii="Times New Roman" w:hAnsi="Times New Roman" w:cs="Times New Roman"/>
                <w:sz w:val="20"/>
                <w:szCs w:val="20"/>
              </w:rPr>
            </w:pPr>
            <w:r w:rsidRPr="00947610">
              <w:rPr>
                <w:rFonts w:ascii="Times New Roman" w:eastAsia="Times New Roman" w:hAnsi="Times New Roman" w:cs="Times New Roman"/>
                <w:color w:val="000000"/>
                <w:position w:val="-3"/>
                <w:sz w:val="20"/>
                <w:szCs w:val="20"/>
              </w:rPr>
              <w:t xml:space="preserve">№ </w:t>
            </w:r>
            <w:r w:rsidR="003B576A">
              <w:rPr>
                <w:rFonts w:ascii="Times New Roman" w:eastAsia="Times New Roman" w:hAnsi="Times New Roman" w:cs="Times New Roman"/>
                <w:color w:val="000000"/>
                <w:position w:val="-3"/>
                <w:sz w:val="20"/>
                <w:szCs w:val="20"/>
              </w:rPr>
              <w:t>___</w:t>
            </w:r>
            <w:r w:rsidRPr="00947610">
              <w:rPr>
                <w:rFonts w:ascii="Times New Roman" w:eastAsia="Times New Roman" w:hAnsi="Times New Roman" w:cs="Times New Roman"/>
                <w:color w:val="000000"/>
                <w:position w:val="-3"/>
                <w:sz w:val="20"/>
                <w:szCs w:val="20"/>
              </w:rPr>
              <w:t> от «</w:t>
            </w:r>
            <w:r w:rsidR="007D6D82" w:rsidRPr="00947610">
              <w:rPr>
                <w:rFonts w:ascii="Times New Roman" w:eastAsia="Times New Roman" w:hAnsi="Times New Roman" w:cs="Times New Roman"/>
                <w:color w:val="000000"/>
                <w:position w:val="-3"/>
                <w:sz w:val="20"/>
                <w:szCs w:val="20"/>
              </w:rPr>
              <w:t>__</w:t>
            </w:r>
            <w:r w:rsidRPr="00947610">
              <w:rPr>
                <w:rFonts w:ascii="Times New Roman" w:eastAsia="Times New Roman" w:hAnsi="Times New Roman" w:cs="Times New Roman"/>
                <w:color w:val="000000"/>
                <w:position w:val="-3"/>
                <w:sz w:val="20"/>
                <w:szCs w:val="20"/>
              </w:rPr>
              <w:t>» августа 2026 г.</w:t>
            </w:r>
          </w:p>
        </w:tc>
      </w:tr>
    </w:tbl>
    <w:p w:rsidR="007D6D82" w:rsidRPr="00947610" w:rsidRDefault="007D6D82">
      <w:pPr>
        <w:spacing w:after="0" w:line="240" w:lineRule="auto"/>
        <w:jc w:val="center"/>
        <w:rPr>
          <w:rFonts w:ascii="Times New Roman" w:eastAsia="Times New Roman" w:hAnsi="Times New Roman" w:cs="Times New Roman"/>
          <w:b/>
          <w:bCs/>
          <w:color w:val="000000"/>
          <w:sz w:val="20"/>
          <w:szCs w:val="20"/>
        </w:rPr>
      </w:pPr>
    </w:p>
    <w:p w:rsidR="00F6457B" w:rsidRPr="00947610" w:rsidRDefault="00F6457B">
      <w:pPr>
        <w:spacing w:after="0" w:line="240" w:lineRule="auto"/>
        <w:jc w:val="center"/>
        <w:rPr>
          <w:rFonts w:ascii="Times New Roman" w:eastAsia="Times New Roman" w:hAnsi="Times New Roman" w:cs="Times New Roman"/>
          <w:b/>
          <w:bCs/>
          <w:color w:val="000000"/>
          <w:sz w:val="20"/>
          <w:szCs w:val="20"/>
        </w:rPr>
      </w:pPr>
    </w:p>
    <w:p w:rsidR="003376A6" w:rsidRPr="00947610" w:rsidRDefault="00F96A63">
      <w:pPr>
        <w:spacing w:after="0" w:line="240" w:lineRule="auto"/>
        <w:jc w:val="center"/>
        <w:rPr>
          <w:rFonts w:ascii="Times New Roman" w:hAnsi="Times New Roman" w:cs="Times New Roman"/>
          <w:sz w:val="20"/>
          <w:szCs w:val="20"/>
        </w:rPr>
      </w:pPr>
      <w:r w:rsidRPr="00947610">
        <w:rPr>
          <w:rFonts w:ascii="Times New Roman" w:eastAsia="Times New Roman" w:hAnsi="Times New Roman" w:cs="Times New Roman"/>
          <w:b/>
          <w:bCs/>
          <w:color w:val="000000"/>
          <w:sz w:val="20"/>
          <w:szCs w:val="20"/>
        </w:rPr>
        <w:t>ПРОГРАММА ВЕБИНАРА</w:t>
      </w:r>
    </w:p>
    <w:p w:rsidR="003376A6" w:rsidRPr="00947610" w:rsidRDefault="00F96A63">
      <w:pPr>
        <w:spacing w:after="0" w:line="240" w:lineRule="auto"/>
        <w:jc w:val="center"/>
        <w:rPr>
          <w:rFonts w:ascii="Times New Roman" w:hAnsi="Times New Roman" w:cs="Times New Roman"/>
          <w:sz w:val="20"/>
          <w:szCs w:val="20"/>
        </w:rPr>
      </w:pPr>
      <w:r w:rsidRPr="00947610">
        <w:rPr>
          <w:rFonts w:ascii="Times New Roman" w:eastAsia="Times New Roman" w:hAnsi="Times New Roman" w:cs="Times New Roman"/>
          <w:b/>
          <w:bCs/>
          <w:color w:val="000000"/>
          <w:sz w:val="20"/>
          <w:szCs w:val="20"/>
        </w:rPr>
        <w:t xml:space="preserve">Как проверить готовность ВСЕХ программ к </w:t>
      </w:r>
      <w:proofErr w:type="spellStart"/>
      <w:proofErr w:type="gramStart"/>
      <w:r w:rsidRPr="00947610">
        <w:rPr>
          <w:rFonts w:ascii="Times New Roman" w:eastAsia="Times New Roman" w:hAnsi="Times New Roman" w:cs="Times New Roman"/>
          <w:b/>
          <w:bCs/>
          <w:color w:val="000000"/>
          <w:sz w:val="20"/>
          <w:szCs w:val="20"/>
        </w:rPr>
        <w:t>Аккредитационному</w:t>
      </w:r>
      <w:proofErr w:type="spellEnd"/>
      <w:proofErr w:type="gramEnd"/>
      <w:r w:rsidRPr="00947610">
        <w:rPr>
          <w:rFonts w:ascii="Times New Roman" w:eastAsia="Times New Roman" w:hAnsi="Times New Roman" w:cs="Times New Roman"/>
          <w:b/>
          <w:bCs/>
          <w:color w:val="000000"/>
          <w:sz w:val="20"/>
          <w:szCs w:val="20"/>
        </w:rPr>
        <w:t xml:space="preserve"> мониторингу-2026</w:t>
      </w:r>
    </w:p>
    <w:p w:rsidR="003376A6" w:rsidRPr="00947610" w:rsidRDefault="00F96A63">
      <w:pPr>
        <w:spacing w:before="240" w:after="240" w:line="240" w:lineRule="auto"/>
        <w:jc w:val="center"/>
        <w:rPr>
          <w:rFonts w:ascii="Times New Roman" w:hAnsi="Times New Roman" w:cs="Times New Roman"/>
          <w:sz w:val="20"/>
          <w:szCs w:val="20"/>
        </w:rPr>
      </w:pPr>
      <w:r w:rsidRPr="00947610">
        <w:rPr>
          <w:rFonts w:ascii="Times New Roman" w:eastAsia="Times New Roman" w:hAnsi="Times New Roman" w:cs="Times New Roman"/>
          <w:b/>
          <w:bCs/>
          <w:color w:val="000000"/>
          <w:sz w:val="20"/>
          <w:szCs w:val="20"/>
        </w:rPr>
        <w:t>26 августа 2026 г.</w:t>
      </w:r>
    </w:p>
    <w:tbl>
      <w:tblPr>
        <w:tblStyle w:val="TableGridPHPDOCX0"/>
        <w:tblW w:w="5000" w:type="pct"/>
        <w:tblBorders>
          <w:top w:val="single" w:sz="5" w:space="0" w:color="000000"/>
          <w:left w:val="single" w:sz="5" w:space="0" w:color="000000"/>
          <w:bottom w:val="single" w:sz="5" w:space="0" w:color="000000"/>
          <w:right w:val="single" w:sz="5" w:space="0" w:color="000000"/>
        </w:tblBorders>
        <w:tblLook w:val="04A0" w:firstRow="1" w:lastRow="0" w:firstColumn="1" w:lastColumn="0" w:noHBand="0" w:noVBand="1"/>
      </w:tblPr>
      <w:tblGrid>
        <w:gridCol w:w="1999"/>
        <w:gridCol w:w="7998"/>
      </w:tblGrid>
      <w:tr w:rsidR="003376A6" w:rsidRPr="00947610">
        <w:tc>
          <w:tcPr>
            <w:tcW w:w="1000" w:type="pct"/>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3376A6" w:rsidRPr="00947610" w:rsidRDefault="00F96A63">
            <w:pPr>
              <w:jc w:val="center"/>
              <w:textAlignment w:val="center"/>
              <w:rPr>
                <w:rFonts w:ascii="Times New Roman" w:hAnsi="Times New Roman" w:cs="Times New Roman"/>
                <w:sz w:val="20"/>
                <w:szCs w:val="20"/>
              </w:rPr>
            </w:pPr>
            <w:r w:rsidRPr="00947610">
              <w:rPr>
                <w:rFonts w:ascii="Times New Roman" w:eastAsia="Times New Roman" w:hAnsi="Times New Roman" w:cs="Times New Roman"/>
                <w:color w:val="000000"/>
                <w:position w:val="-3"/>
                <w:sz w:val="20"/>
                <w:szCs w:val="20"/>
              </w:rPr>
              <w:t>10.00-10.15</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3376A6" w:rsidRPr="00947610" w:rsidRDefault="00F96A63">
            <w:pPr>
              <w:textAlignment w:val="center"/>
              <w:rPr>
                <w:rFonts w:ascii="Times New Roman" w:hAnsi="Times New Roman" w:cs="Times New Roman"/>
                <w:sz w:val="20"/>
                <w:szCs w:val="20"/>
              </w:rPr>
            </w:pPr>
            <w:r w:rsidRPr="00947610">
              <w:rPr>
                <w:rFonts w:ascii="Times New Roman" w:eastAsia="Times New Roman" w:hAnsi="Times New Roman" w:cs="Times New Roman"/>
                <w:color w:val="000000"/>
                <w:position w:val="-3"/>
                <w:sz w:val="20"/>
                <w:szCs w:val="20"/>
              </w:rPr>
              <w:t>Приветствие участников</w:t>
            </w:r>
          </w:p>
        </w:tc>
      </w:tr>
      <w:tr w:rsidR="003376A6" w:rsidRPr="00947610">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3376A6" w:rsidRPr="00947610" w:rsidRDefault="00F96A63">
            <w:pPr>
              <w:jc w:val="center"/>
              <w:textAlignment w:val="center"/>
              <w:rPr>
                <w:rFonts w:ascii="Times New Roman" w:hAnsi="Times New Roman" w:cs="Times New Roman"/>
                <w:sz w:val="20"/>
                <w:szCs w:val="20"/>
              </w:rPr>
            </w:pPr>
            <w:r w:rsidRPr="00947610">
              <w:rPr>
                <w:rFonts w:ascii="Times New Roman" w:eastAsia="Times New Roman" w:hAnsi="Times New Roman" w:cs="Times New Roman"/>
                <w:color w:val="000000"/>
                <w:position w:val="-3"/>
                <w:sz w:val="20"/>
                <w:szCs w:val="20"/>
              </w:rPr>
              <w:t>10.15-11.45 </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3376A6" w:rsidRPr="00947610" w:rsidRDefault="00F96A63">
            <w:pPr>
              <w:textAlignment w:val="center"/>
              <w:rPr>
                <w:rFonts w:ascii="Times New Roman" w:hAnsi="Times New Roman" w:cs="Times New Roman"/>
                <w:sz w:val="20"/>
                <w:szCs w:val="20"/>
              </w:rPr>
            </w:pPr>
            <w:r w:rsidRPr="00947610">
              <w:rPr>
                <w:rFonts w:ascii="Times New Roman" w:eastAsia="Times New Roman" w:hAnsi="Times New Roman" w:cs="Times New Roman"/>
                <w:color w:val="000000"/>
                <w:position w:val="-3"/>
                <w:sz w:val="20"/>
                <w:szCs w:val="20"/>
              </w:rPr>
              <w:t>Как проверить готовность ВСЕХ программ к Аккредмониторингу-2026: Аналитика, алгоритмы, скрытые риски (</w:t>
            </w:r>
            <w:proofErr w:type="spellStart"/>
            <w:r w:rsidRPr="00947610">
              <w:rPr>
                <w:rFonts w:ascii="Times New Roman" w:eastAsia="Times New Roman" w:hAnsi="Times New Roman" w:cs="Times New Roman"/>
                <w:color w:val="000000"/>
                <w:position w:val="-3"/>
                <w:sz w:val="20"/>
                <w:szCs w:val="20"/>
              </w:rPr>
              <w:t>Мотова</w:t>
            </w:r>
            <w:proofErr w:type="spellEnd"/>
            <w:r w:rsidRPr="00947610">
              <w:rPr>
                <w:rFonts w:ascii="Times New Roman" w:eastAsia="Times New Roman" w:hAnsi="Times New Roman" w:cs="Times New Roman"/>
                <w:color w:val="000000"/>
                <w:position w:val="-3"/>
                <w:sz w:val="20"/>
                <w:szCs w:val="20"/>
              </w:rPr>
              <w:t xml:space="preserve"> Г.Н.)</w:t>
            </w:r>
          </w:p>
        </w:tc>
      </w:tr>
      <w:tr w:rsidR="003376A6" w:rsidRPr="00947610">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3376A6" w:rsidRPr="00947610" w:rsidRDefault="00F96A63">
            <w:pPr>
              <w:jc w:val="center"/>
              <w:textAlignment w:val="center"/>
              <w:rPr>
                <w:rFonts w:ascii="Times New Roman" w:hAnsi="Times New Roman" w:cs="Times New Roman"/>
                <w:sz w:val="20"/>
                <w:szCs w:val="20"/>
              </w:rPr>
            </w:pPr>
            <w:r w:rsidRPr="00947610">
              <w:rPr>
                <w:rFonts w:ascii="Times New Roman" w:eastAsia="Times New Roman" w:hAnsi="Times New Roman" w:cs="Times New Roman"/>
                <w:color w:val="000000"/>
                <w:position w:val="-3"/>
                <w:sz w:val="20"/>
                <w:szCs w:val="20"/>
              </w:rPr>
              <w:t>11.45-12.00 </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3376A6" w:rsidRPr="00947610" w:rsidRDefault="00F96A63">
            <w:pPr>
              <w:textAlignment w:val="center"/>
              <w:rPr>
                <w:rFonts w:ascii="Times New Roman" w:hAnsi="Times New Roman" w:cs="Times New Roman"/>
                <w:sz w:val="20"/>
                <w:szCs w:val="20"/>
              </w:rPr>
            </w:pPr>
            <w:r w:rsidRPr="00947610">
              <w:rPr>
                <w:rFonts w:ascii="Times New Roman" w:eastAsia="Times New Roman" w:hAnsi="Times New Roman" w:cs="Times New Roman"/>
                <w:color w:val="000000"/>
                <w:position w:val="-3"/>
                <w:sz w:val="20"/>
                <w:szCs w:val="20"/>
              </w:rPr>
              <w:t>ПЕРЕРЫВ</w:t>
            </w:r>
          </w:p>
        </w:tc>
      </w:tr>
      <w:tr w:rsidR="003376A6" w:rsidRPr="00947610">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3376A6" w:rsidRPr="00947610" w:rsidRDefault="00F96A63">
            <w:pPr>
              <w:jc w:val="center"/>
              <w:rPr>
                <w:rFonts w:ascii="Times New Roman" w:hAnsi="Times New Roman" w:cs="Times New Roman"/>
                <w:sz w:val="20"/>
                <w:szCs w:val="20"/>
              </w:rPr>
            </w:pPr>
            <w:r w:rsidRPr="00947610">
              <w:rPr>
                <w:rFonts w:ascii="Times New Roman" w:eastAsia="Times New Roman" w:hAnsi="Times New Roman" w:cs="Times New Roman"/>
                <w:color w:val="000000"/>
                <w:position w:val="-3"/>
                <w:sz w:val="20"/>
                <w:szCs w:val="20"/>
              </w:rPr>
              <w:t>12.00-13.15</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3376A6" w:rsidRPr="00947610" w:rsidRDefault="00F96A63">
            <w:pPr>
              <w:textAlignment w:val="center"/>
              <w:rPr>
                <w:rFonts w:ascii="Times New Roman" w:hAnsi="Times New Roman" w:cs="Times New Roman"/>
                <w:sz w:val="20"/>
                <w:szCs w:val="20"/>
              </w:rPr>
            </w:pPr>
            <w:r w:rsidRPr="00947610">
              <w:rPr>
                <w:rFonts w:ascii="Times New Roman" w:eastAsia="Times New Roman" w:hAnsi="Times New Roman" w:cs="Times New Roman"/>
                <w:color w:val="000000"/>
                <w:position w:val="-3"/>
                <w:sz w:val="20"/>
                <w:szCs w:val="20"/>
              </w:rPr>
              <w:t xml:space="preserve">Примеры расчета </w:t>
            </w:r>
            <w:proofErr w:type="spellStart"/>
            <w:r w:rsidRPr="00947610">
              <w:rPr>
                <w:rFonts w:ascii="Times New Roman" w:eastAsia="Times New Roman" w:hAnsi="Times New Roman" w:cs="Times New Roman"/>
                <w:color w:val="000000"/>
                <w:position w:val="-3"/>
                <w:sz w:val="20"/>
                <w:szCs w:val="20"/>
              </w:rPr>
              <w:t>аккредитационных</w:t>
            </w:r>
            <w:proofErr w:type="spellEnd"/>
            <w:r w:rsidRPr="00947610">
              <w:rPr>
                <w:rFonts w:ascii="Times New Roman" w:eastAsia="Times New Roman" w:hAnsi="Times New Roman" w:cs="Times New Roman"/>
                <w:color w:val="000000"/>
                <w:position w:val="-3"/>
                <w:sz w:val="20"/>
                <w:szCs w:val="20"/>
              </w:rPr>
              <w:t xml:space="preserve"> показателей, используемых для целей </w:t>
            </w:r>
            <w:proofErr w:type="spellStart"/>
            <w:r w:rsidRPr="00947610">
              <w:rPr>
                <w:rFonts w:ascii="Times New Roman" w:eastAsia="Times New Roman" w:hAnsi="Times New Roman" w:cs="Times New Roman"/>
                <w:color w:val="000000"/>
                <w:position w:val="-3"/>
                <w:sz w:val="20"/>
                <w:szCs w:val="20"/>
              </w:rPr>
              <w:t>аккредитационного</w:t>
            </w:r>
            <w:proofErr w:type="spellEnd"/>
            <w:r w:rsidRPr="00947610">
              <w:rPr>
                <w:rFonts w:ascii="Times New Roman" w:eastAsia="Times New Roman" w:hAnsi="Times New Roman" w:cs="Times New Roman"/>
                <w:color w:val="000000"/>
                <w:position w:val="-3"/>
                <w:sz w:val="20"/>
                <w:szCs w:val="20"/>
              </w:rPr>
              <w:t xml:space="preserve"> мониторинга (</w:t>
            </w:r>
            <w:proofErr w:type="spellStart"/>
            <w:r w:rsidRPr="00947610">
              <w:rPr>
                <w:rFonts w:ascii="Times New Roman" w:eastAsia="Times New Roman" w:hAnsi="Times New Roman" w:cs="Times New Roman"/>
                <w:color w:val="000000"/>
                <w:position w:val="-3"/>
                <w:sz w:val="20"/>
                <w:szCs w:val="20"/>
              </w:rPr>
              <w:t>Вильданов</w:t>
            </w:r>
            <w:proofErr w:type="spellEnd"/>
            <w:r w:rsidRPr="00947610">
              <w:rPr>
                <w:rFonts w:ascii="Times New Roman" w:eastAsia="Times New Roman" w:hAnsi="Times New Roman" w:cs="Times New Roman"/>
                <w:color w:val="000000"/>
                <w:position w:val="-3"/>
                <w:sz w:val="20"/>
                <w:szCs w:val="20"/>
              </w:rPr>
              <w:t xml:space="preserve"> Р.К.)</w:t>
            </w:r>
          </w:p>
        </w:tc>
      </w:tr>
      <w:tr w:rsidR="003376A6" w:rsidRPr="00947610">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3376A6" w:rsidRPr="00947610" w:rsidRDefault="00F96A63">
            <w:pPr>
              <w:jc w:val="center"/>
              <w:rPr>
                <w:rFonts w:ascii="Times New Roman" w:hAnsi="Times New Roman" w:cs="Times New Roman"/>
                <w:sz w:val="20"/>
                <w:szCs w:val="20"/>
              </w:rPr>
            </w:pPr>
            <w:r w:rsidRPr="00947610">
              <w:rPr>
                <w:rFonts w:ascii="Times New Roman" w:eastAsia="Times New Roman" w:hAnsi="Times New Roman" w:cs="Times New Roman"/>
                <w:color w:val="000000"/>
                <w:position w:val="-3"/>
                <w:sz w:val="20"/>
                <w:szCs w:val="20"/>
              </w:rPr>
              <w:t>13.15-13.30</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3376A6" w:rsidRPr="00947610" w:rsidRDefault="00F96A63">
            <w:pPr>
              <w:textAlignment w:val="center"/>
              <w:rPr>
                <w:rFonts w:ascii="Times New Roman" w:hAnsi="Times New Roman" w:cs="Times New Roman"/>
                <w:sz w:val="20"/>
                <w:szCs w:val="20"/>
              </w:rPr>
            </w:pPr>
            <w:r w:rsidRPr="00947610">
              <w:rPr>
                <w:rFonts w:ascii="Times New Roman" w:eastAsia="Times New Roman" w:hAnsi="Times New Roman" w:cs="Times New Roman"/>
                <w:color w:val="000000"/>
                <w:position w:val="-3"/>
                <w:sz w:val="20"/>
                <w:szCs w:val="20"/>
              </w:rPr>
              <w:t>Подведение итогов</w:t>
            </w:r>
          </w:p>
        </w:tc>
      </w:tr>
    </w:tbl>
    <w:p w:rsidR="003376A6" w:rsidRPr="00947610" w:rsidRDefault="003376A6">
      <w:pPr>
        <w:rPr>
          <w:rFonts w:ascii="Times New Roman" w:hAnsi="Times New Roman" w:cs="Times New Roman"/>
          <w:sz w:val="20"/>
          <w:szCs w:val="20"/>
        </w:rPr>
      </w:pPr>
    </w:p>
    <w:tbl>
      <w:tblPr>
        <w:tblStyle w:val="NormalTablePHPDOCX0"/>
        <w:tblW w:w="5000" w:type="pct"/>
        <w:tblCellSpacing w:w="30" w:type="dxa"/>
        <w:tblInd w:w="60" w:type="dxa"/>
        <w:tblLook w:val="04A0" w:firstRow="1" w:lastRow="0" w:firstColumn="1" w:lastColumn="0" w:noHBand="0" w:noVBand="1"/>
      </w:tblPr>
      <w:tblGrid>
        <w:gridCol w:w="4882"/>
        <w:gridCol w:w="5235"/>
      </w:tblGrid>
      <w:tr w:rsidR="003376A6" w:rsidRPr="00947610" w:rsidTr="005B227A">
        <w:trPr>
          <w:tblCellSpacing w:w="30" w:type="dxa"/>
        </w:trPr>
        <w:tc>
          <w:tcPr>
            <w:tcW w:w="2411" w:type="pct"/>
            <w:tcMar>
              <w:top w:w="0" w:type="auto"/>
              <w:bottom w:w="0" w:type="auto"/>
            </w:tcMar>
            <w:vAlign w:val="center"/>
          </w:tcPr>
          <w:p w:rsidR="003376A6" w:rsidRPr="00947610" w:rsidRDefault="00F96A63" w:rsidP="00C55418">
            <w:pPr>
              <w:jc w:val="center"/>
              <w:textAlignment w:val="center"/>
              <w:rPr>
                <w:rFonts w:ascii="Times New Roman" w:hAnsi="Times New Roman" w:cs="Times New Roman"/>
                <w:sz w:val="20"/>
                <w:szCs w:val="20"/>
              </w:rPr>
            </w:pPr>
            <w:r w:rsidRPr="00947610">
              <w:rPr>
                <w:rFonts w:ascii="Times New Roman" w:eastAsia="Times New Roman" w:hAnsi="Times New Roman" w:cs="Times New Roman"/>
                <w:b/>
                <w:bCs/>
                <w:color w:val="000000"/>
                <w:position w:val="-3"/>
                <w:sz w:val="20"/>
                <w:szCs w:val="20"/>
              </w:rPr>
              <w:t>Исполнитель</w:t>
            </w:r>
          </w:p>
        </w:tc>
        <w:tc>
          <w:tcPr>
            <w:tcW w:w="0" w:type="auto"/>
            <w:tcMar>
              <w:top w:w="0" w:type="auto"/>
              <w:bottom w:w="0" w:type="auto"/>
            </w:tcMar>
            <w:vAlign w:val="center"/>
          </w:tcPr>
          <w:p w:rsidR="003376A6" w:rsidRPr="00947610" w:rsidRDefault="00F96A63" w:rsidP="00C55418">
            <w:pPr>
              <w:jc w:val="center"/>
              <w:textAlignment w:val="center"/>
              <w:rPr>
                <w:rFonts w:ascii="Times New Roman" w:hAnsi="Times New Roman" w:cs="Times New Roman"/>
                <w:sz w:val="20"/>
                <w:szCs w:val="20"/>
              </w:rPr>
            </w:pPr>
            <w:r w:rsidRPr="00947610">
              <w:rPr>
                <w:rFonts w:ascii="Times New Roman" w:eastAsia="Times New Roman" w:hAnsi="Times New Roman" w:cs="Times New Roman"/>
                <w:b/>
                <w:bCs/>
                <w:color w:val="000000"/>
                <w:position w:val="-3"/>
                <w:sz w:val="20"/>
                <w:szCs w:val="20"/>
              </w:rPr>
              <w:t>Заказчик</w:t>
            </w:r>
          </w:p>
        </w:tc>
      </w:tr>
      <w:tr w:rsidR="003376A6" w:rsidRPr="00947610" w:rsidTr="005B227A">
        <w:trPr>
          <w:tblCellSpacing w:w="30" w:type="dxa"/>
        </w:trPr>
        <w:tc>
          <w:tcPr>
            <w:tcW w:w="2411" w:type="pct"/>
            <w:tcMar>
              <w:top w:w="0" w:type="auto"/>
              <w:bottom w:w="0" w:type="auto"/>
            </w:tcMar>
          </w:tcPr>
          <w:p w:rsidR="003376A6" w:rsidRPr="00947610" w:rsidRDefault="003376A6" w:rsidP="00C55418">
            <w:pPr>
              <w:jc w:val="center"/>
              <w:rPr>
                <w:rFonts w:ascii="Times New Roman" w:hAnsi="Times New Roman" w:cs="Times New Roman"/>
                <w:sz w:val="20"/>
                <w:szCs w:val="20"/>
              </w:rPr>
            </w:pPr>
          </w:p>
        </w:tc>
        <w:tc>
          <w:tcPr>
            <w:tcW w:w="0" w:type="auto"/>
            <w:tcMar>
              <w:top w:w="0" w:type="auto"/>
              <w:bottom w:w="0" w:type="auto"/>
            </w:tcMar>
          </w:tcPr>
          <w:p w:rsidR="003376A6" w:rsidRPr="00947610" w:rsidRDefault="00F96A63" w:rsidP="00C55418">
            <w:pPr>
              <w:jc w:val="center"/>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Нижегородская го</w:t>
            </w:r>
            <w:r w:rsidR="005B227A" w:rsidRPr="00947610">
              <w:rPr>
                <w:rFonts w:ascii="Times New Roman" w:eastAsia="Times New Roman" w:hAnsi="Times New Roman" w:cs="Times New Roman"/>
                <w:color w:val="000000"/>
                <w:sz w:val="20"/>
                <w:szCs w:val="20"/>
              </w:rPr>
              <w:t>сударственная консерватория им. </w:t>
            </w:r>
            <w:r w:rsidR="00C55418" w:rsidRPr="00947610">
              <w:rPr>
                <w:rFonts w:ascii="Times New Roman" w:eastAsia="Times New Roman" w:hAnsi="Times New Roman" w:cs="Times New Roman"/>
                <w:color w:val="000000"/>
                <w:sz w:val="20"/>
                <w:szCs w:val="20"/>
              </w:rPr>
              <w:t>М.И. </w:t>
            </w:r>
            <w:r w:rsidRPr="00947610">
              <w:rPr>
                <w:rFonts w:ascii="Times New Roman" w:eastAsia="Times New Roman" w:hAnsi="Times New Roman" w:cs="Times New Roman"/>
                <w:color w:val="000000"/>
                <w:sz w:val="20"/>
                <w:szCs w:val="20"/>
              </w:rPr>
              <w:t>Глинки</w:t>
            </w:r>
          </w:p>
        </w:tc>
      </w:tr>
      <w:tr w:rsidR="008D5BDE" w:rsidRPr="00947610" w:rsidTr="005B227A">
        <w:trPr>
          <w:tblCellSpacing w:w="30" w:type="dxa"/>
        </w:trPr>
        <w:tc>
          <w:tcPr>
            <w:tcW w:w="2411" w:type="pct"/>
            <w:tcMar>
              <w:top w:w="0" w:type="auto"/>
              <w:bottom w:w="0" w:type="auto"/>
            </w:tcMar>
          </w:tcPr>
          <w:p w:rsidR="008D5BDE" w:rsidRPr="00947610" w:rsidRDefault="008D5BDE" w:rsidP="00C55418">
            <w:pPr>
              <w:jc w:val="center"/>
              <w:textAlignment w:val="top"/>
              <w:rPr>
                <w:rFonts w:ascii="Times New Roman" w:hAnsi="Times New Roman" w:cs="Times New Roman"/>
                <w:sz w:val="20"/>
                <w:szCs w:val="20"/>
              </w:rPr>
            </w:pPr>
          </w:p>
        </w:tc>
        <w:tc>
          <w:tcPr>
            <w:tcW w:w="0" w:type="auto"/>
            <w:tcMar>
              <w:top w:w="0" w:type="auto"/>
              <w:bottom w:w="0" w:type="auto"/>
            </w:tcMar>
          </w:tcPr>
          <w:p w:rsidR="008D5BDE" w:rsidRPr="00947610" w:rsidRDefault="008D5BDE" w:rsidP="00C55418">
            <w:pPr>
              <w:jc w:val="center"/>
              <w:textAlignment w:val="top"/>
              <w:rPr>
                <w:rFonts w:ascii="Times New Roman" w:hAnsi="Times New Roman" w:cs="Times New Roman"/>
                <w:sz w:val="20"/>
                <w:szCs w:val="20"/>
              </w:rPr>
            </w:pPr>
            <w:r w:rsidRPr="00947610">
              <w:rPr>
                <w:rFonts w:ascii="Times New Roman" w:hAnsi="Times New Roman" w:cs="Times New Roman"/>
                <w:sz w:val="20"/>
                <w:szCs w:val="20"/>
              </w:rPr>
              <w:t>Советник при ректорате по учебно-методической деятельности</w:t>
            </w:r>
          </w:p>
        </w:tc>
      </w:tr>
      <w:tr w:rsidR="008D5BDE" w:rsidRPr="00947610" w:rsidTr="005B227A">
        <w:trPr>
          <w:tblCellSpacing w:w="30" w:type="dxa"/>
        </w:trPr>
        <w:tc>
          <w:tcPr>
            <w:tcW w:w="2411" w:type="pct"/>
            <w:tcMar>
              <w:top w:w="0" w:type="auto"/>
              <w:bottom w:w="0" w:type="auto"/>
            </w:tcMar>
          </w:tcPr>
          <w:p w:rsidR="008D5BDE" w:rsidRPr="00947610" w:rsidRDefault="008D5BDE" w:rsidP="00C55418">
            <w:pPr>
              <w:jc w:val="center"/>
              <w:textAlignment w:val="top"/>
              <w:rPr>
                <w:rFonts w:ascii="Times New Roman" w:hAnsi="Times New Roman" w:cs="Times New Roman"/>
                <w:sz w:val="20"/>
                <w:szCs w:val="20"/>
              </w:rPr>
            </w:pPr>
          </w:p>
        </w:tc>
        <w:tc>
          <w:tcPr>
            <w:tcW w:w="0" w:type="auto"/>
            <w:tcMar>
              <w:top w:w="0" w:type="auto"/>
              <w:bottom w:w="0" w:type="auto"/>
            </w:tcMar>
          </w:tcPr>
          <w:p w:rsidR="008D5BDE" w:rsidRPr="00947610" w:rsidRDefault="008D5BDE" w:rsidP="00C55418">
            <w:pPr>
              <w:jc w:val="center"/>
              <w:textAlignment w:val="top"/>
              <w:rPr>
                <w:rFonts w:ascii="Times New Roman" w:eastAsia="Times New Roman" w:hAnsi="Times New Roman" w:cs="Times New Roman"/>
                <w:color w:val="000000"/>
                <w:sz w:val="20"/>
                <w:szCs w:val="20"/>
              </w:rPr>
            </w:pPr>
            <w:r w:rsidRPr="00947610">
              <w:rPr>
                <w:rFonts w:ascii="Times New Roman" w:eastAsia="Times New Roman" w:hAnsi="Times New Roman" w:cs="Times New Roman"/>
                <w:color w:val="000000"/>
                <w:sz w:val="20"/>
                <w:szCs w:val="20"/>
              </w:rPr>
              <w:t>_____________________ Р.А. Ульянова</w:t>
            </w:r>
          </w:p>
        </w:tc>
      </w:tr>
      <w:tr w:rsidR="003376A6" w:rsidRPr="00947610" w:rsidTr="005B227A">
        <w:trPr>
          <w:tblCellSpacing w:w="30" w:type="dxa"/>
        </w:trPr>
        <w:tc>
          <w:tcPr>
            <w:tcW w:w="2411" w:type="pct"/>
            <w:tcMar>
              <w:top w:w="0" w:type="auto"/>
              <w:bottom w:w="0" w:type="auto"/>
            </w:tcMar>
          </w:tcPr>
          <w:p w:rsidR="003376A6" w:rsidRPr="00947610" w:rsidRDefault="00F96A63" w:rsidP="00C55418">
            <w:pPr>
              <w:jc w:val="center"/>
              <w:textAlignment w:val="top"/>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М.П.</w:t>
            </w:r>
          </w:p>
        </w:tc>
        <w:tc>
          <w:tcPr>
            <w:tcW w:w="0" w:type="auto"/>
            <w:tcMar>
              <w:top w:w="0" w:type="auto"/>
              <w:bottom w:w="0" w:type="auto"/>
            </w:tcMar>
          </w:tcPr>
          <w:p w:rsidR="003376A6" w:rsidRPr="00947610" w:rsidRDefault="00F96A63" w:rsidP="00C55418">
            <w:pPr>
              <w:jc w:val="center"/>
              <w:textAlignment w:val="top"/>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М.П.</w:t>
            </w:r>
          </w:p>
        </w:tc>
      </w:tr>
    </w:tbl>
    <w:p w:rsidR="003376A6" w:rsidRPr="00947610" w:rsidRDefault="00F96A63">
      <w:pPr>
        <w:rPr>
          <w:rFonts w:ascii="Times New Roman" w:hAnsi="Times New Roman" w:cs="Times New Roman"/>
          <w:sz w:val="20"/>
          <w:szCs w:val="20"/>
        </w:rPr>
      </w:pPr>
      <w:r w:rsidRPr="00947610">
        <w:rPr>
          <w:rFonts w:ascii="Times New Roman" w:hAnsi="Times New Roman" w:cs="Times New Roman"/>
          <w:sz w:val="20"/>
          <w:szCs w:val="20"/>
        </w:rPr>
        <w:br w:type="page"/>
      </w:r>
    </w:p>
    <w:tbl>
      <w:tblPr>
        <w:tblStyle w:val="NormalTablePHPDOCX0"/>
        <w:tblW w:w="5000" w:type="pct"/>
        <w:tblCellSpacing w:w="30" w:type="dxa"/>
        <w:tblInd w:w="60" w:type="dxa"/>
        <w:tblLook w:val="04A0" w:firstRow="1" w:lastRow="0" w:firstColumn="1" w:lastColumn="0" w:noHBand="0" w:noVBand="1"/>
      </w:tblPr>
      <w:tblGrid>
        <w:gridCol w:w="6052"/>
        <w:gridCol w:w="4065"/>
      </w:tblGrid>
      <w:tr w:rsidR="003376A6" w:rsidRPr="00947610">
        <w:trPr>
          <w:tblCellSpacing w:w="30" w:type="dxa"/>
        </w:trPr>
        <w:tc>
          <w:tcPr>
            <w:tcW w:w="3000" w:type="pct"/>
            <w:tcMar>
              <w:top w:w="0" w:type="auto"/>
              <w:bottom w:w="0" w:type="auto"/>
            </w:tcMar>
            <w:vAlign w:val="center"/>
          </w:tcPr>
          <w:p w:rsidR="003376A6" w:rsidRPr="00947610" w:rsidRDefault="00F96A63">
            <w:pPr>
              <w:rPr>
                <w:rFonts w:ascii="Times New Roman" w:hAnsi="Times New Roman" w:cs="Times New Roman"/>
                <w:sz w:val="20"/>
                <w:szCs w:val="20"/>
              </w:rPr>
            </w:pPr>
            <w:r w:rsidRPr="00947610">
              <w:rPr>
                <w:rFonts w:ascii="Times New Roman" w:hAnsi="Times New Roman" w:cs="Times New Roman"/>
                <w:color w:val="000000"/>
                <w:position w:val="-3"/>
                <w:sz w:val="20"/>
                <w:szCs w:val="20"/>
              </w:rPr>
              <w:lastRenderedPageBreak/>
              <w:t> </w:t>
            </w:r>
          </w:p>
        </w:tc>
        <w:tc>
          <w:tcPr>
            <w:tcW w:w="0" w:type="auto"/>
            <w:tcMar>
              <w:top w:w="0" w:type="auto"/>
              <w:bottom w:w="0" w:type="auto"/>
            </w:tcMar>
            <w:vAlign w:val="center"/>
          </w:tcPr>
          <w:p w:rsidR="003376A6" w:rsidRPr="00947610" w:rsidRDefault="00F96A63" w:rsidP="00903826">
            <w:pPr>
              <w:textAlignment w:val="center"/>
              <w:rPr>
                <w:rFonts w:ascii="Times New Roman" w:hAnsi="Times New Roman" w:cs="Times New Roman"/>
                <w:sz w:val="20"/>
                <w:szCs w:val="20"/>
              </w:rPr>
            </w:pPr>
            <w:r w:rsidRPr="00947610">
              <w:rPr>
                <w:rFonts w:ascii="Times New Roman" w:eastAsia="Times New Roman" w:hAnsi="Times New Roman" w:cs="Times New Roman"/>
                <w:color w:val="000000"/>
                <w:position w:val="-3"/>
                <w:sz w:val="20"/>
                <w:szCs w:val="20"/>
              </w:rPr>
              <w:t>Приложение 2</w:t>
            </w:r>
          </w:p>
          <w:p w:rsidR="003376A6" w:rsidRPr="00947610" w:rsidRDefault="00F96A63" w:rsidP="00903826">
            <w:pPr>
              <w:textAlignment w:val="center"/>
              <w:rPr>
                <w:rFonts w:ascii="Times New Roman" w:hAnsi="Times New Roman" w:cs="Times New Roman"/>
                <w:sz w:val="20"/>
                <w:szCs w:val="20"/>
              </w:rPr>
            </w:pPr>
            <w:r w:rsidRPr="00947610">
              <w:rPr>
                <w:rFonts w:ascii="Times New Roman" w:eastAsia="Times New Roman" w:hAnsi="Times New Roman" w:cs="Times New Roman"/>
                <w:color w:val="000000"/>
                <w:position w:val="-3"/>
                <w:sz w:val="20"/>
                <w:szCs w:val="20"/>
              </w:rPr>
              <w:t xml:space="preserve">к </w:t>
            </w:r>
            <w:r w:rsidR="00903826" w:rsidRPr="00947610">
              <w:rPr>
                <w:rStyle w:val="docdata"/>
                <w:rFonts w:ascii="Times New Roman" w:hAnsi="Times New Roman" w:cs="Times New Roman"/>
                <w:color w:val="000000"/>
                <w:sz w:val="20"/>
                <w:szCs w:val="20"/>
              </w:rPr>
              <w:t xml:space="preserve">Контракту </w:t>
            </w:r>
            <w:r w:rsidRPr="00947610">
              <w:rPr>
                <w:rFonts w:ascii="Times New Roman" w:eastAsia="Times New Roman" w:hAnsi="Times New Roman" w:cs="Times New Roman"/>
                <w:color w:val="000000"/>
                <w:position w:val="-3"/>
                <w:sz w:val="20"/>
                <w:szCs w:val="20"/>
              </w:rPr>
              <w:t>возмездного оказания услуг</w:t>
            </w:r>
          </w:p>
          <w:p w:rsidR="003376A6" w:rsidRPr="00947610" w:rsidRDefault="00F96A63" w:rsidP="003B576A">
            <w:pPr>
              <w:textAlignment w:val="center"/>
              <w:rPr>
                <w:rFonts w:ascii="Times New Roman" w:hAnsi="Times New Roman" w:cs="Times New Roman"/>
                <w:sz w:val="20"/>
                <w:szCs w:val="20"/>
              </w:rPr>
            </w:pPr>
            <w:r w:rsidRPr="00947610">
              <w:rPr>
                <w:rFonts w:ascii="Times New Roman" w:eastAsia="Times New Roman" w:hAnsi="Times New Roman" w:cs="Times New Roman"/>
                <w:color w:val="000000"/>
                <w:position w:val="-3"/>
                <w:sz w:val="20"/>
                <w:szCs w:val="20"/>
              </w:rPr>
              <w:t xml:space="preserve">№ </w:t>
            </w:r>
            <w:r w:rsidR="003B576A">
              <w:rPr>
                <w:rFonts w:ascii="Times New Roman" w:eastAsia="Times New Roman" w:hAnsi="Times New Roman" w:cs="Times New Roman"/>
                <w:color w:val="000000"/>
                <w:position w:val="-3"/>
                <w:sz w:val="20"/>
                <w:szCs w:val="20"/>
              </w:rPr>
              <w:t>___</w:t>
            </w:r>
            <w:r w:rsidRPr="00947610">
              <w:rPr>
                <w:rFonts w:ascii="Times New Roman" w:eastAsia="Times New Roman" w:hAnsi="Times New Roman" w:cs="Times New Roman"/>
                <w:color w:val="000000"/>
                <w:position w:val="-3"/>
                <w:sz w:val="20"/>
                <w:szCs w:val="20"/>
              </w:rPr>
              <w:t> от «</w:t>
            </w:r>
            <w:r w:rsidR="00F6457B" w:rsidRPr="00947610">
              <w:rPr>
                <w:rFonts w:ascii="Times New Roman" w:eastAsia="Times New Roman" w:hAnsi="Times New Roman" w:cs="Times New Roman"/>
                <w:color w:val="000000"/>
                <w:position w:val="-3"/>
                <w:sz w:val="20"/>
                <w:szCs w:val="20"/>
              </w:rPr>
              <w:t>___</w:t>
            </w:r>
            <w:r w:rsidRPr="00947610">
              <w:rPr>
                <w:rFonts w:ascii="Times New Roman" w:eastAsia="Times New Roman" w:hAnsi="Times New Roman" w:cs="Times New Roman"/>
                <w:color w:val="000000"/>
                <w:position w:val="-3"/>
                <w:sz w:val="20"/>
                <w:szCs w:val="20"/>
              </w:rPr>
              <w:t>» августа 2026 г.</w:t>
            </w:r>
          </w:p>
        </w:tc>
      </w:tr>
    </w:tbl>
    <w:p w:rsidR="00F6457B" w:rsidRPr="00947610" w:rsidRDefault="00F6457B">
      <w:pPr>
        <w:spacing w:after="0" w:line="240" w:lineRule="auto"/>
        <w:jc w:val="center"/>
        <w:rPr>
          <w:rFonts w:ascii="Times New Roman" w:eastAsia="Times New Roman" w:hAnsi="Times New Roman" w:cs="Times New Roman"/>
          <w:b/>
          <w:bCs/>
          <w:color w:val="000000"/>
          <w:sz w:val="20"/>
          <w:szCs w:val="20"/>
        </w:rPr>
      </w:pPr>
    </w:p>
    <w:p w:rsidR="003376A6" w:rsidRPr="00947610" w:rsidRDefault="00F96A63">
      <w:pPr>
        <w:spacing w:after="0" w:line="240" w:lineRule="auto"/>
        <w:jc w:val="center"/>
        <w:rPr>
          <w:rFonts w:ascii="Times New Roman" w:eastAsia="Times New Roman" w:hAnsi="Times New Roman" w:cs="Times New Roman"/>
          <w:b/>
          <w:bCs/>
          <w:color w:val="000000"/>
          <w:sz w:val="20"/>
          <w:szCs w:val="20"/>
        </w:rPr>
      </w:pPr>
      <w:r w:rsidRPr="00947610">
        <w:rPr>
          <w:rFonts w:ascii="Times New Roman" w:eastAsia="Times New Roman" w:hAnsi="Times New Roman" w:cs="Times New Roman"/>
          <w:b/>
          <w:bCs/>
          <w:color w:val="000000"/>
          <w:sz w:val="20"/>
          <w:szCs w:val="20"/>
        </w:rPr>
        <w:t xml:space="preserve">Технические требования для подключения к </w:t>
      </w:r>
      <w:proofErr w:type="spellStart"/>
      <w:r w:rsidRPr="00947610">
        <w:rPr>
          <w:rFonts w:ascii="Times New Roman" w:eastAsia="Times New Roman" w:hAnsi="Times New Roman" w:cs="Times New Roman"/>
          <w:b/>
          <w:bCs/>
          <w:color w:val="000000"/>
          <w:sz w:val="20"/>
          <w:szCs w:val="20"/>
        </w:rPr>
        <w:t>вебинару</w:t>
      </w:r>
      <w:proofErr w:type="spellEnd"/>
      <w:r w:rsidRPr="00947610">
        <w:rPr>
          <w:rFonts w:ascii="Times New Roman" w:eastAsia="Times New Roman" w:hAnsi="Times New Roman" w:cs="Times New Roman"/>
          <w:b/>
          <w:bCs/>
          <w:color w:val="000000"/>
          <w:sz w:val="20"/>
          <w:szCs w:val="20"/>
        </w:rPr>
        <w:t>:</w:t>
      </w:r>
    </w:p>
    <w:p w:rsidR="00903826" w:rsidRPr="00947610" w:rsidRDefault="00903826">
      <w:pPr>
        <w:spacing w:after="0" w:line="240" w:lineRule="auto"/>
        <w:jc w:val="center"/>
        <w:rPr>
          <w:rFonts w:ascii="Times New Roman" w:hAnsi="Times New Roman" w:cs="Times New Roman"/>
          <w:sz w:val="20"/>
          <w:szCs w:val="20"/>
        </w:rPr>
      </w:pPr>
    </w:p>
    <w:p w:rsidR="003376A6" w:rsidRPr="00947610" w:rsidRDefault="00F96A63" w:rsidP="005B227A">
      <w:pPr>
        <w:spacing w:after="0" w:line="240" w:lineRule="auto"/>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1. Программное обеспечение</w:t>
      </w:r>
    </w:p>
    <w:p w:rsidR="003376A6" w:rsidRPr="00947610" w:rsidRDefault="00F96A63" w:rsidP="005B227A">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 xml:space="preserve">• операционная система: Windows 7 и выше, Mac OS 10.15 и выше, </w:t>
      </w:r>
      <w:proofErr w:type="spellStart"/>
      <w:r w:rsidRPr="00947610">
        <w:rPr>
          <w:rFonts w:ascii="Times New Roman" w:eastAsia="Times New Roman" w:hAnsi="Times New Roman" w:cs="Times New Roman"/>
          <w:color w:val="000000"/>
          <w:sz w:val="20"/>
          <w:szCs w:val="20"/>
        </w:rPr>
        <w:t>iOS</w:t>
      </w:r>
      <w:proofErr w:type="spellEnd"/>
      <w:r w:rsidRPr="00947610">
        <w:rPr>
          <w:rFonts w:ascii="Times New Roman" w:eastAsia="Times New Roman" w:hAnsi="Times New Roman" w:cs="Times New Roman"/>
          <w:color w:val="000000"/>
          <w:sz w:val="20"/>
          <w:szCs w:val="20"/>
        </w:rPr>
        <w:t xml:space="preserve"> 12.1 и выше (модели старше iPhone 6s), Android 7 и выше</w:t>
      </w:r>
    </w:p>
    <w:p w:rsidR="003376A6" w:rsidRPr="00947610" w:rsidRDefault="00F96A63" w:rsidP="005B227A">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 Работа сервиса в ОС семейства Linux не гарантируется и возможна с ограничениями, например, недоступна демонстрация экрана.</w:t>
      </w:r>
    </w:p>
    <w:p w:rsidR="003376A6" w:rsidRPr="00947610" w:rsidRDefault="00F96A63" w:rsidP="005B227A">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 xml:space="preserve">•   веб-браузер: (актуальные версии </w:t>
      </w:r>
      <w:proofErr w:type="spellStart"/>
      <w:r w:rsidRPr="00947610">
        <w:rPr>
          <w:rFonts w:ascii="Times New Roman" w:eastAsia="Times New Roman" w:hAnsi="Times New Roman" w:cs="Times New Roman"/>
          <w:color w:val="000000"/>
          <w:sz w:val="20"/>
          <w:szCs w:val="20"/>
        </w:rPr>
        <w:t>Google</w:t>
      </w:r>
      <w:proofErr w:type="spellEnd"/>
      <w:r w:rsidRPr="00947610">
        <w:rPr>
          <w:rFonts w:ascii="Times New Roman" w:eastAsia="Times New Roman" w:hAnsi="Times New Roman" w:cs="Times New Roman"/>
          <w:color w:val="000000"/>
          <w:sz w:val="20"/>
          <w:szCs w:val="20"/>
        </w:rPr>
        <w:t xml:space="preserve"> </w:t>
      </w:r>
      <w:proofErr w:type="spellStart"/>
      <w:r w:rsidRPr="00947610">
        <w:rPr>
          <w:rFonts w:ascii="Times New Roman" w:eastAsia="Times New Roman" w:hAnsi="Times New Roman" w:cs="Times New Roman"/>
          <w:color w:val="000000"/>
          <w:sz w:val="20"/>
          <w:szCs w:val="20"/>
        </w:rPr>
        <w:t>Chrome</w:t>
      </w:r>
      <w:proofErr w:type="spellEnd"/>
      <w:r w:rsidRPr="00947610">
        <w:rPr>
          <w:rFonts w:ascii="Times New Roman" w:eastAsia="Times New Roman" w:hAnsi="Times New Roman" w:cs="Times New Roman"/>
          <w:color w:val="000000"/>
          <w:sz w:val="20"/>
          <w:szCs w:val="20"/>
        </w:rPr>
        <w:t xml:space="preserve">, </w:t>
      </w:r>
      <w:proofErr w:type="spellStart"/>
      <w:r w:rsidRPr="00947610">
        <w:rPr>
          <w:rFonts w:ascii="Times New Roman" w:eastAsia="Times New Roman" w:hAnsi="Times New Roman" w:cs="Times New Roman"/>
          <w:color w:val="000000"/>
          <w:sz w:val="20"/>
          <w:szCs w:val="20"/>
        </w:rPr>
        <w:t>Яндекс</w:t>
      </w:r>
      <w:proofErr w:type="gramStart"/>
      <w:r w:rsidRPr="00947610">
        <w:rPr>
          <w:rFonts w:ascii="Times New Roman" w:eastAsia="Times New Roman" w:hAnsi="Times New Roman" w:cs="Times New Roman"/>
          <w:color w:val="000000"/>
          <w:sz w:val="20"/>
          <w:szCs w:val="20"/>
        </w:rPr>
        <w:t>.Б</w:t>
      </w:r>
      <w:proofErr w:type="gramEnd"/>
      <w:r w:rsidRPr="00947610">
        <w:rPr>
          <w:rFonts w:ascii="Times New Roman" w:eastAsia="Times New Roman" w:hAnsi="Times New Roman" w:cs="Times New Roman"/>
          <w:color w:val="000000"/>
          <w:sz w:val="20"/>
          <w:szCs w:val="20"/>
        </w:rPr>
        <w:t>раузер</w:t>
      </w:r>
      <w:proofErr w:type="spellEnd"/>
      <w:r w:rsidRPr="00947610">
        <w:rPr>
          <w:rFonts w:ascii="Times New Roman" w:eastAsia="Times New Roman" w:hAnsi="Times New Roman" w:cs="Times New Roman"/>
          <w:color w:val="000000"/>
          <w:sz w:val="20"/>
          <w:szCs w:val="20"/>
        </w:rPr>
        <w:t>), рекомендуемый -  </w:t>
      </w:r>
      <w:proofErr w:type="spellStart"/>
      <w:r w:rsidRPr="00947610">
        <w:rPr>
          <w:rFonts w:ascii="Times New Roman" w:eastAsia="Times New Roman" w:hAnsi="Times New Roman" w:cs="Times New Roman"/>
          <w:color w:val="000000"/>
          <w:sz w:val="20"/>
          <w:szCs w:val="20"/>
        </w:rPr>
        <w:t>Google</w:t>
      </w:r>
      <w:proofErr w:type="spellEnd"/>
      <w:r w:rsidRPr="00947610">
        <w:rPr>
          <w:rFonts w:ascii="Times New Roman" w:eastAsia="Times New Roman" w:hAnsi="Times New Roman" w:cs="Times New Roman"/>
          <w:color w:val="000000"/>
          <w:sz w:val="20"/>
          <w:szCs w:val="20"/>
        </w:rPr>
        <w:t xml:space="preserve"> </w:t>
      </w:r>
      <w:proofErr w:type="spellStart"/>
      <w:r w:rsidRPr="00947610">
        <w:rPr>
          <w:rFonts w:ascii="Times New Roman" w:eastAsia="Times New Roman" w:hAnsi="Times New Roman" w:cs="Times New Roman"/>
          <w:color w:val="000000"/>
          <w:sz w:val="20"/>
          <w:szCs w:val="20"/>
        </w:rPr>
        <w:t>Chrome</w:t>
      </w:r>
      <w:proofErr w:type="spellEnd"/>
    </w:p>
    <w:p w:rsidR="003376A6" w:rsidRPr="00947610" w:rsidRDefault="00F96A63" w:rsidP="005B227A">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 xml:space="preserve">* Работа в браузерах Apple Safari, Opera, Mozilla Firefox, Microsoft Edge, Microsoft Internet Explorer 11, </w:t>
      </w:r>
      <w:proofErr w:type="gramStart"/>
      <w:r w:rsidRPr="00947610">
        <w:rPr>
          <w:rFonts w:ascii="Times New Roman" w:eastAsia="Times New Roman" w:hAnsi="Times New Roman" w:cs="Times New Roman"/>
          <w:color w:val="000000"/>
          <w:sz w:val="20"/>
          <w:szCs w:val="20"/>
        </w:rPr>
        <w:t>возможна</w:t>
      </w:r>
      <w:proofErr w:type="gramEnd"/>
      <w:r w:rsidRPr="00947610">
        <w:rPr>
          <w:rFonts w:ascii="Times New Roman" w:eastAsia="Times New Roman" w:hAnsi="Times New Roman" w:cs="Times New Roman"/>
          <w:color w:val="000000"/>
          <w:sz w:val="20"/>
          <w:szCs w:val="20"/>
        </w:rPr>
        <w:t xml:space="preserve"> но не гарантируется.</w:t>
      </w:r>
    </w:p>
    <w:p w:rsidR="003376A6" w:rsidRPr="00947610" w:rsidRDefault="00F96A63" w:rsidP="005B227A">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 xml:space="preserve">•   персональный компьютер участника должен быть оборудован четырех ядерным процессором (не менее </w:t>
      </w:r>
      <w:proofErr w:type="spellStart"/>
      <w:r w:rsidRPr="00947610">
        <w:rPr>
          <w:rFonts w:ascii="Times New Roman" w:eastAsia="Times New Roman" w:hAnsi="Times New Roman" w:cs="Times New Roman"/>
          <w:color w:val="000000"/>
          <w:sz w:val="20"/>
          <w:szCs w:val="20"/>
        </w:rPr>
        <w:t>Intel</w:t>
      </w:r>
      <w:proofErr w:type="spellEnd"/>
      <w:r w:rsidRPr="00947610">
        <w:rPr>
          <w:rFonts w:ascii="Times New Roman" w:eastAsia="Times New Roman" w:hAnsi="Times New Roman" w:cs="Times New Roman"/>
          <w:color w:val="000000"/>
          <w:sz w:val="20"/>
          <w:szCs w:val="20"/>
        </w:rPr>
        <w:t xml:space="preserve"> </w:t>
      </w:r>
      <w:proofErr w:type="spellStart"/>
      <w:r w:rsidRPr="00947610">
        <w:rPr>
          <w:rFonts w:ascii="Times New Roman" w:eastAsia="Times New Roman" w:hAnsi="Times New Roman" w:cs="Times New Roman"/>
          <w:color w:val="000000"/>
          <w:sz w:val="20"/>
          <w:szCs w:val="20"/>
        </w:rPr>
        <w:t>Core</w:t>
      </w:r>
      <w:proofErr w:type="spellEnd"/>
      <w:r w:rsidRPr="00947610">
        <w:rPr>
          <w:rFonts w:ascii="Times New Roman" w:eastAsia="Times New Roman" w:hAnsi="Times New Roman" w:cs="Times New Roman"/>
          <w:color w:val="000000"/>
          <w:sz w:val="20"/>
          <w:szCs w:val="20"/>
        </w:rPr>
        <w:t xml:space="preserve"> i3 6-го поколения или аналогичный), оперативной памятью не менее 4 Гб, колонками или гарнитурой</w:t>
      </w:r>
    </w:p>
    <w:p w:rsidR="003376A6" w:rsidRPr="00947610" w:rsidRDefault="00F96A63" w:rsidP="005B227A">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 Работа сервиса на более слабом клиентском оборудовании не гарантируется и возможна с ограничениями.</w:t>
      </w:r>
    </w:p>
    <w:p w:rsidR="003376A6" w:rsidRPr="00947610" w:rsidRDefault="00F96A63" w:rsidP="005B227A">
      <w:pPr>
        <w:spacing w:after="0" w:line="240" w:lineRule="auto"/>
        <w:rPr>
          <w:rFonts w:ascii="Times New Roman" w:hAnsi="Times New Roman" w:cs="Times New Roman"/>
          <w:sz w:val="20"/>
          <w:szCs w:val="20"/>
        </w:rPr>
      </w:pPr>
      <w:r w:rsidRPr="00947610">
        <w:rPr>
          <w:rFonts w:ascii="Times New Roman" w:hAnsi="Times New Roman" w:cs="Times New Roman"/>
          <w:color w:val="000000"/>
          <w:sz w:val="20"/>
          <w:szCs w:val="20"/>
        </w:rPr>
        <w:t> </w:t>
      </w:r>
    </w:p>
    <w:p w:rsidR="003376A6" w:rsidRPr="00947610" w:rsidRDefault="00F96A63" w:rsidP="005B227A">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2. Требования к сети пользователя</w:t>
      </w:r>
    </w:p>
    <w:p w:rsidR="003376A6" w:rsidRPr="00947610" w:rsidRDefault="00F96A63" w:rsidP="005B227A">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 xml:space="preserve">Необходимая скорость доступа в Интернет зависит от количества ведущих, выбранного разрешения камеры, а также наличия/отсутствия демонстрации экрана. Для просмотра </w:t>
      </w:r>
      <w:proofErr w:type="spellStart"/>
      <w:r w:rsidRPr="00947610">
        <w:rPr>
          <w:rFonts w:ascii="Times New Roman" w:eastAsia="Times New Roman" w:hAnsi="Times New Roman" w:cs="Times New Roman"/>
          <w:color w:val="000000"/>
          <w:sz w:val="20"/>
          <w:szCs w:val="20"/>
        </w:rPr>
        <w:t>вебинара</w:t>
      </w:r>
      <w:proofErr w:type="spellEnd"/>
      <w:r w:rsidRPr="00947610">
        <w:rPr>
          <w:rFonts w:ascii="Times New Roman" w:eastAsia="Times New Roman" w:hAnsi="Times New Roman" w:cs="Times New Roman"/>
          <w:color w:val="000000"/>
          <w:sz w:val="20"/>
          <w:szCs w:val="20"/>
        </w:rPr>
        <w:t xml:space="preserve"> с активной веб-камерой ведущего и презентацией </w:t>
      </w:r>
      <w:proofErr w:type="gramStart"/>
      <w:r w:rsidRPr="00947610">
        <w:rPr>
          <w:rFonts w:ascii="Times New Roman" w:eastAsia="Times New Roman" w:hAnsi="Times New Roman" w:cs="Times New Roman"/>
          <w:color w:val="000000"/>
          <w:sz w:val="20"/>
          <w:szCs w:val="20"/>
        </w:rPr>
        <w:t>требуется скорость Интернет-соединения не менее 10 Мбит/сек</w:t>
      </w:r>
      <w:proofErr w:type="gramEnd"/>
      <w:r w:rsidRPr="00947610">
        <w:rPr>
          <w:rFonts w:ascii="Times New Roman" w:eastAsia="Times New Roman" w:hAnsi="Times New Roman" w:cs="Times New Roman"/>
          <w:color w:val="000000"/>
          <w:sz w:val="20"/>
          <w:szCs w:val="20"/>
        </w:rPr>
        <w:t xml:space="preserve">. В случае, если в программе </w:t>
      </w:r>
      <w:proofErr w:type="spellStart"/>
      <w:r w:rsidRPr="00947610">
        <w:rPr>
          <w:rFonts w:ascii="Times New Roman" w:eastAsia="Times New Roman" w:hAnsi="Times New Roman" w:cs="Times New Roman"/>
          <w:color w:val="000000"/>
          <w:sz w:val="20"/>
          <w:szCs w:val="20"/>
        </w:rPr>
        <w:t>вебинара</w:t>
      </w:r>
      <w:proofErr w:type="spellEnd"/>
      <w:r w:rsidRPr="00947610">
        <w:rPr>
          <w:rFonts w:ascii="Times New Roman" w:eastAsia="Times New Roman" w:hAnsi="Times New Roman" w:cs="Times New Roman"/>
          <w:color w:val="000000"/>
          <w:sz w:val="20"/>
          <w:szCs w:val="20"/>
        </w:rPr>
        <w:t xml:space="preserve"> предусмотрена демонстрация рабочего стола ведущего, требуется скорость </w:t>
      </w:r>
      <w:proofErr w:type="spellStart"/>
      <w:r w:rsidRPr="00947610">
        <w:rPr>
          <w:rFonts w:ascii="Times New Roman" w:eastAsia="Times New Roman" w:hAnsi="Times New Roman" w:cs="Times New Roman"/>
          <w:color w:val="000000"/>
          <w:sz w:val="20"/>
          <w:szCs w:val="20"/>
        </w:rPr>
        <w:t>интернет-соединения</w:t>
      </w:r>
      <w:proofErr w:type="spellEnd"/>
      <w:r w:rsidRPr="00947610">
        <w:rPr>
          <w:rFonts w:ascii="Times New Roman" w:eastAsia="Times New Roman" w:hAnsi="Times New Roman" w:cs="Times New Roman"/>
          <w:color w:val="000000"/>
          <w:sz w:val="20"/>
          <w:szCs w:val="20"/>
        </w:rPr>
        <w:t xml:space="preserve"> не менее 15 Мбит/сек. Время </w:t>
      </w:r>
      <w:proofErr w:type="spellStart"/>
      <w:r w:rsidRPr="00947610">
        <w:rPr>
          <w:rFonts w:ascii="Times New Roman" w:eastAsia="Times New Roman" w:hAnsi="Times New Roman" w:cs="Times New Roman"/>
          <w:color w:val="000000"/>
          <w:sz w:val="20"/>
          <w:szCs w:val="20"/>
        </w:rPr>
        <w:t>джиттера</w:t>
      </w:r>
      <w:proofErr w:type="spellEnd"/>
      <w:r w:rsidRPr="00947610">
        <w:rPr>
          <w:rFonts w:ascii="Times New Roman" w:eastAsia="Times New Roman" w:hAnsi="Times New Roman" w:cs="Times New Roman"/>
          <w:color w:val="000000"/>
          <w:sz w:val="20"/>
          <w:szCs w:val="20"/>
        </w:rPr>
        <w:t xml:space="preserve">  и </w:t>
      </w:r>
      <w:proofErr w:type="spellStart"/>
      <w:r w:rsidRPr="00947610">
        <w:rPr>
          <w:rFonts w:ascii="Times New Roman" w:eastAsia="Times New Roman" w:hAnsi="Times New Roman" w:cs="Times New Roman"/>
          <w:color w:val="000000"/>
          <w:sz w:val="20"/>
          <w:szCs w:val="20"/>
        </w:rPr>
        <w:t>пинга</w:t>
      </w:r>
      <w:proofErr w:type="spellEnd"/>
      <w:r w:rsidRPr="00947610">
        <w:rPr>
          <w:rFonts w:ascii="Times New Roman" w:eastAsia="Times New Roman" w:hAnsi="Times New Roman" w:cs="Times New Roman"/>
          <w:color w:val="000000"/>
          <w:sz w:val="20"/>
          <w:szCs w:val="20"/>
        </w:rPr>
        <w:t xml:space="preserve"> не должно превышать 150мс. </w:t>
      </w:r>
    </w:p>
    <w:p w:rsidR="003376A6" w:rsidRPr="00947610" w:rsidRDefault="00F96A63" w:rsidP="005B227A">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 xml:space="preserve">Сервис </w:t>
      </w:r>
      <w:proofErr w:type="spellStart"/>
      <w:r w:rsidRPr="00947610">
        <w:rPr>
          <w:rFonts w:ascii="Times New Roman" w:eastAsia="Times New Roman" w:hAnsi="Times New Roman" w:cs="Times New Roman"/>
          <w:color w:val="000000"/>
          <w:sz w:val="20"/>
          <w:szCs w:val="20"/>
        </w:rPr>
        <w:t>вебинаров</w:t>
      </w:r>
      <w:proofErr w:type="spellEnd"/>
      <w:r w:rsidRPr="00947610">
        <w:rPr>
          <w:rFonts w:ascii="Times New Roman" w:eastAsia="Times New Roman" w:hAnsi="Times New Roman" w:cs="Times New Roman"/>
          <w:color w:val="000000"/>
          <w:sz w:val="20"/>
          <w:szCs w:val="20"/>
        </w:rPr>
        <w:t xml:space="preserve"> pruffme.com использует различные современные технологии, которые частично или полностью могут быть ограничены в корпоративных сетях в соответствии с принятыми в них сетевыми политиками безопасности. В этом случае необходимо добавить следующие IP-адреса и порты в белый список (обратиться к системному администратору).</w:t>
      </w:r>
    </w:p>
    <w:p w:rsidR="003376A6" w:rsidRPr="00947610" w:rsidRDefault="00F96A63" w:rsidP="005B227A">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Необходимые IP-адреса: https://pruffme.com/webinar/servers</w:t>
      </w:r>
    </w:p>
    <w:p w:rsidR="003376A6" w:rsidRPr="00947610" w:rsidRDefault="00F96A63" w:rsidP="005B227A">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Порты и протоколы:</w:t>
      </w:r>
    </w:p>
    <w:p w:rsidR="003376A6" w:rsidRPr="00947610" w:rsidRDefault="00F96A63" w:rsidP="005B227A">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    80/TCP,UDP</w:t>
      </w:r>
    </w:p>
    <w:p w:rsidR="003376A6" w:rsidRPr="00947610" w:rsidRDefault="00F96A63" w:rsidP="005B227A">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    443/TCP</w:t>
      </w:r>
    </w:p>
    <w:p w:rsidR="003376A6" w:rsidRPr="00947610" w:rsidRDefault="00F96A63" w:rsidP="005B227A">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 Необходимо разблокировать доступ для всего протокола TCP, а не только для HTTP(S). Сервис может некорректно работать при использовании proxy-серверов и других специфичных ограничений.</w:t>
      </w:r>
    </w:p>
    <w:p w:rsidR="005B227A" w:rsidRPr="00947610" w:rsidRDefault="00F96A63" w:rsidP="005B227A">
      <w:pPr>
        <w:spacing w:after="0" w:line="240" w:lineRule="auto"/>
        <w:rPr>
          <w:rFonts w:ascii="Times New Roman" w:hAnsi="Times New Roman" w:cs="Times New Roman"/>
          <w:color w:val="000000"/>
          <w:sz w:val="20"/>
          <w:szCs w:val="20"/>
        </w:rPr>
      </w:pPr>
      <w:r w:rsidRPr="00947610">
        <w:rPr>
          <w:rFonts w:ascii="Times New Roman" w:hAnsi="Times New Roman" w:cs="Times New Roman"/>
          <w:color w:val="000000"/>
          <w:sz w:val="20"/>
          <w:szCs w:val="20"/>
        </w:rPr>
        <w:t> </w:t>
      </w:r>
    </w:p>
    <w:p w:rsidR="003376A6" w:rsidRPr="00947610" w:rsidRDefault="00F96A63" w:rsidP="005B227A">
      <w:pPr>
        <w:spacing w:after="0" w:line="240" w:lineRule="auto"/>
        <w:rPr>
          <w:rFonts w:ascii="Times New Roman" w:hAnsi="Times New Roman" w:cs="Times New Roman"/>
          <w:sz w:val="20"/>
          <w:szCs w:val="20"/>
        </w:rPr>
      </w:pPr>
      <w:r w:rsidRPr="00947610">
        <w:rPr>
          <w:rFonts w:ascii="Times New Roman" w:eastAsia="Times New Roman" w:hAnsi="Times New Roman" w:cs="Times New Roman"/>
          <w:b/>
          <w:bCs/>
          <w:color w:val="000000"/>
          <w:sz w:val="20"/>
          <w:szCs w:val="20"/>
        </w:rPr>
        <w:t xml:space="preserve">Организационные требования участия в </w:t>
      </w:r>
      <w:proofErr w:type="spellStart"/>
      <w:r w:rsidRPr="00947610">
        <w:rPr>
          <w:rFonts w:ascii="Times New Roman" w:eastAsia="Times New Roman" w:hAnsi="Times New Roman" w:cs="Times New Roman"/>
          <w:b/>
          <w:bCs/>
          <w:color w:val="000000"/>
          <w:sz w:val="20"/>
          <w:szCs w:val="20"/>
        </w:rPr>
        <w:t>вебинаре</w:t>
      </w:r>
      <w:proofErr w:type="spellEnd"/>
      <w:r w:rsidRPr="00947610">
        <w:rPr>
          <w:rFonts w:ascii="Times New Roman" w:eastAsia="Times New Roman" w:hAnsi="Times New Roman" w:cs="Times New Roman"/>
          <w:b/>
          <w:bCs/>
          <w:color w:val="000000"/>
          <w:sz w:val="20"/>
          <w:szCs w:val="20"/>
        </w:rPr>
        <w:t>:</w:t>
      </w:r>
    </w:p>
    <w:p w:rsidR="003376A6" w:rsidRPr="00947610" w:rsidRDefault="00F96A63" w:rsidP="005B227A">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 xml:space="preserve">Перед началом </w:t>
      </w:r>
      <w:proofErr w:type="spellStart"/>
      <w:r w:rsidRPr="00947610">
        <w:rPr>
          <w:rFonts w:ascii="Times New Roman" w:eastAsia="Times New Roman" w:hAnsi="Times New Roman" w:cs="Times New Roman"/>
          <w:color w:val="000000"/>
          <w:sz w:val="20"/>
          <w:szCs w:val="20"/>
        </w:rPr>
        <w:t>вебинара</w:t>
      </w:r>
      <w:proofErr w:type="spellEnd"/>
      <w:r w:rsidRPr="00947610">
        <w:rPr>
          <w:rFonts w:ascii="Times New Roman" w:eastAsia="Times New Roman" w:hAnsi="Times New Roman" w:cs="Times New Roman"/>
          <w:color w:val="000000"/>
          <w:sz w:val="20"/>
          <w:szCs w:val="20"/>
        </w:rPr>
        <w:t xml:space="preserve"> пройти тест оборудования (на сайте https://pruffme.com/webinar/check/#/participant).</w:t>
      </w:r>
    </w:p>
    <w:p w:rsidR="003376A6" w:rsidRPr="00947610" w:rsidRDefault="00F96A63" w:rsidP="005B227A">
      <w:pPr>
        <w:spacing w:after="0" w:line="240" w:lineRule="auto"/>
        <w:jc w:val="both"/>
        <w:rPr>
          <w:rFonts w:ascii="Times New Roman" w:hAnsi="Times New Roman" w:cs="Times New Roman"/>
          <w:sz w:val="20"/>
          <w:szCs w:val="20"/>
        </w:rPr>
      </w:pPr>
      <w:r w:rsidRPr="00947610">
        <w:rPr>
          <w:rFonts w:ascii="Times New Roman" w:eastAsia="Times New Roman" w:hAnsi="Times New Roman" w:cs="Times New Roman"/>
          <w:b/>
          <w:bCs/>
          <w:color w:val="000000"/>
          <w:sz w:val="20"/>
          <w:szCs w:val="20"/>
        </w:rPr>
        <w:t xml:space="preserve">Для подключения к </w:t>
      </w:r>
      <w:proofErr w:type="spellStart"/>
      <w:r w:rsidRPr="00947610">
        <w:rPr>
          <w:rFonts w:ascii="Times New Roman" w:eastAsia="Times New Roman" w:hAnsi="Times New Roman" w:cs="Times New Roman"/>
          <w:b/>
          <w:bCs/>
          <w:color w:val="000000"/>
          <w:sz w:val="20"/>
          <w:szCs w:val="20"/>
        </w:rPr>
        <w:t>вебинару</w:t>
      </w:r>
      <w:proofErr w:type="spellEnd"/>
      <w:r w:rsidRPr="00947610">
        <w:rPr>
          <w:rFonts w:ascii="Times New Roman" w:eastAsia="Times New Roman" w:hAnsi="Times New Roman" w:cs="Times New Roman"/>
          <w:b/>
          <w:bCs/>
          <w:color w:val="000000"/>
          <w:sz w:val="20"/>
          <w:szCs w:val="20"/>
        </w:rPr>
        <w:t xml:space="preserve"> требуется указать персональный адрес почтового </w:t>
      </w:r>
      <w:proofErr w:type="gramStart"/>
      <w:r w:rsidRPr="00947610">
        <w:rPr>
          <w:rFonts w:ascii="Times New Roman" w:eastAsia="Times New Roman" w:hAnsi="Times New Roman" w:cs="Times New Roman"/>
          <w:b/>
          <w:bCs/>
          <w:color w:val="000000"/>
          <w:sz w:val="20"/>
          <w:szCs w:val="20"/>
        </w:rPr>
        <w:t>ящика</w:t>
      </w:r>
      <w:proofErr w:type="gramEnd"/>
      <w:r w:rsidRPr="00947610">
        <w:rPr>
          <w:rFonts w:ascii="Times New Roman" w:eastAsia="Times New Roman" w:hAnsi="Times New Roman" w:cs="Times New Roman"/>
          <w:b/>
          <w:bCs/>
          <w:color w:val="000000"/>
          <w:sz w:val="20"/>
          <w:szCs w:val="20"/>
        </w:rPr>
        <w:t xml:space="preserve"> на который будет отправлена ссылка мероприятия. Доступ к </w:t>
      </w:r>
      <w:proofErr w:type="spellStart"/>
      <w:r w:rsidRPr="00947610">
        <w:rPr>
          <w:rFonts w:ascii="Times New Roman" w:eastAsia="Times New Roman" w:hAnsi="Times New Roman" w:cs="Times New Roman"/>
          <w:b/>
          <w:bCs/>
          <w:color w:val="000000"/>
          <w:sz w:val="20"/>
          <w:szCs w:val="20"/>
        </w:rPr>
        <w:t>вебинару</w:t>
      </w:r>
      <w:proofErr w:type="spellEnd"/>
      <w:r w:rsidRPr="00947610">
        <w:rPr>
          <w:rFonts w:ascii="Times New Roman" w:eastAsia="Times New Roman" w:hAnsi="Times New Roman" w:cs="Times New Roman"/>
          <w:b/>
          <w:bCs/>
          <w:color w:val="000000"/>
          <w:sz w:val="20"/>
          <w:szCs w:val="20"/>
        </w:rPr>
        <w:t xml:space="preserve"> является персональным, т.е. ссылка с одного почтового адреса не будет работать параллельно на двух и более устройствах.</w:t>
      </w:r>
    </w:p>
    <w:p w:rsidR="003376A6" w:rsidRPr="00947610" w:rsidRDefault="00F96A63" w:rsidP="005B227A">
      <w:pPr>
        <w:spacing w:after="0" w:line="240" w:lineRule="auto"/>
        <w:jc w:val="both"/>
        <w:rPr>
          <w:rFonts w:ascii="Times New Roman" w:eastAsia="Times New Roman" w:hAnsi="Times New Roman" w:cs="Times New Roman"/>
          <w:color w:val="000000"/>
          <w:sz w:val="20"/>
          <w:szCs w:val="20"/>
        </w:rPr>
      </w:pPr>
      <w:r w:rsidRPr="00947610">
        <w:rPr>
          <w:rFonts w:ascii="Times New Roman" w:eastAsia="Times New Roman" w:hAnsi="Times New Roman" w:cs="Times New Roman"/>
          <w:color w:val="000000"/>
          <w:sz w:val="20"/>
          <w:szCs w:val="20"/>
        </w:rPr>
        <w:t xml:space="preserve">В день проведения </w:t>
      </w:r>
      <w:proofErr w:type="spellStart"/>
      <w:r w:rsidRPr="00947610">
        <w:rPr>
          <w:rFonts w:ascii="Times New Roman" w:eastAsia="Times New Roman" w:hAnsi="Times New Roman" w:cs="Times New Roman"/>
          <w:color w:val="000000"/>
          <w:sz w:val="20"/>
          <w:szCs w:val="20"/>
        </w:rPr>
        <w:t>вебинара</w:t>
      </w:r>
      <w:proofErr w:type="spellEnd"/>
      <w:r w:rsidRPr="00947610">
        <w:rPr>
          <w:rFonts w:ascii="Times New Roman" w:eastAsia="Times New Roman" w:hAnsi="Times New Roman" w:cs="Times New Roman"/>
          <w:color w:val="000000"/>
          <w:sz w:val="20"/>
          <w:szCs w:val="20"/>
        </w:rPr>
        <w:t xml:space="preserve"> участнику необходимо зарегистрироваться и своевременно подключиться к </w:t>
      </w:r>
      <w:proofErr w:type="spellStart"/>
      <w:r w:rsidRPr="00947610">
        <w:rPr>
          <w:rFonts w:ascii="Times New Roman" w:eastAsia="Times New Roman" w:hAnsi="Times New Roman" w:cs="Times New Roman"/>
          <w:color w:val="000000"/>
          <w:sz w:val="20"/>
          <w:szCs w:val="20"/>
        </w:rPr>
        <w:t>вебинару</w:t>
      </w:r>
      <w:proofErr w:type="spellEnd"/>
      <w:r w:rsidRPr="00947610">
        <w:rPr>
          <w:rFonts w:ascii="Times New Roman" w:eastAsia="Times New Roman" w:hAnsi="Times New Roman" w:cs="Times New Roman"/>
          <w:color w:val="000000"/>
          <w:sz w:val="20"/>
          <w:szCs w:val="20"/>
        </w:rPr>
        <w:t>.</w:t>
      </w:r>
    </w:p>
    <w:p w:rsidR="00903826" w:rsidRPr="00947610" w:rsidRDefault="00903826" w:rsidP="005B227A">
      <w:pPr>
        <w:spacing w:after="0" w:line="240" w:lineRule="auto"/>
        <w:jc w:val="both"/>
        <w:rPr>
          <w:rFonts w:ascii="Times New Roman" w:eastAsia="Times New Roman" w:hAnsi="Times New Roman" w:cs="Times New Roman"/>
          <w:color w:val="000000"/>
          <w:sz w:val="20"/>
          <w:szCs w:val="20"/>
        </w:rPr>
      </w:pPr>
    </w:p>
    <w:p w:rsidR="005B227A" w:rsidRPr="00947610" w:rsidRDefault="005B227A" w:rsidP="005B227A">
      <w:pPr>
        <w:spacing w:after="0" w:line="240" w:lineRule="auto"/>
        <w:jc w:val="both"/>
        <w:rPr>
          <w:rFonts w:ascii="Times New Roman" w:hAnsi="Times New Roman" w:cs="Times New Roman"/>
          <w:sz w:val="20"/>
          <w:szCs w:val="20"/>
        </w:rPr>
      </w:pPr>
    </w:p>
    <w:tbl>
      <w:tblPr>
        <w:tblStyle w:val="NormalTablePHPDOCX0"/>
        <w:tblW w:w="5000" w:type="pct"/>
        <w:tblCellSpacing w:w="30" w:type="dxa"/>
        <w:tblInd w:w="60" w:type="dxa"/>
        <w:tblLook w:val="04A0" w:firstRow="1" w:lastRow="0" w:firstColumn="1" w:lastColumn="0" w:noHBand="0" w:noVBand="1"/>
      </w:tblPr>
      <w:tblGrid>
        <w:gridCol w:w="4796"/>
        <w:gridCol w:w="5321"/>
      </w:tblGrid>
      <w:tr w:rsidR="005B227A" w:rsidRPr="00947610" w:rsidTr="005B227A">
        <w:trPr>
          <w:tblCellSpacing w:w="30" w:type="dxa"/>
        </w:trPr>
        <w:tc>
          <w:tcPr>
            <w:tcW w:w="2368" w:type="pct"/>
            <w:tcMar>
              <w:top w:w="0" w:type="auto"/>
              <w:bottom w:w="0" w:type="auto"/>
            </w:tcMar>
            <w:vAlign w:val="center"/>
          </w:tcPr>
          <w:p w:rsidR="005B227A" w:rsidRPr="00947610" w:rsidRDefault="005B227A" w:rsidP="00C55418">
            <w:pPr>
              <w:jc w:val="center"/>
              <w:textAlignment w:val="center"/>
              <w:rPr>
                <w:rFonts w:ascii="Times New Roman" w:hAnsi="Times New Roman" w:cs="Times New Roman"/>
                <w:sz w:val="20"/>
                <w:szCs w:val="20"/>
              </w:rPr>
            </w:pPr>
            <w:r w:rsidRPr="00947610">
              <w:rPr>
                <w:rFonts w:ascii="Times New Roman" w:eastAsia="Times New Roman" w:hAnsi="Times New Roman" w:cs="Times New Roman"/>
                <w:b/>
                <w:bCs/>
                <w:color w:val="000000"/>
                <w:position w:val="-3"/>
                <w:sz w:val="20"/>
                <w:szCs w:val="20"/>
              </w:rPr>
              <w:t>Исполнитель</w:t>
            </w:r>
          </w:p>
        </w:tc>
        <w:tc>
          <w:tcPr>
            <w:tcW w:w="0" w:type="auto"/>
            <w:tcMar>
              <w:top w:w="0" w:type="auto"/>
              <w:bottom w:w="0" w:type="auto"/>
            </w:tcMar>
            <w:vAlign w:val="center"/>
          </w:tcPr>
          <w:p w:rsidR="005B227A" w:rsidRPr="00947610" w:rsidRDefault="005B227A" w:rsidP="00C55418">
            <w:pPr>
              <w:jc w:val="center"/>
              <w:textAlignment w:val="center"/>
              <w:rPr>
                <w:rFonts w:ascii="Times New Roman" w:hAnsi="Times New Roman" w:cs="Times New Roman"/>
                <w:sz w:val="20"/>
                <w:szCs w:val="20"/>
              </w:rPr>
            </w:pPr>
            <w:r w:rsidRPr="00947610">
              <w:rPr>
                <w:rFonts w:ascii="Times New Roman" w:eastAsia="Times New Roman" w:hAnsi="Times New Roman" w:cs="Times New Roman"/>
                <w:b/>
                <w:bCs/>
                <w:color w:val="000000"/>
                <w:position w:val="-3"/>
                <w:sz w:val="20"/>
                <w:szCs w:val="20"/>
              </w:rPr>
              <w:t>Заказчик</w:t>
            </w:r>
          </w:p>
        </w:tc>
      </w:tr>
      <w:tr w:rsidR="005B227A" w:rsidRPr="00947610" w:rsidTr="005B227A">
        <w:trPr>
          <w:tblCellSpacing w:w="30" w:type="dxa"/>
        </w:trPr>
        <w:tc>
          <w:tcPr>
            <w:tcW w:w="2368" w:type="pct"/>
            <w:tcMar>
              <w:top w:w="0" w:type="auto"/>
              <w:bottom w:w="0" w:type="auto"/>
            </w:tcMar>
          </w:tcPr>
          <w:p w:rsidR="005B227A" w:rsidRPr="00947610" w:rsidRDefault="005B227A" w:rsidP="00C55418">
            <w:pPr>
              <w:jc w:val="center"/>
              <w:textAlignment w:val="top"/>
              <w:rPr>
                <w:rFonts w:ascii="Times New Roman" w:hAnsi="Times New Roman" w:cs="Times New Roman"/>
                <w:sz w:val="20"/>
                <w:szCs w:val="20"/>
              </w:rPr>
            </w:pPr>
          </w:p>
        </w:tc>
        <w:tc>
          <w:tcPr>
            <w:tcW w:w="0" w:type="auto"/>
            <w:tcMar>
              <w:top w:w="0" w:type="auto"/>
              <w:bottom w:w="0" w:type="auto"/>
            </w:tcMar>
          </w:tcPr>
          <w:p w:rsidR="005B227A" w:rsidRPr="00947610" w:rsidRDefault="005B227A" w:rsidP="00C55418">
            <w:pPr>
              <w:jc w:val="center"/>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Нижегородская государственная консерватория им. </w:t>
            </w:r>
            <w:r w:rsidR="00C55418" w:rsidRPr="00947610">
              <w:rPr>
                <w:rFonts w:ascii="Times New Roman" w:eastAsia="Times New Roman" w:hAnsi="Times New Roman" w:cs="Times New Roman"/>
                <w:color w:val="000000"/>
                <w:sz w:val="20"/>
                <w:szCs w:val="20"/>
              </w:rPr>
              <w:t>М.И. </w:t>
            </w:r>
            <w:r w:rsidRPr="00947610">
              <w:rPr>
                <w:rFonts w:ascii="Times New Roman" w:eastAsia="Times New Roman" w:hAnsi="Times New Roman" w:cs="Times New Roman"/>
                <w:color w:val="000000"/>
                <w:sz w:val="20"/>
                <w:szCs w:val="20"/>
              </w:rPr>
              <w:t>Глинки</w:t>
            </w:r>
          </w:p>
        </w:tc>
      </w:tr>
      <w:tr w:rsidR="005B227A" w:rsidRPr="00947610" w:rsidTr="005B227A">
        <w:trPr>
          <w:tblCellSpacing w:w="30" w:type="dxa"/>
        </w:trPr>
        <w:tc>
          <w:tcPr>
            <w:tcW w:w="2368" w:type="pct"/>
            <w:tcMar>
              <w:top w:w="0" w:type="auto"/>
              <w:bottom w:w="0" w:type="auto"/>
            </w:tcMar>
          </w:tcPr>
          <w:p w:rsidR="005B227A" w:rsidRPr="00947610" w:rsidRDefault="005B227A" w:rsidP="00C55418">
            <w:pPr>
              <w:jc w:val="center"/>
              <w:textAlignment w:val="top"/>
              <w:rPr>
                <w:rFonts w:ascii="Times New Roman" w:hAnsi="Times New Roman" w:cs="Times New Roman"/>
                <w:sz w:val="20"/>
                <w:szCs w:val="20"/>
              </w:rPr>
            </w:pPr>
          </w:p>
        </w:tc>
        <w:tc>
          <w:tcPr>
            <w:tcW w:w="0" w:type="auto"/>
            <w:tcMar>
              <w:top w:w="0" w:type="auto"/>
              <w:bottom w:w="0" w:type="auto"/>
            </w:tcMar>
          </w:tcPr>
          <w:p w:rsidR="005B227A" w:rsidRPr="00947610" w:rsidRDefault="005B227A" w:rsidP="00C55418">
            <w:pPr>
              <w:jc w:val="center"/>
              <w:textAlignment w:val="top"/>
              <w:rPr>
                <w:rFonts w:ascii="Times New Roman" w:hAnsi="Times New Roman" w:cs="Times New Roman"/>
                <w:sz w:val="20"/>
                <w:szCs w:val="20"/>
              </w:rPr>
            </w:pPr>
            <w:r w:rsidRPr="00947610">
              <w:rPr>
                <w:rFonts w:ascii="Times New Roman" w:hAnsi="Times New Roman" w:cs="Times New Roman"/>
                <w:sz w:val="20"/>
                <w:szCs w:val="20"/>
              </w:rPr>
              <w:t>Советник при ректорате по учебно-методической деятельности</w:t>
            </w:r>
          </w:p>
        </w:tc>
      </w:tr>
      <w:tr w:rsidR="005B227A" w:rsidRPr="00947610" w:rsidTr="005B227A">
        <w:trPr>
          <w:tblCellSpacing w:w="30" w:type="dxa"/>
        </w:trPr>
        <w:tc>
          <w:tcPr>
            <w:tcW w:w="2368" w:type="pct"/>
            <w:tcMar>
              <w:top w:w="0" w:type="auto"/>
              <w:bottom w:w="0" w:type="auto"/>
            </w:tcMar>
          </w:tcPr>
          <w:p w:rsidR="005B227A" w:rsidRPr="00947610" w:rsidRDefault="005B227A" w:rsidP="00C55418">
            <w:pPr>
              <w:jc w:val="center"/>
              <w:textAlignment w:val="top"/>
              <w:rPr>
                <w:rFonts w:ascii="Times New Roman" w:hAnsi="Times New Roman" w:cs="Times New Roman"/>
                <w:sz w:val="20"/>
                <w:szCs w:val="20"/>
              </w:rPr>
            </w:pPr>
          </w:p>
        </w:tc>
        <w:tc>
          <w:tcPr>
            <w:tcW w:w="0" w:type="auto"/>
            <w:tcMar>
              <w:top w:w="0" w:type="auto"/>
              <w:bottom w:w="0" w:type="auto"/>
            </w:tcMar>
          </w:tcPr>
          <w:p w:rsidR="005B227A" w:rsidRPr="00947610" w:rsidRDefault="005B227A" w:rsidP="00C55418">
            <w:pPr>
              <w:jc w:val="center"/>
              <w:textAlignment w:val="top"/>
              <w:rPr>
                <w:rFonts w:ascii="Times New Roman" w:eastAsia="Times New Roman" w:hAnsi="Times New Roman" w:cs="Times New Roman"/>
                <w:color w:val="000000"/>
                <w:sz w:val="20"/>
                <w:szCs w:val="20"/>
              </w:rPr>
            </w:pPr>
            <w:r w:rsidRPr="00947610">
              <w:rPr>
                <w:rFonts w:ascii="Times New Roman" w:eastAsia="Times New Roman" w:hAnsi="Times New Roman" w:cs="Times New Roman"/>
                <w:color w:val="000000"/>
                <w:sz w:val="20"/>
                <w:szCs w:val="20"/>
              </w:rPr>
              <w:t>_____________________ Р.А. Ульянова</w:t>
            </w:r>
          </w:p>
        </w:tc>
      </w:tr>
      <w:tr w:rsidR="005B227A" w:rsidRPr="00947610" w:rsidTr="005B227A">
        <w:trPr>
          <w:tblCellSpacing w:w="30" w:type="dxa"/>
        </w:trPr>
        <w:tc>
          <w:tcPr>
            <w:tcW w:w="2368" w:type="pct"/>
            <w:tcMar>
              <w:top w:w="0" w:type="auto"/>
              <w:bottom w:w="0" w:type="auto"/>
            </w:tcMar>
          </w:tcPr>
          <w:p w:rsidR="005B227A" w:rsidRPr="00947610" w:rsidRDefault="005B227A" w:rsidP="00C55418">
            <w:pPr>
              <w:jc w:val="center"/>
              <w:textAlignment w:val="top"/>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М.П.</w:t>
            </w:r>
          </w:p>
        </w:tc>
        <w:tc>
          <w:tcPr>
            <w:tcW w:w="0" w:type="auto"/>
            <w:tcMar>
              <w:top w:w="0" w:type="auto"/>
              <w:bottom w:w="0" w:type="auto"/>
            </w:tcMar>
          </w:tcPr>
          <w:p w:rsidR="005B227A" w:rsidRPr="00947610" w:rsidRDefault="005B227A" w:rsidP="00C55418">
            <w:pPr>
              <w:jc w:val="center"/>
              <w:textAlignment w:val="top"/>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М.П.</w:t>
            </w:r>
          </w:p>
        </w:tc>
      </w:tr>
    </w:tbl>
    <w:p w:rsidR="003376A6" w:rsidRPr="00947610" w:rsidRDefault="003376A6" w:rsidP="00F6457B">
      <w:pPr>
        <w:jc w:val="both"/>
        <w:rPr>
          <w:rFonts w:ascii="Times New Roman" w:hAnsi="Times New Roman" w:cs="Times New Roman"/>
          <w:sz w:val="20"/>
          <w:szCs w:val="20"/>
        </w:rPr>
      </w:pPr>
    </w:p>
    <w:p w:rsidR="00C55418" w:rsidRPr="00947610" w:rsidRDefault="00C55418">
      <w:pPr>
        <w:spacing w:after="0" w:line="240" w:lineRule="auto"/>
        <w:jc w:val="center"/>
        <w:rPr>
          <w:rFonts w:ascii="Times New Roman" w:eastAsia="Times New Roman" w:hAnsi="Times New Roman" w:cs="Times New Roman"/>
          <w:b/>
          <w:bCs/>
          <w:color w:val="000000"/>
          <w:sz w:val="20"/>
          <w:szCs w:val="20"/>
        </w:rPr>
      </w:pPr>
    </w:p>
    <w:p w:rsidR="00C55418" w:rsidRPr="00947610" w:rsidRDefault="00C55418">
      <w:pPr>
        <w:spacing w:after="0" w:line="240" w:lineRule="auto"/>
        <w:jc w:val="center"/>
        <w:rPr>
          <w:rFonts w:ascii="Times New Roman" w:eastAsia="Times New Roman" w:hAnsi="Times New Roman" w:cs="Times New Roman"/>
          <w:b/>
          <w:bCs/>
          <w:color w:val="000000"/>
          <w:sz w:val="20"/>
          <w:szCs w:val="20"/>
        </w:rPr>
      </w:pPr>
    </w:p>
    <w:p w:rsidR="00C55418" w:rsidRPr="00947610" w:rsidRDefault="00C55418">
      <w:pPr>
        <w:spacing w:after="0" w:line="240" w:lineRule="auto"/>
        <w:jc w:val="center"/>
        <w:rPr>
          <w:rFonts w:ascii="Times New Roman" w:eastAsia="Times New Roman" w:hAnsi="Times New Roman" w:cs="Times New Roman"/>
          <w:b/>
          <w:bCs/>
          <w:color w:val="000000"/>
          <w:sz w:val="20"/>
          <w:szCs w:val="20"/>
        </w:rPr>
      </w:pPr>
    </w:p>
    <w:p w:rsidR="00C55418" w:rsidRPr="00947610" w:rsidRDefault="00C55418">
      <w:pPr>
        <w:spacing w:after="0" w:line="240" w:lineRule="auto"/>
        <w:jc w:val="center"/>
        <w:rPr>
          <w:rFonts w:ascii="Times New Roman" w:eastAsia="Times New Roman" w:hAnsi="Times New Roman" w:cs="Times New Roman"/>
          <w:b/>
          <w:bCs/>
          <w:color w:val="000000"/>
          <w:sz w:val="20"/>
          <w:szCs w:val="20"/>
        </w:rPr>
      </w:pPr>
    </w:p>
    <w:p w:rsidR="00C55418" w:rsidRPr="00947610" w:rsidRDefault="00C55418">
      <w:pPr>
        <w:spacing w:after="0" w:line="240" w:lineRule="auto"/>
        <w:jc w:val="center"/>
        <w:rPr>
          <w:rFonts w:ascii="Times New Roman" w:eastAsia="Times New Roman" w:hAnsi="Times New Roman" w:cs="Times New Roman"/>
          <w:b/>
          <w:bCs/>
          <w:color w:val="000000"/>
          <w:sz w:val="20"/>
          <w:szCs w:val="20"/>
        </w:rPr>
      </w:pPr>
    </w:p>
    <w:p w:rsidR="00C55418" w:rsidRPr="00947610" w:rsidRDefault="00C55418">
      <w:pPr>
        <w:spacing w:after="0" w:line="240" w:lineRule="auto"/>
        <w:jc w:val="center"/>
        <w:rPr>
          <w:rFonts w:ascii="Times New Roman" w:eastAsia="Times New Roman" w:hAnsi="Times New Roman" w:cs="Times New Roman"/>
          <w:b/>
          <w:bCs/>
          <w:color w:val="000000"/>
          <w:sz w:val="20"/>
          <w:szCs w:val="20"/>
        </w:rPr>
      </w:pPr>
    </w:p>
    <w:p w:rsidR="00C55418" w:rsidRPr="00947610" w:rsidRDefault="00C55418">
      <w:pPr>
        <w:spacing w:after="0" w:line="240" w:lineRule="auto"/>
        <w:jc w:val="center"/>
        <w:rPr>
          <w:rFonts w:ascii="Times New Roman" w:eastAsia="Times New Roman" w:hAnsi="Times New Roman" w:cs="Times New Roman"/>
          <w:b/>
          <w:bCs/>
          <w:color w:val="000000"/>
          <w:sz w:val="20"/>
          <w:szCs w:val="20"/>
        </w:rPr>
      </w:pPr>
    </w:p>
    <w:p w:rsidR="00C55418" w:rsidRPr="00947610" w:rsidRDefault="00C55418">
      <w:pPr>
        <w:spacing w:after="0" w:line="240" w:lineRule="auto"/>
        <w:jc w:val="center"/>
        <w:rPr>
          <w:rFonts w:ascii="Times New Roman" w:eastAsia="Times New Roman" w:hAnsi="Times New Roman" w:cs="Times New Roman"/>
          <w:b/>
          <w:bCs/>
          <w:color w:val="000000"/>
          <w:sz w:val="20"/>
          <w:szCs w:val="20"/>
        </w:rPr>
      </w:pPr>
    </w:p>
    <w:p w:rsidR="00C55418" w:rsidRPr="00947610" w:rsidRDefault="00C55418">
      <w:pPr>
        <w:spacing w:after="0" w:line="240" w:lineRule="auto"/>
        <w:jc w:val="center"/>
        <w:rPr>
          <w:rFonts w:ascii="Times New Roman" w:eastAsia="Times New Roman" w:hAnsi="Times New Roman" w:cs="Times New Roman"/>
          <w:b/>
          <w:bCs/>
          <w:color w:val="000000"/>
          <w:sz w:val="20"/>
          <w:szCs w:val="20"/>
        </w:rPr>
      </w:pPr>
    </w:p>
    <w:p w:rsidR="00C55418" w:rsidRPr="00947610" w:rsidRDefault="00C55418">
      <w:pPr>
        <w:spacing w:after="0" w:line="240" w:lineRule="auto"/>
        <w:jc w:val="center"/>
        <w:rPr>
          <w:rFonts w:ascii="Times New Roman" w:eastAsia="Times New Roman" w:hAnsi="Times New Roman" w:cs="Times New Roman"/>
          <w:b/>
          <w:bCs/>
          <w:color w:val="000000"/>
          <w:sz w:val="20"/>
          <w:szCs w:val="20"/>
        </w:rPr>
      </w:pPr>
    </w:p>
    <w:p w:rsidR="003376A6" w:rsidRPr="00947610" w:rsidRDefault="00F96A63">
      <w:pPr>
        <w:spacing w:after="0" w:line="240" w:lineRule="auto"/>
        <w:jc w:val="center"/>
        <w:rPr>
          <w:rFonts w:ascii="Times New Roman" w:hAnsi="Times New Roman" w:cs="Times New Roman"/>
          <w:sz w:val="20"/>
          <w:szCs w:val="20"/>
        </w:rPr>
      </w:pPr>
      <w:r w:rsidRPr="00947610">
        <w:rPr>
          <w:rFonts w:ascii="Times New Roman" w:eastAsia="Times New Roman" w:hAnsi="Times New Roman" w:cs="Times New Roman"/>
          <w:b/>
          <w:bCs/>
          <w:color w:val="000000"/>
          <w:sz w:val="20"/>
          <w:szCs w:val="20"/>
        </w:rPr>
        <w:t>АКТ</w:t>
      </w:r>
    </w:p>
    <w:p w:rsidR="003376A6" w:rsidRPr="00947610" w:rsidRDefault="00F96A63">
      <w:pPr>
        <w:spacing w:after="0" w:line="240" w:lineRule="auto"/>
        <w:jc w:val="center"/>
        <w:rPr>
          <w:rFonts w:ascii="Times New Roman" w:hAnsi="Times New Roman" w:cs="Times New Roman"/>
          <w:sz w:val="20"/>
          <w:szCs w:val="20"/>
        </w:rPr>
      </w:pPr>
      <w:r w:rsidRPr="00947610">
        <w:rPr>
          <w:rFonts w:ascii="Times New Roman" w:eastAsia="Times New Roman" w:hAnsi="Times New Roman" w:cs="Times New Roman"/>
          <w:b/>
          <w:bCs/>
          <w:color w:val="000000"/>
          <w:sz w:val="20"/>
          <w:szCs w:val="20"/>
        </w:rPr>
        <w:t>об оказании услуг </w:t>
      </w:r>
    </w:p>
    <w:p w:rsidR="003376A6" w:rsidRPr="00947610" w:rsidRDefault="00F96A63">
      <w:pPr>
        <w:spacing w:after="0" w:line="240" w:lineRule="auto"/>
        <w:jc w:val="center"/>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 xml:space="preserve">по </w:t>
      </w:r>
      <w:r w:rsidR="005B227A" w:rsidRPr="00947610">
        <w:rPr>
          <w:rFonts w:ascii="Times New Roman" w:eastAsia="Times New Roman" w:hAnsi="Times New Roman" w:cs="Times New Roman"/>
          <w:color w:val="000000"/>
          <w:sz w:val="20"/>
          <w:szCs w:val="20"/>
        </w:rPr>
        <w:t>Контракту</w:t>
      </w:r>
      <w:r w:rsidRPr="00947610">
        <w:rPr>
          <w:rFonts w:ascii="Times New Roman" w:eastAsia="Times New Roman" w:hAnsi="Times New Roman" w:cs="Times New Roman"/>
          <w:color w:val="000000"/>
          <w:sz w:val="20"/>
          <w:szCs w:val="20"/>
        </w:rPr>
        <w:t xml:space="preserve"> возмездного оказания услуг № </w:t>
      </w:r>
      <w:r w:rsidR="003B576A">
        <w:rPr>
          <w:rFonts w:ascii="Times New Roman" w:eastAsia="Times New Roman" w:hAnsi="Times New Roman" w:cs="Times New Roman"/>
          <w:color w:val="000000"/>
          <w:sz w:val="20"/>
          <w:szCs w:val="20"/>
        </w:rPr>
        <w:t>___</w:t>
      </w:r>
      <w:r w:rsidRPr="00947610">
        <w:rPr>
          <w:rFonts w:ascii="Times New Roman" w:eastAsia="Times New Roman" w:hAnsi="Times New Roman" w:cs="Times New Roman"/>
          <w:color w:val="000000"/>
          <w:sz w:val="20"/>
          <w:szCs w:val="20"/>
        </w:rPr>
        <w:t xml:space="preserve"> от «</w:t>
      </w:r>
      <w:r w:rsidR="00F6457B" w:rsidRPr="00947610">
        <w:rPr>
          <w:rFonts w:ascii="Times New Roman" w:eastAsia="Times New Roman" w:hAnsi="Times New Roman" w:cs="Times New Roman"/>
          <w:color w:val="000000"/>
          <w:sz w:val="20"/>
          <w:szCs w:val="20"/>
        </w:rPr>
        <w:t>___</w:t>
      </w:r>
      <w:r w:rsidRPr="00947610">
        <w:rPr>
          <w:rFonts w:ascii="Times New Roman" w:eastAsia="Times New Roman" w:hAnsi="Times New Roman" w:cs="Times New Roman"/>
          <w:color w:val="000000"/>
          <w:sz w:val="20"/>
          <w:szCs w:val="20"/>
        </w:rPr>
        <w:t>» августа 2026 г.</w:t>
      </w:r>
    </w:p>
    <w:tbl>
      <w:tblPr>
        <w:tblStyle w:val="NormalTablePHPDOCX0"/>
        <w:tblW w:w="5000" w:type="pct"/>
        <w:tblCellSpacing w:w="30" w:type="dxa"/>
        <w:tblInd w:w="60" w:type="dxa"/>
        <w:tblLook w:val="04A0" w:firstRow="1" w:lastRow="0" w:firstColumn="1" w:lastColumn="0" w:noHBand="0" w:noVBand="1"/>
      </w:tblPr>
      <w:tblGrid>
        <w:gridCol w:w="5058"/>
        <w:gridCol w:w="5059"/>
      </w:tblGrid>
      <w:tr w:rsidR="003376A6" w:rsidRPr="00947610">
        <w:trPr>
          <w:tblCellSpacing w:w="30" w:type="dxa"/>
        </w:trPr>
        <w:tc>
          <w:tcPr>
            <w:tcW w:w="2500" w:type="pct"/>
            <w:tcMar>
              <w:top w:w="0" w:type="auto"/>
              <w:bottom w:w="0" w:type="auto"/>
            </w:tcMar>
            <w:vAlign w:val="center"/>
          </w:tcPr>
          <w:p w:rsidR="003376A6" w:rsidRPr="00947610" w:rsidRDefault="00F96A63">
            <w:pPr>
              <w:rPr>
                <w:rFonts w:ascii="Times New Roman" w:hAnsi="Times New Roman" w:cs="Times New Roman"/>
                <w:sz w:val="20"/>
                <w:szCs w:val="20"/>
              </w:rPr>
            </w:pPr>
            <w:r w:rsidRPr="00947610">
              <w:rPr>
                <w:rFonts w:ascii="Times New Roman" w:hAnsi="Times New Roman" w:cs="Times New Roman"/>
                <w:color w:val="000000"/>
                <w:position w:val="-3"/>
                <w:sz w:val="20"/>
                <w:szCs w:val="20"/>
              </w:rPr>
              <w:t> </w:t>
            </w:r>
          </w:p>
        </w:tc>
        <w:tc>
          <w:tcPr>
            <w:tcW w:w="0" w:type="auto"/>
            <w:tcMar>
              <w:top w:w="0" w:type="auto"/>
              <w:bottom w:w="0" w:type="auto"/>
            </w:tcMar>
            <w:vAlign w:val="center"/>
          </w:tcPr>
          <w:p w:rsidR="003376A6" w:rsidRPr="00947610" w:rsidRDefault="00F96A63">
            <w:pPr>
              <w:jc w:val="right"/>
              <w:textAlignment w:val="center"/>
              <w:rPr>
                <w:rFonts w:ascii="Times New Roman" w:hAnsi="Times New Roman" w:cs="Times New Roman"/>
                <w:sz w:val="20"/>
                <w:szCs w:val="20"/>
              </w:rPr>
            </w:pPr>
            <w:r w:rsidRPr="00947610">
              <w:rPr>
                <w:rFonts w:ascii="Times New Roman" w:eastAsia="Times New Roman" w:hAnsi="Times New Roman" w:cs="Times New Roman"/>
                <w:color w:val="000000"/>
                <w:position w:val="-3"/>
                <w:sz w:val="20"/>
                <w:szCs w:val="20"/>
              </w:rPr>
              <w:t xml:space="preserve">составлен </w:t>
            </w:r>
            <w:r w:rsidR="00903826" w:rsidRPr="00947610">
              <w:rPr>
                <w:rFonts w:ascii="Times New Roman" w:eastAsia="Times New Roman" w:hAnsi="Times New Roman" w:cs="Times New Roman"/>
                <w:color w:val="000000"/>
                <w:sz w:val="20"/>
                <w:szCs w:val="20"/>
              </w:rPr>
              <w:t>«___» августа 2026 г.</w:t>
            </w:r>
          </w:p>
        </w:tc>
      </w:tr>
    </w:tbl>
    <w:p w:rsidR="00903826" w:rsidRPr="00947610" w:rsidRDefault="00903826">
      <w:pPr>
        <w:spacing w:after="0" w:line="240" w:lineRule="auto"/>
        <w:ind w:firstLine="750"/>
        <w:jc w:val="both"/>
        <w:rPr>
          <w:rFonts w:ascii="Times New Roman" w:eastAsia="Times New Roman" w:hAnsi="Times New Roman" w:cs="Times New Roman"/>
          <w:b/>
          <w:color w:val="000000"/>
          <w:sz w:val="20"/>
          <w:szCs w:val="20"/>
        </w:rPr>
      </w:pPr>
    </w:p>
    <w:p w:rsidR="003376A6" w:rsidRPr="00947610" w:rsidRDefault="003B576A">
      <w:pPr>
        <w:spacing w:after="0" w:line="240" w:lineRule="auto"/>
        <w:ind w:firstLine="750"/>
        <w:jc w:val="both"/>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b/>
          <w:color w:val="000000"/>
          <w:sz w:val="20"/>
          <w:szCs w:val="20"/>
        </w:rPr>
        <w:t>___</w:t>
      </w:r>
      <w:r w:rsidRPr="00947610">
        <w:rPr>
          <w:rFonts w:ascii="Times New Roman" w:eastAsia="Times New Roman" w:hAnsi="Times New Roman" w:cs="Times New Roman"/>
          <w:color w:val="000000"/>
          <w:sz w:val="20"/>
          <w:szCs w:val="20"/>
        </w:rPr>
        <w:t xml:space="preserve"> (Лицензия на осуществление образовательной деятельности № </w:t>
      </w:r>
      <w:r>
        <w:rPr>
          <w:rFonts w:ascii="Times New Roman" w:eastAsia="Times New Roman" w:hAnsi="Times New Roman" w:cs="Times New Roman"/>
          <w:color w:val="000000"/>
          <w:sz w:val="20"/>
          <w:szCs w:val="20"/>
        </w:rPr>
        <w:t>___</w:t>
      </w:r>
      <w:r w:rsidRPr="00947610">
        <w:rPr>
          <w:rFonts w:ascii="Times New Roman" w:eastAsia="Times New Roman" w:hAnsi="Times New Roman" w:cs="Times New Roman"/>
          <w:color w:val="000000"/>
          <w:sz w:val="20"/>
          <w:szCs w:val="20"/>
        </w:rPr>
        <w:t xml:space="preserve"> от </w:t>
      </w:r>
      <w:r>
        <w:rPr>
          <w:rFonts w:ascii="Times New Roman" w:eastAsia="Times New Roman" w:hAnsi="Times New Roman" w:cs="Times New Roman"/>
          <w:color w:val="000000"/>
          <w:sz w:val="20"/>
          <w:szCs w:val="20"/>
        </w:rPr>
        <w:t>___</w:t>
      </w:r>
      <w:r w:rsidRPr="00947610">
        <w:rPr>
          <w:rFonts w:ascii="Times New Roman" w:eastAsia="Times New Roman" w:hAnsi="Times New Roman" w:cs="Times New Roman"/>
          <w:color w:val="000000"/>
          <w:sz w:val="20"/>
          <w:szCs w:val="20"/>
        </w:rPr>
        <w:t xml:space="preserve"> выдана </w:t>
      </w:r>
      <w:r>
        <w:rPr>
          <w:rFonts w:ascii="Times New Roman" w:eastAsia="Times New Roman" w:hAnsi="Times New Roman" w:cs="Times New Roman"/>
          <w:color w:val="000000"/>
          <w:sz w:val="20"/>
          <w:szCs w:val="20"/>
        </w:rPr>
        <w:t>___</w:t>
      </w:r>
      <w:r w:rsidRPr="00947610">
        <w:rPr>
          <w:rFonts w:ascii="Times New Roman" w:eastAsia="Times New Roman" w:hAnsi="Times New Roman" w:cs="Times New Roman"/>
          <w:color w:val="000000"/>
          <w:sz w:val="20"/>
          <w:szCs w:val="20"/>
        </w:rPr>
        <w:t xml:space="preserve">, срок действия – </w:t>
      </w:r>
      <w:r>
        <w:rPr>
          <w:rFonts w:ascii="Times New Roman" w:eastAsia="Times New Roman" w:hAnsi="Times New Roman" w:cs="Times New Roman"/>
          <w:color w:val="000000"/>
          <w:sz w:val="20"/>
          <w:szCs w:val="20"/>
        </w:rPr>
        <w:t>___</w:t>
      </w:r>
      <w:r w:rsidRPr="00947610">
        <w:rPr>
          <w:rFonts w:ascii="Times New Roman" w:eastAsia="Times New Roman" w:hAnsi="Times New Roman" w:cs="Times New Roman"/>
          <w:color w:val="000000"/>
          <w:sz w:val="20"/>
          <w:szCs w:val="20"/>
        </w:rPr>
        <w:t xml:space="preserve">), именуемая в дальнейшем «Исполнитель», в лице </w:t>
      </w:r>
      <w:r>
        <w:rPr>
          <w:rFonts w:ascii="Times New Roman" w:eastAsia="Times New Roman" w:hAnsi="Times New Roman" w:cs="Times New Roman"/>
          <w:color w:val="000000"/>
          <w:sz w:val="20"/>
          <w:szCs w:val="20"/>
        </w:rPr>
        <w:t>___</w:t>
      </w:r>
      <w:r w:rsidRPr="00947610">
        <w:rPr>
          <w:rFonts w:ascii="Times New Roman" w:eastAsia="Times New Roman" w:hAnsi="Times New Roman" w:cs="Times New Roman"/>
          <w:color w:val="000000"/>
          <w:sz w:val="20"/>
          <w:szCs w:val="20"/>
        </w:rPr>
        <w:t xml:space="preserve">, действующего на основании </w:t>
      </w:r>
      <w:r>
        <w:rPr>
          <w:rFonts w:ascii="Times New Roman" w:eastAsia="Times New Roman" w:hAnsi="Times New Roman" w:cs="Times New Roman"/>
          <w:color w:val="000000"/>
          <w:sz w:val="20"/>
          <w:szCs w:val="20"/>
        </w:rPr>
        <w:t>___</w:t>
      </w:r>
      <w:r w:rsidRPr="00947610">
        <w:rPr>
          <w:rFonts w:ascii="Times New Roman" w:eastAsia="Times New Roman" w:hAnsi="Times New Roman" w:cs="Times New Roman"/>
          <w:color w:val="000000"/>
          <w:sz w:val="20"/>
          <w:szCs w:val="20"/>
        </w:rPr>
        <w:t>,</w:t>
      </w:r>
      <w:r w:rsidR="00F96A63" w:rsidRPr="00947610">
        <w:rPr>
          <w:rFonts w:ascii="Times New Roman" w:eastAsia="Times New Roman" w:hAnsi="Times New Roman" w:cs="Times New Roman"/>
          <w:color w:val="000000"/>
          <w:sz w:val="20"/>
          <w:szCs w:val="20"/>
        </w:rPr>
        <w:t xml:space="preserve">, с одной стороны, и </w:t>
      </w:r>
      <w:r>
        <w:rPr>
          <w:rFonts w:ascii="Times New Roman" w:eastAsia="Times New Roman" w:hAnsi="Times New Roman" w:cs="Times New Roman"/>
          <w:b/>
          <w:bCs/>
          <w:color w:val="000000"/>
          <w:sz w:val="20"/>
          <w:szCs w:val="20"/>
        </w:rPr>
        <w:t>Ф</w:t>
      </w:r>
      <w:r w:rsidR="00F96A63" w:rsidRPr="00947610">
        <w:rPr>
          <w:rFonts w:ascii="Times New Roman" w:eastAsia="Times New Roman" w:hAnsi="Times New Roman" w:cs="Times New Roman"/>
          <w:b/>
          <w:bCs/>
          <w:color w:val="000000"/>
          <w:sz w:val="20"/>
          <w:szCs w:val="20"/>
        </w:rPr>
        <w:t>едеральное государственное бюджетное образовательное учреждение высшего образования «Нижегородская государственная консерватория им. М.И. Глинки»</w:t>
      </w:r>
      <w:r w:rsidR="00F96A63" w:rsidRPr="00947610">
        <w:rPr>
          <w:rFonts w:ascii="Times New Roman" w:eastAsia="Times New Roman" w:hAnsi="Times New Roman" w:cs="Times New Roman"/>
          <w:color w:val="000000"/>
          <w:sz w:val="20"/>
          <w:szCs w:val="20"/>
        </w:rPr>
        <w:t xml:space="preserve">, именуемое в дальнейшем «Заказчик», в лице </w:t>
      </w:r>
      <w:r w:rsidR="005B227A" w:rsidRPr="00947610">
        <w:rPr>
          <w:rFonts w:ascii="Times New Roman" w:hAnsi="Times New Roman" w:cs="Times New Roman"/>
          <w:sz w:val="20"/>
          <w:szCs w:val="20"/>
        </w:rPr>
        <w:t xml:space="preserve">советника при ректорате по учебно-методической деятельности Ульяновой Риммы </w:t>
      </w:r>
      <w:proofErr w:type="spellStart"/>
      <w:r w:rsidR="005B227A" w:rsidRPr="00947610">
        <w:rPr>
          <w:rFonts w:ascii="Times New Roman" w:hAnsi="Times New Roman" w:cs="Times New Roman"/>
          <w:sz w:val="20"/>
          <w:szCs w:val="20"/>
        </w:rPr>
        <w:t>Арташессовны</w:t>
      </w:r>
      <w:proofErr w:type="spellEnd"/>
      <w:r w:rsidR="005B227A" w:rsidRPr="00947610">
        <w:rPr>
          <w:rFonts w:ascii="Times New Roman" w:hAnsi="Times New Roman" w:cs="Times New Roman"/>
          <w:sz w:val="20"/>
          <w:szCs w:val="20"/>
        </w:rPr>
        <w:t>, действующего на основании доверенности № 14 от 29.05.2026</w:t>
      </w:r>
      <w:r w:rsidR="00F96A63" w:rsidRPr="00947610">
        <w:rPr>
          <w:rFonts w:ascii="Times New Roman" w:eastAsia="Times New Roman" w:hAnsi="Times New Roman" w:cs="Times New Roman"/>
          <w:color w:val="000000"/>
          <w:sz w:val="20"/>
          <w:szCs w:val="20"/>
        </w:rPr>
        <w:t>, с другой</w:t>
      </w:r>
      <w:proofErr w:type="gramEnd"/>
      <w:r w:rsidR="00F96A63" w:rsidRPr="00947610">
        <w:rPr>
          <w:rFonts w:ascii="Times New Roman" w:eastAsia="Times New Roman" w:hAnsi="Times New Roman" w:cs="Times New Roman"/>
          <w:color w:val="000000"/>
          <w:sz w:val="20"/>
          <w:szCs w:val="20"/>
        </w:rPr>
        <w:t xml:space="preserve"> стороны, совместно именуемые в дальнейшем «Стороны», составили настоящий акт о нижеследующем:</w:t>
      </w:r>
    </w:p>
    <w:p w:rsidR="005B227A" w:rsidRPr="00947610" w:rsidRDefault="005B227A">
      <w:pPr>
        <w:spacing w:after="0" w:line="240" w:lineRule="auto"/>
        <w:ind w:firstLine="750"/>
        <w:jc w:val="both"/>
        <w:rPr>
          <w:rFonts w:ascii="Times New Roman" w:hAnsi="Times New Roman" w:cs="Times New Roman"/>
          <w:sz w:val="20"/>
          <w:szCs w:val="20"/>
        </w:rPr>
      </w:pPr>
    </w:p>
    <w:p w:rsidR="003376A6" w:rsidRPr="00947610" w:rsidRDefault="00F96A63">
      <w:pPr>
        <w:spacing w:after="0" w:line="240" w:lineRule="auto"/>
        <w:ind w:firstLine="750"/>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 xml:space="preserve">1. </w:t>
      </w:r>
      <w:proofErr w:type="gramStart"/>
      <w:r w:rsidRPr="00947610">
        <w:rPr>
          <w:rFonts w:ascii="Times New Roman" w:eastAsia="Times New Roman" w:hAnsi="Times New Roman" w:cs="Times New Roman"/>
          <w:color w:val="000000"/>
          <w:sz w:val="20"/>
          <w:szCs w:val="20"/>
        </w:rPr>
        <w:t xml:space="preserve">Исполнитель по </w:t>
      </w:r>
      <w:r w:rsidR="005B227A" w:rsidRPr="00947610">
        <w:rPr>
          <w:rFonts w:ascii="Times New Roman" w:eastAsia="Times New Roman" w:hAnsi="Times New Roman" w:cs="Times New Roman"/>
          <w:color w:val="000000"/>
          <w:sz w:val="20"/>
          <w:szCs w:val="20"/>
        </w:rPr>
        <w:t>Контракту</w:t>
      </w:r>
      <w:r w:rsidRPr="00947610">
        <w:rPr>
          <w:rFonts w:ascii="Times New Roman" w:eastAsia="Times New Roman" w:hAnsi="Times New Roman" w:cs="Times New Roman"/>
          <w:color w:val="000000"/>
          <w:sz w:val="20"/>
          <w:szCs w:val="20"/>
        </w:rPr>
        <w:t xml:space="preserve"> № </w:t>
      </w:r>
      <w:r w:rsidR="003B576A">
        <w:rPr>
          <w:rFonts w:ascii="Times New Roman" w:eastAsia="Times New Roman" w:hAnsi="Times New Roman" w:cs="Times New Roman"/>
          <w:color w:val="000000"/>
          <w:sz w:val="20"/>
          <w:szCs w:val="20"/>
        </w:rPr>
        <w:t>___</w:t>
      </w:r>
      <w:r w:rsidRPr="00947610">
        <w:rPr>
          <w:rFonts w:ascii="Times New Roman" w:eastAsia="Times New Roman" w:hAnsi="Times New Roman" w:cs="Times New Roman"/>
          <w:color w:val="000000"/>
          <w:sz w:val="20"/>
          <w:szCs w:val="20"/>
        </w:rPr>
        <w:t xml:space="preserve">  от «</w:t>
      </w:r>
      <w:r w:rsidR="005B227A" w:rsidRPr="00947610">
        <w:rPr>
          <w:rFonts w:ascii="Times New Roman" w:eastAsia="Times New Roman" w:hAnsi="Times New Roman" w:cs="Times New Roman"/>
          <w:color w:val="000000"/>
          <w:sz w:val="20"/>
          <w:szCs w:val="20"/>
        </w:rPr>
        <w:t>___</w:t>
      </w:r>
      <w:r w:rsidRPr="00947610">
        <w:rPr>
          <w:rFonts w:ascii="Times New Roman" w:eastAsia="Times New Roman" w:hAnsi="Times New Roman" w:cs="Times New Roman"/>
          <w:color w:val="000000"/>
          <w:sz w:val="20"/>
          <w:szCs w:val="20"/>
        </w:rPr>
        <w:t xml:space="preserve">» августа 2026 г. (далее – </w:t>
      </w:r>
      <w:r w:rsidR="005B227A" w:rsidRPr="00947610">
        <w:rPr>
          <w:rFonts w:ascii="Times New Roman" w:eastAsia="Times New Roman" w:hAnsi="Times New Roman" w:cs="Times New Roman"/>
          <w:color w:val="000000"/>
          <w:sz w:val="20"/>
          <w:szCs w:val="20"/>
        </w:rPr>
        <w:t>Контракт</w:t>
      </w:r>
      <w:r w:rsidRPr="00947610">
        <w:rPr>
          <w:rFonts w:ascii="Times New Roman" w:eastAsia="Times New Roman" w:hAnsi="Times New Roman" w:cs="Times New Roman"/>
          <w:color w:val="000000"/>
          <w:sz w:val="20"/>
          <w:szCs w:val="20"/>
        </w:rPr>
        <w:t xml:space="preserve">) надлежащим образом, в полном объеме и в установленный сторонами срок выполнил свои обязательства по оказанию услуг по проведению </w:t>
      </w:r>
      <w:proofErr w:type="spellStart"/>
      <w:r w:rsidRPr="00947610">
        <w:rPr>
          <w:rFonts w:ascii="Times New Roman" w:eastAsia="Times New Roman" w:hAnsi="Times New Roman" w:cs="Times New Roman"/>
          <w:color w:val="000000"/>
          <w:sz w:val="20"/>
          <w:szCs w:val="20"/>
        </w:rPr>
        <w:t>вебинара</w:t>
      </w:r>
      <w:proofErr w:type="spellEnd"/>
      <w:r w:rsidRPr="00947610">
        <w:rPr>
          <w:rFonts w:ascii="Times New Roman" w:eastAsia="Times New Roman" w:hAnsi="Times New Roman" w:cs="Times New Roman"/>
          <w:color w:val="000000"/>
          <w:sz w:val="20"/>
          <w:szCs w:val="20"/>
        </w:rPr>
        <w:t xml:space="preserve"> по теме «Как проверить готовность ВСЕХ программ к </w:t>
      </w:r>
      <w:proofErr w:type="spellStart"/>
      <w:r w:rsidRPr="00947610">
        <w:rPr>
          <w:rFonts w:ascii="Times New Roman" w:eastAsia="Times New Roman" w:hAnsi="Times New Roman" w:cs="Times New Roman"/>
          <w:color w:val="000000"/>
          <w:sz w:val="20"/>
          <w:szCs w:val="20"/>
        </w:rPr>
        <w:t>Аккредитационному</w:t>
      </w:r>
      <w:proofErr w:type="spellEnd"/>
      <w:r w:rsidRPr="00947610">
        <w:rPr>
          <w:rFonts w:ascii="Times New Roman" w:eastAsia="Times New Roman" w:hAnsi="Times New Roman" w:cs="Times New Roman"/>
          <w:color w:val="000000"/>
          <w:sz w:val="20"/>
          <w:szCs w:val="20"/>
        </w:rPr>
        <w:t xml:space="preserve"> мониторингу-2026» в соответствии с программой, указанной в Приложении </w:t>
      </w:r>
      <w:r w:rsidR="007C449C" w:rsidRPr="00947610">
        <w:rPr>
          <w:rFonts w:ascii="Times New Roman" w:eastAsia="Times New Roman" w:hAnsi="Times New Roman" w:cs="Times New Roman"/>
          <w:color w:val="000000"/>
          <w:sz w:val="20"/>
          <w:szCs w:val="20"/>
        </w:rPr>
        <w:t xml:space="preserve">№ </w:t>
      </w:r>
      <w:r w:rsidRPr="00947610">
        <w:rPr>
          <w:rFonts w:ascii="Times New Roman" w:eastAsia="Times New Roman" w:hAnsi="Times New Roman" w:cs="Times New Roman"/>
          <w:color w:val="000000"/>
          <w:sz w:val="20"/>
          <w:szCs w:val="20"/>
        </w:rPr>
        <w:t>1</w:t>
      </w:r>
      <w:r w:rsidR="007C449C" w:rsidRPr="00947610">
        <w:rPr>
          <w:rFonts w:ascii="Times New Roman" w:eastAsia="Times New Roman" w:hAnsi="Times New Roman" w:cs="Times New Roman"/>
          <w:color w:val="000000"/>
          <w:sz w:val="20"/>
          <w:szCs w:val="20"/>
        </w:rPr>
        <w:t xml:space="preserve"> к Контракту</w:t>
      </w:r>
      <w:r w:rsidRPr="00947610">
        <w:rPr>
          <w:rFonts w:ascii="Times New Roman" w:eastAsia="Times New Roman" w:hAnsi="Times New Roman" w:cs="Times New Roman"/>
          <w:color w:val="000000"/>
          <w:sz w:val="20"/>
          <w:szCs w:val="20"/>
        </w:rPr>
        <w:t>.</w:t>
      </w:r>
      <w:proofErr w:type="gramEnd"/>
    </w:p>
    <w:p w:rsidR="003376A6" w:rsidRPr="00947610" w:rsidRDefault="00F96A63" w:rsidP="007C449C">
      <w:pPr>
        <w:spacing w:after="0" w:line="240" w:lineRule="auto"/>
        <w:ind w:firstLine="750"/>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 xml:space="preserve">2. Заказчик проверил соответствие качества оказанных услуг условиям </w:t>
      </w:r>
      <w:r w:rsidR="005B227A" w:rsidRPr="00947610">
        <w:rPr>
          <w:rFonts w:ascii="Times New Roman" w:eastAsia="Times New Roman" w:hAnsi="Times New Roman" w:cs="Times New Roman"/>
          <w:color w:val="000000"/>
          <w:sz w:val="20"/>
          <w:szCs w:val="20"/>
        </w:rPr>
        <w:t>Контракта</w:t>
      </w:r>
      <w:r w:rsidRPr="00947610">
        <w:rPr>
          <w:rFonts w:ascii="Times New Roman" w:eastAsia="Times New Roman" w:hAnsi="Times New Roman" w:cs="Times New Roman"/>
          <w:color w:val="000000"/>
          <w:sz w:val="20"/>
          <w:szCs w:val="20"/>
        </w:rPr>
        <w:t xml:space="preserve"> и по объему и качеству оказанных Исполнителем услуг претензий не имеет.</w:t>
      </w:r>
    </w:p>
    <w:p w:rsidR="003376A6" w:rsidRPr="00947610" w:rsidRDefault="00F96A63" w:rsidP="005B227A">
      <w:pPr>
        <w:spacing w:after="0" w:line="240" w:lineRule="auto"/>
        <w:ind w:firstLine="750"/>
        <w:jc w:val="both"/>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 xml:space="preserve">3. Стоимость оказанных услуг по </w:t>
      </w:r>
      <w:r w:rsidR="005B227A" w:rsidRPr="00947610">
        <w:rPr>
          <w:rFonts w:ascii="Times New Roman" w:eastAsia="Times New Roman" w:hAnsi="Times New Roman" w:cs="Times New Roman"/>
          <w:color w:val="000000"/>
          <w:sz w:val="20"/>
          <w:szCs w:val="20"/>
        </w:rPr>
        <w:t>Контракту</w:t>
      </w:r>
      <w:r w:rsidRPr="00947610">
        <w:rPr>
          <w:rFonts w:ascii="Times New Roman" w:eastAsia="Times New Roman" w:hAnsi="Times New Roman" w:cs="Times New Roman"/>
          <w:color w:val="000000"/>
          <w:sz w:val="20"/>
          <w:szCs w:val="20"/>
        </w:rPr>
        <w:t xml:space="preserve"> составила </w:t>
      </w:r>
      <w:r w:rsidR="003B576A">
        <w:rPr>
          <w:rFonts w:ascii="Times New Roman" w:eastAsia="Times New Roman" w:hAnsi="Times New Roman" w:cs="Times New Roman"/>
          <w:b/>
          <w:bCs/>
          <w:iCs/>
          <w:color w:val="000000"/>
          <w:sz w:val="20"/>
          <w:szCs w:val="20"/>
        </w:rPr>
        <w:t>___</w:t>
      </w:r>
      <w:r w:rsidR="005B227A" w:rsidRPr="00947610">
        <w:rPr>
          <w:rFonts w:ascii="Times New Roman" w:eastAsia="Times New Roman" w:hAnsi="Times New Roman" w:cs="Times New Roman"/>
          <w:b/>
          <w:bCs/>
          <w:iCs/>
          <w:color w:val="000000"/>
          <w:sz w:val="20"/>
          <w:szCs w:val="20"/>
        </w:rPr>
        <w:t xml:space="preserve"> (</w:t>
      </w:r>
      <w:r w:rsidR="003B576A">
        <w:rPr>
          <w:rFonts w:ascii="Times New Roman" w:eastAsia="Times New Roman" w:hAnsi="Times New Roman" w:cs="Times New Roman"/>
          <w:b/>
          <w:bCs/>
          <w:iCs/>
          <w:color w:val="000000"/>
          <w:sz w:val="20"/>
          <w:szCs w:val="20"/>
        </w:rPr>
        <w:t>___</w:t>
      </w:r>
      <w:r w:rsidR="005B227A" w:rsidRPr="00947610">
        <w:rPr>
          <w:rFonts w:ascii="Times New Roman" w:eastAsia="Times New Roman" w:hAnsi="Times New Roman" w:cs="Times New Roman"/>
          <w:b/>
          <w:bCs/>
          <w:iCs/>
          <w:color w:val="000000"/>
          <w:sz w:val="20"/>
          <w:szCs w:val="20"/>
        </w:rPr>
        <w:t xml:space="preserve"> рублей </w:t>
      </w:r>
      <w:r w:rsidR="003B576A">
        <w:rPr>
          <w:rFonts w:ascii="Times New Roman" w:eastAsia="Times New Roman" w:hAnsi="Times New Roman" w:cs="Times New Roman"/>
          <w:b/>
          <w:bCs/>
          <w:iCs/>
          <w:color w:val="000000"/>
          <w:sz w:val="20"/>
          <w:szCs w:val="20"/>
        </w:rPr>
        <w:t>___</w:t>
      </w:r>
      <w:r w:rsidR="005B227A" w:rsidRPr="00947610">
        <w:rPr>
          <w:rFonts w:ascii="Times New Roman" w:eastAsia="Times New Roman" w:hAnsi="Times New Roman" w:cs="Times New Roman"/>
          <w:b/>
          <w:bCs/>
          <w:iCs/>
          <w:color w:val="000000"/>
          <w:sz w:val="20"/>
          <w:szCs w:val="20"/>
        </w:rPr>
        <w:t xml:space="preserve"> копеек)</w:t>
      </w:r>
      <w:r w:rsidRPr="00947610">
        <w:rPr>
          <w:rFonts w:ascii="Times New Roman" w:eastAsia="Times New Roman" w:hAnsi="Times New Roman" w:cs="Times New Roman"/>
          <w:color w:val="000000"/>
          <w:sz w:val="20"/>
          <w:szCs w:val="20"/>
        </w:rPr>
        <w:t xml:space="preserve">, НДС </w:t>
      </w:r>
      <w:r w:rsidR="003B576A">
        <w:rPr>
          <w:rFonts w:ascii="Times New Roman" w:eastAsia="Times New Roman" w:hAnsi="Times New Roman" w:cs="Times New Roman"/>
          <w:color w:val="000000"/>
          <w:sz w:val="20"/>
          <w:szCs w:val="20"/>
        </w:rPr>
        <w:t>____</w:t>
      </w:r>
      <w:r w:rsidRPr="00947610">
        <w:rPr>
          <w:rFonts w:ascii="Times New Roman" w:eastAsia="Times New Roman" w:hAnsi="Times New Roman" w:cs="Times New Roman"/>
          <w:color w:val="000000"/>
          <w:sz w:val="20"/>
          <w:szCs w:val="20"/>
        </w:rPr>
        <w:t>.</w:t>
      </w:r>
    </w:p>
    <w:p w:rsidR="003376A6" w:rsidRPr="00947610" w:rsidRDefault="00F96A63">
      <w:pPr>
        <w:spacing w:after="0" w:line="240" w:lineRule="auto"/>
        <w:ind w:firstLine="750"/>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4.  Настоящий акт составлен в двух экземплярах - по одному экземпляру для каждой из сторон.</w:t>
      </w:r>
    </w:p>
    <w:p w:rsidR="003376A6" w:rsidRPr="00947610" w:rsidRDefault="00F96A63">
      <w:pPr>
        <w:spacing w:after="0" w:line="240" w:lineRule="auto"/>
        <w:ind w:firstLine="750"/>
        <w:rPr>
          <w:rFonts w:ascii="Times New Roman" w:eastAsia="Times New Roman" w:hAnsi="Times New Roman" w:cs="Times New Roman"/>
          <w:color w:val="000000"/>
          <w:sz w:val="20"/>
          <w:szCs w:val="20"/>
        </w:rPr>
      </w:pPr>
      <w:r w:rsidRPr="00947610">
        <w:rPr>
          <w:rFonts w:ascii="Times New Roman" w:eastAsia="Times New Roman" w:hAnsi="Times New Roman" w:cs="Times New Roman"/>
          <w:color w:val="000000"/>
          <w:sz w:val="20"/>
          <w:szCs w:val="20"/>
        </w:rPr>
        <w:t xml:space="preserve">5. </w:t>
      </w:r>
      <w:r w:rsidR="00480FB6" w:rsidRPr="00947610">
        <w:rPr>
          <w:rFonts w:ascii="Times New Roman" w:eastAsia="Times New Roman" w:hAnsi="Times New Roman" w:cs="Times New Roman"/>
          <w:color w:val="000000"/>
          <w:sz w:val="20"/>
          <w:szCs w:val="20"/>
        </w:rPr>
        <w:t>Подписи</w:t>
      </w:r>
      <w:r w:rsidRPr="00947610">
        <w:rPr>
          <w:rFonts w:ascii="Times New Roman" w:eastAsia="Times New Roman" w:hAnsi="Times New Roman" w:cs="Times New Roman"/>
          <w:color w:val="000000"/>
          <w:sz w:val="20"/>
          <w:szCs w:val="20"/>
        </w:rPr>
        <w:t xml:space="preserve"> сторон.</w:t>
      </w:r>
    </w:p>
    <w:p w:rsidR="005B227A" w:rsidRPr="00947610" w:rsidRDefault="005B227A">
      <w:pPr>
        <w:spacing w:after="0" w:line="240" w:lineRule="auto"/>
        <w:ind w:firstLine="750"/>
        <w:rPr>
          <w:rFonts w:ascii="Times New Roman" w:hAnsi="Times New Roman" w:cs="Times New Roman"/>
          <w:sz w:val="20"/>
          <w:szCs w:val="20"/>
        </w:rPr>
      </w:pPr>
    </w:p>
    <w:tbl>
      <w:tblPr>
        <w:tblStyle w:val="NormalTablePHPDOCX0"/>
        <w:tblW w:w="5000" w:type="pct"/>
        <w:tblCellSpacing w:w="30" w:type="dxa"/>
        <w:tblInd w:w="60" w:type="dxa"/>
        <w:tblLook w:val="04A0" w:firstRow="1" w:lastRow="0" w:firstColumn="1" w:lastColumn="0" w:noHBand="0" w:noVBand="1"/>
      </w:tblPr>
      <w:tblGrid>
        <w:gridCol w:w="4796"/>
        <w:gridCol w:w="5321"/>
      </w:tblGrid>
      <w:tr w:rsidR="00480FB6" w:rsidRPr="00947610" w:rsidTr="00CF016B">
        <w:trPr>
          <w:tblCellSpacing w:w="30" w:type="dxa"/>
        </w:trPr>
        <w:tc>
          <w:tcPr>
            <w:tcW w:w="2368" w:type="pct"/>
            <w:tcMar>
              <w:top w:w="0" w:type="auto"/>
              <w:bottom w:w="0" w:type="auto"/>
            </w:tcMar>
            <w:vAlign w:val="center"/>
          </w:tcPr>
          <w:p w:rsidR="00480FB6" w:rsidRPr="00947610" w:rsidRDefault="00480FB6" w:rsidP="00C55418">
            <w:pPr>
              <w:jc w:val="center"/>
              <w:textAlignment w:val="center"/>
              <w:rPr>
                <w:rFonts w:ascii="Times New Roman" w:hAnsi="Times New Roman" w:cs="Times New Roman"/>
                <w:sz w:val="20"/>
                <w:szCs w:val="20"/>
              </w:rPr>
            </w:pPr>
            <w:r w:rsidRPr="00947610">
              <w:rPr>
                <w:rFonts w:ascii="Times New Roman" w:eastAsia="Times New Roman" w:hAnsi="Times New Roman" w:cs="Times New Roman"/>
                <w:b/>
                <w:bCs/>
                <w:color w:val="000000"/>
                <w:position w:val="-3"/>
                <w:sz w:val="20"/>
                <w:szCs w:val="20"/>
              </w:rPr>
              <w:t>Исполнитель</w:t>
            </w:r>
          </w:p>
        </w:tc>
        <w:tc>
          <w:tcPr>
            <w:tcW w:w="0" w:type="auto"/>
            <w:tcMar>
              <w:top w:w="0" w:type="auto"/>
              <w:bottom w:w="0" w:type="auto"/>
            </w:tcMar>
            <w:vAlign w:val="center"/>
          </w:tcPr>
          <w:p w:rsidR="00480FB6" w:rsidRPr="00947610" w:rsidRDefault="00480FB6" w:rsidP="00C55418">
            <w:pPr>
              <w:jc w:val="center"/>
              <w:textAlignment w:val="center"/>
              <w:rPr>
                <w:rFonts w:ascii="Times New Roman" w:hAnsi="Times New Roman" w:cs="Times New Roman"/>
                <w:sz w:val="20"/>
                <w:szCs w:val="20"/>
              </w:rPr>
            </w:pPr>
            <w:r w:rsidRPr="00947610">
              <w:rPr>
                <w:rFonts w:ascii="Times New Roman" w:eastAsia="Times New Roman" w:hAnsi="Times New Roman" w:cs="Times New Roman"/>
                <w:b/>
                <w:bCs/>
                <w:color w:val="000000"/>
                <w:position w:val="-3"/>
                <w:sz w:val="20"/>
                <w:szCs w:val="20"/>
              </w:rPr>
              <w:t>Заказчик</w:t>
            </w:r>
          </w:p>
        </w:tc>
      </w:tr>
      <w:tr w:rsidR="00480FB6" w:rsidRPr="00947610" w:rsidTr="00CF016B">
        <w:trPr>
          <w:tblCellSpacing w:w="30" w:type="dxa"/>
        </w:trPr>
        <w:tc>
          <w:tcPr>
            <w:tcW w:w="2368" w:type="pct"/>
            <w:tcMar>
              <w:top w:w="0" w:type="auto"/>
              <w:bottom w:w="0" w:type="auto"/>
            </w:tcMar>
          </w:tcPr>
          <w:p w:rsidR="00480FB6" w:rsidRPr="00947610" w:rsidRDefault="00480FB6" w:rsidP="00C55418">
            <w:pPr>
              <w:jc w:val="center"/>
              <w:textAlignment w:val="top"/>
              <w:rPr>
                <w:rFonts w:ascii="Times New Roman" w:hAnsi="Times New Roman" w:cs="Times New Roman"/>
                <w:sz w:val="20"/>
                <w:szCs w:val="20"/>
              </w:rPr>
            </w:pPr>
            <w:bookmarkStart w:id="2" w:name="_GoBack"/>
            <w:bookmarkEnd w:id="2"/>
          </w:p>
        </w:tc>
        <w:tc>
          <w:tcPr>
            <w:tcW w:w="0" w:type="auto"/>
            <w:tcMar>
              <w:top w:w="0" w:type="auto"/>
              <w:bottom w:w="0" w:type="auto"/>
            </w:tcMar>
          </w:tcPr>
          <w:p w:rsidR="00480FB6" w:rsidRPr="00947610" w:rsidRDefault="00480FB6" w:rsidP="00C55418">
            <w:pPr>
              <w:jc w:val="center"/>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Нижегородская государственная консерватория им. </w:t>
            </w:r>
            <w:r w:rsidR="00C55418" w:rsidRPr="00947610">
              <w:rPr>
                <w:rFonts w:ascii="Times New Roman" w:eastAsia="Times New Roman" w:hAnsi="Times New Roman" w:cs="Times New Roman"/>
                <w:color w:val="000000"/>
                <w:sz w:val="20"/>
                <w:szCs w:val="20"/>
              </w:rPr>
              <w:t>М.И. </w:t>
            </w:r>
            <w:r w:rsidRPr="00947610">
              <w:rPr>
                <w:rFonts w:ascii="Times New Roman" w:eastAsia="Times New Roman" w:hAnsi="Times New Roman" w:cs="Times New Roman"/>
                <w:color w:val="000000"/>
                <w:sz w:val="20"/>
                <w:szCs w:val="20"/>
              </w:rPr>
              <w:t>Глинки</w:t>
            </w:r>
          </w:p>
        </w:tc>
      </w:tr>
      <w:tr w:rsidR="00480FB6" w:rsidRPr="00947610" w:rsidTr="00CF016B">
        <w:trPr>
          <w:tblCellSpacing w:w="30" w:type="dxa"/>
        </w:trPr>
        <w:tc>
          <w:tcPr>
            <w:tcW w:w="2368" w:type="pct"/>
            <w:tcMar>
              <w:top w:w="0" w:type="auto"/>
              <w:bottom w:w="0" w:type="auto"/>
            </w:tcMar>
          </w:tcPr>
          <w:p w:rsidR="00480FB6" w:rsidRPr="00947610" w:rsidRDefault="00480FB6" w:rsidP="00C55418">
            <w:pPr>
              <w:jc w:val="center"/>
              <w:textAlignment w:val="top"/>
              <w:rPr>
                <w:rFonts w:ascii="Times New Roman" w:hAnsi="Times New Roman" w:cs="Times New Roman"/>
                <w:sz w:val="20"/>
                <w:szCs w:val="20"/>
              </w:rPr>
            </w:pPr>
          </w:p>
        </w:tc>
        <w:tc>
          <w:tcPr>
            <w:tcW w:w="0" w:type="auto"/>
            <w:tcMar>
              <w:top w:w="0" w:type="auto"/>
              <w:bottom w:w="0" w:type="auto"/>
            </w:tcMar>
          </w:tcPr>
          <w:p w:rsidR="00480FB6" w:rsidRPr="00947610" w:rsidRDefault="00480FB6" w:rsidP="00C55418">
            <w:pPr>
              <w:jc w:val="center"/>
              <w:textAlignment w:val="top"/>
              <w:rPr>
                <w:rFonts w:ascii="Times New Roman" w:hAnsi="Times New Roman" w:cs="Times New Roman"/>
                <w:sz w:val="20"/>
                <w:szCs w:val="20"/>
              </w:rPr>
            </w:pPr>
            <w:r w:rsidRPr="00947610">
              <w:rPr>
                <w:rFonts w:ascii="Times New Roman" w:hAnsi="Times New Roman" w:cs="Times New Roman"/>
                <w:sz w:val="20"/>
                <w:szCs w:val="20"/>
              </w:rPr>
              <w:t>Советник при ректорате по учебно-методической деятельности</w:t>
            </w:r>
          </w:p>
        </w:tc>
      </w:tr>
      <w:tr w:rsidR="00480FB6" w:rsidRPr="00947610" w:rsidTr="00CF016B">
        <w:trPr>
          <w:tblCellSpacing w:w="30" w:type="dxa"/>
        </w:trPr>
        <w:tc>
          <w:tcPr>
            <w:tcW w:w="2368" w:type="pct"/>
            <w:tcMar>
              <w:top w:w="0" w:type="auto"/>
              <w:bottom w:w="0" w:type="auto"/>
            </w:tcMar>
          </w:tcPr>
          <w:p w:rsidR="00480FB6" w:rsidRPr="00947610" w:rsidRDefault="00480FB6" w:rsidP="00C55418">
            <w:pPr>
              <w:jc w:val="center"/>
              <w:textAlignment w:val="top"/>
              <w:rPr>
                <w:rFonts w:ascii="Times New Roman" w:hAnsi="Times New Roman" w:cs="Times New Roman"/>
                <w:sz w:val="20"/>
                <w:szCs w:val="20"/>
              </w:rPr>
            </w:pPr>
          </w:p>
        </w:tc>
        <w:tc>
          <w:tcPr>
            <w:tcW w:w="0" w:type="auto"/>
            <w:tcMar>
              <w:top w:w="0" w:type="auto"/>
              <w:bottom w:w="0" w:type="auto"/>
            </w:tcMar>
          </w:tcPr>
          <w:p w:rsidR="00480FB6" w:rsidRPr="00947610" w:rsidRDefault="00480FB6" w:rsidP="00C55418">
            <w:pPr>
              <w:jc w:val="center"/>
              <w:textAlignment w:val="top"/>
              <w:rPr>
                <w:rFonts w:ascii="Times New Roman" w:eastAsia="Times New Roman" w:hAnsi="Times New Roman" w:cs="Times New Roman"/>
                <w:color w:val="000000"/>
                <w:sz w:val="20"/>
                <w:szCs w:val="20"/>
              </w:rPr>
            </w:pPr>
            <w:r w:rsidRPr="00947610">
              <w:rPr>
                <w:rFonts w:ascii="Times New Roman" w:eastAsia="Times New Roman" w:hAnsi="Times New Roman" w:cs="Times New Roman"/>
                <w:color w:val="000000"/>
                <w:sz w:val="20"/>
                <w:szCs w:val="20"/>
              </w:rPr>
              <w:t>_____________________ Р.А. Ульянова</w:t>
            </w:r>
          </w:p>
        </w:tc>
      </w:tr>
      <w:tr w:rsidR="00480FB6" w:rsidRPr="00C55418" w:rsidTr="00CF016B">
        <w:trPr>
          <w:tblCellSpacing w:w="30" w:type="dxa"/>
        </w:trPr>
        <w:tc>
          <w:tcPr>
            <w:tcW w:w="2368" w:type="pct"/>
            <w:tcMar>
              <w:top w:w="0" w:type="auto"/>
              <w:bottom w:w="0" w:type="auto"/>
            </w:tcMar>
          </w:tcPr>
          <w:p w:rsidR="00480FB6" w:rsidRPr="00947610" w:rsidRDefault="00480FB6" w:rsidP="00C55418">
            <w:pPr>
              <w:jc w:val="center"/>
              <w:textAlignment w:val="top"/>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М.П.</w:t>
            </w:r>
          </w:p>
        </w:tc>
        <w:tc>
          <w:tcPr>
            <w:tcW w:w="0" w:type="auto"/>
            <w:tcMar>
              <w:top w:w="0" w:type="auto"/>
              <w:bottom w:w="0" w:type="auto"/>
            </w:tcMar>
          </w:tcPr>
          <w:p w:rsidR="00480FB6" w:rsidRPr="00947610" w:rsidRDefault="00480FB6" w:rsidP="00C55418">
            <w:pPr>
              <w:jc w:val="center"/>
              <w:textAlignment w:val="top"/>
              <w:rPr>
                <w:rFonts w:ascii="Times New Roman" w:hAnsi="Times New Roman" w:cs="Times New Roman"/>
                <w:sz w:val="20"/>
                <w:szCs w:val="20"/>
              </w:rPr>
            </w:pPr>
            <w:r w:rsidRPr="00947610">
              <w:rPr>
                <w:rFonts w:ascii="Times New Roman" w:eastAsia="Times New Roman" w:hAnsi="Times New Roman" w:cs="Times New Roman"/>
                <w:color w:val="000000"/>
                <w:sz w:val="20"/>
                <w:szCs w:val="20"/>
              </w:rPr>
              <w:t>М.П.</w:t>
            </w:r>
          </w:p>
        </w:tc>
      </w:tr>
    </w:tbl>
    <w:p w:rsidR="00F96A63" w:rsidRPr="00C55418" w:rsidRDefault="00F96A63">
      <w:pPr>
        <w:rPr>
          <w:rFonts w:ascii="Times New Roman" w:hAnsi="Times New Roman" w:cs="Times New Roman"/>
          <w:sz w:val="20"/>
          <w:szCs w:val="20"/>
        </w:rPr>
      </w:pPr>
    </w:p>
    <w:sectPr w:rsidR="00F96A63" w:rsidRPr="00C55418" w:rsidSect="000F6147">
      <w:footerReference w:type="default" r:id="rId15"/>
      <w:pgSz w:w="11906" w:h="16838" w:code="9"/>
      <w:pgMar w:top="850" w:right="708" w:bottom="1133" w:left="1417"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350" w:rsidRDefault="00C63350" w:rsidP="006E0FDA">
      <w:pPr>
        <w:spacing w:after="0" w:line="240" w:lineRule="auto"/>
      </w:pPr>
      <w:r>
        <w:separator/>
      </w:r>
    </w:p>
  </w:endnote>
  <w:endnote w:type="continuationSeparator" w:id="0">
    <w:p w:rsidR="00C63350" w:rsidRDefault="00C63350"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7253725"/>
      <w:docPartObj>
        <w:docPartGallery w:val="Page Numbers (Bottom of Page)"/>
        <w:docPartUnique/>
      </w:docPartObj>
    </w:sdtPr>
    <w:sdtEndPr/>
    <w:sdtContent>
      <w:p w:rsidR="00436569" w:rsidRDefault="00436569">
        <w:pPr>
          <w:pStyle w:val="a6"/>
          <w:jc w:val="center"/>
        </w:pPr>
        <w:r>
          <w:fldChar w:fldCharType="begin"/>
        </w:r>
        <w:r>
          <w:instrText>PAGE   \* MERGEFORMAT</w:instrText>
        </w:r>
        <w:r>
          <w:fldChar w:fldCharType="separate"/>
        </w:r>
        <w:r w:rsidR="003B576A">
          <w:rPr>
            <w:noProof/>
          </w:rPr>
          <w:t>8</w:t>
        </w:r>
        <w:r>
          <w:fldChar w:fldCharType="end"/>
        </w:r>
      </w:p>
    </w:sdtContent>
  </w:sdt>
  <w:p w:rsidR="00436569" w:rsidRDefault="0043656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350" w:rsidRDefault="00C63350" w:rsidP="006E0FDA">
      <w:pPr>
        <w:spacing w:after="0" w:line="240" w:lineRule="auto"/>
      </w:pPr>
      <w:r>
        <w:separator/>
      </w:r>
    </w:p>
  </w:footnote>
  <w:footnote w:type="continuationSeparator" w:id="0">
    <w:p w:rsidR="00C63350" w:rsidRDefault="00C63350" w:rsidP="006E0F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3760C"/>
    <w:multiLevelType w:val="hybridMultilevel"/>
    <w:tmpl w:val="0D3E78EA"/>
    <w:lvl w:ilvl="0" w:tplc="61798430">
      <w:start w:val="1"/>
      <w:numFmt w:val="decimal"/>
      <w:lvlText w:val="%1."/>
      <w:lvlJc w:val="left"/>
      <w:pPr>
        <w:ind w:left="720" w:hanging="360"/>
      </w:pPr>
    </w:lvl>
    <w:lvl w:ilvl="1" w:tplc="61798430" w:tentative="1">
      <w:start w:val="1"/>
      <w:numFmt w:val="lowerLetter"/>
      <w:lvlText w:val="%2."/>
      <w:lvlJc w:val="left"/>
      <w:pPr>
        <w:ind w:left="1440" w:hanging="360"/>
      </w:pPr>
    </w:lvl>
    <w:lvl w:ilvl="2" w:tplc="61798430" w:tentative="1">
      <w:start w:val="1"/>
      <w:numFmt w:val="lowerRoman"/>
      <w:lvlText w:val="%3."/>
      <w:lvlJc w:val="right"/>
      <w:pPr>
        <w:ind w:left="2160" w:hanging="180"/>
      </w:pPr>
    </w:lvl>
    <w:lvl w:ilvl="3" w:tplc="61798430" w:tentative="1">
      <w:start w:val="1"/>
      <w:numFmt w:val="decimal"/>
      <w:lvlText w:val="%4."/>
      <w:lvlJc w:val="left"/>
      <w:pPr>
        <w:ind w:left="2880" w:hanging="360"/>
      </w:pPr>
    </w:lvl>
    <w:lvl w:ilvl="4" w:tplc="61798430" w:tentative="1">
      <w:start w:val="1"/>
      <w:numFmt w:val="lowerLetter"/>
      <w:lvlText w:val="%5."/>
      <w:lvlJc w:val="left"/>
      <w:pPr>
        <w:ind w:left="3600" w:hanging="360"/>
      </w:pPr>
    </w:lvl>
    <w:lvl w:ilvl="5" w:tplc="61798430" w:tentative="1">
      <w:start w:val="1"/>
      <w:numFmt w:val="lowerRoman"/>
      <w:lvlText w:val="%6."/>
      <w:lvlJc w:val="right"/>
      <w:pPr>
        <w:ind w:left="4320" w:hanging="180"/>
      </w:pPr>
    </w:lvl>
    <w:lvl w:ilvl="6" w:tplc="61798430" w:tentative="1">
      <w:start w:val="1"/>
      <w:numFmt w:val="decimal"/>
      <w:lvlText w:val="%7."/>
      <w:lvlJc w:val="left"/>
      <w:pPr>
        <w:ind w:left="5040" w:hanging="360"/>
      </w:pPr>
    </w:lvl>
    <w:lvl w:ilvl="7" w:tplc="61798430" w:tentative="1">
      <w:start w:val="1"/>
      <w:numFmt w:val="lowerLetter"/>
      <w:lvlText w:val="%8."/>
      <w:lvlJc w:val="left"/>
      <w:pPr>
        <w:ind w:left="5760" w:hanging="360"/>
      </w:pPr>
    </w:lvl>
    <w:lvl w:ilvl="8" w:tplc="61798430" w:tentative="1">
      <w:start w:val="1"/>
      <w:numFmt w:val="lowerRoman"/>
      <w:lvlText w:val="%9."/>
      <w:lvlJc w:val="right"/>
      <w:pPr>
        <w:ind w:left="6480" w:hanging="180"/>
      </w:pPr>
    </w:lvl>
  </w:abstractNum>
  <w:abstractNum w:abstractNumId="1">
    <w:nsid w:val="06D83539"/>
    <w:multiLevelType w:val="hybridMultilevel"/>
    <w:tmpl w:val="098800A8"/>
    <w:lvl w:ilvl="0" w:tplc="8281331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671113E"/>
    <w:multiLevelType w:val="multilevel"/>
    <w:tmpl w:val="41C44E56"/>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
    <w:nsid w:val="27940A97"/>
    <w:multiLevelType w:val="hybridMultilevel"/>
    <w:tmpl w:val="EBF6F6F2"/>
    <w:lvl w:ilvl="0" w:tplc="87537320">
      <w:start w:val="1"/>
      <w:numFmt w:val="decimal"/>
      <w:lvlText w:val="%1."/>
      <w:lvlJc w:val="left"/>
      <w:pPr>
        <w:ind w:left="720" w:hanging="360"/>
      </w:pPr>
    </w:lvl>
    <w:lvl w:ilvl="1" w:tplc="87537320" w:tentative="1">
      <w:start w:val="1"/>
      <w:numFmt w:val="lowerLetter"/>
      <w:lvlText w:val="%2."/>
      <w:lvlJc w:val="left"/>
      <w:pPr>
        <w:ind w:left="1440" w:hanging="360"/>
      </w:pPr>
    </w:lvl>
    <w:lvl w:ilvl="2" w:tplc="87537320" w:tentative="1">
      <w:start w:val="1"/>
      <w:numFmt w:val="lowerRoman"/>
      <w:lvlText w:val="%3."/>
      <w:lvlJc w:val="right"/>
      <w:pPr>
        <w:ind w:left="2160" w:hanging="180"/>
      </w:pPr>
    </w:lvl>
    <w:lvl w:ilvl="3" w:tplc="87537320" w:tentative="1">
      <w:start w:val="1"/>
      <w:numFmt w:val="decimal"/>
      <w:lvlText w:val="%4."/>
      <w:lvlJc w:val="left"/>
      <w:pPr>
        <w:ind w:left="2880" w:hanging="360"/>
      </w:pPr>
    </w:lvl>
    <w:lvl w:ilvl="4" w:tplc="87537320" w:tentative="1">
      <w:start w:val="1"/>
      <w:numFmt w:val="lowerLetter"/>
      <w:lvlText w:val="%5."/>
      <w:lvlJc w:val="left"/>
      <w:pPr>
        <w:ind w:left="3600" w:hanging="360"/>
      </w:pPr>
    </w:lvl>
    <w:lvl w:ilvl="5" w:tplc="87537320" w:tentative="1">
      <w:start w:val="1"/>
      <w:numFmt w:val="lowerRoman"/>
      <w:lvlText w:val="%6."/>
      <w:lvlJc w:val="right"/>
      <w:pPr>
        <w:ind w:left="4320" w:hanging="180"/>
      </w:pPr>
    </w:lvl>
    <w:lvl w:ilvl="6" w:tplc="87537320" w:tentative="1">
      <w:start w:val="1"/>
      <w:numFmt w:val="decimal"/>
      <w:lvlText w:val="%7."/>
      <w:lvlJc w:val="left"/>
      <w:pPr>
        <w:ind w:left="5040" w:hanging="360"/>
      </w:pPr>
    </w:lvl>
    <w:lvl w:ilvl="7" w:tplc="87537320" w:tentative="1">
      <w:start w:val="1"/>
      <w:numFmt w:val="lowerLetter"/>
      <w:lvlText w:val="%8."/>
      <w:lvlJc w:val="left"/>
      <w:pPr>
        <w:ind w:left="5760" w:hanging="360"/>
      </w:pPr>
    </w:lvl>
    <w:lvl w:ilvl="8" w:tplc="87537320" w:tentative="1">
      <w:start w:val="1"/>
      <w:numFmt w:val="lowerRoman"/>
      <w:lvlText w:val="%9."/>
      <w:lvlJc w:val="right"/>
      <w:pPr>
        <w:ind w:left="6480" w:hanging="180"/>
      </w:pPr>
    </w:lvl>
  </w:abstractNum>
  <w:abstractNum w:abstractNumId="5">
    <w:nsid w:val="289C2684"/>
    <w:multiLevelType w:val="multilevel"/>
    <w:tmpl w:val="E980756A"/>
    <w:lvl w:ilvl="0">
      <w:start w:val="2"/>
      <w:numFmt w:val="decimal"/>
      <w:lvlText w:val="%1."/>
      <w:lvlJc w:val="left"/>
      <w:pPr>
        <w:ind w:left="360" w:hanging="360"/>
      </w:pPr>
      <w:rPr>
        <w:rFonts w:hint="default"/>
      </w:rPr>
    </w:lvl>
    <w:lvl w:ilvl="1">
      <w:start w:val="6"/>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6">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4AC05FB7"/>
    <w:multiLevelType w:val="multilevel"/>
    <w:tmpl w:val="50682592"/>
    <w:lvl w:ilvl="0">
      <w:start w:val="1"/>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8">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5D861EFF"/>
    <w:multiLevelType w:val="hybridMultilevel"/>
    <w:tmpl w:val="C38C7A96"/>
    <w:lvl w:ilvl="0" w:tplc="5857125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730563BA"/>
    <w:multiLevelType w:val="multilevel"/>
    <w:tmpl w:val="637CF7A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7BE01165"/>
    <w:multiLevelType w:val="multilevel"/>
    <w:tmpl w:val="0ED8BB8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9"/>
  </w:num>
  <w:num w:numId="2">
    <w:abstractNumId w:val="11"/>
  </w:num>
  <w:num w:numId="3">
    <w:abstractNumId w:val="13"/>
  </w:num>
  <w:num w:numId="4">
    <w:abstractNumId w:val="10"/>
  </w:num>
  <w:num w:numId="5">
    <w:abstractNumId w:val="6"/>
  </w:num>
  <w:num w:numId="6">
    <w:abstractNumId w:val="3"/>
  </w:num>
  <w:num w:numId="7">
    <w:abstractNumId w:val="8"/>
  </w:num>
  <w:num w:numId="8">
    <w:abstractNumId w:val="1"/>
  </w:num>
  <w:num w:numId="9">
    <w:abstractNumId w:val="0"/>
  </w:num>
  <w:num w:numId="10">
    <w:abstractNumId w:val="12"/>
  </w:num>
  <w:num w:numId="11">
    <w:abstractNumId w:val="4"/>
  </w:num>
  <w:num w:numId="12">
    <w:abstractNumId w:val="5"/>
  </w:num>
  <w:num w:numId="13">
    <w:abstractNumId w:val="14"/>
  </w:num>
  <w:num w:numId="14">
    <w:abstractNumId w:val="7"/>
  </w:num>
  <w:num w:numId="15">
    <w:abstractNumId w:val="2"/>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64E"/>
    <w:rsid w:val="00050DA5"/>
    <w:rsid w:val="00057E69"/>
    <w:rsid w:val="00065F9C"/>
    <w:rsid w:val="00073313"/>
    <w:rsid w:val="000F6147"/>
    <w:rsid w:val="00112029"/>
    <w:rsid w:val="00135412"/>
    <w:rsid w:val="002557FC"/>
    <w:rsid w:val="00272CEB"/>
    <w:rsid w:val="00276F99"/>
    <w:rsid w:val="003376A6"/>
    <w:rsid w:val="00361FF4"/>
    <w:rsid w:val="003B5299"/>
    <w:rsid w:val="003B576A"/>
    <w:rsid w:val="00436569"/>
    <w:rsid w:val="00443D59"/>
    <w:rsid w:val="00480FB6"/>
    <w:rsid w:val="00493A0C"/>
    <w:rsid w:val="004D6B48"/>
    <w:rsid w:val="00520CC0"/>
    <w:rsid w:val="00531A4E"/>
    <w:rsid w:val="00535F5A"/>
    <w:rsid w:val="00555F58"/>
    <w:rsid w:val="00556CD0"/>
    <w:rsid w:val="005B227A"/>
    <w:rsid w:val="00642B03"/>
    <w:rsid w:val="00654BD2"/>
    <w:rsid w:val="006E6663"/>
    <w:rsid w:val="006F05E3"/>
    <w:rsid w:val="007C449C"/>
    <w:rsid w:val="007D6D82"/>
    <w:rsid w:val="008A63FA"/>
    <w:rsid w:val="008B3AC2"/>
    <w:rsid w:val="008D5BDE"/>
    <w:rsid w:val="008F680D"/>
    <w:rsid w:val="00903826"/>
    <w:rsid w:val="00947610"/>
    <w:rsid w:val="009D67CC"/>
    <w:rsid w:val="00A33B89"/>
    <w:rsid w:val="00AC197E"/>
    <w:rsid w:val="00B21D59"/>
    <w:rsid w:val="00BD419F"/>
    <w:rsid w:val="00C55418"/>
    <w:rsid w:val="00C63350"/>
    <w:rsid w:val="00D340CD"/>
    <w:rsid w:val="00D513D6"/>
    <w:rsid w:val="00DE444A"/>
    <w:rsid w:val="00DF064E"/>
    <w:rsid w:val="00DF6AAE"/>
    <w:rsid w:val="00E624B7"/>
    <w:rsid w:val="00E85731"/>
    <w:rsid w:val="00E85F99"/>
    <w:rsid w:val="00E9092A"/>
    <w:rsid w:val="00F6457B"/>
    <w:rsid w:val="00F7178E"/>
    <w:rsid w:val="00F7348D"/>
    <w:rsid w:val="00F96A63"/>
    <w:rsid w:val="00FB45FF"/>
    <w:rsid w:val="00FC6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List Paragraph"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PHPDOCX">
    <w:name w:val="Heading 1 PHPDOCX"/>
    <w:basedOn w:val="a"/>
    <w:next w:val="a"/>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a"/>
    <w:next w:val="a"/>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a"/>
    <w:next w:val="a"/>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a"/>
    <w:next w:val="a"/>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a"/>
    <w:next w:val="a"/>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a"/>
    <w:next w:val="a"/>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a"/>
    <w:next w:val="a"/>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a"/>
    <w:next w:val="a"/>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a"/>
    <w:next w:val="a"/>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a"/>
    <w:link w:val="CommentTextCharPHPDOCX"/>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0">
    <w:name w:val="Comment Subject Char PHPDOCX"/>
    <w:basedOn w:val="CommentTextCharPHPDOCX0"/>
    <w:uiPriority w:val="99"/>
    <w:semiHidden/>
    <w:rsid w:val="00E139EA"/>
    <w:rPr>
      <w:b/>
      <w:bCs/>
      <w:sz w:val="20"/>
      <w:szCs w:val="20"/>
    </w:rPr>
  </w:style>
  <w:style w:type="paragraph" w:customStyle="1" w:styleId="BalloonTextPHPDOCX">
    <w:name w:val="Balloon Text PHPDOCX"/>
    <w:basedOn w:val="a"/>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0">
    <w:name w:val="Balloon Text Char PHPDOCX"/>
    <w:basedOn w:val="DefaultParagraphFontPHPDOCX"/>
    <w:uiPriority w:val="99"/>
    <w:semiHidden/>
    <w:rsid w:val="00E139EA"/>
    <w:rPr>
      <w:rFonts w:ascii="Tahoma" w:hAnsi="Tahoma" w:cs="Tahoma"/>
      <w:sz w:val="16"/>
      <w:szCs w:val="16"/>
    </w:rPr>
  </w:style>
  <w:style w:type="paragraph" w:customStyle="1" w:styleId="footnoteTextPHPDOCX">
    <w:name w:val="footnote Text PHPDOCX"/>
    <w:basedOn w:val="a"/>
    <w:link w:val="footnoteTextCarPHPDOCX"/>
    <w:uiPriority w:val="99"/>
    <w:semiHidden/>
    <w:unhideWhenUsed/>
    <w:rsid w:val="006E0FDA"/>
    <w:pPr>
      <w:spacing w:after="0" w:line="240" w:lineRule="auto"/>
    </w:pPr>
    <w:rPr>
      <w:sz w:val="20"/>
      <w:szCs w:val="20"/>
    </w:rPr>
  </w:style>
  <w:style w:type="character" w:customStyle="1" w:styleId="footnotetextCarPHPDOCX0">
    <w:name w:val="footnote text Car PHPDOCX"/>
    <w:basedOn w:val="DefaultParagraphFon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a"/>
    <w:link w:val="endnoteTextCarPHPDOCX"/>
    <w:uiPriority w:val="99"/>
    <w:semiHidden/>
    <w:unhideWhenUsed/>
    <w:rsid w:val="006E0FDA"/>
    <w:pPr>
      <w:spacing w:after="0" w:line="240" w:lineRule="auto"/>
    </w:pPr>
    <w:rPr>
      <w:sz w:val="20"/>
      <w:szCs w:val="20"/>
    </w:rPr>
  </w:style>
  <w:style w:type="character" w:customStyle="1" w:styleId="endnotetextCarPHPDOCX0">
    <w:name w:val="endnote text Car PHPDOCX"/>
    <w:basedOn w:val="DefaultParagraphFon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0">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0"/>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0"/>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0"/>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0"/>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0"/>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0"/>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0"/>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a"/>
    <w:next w:val="a"/>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a"/>
    <w:next w:val="a"/>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0"/>
    <w:uiPriority w:val="19"/>
    <w:qFormat/>
    <w:rsid w:val="00DF064E"/>
    <w:rPr>
      <w:i/>
      <w:iCs/>
      <w:color w:val="808080" w:themeColor="text1" w:themeTint="7F"/>
    </w:rPr>
  </w:style>
  <w:style w:type="character" w:customStyle="1" w:styleId="EmphasisPHPDOCX">
    <w:name w:val="Emphasis PHPDOCX"/>
    <w:basedOn w:val="DefaultParagraphFontPHPDOCX0"/>
    <w:uiPriority w:val="20"/>
    <w:qFormat/>
    <w:rsid w:val="00DF064E"/>
    <w:rPr>
      <w:i/>
      <w:iCs/>
    </w:rPr>
  </w:style>
  <w:style w:type="character" w:customStyle="1" w:styleId="IntenseEmphasisPHPDOCX">
    <w:name w:val="Intense Emphasis PHPDOCX"/>
    <w:basedOn w:val="DefaultParagraphFontPHPDOCX0"/>
    <w:uiPriority w:val="21"/>
    <w:qFormat/>
    <w:rsid w:val="00DF064E"/>
    <w:rPr>
      <w:b/>
      <w:bCs/>
      <w:i/>
      <w:iCs/>
      <w:color w:val="4F81BD" w:themeColor="accent1"/>
    </w:rPr>
  </w:style>
  <w:style w:type="character" w:customStyle="1" w:styleId="StrongPHPDOCX">
    <w:name w:val="Strong PHPDOCX"/>
    <w:basedOn w:val="DefaultParagraphFontPHPDOCX0"/>
    <w:uiPriority w:val="22"/>
    <w:qFormat/>
    <w:rsid w:val="00DF064E"/>
    <w:rPr>
      <w:b/>
      <w:bCs/>
    </w:rPr>
  </w:style>
  <w:style w:type="paragraph" w:customStyle="1" w:styleId="QuotePHPDOCX">
    <w:name w:val="Quote PHPDOCX"/>
    <w:basedOn w:val="a"/>
    <w:next w:val="a"/>
    <w:link w:val="QuoteCarPHPDOCX"/>
    <w:uiPriority w:val="29"/>
    <w:qFormat/>
    <w:rsid w:val="00DF064E"/>
    <w:rPr>
      <w:i/>
      <w:iCs/>
      <w:color w:val="000000" w:themeColor="text1"/>
    </w:rPr>
  </w:style>
  <w:style w:type="character" w:customStyle="1" w:styleId="QuoteCarPHPDOCX">
    <w:name w:val="Quote Car PHPDOCX"/>
    <w:basedOn w:val="DefaultParagraphFontPHPDOCX0"/>
    <w:link w:val="QuotePHPDOCX"/>
    <w:uiPriority w:val="29"/>
    <w:rsid w:val="00DF064E"/>
    <w:rPr>
      <w:i/>
      <w:iCs/>
      <w:color w:val="000000" w:themeColor="text1"/>
    </w:rPr>
  </w:style>
  <w:style w:type="paragraph" w:customStyle="1" w:styleId="IntenseQuotePHPDOCX">
    <w:name w:val="Intense Quote PHPDOCX"/>
    <w:basedOn w:val="a"/>
    <w:next w:val="a"/>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0"/>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0"/>
    <w:uiPriority w:val="31"/>
    <w:qFormat/>
    <w:rsid w:val="00DF064E"/>
    <w:rPr>
      <w:smallCaps/>
      <w:color w:val="C0504D" w:themeColor="accent2"/>
      <w:u w:val="single"/>
    </w:rPr>
  </w:style>
  <w:style w:type="character" w:customStyle="1" w:styleId="IntenseReferencePHPDOCX">
    <w:name w:val="Intense Reference PHPDOCX"/>
    <w:basedOn w:val="DefaultParagraphFontPHPDOCX0"/>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0"/>
    <w:uiPriority w:val="33"/>
    <w:qFormat/>
    <w:rsid w:val="00DF064E"/>
    <w:rPr>
      <w:b/>
      <w:bCs/>
      <w:smallCaps/>
      <w:spacing w:val="5"/>
    </w:rPr>
  </w:style>
  <w:style w:type="paragraph" w:customStyle="1" w:styleId="ListParagraphPHPDOCX">
    <w:name w:val="List Paragraph PHPDOCX"/>
    <w:basedOn w:val="a"/>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0"/>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0"/>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DefaultParagraphFontPHPDOCX">
    <w:name w:val="Default Paragraph Font PHPDOCX"/>
    <w:uiPriority w:val="1"/>
    <w:semiHidden/>
    <w:unhideWhenUsed/>
  </w:style>
  <w:style w:type="paragraph" w:customStyle="1" w:styleId="ListParagraphPHPDOCX0">
    <w:name w:val="List Paragraph PHPDOCX"/>
    <w:basedOn w:val="a"/>
    <w:uiPriority w:val="34"/>
    <w:qFormat/>
    <w:rsid w:val="00DF064E"/>
    <w:pPr>
      <w:ind w:left="720"/>
      <w:contextualSpacing/>
    </w:pPr>
  </w:style>
  <w:style w:type="paragraph" w:customStyle="1" w:styleId="TitlePHPDOCX0">
    <w:name w:val="Title PHPDOCX"/>
    <w:basedOn w:val="a"/>
    <w:next w:val="a"/>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0">
    <w:name w:val="Subtitle PHPDOCX"/>
    <w:basedOn w:val="a"/>
    <w:next w:val="a"/>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0">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0">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a"/>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0">
    <w:name w:val="Balloon Text PHPDOCX"/>
    <w:basedOn w:val="a"/>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0">
    <w:name w:val="footnote Text PHPDOCX"/>
    <w:basedOn w:val="a"/>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0">
    <w:name w:val="footnote Reference PHPDOCX"/>
    <w:basedOn w:val="DefaultParagraphFontPHPDOCX"/>
    <w:uiPriority w:val="99"/>
    <w:semiHidden/>
    <w:unhideWhenUsed/>
    <w:rsid w:val="006E0FDA"/>
    <w:rPr>
      <w:vertAlign w:val="superscript"/>
    </w:rPr>
  </w:style>
  <w:style w:type="paragraph" w:customStyle="1" w:styleId="endnoteTextPHPDOCX0">
    <w:name w:val="endnote Text PHPDOCX"/>
    <w:basedOn w:val="a"/>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0">
    <w:name w:val="endnote Reference PHPDOCX"/>
    <w:basedOn w:val="DefaultParagraphFontPHPDOCX"/>
    <w:uiPriority w:val="99"/>
    <w:semiHidden/>
    <w:unhideWhenUsed/>
    <w:rsid w:val="006E0FDA"/>
    <w:rPr>
      <w:vertAlign w:val="superscript"/>
    </w:rPr>
  </w:style>
  <w:style w:type="character" w:styleId="a3">
    <w:name w:val="Hyperlink"/>
    <w:uiPriority w:val="99"/>
    <w:rsid w:val="00436569"/>
    <w:rPr>
      <w:color w:val="0000FF"/>
      <w:u w:val="single"/>
    </w:rPr>
  </w:style>
  <w:style w:type="paragraph" w:styleId="a4">
    <w:name w:val="header"/>
    <w:basedOn w:val="a"/>
    <w:link w:val="a5"/>
    <w:uiPriority w:val="99"/>
    <w:unhideWhenUsed/>
    <w:rsid w:val="0043656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36569"/>
  </w:style>
  <w:style w:type="paragraph" w:styleId="a6">
    <w:name w:val="footer"/>
    <w:basedOn w:val="a"/>
    <w:link w:val="a7"/>
    <w:uiPriority w:val="99"/>
    <w:unhideWhenUsed/>
    <w:rsid w:val="0043656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36569"/>
  </w:style>
  <w:style w:type="paragraph" w:styleId="a8">
    <w:name w:val="List Paragraph"/>
    <w:basedOn w:val="a"/>
    <w:link w:val="a9"/>
    <w:uiPriority w:val="99"/>
    <w:unhideWhenUsed/>
    <w:qFormat/>
    <w:rsid w:val="00D513D6"/>
    <w:pPr>
      <w:ind w:left="720"/>
      <w:contextualSpacing/>
    </w:pPr>
  </w:style>
  <w:style w:type="character" w:customStyle="1" w:styleId="a9">
    <w:name w:val="Абзац списка Знак"/>
    <w:link w:val="a8"/>
    <w:uiPriority w:val="99"/>
    <w:locked/>
    <w:rsid w:val="00E624B7"/>
  </w:style>
  <w:style w:type="character" w:customStyle="1" w:styleId="docdata">
    <w:name w:val="docdata"/>
    <w:aliases w:val="docy,v5,2955,bqiaagaaeyqcaaagiaiaaapycgaabqalaaaaaaaaaaaaaaaaaaaaaaaaaaaaaaaaaaaaaaaaaaaaaaaaaaaaaaaaaaaaaaaaaaaaaaaaaaaaaaaaaaaaaaaaaaaaaaaaaaaaaaaaaaaaaaaaaaaaaaaaaaaaaaaaaaaaaaaaaaaaaaaaaaaaaaaaaaaaaaaaaaaaaaaaaaaaaaaaaaaaaaaaaaaaaaaaaaaaaaaa"/>
    <w:basedOn w:val="a0"/>
    <w:rsid w:val="002557FC"/>
  </w:style>
  <w:style w:type="paragraph" w:customStyle="1" w:styleId="ConsPlusNormal">
    <w:name w:val="ConsPlusNormal"/>
    <w:link w:val="ConsPlusNormal0"/>
    <w:rsid w:val="002557FC"/>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rsid w:val="002557FC"/>
    <w:rPr>
      <w:rFonts w:ascii="Arial" w:eastAsia="Calibri" w:hAnsi="Arial" w:cs="Arial"/>
      <w:sz w:val="20"/>
      <w:szCs w:val="20"/>
      <w:lang w:val="ru-RU"/>
    </w:rPr>
  </w:style>
  <w:style w:type="paragraph" w:styleId="aa">
    <w:name w:val="Body Text"/>
    <w:basedOn w:val="a"/>
    <w:link w:val="ab"/>
    <w:uiPriority w:val="99"/>
    <w:unhideWhenUsed/>
    <w:rsid w:val="00642B03"/>
    <w:pPr>
      <w:suppressAutoHyphens/>
      <w:spacing w:after="120" w:line="240" w:lineRule="auto"/>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uiPriority w:val="99"/>
    <w:rsid w:val="00642B03"/>
    <w:rPr>
      <w:rFonts w:ascii="Times New Roman" w:eastAsia="Times New Roman" w:hAnsi="Times New Roman" w:cs="Times New Roman"/>
      <w:sz w:val="24"/>
      <w:szCs w:val="24"/>
      <w:lang w:val="ru-RU"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List Paragraph"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PHPDOCX">
    <w:name w:val="Heading 1 PHPDOCX"/>
    <w:basedOn w:val="a"/>
    <w:next w:val="a"/>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a"/>
    <w:next w:val="a"/>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a"/>
    <w:next w:val="a"/>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a"/>
    <w:next w:val="a"/>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a"/>
    <w:next w:val="a"/>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a"/>
    <w:next w:val="a"/>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a"/>
    <w:next w:val="a"/>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a"/>
    <w:next w:val="a"/>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a"/>
    <w:next w:val="a"/>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a"/>
    <w:link w:val="CommentTextCharPHPDOCX"/>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0">
    <w:name w:val="Comment Subject Char PHPDOCX"/>
    <w:basedOn w:val="CommentTextCharPHPDOCX0"/>
    <w:uiPriority w:val="99"/>
    <w:semiHidden/>
    <w:rsid w:val="00E139EA"/>
    <w:rPr>
      <w:b/>
      <w:bCs/>
      <w:sz w:val="20"/>
      <w:szCs w:val="20"/>
    </w:rPr>
  </w:style>
  <w:style w:type="paragraph" w:customStyle="1" w:styleId="BalloonTextPHPDOCX">
    <w:name w:val="Balloon Text PHPDOCX"/>
    <w:basedOn w:val="a"/>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0">
    <w:name w:val="Balloon Text Char PHPDOCX"/>
    <w:basedOn w:val="DefaultParagraphFontPHPDOCX"/>
    <w:uiPriority w:val="99"/>
    <w:semiHidden/>
    <w:rsid w:val="00E139EA"/>
    <w:rPr>
      <w:rFonts w:ascii="Tahoma" w:hAnsi="Tahoma" w:cs="Tahoma"/>
      <w:sz w:val="16"/>
      <w:szCs w:val="16"/>
    </w:rPr>
  </w:style>
  <w:style w:type="paragraph" w:customStyle="1" w:styleId="footnoteTextPHPDOCX">
    <w:name w:val="footnote Text PHPDOCX"/>
    <w:basedOn w:val="a"/>
    <w:link w:val="footnoteTextCarPHPDOCX"/>
    <w:uiPriority w:val="99"/>
    <w:semiHidden/>
    <w:unhideWhenUsed/>
    <w:rsid w:val="006E0FDA"/>
    <w:pPr>
      <w:spacing w:after="0" w:line="240" w:lineRule="auto"/>
    </w:pPr>
    <w:rPr>
      <w:sz w:val="20"/>
      <w:szCs w:val="20"/>
    </w:rPr>
  </w:style>
  <w:style w:type="character" w:customStyle="1" w:styleId="footnotetextCarPHPDOCX0">
    <w:name w:val="footnote text Car PHPDOCX"/>
    <w:basedOn w:val="DefaultParagraphFon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a"/>
    <w:link w:val="endnoteTextCarPHPDOCX"/>
    <w:uiPriority w:val="99"/>
    <w:semiHidden/>
    <w:unhideWhenUsed/>
    <w:rsid w:val="006E0FDA"/>
    <w:pPr>
      <w:spacing w:after="0" w:line="240" w:lineRule="auto"/>
    </w:pPr>
    <w:rPr>
      <w:sz w:val="20"/>
      <w:szCs w:val="20"/>
    </w:rPr>
  </w:style>
  <w:style w:type="character" w:customStyle="1" w:styleId="endnotetextCarPHPDOCX0">
    <w:name w:val="endnote text Car PHPDOCX"/>
    <w:basedOn w:val="DefaultParagraphFon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0">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0"/>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0"/>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0"/>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0"/>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0"/>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0"/>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0"/>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a"/>
    <w:next w:val="a"/>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a"/>
    <w:next w:val="a"/>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0"/>
    <w:uiPriority w:val="19"/>
    <w:qFormat/>
    <w:rsid w:val="00DF064E"/>
    <w:rPr>
      <w:i/>
      <w:iCs/>
      <w:color w:val="808080" w:themeColor="text1" w:themeTint="7F"/>
    </w:rPr>
  </w:style>
  <w:style w:type="character" w:customStyle="1" w:styleId="EmphasisPHPDOCX">
    <w:name w:val="Emphasis PHPDOCX"/>
    <w:basedOn w:val="DefaultParagraphFontPHPDOCX0"/>
    <w:uiPriority w:val="20"/>
    <w:qFormat/>
    <w:rsid w:val="00DF064E"/>
    <w:rPr>
      <w:i/>
      <w:iCs/>
    </w:rPr>
  </w:style>
  <w:style w:type="character" w:customStyle="1" w:styleId="IntenseEmphasisPHPDOCX">
    <w:name w:val="Intense Emphasis PHPDOCX"/>
    <w:basedOn w:val="DefaultParagraphFontPHPDOCX0"/>
    <w:uiPriority w:val="21"/>
    <w:qFormat/>
    <w:rsid w:val="00DF064E"/>
    <w:rPr>
      <w:b/>
      <w:bCs/>
      <w:i/>
      <w:iCs/>
      <w:color w:val="4F81BD" w:themeColor="accent1"/>
    </w:rPr>
  </w:style>
  <w:style w:type="character" w:customStyle="1" w:styleId="StrongPHPDOCX">
    <w:name w:val="Strong PHPDOCX"/>
    <w:basedOn w:val="DefaultParagraphFontPHPDOCX0"/>
    <w:uiPriority w:val="22"/>
    <w:qFormat/>
    <w:rsid w:val="00DF064E"/>
    <w:rPr>
      <w:b/>
      <w:bCs/>
    </w:rPr>
  </w:style>
  <w:style w:type="paragraph" w:customStyle="1" w:styleId="QuotePHPDOCX">
    <w:name w:val="Quote PHPDOCX"/>
    <w:basedOn w:val="a"/>
    <w:next w:val="a"/>
    <w:link w:val="QuoteCarPHPDOCX"/>
    <w:uiPriority w:val="29"/>
    <w:qFormat/>
    <w:rsid w:val="00DF064E"/>
    <w:rPr>
      <w:i/>
      <w:iCs/>
      <w:color w:val="000000" w:themeColor="text1"/>
    </w:rPr>
  </w:style>
  <w:style w:type="character" w:customStyle="1" w:styleId="QuoteCarPHPDOCX">
    <w:name w:val="Quote Car PHPDOCX"/>
    <w:basedOn w:val="DefaultParagraphFontPHPDOCX0"/>
    <w:link w:val="QuotePHPDOCX"/>
    <w:uiPriority w:val="29"/>
    <w:rsid w:val="00DF064E"/>
    <w:rPr>
      <w:i/>
      <w:iCs/>
      <w:color w:val="000000" w:themeColor="text1"/>
    </w:rPr>
  </w:style>
  <w:style w:type="paragraph" w:customStyle="1" w:styleId="IntenseQuotePHPDOCX">
    <w:name w:val="Intense Quote PHPDOCX"/>
    <w:basedOn w:val="a"/>
    <w:next w:val="a"/>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0"/>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0"/>
    <w:uiPriority w:val="31"/>
    <w:qFormat/>
    <w:rsid w:val="00DF064E"/>
    <w:rPr>
      <w:smallCaps/>
      <w:color w:val="C0504D" w:themeColor="accent2"/>
      <w:u w:val="single"/>
    </w:rPr>
  </w:style>
  <w:style w:type="character" w:customStyle="1" w:styleId="IntenseReferencePHPDOCX">
    <w:name w:val="Intense Reference PHPDOCX"/>
    <w:basedOn w:val="DefaultParagraphFontPHPDOCX0"/>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0"/>
    <w:uiPriority w:val="33"/>
    <w:qFormat/>
    <w:rsid w:val="00DF064E"/>
    <w:rPr>
      <w:b/>
      <w:bCs/>
      <w:smallCaps/>
      <w:spacing w:val="5"/>
    </w:rPr>
  </w:style>
  <w:style w:type="paragraph" w:customStyle="1" w:styleId="ListParagraphPHPDOCX">
    <w:name w:val="List Paragraph PHPDOCX"/>
    <w:basedOn w:val="a"/>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0"/>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0"/>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DefaultParagraphFontPHPDOCX">
    <w:name w:val="Default Paragraph Font PHPDOCX"/>
    <w:uiPriority w:val="1"/>
    <w:semiHidden/>
    <w:unhideWhenUsed/>
  </w:style>
  <w:style w:type="paragraph" w:customStyle="1" w:styleId="ListParagraphPHPDOCX0">
    <w:name w:val="List Paragraph PHPDOCX"/>
    <w:basedOn w:val="a"/>
    <w:uiPriority w:val="34"/>
    <w:qFormat/>
    <w:rsid w:val="00DF064E"/>
    <w:pPr>
      <w:ind w:left="720"/>
      <w:contextualSpacing/>
    </w:pPr>
  </w:style>
  <w:style w:type="paragraph" w:customStyle="1" w:styleId="TitlePHPDOCX0">
    <w:name w:val="Title PHPDOCX"/>
    <w:basedOn w:val="a"/>
    <w:next w:val="a"/>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0">
    <w:name w:val="Subtitle PHPDOCX"/>
    <w:basedOn w:val="a"/>
    <w:next w:val="a"/>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0">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0">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a"/>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0">
    <w:name w:val="Balloon Text PHPDOCX"/>
    <w:basedOn w:val="a"/>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0">
    <w:name w:val="footnote Text PHPDOCX"/>
    <w:basedOn w:val="a"/>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0">
    <w:name w:val="footnote Reference PHPDOCX"/>
    <w:basedOn w:val="DefaultParagraphFontPHPDOCX"/>
    <w:uiPriority w:val="99"/>
    <w:semiHidden/>
    <w:unhideWhenUsed/>
    <w:rsid w:val="006E0FDA"/>
    <w:rPr>
      <w:vertAlign w:val="superscript"/>
    </w:rPr>
  </w:style>
  <w:style w:type="paragraph" w:customStyle="1" w:styleId="endnoteTextPHPDOCX0">
    <w:name w:val="endnote Text PHPDOCX"/>
    <w:basedOn w:val="a"/>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0">
    <w:name w:val="endnote Reference PHPDOCX"/>
    <w:basedOn w:val="DefaultParagraphFontPHPDOCX"/>
    <w:uiPriority w:val="99"/>
    <w:semiHidden/>
    <w:unhideWhenUsed/>
    <w:rsid w:val="006E0FDA"/>
    <w:rPr>
      <w:vertAlign w:val="superscript"/>
    </w:rPr>
  </w:style>
  <w:style w:type="character" w:styleId="a3">
    <w:name w:val="Hyperlink"/>
    <w:uiPriority w:val="99"/>
    <w:rsid w:val="00436569"/>
    <w:rPr>
      <w:color w:val="0000FF"/>
      <w:u w:val="single"/>
    </w:rPr>
  </w:style>
  <w:style w:type="paragraph" w:styleId="a4">
    <w:name w:val="header"/>
    <w:basedOn w:val="a"/>
    <w:link w:val="a5"/>
    <w:uiPriority w:val="99"/>
    <w:unhideWhenUsed/>
    <w:rsid w:val="0043656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36569"/>
  </w:style>
  <w:style w:type="paragraph" w:styleId="a6">
    <w:name w:val="footer"/>
    <w:basedOn w:val="a"/>
    <w:link w:val="a7"/>
    <w:uiPriority w:val="99"/>
    <w:unhideWhenUsed/>
    <w:rsid w:val="0043656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36569"/>
  </w:style>
  <w:style w:type="paragraph" w:styleId="a8">
    <w:name w:val="List Paragraph"/>
    <w:basedOn w:val="a"/>
    <w:link w:val="a9"/>
    <w:uiPriority w:val="99"/>
    <w:unhideWhenUsed/>
    <w:qFormat/>
    <w:rsid w:val="00D513D6"/>
    <w:pPr>
      <w:ind w:left="720"/>
      <w:contextualSpacing/>
    </w:pPr>
  </w:style>
  <w:style w:type="character" w:customStyle="1" w:styleId="a9">
    <w:name w:val="Абзац списка Знак"/>
    <w:link w:val="a8"/>
    <w:uiPriority w:val="99"/>
    <w:locked/>
    <w:rsid w:val="00E624B7"/>
  </w:style>
  <w:style w:type="character" w:customStyle="1" w:styleId="docdata">
    <w:name w:val="docdata"/>
    <w:aliases w:val="docy,v5,2955,bqiaagaaeyqcaaagiaiaaapycgaabqalaaaaaaaaaaaaaaaaaaaaaaaaaaaaaaaaaaaaaaaaaaaaaaaaaaaaaaaaaaaaaaaaaaaaaaaaaaaaaaaaaaaaaaaaaaaaaaaaaaaaaaaaaaaaaaaaaaaaaaaaaaaaaaaaaaaaaaaaaaaaaaaaaaaaaaaaaaaaaaaaaaaaaaaaaaaaaaaaaaaaaaaaaaaaaaaaaaaaaaaa"/>
    <w:basedOn w:val="a0"/>
    <w:rsid w:val="002557FC"/>
  </w:style>
  <w:style w:type="paragraph" w:customStyle="1" w:styleId="ConsPlusNormal">
    <w:name w:val="ConsPlusNormal"/>
    <w:link w:val="ConsPlusNormal0"/>
    <w:rsid w:val="002557FC"/>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rsid w:val="002557FC"/>
    <w:rPr>
      <w:rFonts w:ascii="Arial" w:eastAsia="Calibri" w:hAnsi="Arial" w:cs="Arial"/>
      <w:sz w:val="20"/>
      <w:szCs w:val="20"/>
      <w:lang w:val="ru-RU"/>
    </w:rPr>
  </w:style>
  <w:style w:type="paragraph" w:styleId="aa">
    <w:name w:val="Body Text"/>
    <w:basedOn w:val="a"/>
    <w:link w:val="ab"/>
    <w:uiPriority w:val="99"/>
    <w:unhideWhenUsed/>
    <w:rsid w:val="00642B03"/>
    <w:pPr>
      <w:suppressAutoHyphens/>
      <w:spacing w:after="120" w:line="240" w:lineRule="auto"/>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uiPriority w:val="99"/>
    <w:rsid w:val="00642B03"/>
    <w:rPr>
      <w:rFonts w:ascii="Times New Roman" w:eastAsia="Times New Roman" w:hAnsi="Times New Roman" w:cs="Times New Roman"/>
      <w:sz w:val="24"/>
      <w:szCs w:val="24"/>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7B6381BDA0BD7655CABC93DB89C271041D8CF0ACBB4D2653D7F184B7ED2198541ED34VBP"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ref=782E9CC4CCC6932545801925E3B536176E50B53C1FD70BD7655CABC93DB89C27024180C10398FB96372E7F1F5737VEP" TargetMode="External"/><Relationship Id="rId4" Type="http://schemas.microsoft.com/office/2007/relationships/stylesWithEffects" Target="stylesWithEffects.xml"/><Relationship Id="rId9" Type="http://schemas.openxmlformats.org/officeDocument/2006/relationships/hyperlink" Target="https://agregatoreat.ru/" TargetMode="External"/><Relationship Id="rId14" Type="http://schemas.openxmlformats.org/officeDocument/2006/relationships/hyperlink" Target="mailto:dogovor@nnovcons.ru"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2B2F0-F925-475E-B748-6715C286B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4134</Words>
  <Characters>23565</Characters>
  <Application>Microsoft Office Word</Application>
  <DocSecurity>0</DocSecurity>
  <Lines>196</Lines>
  <Paragraphs>55</Paragraphs>
  <ScaleCrop>false</ScaleCrop>
  <HeadingPairs>
    <vt:vector size="4" baseType="variant">
      <vt:variant>
        <vt:lpstr>Название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27644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PHPDocX</dc:creator>
  <cp:lastModifiedBy>Елена Алексеевна Посаженникова</cp:lastModifiedBy>
  <cp:revision>3</cp:revision>
  <dcterms:created xsi:type="dcterms:W3CDTF">2026-08-19T07:41:00Z</dcterms:created>
  <dcterms:modified xsi:type="dcterms:W3CDTF">2026-08-19T07:45:00Z</dcterms:modified>
</cp:coreProperties>
</file>