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42A9E" w14:textId="77777777" w:rsidR="007B5E94" w:rsidRDefault="007B5E94" w:rsidP="009D1E56">
      <w:pPr>
        <w:jc w:val="center"/>
        <w:rPr>
          <w:b/>
          <w:color w:val="000000" w:themeColor="text1"/>
          <w:sz w:val="24"/>
          <w:szCs w:val="24"/>
        </w:rPr>
      </w:pPr>
    </w:p>
    <w:p w14:paraId="707F5AF6" w14:textId="6F071076" w:rsidR="0079149A" w:rsidRPr="0057781B" w:rsidRDefault="0079149A" w:rsidP="0057781B">
      <w:pPr>
        <w:jc w:val="center"/>
        <w:rPr>
          <w:b/>
          <w:sz w:val="24"/>
          <w:szCs w:val="24"/>
        </w:rPr>
      </w:pPr>
      <w:r w:rsidRPr="0057781B">
        <w:rPr>
          <w:b/>
          <w:sz w:val="24"/>
          <w:szCs w:val="24"/>
        </w:rPr>
        <w:t>Техническое задание</w:t>
      </w:r>
    </w:p>
    <w:p w14:paraId="35686F4E" w14:textId="7D0F7999" w:rsidR="00455290" w:rsidRPr="00455290" w:rsidRDefault="00455290" w:rsidP="0057781B">
      <w:pPr>
        <w:jc w:val="center"/>
        <w:rPr>
          <w:b/>
          <w:bCs/>
          <w:sz w:val="24"/>
          <w:szCs w:val="24"/>
        </w:rPr>
      </w:pPr>
      <w:r>
        <w:rPr>
          <w:b/>
          <w:bCs/>
          <w:sz w:val="24"/>
          <w:szCs w:val="24"/>
        </w:rPr>
        <w:t>на поставку</w:t>
      </w:r>
      <w:r w:rsidRPr="00455290">
        <w:rPr>
          <w:b/>
          <w:bCs/>
          <w:sz w:val="24"/>
          <w:szCs w:val="24"/>
        </w:rPr>
        <w:t xml:space="preserve"> </w:t>
      </w:r>
      <w:r w:rsidR="00344559">
        <w:rPr>
          <w:b/>
          <w:bCs/>
          <w:sz w:val="24"/>
          <w:szCs w:val="24"/>
        </w:rPr>
        <w:t>бытовой техники</w:t>
      </w:r>
    </w:p>
    <w:p w14:paraId="69E63282" w14:textId="281BE96D" w:rsidR="009C5F72" w:rsidRPr="00FA2EA5" w:rsidRDefault="0079149A" w:rsidP="00FA2EA5">
      <w:pPr>
        <w:jc w:val="center"/>
        <w:rPr>
          <w:sz w:val="24"/>
          <w:szCs w:val="24"/>
        </w:rPr>
      </w:pPr>
      <w:r>
        <w:rPr>
          <w:sz w:val="24"/>
          <w:szCs w:val="24"/>
        </w:rPr>
        <w:t>.</w:t>
      </w:r>
    </w:p>
    <w:p w14:paraId="3F2C8729" w14:textId="0419F213" w:rsidR="00AD7225" w:rsidRPr="00AD7225" w:rsidRDefault="00AD7225" w:rsidP="00AD7225">
      <w:pPr>
        <w:contextualSpacing/>
        <w:jc w:val="both"/>
        <w:rPr>
          <w:rFonts w:eastAsia="Calibri" w:cs="Aharoni"/>
          <w:b/>
          <w:sz w:val="22"/>
          <w:szCs w:val="22"/>
          <w:lang w:eastAsia="en-US"/>
        </w:rPr>
      </w:pPr>
      <w:r w:rsidRPr="00AD7225">
        <w:rPr>
          <w:rFonts w:eastAsia="Calibri" w:cs="Aharoni"/>
          <w:b/>
          <w:sz w:val="22"/>
          <w:szCs w:val="22"/>
          <w:lang w:eastAsia="en-US"/>
        </w:rPr>
        <w:t>Заказчик:</w:t>
      </w:r>
      <w:r w:rsidRPr="00AD7225">
        <w:rPr>
          <w:rFonts w:eastAsia="Calibri" w:cs="Aharoni"/>
          <w:sz w:val="22"/>
          <w:szCs w:val="22"/>
          <w:lang w:eastAsia="en-US"/>
        </w:rPr>
        <w:t xml:space="preserve"> </w:t>
      </w:r>
      <w:r w:rsidR="00466640" w:rsidRPr="00466640">
        <w:rPr>
          <w:rFonts w:eastAsia="Calibri" w:cs="Aharoni"/>
          <w:b/>
          <w:color w:val="0C0E31"/>
          <w:sz w:val="22"/>
          <w:szCs w:val="22"/>
          <w:shd w:val="clear" w:color="auto" w:fill="FFFFFF"/>
          <w:lang w:eastAsia="en-US"/>
        </w:rPr>
        <w:t>Федеральное государственное бюджетное учреждение «8 пожарная часть федеральной противопожарной службы Государственной противопожарной службы по Удмуртской Республике (договорная)»</w:t>
      </w:r>
      <w:r w:rsidR="00C23E27">
        <w:rPr>
          <w:rFonts w:eastAsia="Calibri" w:cs="Aharoni"/>
          <w:b/>
          <w:color w:val="0C0E31"/>
          <w:sz w:val="22"/>
          <w:szCs w:val="22"/>
          <w:shd w:val="clear" w:color="auto" w:fill="FFFFFF"/>
          <w:lang w:eastAsia="en-US"/>
        </w:rPr>
        <w:t>.</w:t>
      </w:r>
    </w:p>
    <w:p w14:paraId="2A49F2E2" w14:textId="1CDB92B4" w:rsidR="00AD7225" w:rsidRPr="00AD7225" w:rsidRDefault="00AD7225" w:rsidP="00AD7225">
      <w:pPr>
        <w:contextualSpacing/>
        <w:jc w:val="both"/>
        <w:rPr>
          <w:rFonts w:eastAsia="Calibri" w:cs="Aharoni"/>
          <w:b/>
          <w:sz w:val="22"/>
          <w:szCs w:val="22"/>
          <w:lang w:eastAsia="en-US"/>
        </w:rPr>
      </w:pPr>
      <w:r w:rsidRPr="00AD7225">
        <w:rPr>
          <w:rFonts w:eastAsia="Calibri" w:cs="Aharoni"/>
          <w:b/>
          <w:sz w:val="22"/>
          <w:szCs w:val="22"/>
          <w:lang w:eastAsia="en-US"/>
        </w:rPr>
        <w:t xml:space="preserve">Адрес: </w:t>
      </w:r>
      <w:bookmarkStart w:id="0" w:name="_Hlk231302472"/>
      <w:r w:rsidR="00466640" w:rsidRPr="00466640">
        <w:rPr>
          <w:rFonts w:eastAsia="Calibri" w:cs="Aharoni"/>
          <w:color w:val="35383B"/>
          <w:sz w:val="22"/>
          <w:szCs w:val="22"/>
          <w:shd w:val="clear" w:color="auto" w:fill="FFFFFF"/>
          <w:lang w:eastAsia="en-US"/>
        </w:rPr>
        <w:t xml:space="preserve">Удмуртская Республика, г. Ижевск, ул. </w:t>
      </w:r>
      <w:proofErr w:type="spellStart"/>
      <w:r w:rsidR="00466640" w:rsidRPr="00466640">
        <w:rPr>
          <w:rFonts w:eastAsia="Calibri" w:cs="Aharoni"/>
          <w:color w:val="35383B"/>
          <w:sz w:val="22"/>
          <w:szCs w:val="22"/>
          <w:shd w:val="clear" w:color="auto" w:fill="FFFFFF"/>
          <w:lang w:eastAsia="en-US"/>
        </w:rPr>
        <w:t>Новоажимова</w:t>
      </w:r>
      <w:proofErr w:type="spellEnd"/>
      <w:r w:rsidR="00466640" w:rsidRPr="00466640">
        <w:rPr>
          <w:rFonts w:eastAsia="Calibri" w:cs="Aharoni"/>
          <w:color w:val="35383B"/>
          <w:sz w:val="22"/>
          <w:szCs w:val="22"/>
          <w:shd w:val="clear" w:color="auto" w:fill="FFFFFF"/>
          <w:lang w:eastAsia="en-US"/>
        </w:rPr>
        <w:t>, д. 7.</w:t>
      </w:r>
      <w:bookmarkEnd w:id="0"/>
    </w:p>
    <w:p w14:paraId="47834B35" w14:textId="1DCC4641" w:rsidR="00982389" w:rsidRPr="00982389" w:rsidRDefault="00AD7225" w:rsidP="00982389">
      <w:pPr>
        <w:spacing w:after="240"/>
        <w:contextualSpacing/>
        <w:rPr>
          <w:rFonts w:eastAsia="Calibri" w:cs="Aharoni"/>
          <w:bCs/>
          <w:sz w:val="22"/>
          <w:szCs w:val="22"/>
          <w:lang w:eastAsia="en-US"/>
        </w:rPr>
      </w:pPr>
      <w:r w:rsidRPr="00AD7225">
        <w:rPr>
          <w:rFonts w:eastAsia="Calibri" w:cs="Aharoni"/>
          <w:b/>
          <w:sz w:val="22"/>
          <w:szCs w:val="22"/>
          <w:lang w:eastAsia="en-US"/>
        </w:rPr>
        <w:t>Предмет договора</w:t>
      </w:r>
      <w:r w:rsidRPr="00AD7225">
        <w:rPr>
          <w:rFonts w:eastAsia="Calibri" w:cs="Aharoni"/>
          <w:sz w:val="22"/>
          <w:szCs w:val="22"/>
          <w:lang w:eastAsia="en-US"/>
        </w:rPr>
        <w:t xml:space="preserve">: </w:t>
      </w:r>
      <w:r w:rsidR="00B15CBA" w:rsidRPr="00982389">
        <w:rPr>
          <w:rFonts w:eastAsia="Calibri" w:cs="Aharoni"/>
          <w:sz w:val="22"/>
          <w:szCs w:val="22"/>
          <w:lang w:eastAsia="en-US"/>
        </w:rPr>
        <w:t>П</w:t>
      </w:r>
      <w:r w:rsidRPr="00982389">
        <w:rPr>
          <w:rFonts w:eastAsia="Calibri" w:cs="Aharoni"/>
          <w:sz w:val="22"/>
          <w:szCs w:val="22"/>
          <w:lang w:eastAsia="en-US"/>
        </w:rPr>
        <w:t>оставка</w:t>
      </w:r>
      <w:r w:rsidR="001E46D1" w:rsidRPr="00982389">
        <w:rPr>
          <w:rFonts w:eastAsia="Calibri" w:cs="Aharoni"/>
          <w:sz w:val="22"/>
          <w:szCs w:val="22"/>
          <w:lang w:eastAsia="en-US"/>
        </w:rPr>
        <w:t xml:space="preserve"> </w:t>
      </w:r>
      <w:r w:rsidR="00D26362">
        <w:rPr>
          <w:rFonts w:eastAsia="Calibri" w:cs="Aharoni"/>
          <w:bCs/>
          <w:sz w:val="22"/>
          <w:szCs w:val="22"/>
          <w:lang w:eastAsia="en-US"/>
        </w:rPr>
        <w:t>бытовой техники.</w:t>
      </w:r>
    </w:p>
    <w:p w14:paraId="4085D4D5" w14:textId="7512DF81" w:rsidR="00AD7225" w:rsidRPr="00AD7225" w:rsidRDefault="00AD7225" w:rsidP="00982389">
      <w:pPr>
        <w:spacing w:after="240"/>
        <w:contextualSpacing/>
        <w:rPr>
          <w:rFonts w:eastAsia="Calibri" w:cs="Aharoni"/>
          <w:sz w:val="22"/>
          <w:szCs w:val="22"/>
          <w:lang w:eastAsia="en-US"/>
        </w:rPr>
      </w:pPr>
      <w:r w:rsidRPr="00AD7225">
        <w:rPr>
          <w:rFonts w:eastAsia="Calibri" w:cs="Aharoni"/>
          <w:b/>
          <w:sz w:val="22"/>
          <w:szCs w:val="22"/>
          <w:lang w:eastAsia="en-US"/>
        </w:rPr>
        <w:t>Начальная (максимальная) цена договора</w:t>
      </w:r>
      <w:r w:rsidRPr="00AD7225">
        <w:rPr>
          <w:rFonts w:eastAsia="Calibri" w:cs="Aharoni"/>
          <w:sz w:val="22"/>
          <w:szCs w:val="22"/>
          <w:lang w:eastAsia="en-US"/>
        </w:rPr>
        <w:t>: Цена договора указана с учетом расходов на упаковку, маркировку, погрузку, транспортировку, разгрузку товара, а также страхование, уплату таможенных пошлин, налогов, сборов и других обязательных платежей.</w:t>
      </w:r>
    </w:p>
    <w:p w14:paraId="6942BE6D" w14:textId="07A849F4" w:rsidR="00AD7225" w:rsidRPr="00AD7225" w:rsidRDefault="00AD7225" w:rsidP="00AD7225">
      <w:pPr>
        <w:spacing w:line="256" w:lineRule="auto"/>
        <w:contextualSpacing/>
        <w:jc w:val="both"/>
        <w:rPr>
          <w:rFonts w:eastAsia="Calibri" w:cs="Aharoni"/>
          <w:sz w:val="22"/>
          <w:szCs w:val="22"/>
          <w:lang w:eastAsia="en-US"/>
        </w:rPr>
      </w:pPr>
      <w:r w:rsidRPr="00AD7225">
        <w:rPr>
          <w:rFonts w:eastAsia="Calibri" w:cs="Aharoni"/>
          <w:b/>
          <w:sz w:val="22"/>
          <w:szCs w:val="22"/>
          <w:lang w:eastAsia="en-US"/>
        </w:rPr>
        <w:t>Срок поставки товара</w:t>
      </w:r>
      <w:r w:rsidRPr="00AD7225">
        <w:rPr>
          <w:rFonts w:eastAsia="Calibri" w:cs="Aharoni"/>
          <w:sz w:val="22"/>
          <w:szCs w:val="22"/>
          <w:lang w:eastAsia="en-US"/>
        </w:rPr>
        <w:t xml:space="preserve">: </w:t>
      </w:r>
      <w:r w:rsidR="00743AEF">
        <w:rPr>
          <w:rFonts w:eastAsia="Calibri" w:cs="Aharoni"/>
          <w:sz w:val="22"/>
          <w:szCs w:val="22"/>
          <w:lang w:eastAsia="en-US"/>
        </w:rPr>
        <w:t>в течение 10 (десять) рабочих</w:t>
      </w:r>
      <w:r w:rsidR="00466640" w:rsidRPr="00466640">
        <w:rPr>
          <w:rFonts w:eastAsia="Calibri" w:cs="Aharoni"/>
          <w:sz w:val="22"/>
          <w:szCs w:val="22"/>
          <w:lang w:eastAsia="en-US"/>
        </w:rPr>
        <w:t xml:space="preserve"> дней с момента заключения договора. Поставка товара производится в один этап в полном объеме, силами и средствами Поставщика либо с привлечением третьих лиц за счет Поставщика</w:t>
      </w:r>
      <w:r w:rsidRPr="00AD7225">
        <w:rPr>
          <w:rFonts w:eastAsia="Calibri" w:cs="Aharoni"/>
          <w:sz w:val="22"/>
          <w:szCs w:val="22"/>
          <w:lang w:eastAsia="en-US"/>
        </w:rPr>
        <w:t>.</w:t>
      </w:r>
    </w:p>
    <w:p w14:paraId="40904DA4" w14:textId="5BF3A606" w:rsidR="00AD7225" w:rsidRPr="00AD7225" w:rsidRDefault="00AD7225" w:rsidP="00AD7225">
      <w:pPr>
        <w:autoSpaceDE w:val="0"/>
        <w:autoSpaceDN w:val="0"/>
        <w:adjustRightInd w:val="0"/>
        <w:jc w:val="both"/>
        <w:rPr>
          <w:rFonts w:eastAsia="Calibri" w:cs="Aharoni"/>
          <w:sz w:val="22"/>
          <w:szCs w:val="22"/>
          <w:lang w:eastAsia="en-US"/>
        </w:rPr>
      </w:pPr>
      <w:r w:rsidRPr="00AD7225">
        <w:rPr>
          <w:rFonts w:eastAsia="Calibri" w:cs="Aharoni"/>
          <w:b/>
          <w:sz w:val="22"/>
          <w:szCs w:val="22"/>
          <w:lang w:eastAsia="en-US"/>
        </w:rPr>
        <w:t>Форма, сроки и порядок оплаты:</w:t>
      </w:r>
      <w:r w:rsidRPr="00AD7225">
        <w:rPr>
          <w:rFonts w:eastAsia="Calibri" w:cs="Aharoni"/>
          <w:sz w:val="22"/>
          <w:szCs w:val="22"/>
          <w:lang w:eastAsia="en-US"/>
        </w:rPr>
        <w:t xml:space="preserve"> оплата за товар производится по безналичному расчету, путем перечисления Заказчиком денежных средств на расчет</w:t>
      </w:r>
      <w:r w:rsidR="00B15CBA">
        <w:rPr>
          <w:rFonts w:eastAsia="Calibri" w:cs="Aharoni"/>
          <w:sz w:val="22"/>
          <w:szCs w:val="22"/>
          <w:lang w:eastAsia="en-US"/>
        </w:rPr>
        <w:t xml:space="preserve">ный счет Поставщика </w:t>
      </w:r>
      <w:r w:rsidR="00391B83">
        <w:rPr>
          <w:rFonts w:eastAsia="Calibri" w:cs="Aharoni"/>
          <w:sz w:val="22"/>
          <w:szCs w:val="22"/>
          <w:lang w:eastAsia="en-US"/>
        </w:rPr>
        <w:t>не позднее</w:t>
      </w:r>
      <w:r w:rsidR="00B15CBA">
        <w:rPr>
          <w:rFonts w:eastAsia="Calibri" w:cs="Aharoni"/>
          <w:sz w:val="22"/>
          <w:szCs w:val="22"/>
          <w:lang w:eastAsia="en-US"/>
        </w:rPr>
        <w:t xml:space="preserve"> </w:t>
      </w:r>
      <w:r w:rsidR="00466640">
        <w:rPr>
          <w:rFonts w:eastAsia="Calibri" w:cs="Aharoni"/>
          <w:sz w:val="22"/>
          <w:szCs w:val="22"/>
          <w:lang w:eastAsia="en-US"/>
        </w:rPr>
        <w:t>7</w:t>
      </w:r>
      <w:r w:rsidRPr="00AD7225">
        <w:rPr>
          <w:rFonts w:eastAsia="Calibri" w:cs="Aharoni"/>
          <w:sz w:val="22"/>
          <w:szCs w:val="22"/>
          <w:lang w:eastAsia="en-US"/>
        </w:rPr>
        <w:t xml:space="preserve"> рабочих дней на основании подписанной Сторонами товарной накладной/УПД. Авансирование не предусмотрено. Отдельные этапы исполнения Договора не предусмотрены.</w:t>
      </w:r>
    </w:p>
    <w:p w14:paraId="2FE9CC7F" w14:textId="77777777" w:rsidR="00AD7225" w:rsidRPr="00AD7225" w:rsidRDefault="00AD7225" w:rsidP="00AD7225">
      <w:pPr>
        <w:autoSpaceDE w:val="0"/>
        <w:autoSpaceDN w:val="0"/>
        <w:adjustRightInd w:val="0"/>
        <w:jc w:val="both"/>
        <w:rPr>
          <w:rFonts w:eastAsia="Calibri" w:cs="Aharoni"/>
          <w:sz w:val="22"/>
          <w:szCs w:val="22"/>
          <w:lang w:eastAsia="en-US"/>
        </w:rPr>
      </w:pPr>
      <w:bookmarkStart w:id="1" w:name="_GoBack"/>
      <w:bookmarkEnd w:id="1"/>
      <w:r w:rsidRPr="00AD7225">
        <w:rPr>
          <w:rFonts w:eastAsia="Calibri" w:cs="Aharoni"/>
          <w:b/>
          <w:sz w:val="22"/>
          <w:szCs w:val="22"/>
          <w:lang w:eastAsia="en-US"/>
        </w:rPr>
        <w:t>Условия поставки товара</w:t>
      </w:r>
      <w:r w:rsidRPr="00AD7225">
        <w:rPr>
          <w:rFonts w:eastAsia="Calibri" w:cs="Aharoni"/>
          <w:sz w:val="22"/>
          <w:szCs w:val="22"/>
          <w:lang w:eastAsia="en-US"/>
        </w:rPr>
        <w:t xml:space="preserve">: Весь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иметь внешних повреждений, следов использования. </w:t>
      </w:r>
    </w:p>
    <w:p w14:paraId="6E7C0129" w14:textId="2D351896" w:rsidR="00B15CBA" w:rsidRPr="0037385D" w:rsidRDefault="00AD7225" w:rsidP="0037385D">
      <w:pPr>
        <w:autoSpaceDE w:val="0"/>
        <w:autoSpaceDN w:val="0"/>
        <w:adjustRightInd w:val="0"/>
        <w:jc w:val="both"/>
        <w:rPr>
          <w:rFonts w:eastAsia="Calibri" w:cs="Aharoni"/>
          <w:b/>
          <w:sz w:val="22"/>
          <w:szCs w:val="22"/>
          <w:lang w:eastAsia="en-US"/>
        </w:rPr>
      </w:pPr>
      <w:r w:rsidRPr="00AD7225">
        <w:rPr>
          <w:rFonts w:eastAsia="Calibri" w:cs="Aharoni"/>
          <w:b/>
          <w:sz w:val="22"/>
          <w:szCs w:val="22"/>
          <w:lang w:eastAsia="en-US"/>
        </w:rPr>
        <w:t>Место поставки товара</w:t>
      </w:r>
      <w:r w:rsidRPr="00AD7225">
        <w:rPr>
          <w:rFonts w:eastAsia="Calibri" w:cs="Aharoni"/>
          <w:sz w:val="22"/>
          <w:szCs w:val="22"/>
          <w:lang w:eastAsia="en-US"/>
        </w:rPr>
        <w:t xml:space="preserve">: </w:t>
      </w:r>
      <w:r w:rsidR="00466640" w:rsidRPr="00466640">
        <w:rPr>
          <w:rFonts w:eastAsia="Calibri" w:cs="Aharoni"/>
          <w:sz w:val="22"/>
          <w:szCs w:val="22"/>
          <w:lang w:eastAsia="en-US"/>
        </w:rPr>
        <w:t xml:space="preserve">Удмуртская Республика, г. Ижевск, ул. </w:t>
      </w:r>
      <w:proofErr w:type="spellStart"/>
      <w:r w:rsidR="00466640" w:rsidRPr="00466640">
        <w:rPr>
          <w:rFonts w:eastAsia="Calibri" w:cs="Aharoni"/>
          <w:sz w:val="22"/>
          <w:szCs w:val="22"/>
          <w:lang w:eastAsia="en-US"/>
        </w:rPr>
        <w:t>Новоажимова</w:t>
      </w:r>
      <w:proofErr w:type="spellEnd"/>
      <w:r w:rsidR="00466640" w:rsidRPr="00466640">
        <w:rPr>
          <w:rFonts w:eastAsia="Calibri" w:cs="Aharoni"/>
          <w:sz w:val="22"/>
          <w:szCs w:val="22"/>
          <w:lang w:eastAsia="en-US"/>
        </w:rPr>
        <w:t>, д. 7.</w:t>
      </w:r>
    </w:p>
    <w:p w14:paraId="32D4795D" w14:textId="2F672BC8" w:rsidR="004207F2" w:rsidRPr="004207F2" w:rsidRDefault="004207F2" w:rsidP="00C23E27">
      <w:pPr>
        <w:pStyle w:val="af5"/>
        <w:numPr>
          <w:ilvl w:val="0"/>
          <w:numId w:val="42"/>
        </w:numPr>
        <w:tabs>
          <w:tab w:val="left" w:pos="4935"/>
        </w:tabs>
        <w:jc w:val="both"/>
        <w:rPr>
          <w:rFonts w:eastAsia="Calibri"/>
          <w:sz w:val="24"/>
          <w:szCs w:val="24"/>
          <w:lang w:eastAsia="en-US"/>
        </w:rPr>
      </w:pPr>
      <w:r w:rsidRPr="004207F2">
        <w:rPr>
          <w:rFonts w:eastAsia="Calibri"/>
          <w:sz w:val="24"/>
          <w:szCs w:val="24"/>
          <w:lang w:eastAsia="en-US"/>
        </w:rPr>
        <w:t>Показатели, позволяющие определить соответствие закупаемых товаров установленным заказчиком требованиям:</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992"/>
        <w:gridCol w:w="1417"/>
        <w:gridCol w:w="3313"/>
        <w:gridCol w:w="1223"/>
        <w:gridCol w:w="2694"/>
      </w:tblGrid>
      <w:tr w:rsidR="00C53955" w:rsidRPr="007C5F0C" w14:paraId="22D1544E" w14:textId="77777777" w:rsidTr="003D0DB3">
        <w:trPr>
          <w:trHeight w:val="468"/>
        </w:trPr>
        <w:tc>
          <w:tcPr>
            <w:tcW w:w="426" w:type="dxa"/>
          </w:tcPr>
          <w:p w14:paraId="7CECA6BB" w14:textId="77777777" w:rsidR="00C53955" w:rsidRPr="007C5F0C" w:rsidRDefault="00C53955" w:rsidP="0002457B">
            <w:pPr>
              <w:jc w:val="center"/>
              <w:rPr>
                <w:sz w:val="22"/>
                <w:szCs w:val="22"/>
              </w:rPr>
            </w:pPr>
            <w:r w:rsidRPr="007C5F0C">
              <w:rPr>
                <w:sz w:val="22"/>
                <w:szCs w:val="22"/>
              </w:rPr>
              <w:t>№</w:t>
            </w:r>
          </w:p>
        </w:tc>
        <w:tc>
          <w:tcPr>
            <w:tcW w:w="992" w:type="dxa"/>
          </w:tcPr>
          <w:p w14:paraId="1DC53C9C" w14:textId="77777777" w:rsidR="00C53955" w:rsidRPr="007C5F0C" w:rsidRDefault="00C53955" w:rsidP="0002457B">
            <w:pPr>
              <w:jc w:val="center"/>
              <w:rPr>
                <w:sz w:val="22"/>
                <w:szCs w:val="22"/>
              </w:rPr>
            </w:pPr>
            <w:r w:rsidRPr="007C5F0C">
              <w:rPr>
                <w:sz w:val="22"/>
                <w:szCs w:val="22"/>
              </w:rPr>
              <w:t>Код ОКПД2</w:t>
            </w:r>
          </w:p>
        </w:tc>
        <w:tc>
          <w:tcPr>
            <w:tcW w:w="1417" w:type="dxa"/>
          </w:tcPr>
          <w:p w14:paraId="32B2FD12" w14:textId="77777777" w:rsidR="00C53955" w:rsidRPr="007C5F0C" w:rsidRDefault="00C53955" w:rsidP="0002457B">
            <w:pPr>
              <w:jc w:val="center"/>
              <w:rPr>
                <w:sz w:val="22"/>
                <w:szCs w:val="22"/>
              </w:rPr>
            </w:pPr>
            <w:r w:rsidRPr="007C5F0C">
              <w:rPr>
                <w:sz w:val="22"/>
                <w:szCs w:val="22"/>
              </w:rPr>
              <w:t>Наименование объекта закупки</w:t>
            </w:r>
          </w:p>
        </w:tc>
        <w:tc>
          <w:tcPr>
            <w:tcW w:w="3313" w:type="dxa"/>
          </w:tcPr>
          <w:p w14:paraId="17A3718F" w14:textId="77777777" w:rsidR="00C53955" w:rsidRPr="007C5F0C" w:rsidRDefault="00C53955" w:rsidP="0002457B">
            <w:pPr>
              <w:jc w:val="center"/>
              <w:rPr>
                <w:sz w:val="22"/>
                <w:szCs w:val="22"/>
              </w:rPr>
            </w:pPr>
            <w:r w:rsidRPr="007C5F0C">
              <w:rPr>
                <w:sz w:val="22"/>
                <w:szCs w:val="22"/>
              </w:rPr>
              <w:t>Показатель объекта закупки</w:t>
            </w:r>
          </w:p>
        </w:tc>
        <w:tc>
          <w:tcPr>
            <w:tcW w:w="1223" w:type="dxa"/>
          </w:tcPr>
          <w:p w14:paraId="74484281" w14:textId="77777777" w:rsidR="00C53955" w:rsidRPr="007C5F0C" w:rsidRDefault="00C53955" w:rsidP="0002457B">
            <w:pPr>
              <w:jc w:val="center"/>
              <w:rPr>
                <w:sz w:val="22"/>
                <w:szCs w:val="22"/>
              </w:rPr>
            </w:pPr>
            <w:r w:rsidRPr="007C5F0C">
              <w:rPr>
                <w:sz w:val="22"/>
                <w:szCs w:val="22"/>
              </w:rPr>
              <w:t>Наименование показателя (характеристики)</w:t>
            </w:r>
          </w:p>
        </w:tc>
        <w:tc>
          <w:tcPr>
            <w:tcW w:w="2694" w:type="dxa"/>
          </w:tcPr>
          <w:p w14:paraId="132C3A9D" w14:textId="77777777" w:rsidR="00C53955" w:rsidRPr="007C5F0C" w:rsidRDefault="00C53955" w:rsidP="0002457B">
            <w:pPr>
              <w:jc w:val="center"/>
              <w:rPr>
                <w:sz w:val="22"/>
                <w:szCs w:val="22"/>
              </w:rPr>
            </w:pPr>
            <w:r w:rsidRPr="007C5F0C">
              <w:rPr>
                <w:sz w:val="22"/>
                <w:szCs w:val="22"/>
              </w:rPr>
              <w:t>Значение показателя (характеристики)</w:t>
            </w:r>
          </w:p>
        </w:tc>
      </w:tr>
      <w:tr w:rsidR="00830FC5" w:rsidRPr="007C5F0C" w14:paraId="4885A5A8" w14:textId="77777777" w:rsidTr="003D0DB3">
        <w:trPr>
          <w:trHeight w:val="262"/>
        </w:trPr>
        <w:tc>
          <w:tcPr>
            <w:tcW w:w="426" w:type="dxa"/>
            <w:vMerge w:val="restart"/>
          </w:tcPr>
          <w:p w14:paraId="539C01D0" w14:textId="77777777" w:rsidR="00830FC5" w:rsidRPr="007C5F0C" w:rsidRDefault="00830FC5" w:rsidP="0002457B">
            <w:pPr>
              <w:jc w:val="center"/>
              <w:rPr>
                <w:sz w:val="22"/>
                <w:szCs w:val="22"/>
              </w:rPr>
            </w:pPr>
            <w:r w:rsidRPr="007C5F0C">
              <w:rPr>
                <w:sz w:val="22"/>
                <w:szCs w:val="22"/>
              </w:rPr>
              <w:t>1.</w:t>
            </w:r>
          </w:p>
        </w:tc>
        <w:tc>
          <w:tcPr>
            <w:tcW w:w="992" w:type="dxa"/>
            <w:vMerge w:val="restart"/>
          </w:tcPr>
          <w:p w14:paraId="22FE5B5C" w14:textId="1D672EF8" w:rsidR="00830FC5" w:rsidRPr="007C5F0C" w:rsidRDefault="00830FC5" w:rsidP="0002457B">
            <w:pPr>
              <w:rPr>
                <w:sz w:val="22"/>
                <w:szCs w:val="22"/>
              </w:rPr>
            </w:pPr>
            <w:r w:rsidRPr="007C5F0C">
              <w:rPr>
                <w:sz w:val="22"/>
                <w:szCs w:val="22"/>
              </w:rPr>
              <w:t xml:space="preserve">       27.51.11.110</w:t>
            </w:r>
          </w:p>
        </w:tc>
        <w:tc>
          <w:tcPr>
            <w:tcW w:w="1417" w:type="dxa"/>
            <w:vMerge w:val="restart"/>
          </w:tcPr>
          <w:p w14:paraId="0E33F907" w14:textId="7B641E40" w:rsidR="00830FC5" w:rsidRPr="007C5F0C" w:rsidRDefault="00830FC5" w:rsidP="00C53955">
            <w:pPr>
              <w:jc w:val="center"/>
              <w:rPr>
                <w:sz w:val="22"/>
                <w:szCs w:val="22"/>
              </w:rPr>
            </w:pPr>
            <w:r w:rsidRPr="007C5F0C">
              <w:rPr>
                <w:sz w:val="22"/>
                <w:szCs w:val="22"/>
              </w:rPr>
              <w:t xml:space="preserve">Холодильник двухкамерный с морозильником </w:t>
            </w:r>
            <w:r w:rsidRPr="00400A55">
              <w:rPr>
                <w:sz w:val="22"/>
                <w:szCs w:val="22"/>
              </w:rPr>
              <w:t>Бирюса 553</w:t>
            </w:r>
            <w:r>
              <w:rPr>
                <w:sz w:val="22"/>
                <w:szCs w:val="22"/>
              </w:rPr>
              <w:t xml:space="preserve"> (или эквивалент)</w:t>
            </w:r>
          </w:p>
        </w:tc>
        <w:tc>
          <w:tcPr>
            <w:tcW w:w="3313" w:type="dxa"/>
          </w:tcPr>
          <w:p w14:paraId="7AE52C8C" w14:textId="2CE3FB9D" w:rsidR="00830FC5" w:rsidRPr="007C5F0C" w:rsidRDefault="00830FC5" w:rsidP="0002457B">
            <w:pPr>
              <w:rPr>
                <w:sz w:val="22"/>
                <w:szCs w:val="22"/>
              </w:rPr>
            </w:pPr>
            <w:r w:rsidRPr="007C5F0C">
              <w:rPr>
                <w:sz w:val="22"/>
                <w:szCs w:val="22"/>
              </w:rPr>
              <w:t>Количество камер</w:t>
            </w:r>
          </w:p>
        </w:tc>
        <w:tc>
          <w:tcPr>
            <w:tcW w:w="1223" w:type="dxa"/>
          </w:tcPr>
          <w:p w14:paraId="44EB011A" w14:textId="413887EF" w:rsidR="00830FC5" w:rsidRPr="007C5F0C" w:rsidRDefault="00830FC5" w:rsidP="0002457B">
            <w:pPr>
              <w:jc w:val="center"/>
              <w:rPr>
                <w:sz w:val="22"/>
                <w:szCs w:val="22"/>
              </w:rPr>
            </w:pPr>
          </w:p>
        </w:tc>
        <w:tc>
          <w:tcPr>
            <w:tcW w:w="2694" w:type="dxa"/>
          </w:tcPr>
          <w:p w14:paraId="0696213C" w14:textId="380A1CAE" w:rsidR="00830FC5" w:rsidRPr="007C5F0C" w:rsidRDefault="00830FC5" w:rsidP="00CE45EB">
            <w:pPr>
              <w:jc w:val="center"/>
              <w:rPr>
                <w:sz w:val="22"/>
                <w:szCs w:val="22"/>
              </w:rPr>
            </w:pPr>
            <w:r w:rsidRPr="007C5F0C">
              <w:rPr>
                <w:sz w:val="22"/>
                <w:szCs w:val="22"/>
              </w:rPr>
              <w:t>Двухкамерный</w:t>
            </w:r>
          </w:p>
        </w:tc>
      </w:tr>
      <w:tr w:rsidR="00830FC5" w:rsidRPr="007C5F0C" w14:paraId="352F3653" w14:textId="77777777" w:rsidTr="003D0DB3">
        <w:trPr>
          <w:trHeight w:val="262"/>
        </w:trPr>
        <w:tc>
          <w:tcPr>
            <w:tcW w:w="426" w:type="dxa"/>
            <w:vMerge/>
          </w:tcPr>
          <w:p w14:paraId="1941D38D" w14:textId="77777777" w:rsidR="00830FC5" w:rsidRPr="007C5F0C" w:rsidRDefault="00830FC5" w:rsidP="0002457B">
            <w:pPr>
              <w:jc w:val="center"/>
              <w:rPr>
                <w:sz w:val="22"/>
                <w:szCs w:val="22"/>
              </w:rPr>
            </w:pPr>
          </w:p>
        </w:tc>
        <w:tc>
          <w:tcPr>
            <w:tcW w:w="992" w:type="dxa"/>
            <w:vMerge/>
          </w:tcPr>
          <w:p w14:paraId="0D5D7F39" w14:textId="77777777" w:rsidR="00830FC5" w:rsidRPr="007C5F0C" w:rsidRDefault="00830FC5" w:rsidP="0002457B">
            <w:pPr>
              <w:rPr>
                <w:sz w:val="22"/>
                <w:szCs w:val="22"/>
              </w:rPr>
            </w:pPr>
          </w:p>
        </w:tc>
        <w:tc>
          <w:tcPr>
            <w:tcW w:w="1417" w:type="dxa"/>
            <w:vMerge/>
          </w:tcPr>
          <w:p w14:paraId="56E66D9F" w14:textId="77777777" w:rsidR="00830FC5" w:rsidRPr="007C5F0C" w:rsidRDefault="00830FC5" w:rsidP="0002457B">
            <w:pPr>
              <w:jc w:val="center"/>
              <w:rPr>
                <w:sz w:val="22"/>
                <w:szCs w:val="22"/>
              </w:rPr>
            </w:pPr>
          </w:p>
        </w:tc>
        <w:tc>
          <w:tcPr>
            <w:tcW w:w="3313" w:type="dxa"/>
          </w:tcPr>
          <w:p w14:paraId="61084447" w14:textId="02F9D9FE" w:rsidR="00830FC5" w:rsidRPr="007C5F0C" w:rsidRDefault="00830FC5" w:rsidP="0002457B">
            <w:pPr>
              <w:rPr>
                <w:sz w:val="22"/>
                <w:szCs w:val="22"/>
              </w:rPr>
            </w:pPr>
            <w:r w:rsidRPr="007C5F0C">
              <w:rPr>
                <w:sz w:val="22"/>
                <w:szCs w:val="22"/>
              </w:rPr>
              <w:t>Наличие морозильной камеры</w:t>
            </w:r>
          </w:p>
        </w:tc>
        <w:tc>
          <w:tcPr>
            <w:tcW w:w="1223" w:type="dxa"/>
          </w:tcPr>
          <w:p w14:paraId="153037A1" w14:textId="77777777" w:rsidR="00830FC5" w:rsidRPr="007C5F0C" w:rsidRDefault="00830FC5" w:rsidP="0002457B">
            <w:pPr>
              <w:jc w:val="center"/>
              <w:rPr>
                <w:sz w:val="22"/>
                <w:szCs w:val="22"/>
              </w:rPr>
            </w:pPr>
          </w:p>
        </w:tc>
        <w:tc>
          <w:tcPr>
            <w:tcW w:w="2694" w:type="dxa"/>
          </w:tcPr>
          <w:p w14:paraId="75D2DB2D" w14:textId="648221A8" w:rsidR="00830FC5" w:rsidRPr="007C5F0C" w:rsidRDefault="00830FC5" w:rsidP="00CE45EB">
            <w:pPr>
              <w:jc w:val="center"/>
              <w:rPr>
                <w:sz w:val="22"/>
                <w:szCs w:val="22"/>
              </w:rPr>
            </w:pPr>
            <w:r w:rsidRPr="007C5F0C">
              <w:rPr>
                <w:sz w:val="22"/>
                <w:szCs w:val="22"/>
              </w:rPr>
              <w:t>да</w:t>
            </w:r>
          </w:p>
        </w:tc>
      </w:tr>
      <w:tr w:rsidR="00830FC5" w:rsidRPr="007C5F0C" w14:paraId="6C8EDF71" w14:textId="77777777" w:rsidTr="003D0DB3">
        <w:trPr>
          <w:trHeight w:val="309"/>
        </w:trPr>
        <w:tc>
          <w:tcPr>
            <w:tcW w:w="426" w:type="dxa"/>
            <w:vMerge/>
          </w:tcPr>
          <w:p w14:paraId="4F635E3D" w14:textId="77777777" w:rsidR="00830FC5" w:rsidRPr="007C5F0C" w:rsidRDefault="00830FC5" w:rsidP="0002457B">
            <w:pPr>
              <w:rPr>
                <w:sz w:val="22"/>
                <w:szCs w:val="22"/>
              </w:rPr>
            </w:pPr>
          </w:p>
        </w:tc>
        <w:tc>
          <w:tcPr>
            <w:tcW w:w="992" w:type="dxa"/>
            <w:vMerge/>
          </w:tcPr>
          <w:p w14:paraId="32233BAD" w14:textId="77777777" w:rsidR="00830FC5" w:rsidRPr="007C5F0C" w:rsidRDefault="00830FC5" w:rsidP="0002457B">
            <w:pPr>
              <w:rPr>
                <w:sz w:val="22"/>
                <w:szCs w:val="22"/>
              </w:rPr>
            </w:pPr>
          </w:p>
        </w:tc>
        <w:tc>
          <w:tcPr>
            <w:tcW w:w="1417" w:type="dxa"/>
            <w:vMerge/>
          </w:tcPr>
          <w:p w14:paraId="0CB53CCF" w14:textId="77777777" w:rsidR="00830FC5" w:rsidRPr="007C5F0C" w:rsidRDefault="00830FC5" w:rsidP="0002457B">
            <w:pPr>
              <w:jc w:val="center"/>
              <w:rPr>
                <w:sz w:val="22"/>
                <w:szCs w:val="22"/>
              </w:rPr>
            </w:pPr>
          </w:p>
        </w:tc>
        <w:tc>
          <w:tcPr>
            <w:tcW w:w="3313" w:type="dxa"/>
          </w:tcPr>
          <w:p w14:paraId="1FEA8653" w14:textId="6FED74AE" w:rsidR="00830FC5" w:rsidRPr="007C5F0C" w:rsidRDefault="00830FC5" w:rsidP="0002457B">
            <w:pPr>
              <w:rPr>
                <w:sz w:val="22"/>
                <w:szCs w:val="22"/>
              </w:rPr>
            </w:pPr>
            <w:r w:rsidRPr="007C5F0C">
              <w:rPr>
                <w:sz w:val="22"/>
                <w:szCs w:val="22"/>
              </w:rPr>
              <w:t>Встраиваемая техника</w:t>
            </w:r>
          </w:p>
        </w:tc>
        <w:tc>
          <w:tcPr>
            <w:tcW w:w="1223" w:type="dxa"/>
          </w:tcPr>
          <w:p w14:paraId="032FEFAE" w14:textId="77777777" w:rsidR="00830FC5" w:rsidRPr="007C5F0C" w:rsidRDefault="00830FC5" w:rsidP="0002457B">
            <w:pPr>
              <w:jc w:val="center"/>
              <w:rPr>
                <w:sz w:val="22"/>
                <w:szCs w:val="22"/>
              </w:rPr>
            </w:pPr>
          </w:p>
        </w:tc>
        <w:tc>
          <w:tcPr>
            <w:tcW w:w="2694" w:type="dxa"/>
          </w:tcPr>
          <w:p w14:paraId="610A8B4C" w14:textId="7DCE1322" w:rsidR="00830FC5" w:rsidRPr="007C5F0C" w:rsidRDefault="00830FC5" w:rsidP="0002457B">
            <w:pPr>
              <w:jc w:val="center"/>
              <w:rPr>
                <w:sz w:val="22"/>
                <w:szCs w:val="22"/>
              </w:rPr>
            </w:pPr>
            <w:r w:rsidRPr="007C5F0C">
              <w:rPr>
                <w:sz w:val="22"/>
                <w:szCs w:val="22"/>
              </w:rPr>
              <w:t>нет</w:t>
            </w:r>
          </w:p>
        </w:tc>
      </w:tr>
      <w:tr w:rsidR="00830FC5" w:rsidRPr="007C5F0C" w14:paraId="6EA70CCA" w14:textId="77777777" w:rsidTr="003D0DB3">
        <w:trPr>
          <w:trHeight w:val="309"/>
        </w:trPr>
        <w:tc>
          <w:tcPr>
            <w:tcW w:w="426" w:type="dxa"/>
            <w:vMerge/>
          </w:tcPr>
          <w:p w14:paraId="401ED40F" w14:textId="77777777" w:rsidR="00830FC5" w:rsidRPr="007C5F0C" w:rsidRDefault="00830FC5" w:rsidP="0002457B">
            <w:pPr>
              <w:rPr>
                <w:sz w:val="22"/>
                <w:szCs w:val="22"/>
              </w:rPr>
            </w:pPr>
          </w:p>
        </w:tc>
        <w:tc>
          <w:tcPr>
            <w:tcW w:w="992" w:type="dxa"/>
            <w:vMerge/>
          </w:tcPr>
          <w:p w14:paraId="79BA0D66" w14:textId="77777777" w:rsidR="00830FC5" w:rsidRPr="007C5F0C" w:rsidRDefault="00830FC5" w:rsidP="0002457B">
            <w:pPr>
              <w:rPr>
                <w:sz w:val="22"/>
                <w:szCs w:val="22"/>
              </w:rPr>
            </w:pPr>
          </w:p>
        </w:tc>
        <w:tc>
          <w:tcPr>
            <w:tcW w:w="1417" w:type="dxa"/>
            <w:vMerge/>
          </w:tcPr>
          <w:p w14:paraId="71A10CF8" w14:textId="77777777" w:rsidR="00830FC5" w:rsidRPr="007C5F0C" w:rsidRDefault="00830FC5" w:rsidP="0002457B">
            <w:pPr>
              <w:jc w:val="center"/>
              <w:rPr>
                <w:sz w:val="22"/>
                <w:szCs w:val="22"/>
              </w:rPr>
            </w:pPr>
          </w:p>
        </w:tc>
        <w:tc>
          <w:tcPr>
            <w:tcW w:w="3313" w:type="dxa"/>
          </w:tcPr>
          <w:p w14:paraId="4A7B7D4E" w14:textId="463B63E2" w:rsidR="00830FC5" w:rsidRPr="007C5F0C" w:rsidRDefault="00830FC5" w:rsidP="0002457B">
            <w:pPr>
              <w:rPr>
                <w:sz w:val="22"/>
                <w:szCs w:val="22"/>
              </w:rPr>
            </w:pPr>
            <w:r w:rsidRPr="007C5F0C">
              <w:rPr>
                <w:sz w:val="22"/>
                <w:szCs w:val="22"/>
              </w:rPr>
              <w:t>Количество дверей</w:t>
            </w:r>
          </w:p>
        </w:tc>
        <w:tc>
          <w:tcPr>
            <w:tcW w:w="1223" w:type="dxa"/>
          </w:tcPr>
          <w:p w14:paraId="7E82F2DF" w14:textId="6F73A858" w:rsidR="00830FC5" w:rsidRPr="007C5F0C" w:rsidRDefault="00830FC5" w:rsidP="0002457B">
            <w:pPr>
              <w:jc w:val="center"/>
              <w:rPr>
                <w:sz w:val="22"/>
                <w:szCs w:val="22"/>
              </w:rPr>
            </w:pPr>
            <w:proofErr w:type="spellStart"/>
            <w:r w:rsidRPr="007C5F0C">
              <w:rPr>
                <w:sz w:val="22"/>
                <w:szCs w:val="22"/>
              </w:rPr>
              <w:t>шт</w:t>
            </w:r>
            <w:proofErr w:type="spellEnd"/>
          </w:p>
        </w:tc>
        <w:tc>
          <w:tcPr>
            <w:tcW w:w="2694" w:type="dxa"/>
          </w:tcPr>
          <w:p w14:paraId="00AC578A" w14:textId="430E309A" w:rsidR="00830FC5" w:rsidRPr="007C5F0C" w:rsidRDefault="00830FC5" w:rsidP="0002457B">
            <w:pPr>
              <w:jc w:val="center"/>
              <w:rPr>
                <w:sz w:val="22"/>
                <w:szCs w:val="22"/>
              </w:rPr>
            </w:pPr>
            <w:r w:rsidRPr="007C5F0C">
              <w:rPr>
                <w:sz w:val="22"/>
                <w:szCs w:val="22"/>
              </w:rPr>
              <w:t>2</w:t>
            </w:r>
          </w:p>
        </w:tc>
      </w:tr>
      <w:tr w:rsidR="00830FC5" w:rsidRPr="007C5F0C" w14:paraId="2EA464FE" w14:textId="77777777" w:rsidTr="003D0DB3">
        <w:trPr>
          <w:trHeight w:val="309"/>
        </w:trPr>
        <w:tc>
          <w:tcPr>
            <w:tcW w:w="426" w:type="dxa"/>
            <w:vMerge/>
          </w:tcPr>
          <w:p w14:paraId="4A30F3F9" w14:textId="77777777" w:rsidR="00830FC5" w:rsidRPr="007C5F0C" w:rsidRDefault="00830FC5" w:rsidP="0002457B">
            <w:pPr>
              <w:rPr>
                <w:sz w:val="22"/>
                <w:szCs w:val="22"/>
              </w:rPr>
            </w:pPr>
          </w:p>
        </w:tc>
        <w:tc>
          <w:tcPr>
            <w:tcW w:w="992" w:type="dxa"/>
            <w:vMerge/>
          </w:tcPr>
          <w:p w14:paraId="530C7E68" w14:textId="77777777" w:rsidR="00830FC5" w:rsidRPr="007C5F0C" w:rsidRDefault="00830FC5" w:rsidP="0002457B">
            <w:pPr>
              <w:rPr>
                <w:sz w:val="22"/>
                <w:szCs w:val="22"/>
              </w:rPr>
            </w:pPr>
          </w:p>
        </w:tc>
        <w:tc>
          <w:tcPr>
            <w:tcW w:w="1417" w:type="dxa"/>
            <w:vMerge/>
          </w:tcPr>
          <w:p w14:paraId="215A4BA7" w14:textId="77777777" w:rsidR="00830FC5" w:rsidRPr="007C5F0C" w:rsidRDefault="00830FC5" w:rsidP="0002457B">
            <w:pPr>
              <w:jc w:val="center"/>
              <w:rPr>
                <w:sz w:val="22"/>
                <w:szCs w:val="22"/>
              </w:rPr>
            </w:pPr>
          </w:p>
        </w:tc>
        <w:tc>
          <w:tcPr>
            <w:tcW w:w="3313" w:type="dxa"/>
          </w:tcPr>
          <w:p w14:paraId="2015006A" w14:textId="3E891C35" w:rsidR="00830FC5" w:rsidRPr="007C5F0C" w:rsidRDefault="00830FC5" w:rsidP="0002457B">
            <w:pPr>
              <w:rPr>
                <w:sz w:val="22"/>
                <w:szCs w:val="22"/>
              </w:rPr>
            </w:pPr>
            <w:r w:rsidRPr="007C5F0C">
              <w:rPr>
                <w:sz w:val="22"/>
                <w:szCs w:val="22"/>
              </w:rPr>
              <w:t>Общий объем холодильника</w:t>
            </w:r>
          </w:p>
        </w:tc>
        <w:tc>
          <w:tcPr>
            <w:tcW w:w="1223" w:type="dxa"/>
          </w:tcPr>
          <w:p w14:paraId="60BDA591" w14:textId="3C2D86C2" w:rsidR="00830FC5" w:rsidRPr="007C5F0C" w:rsidRDefault="00830FC5" w:rsidP="0002457B">
            <w:pPr>
              <w:jc w:val="center"/>
              <w:rPr>
                <w:sz w:val="22"/>
                <w:szCs w:val="22"/>
              </w:rPr>
            </w:pPr>
            <w:r w:rsidRPr="007C5F0C">
              <w:rPr>
                <w:sz w:val="22"/>
                <w:szCs w:val="22"/>
              </w:rPr>
              <w:t>л</w:t>
            </w:r>
          </w:p>
        </w:tc>
        <w:tc>
          <w:tcPr>
            <w:tcW w:w="2694" w:type="dxa"/>
          </w:tcPr>
          <w:p w14:paraId="66859B51" w14:textId="0652FAC2" w:rsidR="00830FC5" w:rsidRPr="007C5F0C" w:rsidRDefault="00830FC5" w:rsidP="0002457B">
            <w:pPr>
              <w:jc w:val="center"/>
              <w:rPr>
                <w:sz w:val="22"/>
                <w:szCs w:val="22"/>
              </w:rPr>
            </w:pPr>
            <w:r w:rsidRPr="007C5F0C">
              <w:rPr>
                <w:sz w:val="22"/>
                <w:szCs w:val="22"/>
              </w:rPr>
              <w:t>Не менее 230</w:t>
            </w:r>
          </w:p>
        </w:tc>
      </w:tr>
      <w:tr w:rsidR="00830FC5" w:rsidRPr="007C5F0C" w14:paraId="41C4FC67" w14:textId="77777777" w:rsidTr="003D0DB3">
        <w:trPr>
          <w:trHeight w:val="281"/>
        </w:trPr>
        <w:tc>
          <w:tcPr>
            <w:tcW w:w="426" w:type="dxa"/>
            <w:vMerge/>
          </w:tcPr>
          <w:p w14:paraId="600EE735" w14:textId="77777777" w:rsidR="00830FC5" w:rsidRPr="007C5F0C" w:rsidRDefault="00830FC5" w:rsidP="001A434A">
            <w:pPr>
              <w:rPr>
                <w:sz w:val="22"/>
                <w:szCs w:val="22"/>
              </w:rPr>
            </w:pPr>
          </w:p>
        </w:tc>
        <w:tc>
          <w:tcPr>
            <w:tcW w:w="992" w:type="dxa"/>
            <w:vMerge/>
          </w:tcPr>
          <w:p w14:paraId="36C8D796" w14:textId="77777777" w:rsidR="00830FC5" w:rsidRPr="007C5F0C" w:rsidRDefault="00830FC5" w:rsidP="001A434A">
            <w:pPr>
              <w:rPr>
                <w:sz w:val="22"/>
                <w:szCs w:val="22"/>
              </w:rPr>
            </w:pPr>
          </w:p>
        </w:tc>
        <w:tc>
          <w:tcPr>
            <w:tcW w:w="1417" w:type="dxa"/>
            <w:vMerge/>
          </w:tcPr>
          <w:p w14:paraId="52036E95" w14:textId="77777777" w:rsidR="00830FC5" w:rsidRPr="007C5F0C" w:rsidRDefault="00830FC5" w:rsidP="001A434A">
            <w:pPr>
              <w:jc w:val="center"/>
              <w:rPr>
                <w:sz w:val="22"/>
                <w:szCs w:val="22"/>
              </w:rPr>
            </w:pPr>
          </w:p>
        </w:tc>
        <w:tc>
          <w:tcPr>
            <w:tcW w:w="3313" w:type="dxa"/>
          </w:tcPr>
          <w:p w14:paraId="68B622D8" w14:textId="6E25E85C" w:rsidR="00830FC5" w:rsidRPr="007C5F0C" w:rsidRDefault="00830FC5" w:rsidP="001A434A">
            <w:pPr>
              <w:rPr>
                <w:sz w:val="22"/>
                <w:szCs w:val="22"/>
              </w:rPr>
            </w:pPr>
            <w:r w:rsidRPr="007C5F0C">
              <w:rPr>
                <w:sz w:val="22"/>
                <w:szCs w:val="22"/>
              </w:rPr>
              <w:t>Уровень шума</w:t>
            </w:r>
          </w:p>
        </w:tc>
        <w:tc>
          <w:tcPr>
            <w:tcW w:w="1223" w:type="dxa"/>
          </w:tcPr>
          <w:p w14:paraId="2E6394B5" w14:textId="7B5F9449" w:rsidR="00830FC5" w:rsidRPr="007C5F0C" w:rsidRDefault="00830FC5" w:rsidP="001A434A">
            <w:pPr>
              <w:jc w:val="center"/>
              <w:rPr>
                <w:sz w:val="22"/>
                <w:szCs w:val="22"/>
              </w:rPr>
            </w:pPr>
            <w:r w:rsidRPr="007C5F0C">
              <w:rPr>
                <w:sz w:val="22"/>
                <w:szCs w:val="22"/>
              </w:rPr>
              <w:t>дБ</w:t>
            </w:r>
          </w:p>
        </w:tc>
        <w:tc>
          <w:tcPr>
            <w:tcW w:w="2694" w:type="dxa"/>
          </w:tcPr>
          <w:p w14:paraId="3D4CAE3C" w14:textId="5A7692C7" w:rsidR="00830FC5" w:rsidRPr="007C5F0C" w:rsidRDefault="00830FC5" w:rsidP="001A434A">
            <w:pPr>
              <w:jc w:val="center"/>
              <w:rPr>
                <w:sz w:val="22"/>
                <w:szCs w:val="22"/>
              </w:rPr>
            </w:pPr>
            <w:r w:rsidRPr="007C5F0C">
              <w:rPr>
                <w:sz w:val="22"/>
                <w:szCs w:val="22"/>
              </w:rPr>
              <w:t>Не более 42</w:t>
            </w:r>
          </w:p>
        </w:tc>
      </w:tr>
      <w:tr w:rsidR="00830FC5" w:rsidRPr="007C5F0C" w14:paraId="6E6BC903" w14:textId="77777777" w:rsidTr="003D0DB3">
        <w:trPr>
          <w:trHeight w:val="281"/>
        </w:trPr>
        <w:tc>
          <w:tcPr>
            <w:tcW w:w="426" w:type="dxa"/>
            <w:vMerge/>
          </w:tcPr>
          <w:p w14:paraId="3F44841A" w14:textId="77777777" w:rsidR="00830FC5" w:rsidRPr="007C5F0C" w:rsidRDefault="00830FC5" w:rsidP="001A434A">
            <w:pPr>
              <w:rPr>
                <w:sz w:val="22"/>
                <w:szCs w:val="22"/>
              </w:rPr>
            </w:pPr>
          </w:p>
        </w:tc>
        <w:tc>
          <w:tcPr>
            <w:tcW w:w="992" w:type="dxa"/>
            <w:vMerge/>
          </w:tcPr>
          <w:p w14:paraId="428CA220" w14:textId="77777777" w:rsidR="00830FC5" w:rsidRPr="007C5F0C" w:rsidRDefault="00830FC5" w:rsidP="001A434A">
            <w:pPr>
              <w:rPr>
                <w:sz w:val="22"/>
                <w:szCs w:val="22"/>
              </w:rPr>
            </w:pPr>
          </w:p>
        </w:tc>
        <w:tc>
          <w:tcPr>
            <w:tcW w:w="1417" w:type="dxa"/>
            <w:vMerge/>
          </w:tcPr>
          <w:p w14:paraId="283486CF" w14:textId="77777777" w:rsidR="00830FC5" w:rsidRPr="007C5F0C" w:rsidRDefault="00830FC5" w:rsidP="001A434A">
            <w:pPr>
              <w:jc w:val="center"/>
              <w:rPr>
                <w:sz w:val="22"/>
                <w:szCs w:val="22"/>
              </w:rPr>
            </w:pPr>
          </w:p>
        </w:tc>
        <w:tc>
          <w:tcPr>
            <w:tcW w:w="3313" w:type="dxa"/>
          </w:tcPr>
          <w:p w14:paraId="02247D3C" w14:textId="50AC091D" w:rsidR="00830FC5" w:rsidRPr="007C5F0C" w:rsidRDefault="00830FC5" w:rsidP="001A434A">
            <w:pPr>
              <w:rPr>
                <w:sz w:val="22"/>
                <w:szCs w:val="22"/>
              </w:rPr>
            </w:pPr>
            <w:r w:rsidRPr="007C5F0C">
              <w:rPr>
                <w:sz w:val="22"/>
                <w:szCs w:val="22"/>
              </w:rPr>
              <w:t>Тип управления</w:t>
            </w:r>
          </w:p>
        </w:tc>
        <w:tc>
          <w:tcPr>
            <w:tcW w:w="1223" w:type="dxa"/>
          </w:tcPr>
          <w:p w14:paraId="4CE50598" w14:textId="72E6836F" w:rsidR="00830FC5" w:rsidRPr="007C5F0C" w:rsidRDefault="00830FC5" w:rsidP="001A434A">
            <w:pPr>
              <w:jc w:val="center"/>
              <w:rPr>
                <w:sz w:val="22"/>
                <w:szCs w:val="22"/>
              </w:rPr>
            </w:pPr>
          </w:p>
        </w:tc>
        <w:tc>
          <w:tcPr>
            <w:tcW w:w="2694" w:type="dxa"/>
          </w:tcPr>
          <w:p w14:paraId="091464CD" w14:textId="7DD2BFB8" w:rsidR="00830FC5" w:rsidRPr="007C5F0C" w:rsidRDefault="00830FC5" w:rsidP="001A434A">
            <w:pPr>
              <w:jc w:val="center"/>
              <w:rPr>
                <w:sz w:val="22"/>
                <w:szCs w:val="22"/>
              </w:rPr>
            </w:pPr>
            <w:r w:rsidRPr="007C5F0C">
              <w:rPr>
                <w:sz w:val="22"/>
                <w:szCs w:val="22"/>
              </w:rPr>
              <w:t>механическое</w:t>
            </w:r>
          </w:p>
        </w:tc>
      </w:tr>
      <w:tr w:rsidR="00830FC5" w:rsidRPr="007C5F0C" w14:paraId="6C9F691F" w14:textId="77777777" w:rsidTr="003D0DB3">
        <w:trPr>
          <w:trHeight w:val="281"/>
        </w:trPr>
        <w:tc>
          <w:tcPr>
            <w:tcW w:w="426" w:type="dxa"/>
            <w:vMerge/>
          </w:tcPr>
          <w:p w14:paraId="63FB7BDE" w14:textId="77777777" w:rsidR="00830FC5" w:rsidRPr="007C5F0C" w:rsidRDefault="00830FC5" w:rsidP="001A434A">
            <w:pPr>
              <w:rPr>
                <w:sz w:val="22"/>
                <w:szCs w:val="22"/>
              </w:rPr>
            </w:pPr>
          </w:p>
        </w:tc>
        <w:tc>
          <w:tcPr>
            <w:tcW w:w="992" w:type="dxa"/>
            <w:vMerge/>
          </w:tcPr>
          <w:p w14:paraId="41CBD881" w14:textId="77777777" w:rsidR="00830FC5" w:rsidRPr="007C5F0C" w:rsidRDefault="00830FC5" w:rsidP="001A434A">
            <w:pPr>
              <w:rPr>
                <w:sz w:val="22"/>
                <w:szCs w:val="22"/>
              </w:rPr>
            </w:pPr>
          </w:p>
        </w:tc>
        <w:tc>
          <w:tcPr>
            <w:tcW w:w="1417" w:type="dxa"/>
            <w:vMerge/>
          </w:tcPr>
          <w:p w14:paraId="443D9312" w14:textId="77777777" w:rsidR="00830FC5" w:rsidRPr="007C5F0C" w:rsidRDefault="00830FC5" w:rsidP="001A434A">
            <w:pPr>
              <w:jc w:val="center"/>
              <w:rPr>
                <w:sz w:val="22"/>
                <w:szCs w:val="22"/>
              </w:rPr>
            </w:pPr>
          </w:p>
        </w:tc>
        <w:tc>
          <w:tcPr>
            <w:tcW w:w="3313" w:type="dxa"/>
          </w:tcPr>
          <w:p w14:paraId="093FFAF3" w14:textId="5DF14085" w:rsidR="00830FC5" w:rsidRPr="007C5F0C" w:rsidRDefault="00830FC5" w:rsidP="001A434A">
            <w:pPr>
              <w:rPr>
                <w:sz w:val="22"/>
                <w:szCs w:val="22"/>
              </w:rPr>
            </w:pPr>
            <w:r w:rsidRPr="007C5F0C">
              <w:rPr>
                <w:sz w:val="22"/>
                <w:szCs w:val="22"/>
              </w:rPr>
              <w:t>Особенности конструкции</w:t>
            </w:r>
          </w:p>
        </w:tc>
        <w:tc>
          <w:tcPr>
            <w:tcW w:w="1223" w:type="dxa"/>
          </w:tcPr>
          <w:p w14:paraId="768AF4D8" w14:textId="77777777" w:rsidR="00830FC5" w:rsidRPr="007C5F0C" w:rsidRDefault="00830FC5" w:rsidP="001A434A">
            <w:pPr>
              <w:jc w:val="center"/>
              <w:rPr>
                <w:sz w:val="22"/>
                <w:szCs w:val="22"/>
              </w:rPr>
            </w:pPr>
          </w:p>
        </w:tc>
        <w:tc>
          <w:tcPr>
            <w:tcW w:w="2694" w:type="dxa"/>
          </w:tcPr>
          <w:p w14:paraId="4BE007FE" w14:textId="756D34A3" w:rsidR="00830FC5" w:rsidRPr="007C5F0C" w:rsidRDefault="00830FC5" w:rsidP="001A434A">
            <w:pPr>
              <w:jc w:val="center"/>
              <w:rPr>
                <w:sz w:val="22"/>
                <w:szCs w:val="22"/>
              </w:rPr>
            </w:pPr>
            <w:r w:rsidRPr="007C5F0C">
              <w:rPr>
                <w:sz w:val="22"/>
                <w:szCs w:val="22"/>
              </w:rPr>
              <w:t>перевешиваемые двери; регулировка высоты полок</w:t>
            </w:r>
          </w:p>
        </w:tc>
      </w:tr>
      <w:tr w:rsidR="00830FC5" w:rsidRPr="007C5F0C" w14:paraId="486C511F" w14:textId="77777777" w:rsidTr="003D0DB3">
        <w:trPr>
          <w:trHeight w:val="281"/>
        </w:trPr>
        <w:tc>
          <w:tcPr>
            <w:tcW w:w="426" w:type="dxa"/>
            <w:vMerge/>
          </w:tcPr>
          <w:p w14:paraId="704EE591" w14:textId="77777777" w:rsidR="00830FC5" w:rsidRPr="007C5F0C" w:rsidRDefault="00830FC5" w:rsidP="001A434A">
            <w:pPr>
              <w:rPr>
                <w:sz w:val="22"/>
                <w:szCs w:val="22"/>
              </w:rPr>
            </w:pPr>
          </w:p>
        </w:tc>
        <w:tc>
          <w:tcPr>
            <w:tcW w:w="992" w:type="dxa"/>
            <w:vMerge/>
          </w:tcPr>
          <w:p w14:paraId="1DC9D780" w14:textId="77777777" w:rsidR="00830FC5" w:rsidRPr="007C5F0C" w:rsidRDefault="00830FC5" w:rsidP="001A434A">
            <w:pPr>
              <w:rPr>
                <w:sz w:val="22"/>
                <w:szCs w:val="22"/>
              </w:rPr>
            </w:pPr>
          </w:p>
        </w:tc>
        <w:tc>
          <w:tcPr>
            <w:tcW w:w="1417" w:type="dxa"/>
            <w:vMerge/>
          </w:tcPr>
          <w:p w14:paraId="635D0BA9" w14:textId="77777777" w:rsidR="00830FC5" w:rsidRPr="007C5F0C" w:rsidRDefault="00830FC5" w:rsidP="001A434A">
            <w:pPr>
              <w:jc w:val="center"/>
              <w:rPr>
                <w:sz w:val="22"/>
                <w:szCs w:val="22"/>
              </w:rPr>
            </w:pPr>
          </w:p>
        </w:tc>
        <w:tc>
          <w:tcPr>
            <w:tcW w:w="3313" w:type="dxa"/>
          </w:tcPr>
          <w:p w14:paraId="03953B26" w14:textId="354142D2" w:rsidR="00830FC5" w:rsidRPr="007C5F0C" w:rsidRDefault="00830FC5" w:rsidP="001A434A">
            <w:pPr>
              <w:rPr>
                <w:sz w:val="22"/>
                <w:szCs w:val="22"/>
              </w:rPr>
            </w:pPr>
            <w:r w:rsidRPr="007C5F0C">
              <w:rPr>
                <w:sz w:val="22"/>
                <w:szCs w:val="22"/>
              </w:rPr>
              <w:t>Тип вилки</w:t>
            </w:r>
          </w:p>
        </w:tc>
        <w:tc>
          <w:tcPr>
            <w:tcW w:w="1223" w:type="dxa"/>
          </w:tcPr>
          <w:p w14:paraId="0F0AD1BC" w14:textId="77777777" w:rsidR="00830FC5" w:rsidRPr="007C5F0C" w:rsidRDefault="00830FC5" w:rsidP="001A434A">
            <w:pPr>
              <w:jc w:val="center"/>
              <w:rPr>
                <w:sz w:val="22"/>
                <w:szCs w:val="22"/>
              </w:rPr>
            </w:pPr>
          </w:p>
        </w:tc>
        <w:tc>
          <w:tcPr>
            <w:tcW w:w="2694" w:type="dxa"/>
          </w:tcPr>
          <w:p w14:paraId="2D1CE43A" w14:textId="472C63BE" w:rsidR="00830FC5" w:rsidRPr="007C5F0C" w:rsidRDefault="00830FC5" w:rsidP="001A434A">
            <w:pPr>
              <w:jc w:val="center"/>
              <w:rPr>
                <w:sz w:val="22"/>
                <w:szCs w:val="22"/>
              </w:rPr>
            </w:pPr>
            <w:r w:rsidRPr="007C5F0C">
              <w:rPr>
                <w:sz w:val="22"/>
                <w:szCs w:val="22"/>
              </w:rPr>
              <w:t>ЕВРО</w:t>
            </w:r>
          </w:p>
        </w:tc>
      </w:tr>
      <w:tr w:rsidR="00830FC5" w:rsidRPr="007C5F0C" w14:paraId="02C6BF44" w14:textId="77777777" w:rsidTr="003D0DB3">
        <w:trPr>
          <w:trHeight w:val="281"/>
        </w:trPr>
        <w:tc>
          <w:tcPr>
            <w:tcW w:w="426" w:type="dxa"/>
            <w:vMerge/>
          </w:tcPr>
          <w:p w14:paraId="6A32A850" w14:textId="77777777" w:rsidR="00830FC5" w:rsidRPr="007C5F0C" w:rsidRDefault="00830FC5" w:rsidP="001A434A">
            <w:pPr>
              <w:rPr>
                <w:sz w:val="22"/>
                <w:szCs w:val="22"/>
              </w:rPr>
            </w:pPr>
          </w:p>
        </w:tc>
        <w:tc>
          <w:tcPr>
            <w:tcW w:w="992" w:type="dxa"/>
            <w:vMerge/>
          </w:tcPr>
          <w:p w14:paraId="347001D2" w14:textId="77777777" w:rsidR="00830FC5" w:rsidRPr="007C5F0C" w:rsidRDefault="00830FC5" w:rsidP="001A434A">
            <w:pPr>
              <w:rPr>
                <w:sz w:val="22"/>
                <w:szCs w:val="22"/>
              </w:rPr>
            </w:pPr>
          </w:p>
        </w:tc>
        <w:tc>
          <w:tcPr>
            <w:tcW w:w="1417" w:type="dxa"/>
            <w:vMerge/>
          </w:tcPr>
          <w:p w14:paraId="48029953" w14:textId="77777777" w:rsidR="00830FC5" w:rsidRPr="007C5F0C" w:rsidRDefault="00830FC5" w:rsidP="001A434A">
            <w:pPr>
              <w:jc w:val="center"/>
              <w:rPr>
                <w:sz w:val="22"/>
                <w:szCs w:val="22"/>
              </w:rPr>
            </w:pPr>
          </w:p>
        </w:tc>
        <w:tc>
          <w:tcPr>
            <w:tcW w:w="3313" w:type="dxa"/>
          </w:tcPr>
          <w:p w14:paraId="26C0DC4C" w14:textId="1F1117AD" w:rsidR="00830FC5" w:rsidRPr="007C5F0C" w:rsidRDefault="00830FC5" w:rsidP="001A434A">
            <w:pPr>
              <w:rPr>
                <w:sz w:val="22"/>
                <w:szCs w:val="22"/>
              </w:rPr>
            </w:pPr>
            <w:r w:rsidRPr="007C5F0C">
              <w:rPr>
                <w:sz w:val="22"/>
                <w:szCs w:val="22"/>
              </w:rPr>
              <w:t>Класс энергопотребления</w:t>
            </w:r>
          </w:p>
        </w:tc>
        <w:tc>
          <w:tcPr>
            <w:tcW w:w="1223" w:type="dxa"/>
          </w:tcPr>
          <w:p w14:paraId="4FD00C9A" w14:textId="77777777" w:rsidR="00830FC5" w:rsidRPr="007C5F0C" w:rsidRDefault="00830FC5" w:rsidP="001A434A">
            <w:pPr>
              <w:jc w:val="center"/>
              <w:rPr>
                <w:sz w:val="22"/>
                <w:szCs w:val="22"/>
              </w:rPr>
            </w:pPr>
          </w:p>
        </w:tc>
        <w:tc>
          <w:tcPr>
            <w:tcW w:w="2694" w:type="dxa"/>
          </w:tcPr>
          <w:p w14:paraId="7B80443D" w14:textId="60AEC0A8" w:rsidR="00830FC5" w:rsidRPr="007C5F0C" w:rsidRDefault="00830FC5" w:rsidP="001A434A">
            <w:pPr>
              <w:jc w:val="center"/>
              <w:rPr>
                <w:sz w:val="22"/>
                <w:szCs w:val="22"/>
              </w:rPr>
            </w:pPr>
            <w:r w:rsidRPr="007C5F0C">
              <w:rPr>
                <w:sz w:val="22"/>
                <w:szCs w:val="22"/>
              </w:rPr>
              <w:t>A+</w:t>
            </w:r>
          </w:p>
        </w:tc>
      </w:tr>
      <w:tr w:rsidR="00830FC5" w:rsidRPr="007C5F0C" w14:paraId="74041D0F" w14:textId="77777777" w:rsidTr="003D0DB3">
        <w:trPr>
          <w:trHeight w:val="281"/>
        </w:trPr>
        <w:tc>
          <w:tcPr>
            <w:tcW w:w="426" w:type="dxa"/>
            <w:vMerge/>
          </w:tcPr>
          <w:p w14:paraId="50BD3FFB" w14:textId="77777777" w:rsidR="00830FC5" w:rsidRPr="007C5F0C" w:rsidRDefault="00830FC5" w:rsidP="001A434A">
            <w:pPr>
              <w:rPr>
                <w:sz w:val="22"/>
                <w:szCs w:val="22"/>
              </w:rPr>
            </w:pPr>
          </w:p>
        </w:tc>
        <w:tc>
          <w:tcPr>
            <w:tcW w:w="992" w:type="dxa"/>
            <w:vMerge/>
          </w:tcPr>
          <w:p w14:paraId="074C5C6D" w14:textId="77777777" w:rsidR="00830FC5" w:rsidRPr="007C5F0C" w:rsidRDefault="00830FC5" w:rsidP="001A434A">
            <w:pPr>
              <w:rPr>
                <w:sz w:val="22"/>
                <w:szCs w:val="22"/>
              </w:rPr>
            </w:pPr>
          </w:p>
        </w:tc>
        <w:tc>
          <w:tcPr>
            <w:tcW w:w="1417" w:type="dxa"/>
            <w:vMerge/>
          </w:tcPr>
          <w:p w14:paraId="178265B7" w14:textId="77777777" w:rsidR="00830FC5" w:rsidRPr="007C5F0C" w:rsidRDefault="00830FC5" w:rsidP="001A434A">
            <w:pPr>
              <w:jc w:val="center"/>
              <w:rPr>
                <w:sz w:val="22"/>
                <w:szCs w:val="22"/>
              </w:rPr>
            </w:pPr>
          </w:p>
        </w:tc>
        <w:tc>
          <w:tcPr>
            <w:tcW w:w="3313" w:type="dxa"/>
          </w:tcPr>
          <w:p w14:paraId="0084E617" w14:textId="4D130570" w:rsidR="00830FC5" w:rsidRPr="007C5F0C" w:rsidRDefault="00830FC5" w:rsidP="001A434A">
            <w:pPr>
              <w:rPr>
                <w:sz w:val="22"/>
                <w:szCs w:val="22"/>
              </w:rPr>
            </w:pPr>
            <w:r w:rsidRPr="007C5F0C">
              <w:rPr>
                <w:sz w:val="22"/>
                <w:szCs w:val="22"/>
              </w:rPr>
              <w:t>Время сохранения холода при отключении питания</w:t>
            </w:r>
          </w:p>
        </w:tc>
        <w:tc>
          <w:tcPr>
            <w:tcW w:w="1223" w:type="dxa"/>
          </w:tcPr>
          <w:p w14:paraId="057BB436" w14:textId="6DC47579" w:rsidR="00830FC5" w:rsidRPr="007C5F0C" w:rsidRDefault="00830FC5" w:rsidP="001A434A">
            <w:pPr>
              <w:jc w:val="center"/>
              <w:rPr>
                <w:sz w:val="22"/>
                <w:szCs w:val="22"/>
              </w:rPr>
            </w:pPr>
            <w:r w:rsidRPr="007C5F0C">
              <w:rPr>
                <w:sz w:val="22"/>
                <w:szCs w:val="22"/>
              </w:rPr>
              <w:t>ч</w:t>
            </w:r>
          </w:p>
        </w:tc>
        <w:tc>
          <w:tcPr>
            <w:tcW w:w="2694" w:type="dxa"/>
          </w:tcPr>
          <w:p w14:paraId="75BD2367" w14:textId="163DAE08" w:rsidR="00830FC5" w:rsidRPr="007C5F0C" w:rsidRDefault="00830FC5" w:rsidP="001A434A">
            <w:pPr>
              <w:jc w:val="center"/>
              <w:rPr>
                <w:sz w:val="22"/>
                <w:szCs w:val="22"/>
              </w:rPr>
            </w:pPr>
            <w:r w:rsidRPr="007C5F0C">
              <w:rPr>
                <w:sz w:val="22"/>
                <w:szCs w:val="22"/>
              </w:rPr>
              <w:t>17</w:t>
            </w:r>
          </w:p>
        </w:tc>
      </w:tr>
      <w:tr w:rsidR="00830FC5" w:rsidRPr="007C5F0C" w14:paraId="116E9834" w14:textId="77777777" w:rsidTr="003D0DB3">
        <w:trPr>
          <w:trHeight w:val="281"/>
        </w:trPr>
        <w:tc>
          <w:tcPr>
            <w:tcW w:w="426" w:type="dxa"/>
            <w:vMerge/>
          </w:tcPr>
          <w:p w14:paraId="5CDBC5F4" w14:textId="77777777" w:rsidR="00830FC5" w:rsidRPr="007C5F0C" w:rsidRDefault="00830FC5" w:rsidP="001A434A">
            <w:pPr>
              <w:rPr>
                <w:sz w:val="22"/>
                <w:szCs w:val="22"/>
              </w:rPr>
            </w:pPr>
          </w:p>
        </w:tc>
        <w:tc>
          <w:tcPr>
            <w:tcW w:w="992" w:type="dxa"/>
            <w:vMerge/>
          </w:tcPr>
          <w:p w14:paraId="76460511" w14:textId="77777777" w:rsidR="00830FC5" w:rsidRPr="007C5F0C" w:rsidRDefault="00830FC5" w:rsidP="001A434A">
            <w:pPr>
              <w:rPr>
                <w:sz w:val="22"/>
                <w:szCs w:val="22"/>
              </w:rPr>
            </w:pPr>
          </w:p>
        </w:tc>
        <w:tc>
          <w:tcPr>
            <w:tcW w:w="1417" w:type="dxa"/>
            <w:vMerge/>
          </w:tcPr>
          <w:p w14:paraId="773D5ECC" w14:textId="77777777" w:rsidR="00830FC5" w:rsidRPr="007C5F0C" w:rsidRDefault="00830FC5" w:rsidP="001A434A">
            <w:pPr>
              <w:jc w:val="center"/>
              <w:rPr>
                <w:sz w:val="22"/>
                <w:szCs w:val="22"/>
              </w:rPr>
            </w:pPr>
          </w:p>
        </w:tc>
        <w:tc>
          <w:tcPr>
            <w:tcW w:w="3313" w:type="dxa"/>
          </w:tcPr>
          <w:p w14:paraId="086AC19B" w14:textId="50E7D081" w:rsidR="00830FC5" w:rsidRPr="007C5F0C" w:rsidRDefault="00830FC5" w:rsidP="001A434A">
            <w:pPr>
              <w:rPr>
                <w:sz w:val="22"/>
                <w:szCs w:val="22"/>
              </w:rPr>
            </w:pPr>
            <w:r w:rsidRPr="007C5F0C">
              <w:rPr>
                <w:sz w:val="22"/>
                <w:szCs w:val="22"/>
              </w:rPr>
              <w:t>Хладагент</w:t>
            </w:r>
          </w:p>
        </w:tc>
        <w:tc>
          <w:tcPr>
            <w:tcW w:w="1223" w:type="dxa"/>
          </w:tcPr>
          <w:p w14:paraId="029216C7" w14:textId="6836D88D" w:rsidR="00830FC5" w:rsidRPr="007C5F0C" w:rsidRDefault="00830FC5" w:rsidP="001A434A">
            <w:pPr>
              <w:jc w:val="center"/>
              <w:rPr>
                <w:sz w:val="22"/>
                <w:szCs w:val="22"/>
              </w:rPr>
            </w:pPr>
          </w:p>
        </w:tc>
        <w:tc>
          <w:tcPr>
            <w:tcW w:w="2694" w:type="dxa"/>
          </w:tcPr>
          <w:p w14:paraId="39807E00" w14:textId="7CCBE07A" w:rsidR="00830FC5" w:rsidRPr="007C5F0C" w:rsidRDefault="00830FC5" w:rsidP="001A434A">
            <w:pPr>
              <w:jc w:val="center"/>
              <w:rPr>
                <w:sz w:val="22"/>
                <w:szCs w:val="22"/>
              </w:rPr>
            </w:pPr>
            <w:r w:rsidRPr="007C5F0C">
              <w:rPr>
                <w:sz w:val="22"/>
                <w:szCs w:val="22"/>
              </w:rPr>
              <w:t>R600a</w:t>
            </w:r>
          </w:p>
        </w:tc>
      </w:tr>
      <w:tr w:rsidR="00830FC5" w:rsidRPr="007C5F0C" w14:paraId="777A2C4D" w14:textId="77777777" w:rsidTr="003D0DB3">
        <w:trPr>
          <w:trHeight w:val="281"/>
        </w:trPr>
        <w:tc>
          <w:tcPr>
            <w:tcW w:w="426" w:type="dxa"/>
            <w:vMerge/>
          </w:tcPr>
          <w:p w14:paraId="5AD1B0F8" w14:textId="77777777" w:rsidR="00830FC5" w:rsidRPr="007C5F0C" w:rsidRDefault="00830FC5" w:rsidP="001A434A">
            <w:pPr>
              <w:rPr>
                <w:sz w:val="22"/>
                <w:szCs w:val="22"/>
              </w:rPr>
            </w:pPr>
          </w:p>
        </w:tc>
        <w:tc>
          <w:tcPr>
            <w:tcW w:w="992" w:type="dxa"/>
            <w:vMerge/>
          </w:tcPr>
          <w:p w14:paraId="397F0F22" w14:textId="77777777" w:rsidR="00830FC5" w:rsidRPr="007C5F0C" w:rsidRDefault="00830FC5" w:rsidP="001A434A">
            <w:pPr>
              <w:rPr>
                <w:sz w:val="22"/>
                <w:szCs w:val="22"/>
              </w:rPr>
            </w:pPr>
          </w:p>
        </w:tc>
        <w:tc>
          <w:tcPr>
            <w:tcW w:w="1417" w:type="dxa"/>
            <w:vMerge/>
          </w:tcPr>
          <w:p w14:paraId="5A745A8D" w14:textId="77777777" w:rsidR="00830FC5" w:rsidRPr="007C5F0C" w:rsidRDefault="00830FC5" w:rsidP="001A434A">
            <w:pPr>
              <w:jc w:val="center"/>
              <w:rPr>
                <w:sz w:val="22"/>
                <w:szCs w:val="22"/>
              </w:rPr>
            </w:pPr>
          </w:p>
        </w:tc>
        <w:tc>
          <w:tcPr>
            <w:tcW w:w="3313" w:type="dxa"/>
          </w:tcPr>
          <w:p w14:paraId="3CC2ACD6" w14:textId="3B02AA08" w:rsidR="00830FC5" w:rsidRPr="007C5F0C" w:rsidRDefault="00830FC5" w:rsidP="001A434A">
            <w:pPr>
              <w:rPr>
                <w:sz w:val="22"/>
                <w:szCs w:val="22"/>
              </w:rPr>
            </w:pPr>
            <w:r w:rsidRPr="007C5F0C">
              <w:rPr>
                <w:sz w:val="22"/>
                <w:szCs w:val="22"/>
              </w:rPr>
              <w:t>Количество компрессоров</w:t>
            </w:r>
          </w:p>
        </w:tc>
        <w:tc>
          <w:tcPr>
            <w:tcW w:w="1223" w:type="dxa"/>
          </w:tcPr>
          <w:p w14:paraId="136D70E0" w14:textId="77777777" w:rsidR="00830FC5" w:rsidRPr="007C5F0C" w:rsidRDefault="00830FC5" w:rsidP="001A434A">
            <w:pPr>
              <w:jc w:val="center"/>
              <w:rPr>
                <w:sz w:val="22"/>
                <w:szCs w:val="22"/>
              </w:rPr>
            </w:pPr>
          </w:p>
        </w:tc>
        <w:tc>
          <w:tcPr>
            <w:tcW w:w="2694" w:type="dxa"/>
          </w:tcPr>
          <w:p w14:paraId="689000C3" w14:textId="24DF4701" w:rsidR="00830FC5" w:rsidRPr="007C5F0C" w:rsidRDefault="00830FC5" w:rsidP="001A434A">
            <w:pPr>
              <w:jc w:val="center"/>
              <w:rPr>
                <w:sz w:val="22"/>
                <w:szCs w:val="22"/>
              </w:rPr>
            </w:pPr>
            <w:r w:rsidRPr="007C5F0C">
              <w:rPr>
                <w:sz w:val="22"/>
                <w:szCs w:val="22"/>
              </w:rPr>
              <w:t>1</w:t>
            </w:r>
          </w:p>
        </w:tc>
      </w:tr>
      <w:tr w:rsidR="00830FC5" w:rsidRPr="007C5F0C" w14:paraId="438775AD" w14:textId="77777777" w:rsidTr="003D0DB3">
        <w:trPr>
          <w:trHeight w:val="281"/>
        </w:trPr>
        <w:tc>
          <w:tcPr>
            <w:tcW w:w="426" w:type="dxa"/>
            <w:vMerge/>
          </w:tcPr>
          <w:p w14:paraId="250282A8" w14:textId="77777777" w:rsidR="00830FC5" w:rsidRPr="007C5F0C" w:rsidRDefault="00830FC5" w:rsidP="001A434A">
            <w:pPr>
              <w:rPr>
                <w:sz w:val="22"/>
                <w:szCs w:val="22"/>
              </w:rPr>
            </w:pPr>
          </w:p>
        </w:tc>
        <w:tc>
          <w:tcPr>
            <w:tcW w:w="992" w:type="dxa"/>
            <w:vMerge/>
          </w:tcPr>
          <w:p w14:paraId="6C5B2418" w14:textId="77777777" w:rsidR="00830FC5" w:rsidRPr="007C5F0C" w:rsidRDefault="00830FC5" w:rsidP="001A434A">
            <w:pPr>
              <w:rPr>
                <w:sz w:val="22"/>
                <w:szCs w:val="22"/>
              </w:rPr>
            </w:pPr>
          </w:p>
        </w:tc>
        <w:tc>
          <w:tcPr>
            <w:tcW w:w="1417" w:type="dxa"/>
            <w:vMerge/>
          </w:tcPr>
          <w:p w14:paraId="7F84AE57" w14:textId="77777777" w:rsidR="00830FC5" w:rsidRPr="007C5F0C" w:rsidRDefault="00830FC5" w:rsidP="001A434A">
            <w:pPr>
              <w:jc w:val="center"/>
              <w:rPr>
                <w:sz w:val="22"/>
                <w:szCs w:val="22"/>
              </w:rPr>
            </w:pPr>
          </w:p>
        </w:tc>
        <w:tc>
          <w:tcPr>
            <w:tcW w:w="3313" w:type="dxa"/>
          </w:tcPr>
          <w:p w14:paraId="2021491A" w14:textId="1DC9FB1F" w:rsidR="00830FC5" w:rsidRPr="007C5F0C" w:rsidRDefault="00830FC5" w:rsidP="001A434A">
            <w:pPr>
              <w:rPr>
                <w:sz w:val="22"/>
                <w:szCs w:val="22"/>
              </w:rPr>
            </w:pPr>
            <w:r w:rsidRPr="007C5F0C">
              <w:rPr>
                <w:sz w:val="22"/>
                <w:szCs w:val="22"/>
              </w:rPr>
              <w:t>Тип компрессора</w:t>
            </w:r>
          </w:p>
        </w:tc>
        <w:tc>
          <w:tcPr>
            <w:tcW w:w="1223" w:type="dxa"/>
          </w:tcPr>
          <w:p w14:paraId="37FE29E9" w14:textId="77777777" w:rsidR="00830FC5" w:rsidRPr="007C5F0C" w:rsidRDefault="00830FC5" w:rsidP="001A434A">
            <w:pPr>
              <w:jc w:val="center"/>
              <w:rPr>
                <w:sz w:val="22"/>
                <w:szCs w:val="22"/>
              </w:rPr>
            </w:pPr>
          </w:p>
        </w:tc>
        <w:tc>
          <w:tcPr>
            <w:tcW w:w="2694" w:type="dxa"/>
          </w:tcPr>
          <w:p w14:paraId="2C9AA3B7" w14:textId="4B906224" w:rsidR="00830FC5" w:rsidRPr="007C5F0C" w:rsidRDefault="00830FC5" w:rsidP="001A434A">
            <w:pPr>
              <w:jc w:val="center"/>
              <w:rPr>
                <w:sz w:val="22"/>
                <w:szCs w:val="22"/>
              </w:rPr>
            </w:pPr>
            <w:r w:rsidRPr="007C5F0C">
              <w:rPr>
                <w:sz w:val="22"/>
                <w:szCs w:val="22"/>
              </w:rPr>
              <w:t>стандартный</w:t>
            </w:r>
          </w:p>
        </w:tc>
      </w:tr>
      <w:tr w:rsidR="00830FC5" w:rsidRPr="007C5F0C" w14:paraId="167ADCFB" w14:textId="77777777" w:rsidTr="003D0DB3">
        <w:trPr>
          <w:trHeight w:val="281"/>
        </w:trPr>
        <w:tc>
          <w:tcPr>
            <w:tcW w:w="426" w:type="dxa"/>
            <w:vMerge/>
          </w:tcPr>
          <w:p w14:paraId="3EBA51A7" w14:textId="77777777" w:rsidR="00830FC5" w:rsidRPr="007C5F0C" w:rsidRDefault="00830FC5" w:rsidP="001A434A">
            <w:pPr>
              <w:rPr>
                <w:sz w:val="22"/>
                <w:szCs w:val="22"/>
              </w:rPr>
            </w:pPr>
          </w:p>
        </w:tc>
        <w:tc>
          <w:tcPr>
            <w:tcW w:w="992" w:type="dxa"/>
            <w:vMerge/>
          </w:tcPr>
          <w:p w14:paraId="0CDB4B6A" w14:textId="77777777" w:rsidR="00830FC5" w:rsidRPr="007C5F0C" w:rsidRDefault="00830FC5" w:rsidP="001A434A">
            <w:pPr>
              <w:rPr>
                <w:sz w:val="22"/>
                <w:szCs w:val="22"/>
              </w:rPr>
            </w:pPr>
          </w:p>
        </w:tc>
        <w:tc>
          <w:tcPr>
            <w:tcW w:w="1417" w:type="dxa"/>
            <w:vMerge/>
          </w:tcPr>
          <w:p w14:paraId="53E8C985" w14:textId="77777777" w:rsidR="00830FC5" w:rsidRPr="007C5F0C" w:rsidRDefault="00830FC5" w:rsidP="001A434A">
            <w:pPr>
              <w:jc w:val="center"/>
              <w:rPr>
                <w:sz w:val="22"/>
                <w:szCs w:val="22"/>
              </w:rPr>
            </w:pPr>
          </w:p>
        </w:tc>
        <w:tc>
          <w:tcPr>
            <w:tcW w:w="3313" w:type="dxa"/>
          </w:tcPr>
          <w:p w14:paraId="2487CD02" w14:textId="30E97EFA" w:rsidR="00830FC5" w:rsidRPr="007C5F0C" w:rsidRDefault="00830FC5" w:rsidP="001A434A">
            <w:pPr>
              <w:rPr>
                <w:sz w:val="22"/>
                <w:szCs w:val="22"/>
              </w:rPr>
            </w:pPr>
            <w:r w:rsidRPr="007C5F0C">
              <w:rPr>
                <w:sz w:val="22"/>
                <w:szCs w:val="22"/>
              </w:rPr>
              <w:t>Материал дверей</w:t>
            </w:r>
          </w:p>
        </w:tc>
        <w:tc>
          <w:tcPr>
            <w:tcW w:w="1223" w:type="dxa"/>
          </w:tcPr>
          <w:p w14:paraId="08D08977" w14:textId="77777777" w:rsidR="00830FC5" w:rsidRPr="007C5F0C" w:rsidRDefault="00830FC5" w:rsidP="001A434A">
            <w:pPr>
              <w:jc w:val="center"/>
              <w:rPr>
                <w:sz w:val="22"/>
                <w:szCs w:val="22"/>
              </w:rPr>
            </w:pPr>
          </w:p>
        </w:tc>
        <w:tc>
          <w:tcPr>
            <w:tcW w:w="2694" w:type="dxa"/>
          </w:tcPr>
          <w:p w14:paraId="43365580" w14:textId="3B79D32D" w:rsidR="00830FC5" w:rsidRPr="007C5F0C" w:rsidRDefault="00830FC5" w:rsidP="001A434A">
            <w:pPr>
              <w:jc w:val="center"/>
              <w:rPr>
                <w:sz w:val="22"/>
                <w:szCs w:val="22"/>
              </w:rPr>
            </w:pPr>
            <w:r w:rsidRPr="007C5F0C">
              <w:rPr>
                <w:sz w:val="22"/>
                <w:szCs w:val="22"/>
              </w:rPr>
              <w:t>металл/пластик</w:t>
            </w:r>
          </w:p>
        </w:tc>
      </w:tr>
      <w:tr w:rsidR="00830FC5" w:rsidRPr="007C5F0C" w14:paraId="3355BA0C" w14:textId="77777777" w:rsidTr="003D0DB3">
        <w:trPr>
          <w:trHeight w:val="281"/>
        </w:trPr>
        <w:tc>
          <w:tcPr>
            <w:tcW w:w="426" w:type="dxa"/>
            <w:vMerge/>
          </w:tcPr>
          <w:p w14:paraId="4B826F09" w14:textId="77777777" w:rsidR="00830FC5" w:rsidRPr="007C5F0C" w:rsidRDefault="00830FC5" w:rsidP="001A434A">
            <w:pPr>
              <w:rPr>
                <w:sz w:val="22"/>
                <w:szCs w:val="22"/>
              </w:rPr>
            </w:pPr>
          </w:p>
        </w:tc>
        <w:tc>
          <w:tcPr>
            <w:tcW w:w="992" w:type="dxa"/>
            <w:vMerge/>
          </w:tcPr>
          <w:p w14:paraId="65EA7D1D" w14:textId="77777777" w:rsidR="00830FC5" w:rsidRPr="007C5F0C" w:rsidRDefault="00830FC5" w:rsidP="001A434A">
            <w:pPr>
              <w:rPr>
                <w:sz w:val="22"/>
                <w:szCs w:val="22"/>
              </w:rPr>
            </w:pPr>
          </w:p>
        </w:tc>
        <w:tc>
          <w:tcPr>
            <w:tcW w:w="1417" w:type="dxa"/>
            <w:vMerge/>
          </w:tcPr>
          <w:p w14:paraId="6FCEC15C" w14:textId="77777777" w:rsidR="00830FC5" w:rsidRPr="007C5F0C" w:rsidRDefault="00830FC5" w:rsidP="001A434A">
            <w:pPr>
              <w:jc w:val="center"/>
              <w:rPr>
                <w:sz w:val="22"/>
                <w:szCs w:val="22"/>
              </w:rPr>
            </w:pPr>
          </w:p>
        </w:tc>
        <w:tc>
          <w:tcPr>
            <w:tcW w:w="3313" w:type="dxa"/>
          </w:tcPr>
          <w:p w14:paraId="69DCE1FA" w14:textId="69E52978" w:rsidR="00830FC5" w:rsidRPr="007C5F0C" w:rsidRDefault="00830FC5" w:rsidP="001A434A">
            <w:pPr>
              <w:rPr>
                <w:sz w:val="22"/>
                <w:szCs w:val="22"/>
              </w:rPr>
            </w:pPr>
            <w:r w:rsidRPr="007C5F0C">
              <w:rPr>
                <w:sz w:val="22"/>
                <w:szCs w:val="22"/>
              </w:rPr>
              <w:t>Поверхность</w:t>
            </w:r>
          </w:p>
        </w:tc>
        <w:tc>
          <w:tcPr>
            <w:tcW w:w="1223" w:type="dxa"/>
          </w:tcPr>
          <w:p w14:paraId="59D621E4" w14:textId="77777777" w:rsidR="00830FC5" w:rsidRPr="007C5F0C" w:rsidRDefault="00830FC5" w:rsidP="001A434A">
            <w:pPr>
              <w:jc w:val="center"/>
              <w:rPr>
                <w:sz w:val="22"/>
                <w:szCs w:val="22"/>
              </w:rPr>
            </w:pPr>
          </w:p>
        </w:tc>
        <w:tc>
          <w:tcPr>
            <w:tcW w:w="2694" w:type="dxa"/>
          </w:tcPr>
          <w:p w14:paraId="06DEFB27" w14:textId="789ED243" w:rsidR="00830FC5" w:rsidRPr="007C5F0C" w:rsidRDefault="00830FC5" w:rsidP="001A434A">
            <w:pPr>
              <w:jc w:val="center"/>
              <w:rPr>
                <w:sz w:val="22"/>
                <w:szCs w:val="22"/>
              </w:rPr>
            </w:pPr>
            <w:r w:rsidRPr="007C5F0C">
              <w:rPr>
                <w:sz w:val="22"/>
                <w:szCs w:val="22"/>
              </w:rPr>
              <w:t>матовая</w:t>
            </w:r>
          </w:p>
        </w:tc>
      </w:tr>
      <w:tr w:rsidR="00830FC5" w:rsidRPr="007C5F0C" w14:paraId="75812820" w14:textId="77777777" w:rsidTr="003D0DB3">
        <w:trPr>
          <w:trHeight w:val="281"/>
        </w:trPr>
        <w:tc>
          <w:tcPr>
            <w:tcW w:w="426" w:type="dxa"/>
            <w:vMerge/>
          </w:tcPr>
          <w:p w14:paraId="7ACF1EA5" w14:textId="77777777" w:rsidR="00830FC5" w:rsidRPr="007C5F0C" w:rsidRDefault="00830FC5" w:rsidP="001A434A">
            <w:pPr>
              <w:rPr>
                <w:sz w:val="22"/>
                <w:szCs w:val="22"/>
              </w:rPr>
            </w:pPr>
          </w:p>
        </w:tc>
        <w:tc>
          <w:tcPr>
            <w:tcW w:w="992" w:type="dxa"/>
            <w:vMerge/>
          </w:tcPr>
          <w:p w14:paraId="76D79A4C" w14:textId="77777777" w:rsidR="00830FC5" w:rsidRPr="007C5F0C" w:rsidRDefault="00830FC5" w:rsidP="001A434A">
            <w:pPr>
              <w:rPr>
                <w:sz w:val="22"/>
                <w:szCs w:val="22"/>
              </w:rPr>
            </w:pPr>
          </w:p>
        </w:tc>
        <w:tc>
          <w:tcPr>
            <w:tcW w:w="1417" w:type="dxa"/>
            <w:vMerge/>
          </w:tcPr>
          <w:p w14:paraId="48474747" w14:textId="77777777" w:rsidR="00830FC5" w:rsidRPr="007C5F0C" w:rsidRDefault="00830FC5" w:rsidP="001A434A">
            <w:pPr>
              <w:jc w:val="center"/>
              <w:rPr>
                <w:sz w:val="22"/>
                <w:szCs w:val="22"/>
              </w:rPr>
            </w:pPr>
          </w:p>
        </w:tc>
        <w:tc>
          <w:tcPr>
            <w:tcW w:w="3313" w:type="dxa"/>
          </w:tcPr>
          <w:p w14:paraId="71863765" w14:textId="01D5E8F4" w:rsidR="00830FC5" w:rsidRPr="007C5F0C" w:rsidRDefault="00830FC5" w:rsidP="001A434A">
            <w:pPr>
              <w:rPr>
                <w:sz w:val="22"/>
                <w:szCs w:val="22"/>
              </w:rPr>
            </w:pPr>
            <w:r w:rsidRPr="007C5F0C">
              <w:rPr>
                <w:sz w:val="22"/>
                <w:szCs w:val="22"/>
              </w:rPr>
              <w:t>Тип освещения</w:t>
            </w:r>
          </w:p>
        </w:tc>
        <w:tc>
          <w:tcPr>
            <w:tcW w:w="1223" w:type="dxa"/>
          </w:tcPr>
          <w:p w14:paraId="45081E45" w14:textId="77777777" w:rsidR="00830FC5" w:rsidRPr="007C5F0C" w:rsidRDefault="00830FC5" w:rsidP="001A434A">
            <w:pPr>
              <w:jc w:val="center"/>
              <w:rPr>
                <w:sz w:val="22"/>
                <w:szCs w:val="22"/>
              </w:rPr>
            </w:pPr>
          </w:p>
        </w:tc>
        <w:tc>
          <w:tcPr>
            <w:tcW w:w="2694" w:type="dxa"/>
          </w:tcPr>
          <w:p w14:paraId="637E0B37" w14:textId="41D9E61B" w:rsidR="00830FC5" w:rsidRPr="007C5F0C" w:rsidRDefault="00830FC5" w:rsidP="001A434A">
            <w:pPr>
              <w:jc w:val="center"/>
              <w:rPr>
                <w:sz w:val="22"/>
                <w:szCs w:val="22"/>
              </w:rPr>
            </w:pPr>
            <w:r w:rsidRPr="007C5F0C">
              <w:rPr>
                <w:sz w:val="22"/>
                <w:szCs w:val="22"/>
              </w:rPr>
              <w:t>светодиодная лампа</w:t>
            </w:r>
          </w:p>
        </w:tc>
      </w:tr>
      <w:tr w:rsidR="00830FC5" w:rsidRPr="007C5F0C" w14:paraId="12FD0586" w14:textId="77777777" w:rsidTr="003D0DB3">
        <w:trPr>
          <w:trHeight w:val="281"/>
        </w:trPr>
        <w:tc>
          <w:tcPr>
            <w:tcW w:w="426" w:type="dxa"/>
            <w:vMerge/>
          </w:tcPr>
          <w:p w14:paraId="5BCBACDA" w14:textId="77777777" w:rsidR="00830FC5" w:rsidRPr="007C5F0C" w:rsidRDefault="00830FC5" w:rsidP="001A434A">
            <w:pPr>
              <w:rPr>
                <w:sz w:val="22"/>
                <w:szCs w:val="22"/>
              </w:rPr>
            </w:pPr>
          </w:p>
        </w:tc>
        <w:tc>
          <w:tcPr>
            <w:tcW w:w="992" w:type="dxa"/>
            <w:vMerge/>
          </w:tcPr>
          <w:p w14:paraId="2FB3181D" w14:textId="77777777" w:rsidR="00830FC5" w:rsidRPr="007C5F0C" w:rsidRDefault="00830FC5" w:rsidP="001A434A">
            <w:pPr>
              <w:rPr>
                <w:sz w:val="22"/>
                <w:szCs w:val="22"/>
              </w:rPr>
            </w:pPr>
          </w:p>
        </w:tc>
        <w:tc>
          <w:tcPr>
            <w:tcW w:w="1417" w:type="dxa"/>
            <w:vMerge/>
          </w:tcPr>
          <w:p w14:paraId="04B0E01D" w14:textId="77777777" w:rsidR="00830FC5" w:rsidRPr="007C5F0C" w:rsidRDefault="00830FC5" w:rsidP="001A434A">
            <w:pPr>
              <w:jc w:val="center"/>
              <w:rPr>
                <w:sz w:val="22"/>
                <w:szCs w:val="22"/>
              </w:rPr>
            </w:pPr>
          </w:p>
        </w:tc>
        <w:tc>
          <w:tcPr>
            <w:tcW w:w="3313" w:type="dxa"/>
          </w:tcPr>
          <w:p w14:paraId="10926845" w14:textId="2172B70C" w:rsidR="00830FC5" w:rsidRPr="007C5F0C" w:rsidRDefault="00830FC5" w:rsidP="001A434A">
            <w:pPr>
              <w:rPr>
                <w:sz w:val="22"/>
                <w:szCs w:val="22"/>
              </w:rPr>
            </w:pPr>
            <w:r w:rsidRPr="007C5F0C">
              <w:rPr>
                <w:sz w:val="22"/>
                <w:szCs w:val="22"/>
              </w:rPr>
              <w:t>Высота</w:t>
            </w:r>
          </w:p>
        </w:tc>
        <w:tc>
          <w:tcPr>
            <w:tcW w:w="1223" w:type="dxa"/>
          </w:tcPr>
          <w:p w14:paraId="5BB6C73A" w14:textId="48E4FD88" w:rsidR="00830FC5" w:rsidRPr="007C5F0C" w:rsidRDefault="00830FC5" w:rsidP="001A434A">
            <w:pPr>
              <w:jc w:val="center"/>
              <w:rPr>
                <w:sz w:val="22"/>
                <w:szCs w:val="22"/>
              </w:rPr>
            </w:pPr>
            <w:r w:rsidRPr="007C5F0C">
              <w:rPr>
                <w:sz w:val="22"/>
                <w:szCs w:val="22"/>
              </w:rPr>
              <w:t>см</w:t>
            </w:r>
          </w:p>
        </w:tc>
        <w:tc>
          <w:tcPr>
            <w:tcW w:w="2694" w:type="dxa"/>
          </w:tcPr>
          <w:p w14:paraId="0E05E3B3" w14:textId="745E60F5" w:rsidR="00830FC5" w:rsidRPr="007C5F0C" w:rsidRDefault="00830FC5" w:rsidP="001A434A">
            <w:pPr>
              <w:jc w:val="center"/>
              <w:rPr>
                <w:sz w:val="22"/>
                <w:szCs w:val="22"/>
              </w:rPr>
            </w:pPr>
            <w:r w:rsidRPr="007C5F0C">
              <w:rPr>
                <w:sz w:val="22"/>
                <w:szCs w:val="22"/>
              </w:rPr>
              <w:t>Не более 150</w:t>
            </w:r>
          </w:p>
        </w:tc>
      </w:tr>
      <w:tr w:rsidR="00830FC5" w:rsidRPr="007C5F0C" w14:paraId="43F90EC3" w14:textId="77777777" w:rsidTr="003D0DB3">
        <w:trPr>
          <w:trHeight w:val="281"/>
        </w:trPr>
        <w:tc>
          <w:tcPr>
            <w:tcW w:w="426" w:type="dxa"/>
            <w:vMerge/>
          </w:tcPr>
          <w:p w14:paraId="0FC9A1B3" w14:textId="77777777" w:rsidR="00830FC5" w:rsidRPr="007C5F0C" w:rsidRDefault="00830FC5" w:rsidP="001A434A">
            <w:pPr>
              <w:rPr>
                <w:sz w:val="22"/>
                <w:szCs w:val="22"/>
              </w:rPr>
            </w:pPr>
          </w:p>
        </w:tc>
        <w:tc>
          <w:tcPr>
            <w:tcW w:w="992" w:type="dxa"/>
            <w:vMerge/>
          </w:tcPr>
          <w:p w14:paraId="454D1676" w14:textId="77777777" w:rsidR="00830FC5" w:rsidRPr="007C5F0C" w:rsidRDefault="00830FC5" w:rsidP="001A434A">
            <w:pPr>
              <w:rPr>
                <w:sz w:val="22"/>
                <w:szCs w:val="22"/>
              </w:rPr>
            </w:pPr>
          </w:p>
        </w:tc>
        <w:tc>
          <w:tcPr>
            <w:tcW w:w="1417" w:type="dxa"/>
            <w:vMerge/>
          </w:tcPr>
          <w:p w14:paraId="39637CD1" w14:textId="77777777" w:rsidR="00830FC5" w:rsidRPr="007C5F0C" w:rsidRDefault="00830FC5" w:rsidP="001A434A">
            <w:pPr>
              <w:jc w:val="center"/>
              <w:rPr>
                <w:sz w:val="22"/>
                <w:szCs w:val="22"/>
              </w:rPr>
            </w:pPr>
          </w:p>
        </w:tc>
        <w:tc>
          <w:tcPr>
            <w:tcW w:w="3313" w:type="dxa"/>
          </w:tcPr>
          <w:p w14:paraId="38B8307F" w14:textId="088F7AB2" w:rsidR="00830FC5" w:rsidRPr="007C5F0C" w:rsidRDefault="00830FC5" w:rsidP="001A434A">
            <w:pPr>
              <w:rPr>
                <w:sz w:val="22"/>
                <w:szCs w:val="22"/>
              </w:rPr>
            </w:pPr>
            <w:r w:rsidRPr="007C5F0C">
              <w:rPr>
                <w:sz w:val="22"/>
                <w:szCs w:val="22"/>
              </w:rPr>
              <w:t>Страна производства</w:t>
            </w:r>
          </w:p>
        </w:tc>
        <w:tc>
          <w:tcPr>
            <w:tcW w:w="1223" w:type="dxa"/>
          </w:tcPr>
          <w:p w14:paraId="0D29586C" w14:textId="0362BDC2" w:rsidR="00830FC5" w:rsidRPr="007C5F0C" w:rsidRDefault="00830FC5" w:rsidP="001A434A">
            <w:pPr>
              <w:jc w:val="center"/>
              <w:rPr>
                <w:sz w:val="22"/>
                <w:szCs w:val="22"/>
              </w:rPr>
            </w:pPr>
          </w:p>
        </w:tc>
        <w:tc>
          <w:tcPr>
            <w:tcW w:w="2694" w:type="dxa"/>
          </w:tcPr>
          <w:p w14:paraId="0631EA60" w14:textId="3D551C31" w:rsidR="00830FC5" w:rsidRPr="007C5F0C" w:rsidRDefault="00830FC5" w:rsidP="001A434A">
            <w:pPr>
              <w:jc w:val="center"/>
              <w:rPr>
                <w:sz w:val="22"/>
                <w:szCs w:val="22"/>
              </w:rPr>
            </w:pPr>
            <w:r w:rsidRPr="007C5F0C">
              <w:rPr>
                <w:sz w:val="22"/>
                <w:szCs w:val="22"/>
              </w:rPr>
              <w:t>Российская Федерация</w:t>
            </w:r>
          </w:p>
        </w:tc>
      </w:tr>
      <w:tr w:rsidR="00830FC5" w:rsidRPr="007C5F0C" w14:paraId="5B0C7CB4" w14:textId="77777777" w:rsidTr="003D0DB3">
        <w:trPr>
          <w:trHeight w:val="281"/>
        </w:trPr>
        <w:tc>
          <w:tcPr>
            <w:tcW w:w="426" w:type="dxa"/>
            <w:vMerge/>
          </w:tcPr>
          <w:p w14:paraId="44B816EC" w14:textId="77777777" w:rsidR="00830FC5" w:rsidRPr="007C5F0C" w:rsidRDefault="00830FC5" w:rsidP="001A434A">
            <w:pPr>
              <w:rPr>
                <w:sz w:val="22"/>
                <w:szCs w:val="22"/>
              </w:rPr>
            </w:pPr>
          </w:p>
        </w:tc>
        <w:tc>
          <w:tcPr>
            <w:tcW w:w="992" w:type="dxa"/>
            <w:vMerge/>
          </w:tcPr>
          <w:p w14:paraId="65542B88" w14:textId="77777777" w:rsidR="00830FC5" w:rsidRPr="007C5F0C" w:rsidRDefault="00830FC5" w:rsidP="001A434A">
            <w:pPr>
              <w:rPr>
                <w:sz w:val="22"/>
                <w:szCs w:val="22"/>
              </w:rPr>
            </w:pPr>
          </w:p>
        </w:tc>
        <w:tc>
          <w:tcPr>
            <w:tcW w:w="1417" w:type="dxa"/>
            <w:vMerge/>
          </w:tcPr>
          <w:p w14:paraId="6916EB67" w14:textId="77777777" w:rsidR="00830FC5" w:rsidRPr="007C5F0C" w:rsidRDefault="00830FC5" w:rsidP="001A434A">
            <w:pPr>
              <w:jc w:val="center"/>
              <w:rPr>
                <w:sz w:val="22"/>
                <w:szCs w:val="22"/>
              </w:rPr>
            </w:pPr>
          </w:p>
        </w:tc>
        <w:tc>
          <w:tcPr>
            <w:tcW w:w="3313" w:type="dxa"/>
          </w:tcPr>
          <w:p w14:paraId="2F51B6F2" w14:textId="5376A048" w:rsidR="00830FC5" w:rsidRPr="007C5F0C" w:rsidRDefault="00830FC5" w:rsidP="001A434A">
            <w:pPr>
              <w:rPr>
                <w:sz w:val="22"/>
                <w:szCs w:val="22"/>
              </w:rPr>
            </w:pPr>
            <w:r w:rsidRPr="007C5F0C">
              <w:rPr>
                <w:sz w:val="22"/>
                <w:szCs w:val="22"/>
              </w:rPr>
              <w:t>Гарантия</w:t>
            </w:r>
          </w:p>
        </w:tc>
        <w:tc>
          <w:tcPr>
            <w:tcW w:w="1223" w:type="dxa"/>
          </w:tcPr>
          <w:p w14:paraId="6CE4244C" w14:textId="08EFD2D6" w:rsidR="00830FC5" w:rsidRPr="007C5F0C" w:rsidRDefault="00830FC5" w:rsidP="001A434A">
            <w:pPr>
              <w:jc w:val="center"/>
              <w:rPr>
                <w:sz w:val="22"/>
                <w:szCs w:val="22"/>
              </w:rPr>
            </w:pPr>
            <w:r w:rsidRPr="007C5F0C">
              <w:rPr>
                <w:sz w:val="22"/>
                <w:szCs w:val="22"/>
              </w:rPr>
              <w:t>мес.</w:t>
            </w:r>
          </w:p>
        </w:tc>
        <w:tc>
          <w:tcPr>
            <w:tcW w:w="2694" w:type="dxa"/>
          </w:tcPr>
          <w:p w14:paraId="07517545" w14:textId="5E7F9970" w:rsidR="00830FC5" w:rsidRPr="007C5F0C" w:rsidRDefault="00830FC5" w:rsidP="001A434A">
            <w:pPr>
              <w:jc w:val="center"/>
              <w:rPr>
                <w:sz w:val="22"/>
                <w:szCs w:val="22"/>
              </w:rPr>
            </w:pPr>
            <w:r w:rsidRPr="007C5F0C">
              <w:rPr>
                <w:sz w:val="22"/>
                <w:szCs w:val="22"/>
              </w:rPr>
              <w:t>36</w:t>
            </w:r>
          </w:p>
        </w:tc>
      </w:tr>
      <w:tr w:rsidR="00830FC5" w:rsidRPr="007C5F0C" w14:paraId="75EAB292" w14:textId="77777777" w:rsidTr="003D0DB3">
        <w:trPr>
          <w:trHeight w:val="281"/>
        </w:trPr>
        <w:tc>
          <w:tcPr>
            <w:tcW w:w="426" w:type="dxa"/>
            <w:vMerge/>
          </w:tcPr>
          <w:p w14:paraId="53A6327C" w14:textId="77777777" w:rsidR="00830FC5" w:rsidRPr="007C5F0C" w:rsidRDefault="00830FC5" w:rsidP="001A434A">
            <w:pPr>
              <w:rPr>
                <w:sz w:val="22"/>
                <w:szCs w:val="22"/>
              </w:rPr>
            </w:pPr>
          </w:p>
        </w:tc>
        <w:tc>
          <w:tcPr>
            <w:tcW w:w="992" w:type="dxa"/>
            <w:vMerge/>
          </w:tcPr>
          <w:p w14:paraId="29EBA95F" w14:textId="77777777" w:rsidR="00830FC5" w:rsidRPr="007C5F0C" w:rsidRDefault="00830FC5" w:rsidP="001A434A">
            <w:pPr>
              <w:rPr>
                <w:sz w:val="22"/>
                <w:szCs w:val="22"/>
              </w:rPr>
            </w:pPr>
          </w:p>
        </w:tc>
        <w:tc>
          <w:tcPr>
            <w:tcW w:w="1417" w:type="dxa"/>
            <w:vMerge/>
          </w:tcPr>
          <w:p w14:paraId="50CD71AF" w14:textId="77777777" w:rsidR="00830FC5" w:rsidRPr="007C5F0C" w:rsidRDefault="00830FC5" w:rsidP="001A434A">
            <w:pPr>
              <w:jc w:val="center"/>
              <w:rPr>
                <w:sz w:val="22"/>
                <w:szCs w:val="22"/>
              </w:rPr>
            </w:pPr>
          </w:p>
        </w:tc>
        <w:tc>
          <w:tcPr>
            <w:tcW w:w="7230" w:type="dxa"/>
            <w:gridSpan w:val="3"/>
          </w:tcPr>
          <w:p w14:paraId="2C488A34" w14:textId="75736071" w:rsidR="00830FC5" w:rsidRPr="007C5F0C" w:rsidRDefault="00830FC5" w:rsidP="001A434A">
            <w:pPr>
              <w:jc w:val="center"/>
              <w:rPr>
                <w:sz w:val="22"/>
                <w:szCs w:val="22"/>
              </w:rPr>
            </w:pPr>
            <w:r w:rsidRPr="007C5F0C">
              <w:rPr>
                <w:b/>
                <w:bCs/>
                <w:sz w:val="22"/>
                <w:szCs w:val="22"/>
              </w:rPr>
              <w:t>Холодильная камера</w:t>
            </w:r>
          </w:p>
        </w:tc>
      </w:tr>
      <w:tr w:rsidR="00830FC5" w:rsidRPr="007C5F0C" w14:paraId="12A4F48F" w14:textId="77777777" w:rsidTr="003D0DB3">
        <w:trPr>
          <w:trHeight w:val="281"/>
        </w:trPr>
        <w:tc>
          <w:tcPr>
            <w:tcW w:w="426" w:type="dxa"/>
            <w:vMerge/>
          </w:tcPr>
          <w:p w14:paraId="53829761" w14:textId="77777777" w:rsidR="00830FC5" w:rsidRPr="007C5F0C" w:rsidRDefault="00830FC5" w:rsidP="003D0DB3">
            <w:pPr>
              <w:rPr>
                <w:sz w:val="22"/>
                <w:szCs w:val="22"/>
              </w:rPr>
            </w:pPr>
          </w:p>
        </w:tc>
        <w:tc>
          <w:tcPr>
            <w:tcW w:w="992" w:type="dxa"/>
            <w:vMerge/>
          </w:tcPr>
          <w:p w14:paraId="53F646EB" w14:textId="77777777" w:rsidR="00830FC5" w:rsidRPr="007C5F0C" w:rsidRDefault="00830FC5" w:rsidP="003D0DB3">
            <w:pPr>
              <w:rPr>
                <w:sz w:val="22"/>
                <w:szCs w:val="22"/>
              </w:rPr>
            </w:pPr>
          </w:p>
        </w:tc>
        <w:tc>
          <w:tcPr>
            <w:tcW w:w="1417" w:type="dxa"/>
            <w:vMerge/>
          </w:tcPr>
          <w:p w14:paraId="2A0B87AE" w14:textId="77777777" w:rsidR="00830FC5" w:rsidRPr="007C5F0C" w:rsidRDefault="00830FC5" w:rsidP="003D0DB3">
            <w:pPr>
              <w:jc w:val="center"/>
              <w:rPr>
                <w:sz w:val="22"/>
                <w:szCs w:val="22"/>
              </w:rPr>
            </w:pPr>
          </w:p>
        </w:tc>
        <w:tc>
          <w:tcPr>
            <w:tcW w:w="3313" w:type="dxa"/>
          </w:tcPr>
          <w:p w14:paraId="1760DDAE" w14:textId="0F0A145E" w:rsidR="00830FC5" w:rsidRPr="007C5F0C" w:rsidRDefault="00830FC5" w:rsidP="003D0DB3">
            <w:pPr>
              <w:rPr>
                <w:sz w:val="22"/>
                <w:szCs w:val="22"/>
              </w:rPr>
            </w:pPr>
            <w:r w:rsidRPr="007C5F0C">
              <w:rPr>
                <w:sz w:val="22"/>
                <w:szCs w:val="22"/>
              </w:rPr>
              <w:t xml:space="preserve">Температура холодильной камеры </w:t>
            </w:r>
          </w:p>
        </w:tc>
        <w:tc>
          <w:tcPr>
            <w:tcW w:w="1223" w:type="dxa"/>
          </w:tcPr>
          <w:p w14:paraId="7A2509EA" w14:textId="25DBCEB7" w:rsidR="00830FC5" w:rsidRPr="007C5F0C" w:rsidRDefault="00830FC5" w:rsidP="003D0DB3">
            <w:pPr>
              <w:jc w:val="center"/>
              <w:rPr>
                <w:sz w:val="22"/>
                <w:szCs w:val="22"/>
              </w:rPr>
            </w:pPr>
            <w:r w:rsidRPr="007C5F0C">
              <w:rPr>
                <w:sz w:val="22"/>
                <w:szCs w:val="22"/>
              </w:rPr>
              <w:t>°С</w:t>
            </w:r>
          </w:p>
        </w:tc>
        <w:tc>
          <w:tcPr>
            <w:tcW w:w="2694" w:type="dxa"/>
          </w:tcPr>
          <w:p w14:paraId="79FA4E90" w14:textId="0D296E00" w:rsidR="00830FC5" w:rsidRPr="007C5F0C" w:rsidRDefault="00830FC5" w:rsidP="003D0DB3">
            <w:pPr>
              <w:jc w:val="center"/>
              <w:rPr>
                <w:sz w:val="22"/>
                <w:szCs w:val="22"/>
                <w:vertAlign w:val="superscript"/>
                <w:lang w:val="en-US"/>
              </w:rPr>
            </w:pPr>
            <w:proofErr w:type="spellStart"/>
            <w:r w:rsidRPr="007C5F0C">
              <w:rPr>
                <w:sz w:val="22"/>
                <w:szCs w:val="22"/>
              </w:rPr>
              <w:t>min</w:t>
            </w:r>
            <w:proofErr w:type="spellEnd"/>
            <w:r w:rsidRPr="007C5F0C">
              <w:rPr>
                <w:sz w:val="22"/>
                <w:szCs w:val="22"/>
              </w:rPr>
              <w:t xml:space="preserve"> </w:t>
            </w:r>
            <w:r w:rsidRPr="007C5F0C">
              <w:rPr>
                <w:sz w:val="22"/>
                <w:szCs w:val="22"/>
                <w:lang w:val="en-US"/>
              </w:rPr>
              <w:t>0</w:t>
            </w:r>
            <w:r w:rsidRPr="007C5F0C">
              <w:rPr>
                <w:sz w:val="22"/>
                <w:szCs w:val="22"/>
              </w:rPr>
              <w:t xml:space="preserve"> </w:t>
            </w:r>
          </w:p>
        </w:tc>
      </w:tr>
      <w:tr w:rsidR="00830FC5" w:rsidRPr="007C5F0C" w14:paraId="746BBA49" w14:textId="77777777" w:rsidTr="003D0DB3">
        <w:trPr>
          <w:trHeight w:val="262"/>
        </w:trPr>
        <w:tc>
          <w:tcPr>
            <w:tcW w:w="426" w:type="dxa"/>
            <w:vMerge/>
          </w:tcPr>
          <w:p w14:paraId="5D46CA5E" w14:textId="77777777" w:rsidR="00830FC5" w:rsidRPr="007C5F0C" w:rsidRDefault="00830FC5" w:rsidP="003D0DB3">
            <w:pPr>
              <w:rPr>
                <w:sz w:val="22"/>
                <w:szCs w:val="22"/>
              </w:rPr>
            </w:pPr>
          </w:p>
        </w:tc>
        <w:tc>
          <w:tcPr>
            <w:tcW w:w="992" w:type="dxa"/>
            <w:vMerge/>
          </w:tcPr>
          <w:p w14:paraId="7FCE6FBB" w14:textId="77777777" w:rsidR="00830FC5" w:rsidRPr="007C5F0C" w:rsidRDefault="00830FC5" w:rsidP="003D0DB3">
            <w:pPr>
              <w:rPr>
                <w:sz w:val="22"/>
                <w:szCs w:val="22"/>
              </w:rPr>
            </w:pPr>
          </w:p>
        </w:tc>
        <w:tc>
          <w:tcPr>
            <w:tcW w:w="1417" w:type="dxa"/>
            <w:vMerge/>
          </w:tcPr>
          <w:p w14:paraId="2DA1553E" w14:textId="77777777" w:rsidR="00830FC5" w:rsidRPr="007C5F0C" w:rsidRDefault="00830FC5" w:rsidP="003D0DB3">
            <w:pPr>
              <w:jc w:val="center"/>
              <w:rPr>
                <w:sz w:val="22"/>
                <w:szCs w:val="22"/>
              </w:rPr>
            </w:pPr>
          </w:p>
        </w:tc>
        <w:tc>
          <w:tcPr>
            <w:tcW w:w="3313" w:type="dxa"/>
          </w:tcPr>
          <w:p w14:paraId="214FEC30" w14:textId="4CCD9446" w:rsidR="00830FC5" w:rsidRPr="007C5F0C" w:rsidRDefault="00830FC5" w:rsidP="003D0DB3">
            <w:pPr>
              <w:rPr>
                <w:sz w:val="22"/>
                <w:szCs w:val="22"/>
              </w:rPr>
            </w:pPr>
            <w:r w:rsidRPr="007C5F0C">
              <w:rPr>
                <w:sz w:val="22"/>
                <w:szCs w:val="22"/>
              </w:rPr>
              <w:t>Температура холодильной камеры</w:t>
            </w:r>
          </w:p>
        </w:tc>
        <w:tc>
          <w:tcPr>
            <w:tcW w:w="1223" w:type="dxa"/>
          </w:tcPr>
          <w:p w14:paraId="1224BDEA" w14:textId="2037879C" w:rsidR="00830FC5" w:rsidRPr="007C5F0C" w:rsidRDefault="00830FC5" w:rsidP="003D0DB3">
            <w:pPr>
              <w:jc w:val="center"/>
              <w:rPr>
                <w:b/>
                <w:sz w:val="22"/>
                <w:szCs w:val="22"/>
              </w:rPr>
            </w:pPr>
            <w:r w:rsidRPr="007C5F0C">
              <w:rPr>
                <w:sz w:val="22"/>
                <w:szCs w:val="22"/>
              </w:rPr>
              <w:t>°С</w:t>
            </w:r>
          </w:p>
        </w:tc>
        <w:tc>
          <w:tcPr>
            <w:tcW w:w="2694" w:type="dxa"/>
          </w:tcPr>
          <w:p w14:paraId="269670A2" w14:textId="685558DE" w:rsidR="00830FC5" w:rsidRPr="007C5F0C" w:rsidRDefault="00830FC5" w:rsidP="003D0DB3">
            <w:pPr>
              <w:jc w:val="center"/>
              <w:rPr>
                <w:sz w:val="22"/>
                <w:szCs w:val="22"/>
              </w:rPr>
            </w:pPr>
            <w:r w:rsidRPr="007C5F0C">
              <w:rPr>
                <w:sz w:val="22"/>
                <w:szCs w:val="22"/>
                <w:lang w:val="en-US"/>
              </w:rPr>
              <w:t>m</w:t>
            </w:r>
            <w:proofErr w:type="spellStart"/>
            <w:r w:rsidRPr="007C5F0C">
              <w:rPr>
                <w:sz w:val="22"/>
                <w:szCs w:val="22"/>
              </w:rPr>
              <w:t>ax</w:t>
            </w:r>
            <w:proofErr w:type="spellEnd"/>
            <w:r w:rsidRPr="007C5F0C">
              <w:rPr>
                <w:sz w:val="22"/>
                <w:szCs w:val="22"/>
              </w:rPr>
              <w:t xml:space="preserve"> 8 </w:t>
            </w:r>
          </w:p>
        </w:tc>
      </w:tr>
      <w:tr w:rsidR="00830FC5" w:rsidRPr="007C5F0C" w14:paraId="6E09AE67" w14:textId="77777777" w:rsidTr="003D0DB3">
        <w:trPr>
          <w:trHeight w:val="262"/>
        </w:trPr>
        <w:tc>
          <w:tcPr>
            <w:tcW w:w="426" w:type="dxa"/>
            <w:vMerge/>
          </w:tcPr>
          <w:p w14:paraId="2E6FB62F" w14:textId="77777777" w:rsidR="00830FC5" w:rsidRPr="007C5F0C" w:rsidRDefault="00830FC5" w:rsidP="001A434A">
            <w:pPr>
              <w:rPr>
                <w:sz w:val="22"/>
                <w:szCs w:val="22"/>
              </w:rPr>
            </w:pPr>
          </w:p>
        </w:tc>
        <w:tc>
          <w:tcPr>
            <w:tcW w:w="992" w:type="dxa"/>
            <w:vMerge/>
          </w:tcPr>
          <w:p w14:paraId="0EACF548" w14:textId="77777777" w:rsidR="00830FC5" w:rsidRPr="007C5F0C" w:rsidRDefault="00830FC5" w:rsidP="001A434A">
            <w:pPr>
              <w:rPr>
                <w:sz w:val="22"/>
                <w:szCs w:val="22"/>
              </w:rPr>
            </w:pPr>
          </w:p>
        </w:tc>
        <w:tc>
          <w:tcPr>
            <w:tcW w:w="1417" w:type="dxa"/>
            <w:vMerge/>
          </w:tcPr>
          <w:p w14:paraId="1C4A7438" w14:textId="77777777" w:rsidR="00830FC5" w:rsidRPr="007C5F0C" w:rsidRDefault="00830FC5" w:rsidP="001A434A">
            <w:pPr>
              <w:jc w:val="center"/>
              <w:rPr>
                <w:sz w:val="22"/>
                <w:szCs w:val="22"/>
              </w:rPr>
            </w:pPr>
          </w:p>
        </w:tc>
        <w:tc>
          <w:tcPr>
            <w:tcW w:w="3313" w:type="dxa"/>
          </w:tcPr>
          <w:p w14:paraId="6F59507F" w14:textId="37E238FE" w:rsidR="00830FC5" w:rsidRPr="007C5F0C" w:rsidRDefault="00830FC5" w:rsidP="001A434A">
            <w:pPr>
              <w:rPr>
                <w:sz w:val="22"/>
                <w:szCs w:val="22"/>
              </w:rPr>
            </w:pPr>
            <w:r w:rsidRPr="007C5F0C">
              <w:rPr>
                <w:sz w:val="22"/>
                <w:szCs w:val="22"/>
              </w:rPr>
              <w:t>Общий объем холодильной камеры</w:t>
            </w:r>
          </w:p>
        </w:tc>
        <w:tc>
          <w:tcPr>
            <w:tcW w:w="1223" w:type="dxa"/>
          </w:tcPr>
          <w:p w14:paraId="50721544" w14:textId="7CB1421C" w:rsidR="00830FC5" w:rsidRPr="007C5F0C" w:rsidRDefault="00830FC5" w:rsidP="001A434A">
            <w:pPr>
              <w:jc w:val="center"/>
              <w:rPr>
                <w:sz w:val="22"/>
                <w:szCs w:val="22"/>
              </w:rPr>
            </w:pPr>
            <w:r w:rsidRPr="007C5F0C">
              <w:rPr>
                <w:sz w:val="22"/>
                <w:szCs w:val="22"/>
              </w:rPr>
              <w:t>л</w:t>
            </w:r>
          </w:p>
        </w:tc>
        <w:tc>
          <w:tcPr>
            <w:tcW w:w="2694" w:type="dxa"/>
          </w:tcPr>
          <w:p w14:paraId="43A6B8BB" w14:textId="50614DFB" w:rsidR="00830FC5" w:rsidRPr="007C5F0C" w:rsidRDefault="00830FC5" w:rsidP="001A434A">
            <w:pPr>
              <w:jc w:val="center"/>
              <w:rPr>
                <w:sz w:val="22"/>
                <w:szCs w:val="22"/>
              </w:rPr>
            </w:pPr>
            <w:r w:rsidRPr="007C5F0C">
              <w:rPr>
                <w:sz w:val="22"/>
                <w:szCs w:val="22"/>
              </w:rPr>
              <w:t>Не менее 160</w:t>
            </w:r>
          </w:p>
        </w:tc>
      </w:tr>
      <w:tr w:rsidR="00830FC5" w:rsidRPr="007C5F0C" w14:paraId="7AC635D2" w14:textId="77777777" w:rsidTr="003D0DB3">
        <w:trPr>
          <w:trHeight w:val="300"/>
        </w:trPr>
        <w:tc>
          <w:tcPr>
            <w:tcW w:w="426" w:type="dxa"/>
            <w:vMerge/>
          </w:tcPr>
          <w:p w14:paraId="63D66EA4" w14:textId="77777777" w:rsidR="00830FC5" w:rsidRPr="007C5F0C" w:rsidRDefault="00830FC5" w:rsidP="001A434A">
            <w:pPr>
              <w:rPr>
                <w:sz w:val="22"/>
                <w:szCs w:val="22"/>
              </w:rPr>
            </w:pPr>
          </w:p>
        </w:tc>
        <w:tc>
          <w:tcPr>
            <w:tcW w:w="992" w:type="dxa"/>
            <w:vMerge/>
          </w:tcPr>
          <w:p w14:paraId="345F679D" w14:textId="77777777" w:rsidR="00830FC5" w:rsidRPr="007C5F0C" w:rsidRDefault="00830FC5" w:rsidP="001A434A">
            <w:pPr>
              <w:rPr>
                <w:sz w:val="22"/>
                <w:szCs w:val="22"/>
              </w:rPr>
            </w:pPr>
          </w:p>
        </w:tc>
        <w:tc>
          <w:tcPr>
            <w:tcW w:w="1417" w:type="dxa"/>
            <w:vMerge/>
          </w:tcPr>
          <w:p w14:paraId="4B16CA4D" w14:textId="77777777" w:rsidR="00830FC5" w:rsidRPr="007C5F0C" w:rsidRDefault="00830FC5" w:rsidP="001A434A">
            <w:pPr>
              <w:jc w:val="center"/>
              <w:rPr>
                <w:sz w:val="22"/>
                <w:szCs w:val="22"/>
              </w:rPr>
            </w:pPr>
          </w:p>
        </w:tc>
        <w:tc>
          <w:tcPr>
            <w:tcW w:w="3313" w:type="dxa"/>
          </w:tcPr>
          <w:p w14:paraId="445BC4C3" w14:textId="547ED5E9" w:rsidR="00830FC5" w:rsidRPr="007C5F0C" w:rsidRDefault="00830FC5" w:rsidP="001A434A">
            <w:pPr>
              <w:rPr>
                <w:sz w:val="22"/>
                <w:szCs w:val="22"/>
              </w:rPr>
            </w:pPr>
            <w:r w:rsidRPr="007C5F0C">
              <w:rPr>
                <w:sz w:val="22"/>
                <w:szCs w:val="22"/>
              </w:rPr>
              <w:t>Система размораживания</w:t>
            </w:r>
          </w:p>
        </w:tc>
        <w:tc>
          <w:tcPr>
            <w:tcW w:w="1223" w:type="dxa"/>
          </w:tcPr>
          <w:p w14:paraId="0F98500C" w14:textId="20E12E41" w:rsidR="00830FC5" w:rsidRPr="007C5F0C" w:rsidRDefault="00830FC5" w:rsidP="001A434A">
            <w:pPr>
              <w:jc w:val="center"/>
              <w:rPr>
                <w:sz w:val="22"/>
                <w:szCs w:val="22"/>
              </w:rPr>
            </w:pPr>
          </w:p>
        </w:tc>
        <w:tc>
          <w:tcPr>
            <w:tcW w:w="2694" w:type="dxa"/>
          </w:tcPr>
          <w:p w14:paraId="6143A2B7" w14:textId="28F9EC71" w:rsidR="00830FC5" w:rsidRPr="007C5F0C" w:rsidRDefault="00830FC5" w:rsidP="001A434A">
            <w:pPr>
              <w:jc w:val="center"/>
              <w:rPr>
                <w:sz w:val="22"/>
                <w:szCs w:val="22"/>
              </w:rPr>
            </w:pPr>
            <w:r w:rsidRPr="007C5F0C">
              <w:rPr>
                <w:sz w:val="22"/>
                <w:szCs w:val="22"/>
              </w:rPr>
              <w:t>капельное</w:t>
            </w:r>
          </w:p>
        </w:tc>
      </w:tr>
      <w:tr w:rsidR="00830FC5" w:rsidRPr="007C5F0C" w14:paraId="4A23420B" w14:textId="77777777" w:rsidTr="003D0DB3">
        <w:trPr>
          <w:trHeight w:val="253"/>
        </w:trPr>
        <w:tc>
          <w:tcPr>
            <w:tcW w:w="426" w:type="dxa"/>
            <w:vMerge/>
          </w:tcPr>
          <w:p w14:paraId="210BB659" w14:textId="77777777" w:rsidR="00830FC5" w:rsidRPr="007C5F0C" w:rsidRDefault="00830FC5" w:rsidP="001A434A">
            <w:pPr>
              <w:rPr>
                <w:sz w:val="22"/>
                <w:szCs w:val="22"/>
              </w:rPr>
            </w:pPr>
          </w:p>
        </w:tc>
        <w:tc>
          <w:tcPr>
            <w:tcW w:w="992" w:type="dxa"/>
            <w:vMerge/>
          </w:tcPr>
          <w:p w14:paraId="595F2DF3" w14:textId="77777777" w:rsidR="00830FC5" w:rsidRPr="007C5F0C" w:rsidRDefault="00830FC5" w:rsidP="001A434A">
            <w:pPr>
              <w:rPr>
                <w:sz w:val="22"/>
                <w:szCs w:val="22"/>
              </w:rPr>
            </w:pPr>
          </w:p>
        </w:tc>
        <w:tc>
          <w:tcPr>
            <w:tcW w:w="1417" w:type="dxa"/>
            <w:vMerge/>
          </w:tcPr>
          <w:p w14:paraId="3372B744" w14:textId="77777777" w:rsidR="00830FC5" w:rsidRPr="007C5F0C" w:rsidRDefault="00830FC5" w:rsidP="001A434A">
            <w:pPr>
              <w:jc w:val="center"/>
              <w:rPr>
                <w:sz w:val="22"/>
                <w:szCs w:val="22"/>
              </w:rPr>
            </w:pPr>
          </w:p>
        </w:tc>
        <w:tc>
          <w:tcPr>
            <w:tcW w:w="3313" w:type="dxa"/>
          </w:tcPr>
          <w:p w14:paraId="52ED8C6F" w14:textId="2340FAD9" w:rsidR="00830FC5" w:rsidRPr="007C5F0C" w:rsidRDefault="00830FC5" w:rsidP="001A434A">
            <w:pPr>
              <w:rPr>
                <w:sz w:val="22"/>
                <w:szCs w:val="22"/>
              </w:rPr>
            </w:pPr>
            <w:r w:rsidRPr="007C5F0C">
              <w:rPr>
                <w:sz w:val="22"/>
                <w:szCs w:val="22"/>
              </w:rPr>
              <w:t>Количество полок</w:t>
            </w:r>
          </w:p>
        </w:tc>
        <w:tc>
          <w:tcPr>
            <w:tcW w:w="1223" w:type="dxa"/>
          </w:tcPr>
          <w:p w14:paraId="7E316B44" w14:textId="0EE420A4" w:rsidR="00830FC5" w:rsidRPr="007C5F0C" w:rsidRDefault="00830FC5" w:rsidP="001A434A">
            <w:pPr>
              <w:jc w:val="center"/>
              <w:rPr>
                <w:sz w:val="22"/>
                <w:szCs w:val="22"/>
              </w:rPr>
            </w:pPr>
            <w:proofErr w:type="spellStart"/>
            <w:r w:rsidRPr="007C5F0C">
              <w:rPr>
                <w:sz w:val="22"/>
                <w:szCs w:val="22"/>
              </w:rPr>
              <w:t>шт</w:t>
            </w:r>
            <w:proofErr w:type="spellEnd"/>
          </w:p>
        </w:tc>
        <w:tc>
          <w:tcPr>
            <w:tcW w:w="2694" w:type="dxa"/>
          </w:tcPr>
          <w:p w14:paraId="48ED13F4" w14:textId="7C653B51" w:rsidR="00830FC5" w:rsidRPr="007C5F0C" w:rsidRDefault="00830FC5" w:rsidP="001A434A">
            <w:pPr>
              <w:jc w:val="center"/>
              <w:rPr>
                <w:sz w:val="22"/>
                <w:szCs w:val="22"/>
                <w:lang w:val="en-US"/>
              </w:rPr>
            </w:pPr>
            <w:r w:rsidRPr="007C5F0C">
              <w:rPr>
                <w:sz w:val="22"/>
                <w:szCs w:val="22"/>
              </w:rPr>
              <w:t>Не менее 3</w:t>
            </w:r>
          </w:p>
        </w:tc>
      </w:tr>
      <w:tr w:rsidR="00830FC5" w:rsidRPr="007C5F0C" w14:paraId="5EDDAB56" w14:textId="77777777" w:rsidTr="003D0DB3">
        <w:trPr>
          <w:trHeight w:val="263"/>
        </w:trPr>
        <w:tc>
          <w:tcPr>
            <w:tcW w:w="426" w:type="dxa"/>
            <w:vMerge/>
          </w:tcPr>
          <w:p w14:paraId="45A987FF" w14:textId="77777777" w:rsidR="00830FC5" w:rsidRPr="007C5F0C" w:rsidRDefault="00830FC5" w:rsidP="001A434A">
            <w:pPr>
              <w:rPr>
                <w:sz w:val="22"/>
                <w:szCs w:val="22"/>
                <w:lang w:val="en-US"/>
              </w:rPr>
            </w:pPr>
          </w:p>
        </w:tc>
        <w:tc>
          <w:tcPr>
            <w:tcW w:w="992" w:type="dxa"/>
            <w:vMerge/>
          </w:tcPr>
          <w:p w14:paraId="13D31FF9" w14:textId="77777777" w:rsidR="00830FC5" w:rsidRPr="007C5F0C" w:rsidRDefault="00830FC5" w:rsidP="001A434A">
            <w:pPr>
              <w:rPr>
                <w:sz w:val="22"/>
                <w:szCs w:val="22"/>
                <w:lang w:val="en-US"/>
              </w:rPr>
            </w:pPr>
          </w:p>
        </w:tc>
        <w:tc>
          <w:tcPr>
            <w:tcW w:w="1417" w:type="dxa"/>
            <w:vMerge/>
          </w:tcPr>
          <w:p w14:paraId="257E613C" w14:textId="77777777" w:rsidR="00830FC5" w:rsidRPr="007C5F0C" w:rsidRDefault="00830FC5" w:rsidP="001A434A">
            <w:pPr>
              <w:jc w:val="center"/>
              <w:rPr>
                <w:sz w:val="22"/>
                <w:szCs w:val="22"/>
                <w:lang w:val="en-US"/>
              </w:rPr>
            </w:pPr>
          </w:p>
        </w:tc>
        <w:tc>
          <w:tcPr>
            <w:tcW w:w="3313" w:type="dxa"/>
          </w:tcPr>
          <w:p w14:paraId="7C650319" w14:textId="1941364F" w:rsidR="00830FC5" w:rsidRPr="007C5F0C" w:rsidRDefault="00830FC5" w:rsidP="001A434A">
            <w:pPr>
              <w:rPr>
                <w:sz w:val="22"/>
                <w:szCs w:val="22"/>
              </w:rPr>
            </w:pPr>
            <w:r w:rsidRPr="007C5F0C">
              <w:rPr>
                <w:sz w:val="22"/>
                <w:szCs w:val="22"/>
              </w:rPr>
              <w:t>Материал полок</w:t>
            </w:r>
          </w:p>
        </w:tc>
        <w:tc>
          <w:tcPr>
            <w:tcW w:w="1223" w:type="dxa"/>
          </w:tcPr>
          <w:p w14:paraId="4A34E126" w14:textId="75CD2600" w:rsidR="00830FC5" w:rsidRPr="007C5F0C" w:rsidRDefault="00830FC5" w:rsidP="001A434A">
            <w:pPr>
              <w:jc w:val="center"/>
              <w:rPr>
                <w:sz w:val="22"/>
                <w:szCs w:val="22"/>
              </w:rPr>
            </w:pPr>
          </w:p>
        </w:tc>
        <w:tc>
          <w:tcPr>
            <w:tcW w:w="2694" w:type="dxa"/>
          </w:tcPr>
          <w:p w14:paraId="69AE4D70" w14:textId="74953E14" w:rsidR="00830FC5" w:rsidRPr="007C5F0C" w:rsidRDefault="00830FC5" w:rsidP="00400A55">
            <w:pPr>
              <w:jc w:val="center"/>
              <w:rPr>
                <w:sz w:val="22"/>
                <w:szCs w:val="22"/>
              </w:rPr>
            </w:pPr>
            <w:r w:rsidRPr="00400A55">
              <w:rPr>
                <w:sz w:val="22"/>
                <w:szCs w:val="22"/>
              </w:rPr>
              <w:t>стекло</w:t>
            </w:r>
          </w:p>
        </w:tc>
      </w:tr>
      <w:tr w:rsidR="00830FC5" w:rsidRPr="007C5F0C" w14:paraId="48D46F75" w14:textId="77777777" w:rsidTr="003D0DB3">
        <w:trPr>
          <w:trHeight w:val="253"/>
        </w:trPr>
        <w:tc>
          <w:tcPr>
            <w:tcW w:w="426" w:type="dxa"/>
            <w:vMerge/>
          </w:tcPr>
          <w:p w14:paraId="7902E06D" w14:textId="77777777" w:rsidR="00830FC5" w:rsidRPr="007C5F0C" w:rsidRDefault="00830FC5" w:rsidP="001A434A">
            <w:pPr>
              <w:rPr>
                <w:sz w:val="22"/>
                <w:szCs w:val="22"/>
              </w:rPr>
            </w:pPr>
          </w:p>
        </w:tc>
        <w:tc>
          <w:tcPr>
            <w:tcW w:w="992" w:type="dxa"/>
            <w:vMerge/>
          </w:tcPr>
          <w:p w14:paraId="7E689BCC" w14:textId="77777777" w:rsidR="00830FC5" w:rsidRPr="007C5F0C" w:rsidRDefault="00830FC5" w:rsidP="001A434A">
            <w:pPr>
              <w:rPr>
                <w:sz w:val="22"/>
                <w:szCs w:val="22"/>
              </w:rPr>
            </w:pPr>
          </w:p>
        </w:tc>
        <w:tc>
          <w:tcPr>
            <w:tcW w:w="1417" w:type="dxa"/>
            <w:vMerge/>
          </w:tcPr>
          <w:p w14:paraId="0E2DD806" w14:textId="77777777" w:rsidR="00830FC5" w:rsidRPr="007C5F0C" w:rsidRDefault="00830FC5" w:rsidP="001A434A">
            <w:pPr>
              <w:jc w:val="center"/>
              <w:rPr>
                <w:sz w:val="22"/>
                <w:szCs w:val="22"/>
              </w:rPr>
            </w:pPr>
          </w:p>
        </w:tc>
        <w:tc>
          <w:tcPr>
            <w:tcW w:w="3313" w:type="dxa"/>
          </w:tcPr>
          <w:p w14:paraId="0FC51BD9" w14:textId="5A2A3AA0" w:rsidR="00830FC5" w:rsidRPr="007C5F0C" w:rsidRDefault="00830FC5" w:rsidP="001A434A">
            <w:pPr>
              <w:rPr>
                <w:sz w:val="22"/>
                <w:szCs w:val="22"/>
                <w:lang w:val="en-US"/>
              </w:rPr>
            </w:pPr>
            <w:r w:rsidRPr="007C5F0C">
              <w:rPr>
                <w:sz w:val="22"/>
                <w:szCs w:val="22"/>
              </w:rPr>
              <w:t>Количество ящиков</w:t>
            </w:r>
          </w:p>
        </w:tc>
        <w:tc>
          <w:tcPr>
            <w:tcW w:w="1223" w:type="dxa"/>
          </w:tcPr>
          <w:p w14:paraId="17CA1A1E" w14:textId="2117EE95" w:rsidR="00830FC5" w:rsidRPr="007C5F0C" w:rsidRDefault="00830FC5" w:rsidP="001A434A">
            <w:pPr>
              <w:jc w:val="center"/>
              <w:rPr>
                <w:sz w:val="22"/>
                <w:szCs w:val="22"/>
              </w:rPr>
            </w:pPr>
            <w:proofErr w:type="spellStart"/>
            <w:r w:rsidRPr="007C5F0C">
              <w:rPr>
                <w:sz w:val="22"/>
                <w:szCs w:val="22"/>
              </w:rPr>
              <w:t>шт</w:t>
            </w:r>
            <w:proofErr w:type="spellEnd"/>
          </w:p>
        </w:tc>
        <w:tc>
          <w:tcPr>
            <w:tcW w:w="2694" w:type="dxa"/>
          </w:tcPr>
          <w:p w14:paraId="3F58B2E9" w14:textId="664A083B" w:rsidR="00830FC5" w:rsidRPr="007C5F0C" w:rsidRDefault="00830FC5" w:rsidP="001A434A">
            <w:pPr>
              <w:jc w:val="center"/>
              <w:rPr>
                <w:sz w:val="22"/>
                <w:szCs w:val="22"/>
              </w:rPr>
            </w:pPr>
            <w:r w:rsidRPr="007C5F0C">
              <w:rPr>
                <w:sz w:val="22"/>
                <w:szCs w:val="22"/>
              </w:rPr>
              <w:t>2</w:t>
            </w:r>
          </w:p>
        </w:tc>
      </w:tr>
      <w:tr w:rsidR="00830FC5" w:rsidRPr="007C5F0C" w14:paraId="47F171AF" w14:textId="77777777" w:rsidTr="003D0DB3">
        <w:trPr>
          <w:trHeight w:val="262"/>
        </w:trPr>
        <w:tc>
          <w:tcPr>
            <w:tcW w:w="426" w:type="dxa"/>
            <w:vMerge/>
          </w:tcPr>
          <w:p w14:paraId="22B08BC8" w14:textId="77777777" w:rsidR="00830FC5" w:rsidRPr="007C5F0C" w:rsidRDefault="00830FC5" w:rsidP="001A434A">
            <w:pPr>
              <w:rPr>
                <w:sz w:val="22"/>
                <w:szCs w:val="22"/>
                <w:lang w:val="en-US"/>
              </w:rPr>
            </w:pPr>
          </w:p>
        </w:tc>
        <w:tc>
          <w:tcPr>
            <w:tcW w:w="992" w:type="dxa"/>
            <w:vMerge/>
          </w:tcPr>
          <w:p w14:paraId="69EF4967" w14:textId="77777777" w:rsidR="00830FC5" w:rsidRPr="007C5F0C" w:rsidRDefault="00830FC5" w:rsidP="001A434A">
            <w:pPr>
              <w:rPr>
                <w:sz w:val="22"/>
                <w:szCs w:val="22"/>
                <w:lang w:val="en-US"/>
              </w:rPr>
            </w:pPr>
          </w:p>
        </w:tc>
        <w:tc>
          <w:tcPr>
            <w:tcW w:w="1417" w:type="dxa"/>
            <w:vMerge/>
          </w:tcPr>
          <w:p w14:paraId="1BDFD4C7" w14:textId="77777777" w:rsidR="00830FC5" w:rsidRPr="007C5F0C" w:rsidRDefault="00830FC5" w:rsidP="001A434A">
            <w:pPr>
              <w:jc w:val="center"/>
              <w:rPr>
                <w:sz w:val="22"/>
                <w:szCs w:val="22"/>
                <w:lang w:val="en-US"/>
              </w:rPr>
            </w:pPr>
          </w:p>
        </w:tc>
        <w:tc>
          <w:tcPr>
            <w:tcW w:w="3313" w:type="dxa"/>
          </w:tcPr>
          <w:p w14:paraId="74F2A065" w14:textId="1EFE2DC9" w:rsidR="00830FC5" w:rsidRPr="007C5F0C" w:rsidRDefault="00830FC5" w:rsidP="001A434A">
            <w:pPr>
              <w:rPr>
                <w:sz w:val="22"/>
                <w:szCs w:val="22"/>
              </w:rPr>
            </w:pPr>
            <w:r w:rsidRPr="007C5F0C">
              <w:rPr>
                <w:sz w:val="22"/>
                <w:szCs w:val="22"/>
              </w:rPr>
              <w:t>Количество полок на дверце</w:t>
            </w:r>
          </w:p>
        </w:tc>
        <w:tc>
          <w:tcPr>
            <w:tcW w:w="1223" w:type="dxa"/>
          </w:tcPr>
          <w:p w14:paraId="1B00352F" w14:textId="69A67F21" w:rsidR="00830FC5" w:rsidRPr="007C5F0C" w:rsidRDefault="00830FC5" w:rsidP="001A434A">
            <w:pPr>
              <w:jc w:val="center"/>
              <w:rPr>
                <w:sz w:val="22"/>
                <w:szCs w:val="22"/>
              </w:rPr>
            </w:pPr>
            <w:proofErr w:type="spellStart"/>
            <w:r w:rsidRPr="007C5F0C">
              <w:rPr>
                <w:sz w:val="22"/>
                <w:szCs w:val="22"/>
              </w:rPr>
              <w:t>шт</w:t>
            </w:r>
            <w:proofErr w:type="spellEnd"/>
          </w:p>
        </w:tc>
        <w:tc>
          <w:tcPr>
            <w:tcW w:w="2694" w:type="dxa"/>
          </w:tcPr>
          <w:p w14:paraId="72051487" w14:textId="35B50784" w:rsidR="00830FC5" w:rsidRPr="007C5F0C" w:rsidRDefault="00830FC5" w:rsidP="001A434A">
            <w:pPr>
              <w:jc w:val="center"/>
              <w:rPr>
                <w:sz w:val="22"/>
                <w:szCs w:val="22"/>
              </w:rPr>
            </w:pPr>
            <w:r w:rsidRPr="007C5F0C">
              <w:rPr>
                <w:sz w:val="22"/>
                <w:szCs w:val="22"/>
              </w:rPr>
              <w:t>Не менее 4</w:t>
            </w:r>
          </w:p>
        </w:tc>
      </w:tr>
      <w:tr w:rsidR="00830FC5" w:rsidRPr="007C5F0C" w14:paraId="61984BCD" w14:textId="77777777" w:rsidTr="003D0DB3">
        <w:trPr>
          <w:trHeight w:val="281"/>
        </w:trPr>
        <w:tc>
          <w:tcPr>
            <w:tcW w:w="426" w:type="dxa"/>
            <w:vMerge/>
          </w:tcPr>
          <w:p w14:paraId="14A31D1F" w14:textId="77777777" w:rsidR="00830FC5" w:rsidRPr="007C5F0C" w:rsidRDefault="00830FC5" w:rsidP="001A434A">
            <w:pPr>
              <w:rPr>
                <w:sz w:val="22"/>
                <w:szCs w:val="22"/>
              </w:rPr>
            </w:pPr>
          </w:p>
        </w:tc>
        <w:tc>
          <w:tcPr>
            <w:tcW w:w="992" w:type="dxa"/>
            <w:vMerge/>
          </w:tcPr>
          <w:p w14:paraId="50A0D9DF" w14:textId="77777777" w:rsidR="00830FC5" w:rsidRPr="007C5F0C" w:rsidRDefault="00830FC5" w:rsidP="001A434A">
            <w:pPr>
              <w:rPr>
                <w:sz w:val="22"/>
                <w:szCs w:val="22"/>
              </w:rPr>
            </w:pPr>
          </w:p>
        </w:tc>
        <w:tc>
          <w:tcPr>
            <w:tcW w:w="1417" w:type="dxa"/>
            <w:vMerge/>
          </w:tcPr>
          <w:p w14:paraId="45D30EE9" w14:textId="77777777" w:rsidR="00830FC5" w:rsidRPr="007C5F0C" w:rsidRDefault="00830FC5" w:rsidP="001A434A">
            <w:pPr>
              <w:jc w:val="center"/>
              <w:rPr>
                <w:sz w:val="22"/>
                <w:szCs w:val="22"/>
              </w:rPr>
            </w:pPr>
          </w:p>
        </w:tc>
        <w:tc>
          <w:tcPr>
            <w:tcW w:w="7230" w:type="dxa"/>
            <w:gridSpan w:val="3"/>
          </w:tcPr>
          <w:p w14:paraId="44A74F41" w14:textId="697506CD" w:rsidR="00830FC5" w:rsidRPr="007C5F0C" w:rsidRDefault="00830FC5" w:rsidP="001A434A">
            <w:pPr>
              <w:jc w:val="center"/>
              <w:rPr>
                <w:sz w:val="22"/>
                <w:szCs w:val="22"/>
              </w:rPr>
            </w:pPr>
            <w:r w:rsidRPr="007C5F0C">
              <w:rPr>
                <w:b/>
                <w:bCs/>
                <w:sz w:val="22"/>
                <w:szCs w:val="22"/>
              </w:rPr>
              <w:t>Морозильная камера</w:t>
            </w:r>
          </w:p>
        </w:tc>
      </w:tr>
      <w:tr w:rsidR="00830FC5" w:rsidRPr="007C5F0C" w14:paraId="45D05085" w14:textId="77777777" w:rsidTr="003D0DB3">
        <w:trPr>
          <w:trHeight w:val="234"/>
        </w:trPr>
        <w:tc>
          <w:tcPr>
            <w:tcW w:w="426" w:type="dxa"/>
            <w:vMerge/>
          </w:tcPr>
          <w:p w14:paraId="4444DD7F" w14:textId="77777777" w:rsidR="00830FC5" w:rsidRPr="007C5F0C" w:rsidRDefault="00830FC5" w:rsidP="003D0DB3">
            <w:pPr>
              <w:rPr>
                <w:sz w:val="22"/>
                <w:szCs w:val="22"/>
              </w:rPr>
            </w:pPr>
          </w:p>
        </w:tc>
        <w:tc>
          <w:tcPr>
            <w:tcW w:w="992" w:type="dxa"/>
            <w:vMerge/>
          </w:tcPr>
          <w:p w14:paraId="20F22E20" w14:textId="77777777" w:rsidR="00830FC5" w:rsidRPr="007C5F0C" w:rsidRDefault="00830FC5" w:rsidP="003D0DB3">
            <w:pPr>
              <w:rPr>
                <w:sz w:val="22"/>
                <w:szCs w:val="22"/>
              </w:rPr>
            </w:pPr>
          </w:p>
        </w:tc>
        <w:tc>
          <w:tcPr>
            <w:tcW w:w="1417" w:type="dxa"/>
            <w:vMerge/>
          </w:tcPr>
          <w:p w14:paraId="05E04510" w14:textId="77777777" w:rsidR="00830FC5" w:rsidRPr="007C5F0C" w:rsidRDefault="00830FC5" w:rsidP="003D0DB3">
            <w:pPr>
              <w:jc w:val="center"/>
              <w:rPr>
                <w:sz w:val="22"/>
                <w:szCs w:val="22"/>
              </w:rPr>
            </w:pPr>
          </w:p>
        </w:tc>
        <w:tc>
          <w:tcPr>
            <w:tcW w:w="3313" w:type="dxa"/>
          </w:tcPr>
          <w:p w14:paraId="07C63C93" w14:textId="4A603361" w:rsidR="00830FC5" w:rsidRPr="007C5F0C" w:rsidRDefault="00830FC5" w:rsidP="003D0DB3">
            <w:pPr>
              <w:rPr>
                <w:sz w:val="22"/>
                <w:szCs w:val="22"/>
              </w:rPr>
            </w:pPr>
            <w:r w:rsidRPr="007C5F0C">
              <w:rPr>
                <w:sz w:val="22"/>
                <w:szCs w:val="22"/>
              </w:rPr>
              <w:t>Температура морозильной камеры</w:t>
            </w:r>
          </w:p>
        </w:tc>
        <w:tc>
          <w:tcPr>
            <w:tcW w:w="1223" w:type="dxa"/>
          </w:tcPr>
          <w:p w14:paraId="5B0E8AFF" w14:textId="1724AE3F" w:rsidR="00830FC5" w:rsidRPr="007C5F0C" w:rsidRDefault="00830FC5" w:rsidP="003D0DB3">
            <w:pPr>
              <w:jc w:val="center"/>
              <w:rPr>
                <w:sz w:val="22"/>
                <w:szCs w:val="22"/>
              </w:rPr>
            </w:pPr>
            <w:r w:rsidRPr="007C5F0C">
              <w:rPr>
                <w:sz w:val="22"/>
                <w:szCs w:val="22"/>
              </w:rPr>
              <w:t>°С</w:t>
            </w:r>
          </w:p>
        </w:tc>
        <w:tc>
          <w:tcPr>
            <w:tcW w:w="2694" w:type="dxa"/>
          </w:tcPr>
          <w:p w14:paraId="57F7504C" w14:textId="384EAFEE" w:rsidR="00830FC5" w:rsidRPr="007C5F0C" w:rsidRDefault="00830FC5" w:rsidP="003D0DB3">
            <w:pPr>
              <w:jc w:val="center"/>
              <w:rPr>
                <w:sz w:val="22"/>
                <w:szCs w:val="22"/>
                <w:lang w:val="en-US"/>
              </w:rPr>
            </w:pPr>
            <w:proofErr w:type="spellStart"/>
            <w:r w:rsidRPr="007C5F0C">
              <w:rPr>
                <w:sz w:val="22"/>
                <w:szCs w:val="22"/>
              </w:rPr>
              <w:t>min</w:t>
            </w:r>
            <w:proofErr w:type="spellEnd"/>
            <w:r w:rsidRPr="007C5F0C">
              <w:rPr>
                <w:sz w:val="22"/>
                <w:szCs w:val="22"/>
                <w:lang w:val="en-US"/>
              </w:rPr>
              <w:t xml:space="preserve"> -18</w:t>
            </w:r>
          </w:p>
        </w:tc>
      </w:tr>
      <w:tr w:rsidR="00830FC5" w:rsidRPr="007C5F0C" w14:paraId="5D671119" w14:textId="77777777" w:rsidTr="003D0DB3">
        <w:trPr>
          <w:trHeight w:val="300"/>
        </w:trPr>
        <w:tc>
          <w:tcPr>
            <w:tcW w:w="426" w:type="dxa"/>
            <w:vMerge/>
          </w:tcPr>
          <w:p w14:paraId="6C857C30" w14:textId="77777777" w:rsidR="00830FC5" w:rsidRPr="007C5F0C" w:rsidRDefault="00830FC5" w:rsidP="003D0DB3">
            <w:pPr>
              <w:rPr>
                <w:sz w:val="22"/>
                <w:szCs w:val="22"/>
              </w:rPr>
            </w:pPr>
          </w:p>
        </w:tc>
        <w:tc>
          <w:tcPr>
            <w:tcW w:w="992" w:type="dxa"/>
            <w:vMerge/>
          </w:tcPr>
          <w:p w14:paraId="57FA2463" w14:textId="77777777" w:rsidR="00830FC5" w:rsidRPr="007C5F0C" w:rsidRDefault="00830FC5" w:rsidP="003D0DB3">
            <w:pPr>
              <w:rPr>
                <w:sz w:val="22"/>
                <w:szCs w:val="22"/>
              </w:rPr>
            </w:pPr>
          </w:p>
        </w:tc>
        <w:tc>
          <w:tcPr>
            <w:tcW w:w="1417" w:type="dxa"/>
            <w:vMerge/>
          </w:tcPr>
          <w:p w14:paraId="3252D9FC" w14:textId="77777777" w:rsidR="00830FC5" w:rsidRPr="007C5F0C" w:rsidRDefault="00830FC5" w:rsidP="003D0DB3">
            <w:pPr>
              <w:jc w:val="center"/>
              <w:rPr>
                <w:sz w:val="22"/>
                <w:szCs w:val="22"/>
              </w:rPr>
            </w:pPr>
          </w:p>
        </w:tc>
        <w:tc>
          <w:tcPr>
            <w:tcW w:w="3313" w:type="dxa"/>
          </w:tcPr>
          <w:p w14:paraId="2F81613B" w14:textId="68F0FDF7" w:rsidR="00830FC5" w:rsidRPr="007C5F0C" w:rsidRDefault="00830FC5" w:rsidP="003D0DB3">
            <w:pPr>
              <w:rPr>
                <w:sz w:val="22"/>
                <w:szCs w:val="22"/>
              </w:rPr>
            </w:pPr>
            <w:r w:rsidRPr="007C5F0C">
              <w:rPr>
                <w:sz w:val="22"/>
                <w:szCs w:val="22"/>
              </w:rPr>
              <w:t xml:space="preserve">Общий объем </w:t>
            </w:r>
            <w:proofErr w:type="spellStart"/>
            <w:r w:rsidRPr="007C5F0C">
              <w:rPr>
                <w:sz w:val="22"/>
                <w:szCs w:val="22"/>
              </w:rPr>
              <w:t>морозильнойкамеры</w:t>
            </w:r>
            <w:proofErr w:type="spellEnd"/>
          </w:p>
        </w:tc>
        <w:tc>
          <w:tcPr>
            <w:tcW w:w="1223" w:type="dxa"/>
          </w:tcPr>
          <w:p w14:paraId="117BCF41" w14:textId="7B82A1DB" w:rsidR="00830FC5" w:rsidRPr="007C5F0C" w:rsidRDefault="00830FC5" w:rsidP="003D0DB3">
            <w:pPr>
              <w:jc w:val="center"/>
              <w:rPr>
                <w:sz w:val="22"/>
                <w:szCs w:val="22"/>
              </w:rPr>
            </w:pPr>
            <w:r w:rsidRPr="007C5F0C">
              <w:rPr>
                <w:sz w:val="22"/>
                <w:szCs w:val="22"/>
              </w:rPr>
              <w:t>л</w:t>
            </w:r>
          </w:p>
        </w:tc>
        <w:tc>
          <w:tcPr>
            <w:tcW w:w="2694" w:type="dxa"/>
          </w:tcPr>
          <w:p w14:paraId="55CABAA4" w14:textId="50007D75" w:rsidR="00830FC5" w:rsidRPr="007C5F0C" w:rsidRDefault="00830FC5" w:rsidP="003D0DB3">
            <w:pPr>
              <w:jc w:val="center"/>
              <w:rPr>
                <w:sz w:val="22"/>
                <w:szCs w:val="22"/>
              </w:rPr>
            </w:pPr>
            <w:r w:rsidRPr="007C5F0C">
              <w:rPr>
                <w:sz w:val="22"/>
                <w:szCs w:val="22"/>
              </w:rPr>
              <w:t>Не менее 70</w:t>
            </w:r>
          </w:p>
        </w:tc>
      </w:tr>
      <w:tr w:rsidR="00830FC5" w:rsidRPr="007C5F0C" w14:paraId="5728901C" w14:textId="77777777" w:rsidTr="003D0DB3">
        <w:trPr>
          <w:trHeight w:val="243"/>
        </w:trPr>
        <w:tc>
          <w:tcPr>
            <w:tcW w:w="426" w:type="dxa"/>
            <w:vMerge/>
          </w:tcPr>
          <w:p w14:paraId="5607DF05" w14:textId="77777777" w:rsidR="00830FC5" w:rsidRPr="007C5F0C" w:rsidRDefault="00830FC5" w:rsidP="003D0DB3">
            <w:pPr>
              <w:rPr>
                <w:sz w:val="22"/>
                <w:szCs w:val="22"/>
              </w:rPr>
            </w:pPr>
          </w:p>
        </w:tc>
        <w:tc>
          <w:tcPr>
            <w:tcW w:w="992" w:type="dxa"/>
            <w:vMerge/>
          </w:tcPr>
          <w:p w14:paraId="0703B516" w14:textId="77777777" w:rsidR="00830FC5" w:rsidRPr="007C5F0C" w:rsidRDefault="00830FC5" w:rsidP="003D0DB3">
            <w:pPr>
              <w:rPr>
                <w:sz w:val="22"/>
                <w:szCs w:val="22"/>
              </w:rPr>
            </w:pPr>
          </w:p>
        </w:tc>
        <w:tc>
          <w:tcPr>
            <w:tcW w:w="1417" w:type="dxa"/>
            <w:vMerge/>
          </w:tcPr>
          <w:p w14:paraId="3446C08B" w14:textId="77777777" w:rsidR="00830FC5" w:rsidRPr="007C5F0C" w:rsidRDefault="00830FC5" w:rsidP="003D0DB3">
            <w:pPr>
              <w:jc w:val="center"/>
              <w:rPr>
                <w:sz w:val="22"/>
                <w:szCs w:val="22"/>
              </w:rPr>
            </w:pPr>
          </w:p>
        </w:tc>
        <w:tc>
          <w:tcPr>
            <w:tcW w:w="3313" w:type="dxa"/>
          </w:tcPr>
          <w:p w14:paraId="19556D24" w14:textId="67CADB98" w:rsidR="00830FC5" w:rsidRPr="007C5F0C" w:rsidRDefault="00830FC5" w:rsidP="003D0DB3">
            <w:pPr>
              <w:rPr>
                <w:sz w:val="22"/>
                <w:szCs w:val="22"/>
              </w:rPr>
            </w:pPr>
            <w:r w:rsidRPr="007C5F0C">
              <w:rPr>
                <w:sz w:val="22"/>
                <w:szCs w:val="22"/>
              </w:rPr>
              <w:t>Система размораживания</w:t>
            </w:r>
          </w:p>
        </w:tc>
        <w:tc>
          <w:tcPr>
            <w:tcW w:w="1223" w:type="dxa"/>
          </w:tcPr>
          <w:p w14:paraId="7D48ACFB" w14:textId="6C574EB3" w:rsidR="00830FC5" w:rsidRPr="007C5F0C" w:rsidRDefault="00830FC5" w:rsidP="003D0DB3">
            <w:pPr>
              <w:jc w:val="center"/>
              <w:rPr>
                <w:sz w:val="22"/>
                <w:szCs w:val="22"/>
              </w:rPr>
            </w:pPr>
          </w:p>
        </w:tc>
        <w:tc>
          <w:tcPr>
            <w:tcW w:w="2694" w:type="dxa"/>
          </w:tcPr>
          <w:p w14:paraId="68210E25" w14:textId="19748903" w:rsidR="00830FC5" w:rsidRPr="007C5F0C" w:rsidRDefault="00830FC5" w:rsidP="003D0DB3">
            <w:pPr>
              <w:jc w:val="center"/>
              <w:rPr>
                <w:sz w:val="22"/>
                <w:szCs w:val="22"/>
              </w:rPr>
            </w:pPr>
            <w:r w:rsidRPr="007C5F0C">
              <w:rPr>
                <w:sz w:val="22"/>
                <w:szCs w:val="22"/>
              </w:rPr>
              <w:t>ручное</w:t>
            </w:r>
          </w:p>
        </w:tc>
      </w:tr>
      <w:tr w:rsidR="00830FC5" w:rsidRPr="007C5F0C" w14:paraId="114B8533" w14:textId="77777777" w:rsidTr="003D0DB3">
        <w:trPr>
          <w:trHeight w:val="243"/>
        </w:trPr>
        <w:tc>
          <w:tcPr>
            <w:tcW w:w="426" w:type="dxa"/>
            <w:vMerge/>
          </w:tcPr>
          <w:p w14:paraId="50B94937" w14:textId="77777777" w:rsidR="00830FC5" w:rsidRPr="007C5F0C" w:rsidRDefault="00830FC5" w:rsidP="003D0DB3">
            <w:pPr>
              <w:rPr>
                <w:sz w:val="22"/>
                <w:szCs w:val="22"/>
              </w:rPr>
            </w:pPr>
          </w:p>
        </w:tc>
        <w:tc>
          <w:tcPr>
            <w:tcW w:w="992" w:type="dxa"/>
            <w:vMerge/>
          </w:tcPr>
          <w:p w14:paraId="6F3AADFA" w14:textId="77777777" w:rsidR="00830FC5" w:rsidRPr="007C5F0C" w:rsidRDefault="00830FC5" w:rsidP="003D0DB3">
            <w:pPr>
              <w:rPr>
                <w:sz w:val="22"/>
                <w:szCs w:val="22"/>
              </w:rPr>
            </w:pPr>
          </w:p>
        </w:tc>
        <w:tc>
          <w:tcPr>
            <w:tcW w:w="1417" w:type="dxa"/>
            <w:vMerge/>
          </w:tcPr>
          <w:p w14:paraId="39313859" w14:textId="77777777" w:rsidR="00830FC5" w:rsidRPr="007C5F0C" w:rsidRDefault="00830FC5" w:rsidP="003D0DB3">
            <w:pPr>
              <w:jc w:val="center"/>
              <w:rPr>
                <w:sz w:val="22"/>
                <w:szCs w:val="22"/>
              </w:rPr>
            </w:pPr>
          </w:p>
        </w:tc>
        <w:tc>
          <w:tcPr>
            <w:tcW w:w="3313" w:type="dxa"/>
          </w:tcPr>
          <w:p w14:paraId="304B70CB" w14:textId="1E79F3A0" w:rsidR="00830FC5" w:rsidRPr="007C5F0C" w:rsidRDefault="00830FC5" w:rsidP="003D0DB3">
            <w:pPr>
              <w:rPr>
                <w:sz w:val="22"/>
                <w:szCs w:val="22"/>
              </w:rPr>
            </w:pPr>
            <w:r w:rsidRPr="007C5F0C">
              <w:rPr>
                <w:sz w:val="22"/>
                <w:szCs w:val="22"/>
              </w:rPr>
              <w:t>Количество полок</w:t>
            </w:r>
          </w:p>
        </w:tc>
        <w:tc>
          <w:tcPr>
            <w:tcW w:w="1223" w:type="dxa"/>
          </w:tcPr>
          <w:p w14:paraId="5932FA01" w14:textId="478415B8" w:rsidR="00830FC5" w:rsidRPr="007C5F0C" w:rsidRDefault="00830FC5" w:rsidP="003D0DB3">
            <w:pPr>
              <w:jc w:val="center"/>
              <w:rPr>
                <w:sz w:val="22"/>
                <w:szCs w:val="22"/>
              </w:rPr>
            </w:pPr>
            <w:proofErr w:type="spellStart"/>
            <w:r w:rsidRPr="007C5F0C">
              <w:rPr>
                <w:sz w:val="22"/>
                <w:szCs w:val="22"/>
              </w:rPr>
              <w:t>шт</w:t>
            </w:r>
            <w:proofErr w:type="spellEnd"/>
          </w:p>
        </w:tc>
        <w:tc>
          <w:tcPr>
            <w:tcW w:w="2694" w:type="dxa"/>
          </w:tcPr>
          <w:p w14:paraId="13ADE589" w14:textId="4E7E1F76" w:rsidR="00830FC5" w:rsidRPr="007C5F0C" w:rsidRDefault="00830FC5" w:rsidP="003D0DB3">
            <w:pPr>
              <w:jc w:val="center"/>
              <w:rPr>
                <w:sz w:val="22"/>
                <w:szCs w:val="22"/>
              </w:rPr>
            </w:pPr>
            <w:r w:rsidRPr="007C5F0C">
              <w:rPr>
                <w:sz w:val="22"/>
                <w:szCs w:val="22"/>
              </w:rPr>
              <w:t>Не менее 1</w:t>
            </w:r>
          </w:p>
        </w:tc>
      </w:tr>
      <w:tr w:rsidR="00830FC5" w:rsidRPr="007C5F0C" w14:paraId="2D534B03" w14:textId="77777777" w:rsidTr="003D0DB3">
        <w:trPr>
          <w:trHeight w:val="272"/>
        </w:trPr>
        <w:tc>
          <w:tcPr>
            <w:tcW w:w="426" w:type="dxa"/>
            <w:vMerge/>
          </w:tcPr>
          <w:p w14:paraId="4A2D66E0" w14:textId="77777777" w:rsidR="00830FC5" w:rsidRPr="007C5F0C" w:rsidRDefault="00830FC5" w:rsidP="003D0DB3">
            <w:pPr>
              <w:rPr>
                <w:sz w:val="22"/>
                <w:szCs w:val="22"/>
              </w:rPr>
            </w:pPr>
          </w:p>
        </w:tc>
        <w:tc>
          <w:tcPr>
            <w:tcW w:w="992" w:type="dxa"/>
            <w:vMerge/>
          </w:tcPr>
          <w:p w14:paraId="4AD07E02" w14:textId="77777777" w:rsidR="00830FC5" w:rsidRPr="007C5F0C" w:rsidRDefault="00830FC5" w:rsidP="003D0DB3">
            <w:pPr>
              <w:rPr>
                <w:sz w:val="22"/>
                <w:szCs w:val="22"/>
              </w:rPr>
            </w:pPr>
          </w:p>
        </w:tc>
        <w:tc>
          <w:tcPr>
            <w:tcW w:w="1417" w:type="dxa"/>
            <w:vMerge/>
          </w:tcPr>
          <w:p w14:paraId="3B7EFC60" w14:textId="77777777" w:rsidR="00830FC5" w:rsidRPr="007C5F0C" w:rsidRDefault="00830FC5" w:rsidP="003D0DB3">
            <w:pPr>
              <w:jc w:val="center"/>
              <w:rPr>
                <w:sz w:val="22"/>
                <w:szCs w:val="22"/>
              </w:rPr>
            </w:pPr>
          </w:p>
        </w:tc>
        <w:tc>
          <w:tcPr>
            <w:tcW w:w="3313" w:type="dxa"/>
          </w:tcPr>
          <w:p w14:paraId="11A4CD10" w14:textId="5C6CCF85" w:rsidR="00830FC5" w:rsidRPr="007C5F0C" w:rsidRDefault="00830FC5" w:rsidP="003D0DB3">
            <w:pPr>
              <w:rPr>
                <w:sz w:val="22"/>
                <w:szCs w:val="22"/>
              </w:rPr>
            </w:pPr>
            <w:r w:rsidRPr="007C5F0C">
              <w:rPr>
                <w:sz w:val="22"/>
                <w:szCs w:val="22"/>
              </w:rPr>
              <w:t>Мощность замораживания</w:t>
            </w:r>
          </w:p>
        </w:tc>
        <w:tc>
          <w:tcPr>
            <w:tcW w:w="1223" w:type="dxa"/>
          </w:tcPr>
          <w:p w14:paraId="7A5B9EA6" w14:textId="4F4BF84C" w:rsidR="00830FC5" w:rsidRPr="007C5F0C" w:rsidRDefault="00830FC5" w:rsidP="003D0DB3">
            <w:pPr>
              <w:jc w:val="center"/>
              <w:rPr>
                <w:sz w:val="22"/>
                <w:szCs w:val="22"/>
              </w:rPr>
            </w:pPr>
            <w:r w:rsidRPr="007C5F0C">
              <w:rPr>
                <w:sz w:val="22"/>
                <w:szCs w:val="22"/>
              </w:rPr>
              <w:t>кг/сутки</w:t>
            </w:r>
          </w:p>
        </w:tc>
        <w:tc>
          <w:tcPr>
            <w:tcW w:w="2694" w:type="dxa"/>
          </w:tcPr>
          <w:p w14:paraId="27E23D38" w14:textId="7E584BEA" w:rsidR="00830FC5" w:rsidRPr="007C5F0C" w:rsidRDefault="00830FC5" w:rsidP="003D0DB3">
            <w:pPr>
              <w:jc w:val="center"/>
              <w:rPr>
                <w:sz w:val="22"/>
                <w:szCs w:val="22"/>
              </w:rPr>
            </w:pPr>
            <w:r w:rsidRPr="0022279F">
              <w:rPr>
                <w:sz w:val="22"/>
                <w:szCs w:val="22"/>
              </w:rPr>
              <w:t>Не менее 3</w:t>
            </w:r>
            <w:r w:rsidRPr="007C5F0C">
              <w:rPr>
                <w:sz w:val="22"/>
                <w:szCs w:val="22"/>
              </w:rPr>
              <w:t>,5</w:t>
            </w:r>
          </w:p>
        </w:tc>
      </w:tr>
      <w:tr w:rsidR="00830FC5" w:rsidRPr="007C5F0C" w14:paraId="35B84282" w14:textId="77777777" w:rsidTr="003D0DB3">
        <w:trPr>
          <w:trHeight w:val="272"/>
        </w:trPr>
        <w:tc>
          <w:tcPr>
            <w:tcW w:w="426" w:type="dxa"/>
            <w:vMerge/>
          </w:tcPr>
          <w:p w14:paraId="2791EC3C" w14:textId="77777777" w:rsidR="00830FC5" w:rsidRPr="007C5F0C" w:rsidRDefault="00830FC5" w:rsidP="003D0DB3">
            <w:pPr>
              <w:rPr>
                <w:sz w:val="22"/>
                <w:szCs w:val="22"/>
              </w:rPr>
            </w:pPr>
          </w:p>
        </w:tc>
        <w:tc>
          <w:tcPr>
            <w:tcW w:w="992" w:type="dxa"/>
            <w:vMerge/>
          </w:tcPr>
          <w:p w14:paraId="242094C3" w14:textId="77777777" w:rsidR="00830FC5" w:rsidRPr="007C5F0C" w:rsidRDefault="00830FC5" w:rsidP="003D0DB3">
            <w:pPr>
              <w:rPr>
                <w:sz w:val="22"/>
                <w:szCs w:val="22"/>
              </w:rPr>
            </w:pPr>
          </w:p>
        </w:tc>
        <w:tc>
          <w:tcPr>
            <w:tcW w:w="1417" w:type="dxa"/>
            <w:vMerge/>
          </w:tcPr>
          <w:p w14:paraId="10F7C3F3" w14:textId="77777777" w:rsidR="00830FC5" w:rsidRPr="007C5F0C" w:rsidRDefault="00830FC5" w:rsidP="003D0DB3">
            <w:pPr>
              <w:jc w:val="center"/>
              <w:rPr>
                <w:sz w:val="22"/>
                <w:szCs w:val="22"/>
              </w:rPr>
            </w:pPr>
          </w:p>
        </w:tc>
        <w:tc>
          <w:tcPr>
            <w:tcW w:w="3313" w:type="dxa"/>
          </w:tcPr>
          <w:p w14:paraId="0C250338" w14:textId="0FCA4265" w:rsidR="00830FC5" w:rsidRPr="007C5F0C" w:rsidRDefault="00830FC5" w:rsidP="003D0DB3">
            <w:pPr>
              <w:rPr>
                <w:sz w:val="22"/>
                <w:szCs w:val="22"/>
              </w:rPr>
            </w:pPr>
            <w:r w:rsidRPr="007C5F0C">
              <w:rPr>
                <w:sz w:val="22"/>
                <w:szCs w:val="22"/>
              </w:rPr>
              <w:t>Комплектация</w:t>
            </w:r>
          </w:p>
        </w:tc>
        <w:tc>
          <w:tcPr>
            <w:tcW w:w="1223" w:type="dxa"/>
          </w:tcPr>
          <w:p w14:paraId="02F928D4" w14:textId="77777777" w:rsidR="00830FC5" w:rsidRPr="007C5F0C" w:rsidRDefault="00830FC5" w:rsidP="003D0DB3">
            <w:pPr>
              <w:jc w:val="center"/>
              <w:rPr>
                <w:sz w:val="22"/>
                <w:szCs w:val="22"/>
              </w:rPr>
            </w:pPr>
          </w:p>
        </w:tc>
        <w:tc>
          <w:tcPr>
            <w:tcW w:w="2694" w:type="dxa"/>
          </w:tcPr>
          <w:p w14:paraId="2BA00A4F" w14:textId="3293DDC7" w:rsidR="00830FC5" w:rsidRPr="007C5F0C" w:rsidRDefault="00830FC5" w:rsidP="003D0DB3">
            <w:pPr>
              <w:jc w:val="center"/>
              <w:rPr>
                <w:sz w:val="22"/>
                <w:szCs w:val="22"/>
                <w:highlight w:val="yellow"/>
              </w:rPr>
            </w:pPr>
            <w:r w:rsidRPr="003A4563">
              <w:rPr>
                <w:sz w:val="22"/>
                <w:szCs w:val="22"/>
              </w:rPr>
              <w:t>Документация</w:t>
            </w:r>
          </w:p>
        </w:tc>
      </w:tr>
      <w:tr w:rsidR="00830FC5" w:rsidRPr="007C5F0C" w14:paraId="67B55A44" w14:textId="77777777" w:rsidTr="003D0DB3">
        <w:trPr>
          <w:trHeight w:val="272"/>
        </w:trPr>
        <w:tc>
          <w:tcPr>
            <w:tcW w:w="426" w:type="dxa"/>
            <w:vMerge w:val="restart"/>
          </w:tcPr>
          <w:p w14:paraId="3E72CBA4" w14:textId="77777777" w:rsidR="00830FC5" w:rsidRPr="007C5F0C" w:rsidRDefault="00830FC5" w:rsidP="00830FC5">
            <w:pPr>
              <w:rPr>
                <w:sz w:val="22"/>
                <w:szCs w:val="22"/>
              </w:rPr>
            </w:pPr>
            <w:r w:rsidRPr="007C5F0C">
              <w:rPr>
                <w:sz w:val="22"/>
                <w:szCs w:val="22"/>
              </w:rPr>
              <w:t>2.</w:t>
            </w:r>
          </w:p>
          <w:p w14:paraId="4FCA1EC5" w14:textId="77777777" w:rsidR="00830FC5" w:rsidRPr="007C5F0C" w:rsidRDefault="00830FC5" w:rsidP="003D0DB3">
            <w:pPr>
              <w:rPr>
                <w:sz w:val="22"/>
                <w:szCs w:val="22"/>
              </w:rPr>
            </w:pPr>
          </w:p>
        </w:tc>
        <w:tc>
          <w:tcPr>
            <w:tcW w:w="992" w:type="dxa"/>
            <w:vMerge w:val="restart"/>
          </w:tcPr>
          <w:p w14:paraId="180B440F" w14:textId="2CCEA22E" w:rsidR="00830FC5" w:rsidRPr="007C5F0C" w:rsidRDefault="00830FC5" w:rsidP="003D0DB3">
            <w:pPr>
              <w:rPr>
                <w:sz w:val="22"/>
                <w:szCs w:val="22"/>
              </w:rPr>
            </w:pPr>
            <w:r w:rsidRPr="007C5F0C">
              <w:rPr>
                <w:sz w:val="22"/>
                <w:szCs w:val="22"/>
              </w:rPr>
              <w:t>27.51.27.000</w:t>
            </w:r>
          </w:p>
        </w:tc>
        <w:tc>
          <w:tcPr>
            <w:tcW w:w="1417" w:type="dxa"/>
            <w:vMerge w:val="restart"/>
          </w:tcPr>
          <w:p w14:paraId="033EBAC9" w14:textId="04DE560F" w:rsidR="00830FC5" w:rsidRPr="007C5F0C" w:rsidRDefault="00830FC5" w:rsidP="003D0DB3">
            <w:pPr>
              <w:jc w:val="center"/>
              <w:rPr>
                <w:sz w:val="22"/>
                <w:szCs w:val="22"/>
              </w:rPr>
            </w:pPr>
            <w:r w:rsidRPr="00830FC5">
              <w:rPr>
                <w:sz w:val="22"/>
                <w:szCs w:val="22"/>
              </w:rPr>
              <w:t>Микроволновая печь DEXP MW25-M01 (или эквивалент)</w:t>
            </w:r>
          </w:p>
        </w:tc>
        <w:tc>
          <w:tcPr>
            <w:tcW w:w="3313" w:type="dxa"/>
          </w:tcPr>
          <w:p w14:paraId="18906180" w14:textId="2E64868B" w:rsidR="00830FC5" w:rsidRPr="007C5F0C" w:rsidRDefault="00830FC5" w:rsidP="003D0DB3">
            <w:pPr>
              <w:rPr>
                <w:sz w:val="22"/>
                <w:szCs w:val="22"/>
              </w:rPr>
            </w:pPr>
            <w:r w:rsidRPr="007C5F0C">
              <w:rPr>
                <w:sz w:val="22"/>
                <w:szCs w:val="22"/>
              </w:rPr>
              <w:t xml:space="preserve">Объем камеры </w:t>
            </w:r>
          </w:p>
        </w:tc>
        <w:tc>
          <w:tcPr>
            <w:tcW w:w="1223" w:type="dxa"/>
          </w:tcPr>
          <w:p w14:paraId="75F932FB" w14:textId="618A54FE" w:rsidR="00830FC5" w:rsidRPr="007C5F0C" w:rsidRDefault="00830FC5" w:rsidP="003D0DB3">
            <w:pPr>
              <w:jc w:val="center"/>
              <w:rPr>
                <w:sz w:val="22"/>
                <w:szCs w:val="22"/>
              </w:rPr>
            </w:pPr>
            <w:r w:rsidRPr="007C5F0C">
              <w:rPr>
                <w:sz w:val="22"/>
                <w:szCs w:val="22"/>
              </w:rPr>
              <w:t>л</w:t>
            </w:r>
          </w:p>
        </w:tc>
        <w:tc>
          <w:tcPr>
            <w:tcW w:w="2694" w:type="dxa"/>
          </w:tcPr>
          <w:p w14:paraId="7425C2F6" w14:textId="31C79459" w:rsidR="00830FC5" w:rsidRPr="007C5F0C" w:rsidRDefault="00830FC5" w:rsidP="003D0DB3">
            <w:pPr>
              <w:jc w:val="center"/>
              <w:rPr>
                <w:sz w:val="22"/>
                <w:szCs w:val="22"/>
              </w:rPr>
            </w:pPr>
            <w:r w:rsidRPr="007C5F0C">
              <w:rPr>
                <w:sz w:val="22"/>
                <w:szCs w:val="22"/>
              </w:rPr>
              <w:t>Не менее 25</w:t>
            </w:r>
          </w:p>
        </w:tc>
      </w:tr>
      <w:tr w:rsidR="00830FC5" w:rsidRPr="007C5F0C" w14:paraId="2AD6F859" w14:textId="77777777" w:rsidTr="003D0DB3">
        <w:trPr>
          <w:trHeight w:val="272"/>
        </w:trPr>
        <w:tc>
          <w:tcPr>
            <w:tcW w:w="426" w:type="dxa"/>
            <w:vMerge/>
          </w:tcPr>
          <w:p w14:paraId="061F7BC6" w14:textId="77777777" w:rsidR="00830FC5" w:rsidRPr="007C5F0C" w:rsidRDefault="00830FC5" w:rsidP="003D0DB3">
            <w:pPr>
              <w:rPr>
                <w:sz w:val="22"/>
                <w:szCs w:val="22"/>
              </w:rPr>
            </w:pPr>
          </w:p>
        </w:tc>
        <w:tc>
          <w:tcPr>
            <w:tcW w:w="992" w:type="dxa"/>
            <w:vMerge/>
          </w:tcPr>
          <w:p w14:paraId="00DC04E5" w14:textId="77777777" w:rsidR="00830FC5" w:rsidRPr="007C5F0C" w:rsidRDefault="00830FC5" w:rsidP="003D0DB3">
            <w:pPr>
              <w:rPr>
                <w:sz w:val="22"/>
                <w:szCs w:val="22"/>
              </w:rPr>
            </w:pPr>
          </w:p>
        </w:tc>
        <w:tc>
          <w:tcPr>
            <w:tcW w:w="1417" w:type="dxa"/>
            <w:vMerge/>
          </w:tcPr>
          <w:p w14:paraId="13B46DE1" w14:textId="77777777" w:rsidR="00830FC5" w:rsidRPr="007C5F0C" w:rsidRDefault="00830FC5" w:rsidP="003D0DB3">
            <w:pPr>
              <w:jc w:val="center"/>
              <w:rPr>
                <w:sz w:val="22"/>
                <w:szCs w:val="22"/>
              </w:rPr>
            </w:pPr>
          </w:p>
        </w:tc>
        <w:tc>
          <w:tcPr>
            <w:tcW w:w="3313" w:type="dxa"/>
          </w:tcPr>
          <w:p w14:paraId="0BE81C6C" w14:textId="137DC5E7" w:rsidR="00830FC5" w:rsidRPr="007C5F0C" w:rsidRDefault="00830FC5" w:rsidP="003D0DB3">
            <w:pPr>
              <w:rPr>
                <w:sz w:val="22"/>
                <w:szCs w:val="22"/>
              </w:rPr>
            </w:pPr>
            <w:r w:rsidRPr="007C5F0C">
              <w:rPr>
                <w:sz w:val="22"/>
                <w:szCs w:val="22"/>
              </w:rPr>
              <w:t>Мощность микроволн</w:t>
            </w:r>
          </w:p>
        </w:tc>
        <w:tc>
          <w:tcPr>
            <w:tcW w:w="1223" w:type="dxa"/>
          </w:tcPr>
          <w:p w14:paraId="62970561" w14:textId="31E7ACFA" w:rsidR="00830FC5" w:rsidRPr="007C5F0C" w:rsidRDefault="00830FC5" w:rsidP="003D0DB3">
            <w:pPr>
              <w:jc w:val="center"/>
              <w:rPr>
                <w:sz w:val="22"/>
                <w:szCs w:val="22"/>
              </w:rPr>
            </w:pPr>
            <w:r w:rsidRPr="007C5F0C">
              <w:rPr>
                <w:sz w:val="22"/>
                <w:szCs w:val="22"/>
              </w:rPr>
              <w:t>Вт</w:t>
            </w:r>
          </w:p>
        </w:tc>
        <w:tc>
          <w:tcPr>
            <w:tcW w:w="2694" w:type="dxa"/>
          </w:tcPr>
          <w:p w14:paraId="56B64DE4" w14:textId="00A7540A" w:rsidR="00830FC5" w:rsidRPr="007C5F0C" w:rsidRDefault="00830FC5" w:rsidP="003D0DB3">
            <w:pPr>
              <w:jc w:val="center"/>
              <w:rPr>
                <w:sz w:val="22"/>
                <w:szCs w:val="22"/>
              </w:rPr>
            </w:pPr>
            <w:r w:rsidRPr="007C5F0C">
              <w:rPr>
                <w:sz w:val="22"/>
                <w:szCs w:val="22"/>
              </w:rPr>
              <w:t>Не менее 900</w:t>
            </w:r>
          </w:p>
        </w:tc>
      </w:tr>
      <w:tr w:rsidR="00830FC5" w:rsidRPr="007C5F0C" w14:paraId="1D01CBE5" w14:textId="77777777" w:rsidTr="003D0DB3">
        <w:trPr>
          <w:trHeight w:val="272"/>
        </w:trPr>
        <w:tc>
          <w:tcPr>
            <w:tcW w:w="426" w:type="dxa"/>
            <w:vMerge/>
          </w:tcPr>
          <w:p w14:paraId="140243FA" w14:textId="77777777" w:rsidR="00830FC5" w:rsidRPr="007C5F0C" w:rsidRDefault="00830FC5" w:rsidP="003D0DB3">
            <w:pPr>
              <w:rPr>
                <w:sz w:val="22"/>
                <w:szCs w:val="22"/>
              </w:rPr>
            </w:pPr>
          </w:p>
        </w:tc>
        <w:tc>
          <w:tcPr>
            <w:tcW w:w="992" w:type="dxa"/>
            <w:vMerge/>
          </w:tcPr>
          <w:p w14:paraId="35F698E6" w14:textId="77777777" w:rsidR="00830FC5" w:rsidRPr="007C5F0C" w:rsidRDefault="00830FC5" w:rsidP="003D0DB3">
            <w:pPr>
              <w:rPr>
                <w:sz w:val="22"/>
                <w:szCs w:val="22"/>
              </w:rPr>
            </w:pPr>
          </w:p>
        </w:tc>
        <w:tc>
          <w:tcPr>
            <w:tcW w:w="1417" w:type="dxa"/>
            <w:vMerge/>
          </w:tcPr>
          <w:p w14:paraId="5054898B" w14:textId="77777777" w:rsidR="00830FC5" w:rsidRPr="007C5F0C" w:rsidRDefault="00830FC5" w:rsidP="003D0DB3">
            <w:pPr>
              <w:jc w:val="center"/>
              <w:rPr>
                <w:sz w:val="22"/>
                <w:szCs w:val="22"/>
              </w:rPr>
            </w:pPr>
          </w:p>
        </w:tc>
        <w:tc>
          <w:tcPr>
            <w:tcW w:w="3313" w:type="dxa"/>
          </w:tcPr>
          <w:p w14:paraId="562D791B" w14:textId="55B87077" w:rsidR="00830FC5" w:rsidRPr="007C5F0C" w:rsidRDefault="00830FC5" w:rsidP="003D0DB3">
            <w:pPr>
              <w:rPr>
                <w:sz w:val="22"/>
                <w:szCs w:val="22"/>
              </w:rPr>
            </w:pPr>
            <w:r w:rsidRPr="007C5F0C">
              <w:rPr>
                <w:sz w:val="22"/>
                <w:szCs w:val="22"/>
              </w:rPr>
              <w:t>Тип управления</w:t>
            </w:r>
          </w:p>
        </w:tc>
        <w:tc>
          <w:tcPr>
            <w:tcW w:w="1223" w:type="dxa"/>
          </w:tcPr>
          <w:p w14:paraId="298BD1F5" w14:textId="77777777" w:rsidR="00830FC5" w:rsidRPr="007C5F0C" w:rsidRDefault="00830FC5" w:rsidP="003D0DB3">
            <w:pPr>
              <w:jc w:val="center"/>
              <w:rPr>
                <w:sz w:val="22"/>
                <w:szCs w:val="22"/>
              </w:rPr>
            </w:pPr>
          </w:p>
        </w:tc>
        <w:tc>
          <w:tcPr>
            <w:tcW w:w="2694" w:type="dxa"/>
          </w:tcPr>
          <w:p w14:paraId="740272FA" w14:textId="308EDA39" w:rsidR="00830FC5" w:rsidRPr="007C5F0C" w:rsidRDefault="00830FC5" w:rsidP="003D0DB3">
            <w:pPr>
              <w:jc w:val="center"/>
              <w:rPr>
                <w:sz w:val="22"/>
                <w:szCs w:val="22"/>
              </w:rPr>
            </w:pPr>
            <w:r w:rsidRPr="007C5F0C">
              <w:rPr>
                <w:sz w:val="22"/>
                <w:szCs w:val="22"/>
              </w:rPr>
              <w:t>кнопки, поворотный механизм</w:t>
            </w:r>
          </w:p>
        </w:tc>
      </w:tr>
      <w:tr w:rsidR="00830FC5" w:rsidRPr="007C5F0C" w14:paraId="1B8212BF" w14:textId="77777777" w:rsidTr="003D0DB3">
        <w:trPr>
          <w:trHeight w:val="272"/>
        </w:trPr>
        <w:tc>
          <w:tcPr>
            <w:tcW w:w="426" w:type="dxa"/>
            <w:vMerge/>
          </w:tcPr>
          <w:p w14:paraId="721D4CD0" w14:textId="77777777" w:rsidR="00830FC5" w:rsidRPr="007C5F0C" w:rsidRDefault="00830FC5" w:rsidP="003D0DB3">
            <w:pPr>
              <w:rPr>
                <w:sz w:val="22"/>
                <w:szCs w:val="22"/>
              </w:rPr>
            </w:pPr>
          </w:p>
        </w:tc>
        <w:tc>
          <w:tcPr>
            <w:tcW w:w="992" w:type="dxa"/>
            <w:vMerge/>
          </w:tcPr>
          <w:p w14:paraId="6918C152" w14:textId="77777777" w:rsidR="00830FC5" w:rsidRPr="007C5F0C" w:rsidRDefault="00830FC5" w:rsidP="003D0DB3">
            <w:pPr>
              <w:rPr>
                <w:sz w:val="22"/>
                <w:szCs w:val="22"/>
              </w:rPr>
            </w:pPr>
          </w:p>
        </w:tc>
        <w:tc>
          <w:tcPr>
            <w:tcW w:w="1417" w:type="dxa"/>
            <w:vMerge/>
          </w:tcPr>
          <w:p w14:paraId="75BD4712" w14:textId="77777777" w:rsidR="00830FC5" w:rsidRPr="007C5F0C" w:rsidRDefault="00830FC5" w:rsidP="003D0DB3">
            <w:pPr>
              <w:jc w:val="center"/>
              <w:rPr>
                <w:sz w:val="22"/>
                <w:szCs w:val="22"/>
              </w:rPr>
            </w:pPr>
          </w:p>
        </w:tc>
        <w:tc>
          <w:tcPr>
            <w:tcW w:w="3313" w:type="dxa"/>
          </w:tcPr>
          <w:p w14:paraId="795C6709" w14:textId="5FFE7FA1" w:rsidR="00830FC5" w:rsidRPr="007C5F0C" w:rsidRDefault="00830FC5" w:rsidP="003D0DB3">
            <w:pPr>
              <w:rPr>
                <w:sz w:val="22"/>
                <w:szCs w:val="22"/>
              </w:rPr>
            </w:pPr>
            <w:r w:rsidRPr="007C5F0C">
              <w:rPr>
                <w:sz w:val="22"/>
                <w:szCs w:val="22"/>
              </w:rPr>
              <w:t>Материал корпуса</w:t>
            </w:r>
          </w:p>
        </w:tc>
        <w:tc>
          <w:tcPr>
            <w:tcW w:w="1223" w:type="dxa"/>
          </w:tcPr>
          <w:p w14:paraId="68E9BAE1" w14:textId="77777777" w:rsidR="00830FC5" w:rsidRPr="007C5F0C" w:rsidRDefault="00830FC5" w:rsidP="003D0DB3">
            <w:pPr>
              <w:jc w:val="center"/>
              <w:rPr>
                <w:sz w:val="22"/>
                <w:szCs w:val="22"/>
              </w:rPr>
            </w:pPr>
          </w:p>
        </w:tc>
        <w:tc>
          <w:tcPr>
            <w:tcW w:w="2694" w:type="dxa"/>
          </w:tcPr>
          <w:p w14:paraId="69B33841" w14:textId="796C7B6A" w:rsidR="00830FC5" w:rsidRPr="007C5F0C" w:rsidRDefault="00830FC5" w:rsidP="003D0DB3">
            <w:pPr>
              <w:jc w:val="center"/>
              <w:rPr>
                <w:sz w:val="22"/>
                <w:szCs w:val="22"/>
              </w:rPr>
            </w:pPr>
            <w:r w:rsidRPr="007C5F0C">
              <w:rPr>
                <w:sz w:val="22"/>
                <w:szCs w:val="22"/>
              </w:rPr>
              <w:t>металл</w:t>
            </w:r>
          </w:p>
        </w:tc>
      </w:tr>
      <w:tr w:rsidR="00830FC5" w:rsidRPr="007C5F0C" w14:paraId="101B11E7" w14:textId="77777777" w:rsidTr="003D0DB3">
        <w:trPr>
          <w:trHeight w:val="272"/>
        </w:trPr>
        <w:tc>
          <w:tcPr>
            <w:tcW w:w="426" w:type="dxa"/>
            <w:vMerge/>
          </w:tcPr>
          <w:p w14:paraId="70E87463" w14:textId="77777777" w:rsidR="00830FC5" w:rsidRPr="007C5F0C" w:rsidRDefault="00830FC5" w:rsidP="003D0DB3">
            <w:pPr>
              <w:rPr>
                <w:sz w:val="22"/>
                <w:szCs w:val="22"/>
              </w:rPr>
            </w:pPr>
          </w:p>
        </w:tc>
        <w:tc>
          <w:tcPr>
            <w:tcW w:w="992" w:type="dxa"/>
            <w:vMerge/>
          </w:tcPr>
          <w:p w14:paraId="20C5ED95" w14:textId="77777777" w:rsidR="00830FC5" w:rsidRPr="007C5F0C" w:rsidRDefault="00830FC5" w:rsidP="003D0DB3">
            <w:pPr>
              <w:rPr>
                <w:sz w:val="22"/>
                <w:szCs w:val="22"/>
              </w:rPr>
            </w:pPr>
          </w:p>
        </w:tc>
        <w:tc>
          <w:tcPr>
            <w:tcW w:w="1417" w:type="dxa"/>
            <w:vMerge/>
          </w:tcPr>
          <w:p w14:paraId="64382B18" w14:textId="77777777" w:rsidR="00830FC5" w:rsidRPr="007C5F0C" w:rsidRDefault="00830FC5" w:rsidP="003D0DB3">
            <w:pPr>
              <w:jc w:val="center"/>
              <w:rPr>
                <w:sz w:val="22"/>
                <w:szCs w:val="22"/>
              </w:rPr>
            </w:pPr>
          </w:p>
        </w:tc>
        <w:tc>
          <w:tcPr>
            <w:tcW w:w="3313" w:type="dxa"/>
          </w:tcPr>
          <w:p w14:paraId="59DA19E0" w14:textId="1A901B64" w:rsidR="00830FC5" w:rsidRPr="007C5F0C" w:rsidRDefault="00830FC5" w:rsidP="003D0DB3">
            <w:pPr>
              <w:rPr>
                <w:sz w:val="22"/>
                <w:szCs w:val="22"/>
              </w:rPr>
            </w:pPr>
            <w:r w:rsidRPr="007C5F0C">
              <w:rPr>
                <w:sz w:val="22"/>
                <w:szCs w:val="22"/>
              </w:rPr>
              <w:t>Внутреннее покрытие камеры</w:t>
            </w:r>
          </w:p>
        </w:tc>
        <w:tc>
          <w:tcPr>
            <w:tcW w:w="1223" w:type="dxa"/>
          </w:tcPr>
          <w:p w14:paraId="1F1F7E45" w14:textId="77777777" w:rsidR="00830FC5" w:rsidRPr="007C5F0C" w:rsidRDefault="00830FC5" w:rsidP="003D0DB3">
            <w:pPr>
              <w:jc w:val="center"/>
              <w:rPr>
                <w:sz w:val="22"/>
                <w:szCs w:val="22"/>
              </w:rPr>
            </w:pPr>
          </w:p>
        </w:tc>
        <w:tc>
          <w:tcPr>
            <w:tcW w:w="2694" w:type="dxa"/>
          </w:tcPr>
          <w:p w14:paraId="163BD305" w14:textId="1FA29ADE" w:rsidR="00830FC5" w:rsidRPr="007C5F0C" w:rsidRDefault="00830FC5" w:rsidP="003D0DB3">
            <w:pPr>
              <w:jc w:val="center"/>
              <w:rPr>
                <w:sz w:val="22"/>
                <w:szCs w:val="22"/>
              </w:rPr>
            </w:pPr>
            <w:r w:rsidRPr="007C5F0C">
              <w:rPr>
                <w:sz w:val="22"/>
                <w:szCs w:val="22"/>
              </w:rPr>
              <w:t>эмалированная сталь</w:t>
            </w:r>
          </w:p>
        </w:tc>
      </w:tr>
      <w:tr w:rsidR="00830FC5" w:rsidRPr="007C5F0C" w14:paraId="6F5D3D73" w14:textId="77777777" w:rsidTr="003D0DB3">
        <w:trPr>
          <w:trHeight w:val="272"/>
        </w:trPr>
        <w:tc>
          <w:tcPr>
            <w:tcW w:w="426" w:type="dxa"/>
            <w:vMerge/>
          </w:tcPr>
          <w:p w14:paraId="0122F7D6" w14:textId="77777777" w:rsidR="00830FC5" w:rsidRPr="007C5F0C" w:rsidRDefault="00830FC5" w:rsidP="003D0DB3">
            <w:pPr>
              <w:rPr>
                <w:sz w:val="22"/>
                <w:szCs w:val="22"/>
              </w:rPr>
            </w:pPr>
          </w:p>
        </w:tc>
        <w:tc>
          <w:tcPr>
            <w:tcW w:w="992" w:type="dxa"/>
            <w:vMerge/>
          </w:tcPr>
          <w:p w14:paraId="358A86F6" w14:textId="77777777" w:rsidR="00830FC5" w:rsidRPr="007C5F0C" w:rsidRDefault="00830FC5" w:rsidP="003D0DB3">
            <w:pPr>
              <w:rPr>
                <w:sz w:val="22"/>
                <w:szCs w:val="22"/>
              </w:rPr>
            </w:pPr>
          </w:p>
        </w:tc>
        <w:tc>
          <w:tcPr>
            <w:tcW w:w="1417" w:type="dxa"/>
            <w:vMerge/>
          </w:tcPr>
          <w:p w14:paraId="1E686A61" w14:textId="77777777" w:rsidR="00830FC5" w:rsidRPr="007C5F0C" w:rsidRDefault="00830FC5" w:rsidP="003D0DB3">
            <w:pPr>
              <w:jc w:val="center"/>
              <w:rPr>
                <w:sz w:val="22"/>
                <w:szCs w:val="22"/>
              </w:rPr>
            </w:pPr>
          </w:p>
        </w:tc>
        <w:tc>
          <w:tcPr>
            <w:tcW w:w="3313" w:type="dxa"/>
          </w:tcPr>
          <w:p w14:paraId="26C5D678" w14:textId="39DB1038" w:rsidR="00830FC5" w:rsidRPr="007C5F0C" w:rsidRDefault="00830FC5" w:rsidP="003D0DB3">
            <w:pPr>
              <w:rPr>
                <w:sz w:val="22"/>
                <w:szCs w:val="22"/>
              </w:rPr>
            </w:pPr>
            <w:r w:rsidRPr="007C5F0C">
              <w:rPr>
                <w:sz w:val="22"/>
                <w:szCs w:val="22"/>
              </w:rPr>
              <w:t>Тип установки</w:t>
            </w:r>
          </w:p>
        </w:tc>
        <w:tc>
          <w:tcPr>
            <w:tcW w:w="1223" w:type="dxa"/>
          </w:tcPr>
          <w:p w14:paraId="0EC17B29" w14:textId="77777777" w:rsidR="00830FC5" w:rsidRPr="007C5F0C" w:rsidRDefault="00830FC5" w:rsidP="003D0DB3">
            <w:pPr>
              <w:jc w:val="center"/>
              <w:rPr>
                <w:sz w:val="22"/>
                <w:szCs w:val="22"/>
              </w:rPr>
            </w:pPr>
          </w:p>
        </w:tc>
        <w:tc>
          <w:tcPr>
            <w:tcW w:w="2694" w:type="dxa"/>
          </w:tcPr>
          <w:p w14:paraId="2F9E84E6" w14:textId="5345B790" w:rsidR="00830FC5" w:rsidRPr="007C5F0C" w:rsidRDefault="00830FC5" w:rsidP="003D0DB3">
            <w:pPr>
              <w:jc w:val="center"/>
              <w:rPr>
                <w:sz w:val="22"/>
                <w:szCs w:val="22"/>
              </w:rPr>
            </w:pPr>
            <w:proofErr w:type="spellStart"/>
            <w:r w:rsidRPr="007C5F0C">
              <w:rPr>
                <w:sz w:val="22"/>
                <w:szCs w:val="22"/>
              </w:rPr>
              <w:t>Отдельностоящая</w:t>
            </w:r>
            <w:proofErr w:type="spellEnd"/>
          </w:p>
        </w:tc>
      </w:tr>
      <w:tr w:rsidR="00830FC5" w:rsidRPr="007C5F0C" w14:paraId="359BD6F0" w14:textId="77777777" w:rsidTr="003D0DB3">
        <w:trPr>
          <w:trHeight w:val="272"/>
        </w:trPr>
        <w:tc>
          <w:tcPr>
            <w:tcW w:w="426" w:type="dxa"/>
            <w:vMerge/>
          </w:tcPr>
          <w:p w14:paraId="1F1E6672" w14:textId="77777777" w:rsidR="00830FC5" w:rsidRPr="007C5F0C" w:rsidRDefault="00830FC5" w:rsidP="003D0DB3">
            <w:pPr>
              <w:rPr>
                <w:sz w:val="22"/>
                <w:szCs w:val="22"/>
              </w:rPr>
            </w:pPr>
          </w:p>
        </w:tc>
        <w:tc>
          <w:tcPr>
            <w:tcW w:w="992" w:type="dxa"/>
            <w:vMerge/>
          </w:tcPr>
          <w:p w14:paraId="6C4CED97" w14:textId="77777777" w:rsidR="00830FC5" w:rsidRPr="007C5F0C" w:rsidRDefault="00830FC5" w:rsidP="003D0DB3">
            <w:pPr>
              <w:rPr>
                <w:sz w:val="22"/>
                <w:szCs w:val="22"/>
              </w:rPr>
            </w:pPr>
          </w:p>
        </w:tc>
        <w:tc>
          <w:tcPr>
            <w:tcW w:w="1417" w:type="dxa"/>
            <w:vMerge/>
          </w:tcPr>
          <w:p w14:paraId="5E43B350" w14:textId="77777777" w:rsidR="00830FC5" w:rsidRPr="007C5F0C" w:rsidRDefault="00830FC5" w:rsidP="003D0DB3">
            <w:pPr>
              <w:jc w:val="center"/>
              <w:rPr>
                <w:sz w:val="22"/>
                <w:szCs w:val="22"/>
              </w:rPr>
            </w:pPr>
          </w:p>
        </w:tc>
        <w:tc>
          <w:tcPr>
            <w:tcW w:w="3313" w:type="dxa"/>
          </w:tcPr>
          <w:p w14:paraId="6642EED5" w14:textId="16F7A8DD" w:rsidR="00830FC5" w:rsidRPr="007C5F0C" w:rsidRDefault="00830FC5" w:rsidP="003D0DB3">
            <w:pPr>
              <w:rPr>
                <w:sz w:val="22"/>
                <w:szCs w:val="22"/>
              </w:rPr>
            </w:pPr>
            <w:r w:rsidRPr="007C5F0C">
              <w:rPr>
                <w:sz w:val="22"/>
                <w:szCs w:val="22"/>
              </w:rPr>
              <w:t>Поворотный стол </w:t>
            </w:r>
          </w:p>
        </w:tc>
        <w:tc>
          <w:tcPr>
            <w:tcW w:w="1223" w:type="dxa"/>
          </w:tcPr>
          <w:p w14:paraId="30D15B5D" w14:textId="77777777" w:rsidR="00830FC5" w:rsidRPr="007C5F0C" w:rsidRDefault="00830FC5" w:rsidP="003D0DB3">
            <w:pPr>
              <w:jc w:val="center"/>
              <w:rPr>
                <w:sz w:val="22"/>
                <w:szCs w:val="22"/>
              </w:rPr>
            </w:pPr>
          </w:p>
        </w:tc>
        <w:tc>
          <w:tcPr>
            <w:tcW w:w="2694" w:type="dxa"/>
          </w:tcPr>
          <w:p w14:paraId="6AAACD88" w14:textId="3271DC24" w:rsidR="00830FC5" w:rsidRPr="007C5F0C" w:rsidRDefault="00830FC5" w:rsidP="003D0DB3">
            <w:pPr>
              <w:jc w:val="center"/>
              <w:rPr>
                <w:sz w:val="22"/>
                <w:szCs w:val="22"/>
              </w:rPr>
            </w:pPr>
            <w:r w:rsidRPr="007C5F0C">
              <w:rPr>
                <w:sz w:val="22"/>
                <w:szCs w:val="22"/>
              </w:rPr>
              <w:t>с поворотным столом</w:t>
            </w:r>
          </w:p>
        </w:tc>
      </w:tr>
      <w:tr w:rsidR="00830FC5" w:rsidRPr="007C5F0C" w14:paraId="6DCF2224" w14:textId="77777777" w:rsidTr="003D0DB3">
        <w:trPr>
          <w:trHeight w:val="272"/>
        </w:trPr>
        <w:tc>
          <w:tcPr>
            <w:tcW w:w="426" w:type="dxa"/>
            <w:vMerge/>
          </w:tcPr>
          <w:p w14:paraId="73818528" w14:textId="77777777" w:rsidR="00830FC5" w:rsidRPr="007C5F0C" w:rsidRDefault="00830FC5" w:rsidP="00B87BB0">
            <w:pPr>
              <w:rPr>
                <w:sz w:val="22"/>
                <w:szCs w:val="22"/>
              </w:rPr>
            </w:pPr>
          </w:p>
        </w:tc>
        <w:tc>
          <w:tcPr>
            <w:tcW w:w="992" w:type="dxa"/>
            <w:vMerge/>
          </w:tcPr>
          <w:p w14:paraId="4ADE458B" w14:textId="77777777" w:rsidR="00830FC5" w:rsidRPr="007C5F0C" w:rsidRDefault="00830FC5" w:rsidP="00B87BB0">
            <w:pPr>
              <w:rPr>
                <w:sz w:val="22"/>
                <w:szCs w:val="22"/>
              </w:rPr>
            </w:pPr>
          </w:p>
        </w:tc>
        <w:tc>
          <w:tcPr>
            <w:tcW w:w="1417" w:type="dxa"/>
            <w:vMerge/>
          </w:tcPr>
          <w:p w14:paraId="4C1EC2A2" w14:textId="77777777" w:rsidR="00830FC5" w:rsidRPr="007C5F0C" w:rsidRDefault="00830FC5" w:rsidP="00B87BB0">
            <w:pPr>
              <w:jc w:val="center"/>
              <w:rPr>
                <w:sz w:val="22"/>
                <w:szCs w:val="22"/>
              </w:rPr>
            </w:pPr>
          </w:p>
        </w:tc>
        <w:tc>
          <w:tcPr>
            <w:tcW w:w="3313" w:type="dxa"/>
          </w:tcPr>
          <w:p w14:paraId="531D9239" w14:textId="2CC627A8" w:rsidR="00830FC5" w:rsidRPr="007C5F0C" w:rsidRDefault="00830FC5" w:rsidP="00B87BB0">
            <w:pPr>
              <w:rPr>
                <w:sz w:val="22"/>
                <w:szCs w:val="22"/>
              </w:rPr>
            </w:pPr>
            <w:r w:rsidRPr="007C5F0C">
              <w:rPr>
                <w:sz w:val="22"/>
                <w:szCs w:val="22"/>
              </w:rPr>
              <w:t>Диаметр поворотного стола</w:t>
            </w:r>
          </w:p>
        </w:tc>
        <w:tc>
          <w:tcPr>
            <w:tcW w:w="1223" w:type="dxa"/>
          </w:tcPr>
          <w:p w14:paraId="307F7896" w14:textId="48EC28A7" w:rsidR="00830FC5" w:rsidRPr="007C5F0C" w:rsidRDefault="00830FC5" w:rsidP="00B87BB0">
            <w:pPr>
              <w:jc w:val="center"/>
              <w:rPr>
                <w:sz w:val="22"/>
                <w:szCs w:val="22"/>
              </w:rPr>
            </w:pPr>
            <w:r w:rsidRPr="007C5F0C">
              <w:rPr>
                <w:sz w:val="22"/>
                <w:szCs w:val="22"/>
              </w:rPr>
              <w:t>см</w:t>
            </w:r>
          </w:p>
        </w:tc>
        <w:tc>
          <w:tcPr>
            <w:tcW w:w="2694" w:type="dxa"/>
          </w:tcPr>
          <w:p w14:paraId="2541F134" w14:textId="26E07998" w:rsidR="00830FC5" w:rsidRPr="007C5F0C" w:rsidRDefault="00830FC5" w:rsidP="00B87BB0">
            <w:pPr>
              <w:jc w:val="center"/>
              <w:rPr>
                <w:sz w:val="22"/>
                <w:szCs w:val="22"/>
              </w:rPr>
            </w:pPr>
            <w:r w:rsidRPr="007C5F0C">
              <w:rPr>
                <w:sz w:val="22"/>
                <w:szCs w:val="22"/>
              </w:rPr>
              <w:t>Не менее 27</w:t>
            </w:r>
          </w:p>
        </w:tc>
      </w:tr>
      <w:tr w:rsidR="00830FC5" w:rsidRPr="007C5F0C" w14:paraId="4ED7DB58" w14:textId="77777777" w:rsidTr="003D0DB3">
        <w:trPr>
          <w:trHeight w:val="272"/>
        </w:trPr>
        <w:tc>
          <w:tcPr>
            <w:tcW w:w="426" w:type="dxa"/>
            <w:vMerge/>
          </w:tcPr>
          <w:p w14:paraId="47CE078F" w14:textId="77777777" w:rsidR="00830FC5" w:rsidRPr="007C5F0C" w:rsidRDefault="00830FC5" w:rsidP="00B87BB0">
            <w:pPr>
              <w:rPr>
                <w:sz w:val="22"/>
                <w:szCs w:val="22"/>
              </w:rPr>
            </w:pPr>
          </w:p>
        </w:tc>
        <w:tc>
          <w:tcPr>
            <w:tcW w:w="992" w:type="dxa"/>
            <w:vMerge/>
          </w:tcPr>
          <w:p w14:paraId="4604C1B4" w14:textId="77777777" w:rsidR="00830FC5" w:rsidRPr="007C5F0C" w:rsidRDefault="00830FC5" w:rsidP="00B87BB0">
            <w:pPr>
              <w:rPr>
                <w:sz w:val="22"/>
                <w:szCs w:val="22"/>
              </w:rPr>
            </w:pPr>
          </w:p>
        </w:tc>
        <w:tc>
          <w:tcPr>
            <w:tcW w:w="1417" w:type="dxa"/>
            <w:vMerge/>
          </w:tcPr>
          <w:p w14:paraId="3F87FE8B" w14:textId="77777777" w:rsidR="00830FC5" w:rsidRPr="007C5F0C" w:rsidRDefault="00830FC5" w:rsidP="00B87BB0">
            <w:pPr>
              <w:jc w:val="center"/>
              <w:rPr>
                <w:sz w:val="22"/>
                <w:szCs w:val="22"/>
              </w:rPr>
            </w:pPr>
          </w:p>
        </w:tc>
        <w:tc>
          <w:tcPr>
            <w:tcW w:w="3313" w:type="dxa"/>
          </w:tcPr>
          <w:p w14:paraId="5F3CE067" w14:textId="66588EBE" w:rsidR="00830FC5" w:rsidRPr="007C5F0C" w:rsidRDefault="00830FC5" w:rsidP="00B87BB0">
            <w:pPr>
              <w:rPr>
                <w:sz w:val="22"/>
                <w:szCs w:val="22"/>
              </w:rPr>
            </w:pPr>
            <w:r w:rsidRPr="007C5F0C">
              <w:rPr>
                <w:sz w:val="22"/>
                <w:szCs w:val="22"/>
              </w:rPr>
              <w:t>Материал поворотного стола</w:t>
            </w:r>
          </w:p>
        </w:tc>
        <w:tc>
          <w:tcPr>
            <w:tcW w:w="1223" w:type="dxa"/>
          </w:tcPr>
          <w:p w14:paraId="3D79BB51" w14:textId="77777777" w:rsidR="00830FC5" w:rsidRPr="007C5F0C" w:rsidRDefault="00830FC5" w:rsidP="00B87BB0">
            <w:pPr>
              <w:jc w:val="center"/>
              <w:rPr>
                <w:sz w:val="22"/>
                <w:szCs w:val="22"/>
              </w:rPr>
            </w:pPr>
          </w:p>
        </w:tc>
        <w:tc>
          <w:tcPr>
            <w:tcW w:w="2694" w:type="dxa"/>
          </w:tcPr>
          <w:p w14:paraId="0213DB7C" w14:textId="7DCAAE82" w:rsidR="00830FC5" w:rsidRPr="007C5F0C" w:rsidRDefault="00830FC5" w:rsidP="00B87BB0">
            <w:pPr>
              <w:jc w:val="center"/>
              <w:rPr>
                <w:sz w:val="22"/>
                <w:szCs w:val="22"/>
              </w:rPr>
            </w:pPr>
            <w:r w:rsidRPr="007C5F0C">
              <w:rPr>
                <w:sz w:val="22"/>
                <w:szCs w:val="22"/>
              </w:rPr>
              <w:t>термостойкое стекло</w:t>
            </w:r>
          </w:p>
        </w:tc>
      </w:tr>
      <w:tr w:rsidR="00830FC5" w:rsidRPr="007C5F0C" w14:paraId="5701B806" w14:textId="77777777" w:rsidTr="003D0DB3">
        <w:trPr>
          <w:trHeight w:val="272"/>
        </w:trPr>
        <w:tc>
          <w:tcPr>
            <w:tcW w:w="426" w:type="dxa"/>
            <w:vMerge/>
          </w:tcPr>
          <w:p w14:paraId="57E8ADAC" w14:textId="77777777" w:rsidR="00830FC5" w:rsidRPr="007C5F0C" w:rsidRDefault="00830FC5" w:rsidP="00B87BB0">
            <w:pPr>
              <w:rPr>
                <w:sz w:val="22"/>
                <w:szCs w:val="22"/>
              </w:rPr>
            </w:pPr>
          </w:p>
        </w:tc>
        <w:tc>
          <w:tcPr>
            <w:tcW w:w="992" w:type="dxa"/>
            <w:vMerge/>
          </w:tcPr>
          <w:p w14:paraId="145B7248" w14:textId="77777777" w:rsidR="00830FC5" w:rsidRPr="007C5F0C" w:rsidRDefault="00830FC5" w:rsidP="00B87BB0">
            <w:pPr>
              <w:rPr>
                <w:sz w:val="22"/>
                <w:szCs w:val="22"/>
              </w:rPr>
            </w:pPr>
          </w:p>
        </w:tc>
        <w:tc>
          <w:tcPr>
            <w:tcW w:w="1417" w:type="dxa"/>
            <w:vMerge/>
          </w:tcPr>
          <w:p w14:paraId="133C02FC" w14:textId="77777777" w:rsidR="00830FC5" w:rsidRPr="007C5F0C" w:rsidRDefault="00830FC5" w:rsidP="00B87BB0">
            <w:pPr>
              <w:jc w:val="center"/>
              <w:rPr>
                <w:sz w:val="22"/>
                <w:szCs w:val="22"/>
              </w:rPr>
            </w:pPr>
          </w:p>
        </w:tc>
        <w:tc>
          <w:tcPr>
            <w:tcW w:w="3313" w:type="dxa"/>
          </w:tcPr>
          <w:p w14:paraId="004B3453" w14:textId="7424630D" w:rsidR="00830FC5" w:rsidRPr="007C5F0C" w:rsidRDefault="00830FC5" w:rsidP="00B87BB0">
            <w:pPr>
              <w:rPr>
                <w:sz w:val="22"/>
                <w:szCs w:val="22"/>
              </w:rPr>
            </w:pPr>
            <w:r w:rsidRPr="007C5F0C">
              <w:rPr>
                <w:sz w:val="22"/>
                <w:szCs w:val="22"/>
              </w:rPr>
              <w:t>Вид управления </w:t>
            </w:r>
          </w:p>
        </w:tc>
        <w:tc>
          <w:tcPr>
            <w:tcW w:w="1223" w:type="dxa"/>
          </w:tcPr>
          <w:p w14:paraId="6022FF29" w14:textId="77777777" w:rsidR="00830FC5" w:rsidRPr="007C5F0C" w:rsidRDefault="00830FC5" w:rsidP="00B87BB0">
            <w:pPr>
              <w:jc w:val="center"/>
              <w:rPr>
                <w:sz w:val="22"/>
                <w:szCs w:val="22"/>
              </w:rPr>
            </w:pPr>
          </w:p>
        </w:tc>
        <w:tc>
          <w:tcPr>
            <w:tcW w:w="2694" w:type="dxa"/>
          </w:tcPr>
          <w:p w14:paraId="39A3ABC7" w14:textId="08325838" w:rsidR="00830FC5" w:rsidRPr="007C5F0C" w:rsidRDefault="00830FC5" w:rsidP="00B87BB0">
            <w:pPr>
              <w:jc w:val="center"/>
              <w:rPr>
                <w:sz w:val="22"/>
                <w:szCs w:val="22"/>
              </w:rPr>
            </w:pPr>
            <w:r w:rsidRPr="007C5F0C">
              <w:rPr>
                <w:sz w:val="22"/>
                <w:szCs w:val="22"/>
              </w:rPr>
              <w:t>Вид управления </w:t>
            </w:r>
          </w:p>
        </w:tc>
      </w:tr>
      <w:tr w:rsidR="00830FC5" w:rsidRPr="007C5F0C" w14:paraId="6CA14DD5" w14:textId="77777777" w:rsidTr="003D0DB3">
        <w:trPr>
          <w:trHeight w:val="272"/>
        </w:trPr>
        <w:tc>
          <w:tcPr>
            <w:tcW w:w="426" w:type="dxa"/>
            <w:vMerge/>
          </w:tcPr>
          <w:p w14:paraId="6AE2A037" w14:textId="77777777" w:rsidR="00830FC5" w:rsidRPr="007C5F0C" w:rsidRDefault="00830FC5" w:rsidP="00B87BB0">
            <w:pPr>
              <w:rPr>
                <w:sz w:val="22"/>
                <w:szCs w:val="22"/>
              </w:rPr>
            </w:pPr>
          </w:p>
        </w:tc>
        <w:tc>
          <w:tcPr>
            <w:tcW w:w="992" w:type="dxa"/>
            <w:vMerge/>
          </w:tcPr>
          <w:p w14:paraId="1329598A" w14:textId="77777777" w:rsidR="00830FC5" w:rsidRPr="007C5F0C" w:rsidRDefault="00830FC5" w:rsidP="00B87BB0">
            <w:pPr>
              <w:rPr>
                <w:sz w:val="22"/>
                <w:szCs w:val="22"/>
              </w:rPr>
            </w:pPr>
          </w:p>
        </w:tc>
        <w:tc>
          <w:tcPr>
            <w:tcW w:w="1417" w:type="dxa"/>
            <w:vMerge/>
          </w:tcPr>
          <w:p w14:paraId="345CCAD7" w14:textId="77777777" w:rsidR="00830FC5" w:rsidRPr="007C5F0C" w:rsidRDefault="00830FC5" w:rsidP="00B87BB0">
            <w:pPr>
              <w:jc w:val="center"/>
              <w:rPr>
                <w:sz w:val="22"/>
                <w:szCs w:val="22"/>
              </w:rPr>
            </w:pPr>
          </w:p>
        </w:tc>
        <w:tc>
          <w:tcPr>
            <w:tcW w:w="3313" w:type="dxa"/>
          </w:tcPr>
          <w:p w14:paraId="66DE6D6C" w14:textId="62792A5B" w:rsidR="00830FC5" w:rsidRPr="007C5F0C" w:rsidRDefault="00830FC5" w:rsidP="00B87BB0">
            <w:pPr>
              <w:rPr>
                <w:sz w:val="22"/>
                <w:szCs w:val="22"/>
              </w:rPr>
            </w:pPr>
            <w:r w:rsidRPr="007C5F0C">
              <w:rPr>
                <w:sz w:val="22"/>
                <w:szCs w:val="22"/>
              </w:rPr>
              <w:t>Дисплей</w:t>
            </w:r>
          </w:p>
        </w:tc>
        <w:tc>
          <w:tcPr>
            <w:tcW w:w="1223" w:type="dxa"/>
          </w:tcPr>
          <w:p w14:paraId="7E18C7D5" w14:textId="77777777" w:rsidR="00830FC5" w:rsidRPr="007C5F0C" w:rsidRDefault="00830FC5" w:rsidP="00B87BB0">
            <w:pPr>
              <w:jc w:val="center"/>
              <w:rPr>
                <w:sz w:val="22"/>
                <w:szCs w:val="22"/>
              </w:rPr>
            </w:pPr>
          </w:p>
        </w:tc>
        <w:tc>
          <w:tcPr>
            <w:tcW w:w="2694" w:type="dxa"/>
          </w:tcPr>
          <w:p w14:paraId="17B74366" w14:textId="697A37DC" w:rsidR="00830FC5" w:rsidRPr="007C5F0C" w:rsidRDefault="00830FC5" w:rsidP="00B87BB0">
            <w:pPr>
              <w:jc w:val="center"/>
              <w:rPr>
                <w:sz w:val="22"/>
                <w:szCs w:val="22"/>
              </w:rPr>
            </w:pPr>
            <w:r w:rsidRPr="007C5F0C">
              <w:rPr>
                <w:sz w:val="22"/>
                <w:szCs w:val="22"/>
              </w:rPr>
              <w:t>есть</w:t>
            </w:r>
          </w:p>
        </w:tc>
      </w:tr>
      <w:tr w:rsidR="00830FC5" w:rsidRPr="007C5F0C" w14:paraId="4EB35CB1" w14:textId="77777777" w:rsidTr="003D0DB3">
        <w:trPr>
          <w:trHeight w:val="272"/>
        </w:trPr>
        <w:tc>
          <w:tcPr>
            <w:tcW w:w="426" w:type="dxa"/>
            <w:vMerge/>
          </w:tcPr>
          <w:p w14:paraId="2187C8F9" w14:textId="77777777" w:rsidR="00830FC5" w:rsidRPr="007C5F0C" w:rsidRDefault="00830FC5" w:rsidP="00B87BB0">
            <w:pPr>
              <w:rPr>
                <w:sz w:val="22"/>
                <w:szCs w:val="22"/>
              </w:rPr>
            </w:pPr>
          </w:p>
        </w:tc>
        <w:tc>
          <w:tcPr>
            <w:tcW w:w="992" w:type="dxa"/>
            <w:vMerge/>
          </w:tcPr>
          <w:p w14:paraId="7135B320" w14:textId="77777777" w:rsidR="00830FC5" w:rsidRPr="007C5F0C" w:rsidRDefault="00830FC5" w:rsidP="00B87BB0">
            <w:pPr>
              <w:rPr>
                <w:sz w:val="22"/>
                <w:szCs w:val="22"/>
              </w:rPr>
            </w:pPr>
          </w:p>
        </w:tc>
        <w:tc>
          <w:tcPr>
            <w:tcW w:w="1417" w:type="dxa"/>
            <w:vMerge/>
          </w:tcPr>
          <w:p w14:paraId="3425B515" w14:textId="77777777" w:rsidR="00830FC5" w:rsidRPr="007C5F0C" w:rsidRDefault="00830FC5" w:rsidP="00B87BB0">
            <w:pPr>
              <w:jc w:val="center"/>
              <w:rPr>
                <w:sz w:val="22"/>
                <w:szCs w:val="22"/>
              </w:rPr>
            </w:pPr>
          </w:p>
        </w:tc>
        <w:tc>
          <w:tcPr>
            <w:tcW w:w="3313" w:type="dxa"/>
          </w:tcPr>
          <w:p w14:paraId="25A0B42E" w14:textId="473C5056" w:rsidR="00830FC5" w:rsidRPr="007C5F0C" w:rsidRDefault="00830FC5" w:rsidP="00B87BB0">
            <w:pPr>
              <w:rPr>
                <w:sz w:val="22"/>
                <w:szCs w:val="22"/>
              </w:rPr>
            </w:pPr>
            <w:r w:rsidRPr="007C5F0C">
              <w:rPr>
                <w:sz w:val="22"/>
                <w:szCs w:val="22"/>
              </w:rPr>
              <w:t>Звуковой сигнал</w:t>
            </w:r>
          </w:p>
        </w:tc>
        <w:tc>
          <w:tcPr>
            <w:tcW w:w="1223" w:type="dxa"/>
          </w:tcPr>
          <w:p w14:paraId="212D227A" w14:textId="77777777" w:rsidR="00830FC5" w:rsidRPr="007C5F0C" w:rsidRDefault="00830FC5" w:rsidP="00B87BB0">
            <w:pPr>
              <w:jc w:val="center"/>
              <w:rPr>
                <w:sz w:val="22"/>
                <w:szCs w:val="22"/>
              </w:rPr>
            </w:pPr>
          </w:p>
        </w:tc>
        <w:tc>
          <w:tcPr>
            <w:tcW w:w="2694" w:type="dxa"/>
          </w:tcPr>
          <w:p w14:paraId="5B906D06" w14:textId="1A5D6574" w:rsidR="00830FC5" w:rsidRPr="007C5F0C" w:rsidRDefault="00830FC5" w:rsidP="00B87BB0">
            <w:pPr>
              <w:jc w:val="center"/>
              <w:rPr>
                <w:sz w:val="22"/>
                <w:szCs w:val="22"/>
              </w:rPr>
            </w:pPr>
            <w:r w:rsidRPr="007C5F0C">
              <w:rPr>
                <w:sz w:val="22"/>
                <w:szCs w:val="22"/>
              </w:rPr>
              <w:t>есть</w:t>
            </w:r>
          </w:p>
        </w:tc>
      </w:tr>
      <w:tr w:rsidR="00830FC5" w:rsidRPr="007C5F0C" w14:paraId="269C51C2" w14:textId="77777777" w:rsidTr="003D0DB3">
        <w:trPr>
          <w:trHeight w:val="272"/>
        </w:trPr>
        <w:tc>
          <w:tcPr>
            <w:tcW w:w="426" w:type="dxa"/>
            <w:vMerge/>
          </w:tcPr>
          <w:p w14:paraId="5165F414" w14:textId="77777777" w:rsidR="00830FC5" w:rsidRPr="007C5F0C" w:rsidRDefault="00830FC5" w:rsidP="00B87BB0">
            <w:pPr>
              <w:rPr>
                <w:sz w:val="22"/>
                <w:szCs w:val="22"/>
              </w:rPr>
            </w:pPr>
          </w:p>
        </w:tc>
        <w:tc>
          <w:tcPr>
            <w:tcW w:w="992" w:type="dxa"/>
            <w:vMerge/>
          </w:tcPr>
          <w:p w14:paraId="4F5190E3" w14:textId="77777777" w:rsidR="00830FC5" w:rsidRPr="007C5F0C" w:rsidRDefault="00830FC5" w:rsidP="00B87BB0">
            <w:pPr>
              <w:rPr>
                <w:sz w:val="22"/>
                <w:szCs w:val="22"/>
              </w:rPr>
            </w:pPr>
          </w:p>
        </w:tc>
        <w:tc>
          <w:tcPr>
            <w:tcW w:w="1417" w:type="dxa"/>
            <w:vMerge/>
          </w:tcPr>
          <w:p w14:paraId="07302FCE" w14:textId="77777777" w:rsidR="00830FC5" w:rsidRPr="007C5F0C" w:rsidRDefault="00830FC5" w:rsidP="00B87BB0">
            <w:pPr>
              <w:jc w:val="center"/>
              <w:rPr>
                <w:sz w:val="22"/>
                <w:szCs w:val="22"/>
              </w:rPr>
            </w:pPr>
          </w:p>
        </w:tc>
        <w:tc>
          <w:tcPr>
            <w:tcW w:w="3313" w:type="dxa"/>
          </w:tcPr>
          <w:p w14:paraId="5EA6B56B" w14:textId="29C0ED9D" w:rsidR="00830FC5" w:rsidRPr="007C5F0C" w:rsidRDefault="00830FC5" w:rsidP="00B87BB0">
            <w:pPr>
              <w:rPr>
                <w:sz w:val="22"/>
                <w:szCs w:val="22"/>
              </w:rPr>
            </w:pPr>
            <w:r w:rsidRPr="007C5F0C">
              <w:rPr>
                <w:sz w:val="22"/>
                <w:szCs w:val="22"/>
              </w:rPr>
              <w:t>Таймер</w:t>
            </w:r>
          </w:p>
        </w:tc>
        <w:tc>
          <w:tcPr>
            <w:tcW w:w="1223" w:type="dxa"/>
          </w:tcPr>
          <w:p w14:paraId="3C8AC3EE" w14:textId="77777777" w:rsidR="00830FC5" w:rsidRPr="007C5F0C" w:rsidRDefault="00830FC5" w:rsidP="00B87BB0">
            <w:pPr>
              <w:jc w:val="center"/>
              <w:rPr>
                <w:sz w:val="22"/>
                <w:szCs w:val="22"/>
              </w:rPr>
            </w:pPr>
          </w:p>
        </w:tc>
        <w:tc>
          <w:tcPr>
            <w:tcW w:w="2694" w:type="dxa"/>
          </w:tcPr>
          <w:p w14:paraId="328B572E" w14:textId="5EA43F4B" w:rsidR="00830FC5" w:rsidRPr="007C5F0C" w:rsidRDefault="00830FC5" w:rsidP="00B87BB0">
            <w:pPr>
              <w:jc w:val="center"/>
              <w:rPr>
                <w:sz w:val="22"/>
                <w:szCs w:val="22"/>
              </w:rPr>
            </w:pPr>
            <w:r w:rsidRPr="007C5F0C">
              <w:rPr>
                <w:sz w:val="22"/>
                <w:szCs w:val="22"/>
              </w:rPr>
              <w:t>есть</w:t>
            </w:r>
          </w:p>
        </w:tc>
      </w:tr>
      <w:tr w:rsidR="00830FC5" w:rsidRPr="007C5F0C" w14:paraId="35210A5D" w14:textId="77777777" w:rsidTr="003D0DB3">
        <w:trPr>
          <w:trHeight w:val="272"/>
        </w:trPr>
        <w:tc>
          <w:tcPr>
            <w:tcW w:w="426" w:type="dxa"/>
            <w:vMerge/>
          </w:tcPr>
          <w:p w14:paraId="1437E1D9" w14:textId="77777777" w:rsidR="00830FC5" w:rsidRPr="007C5F0C" w:rsidRDefault="00830FC5" w:rsidP="00B87BB0">
            <w:pPr>
              <w:rPr>
                <w:sz w:val="22"/>
                <w:szCs w:val="22"/>
              </w:rPr>
            </w:pPr>
          </w:p>
        </w:tc>
        <w:tc>
          <w:tcPr>
            <w:tcW w:w="992" w:type="dxa"/>
            <w:vMerge/>
          </w:tcPr>
          <w:p w14:paraId="3EDFF6BB" w14:textId="77777777" w:rsidR="00830FC5" w:rsidRPr="007C5F0C" w:rsidRDefault="00830FC5" w:rsidP="00B87BB0">
            <w:pPr>
              <w:rPr>
                <w:sz w:val="22"/>
                <w:szCs w:val="22"/>
              </w:rPr>
            </w:pPr>
          </w:p>
        </w:tc>
        <w:tc>
          <w:tcPr>
            <w:tcW w:w="1417" w:type="dxa"/>
            <w:vMerge/>
          </w:tcPr>
          <w:p w14:paraId="310946EA" w14:textId="77777777" w:rsidR="00830FC5" w:rsidRPr="007C5F0C" w:rsidRDefault="00830FC5" w:rsidP="00B87BB0">
            <w:pPr>
              <w:jc w:val="center"/>
              <w:rPr>
                <w:sz w:val="22"/>
                <w:szCs w:val="22"/>
              </w:rPr>
            </w:pPr>
          </w:p>
        </w:tc>
        <w:tc>
          <w:tcPr>
            <w:tcW w:w="3313" w:type="dxa"/>
          </w:tcPr>
          <w:p w14:paraId="4BF256D3" w14:textId="4A2A8388" w:rsidR="00830FC5" w:rsidRPr="007C5F0C" w:rsidRDefault="00830FC5" w:rsidP="00B87BB0">
            <w:pPr>
              <w:rPr>
                <w:sz w:val="22"/>
                <w:szCs w:val="22"/>
              </w:rPr>
            </w:pPr>
            <w:r w:rsidRPr="007C5F0C">
              <w:rPr>
                <w:sz w:val="22"/>
                <w:szCs w:val="22"/>
              </w:rPr>
              <w:t>Подсветка камеры</w:t>
            </w:r>
          </w:p>
        </w:tc>
        <w:tc>
          <w:tcPr>
            <w:tcW w:w="1223" w:type="dxa"/>
          </w:tcPr>
          <w:p w14:paraId="2AF9B1FF" w14:textId="77777777" w:rsidR="00830FC5" w:rsidRPr="007C5F0C" w:rsidRDefault="00830FC5" w:rsidP="00B87BB0">
            <w:pPr>
              <w:jc w:val="center"/>
              <w:rPr>
                <w:sz w:val="22"/>
                <w:szCs w:val="22"/>
              </w:rPr>
            </w:pPr>
          </w:p>
        </w:tc>
        <w:tc>
          <w:tcPr>
            <w:tcW w:w="2694" w:type="dxa"/>
          </w:tcPr>
          <w:p w14:paraId="482E5934" w14:textId="16B23790" w:rsidR="00830FC5" w:rsidRPr="007C5F0C" w:rsidRDefault="00830FC5" w:rsidP="00B87BB0">
            <w:pPr>
              <w:jc w:val="center"/>
              <w:rPr>
                <w:sz w:val="22"/>
                <w:szCs w:val="22"/>
              </w:rPr>
            </w:pPr>
            <w:r w:rsidRPr="007C5F0C">
              <w:rPr>
                <w:sz w:val="22"/>
                <w:szCs w:val="22"/>
              </w:rPr>
              <w:t>есть</w:t>
            </w:r>
          </w:p>
        </w:tc>
      </w:tr>
      <w:tr w:rsidR="00830FC5" w:rsidRPr="007C5F0C" w14:paraId="6D872C60" w14:textId="77777777" w:rsidTr="003D0DB3">
        <w:trPr>
          <w:trHeight w:val="272"/>
        </w:trPr>
        <w:tc>
          <w:tcPr>
            <w:tcW w:w="426" w:type="dxa"/>
            <w:vMerge/>
          </w:tcPr>
          <w:p w14:paraId="292B84E1" w14:textId="77777777" w:rsidR="00830FC5" w:rsidRPr="007C5F0C" w:rsidRDefault="00830FC5" w:rsidP="00B87BB0">
            <w:pPr>
              <w:rPr>
                <w:sz w:val="22"/>
                <w:szCs w:val="22"/>
              </w:rPr>
            </w:pPr>
          </w:p>
        </w:tc>
        <w:tc>
          <w:tcPr>
            <w:tcW w:w="992" w:type="dxa"/>
            <w:vMerge/>
          </w:tcPr>
          <w:p w14:paraId="05957E17" w14:textId="77777777" w:rsidR="00830FC5" w:rsidRPr="007C5F0C" w:rsidRDefault="00830FC5" w:rsidP="00B87BB0">
            <w:pPr>
              <w:rPr>
                <w:sz w:val="22"/>
                <w:szCs w:val="22"/>
              </w:rPr>
            </w:pPr>
          </w:p>
        </w:tc>
        <w:tc>
          <w:tcPr>
            <w:tcW w:w="1417" w:type="dxa"/>
            <w:vMerge/>
          </w:tcPr>
          <w:p w14:paraId="5312DD5F" w14:textId="77777777" w:rsidR="00830FC5" w:rsidRPr="007C5F0C" w:rsidRDefault="00830FC5" w:rsidP="00B87BB0">
            <w:pPr>
              <w:jc w:val="center"/>
              <w:rPr>
                <w:sz w:val="22"/>
                <w:szCs w:val="22"/>
              </w:rPr>
            </w:pPr>
          </w:p>
        </w:tc>
        <w:tc>
          <w:tcPr>
            <w:tcW w:w="3313" w:type="dxa"/>
          </w:tcPr>
          <w:p w14:paraId="15C35503" w14:textId="367A6D52" w:rsidR="00830FC5" w:rsidRPr="007C5F0C" w:rsidRDefault="00830FC5" w:rsidP="00B87BB0">
            <w:pPr>
              <w:rPr>
                <w:sz w:val="22"/>
                <w:szCs w:val="22"/>
              </w:rPr>
            </w:pPr>
            <w:r w:rsidRPr="007C5F0C">
              <w:rPr>
                <w:sz w:val="22"/>
                <w:szCs w:val="22"/>
              </w:rPr>
              <w:t>Кнопка быстрого старта для разогрева</w:t>
            </w:r>
          </w:p>
        </w:tc>
        <w:tc>
          <w:tcPr>
            <w:tcW w:w="1223" w:type="dxa"/>
          </w:tcPr>
          <w:p w14:paraId="01A12338" w14:textId="77777777" w:rsidR="00830FC5" w:rsidRPr="007C5F0C" w:rsidRDefault="00830FC5" w:rsidP="00B87BB0">
            <w:pPr>
              <w:jc w:val="center"/>
              <w:rPr>
                <w:sz w:val="22"/>
                <w:szCs w:val="22"/>
              </w:rPr>
            </w:pPr>
          </w:p>
        </w:tc>
        <w:tc>
          <w:tcPr>
            <w:tcW w:w="2694" w:type="dxa"/>
          </w:tcPr>
          <w:p w14:paraId="1DD0C7A1" w14:textId="14336A4A" w:rsidR="00830FC5" w:rsidRPr="007C5F0C" w:rsidRDefault="00830FC5" w:rsidP="00B87BB0">
            <w:pPr>
              <w:jc w:val="center"/>
              <w:rPr>
                <w:sz w:val="22"/>
                <w:szCs w:val="22"/>
              </w:rPr>
            </w:pPr>
            <w:r w:rsidRPr="007C5F0C">
              <w:rPr>
                <w:sz w:val="22"/>
                <w:szCs w:val="22"/>
              </w:rPr>
              <w:t>есть</w:t>
            </w:r>
          </w:p>
        </w:tc>
      </w:tr>
      <w:tr w:rsidR="00830FC5" w:rsidRPr="007C5F0C" w14:paraId="4C7F6D3A" w14:textId="77777777" w:rsidTr="003D0DB3">
        <w:trPr>
          <w:trHeight w:val="272"/>
        </w:trPr>
        <w:tc>
          <w:tcPr>
            <w:tcW w:w="426" w:type="dxa"/>
            <w:vMerge/>
          </w:tcPr>
          <w:p w14:paraId="2208F71E" w14:textId="77777777" w:rsidR="00830FC5" w:rsidRPr="007C5F0C" w:rsidRDefault="00830FC5" w:rsidP="00B87BB0">
            <w:pPr>
              <w:rPr>
                <w:sz w:val="22"/>
                <w:szCs w:val="22"/>
              </w:rPr>
            </w:pPr>
          </w:p>
        </w:tc>
        <w:tc>
          <w:tcPr>
            <w:tcW w:w="992" w:type="dxa"/>
            <w:vMerge/>
          </w:tcPr>
          <w:p w14:paraId="4CFD0786" w14:textId="77777777" w:rsidR="00830FC5" w:rsidRPr="007C5F0C" w:rsidRDefault="00830FC5" w:rsidP="00B87BB0">
            <w:pPr>
              <w:rPr>
                <w:sz w:val="22"/>
                <w:szCs w:val="22"/>
              </w:rPr>
            </w:pPr>
          </w:p>
        </w:tc>
        <w:tc>
          <w:tcPr>
            <w:tcW w:w="1417" w:type="dxa"/>
            <w:vMerge/>
          </w:tcPr>
          <w:p w14:paraId="2216806A" w14:textId="77777777" w:rsidR="00830FC5" w:rsidRPr="007C5F0C" w:rsidRDefault="00830FC5" w:rsidP="00B87BB0">
            <w:pPr>
              <w:jc w:val="center"/>
              <w:rPr>
                <w:sz w:val="22"/>
                <w:szCs w:val="22"/>
              </w:rPr>
            </w:pPr>
          </w:p>
        </w:tc>
        <w:tc>
          <w:tcPr>
            <w:tcW w:w="3313" w:type="dxa"/>
          </w:tcPr>
          <w:p w14:paraId="54492917" w14:textId="1741F605" w:rsidR="00830FC5" w:rsidRPr="007C5F0C" w:rsidRDefault="00830FC5" w:rsidP="00B87BB0">
            <w:pPr>
              <w:rPr>
                <w:sz w:val="22"/>
                <w:szCs w:val="22"/>
              </w:rPr>
            </w:pPr>
            <w:r w:rsidRPr="007C5F0C">
              <w:rPr>
                <w:sz w:val="22"/>
                <w:szCs w:val="22"/>
              </w:rPr>
              <w:t>Автоматический разогрев </w:t>
            </w:r>
          </w:p>
        </w:tc>
        <w:tc>
          <w:tcPr>
            <w:tcW w:w="1223" w:type="dxa"/>
          </w:tcPr>
          <w:p w14:paraId="15BA353E" w14:textId="77777777" w:rsidR="00830FC5" w:rsidRPr="007C5F0C" w:rsidRDefault="00830FC5" w:rsidP="00B87BB0">
            <w:pPr>
              <w:jc w:val="center"/>
              <w:rPr>
                <w:sz w:val="22"/>
                <w:szCs w:val="22"/>
              </w:rPr>
            </w:pPr>
          </w:p>
        </w:tc>
        <w:tc>
          <w:tcPr>
            <w:tcW w:w="2694" w:type="dxa"/>
          </w:tcPr>
          <w:p w14:paraId="239955DB" w14:textId="7108CCD0" w:rsidR="00830FC5" w:rsidRPr="007C5F0C" w:rsidRDefault="00830FC5" w:rsidP="00B87BB0">
            <w:pPr>
              <w:jc w:val="center"/>
              <w:rPr>
                <w:sz w:val="22"/>
                <w:szCs w:val="22"/>
              </w:rPr>
            </w:pPr>
            <w:r w:rsidRPr="007C5F0C">
              <w:rPr>
                <w:sz w:val="22"/>
                <w:szCs w:val="22"/>
              </w:rPr>
              <w:t>есть</w:t>
            </w:r>
          </w:p>
        </w:tc>
      </w:tr>
      <w:tr w:rsidR="00830FC5" w:rsidRPr="007C5F0C" w14:paraId="15A1BAE5" w14:textId="77777777" w:rsidTr="003D0DB3">
        <w:trPr>
          <w:trHeight w:val="272"/>
        </w:trPr>
        <w:tc>
          <w:tcPr>
            <w:tcW w:w="426" w:type="dxa"/>
            <w:vMerge/>
          </w:tcPr>
          <w:p w14:paraId="540B13A0" w14:textId="77777777" w:rsidR="00830FC5" w:rsidRPr="007C5F0C" w:rsidRDefault="00830FC5" w:rsidP="00B87BB0">
            <w:pPr>
              <w:rPr>
                <w:sz w:val="22"/>
                <w:szCs w:val="22"/>
              </w:rPr>
            </w:pPr>
          </w:p>
        </w:tc>
        <w:tc>
          <w:tcPr>
            <w:tcW w:w="992" w:type="dxa"/>
            <w:vMerge/>
          </w:tcPr>
          <w:p w14:paraId="47FCC6CD" w14:textId="77777777" w:rsidR="00830FC5" w:rsidRPr="007C5F0C" w:rsidRDefault="00830FC5" w:rsidP="00B87BB0">
            <w:pPr>
              <w:rPr>
                <w:sz w:val="22"/>
                <w:szCs w:val="22"/>
              </w:rPr>
            </w:pPr>
          </w:p>
        </w:tc>
        <w:tc>
          <w:tcPr>
            <w:tcW w:w="1417" w:type="dxa"/>
            <w:vMerge/>
          </w:tcPr>
          <w:p w14:paraId="476392F8" w14:textId="77777777" w:rsidR="00830FC5" w:rsidRPr="007C5F0C" w:rsidRDefault="00830FC5" w:rsidP="00B87BB0">
            <w:pPr>
              <w:jc w:val="center"/>
              <w:rPr>
                <w:sz w:val="22"/>
                <w:szCs w:val="22"/>
              </w:rPr>
            </w:pPr>
          </w:p>
        </w:tc>
        <w:tc>
          <w:tcPr>
            <w:tcW w:w="3313" w:type="dxa"/>
          </w:tcPr>
          <w:p w14:paraId="520A0E88" w14:textId="462173A4" w:rsidR="00830FC5" w:rsidRPr="007C5F0C" w:rsidRDefault="00830FC5" w:rsidP="00B87BB0">
            <w:pPr>
              <w:rPr>
                <w:sz w:val="22"/>
                <w:szCs w:val="22"/>
              </w:rPr>
            </w:pPr>
            <w:r w:rsidRPr="007C5F0C">
              <w:rPr>
                <w:sz w:val="22"/>
                <w:szCs w:val="22"/>
              </w:rPr>
              <w:t>Автоматическая разморозка</w:t>
            </w:r>
          </w:p>
        </w:tc>
        <w:tc>
          <w:tcPr>
            <w:tcW w:w="1223" w:type="dxa"/>
          </w:tcPr>
          <w:p w14:paraId="66DC5A76" w14:textId="77777777" w:rsidR="00830FC5" w:rsidRPr="007C5F0C" w:rsidRDefault="00830FC5" w:rsidP="00B87BB0">
            <w:pPr>
              <w:jc w:val="center"/>
              <w:rPr>
                <w:sz w:val="22"/>
                <w:szCs w:val="22"/>
              </w:rPr>
            </w:pPr>
          </w:p>
        </w:tc>
        <w:tc>
          <w:tcPr>
            <w:tcW w:w="2694" w:type="dxa"/>
          </w:tcPr>
          <w:p w14:paraId="2E873FA7" w14:textId="447658E5" w:rsidR="00830FC5" w:rsidRPr="007C5F0C" w:rsidRDefault="00830FC5" w:rsidP="00B87BB0">
            <w:pPr>
              <w:jc w:val="center"/>
              <w:rPr>
                <w:sz w:val="22"/>
                <w:szCs w:val="22"/>
              </w:rPr>
            </w:pPr>
            <w:r w:rsidRPr="007C5F0C">
              <w:rPr>
                <w:sz w:val="22"/>
                <w:szCs w:val="22"/>
              </w:rPr>
              <w:t>есть</w:t>
            </w:r>
          </w:p>
        </w:tc>
      </w:tr>
      <w:tr w:rsidR="00830FC5" w:rsidRPr="007C5F0C" w14:paraId="0D0DB4FB" w14:textId="77777777" w:rsidTr="003D0DB3">
        <w:trPr>
          <w:trHeight w:val="272"/>
        </w:trPr>
        <w:tc>
          <w:tcPr>
            <w:tcW w:w="426" w:type="dxa"/>
            <w:vMerge/>
          </w:tcPr>
          <w:p w14:paraId="78DF73B5" w14:textId="77777777" w:rsidR="00830FC5" w:rsidRPr="007C5F0C" w:rsidRDefault="00830FC5" w:rsidP="00B87BB0">
            <w:pPr>
              <w:rPr>
                <w:sz w:val="22"/>
                <w:szCs w:val="22"/>
              </w:rPr>
            </w:pPr>
          </w:p>
        </w:tc>
        <w:tc>
          <w:tcPr>
            <w:tcW w:w="992" w:type="dxa"/>
            <w:vMerge/>
          </w:tcPr>
          <w:p w14:paraId="2F66DF04" w14:textId="77777777" w:rsidR="00830FC5" w:rsidRPr="007C5F0C" w:rsidRDefault="00830FC5" w:rsidP="00B87BB0">
            <w:pPr>
              <w:rPr>
                <w:sz w:val="22"/>
                <w:szCs w:val="22"/>
              </w:rPr>
            </w:pPr>
          </w:p>
        </w:tc>
        <w:tc>
          <w:tcPr>
            <w:tcW w:w="1417" w:type="dxa"/>
            <w:vMerge/>
          </w:tcPr>
          <w:p w14:paraId="18866476" w14:textId="77777777" w:rsidR="00830FC5" w:rsidRPr="007C5F0C" w:rsidRDefault="00830FC5" w:rsidP="00B87BB0">
            <w:pPr>
              <w:jc w:val="center"/>
              <w:rPr>
                <w:sz w:val="22"/>
                <w:szCs w:val="22"/>
              </w:rPr>
            </w:pPr>
          </w:p>
        </w:tc>
        <w:tc>
          <w:tcPr>
            <w:tcW w:w="3313" w:type="dxa"/>
          </w:tcPr>
          <w:p w14:paraId="76C8CBB2" w14:textId="40603232" w:rsidR="00830FC5" w:rsidRPr="007C5F0C" w:rsidRDefault="00830FC5" w:rsidP="00B87BB0">
            <w:pPr>
              <w:rPr>
                <w:sz w:val="22"/>
                <w:szCs w:val="22"/>
              </w:rPr>
            </w:pPr>
            <w:r w:rsidRPr="007C5F0C">
              <w:rPr>
                <w:sz w:val="22"/>
                <w:szCs w:val="22"/>
              </w:rPr>
              <w:t>Управление</w:t>
            </w:r>
          </w:p>
        </w:tc>
        <w:tc>
          <w:tcPr>
            <w:tcW w:w="1223" w:type="dxa"/>
          </w:tcPr>
          <w:p w14:paraId="103B5AC9" w14:textId="77777777" w:rsidR="00830FC5" w:rsidRPr="007C5F0C" w:rsidRDefault="00830FC5" w:rsidP="00B87BB0">
            <w:pPr>
              <w:jc w:val="center"/>
              <w:rPr>
                <w:sz w:val="22"/>
                <w:szCs w:val="22"/>
              </w:rPr>
            </w:pPr>
          </w:p>
        </w:tc>
        <w:tc>
          <w:tcPr>
            <w:tcW w:w="2694" w:type="dxa"/>
          </w:tcPr>
          <w:p w14:paraId="501692E1" w14:textId="4E5A2645" w:rsidR="00830FC5" w:rsidRPr="007C5F0C" w:rsidRDefault="00830FC5" w:rsidP="00B87BB0">
            <w:pPr>
              <w:jc w:val="center"/>
              <w:rPr>
                <w:sz w:val="22"/>
                <w:szCs w:val="22"/>
              </w:rPr>
            </w:pPr>
            <w:r w:rsidRPr="007C5F0C">
              <w:rPr>
                <w:sz w:val="22"/>
                <w:szCs w:val="22"/>
              </w:rPr>
              <w:t>электронное</w:t>
            </w:r>
          </w:p>
        </w:tc>
      </w:tr>
      <w:tr w:rsidR="00830FC5" w:rsidRPr="007C5F0C" w14:paraId="632513AA" w14:textId="77777777" w:rsidTr="003D0DB3">
        <w:trPr>
          <w:trHeight w:val="272"/>
        </w:trPr>
        <w:tc>
          <w:tcPr>
            <w:tcW w:w="426" w:type="dxa"/>
            <w:vMerge/>
          </w:tcPr>
          <w:p w14:paraId="6E0BFC9F" w14:textId="77777777" w:rsidR="00830FC5" w:rsidRPr="007C5F0C" w:rsidRDefault="00830FC5" w:rsidP="00B87BB0">
            <w:pPr>
              <w:rPr>
                <w:sz w:val="22"/>
                <w:szCs w:val="22"/>
              </w:rPr>
            </w:pPr>
          </w:p>
        </w:tc>
        <w:tc>
          <w:tcPr>
            <w:tcW w:w="992" w:type="dxa"/>
            <w:vMerge/>
          </w:tcPr>
          <w:p w14:paraId="5CE76043" w14:textId="77777777" w:rsidR="00830FC5" w:rsidRPr="007C5F0C" w:rsidRDefault="00830FC5" w:rsidP="00B87BB0">
            <w:pPr>
              <w:rPr>
                <w:sz w:val="22"/>
                <w:szCs w:val="22"/>
              </w:rPr>
            </w:pPr>
          </w:p>
        </w:tc>
        <w:tc>
          <w:tcPr>
            <w:tcW w:w="1417" w:type="dxa"/>
            <w:vMerge/>
          </w:tcPr>
          <w:p w14:paraId="3364D7F6" w14:textId="77777777" w:rsidR="00830FC5" w:rsidRPr="007C5F0C" w:rsidRDefault="00830FC5" w:rsidP="00B87BB0">
            <w:pPr>
              <w:jc w:val="center"/>
              <w:rPr>
                <w:sz w:val="22"/>
                <w:szCs w:val="22"/>
              </w:rPr>
            </w:pPr>
          </w:p>
        </w:tc>
        <w:tc>
          <w:tcPr>
            <w:tcW w:w="3313" w:type="dxa"/>
          </w:tcPr>
          <w:p w14:paraId="3EBDC83E" w14:textId="42A704FD" w:rsidR="00830FC5" w:rsidRPr="007C5F0C" w:rsidRDefault="00830FC5" w:rsidP="00B87BB0">
            <w:pPr>
              <w:rPr>
                <w:sz w:val="22"/>
                <w:szCs w:val="22"/>
              </w:rPr>
            </w:pPr>
            <w:r w:rsidRPr="007C5F0C">
              <w:rPr>
                <w:sz w:val="22"/>
                <w:szCs w:val="22"/>
              </w:rPr>
              <w:t>Дверца</w:t>
            </w:r>
          </w:p>
        </w:tc>
        <w:tc>
          <w:tcPr>
            <w:tcW w:w="1223" w:type="dxa"/>
          </w:tcPr>
          <w:p w14:paraId="11B7BE21" w14:textId="77777777" w:rsidR="00830FC5" w:rsidRPr="007C5F0C" w:rsidRDefault="00830FC5" w:rsidP="00B87BB0">
            <w:pPr>
              <w:jc w:val="center"/>
              <w:rPr>
                <w:sz w:val="22"/>
                <w:szCs w:val="22"/>
              </w:rPr>
            </w:pPr>
          </w:p>
        </w:tc>
        <w:tc>
          <w:tcPr>
            <w:tcW w:w="2694" w:type="dxa"/>
          </w:tcPr>
          <w:p w14:paraId="5105B607" w14:textId="341E693C" w:rsidR="00830FC5" w:rsidRPr="007C5F0C" w:rsidRDefault="00830FC5" w:rsidP="00B87BB0">
            <w:pPr>
              <w:jc w:val="center"/>
              <w:rPr>
                <w:sz w:val="22"/>
                <w:szCs w:val="22"/>
              </w:rPr>
            </w:pPr>
            <w:r w:rsidRPr="007C5F0C">
              <w:rPr>
                <w:sz w:val="22"/>
                <w:szCs w:val="22"/>
              </w:rPr>
              <w:t>Навесная</w:t>
            </w:r>
          </w:p>
        </w:tc>
      </w:tr>
      <w:tr w:rsidR="00830FC5" w:rsidRPr="007C5F0C" w14:paraId="5C534658" w14:textId="77777777" w:rsidTr="003D0DB3">
        <w:trPr>
          <w:trHeight w:val="272"/>
        </w:trPr>
        <w:tc>
          <w:tcPr>
            <w:tcW w:w="426" w:type="dxa"/>
            <w:vMerge/>
          </w:tcPr>
          <w:p w14:paraId="3D9AFCF4" w14:textId="77777777" w:rsidR="00830FC5" w:rsidRPr="007C5F0C" w:rsidRDefault="00830FC5" w:rsidP="00B87BB0">
            <w:pPr>
              <w:rPr>
                <w:sz w:val="22"/>
                <w:szCs w:val="22"/>
              </w:rPr>
            </w:pPr>
          </w:p>
        </w:tc>
        <w:tc>
          <w:tcPr>
            <w:tcW w:w="992" w:type="dxa"/>
            <w:vMerge/>
          </w:tcPr>
          <w:p w14:paraId="7DE6F175" w14:textId="77777777" w:rsidR="00830FC5" w:rsidRPr="007C5F0C" w:rsidRDefault="00830FC5" w:rsidP="00B87BB0">
            <w:pPr>
              <w:rPr>
                <w:sz w:val="22"/>
                <w:szCs w:val="22"/>
              </w:rPr>
            </w:pPr>
          </w:p>
        </w:tc>
        <w:tc>
          <w:tcPr>
            <w:tcW w:w="1417" w:type="dxa"/>
            <w:vMerge/>
          </w:tcPr>
          <w:p w14:paraId="1FCA0706" w14:textId="77777777" w:rsidR="00830FC5" w:rsidRPr="007C5F0C" w:rsidRDefault="00830FC5" w:rsidP="00B87BB0">
            <w:pPr>
              <w:jc w:val="center"/>
              <w:rPr>
                <w:sz w:val="22"/>
                <w:szCs w:val="22"/>
              </w:rPr>
            </w:pPr>
          </w:p>
        </w:tc>
        <w:tc>
          <w:tcPr>
            <w:tcW w:w="3313" w:type="dxa"/>
          </w:tcPr>
          <w:p w14:paraId="247C2BDA" w14:textId="100598F7" w:rsidR="00830FC5" w:rsidRPr="007C5F0C" w:rsidRDefault="00830FC5" w:rsidP="00B87BB0">
            <w:pPr>
              <w:rPr>
                <w:sz w:val="22"/>
                <w:szCs w:val="22"/>
              </w:rPr>
            </w:pPr>
            <w:r w:rsidRPr="007C5F0C">
              <w:rPr>
                <w:sz w:val="22"/>
                <w:szCs w:val="22"/>
              </w:rPr>
              <w:t>Открывание дверцы микроволновой печи</w:t>
            </w:r>
          </w:p>
        </w:tc>
        <w:tc>
          <w:tcPr>
            <w:tcW w:w="1223" w:type="dxa"/>
          </w:tcPr>
          <w:p w14:paraId="4AAB064A" w14:textId="77777777" w:rsidR="00830FC5" w:rsidRPr="007C5F0C" w:rsidRDefault="00830FC5" w:rsidP="00B87BB0">
            <w:pPr>
              <w:jc w:val="center"/>
              <w:rPr>
                <w:sz w:val="22"/>
                <w:szCs w:val="22"/>
              </w:rPr>
            </w:pPr>
          </w:p>
        </w:tc>
        <w:tc>
          <w:tcPr>
            <w:tcW w:w="2694" w:type="dxa"/>
          </w:tcPr>
          <w:p w14:paraId="1E1D1249" w14:textId="0B682FCD" w:rsidR="00830FC5" w:rsidRPr="007C5F0C" w:rsidRDefault="00830FC5" w:rsidP="00B87BB0">
            <w:pPr>
              <w:jc w:val="center"/>
              <w:rPr>
                <w:sz w:val="22"/>
                <w:szCs w:val="22"/>
              </w:rPr>
            </w:pPr>
            <w:r w:rsidRPr="00830FC5">
              <w:rPr>
                <w:sz w:val="22"/>
                <w:szCs w:val="22"/>
              </w:rPr>
              <w:t>Ручка</w:t>
            </w:r>
          </w:p>
        </w:tc>
      </w:tr>
      <w:tr w:rsidR="00830FC5" w:rsidRPr="007C5F0C" w14:paraId="1595D827" w14:textId="77777777" w:rsidTr="003D0DB3">
        <w:trPr>
          <w:trHeight w:val="272"/>
        </w:trPr>
        <w:tc>
          <w:tcPr>
            <w:tcW w:w="426" w:type="dxa"/>
            <w:vMerge/>
          </w:tcPr>
          <w:p w14:paraId="11E599B1" w14:textId="77777777" w:rsidR="00830FC5" w:rsidRPr="007C5F0C" w:rsidRDefault="00830FC5" w:rsidP="00B87BB0">
            <w:pPr>
              <w:rPr>
                <w:sz w:val="22"/>
                <w:szCs w:val="22"/>
              </w:rPr>
            </w:pPr>
          </w:p>
        </w:tc>
        <w:tc>
          <w:tcPr>
            <w:tcW w:w="992" w:type="dxa"/>
            <w:vMerge/>
          </w:tcPr>
          <w:p w14:paraId="3045DE10" w14:textId="77777777" w:rsidR="00830FC5" w:rsidRPr="007C5F0C" w:rsidRDefault="00830FC5" w:rsidP="00B87BB0">
            <w:pPr>
              <w:rPr>
                <w:sz w:val="22"/>
                <w:szCs w:val="22"/>
              </w:rPr>
            </w:pPr>
          </w:p>
        </w:tc>
        <w:tc>
          <w:tcPr>
            <w:tcW w:w="1417" w:type="dxa"/>
            <w:vMerge/>
          </w:tcPr>
          <w:p w14:paraId="0364DF96" w14:textId="77777777" w:rsidR="00830FC5" w:rsidRPr="007C5F0C" w:rsidRDefault="00830FC5" w:rsidP="00B87BB0">
            <w:pPr>
              <w:jc w:val="center"/>
              <w:rPr>
                <w:sz w:val="22"/>
                <w:szCs w:val="22"/>
              </w:rPr>
            </w:pPr>
          </w:p>
        </w:tc>
        <w:tc>
          <w:tcPr>
            <w:tcW w:w="3313" w:type="dxa"/>
          </w:tcPr>
          <w:p w14:paraId="4FE233D1" w14:textId="6FE29355" w:rsidR="00830FC5" w:rsidRPr="007C5F0C" w:rsidRDefault="00830FC5" w:rsidP="00B87BB0">
            <w:pPr>
              <w:rPr>
                <w:sz w:val="22"/>
                <w:szCs w:val="22"/>
              </w:rPr>
            </w:pPr>
            <w:r w:rsidRPr="007C5F0C">
              <w:rPr>
                <w:sz w:val="22"/>
                <w:szCs w:val="22"/>
              </w:rPr>
              <w:t>Класс энергоэффективности</w:t>
            </w:r>
          </w:p>
        </w:tc>
        <w:tc>
          <w:tcPr>
            <w:tcW w:w="1223" w:type="dxa"/>
          </w:tcPr>
          <w:p w14:paraId="33EAA6DA" w14:textId="1552445F" w:rsidR="00830FC5" w:rsidRPr="007C5F0C" w:rsidRDefault="00830FC5" w:rsidP="00B87BB0">
            <w:pPr>
              <w:jc w:val="center"/>
              <w:rPr>
                <w:sz w:val="22"/>
                <w:szCs w:val="22"/>
              </w:rPr>
            </w:pPr>
          </w:p>
        </w:tc>
        <w:tc>
          <w:tcPr>
            <w:tcW w:w="2694" w:type="dxa"/>
          </w:tcPr>
          <w:p w14:paraId="4C0FCF70" w14:textId="3BBD2621" w:rsidR="00830FC5" w:rsidRPr="007C5F0C" w:rsidRDefault="00830FC5" w:rsidP="00B87BB0">
            <w:pPr>
              <w:jc w:val="center"/>
              <w:rPr>
                <w:sz w:val="22"/>
                <w:szCs w:val="22"/>
              </w:rPr>
            </w:pPr>
            <w:r w:rsidRPr="007C5F0C">
              <w:rPr>
                <w:sz w:val="22"/>
                <w:szCs w:val="22"/>
              </w:rPr>
              <w:t>A</w:t>
            </w:r>
          </w:p>
        </w:tc>
      </w:tr>
      <w:tr w:rsidR="00830FC5" w:rsidRPr="007C5F0C" w14:paraId="1BD193C3" w14:textId="77777777" w:rsidTr="003D0DB3">
        <w:trPr>
          <w:trHeight w:val="272"/>
        </w:trPr>
        <w:tc>
          <w:tcPr>
            <w:tcW w:w="426" w:type="dxa"/>
            <w:vMerge/>
          </w:tcPr>
          <w:p w14:paraId="20705AE5" w14:textId="77777777" w:rsidR="00830FC5" w:rsidRPr="007C5F0C" w:rsidRDefault="00830FC5" w:rsidP="00B87BB0">
            <w:pPr>
              <w:rPr>
                <w:sz w:val="22"/>
                <w:szCs w:val="22"/>
              </w:rPr>
            </w:pPr>
          </w:p>
        </w:tc>
        <w:tc>
          <w:tcPr>
            <w:tcW w:w="992" w:type="dxa"/>
            <w:vMerge/>
          </w:tcPr>
          <w:p w14:paraId="115BB985" w14:textId="77777777" w:rsidR="00830FC5" w:rsidRPr="007C5F0C" w:rsidRDefault="00830FC5" w:rsidP="00B87BB0">
            <w:pPr>
              <w:rPr>
                <w:sz w:val="22"/>
                <w:szCs w:val="22"/>
              </w:rPr>
            </w:pPr>
          </w:p>
        </w:tc>
        <w:tc>
          <w:tcPr>
            <w:tcW w:w="1417" w:type="dxa"/>
            <w:vMerge/>
          </w:tcPr>
          <w:p w14:paraId="06E8CAE2" w14:textId="77777777" w:rsidR="00830FC5" w:rsidRPr="007C5F0C" w:rsidRDefault="00830FC5" w:rsidP="00B87BB0">
            <w:pPr>
              <w:jc w:val="center"/>
              <w:rPr>
                <w:sz w:val="22"/>
                <w:szCs w:val="22"/>
              </w:rPr>
            </w:pPr>
          </w:p>
        </w:tc>
        <w:tc>
          <w:tcPr>
            <w:tcW w:w="3313" w:type="dxa"/>
          </w:tcPr>
          <w:p w14:paraId="2BBBEFFB" w14:textId="1543F9BB" w:rsidR="00830FC5" w:rsidRPr="007C5F0C" w:rsidRDefault="00830FC5" w:rsidP="00B87BB0">
            <w:pPr>
              <w:rPr>
                <w:sz w:val="22"/>
                <w:szCs w:val="22"/>
              </w:rPr>
            </w:pPr>
            <w:r w:rsidRPr="007C5F0C">
              <w:rPr>
                <w:sz w:val="22"/>
                <w:szCs w:val="22"/>
              </w:rPr>
              <w:t>Комплектация</w:t>
            </w:r>
          </w:p>
        </w:tc>
        <w:tc>
          <w:tcPr>
            <w:tcW w:w="1223" w:type="dxa"/>
          </w:tcPr>
          <w:p w14:paraId="63F24CA5" w14:textId="77777777" w:rsidR="00830FC5" w:rsidRPr="007C5F0C" w:rsidRDefault="00830FC5" w:rsidP="00B87BB0">
            <w:pPr>
              <w:jc w:val="center"/>
              <w:rPr>
                <w:sz w:val="22"/>
                <w:szCs w:val="22"/>
              </w:rPr>
            </w:pPr>
          </w:p>
        </w:tc>
        <w:tc>
          <w:tcPr>
            <w:tcW w:w="2694" w:type="dxa"/>
          </w:tcPr>
          <w:p w14:paraId="61733553" w14:textId="02146499" w:rsidR="00830FC5" w:rsidRPr="007C5F0C" w:rsidRDefault="00830FC5" w:rsidP="00B87BB0">
            <w:pPr>
              <w:jc w:val="center"/>
              <w:rPr>
                <w:sz w:val="22"/>
                <w:szCs w:val="22"/>
              </w:rPr>
            </w:pPr>
            <w:r w:rsidRPr="007C5F0C">
              <w:rPr>
                <w:sz w:val="22"/>
                <w:szCs w:val="22"/>
              </w:rPr>
              <w:t>документация, крестовина вращения поддона, стеклянный поддон</w:t>
            </w:r>
          </w:p>
        </w:tc>
      </w:tr>
      <w:tr w:rsidR="00830FC5" w:rsidRPr="007C5F0C" w14:paraId="4A7B4E73" w14:textId="77777777" w:rsidTr="003D0DB3">
        <w:trPr>
          <w:trHeight w:val="272"/>
        </w:trPr>
        <w:tc>
          <w:tcPr>
            <w:tcW w:w="426" w:type="dxa"/>
            <w:vMerge/>
          </w:tcPr>
          <w:p w14:paraId="521E54D0" w14:textId="77777777" w:rsidR="00830FC5" w:rsidRPr="007C5F0C" w:rsidRDefault="00830FC5" w:rsidP="00B87BB0">
            <w:pPr>
              <w:rPr>
                <w:sz w:val="22"/>
                <w:szCs w:val="22"/>
              </w:rPr>
            </w:pPr>
          </w:p>
        </w:tc>
        <w:tc>
          <w:tcPr>
            <w:tcW w:w="992" w:type="dxa"/>
            <w:vMerge/>
          </w:tcPr>
          <w:p w14:paraId="70A89982" w14:textId="77777777" w:rsidR="00830FC5" w:rsidRPr="007C5F0C" w:rsidRDefault="00830FC5" w:rsidP="00B87BB0">
            <w:pPr>
              <w:rPr>
                <w:sz w:val="22"/>
                <w:szCs w:val="22"/>
              </w:rPr>
            </w:pPr>
          </w:p>
        </w:tc>
        <w:tc>
          <w:tcPr>
            <w:tcW w:w="1417" w:type="dxa"/>
            <w:vMerge/>
          </w:tcPr>
          <w:p w14:paraId="0F160A4A" w14:textId="77777777" w:rsidR="00830FC5" w:rsidRPr="007C5F0C" w:rsidRDefault="00830FC5" w:rsidP="00B87BB0">
            <w:pPr>
              <w:jc w:val="center"/>
              <w:rPr>
                <w:sz w:val="22"/>
                <w:szCs w:val="22"/>
              </w:rPr>
            </w:pPr>
          </w:p>
        </w:tc>
        <w:tc>
          <w:tcPr>
            <w:tcW w:w="3313" w:type="dxa"/>
          </w:tcPr>
          <w:p w14:paraId="5B956850" w14:textId="601A7128" w:rsidR="00830FC5" w:rsidRPr="007C5F0C" w:rsidRDefault="00830FC5" w:rsidP="00B87BB0">
            <w:pPr>
              <w:rPr>
                <w:sz w:val="22"/>
                <w:szCs w:val="22"/>
              </w:rPr>
            </w:pPr>
            <w:r w:rsidRPr="007C5F0C">
              <w:rPr>
                <w:sz w:val="22"/>
                <w:szCs w:val="22"/>
              </w:rPr>
              <w:t>Страна производства</w:t>
            </w:r>
          </w:p>
        </w:tc>
        <w:tc>
          <w:tcPr>
            <w:tcW w:w="1223" w:type="dxa"/>
          </w:tcPr>
          <w:p w14:paraId="0DCF9E15" w14:textId="77777777" w:rsidR="00830FC5" w:rsidRPr="007C5F0C" w:rsidRDefault="00830FC5" w:rsidP="00B87BB0">
            <w:pPr>
              <w:jc w:val="center"/>
              <w:rPr>
                <w:sz w:val="22"/>
                <w:szCs w:val="22"/>
              </w:rPr>
            </w:pPr>
          </w:p>
        </w:tc>
        <w:tc>
          <w:tcPr>
            <w:tcW w:w="2694" w:type="dxa"/>
          </w:tcPr>
          <w:p w14:paraId="70F03702" w14:textId="13514C84" w:rsidR="00830FC5" w:rsidRPr="007C5F0C" w:rsidRDefault="00830FC5" w:rsidP="00B87BB0">
            <w:pPr>
              <w:jc w:val="center"/>
              <w:rPr>
                <w:sz w:val="22"/>
                <w:szCs w:val="22"/>
              </w:rPr>
            </w:pPr>
            <w:r w:rsidRPr="007C5F0C">
              <w:rPr>
                <w:sz w:val="22"/>
                <w:szCs w:val="22"/>
              </w:rPr>
              <w:t>Российская Федерация, Китай</w:t>
            </w:r>
          </w:p>
        </w:tc>
      </w:tr>
      <w:tr w:rsidR="00830FC5" w:rsidRPr="007C5F0C" w14:paraId="1BFE794A" w14:textId="77777777" w:rsidTr="003D0DB3">
        <w:trPr>
          <w:trHeight w:val="272"/>
        </w:trPr>
        <w:tc>
          <w:tcPr>
            <w:tcW w:w="426" w:type="dxa"/>
            <w:vMerge/>
          </w:tcPr>
          <w:p w14:paraId="777D5C07" w14:textId="77777777" w:rsidR="00830FC5" w:rsidRPr="007C5F0C" w:rsidRDefault="00830FC5" w:rsidP="00B87BB0">
            <w:pPr>
              <w:rPr>
                <w:sz w:val="22"/>
                <w:szCs w:val="22"/>
              </w:rPr>
            </w:pPr>
          </w:p>
        </w:tc>
        <w:tc>
          <w:tcPr>
            <w:tcW w:w="992" w:type="dxa"/>
            <w:vMerge/>
          </w:tcPr>
          <w:p w14:paraId="1F4078F9" w14:textId="77777777" w:rsidR="00830FC5" w:rsidRPr="007C5F0C" w:rsidRDefault="00830FC5" w:rsidP="00B87BB0">
            <w:pPr>
              <w:rPr>
                <w:sz w:val="22"/>
                <w:szCs w:val="22"/>
              </w:rPr>
            </w:pPr>
          </w:p>
        </w:tc>
        <w:tc>
          <w:tcPr>
            <w:tcW w:w="1417" w:type="dxa"/>
            <w:vMerge/>
          </w:tcPr>
          <w:p w14:paraId="076DA8D3" w14:textId="77777777" w:rsidR="00830FC5" w:rsidRPr="007C5F0C" w:rsidRDefault="00830FC5" w:rsidP="00B87BB0">
            <w:pPr>
              <w:jc w:val="center"/>
              <w:rPr>
                <w:sz w:val="22"/>
                <w:szCs w:val="22"/>
              </w:rPr>
            </w:pPr>
          </w:p>
        </w:tc>
        <w:tc>
          <w:tcPr>
            <w:tcW w:w="3313" w:type="dxa"/>
          </w:tcPr>
          <w:p w14:paraId="14F25B41" w14:textId="2AA02848" w:rsidR="00830FC5" w:rsidRPr="007C5F0C" w:rsidRDefault="00830FC5" w:rsidP="00B87BB0">
            <w:pPr>
              <w:rPr>
                <w:sz w:val="22"/>
                <w:szCs w:val="22"/>
              </w:rPr>
            </w:pPr>
            <w:r w:rsidRPr="007C5F0C">
              <w:rPr>
                <w:sz w:val="22"/>
                <w:szCs w:val="22"/>
              </w:rPr>
              <w:t>Гарантия</w:t>
            </w:r>
          </w:p>
        </w:tc>
        <w:tc>
          <w:tcPr>
            <w:tcW w:w="1223" w:type="dxa"/>
          </w:tcPr>
          <w:p w14:paraId="30A393B9" w14:textId="7CE2C064" w:rsidR="00830FC5" w:rsidRPr="007C5F0C" w:rsidRDefault="00830FC5" w:rsidP="00B87BB0">
            <w:pPr>
              <w:jc w:val="center"/>
              <w:rPr>
                <w:sz w:val="22"/>
                <w:szCs w:val="22"/>
              </w:rPr>
            </w:pPr>
            <w:r w:rsidRPr="007C5F0C">
              <w:rPr>
                <w:sz w:val="22"/>
                <w:szCs w:val="22"/>
              </w:rPr>
              <w:t>мес.</w:t>
            </w:r>
          </w:p>
        </w:tc>
        <w:tc>
          <w:tcPr>
            <w:tcW w:w="2694" w:type="dxa"/>
          </w:tcPr>
          <w:p w14:paraId="0E66E226" w14:textId="5C28DB63" w:rsidR="00830FC5" w:rsidRPr="007C5F0C" w:rsidRDefault="00830FC5" w:rsidP="00B87BB0">
            <w:pPr>
              <w:jc w:val="center"/>
              <w:rPr>
                <w:sz w:val="22"/>
                <w:szCs w:val="22"/>
              </w:rPr>
            </w:pPr>
            <w:r w:rsidRPr="007C5F0C">
              <w:rPr>
                <w:sz w:val="22"/>
                <w:szCs w:val="22"/>
              </w:rPr>
              <w:t>12</w:t>
            </w:r>
          </w:p>
        </w:tc>
      </w:tr>
      <w:tr w:rsidR="00830FC5" w:rsidRPr="007C5F0C" w14:paraId="5478365B" w14:textId="77777777" w:rsidTr="003D0DB3">
        <w:trPr>
          <w:trHeight w:val="272"/>
        </w:trPr>
        <w:tc>
          <w:tcPr>
            <w:tcW w:w="426" w:type="dxa"/>
            <w:vMerge w:val="restart"/>
          </w:tcPr>
          <w:p w14:paraId="0C7FC92D" w14:textId="5220EA95" w:rsidR="00830FC5" w:rsidRPr="007C5F0C" w:rsidRDefault="00830FC5" w:rsidP="00B87BB0">
            <w:pPr>
              <w:rPr>
                <w:sz w:val="22"/>
                <w:szCs w:val="22"/>
              </w:rPr>
            </w:pPr>
            <w:r w:rsidRPr="007C5F0C">
              <w:rPr>
                <w:sz w:val="22"/>
                <w:szCs w:val="22"/>
              </w:rPr>
              <w:t>3.</w:t>
            </w:r>
          </w:p>
        </w:tc>
        <w:tc>
          <w:tcPr>
            <w:tcW w:w="992" w:type="dxa"/>
            <w:vMerge w:val="restart"/>
          </w:tcPr>
          <w:p w14:paraId="1D558D28" w14:textId="75D3BB53" w:rsidR="00830FC5" w:rsidRPr="007C5F0C" w:rsidRDefault="00830FC5" w:rsidP="00B87BB0">
            <w:pPr>
              <w:rPr>
                <w:sz w:val="22"/>
                <w:szCs w:val="22"/>
              </w:rPr>
            </w:pPr>
            <w:r w:rsidRPr="007C5F0C">
              <w:rPr>
                <w:sz w:val="22"/>
                <w:szCs w:val="22"/>
              </w:rPr>
              <w:t>27.51.13.110</w:t>
            </w:r>
          </w:p>
        </w:tc>
        <w:tc>
          <w:tcPr>
            <w:tcW w:w="1417" w:type="dxa"/>
            <w:vMerge w:val="restart"/>
          </w:tcPr>
          <w:p w14:paraId="7614E7C8" w14:textId="54154B12" w:rsidR="00830FC5" w:rsidRPr="007C5F0C" w:rsidRDefault="00830FC5" w:rsidP="00A82661">
            <w:pPr>
              <w:rPr>
                <w:sz w:val="22"/>
                <w:szCs w:val="22"/>
              </w:rPr>
            </w:pPr>
            <w:r w:rsidRPr="00830FC5">
              <w:rPr>
                <w:sz w:val="22"/>
                <w:szCs w:val="22"/>
              </w:rPr>
              <w:t xml:space="preserve">Стиральная машина автомат </w:t>
            </w:r>
            <w:proofErr w:type="spellStart"/>
            <w:r w:rsidRPr="00830FC5">
              <w:rPr>
                <w:sz w:val="22"/>
                <w:szCs w:val="22"/>
              </w:rPr>
              <w:t>Candy</w:t>
            </w:r>
            <w:proofErr w:type="spellEnd"/>
            <w:r w:rsidRPr="00830FC5">
              <w:rPr>
                <w:sz w:val="22"/>
                <w:szCs w:val="22"/>
              </w:rPr>
              <w:t xml:space="preserve"> CSO 1310TB3/1-07 (или эквивалент)</w:t>
            </w:r>
          </w:p>
        </w:tc>
        <w:tc>
          <w:tcPr>
            <w:tcW w:w="3313" w:type="dxa"/>
          </w:tcPr>
          <w:p w14:paraId="1B0CE2F6" w14:textId="2F3BD41F" w:rsidR="00830FC5" w:rsidRPr="007C5F0C" w:rsidRDefault="00830FC5" w:rsidP="00B87BB0">
            <w:pPr>
              <w:rPr>
                <w:sz w:val="22"/>
                <w:szCs w:val="22"/>
              </w:rPr>
            </w:pPr>
            <w:r w:rsidRPr="007C5F0C">
              <w:rPr>
                <w:sz w:val="22"/>
                <w:szCs w:val="22"/>
              </w:rPr>
              <w:t>Тип установки стиральной машины</w:t>
            </w:r>
          </w:p>
        </w:tc>
        <w:tc>
          <w:tcPr>
            <w:tcW w:w="1223" w:type="dxa"/>
          </w:tcPr>
          <w:p w14:paraId="586BC238" w14:textId="77777777" w:rsidR="00830FC5" w:rsidRPr="007C5F0C" w:rsidRDefault="00830FC5" w:rsidP="00B87BB0">
            <w:pPr>
              <w:jc w:val="center"/>
              <w:rPr>
                <w:sz w:val="22"/>
                <w:szCs w:val="22"/>
              </w:rPr>
            </w:pPr>
          </w:p>
        </w:tc>
        <w:tc>
          <w:tcPr>
            <w:tcW w:w="2694" w:type="dxa"/>
          </w:tcPr>
          <w:p w14:paraId="3906C9CB" w14:textId="118DAAB5" w:rsidR="00830FC5" w:rsidRPr="007C5F0C" w:rsidRDefault="00830FC5" w:rsidP="00B87BB0">
            <w:pPr>
              <w:jc w:val="center"/>
              <w:rPr>
                <w:sz w:val="22"/>
                <w:szCs w:val="22"/>
              </w:rPr>
            </w:pPr>
            <w:proofErr w:type="spellStart"/>
            <w:r w:rsidRPr="007C5F0C">
              <w:rPr>
                <w:sz w:val="22"/>
                <w:szCs w:val="22"/>
              </w:rPr>
              <w:t>Отдельностоящая</w:t>
            </w:r>
            <w:proofErr w:type="spellEnd"/>
          </w:p>
        </w:tc>
      </w:tr>
      <w:tr w:rsidR="00830FC5" w:rsidRPr="007C5F0C" w14:paraId="3BA1482A" w14:textId="77777777" w:rsidTr="003D0DB3">
        <w:trPr>
          <w:trHeight w:val="272"/>
        </w:trPr>
        <w:tc>
          <w:tcPr>
            <w:tcW w:w="426" w:type="dxa"/>
            <w:vMerge/>
          </w:tcPr>
          <w:p w14:paraId="7B909E5C" w14:textId="77777777" w:rsidR="00830FC5" w:rsidRPr="007C5F0C" w:rsidRDefault="00830FC5" w:rsidP="00B87BB0">
            <w:pPr>
              <w:rPr>
                <w:sz w:val="22"/>
                <w:szCs w:val="22"/>
              </w:rPr>
            </w:pPr>
          </w:p>
        </w:tc>
        <w:tc>
          <w:tcPr>
            <w:tcW w:w="992" w:type="dxa"/>
            <w:vMerge/>
          </w:tcPr>
          <w:p w14:paraId="76182F8C" w14:textId="77777777" w:rsidR="00830FC5" w:rsidRPr="007C5F0C" w:rsidRDefault="00830FC5" w:rsidP="00B87BB0">
            <w:pPr>
              <w:rPr>
                <w:sz w:val="22"/>
                <w:szCs w:val="22"/>
              </w:rPr>
            </w:pPr>
          </w:p>
        </w:tc>
        <w:tc>
          <w:tcPr>
            <w:tcW w:w="1417" w:type="dxa"/>
            <w:vMerge/>
          </w:tcPr>
          <w:p w14:paraId="18E4FF14" w14:textId="77777777" w:rsidR="00830FC5" w:rsidRPr="007C5F0C" w:rsidRDefault="00830FC5" w:rsidP="00B87BB0">
            <w:pPr>
              <w:jc w:val="center"/>
              <w:rPr>
                <w:sz w:val="22"/>
                <w:szCs w:val="22"/>
              </w:rPr>
            </w:pPr>
          </w:p>
        </w:tc>
        <w:tc>
          <w:tcPr>
            <w:tcW w:w="3313" w:type="dxa"/>
          </w:tcPr>
          <w:p w14:paraId="241A676D" w14:textId="1E30C89C" w:rsidR="00830FC5" w:rsidRPr="007C5F0C" w:rsidRDefault="00830FC5" w:rsidP="00B87BB0">
            <w:pPr>
              <w:rPr>
                <w:sz w:val="22"/>
                <w:szCs w:val="22"/>
              </w:rPr>
            </w:pPr>
            <w:r w:rsidRPr="007C5F0C">
              <w:rPr>
                <w:sz w:val="22"/>
                <w:szCs w:val="22"/>
              </w:rPr>
              <w:t>Тип загрузки стиральной машины</w:t>
            </w:r>
          </w:p>
        </w:tc>
        <w:tc>
          <w:tcPr>
            <w:tcW w:w="1223" w:type="dxa"/>
          </w:tcPr>
          <w:p w14:paraId="23FE8D2D" w14:textId="77777777" w:rsidR="00830FC5" w:rsidRPr="007C5F0C" w:rsidRDefault="00830FC5" w:rsidP="00B87BB0">
            <w:pPr>
              <w:jc w:val="center"/>
              <w:rPr>
                <w:sz w:val="22"/>
                <w:szCs w:val="22"/>
              </w:rPr>
            </w:pPr>
          </w:p>
        </w:tc>
        <w:tc>
          <w:tcPr>
            <w:tcW w:w="2694" w:type="dxa"/>
          </w:tcPr>
          <w:p w14:paraId="777AC33F" w14:textId="31536192" w:rsidR="00830FC5" w:rsidRPr="007C5F0C" w:rsidRDefault="00830FC5" w:rsidP="00B87BB0">
            <w:pPr>
              <w:jc w:val="center"/>
              <w:rPr>
                <w:sz w:val="22"/>
                <w:szCs w:val="22"/>
              </w:rPr>
            </w:pPr>
            <w:r w:rsidRPr="007C5F0C">
              <w:rPr>
                <w:sz w:val="22"/>
                <w:szCs w:val="22"/>
              </w:rPr>
              <w:t>фронтальная</w:t>
            </w:r>
          </w:p>
        </w:tc>
      </w:tr>
      <w:tr w:rsidR="00830FC5" w:rsidRPr="007C5F0C" w14:paraId="0C6C5584" w14:textId="77777777" w:rsidTr="003D0DB3">
        <w:trPr>
          <w:trHeight w:val="272"/>
        </w:trPr>
        <w:tc>
          <w:tcPr>
            <w:tcW w:w="426" w:type="dxa"/>
            <w:vMerge/>
          </w:tcPr>
          <w:p w14:paraId="355A4BE6" w14:textId="77777777" w:rsidR="00830FC5" w:rsidRPr="007C5F0C" w:rsidRDefault="00830FC5" w:rsidP="00B87BB0">
            <w:pPr>
              <w:rPr>
                <w:sz w:val="22"/>
                <w:szCs w:val="22"/>
              </w:rPr>
            </w:pPr>
          </w:p>
        </w:tc>
        <w:tc>
          <w:tcPr>
            <w:tcW w:w="992" w:type="dxa"/>
            <w:vMerge/>
          </w:tcPr>
          <w:p w14:paraId="641E8BD2" w14:textId="77777777" w:rsidR="00830FC5" w:rsidRPr="007C5F0C" w:rsidRDefault="00830FC5" w:rsidP="00B87BB0">
            <w:pPr>
              <w:rPr>
                <w:sz w:val="22"/>
                <w:szCs w:val="22"/>
              </w:rPr>
            </w:pPr>
          </w:p>
        </w:tc>
        <w:tc>
          <w:tcPr>
            <w:tcW w:w="1417" w:type="dxa"/>
            <w:vMerge/>
          </w:tcPr>
          <w:p w14:paraId="02E6EC42" w14:textId="77777777" w:rsidR="00830FC5" w:rsidRPr="007C5F0C" w:rsidRDefault="00830FC5" w:rsidP="00B87BB0">
            <w:pPr>
              <w:jc w:val="center"/>
              <w:rPr>
                <w:sz w:val="22"/>
                <w:szCs w:val="22"/>
              </w:rPr>
            </w:pPr>
          </w:p>
        </w:tc>
        <w:tc>
          <w:tcPr>
            <w:tcW w:w="3313" w:type="dxa"/>
          </w:tcPr>
          <w:p w14:paraId="700241D7" w14:textId="56ED9320" w:rsidR="00830FC5" w:rsidRPr="007C5F0C" w:rsidRDefault="00830FC5" w:rsidP="00B87BB0">
            <w:pPr>
              <w:rPr>
                <w:sz w:val="22"/>
                <w:szCs w:val="22"/>
              </w:rPr>
            </w:pPr>
            <w:r w:rsidRPr="007C5F0C">
              <w:rPr>
                <w:sz w:val="22"/>
                <w:szCs w:val="22"/>
              </w:rPr>
              <w:t xml:space="preserve"> Максимальная загрузка</w:t>
            </w:r>
          </w:p>
        </w:tc>
        <w:tc>
          <w:tcPr>
            <w:tcW w:w="1223" w:type="dxa"/>
          </w:tcPr>
          <w:p w14:paraId="21A4D935" w14:textId="619C4855" w:rsidR="00830FC5" w:rsidRPr="007C5F0C" w:rsidRDefault="00830FC5" w:rsidP="00B87BB0">
            <w:pPr>
              <w:jc w:val="center"/>
              <w:rPr>
                <w:sz w:val="22"/>
                <w:szCs w:val="22"/>
              </w:rPr>
            </w:pPr>
            <w:r w:rsidRPr="007C5F0C">
              <w:rPr>
                <w:sz w:val="22"/>
                <w:szCs w:val="22"/>
              </w:rPr>
              <w:t>кг</w:t>
            </w:r>
          </w:p>
        </w:tc>
        <w:tc>
          <w:tcPr>
            <w:tcW w:w="2694" w:type="dxa"/>
          </w:tcPr>
          <w:p w14:paraId="4C2D99A6" w14:textId="4D99AEF4" w:rsidR="00830FC5" w:rsidRPr="007C5F0C" w:rsidRDefault="00830FC5" w:rsidP="00B87BB0">
            <w:pPr>
              <w:jc w:val="center"/>
              <w:rPr>
                <w:sz w:val="22"/>
                <w:szCs w:val="22"/>
              </w:rPr>
            </w:pPr>
            <w:r w:rsidRPr="007C5F0C">
              <w:rPr>
                <w:sz w:val="22"/>
                <w:szCs w:val="22"/>
              </w:rPr>
              <w:t>Не менее 10</w:t>
            </w:r>
          </w:p>
        </w:tc>
      </w:tr>
      <w:tr w:rsidR="00830FC5" w:rsidRPr="007C5F0C" w14:paraId="3A3FD11C" w14:textId="77777777" w:rsidTr="003D0DB3">
        <w:trPr>
          <w:trHeight w:val="272"/>
        </w:trPr>
        <w:tc>
          <w:tcPr>
            <w:tcW w:w="426" w:type="dxa"/>
            <w:vMerge/>
          </w:tcPr>
          <w:p w14:paraId="3319651F" w14:textId="77777777" w:rsidR="00830FC5" w:rsidRPr="007C5F0C" w:rsidRDefault="00830FC5" w:rsidP="00B87BB0">
            <w:pPr>
              <w:rPr>
                <w:sz w:val="22"/>
                <w:szCs w:val="22"/>
              </w:rPr>
            </w:pPr>
          </w:p>
        </w:tc>
        <w:tc>
          <w:tcPr>
            <w:tcW w:w="992" w:type="dxa"/>
            <w:vMerge/>
          </w:tcPr>
          <w:p w14:paraId="70492AA1" w14:textId="77777777" w:rsidR="00830FC5" w:rsidRPr="007C5F0C" w:rsidRDefault="00830FC5" w:rsidP="00B87BB0">
            <w:pPr>
              <w:rPr>
                <w:sz w:val="22"/>
                <w:szCs w:val="22"/>
              </w:rPr>
            </w:pPr>
          </w:p>
        </w:tc>
        <w:tc>
          <w:tcPr>
            <w:tcW w:w="1417" w:type="dxa"/>
            <w:vMerge/>
          </w:tcPr>
          <w:p w14:paraId="41F5508F" w14:textId="77777777" w:rsidR="00830FC5" w:rsidRPr="007C5F0C" w:rsidRDefault="00830FC5" w:rsidP="00B87BB0">
            <w:pPr>
              <w:jc w:val="center"/>
              <w:rPr>
                <w:sz w:val="22"/>
                <w:szCs w:val="22"/>
              </w:rPr>
            </w:pPr>
          </w:p>
        </w:tc>
        <w:tc>
          <w:tcPr>
            <w:tcW w:w="3313" w:type="dxa"/>
          </w:tcPr>
          <w:p w14:paraId="7B205157" w14:textId="59745E46" w:rsidR="00830FC5" w:rsidRPr="007C5F0C" w:rsidRDefault="00830FC5" w:rsidP="00B87BB0">
            <w:pPr>
              <w:rPr>
                <w:sz w:val="22"/>
                <w:szCs w:val="22"/>
              </w:rPr>
            </w:pPr>
            <w:r w:rsidRPr="007C5F0C">
              <w:rPr>
                <w:sz w:val="22"/>
                <w:szCs w:val="22"/>
              </w:rPr>
              <w:t>Сушка</w:t>
            </w:r>
          </w:p>
        </w:tc>
        <w:tc>
          <w:tcPr>
            <w:tcW w:w="1223" w:type="dxa"/>
          </w:tcPr>
          <w:p w14:paraId="21DD7D2E" w14:textId="77777777" w:rsidR="00830FC5" w:rsidRPr="007C5F0C" w:rsidRDefault="00830FC5" w:rsidP="00B87BB0">
            <w:pPr>
              <w:jc w:val="center"/>
              <w:rPr>
                <w:sz w:val="22"/>
                <w:szCs w:val="22"/>
              </w:rPr>
            </w:pPr>
          </w:p>
        </w:tc>
        <w:tc>
          <w:tcPr>
            <w:tcW w:w="2694" w:type="dxa"/>
          </w:tcPr>
          <w:p w14:paraId="491809E1" w14:textId="6A3E6247" w:rsidR="00830FC5" w:rsidRPr="007C5F0C" w:rsidRDefault="00830FC5" w:rsidP="00B87BB0">
            <w:pPr>
              <w:jc w:val="center"/>
              <w:rPr>
                <w:sz w:val="22"/>
                <w:szCs w:val="22"/>
              </w:rPr>
            </w:pPr>
            <w:r w:rsidRPr="007C5F0C">
              <w:rPr>
                <w:sz w:val="22"/>
                <w:szCs w:val="22"/>
              </w:rPr>
              <w:t>нет</w:t>
            </w:r>
          </w:p>
        </w:tc>
      </w:tr>
      <w:tr w:rsidR="00830FC5" w:rsidRPr="007C5F0C" w14:paraId="6AEF041A" w14:textId="77777777" w:rsidTr="003D0DB3">
        <w:trPr>
          <w:trHeight w:val="272"/>
        </w:trPr>
        <w:tc>
          <w:tcPr>
            <w:tcW w:w="426" w:type="dxa"/>
            <w:vMerge/>
          </w:tcPr>
          <w:p w14:paraId="3D45E6E1" w14:textId="77777777" w:rsidR="00830FC5" w:rsidRPr="007C5F0C" w:rsidRDefault="00830FC5" w:rsidP="00B87BB0">
            <w:pPr>
              <w:rPr>
                <w:sz w:val="22"/>
                <w:szCs w:val="22"/>
              </w:rPr>
            </w:pPr>
          </w:p>
        </w:tc>
        <w:tc>
          <w:tcPr>
            <w:tcW w:w="992" w:type="dxa"/>
            <w:vMerge/>
          </w:tcPr>
          <w:p w14:paraId="3DB7190F" w14:textId="77777777" w:rsidR="00830FC5" w:rsidRPr="007C5F0C" w:rsidRDefault="00830FC5" w:rsidP="00B87BB0">
            <w:pPr>
              <w:rPr>
                <w:sz w:val="22"/>
                <w:szCs w:val="22"/>
              </w:rPr>
            </w:pPr>
          </w:p>
        </w:tc>
        <w:tc>
          <w:tcPr>
            <w:tcW w:w="1417" w:type="dxa"/>
            <w:vMerge/>
          </w:tcPr>
          <w:p w14:paraId="34492DB1" w14:textId="77777777" w:rsidR="00830FC5" w:rsidRPr="007C5F0C" w:rsidRDefault="00830FC5" w:rsidP="00B87BB0">
            <w:pPr>
              <w:jc w:val="center"/>
              <w:rPr>
                <w:sz w:val="22"/>
                <w:szCs w:val="22"/>
              </w:rPr>
            </w:pPr>
          </w:p>
        </w:tc>
        <w:tc>
          <w:tcPr>
            <w:tcW w:w="3313" w:type="dxa"/>
          </w:tcPr>
          <w:p w14:paraId="766A9F96" w14:textId="2504D7A0" w:rsidR="00830FC5" w:rsidRPr="007C5F0C" w:rsidRDefault="00830FC5" w:rsidP="00B87BB0">
            <w:pPr>
              <w:rPr>
                <w:sz w:val="22"/>
                <w:szCs w:val="22"/>
              </w:rPr>
            </w:pPr>
            <w:r w:rsidRPr="007C5F0C">
              <w:rPr>
                <w:sz w:val="22"/>
                <w:szCs w:val="22"/>
              </w:rPr>
              <w:t>Тип управления</w:t>
            </w:r>
          </w:p>
        </w:tc>
        <w:tc>
          <w:tcPr>
            <w:tcW w:w="1223" w:type="dxa"/>
          </w:tcPr>
          <w:p w14:paraId="737937D9" w14:textId="77777777" w:rsidR="00830FC5" w:rsidRPr="007C5F0C" w:rsidRDefault="00830FC5" w:rsidP="00B87BB0">
            <w:pPr>
              <w:jc w:val="center"/>
              <w:rPr>
                <w:sz w:val="22"/>
                <w:szCs w:val="22"/>
              </w:rPr>
            </w:pPr>
          </w:p>
        </w:tc>
        <w:tc>
          <w:tcPr>
            <w:tcW w:w="2694" w:type="dxa"/>
          </w:tcPr>
          <w:p w14:paraId="0C607180" w14:textId="21332BD0" w:rsidR="00830FC5" w:rsidRPr="007C5F0C" w:rsidRDefault="00830FC5" w:rsidP="00B87BB0">
            <w:pPr>
              <w:jc w:val="center"/>
              <w:rPr>
                <w:sz w:val="22"/>
                <w:szCs w:val="22"/>
              </w:rPr>
            </w:pPr>
            <w:r w:rsidRPr="007C5F0C">
              <w:rPr>
                <w:sz w:val="22"/>
                <w:szCs w:val="22"/>
              </w:rPr>
              <w:t>электронное; поворотный механизм</w:t>
            </w:r>
          </w:p>
        </w:tc>
      </w:tr>
      <w:tr w:rsidR="00830FC5" w:rsidRPr="007C5F0C" w14:paraId="182E419A" w14:textId="77777777" w:rsidTr="003D0DB3">
        <w:trPr>
          <w:trHeight w:val="272"/>
        </w:trPr>
        <w:tc>
          <w:tcPr>
            <w:tcW w:w="426" w:type="dxa"/>
            <w:vMerge/>
          </w:tcPr>
          <w:p w14:paraId="6E7D5A05" w14:textId="77777777" w:rsidR="00830FC5" w:rsidRPr="007C5F0C" w:rsidRDefault="00830FC5" w:rsidP="00B87BB0">
            <w:pPr>
              <w:rPr>
                <w:sz w:val="22"/>
                <w:szCs w:val="22"/>
              </w:rPr>
            </w:pPr>
          </w:p>
        </w:tc>
        <w:tc>
          <w:tcPr>
            <w:tcW w:w="992" w:type="dxa"/>
            <w:vMerge/>
          </w:tcPr>
          <w:p w14:paraId="59F36654" w14:textId="77777777" w:rsidR="00830FC5" w:rsidRPr="007C5F0C" w:rsidRDefault="00830FC5" w:rsidP="00B87BB0">
            <w:pPr>
              <w:rPr>
                <w:sz w:val="22"/>
                <w:szCs w:val="22"/>
              </w:rPr>
            </w:pPr>
          </w:p>
        </w:tc>
        <w:tc>
          <w:tcPr>
            <w:tcW w:w="1417" w:type="dxa"/>
            <w:vMerge/>
          </w:tcPr>
          <w:p w14:paraId="69A98FBC" w14:textId="77777777" w:rsidR="00830FC5" w:rsidRPr="007C5F0C" w:rsidRDefault="00830FC5" w:rsidP="00B87BB0">
            <w:pPr>
              <w:jc w:val="center"/>
              <w:rPr>
                <w:sz w:val="22"/>
                <w:szCs w:val="22"/>
              </w:rPr>
            </w:pPr>
          </w:p>
        </w:tc>
        <w:tc>
          <w:tcPr>
            <w:tcW w:w="3313" w:type="dxa"/>
          </w:tcPr>
          <w:p w14:paraId="28FC1CBB" w14:textId="53CB3511" w:rsidR="00830FC5" w:rsidRPr="007C5F0C" w:rsidRDefault="00830FC5" w:rsidP="00B87BB0">
            <w:pPr>
              <w:rPr>
                <w:sz w:val="22"/>
                <w:szCs w:val="22"/>
              </w:rPr>
            </w:pPr>
            <w:r w:rsidRPr="007C5F0C">
              <w:rPr>
                <w:sz w:val="22"/>
                <w:szCs w:val="22"/>
              </w:rPr>
              <w:t>Объем барабана</w:t>
            </w:r>
          </w:p>
        </w:tc>
        <w:tc>
          <w:tcPr>
            <w:tcW w:w="1223" w:type="dxa"/>
          </w:tcPr>
          <w:p w14:paraId="6AE6E7F4" w14:textId="443F58C0" w:rsidR="00830FC5" w:rsidRPr="007C5F0C" w:rsidRDefault="00830FC5" w:rsidP="00B87BB0">
            <w:pPr>
              <w:jc w:val="center"/>
              <w:rPr>
                <w:sz w:val="22"/>
                <w:szCs w:val="22"/>
              </w:rPr>
            </w:pPr>
            <w:r w:rsidRPr="007C5F0C">
              <w:rPr>
                <w:sz w:val="22"/>
                <w:szCs w:val="22"/>
              </w:rPr>
              <w:t>л</w:t>
            </w:r>
          </w:p>
        </w:tc>
        <w:tc>
          <w:tcPr>
            <w:tcW w:w="2694" w:type="dxa"/>
          </w:tcPr>
          <w:p w14:paraId="375D7A6C" w14:textId="2E023762" w:rsidR="00830FC5" w:rsidRPr="007C5F0C" w:rsidRDefault="00830FC5" w:rsidP="00B87BB0">
            <w:pPr>
              <w:jc w:val="center"/>
              <w:rPr>
                <w:sz w:val="22"/>
                <w:szCs w:val="22"/>
              </w:rPr>
            </w:pPr>
            <w:r w:rsidRPr="007C5F0C">
              <w:rPr>
                <w:sz w:val="22"/>
                <w:szCs w:val="22"/>
              </w:rPr>
              <w:t>Не менее 60</w:t>
            </w:r>
          </w:p>
        </w:tc>
      </w:tr>
      <w:tr w:rsidR="00830FC5" w:rsidRPr="007C5F0C" w14:paraId="078C98DB" w14:textId="77777777" w:rsidTr="003D0DB3">
        <w:trPr>
          <w:trHeight w:val="272"/>
        </w:trPr>
        <w:tc>
          <w:tcPr>
            <w:tcW w:w="426" w:type="dxa"/>
            <w:vMerge/>
          </w:tcPr>
          <w:p w14:paraId="4197658C" w14:textId="77777777" w:rsidR="00830FC5" w:rsidRPr="007C5F0C" w:rsidRDefault="00830FC5" w:rsidP="00B87BB0">
            <w:pPr>
              <w:rPr>
                <w:sz w:val="22"/>
                <w:szCs w:val="22"/>
              </w:rPr>
            </w:pPr>
          </w:p>
        </w:tc>
        <w:tc>
          <w:tcPr>
            <w:tcW w:w="992" w:type="dxa"/>
            <w:vMerge/>
          </w:tcPr>
          <w:p w14:paraId="681F72F7" w14:textId="77777777" w:rsidR="00830FC5" w:rsidRPr="007C5F0C" w:rsidRDefault="00830FC5" w:rsidP="00B87BB0">
            <w:pPr>
              <w:rPr>
                <w:sz w:val="22"/>
                <w:szCs w:val="22"/>
              </w:rPr>
            </w:pPr>
          </w:p>
        </w:tc>
        <w:tc>
          <w:tcPr>
            <w:tcW w:w="1417" w:type="dxa"/>
            <w:vMerge/>
          </w:tcPr>
          <w:p w14:paraId="198A5609" w14:textId="77777777" w:rsidR="00830FC5" w:rsidRPr="007C5F0C" w:rsidRDefault="00830FC5" w:rsidP="00B87BB0">
            <w:pPr>
              <w:jc w:val="center"/>
              <w:rPr>
                <w:sz w:val="22"/>
                <w:szCs w:val="22"/>
              </w:rPr>
            </w:pPr>
          </w:p>
        </w:tc>
        <w:tc>
          <w:tcPr>
            <w:tcW w:w="3313" w:type="dxa"/>
          </w:tcPr>
          <w:p w14:paraId="6B1344C0" w14:textId="196AB21E" w:rsidR="00830FC5" w:rsidRPr="007C5F0C" w:rsidRDefault="00830FC5" w:rsidP="00B87BB0">
            <w:pPr>
              <w:rPr>
                <w:sz w:val="22"/>
                <w:szCs w:val="22"/>
              </w:rPr>
            </w:pPr>
            <w:r w:rsidRPr="007C5F0C">
              <w:rPr>
                <w:sz w:val="22"/>
                <w:szCs w:val="22"/>
              </w:rPr>
              <w:t>Материал барабана</w:t>
            </w:r>
          </w:p>
        </w:tc>
        <w:tc>
          <w:tcPr>
            <w:tcW w:w="1223" w:type="dxa"/>
          </w:tcPr>
          <w:p w14:paraId="5D415D67" w14:textId="77777777" w:rsidR="00830FC5" w:rsidRPr="007C5F0C" w:rsidRDefault="00830FC5" w:rsidP="00B87BB0">
            <w:pPr>
              <w:jc w:val="center"/>
              <w:rPr>
                <w:sz w:val="22"/>
                <w:szCs w:val="22"/>
              </w:rPr>
            </w:pPr>
          </w:p>
        </w:tc>
        <w:tc>
          <w:tcPr>
            <w:tcW w:w="2694" w:type="dxa"/>
          </w:tcPr>
          <w:p w14:paraId="2FA928BD" w14:textId="4D413730" w:rsidR="00830FC5" w:rsidRPr="007C5F0C" w:rsidRDefault="00830FC5" w:rsidP="00B87BB0">
            <w:pPr>
              <w:jc w:val="center"/>
              <w:rPr>
                <w:sz w:val="22"/>
                <w:szCs w:val="22"/>
              </w:rPr>
            </w:pPr>
            <w:r w:rsidRPr="007C5F0C">
              <w:rPr>
                <w:sz w:val="22"/>
                <w:szCs w:val="22"/>
              </w:rPr>
              <w:t>нержавеющая сталь</w:t>
            </w:r>
          </w:p>
        </w:tc>
      </w:tr>
      <w:tr w:rsidR="00830FC5" w:rsidRPr="007C5F0C" w14:paraId="4F230F10" w14:textId="77777777" w:rsidTr="003D0DB3">
        <w:trPr>
          <w:trHeight w:val="272"/>
        </w:trPr>
        <w:tc>
          <w:tcPr>
            <w:tcW w:w="426" w:type="dxa"/>
            <w:vMerge/>
          </w:tcPr>
          <w:p w14:paraId="37D0B3E5" w14:textId="77777777" w:rsidR="00830FC5" w:rsidRPr="007C5F0C" w:rsidRDefault="00830FC5" w:rsidP="00B87BB0">
            <w:pPr>
              <w:rPr>
                <w:sz w:val="22"/>
                <w:szCs w:val="22"/>
              </w:rPr>
            </w:pPr>
          </w:p>
        </w:tc>
        <w:tc>
          <w:tcPr>
            <w:tcW w:w="992" w:type="dxa"/>
            <w:vMerge/>
          </w:tcPr>
          <w:p w14:paraId="5C9223B8" w14:textId="77777777" w:rsidR="00830FC5" w:rsidRPr="007C5F0C" w:rsidRDefault="00830FC5" w:rsidP="00B87BB0">
            <w:pPr>
              <w:rPr>
                <w:sz w:val="22"/>
                <w:szCs w:val="22"/>
              </w:rPr>
            </w:pPr>
          </w:p>
        </w:tc>
        <w:tc>
          <w:tcPr>
            <w:tcW w:w="1417" w:type="dxa"/>
            <w:vMerge/>
          </w:tcPr>
          <w:p w14:paraId="6D712747" w14:textId="77777777" w:rsidR="00830FC5" w:rsidRPr="007C5F0C" w:rsidRDefault="00830FC5" w:rsidP="00B87BB0">
            <w:pPr>
              <w:jc w:val="center"/>
              <w:rPr>
                <w:sz w:val="22"/>
                <w:szCs w:val="22"/>
              </w:rPr>
            </w:pPr>
          </w:p>
        </w:tc>
        <w:tc>
          <w:tcPr>
            <w:tcW w:w="3313" w:type="dxa"/>
          </w:tcPr>
          <w:p w14:paraId="28FCBC0A" w14:textId="67CDA963" w:rsidR="00830FC5" w:rsidRPr="007C5F0C" w:rsidRDefault="00830FC5" w:rsidP="00B87BB0">
            <w:pPr>
              <w:rPr>
                <w:sz w:val="22"/>
                <w:szCs w:val="22"/>
              </w:rPr>
            </w:pPr>
            <w:r w:rsidRPr="007C5F0C">
              <w:rPr>
                <w:sz w:val="22"/>
                <w:szCs w:val="22"/>
              </w:rPr>
              <w:t>Цвет корпуса</w:t>
            </w:r>
          </w:p>
        </w:tc>
        <w:tc>
          <w:tcPr>
            <w:tcW w:w="1223" w:type="dxa"/>
          </w:tcPr>
          <w:p w14:paraId="02C69F2F" w14:textId="77777777" w:rsidR="00830FC5" w:rsidRPr="007C5F0C" w:rsidRDefault="00830FC5" w:rsidP="00B87BB0">
            <w:pPr>
              <w:jc w:val="center"/>
              <w:rPr>
                <w:sz w:val="22"/>
                <w:szCs w:val="22"/>
              </w:rPr>
            </w:pPr>
          </w:p>
        </w:tc>
        <w:tc>
          <w:tcPr>
            <w:tcW w:w="2694" w:type="dxa"/>
          </w:tcPr>
          <w:p w14:paraId="18D56F7F" w14:textId="5105A918" w:rsidR="00830FC5" w:rsidRPr="007C5F0C" w:rsidRDefault="00830FC5" w:rsidP="00B87BB0">
            <w:pPr>
              <w:jc w:val="center"/>
              <w:rPr>
                <w:sz w:val="22"/>
                <w:szCs w:val="22"/>
              </w:rPr>
            </w:pPr>
            <w:r w:rsidRPr="00830FC5">
              <w:rPr>
                <w:sz w:val="22"/>
                <w:szCs w:val="22"/>
              </w:rPr>
              <w:t>белый</w:t>
            </w:r>
          </w:p>
        </w:tc>
      </w:tr>
      <w:tr w:rsidR="00830FC5" w:rsidRPr="007C5F0C" w14:paraId="6AA60A55" w14:textId="77777777" w:rsidTr="003D0DB3">
        <w:trPr>
          <w:trHeight w:val="272"/>
        </w:trPr>
        <w:tc>
          <w:tcPr>
            <w:tcW w:w="426" w:type="dxa"/>
            <w:vMerge/>
          </w:tcPr>
          <w:p w14:paraId="0F05C4F0" w14:textId="77777777" w:rsidR="00830FC5" w:rsidRPr="007C5F0C" w:rsidRDefault="00830FC5" w:rsidP="00B87BB0">
            <w:pPr>
              <w:rPr>
                <w:sz w:val="22"/>
                <w:szCs w:val="22"/>
              </w:rPr>
            </w:pPr>
          </w:p>
        </w:tc>
        <w:tc>
          <w:tcPr>
            <w:tcW w:w="992" w:type="dxa"/>
            <w:vMerge/>
          </w:tcPr>
          <w:p w14:paraId="6B60E2C8" w14:textId="77777777" w:rsidR="00830FC5" w:rsidRPr="007C5F0C" w:rsidRDefault="00830FC5" w:rsidP="00B87BB0">
            <w:pPr>
              <w:rPr>
                <w:sz w:val="22"/>
                <w:szCs w:val="22"/>
              </w:rPr>
            </w:pPr>
          </w:p>
        </w:tc>
        <w:tc>
          <w:tcPr>
            <w:tcW w:w="1417" w:type="dxa"/>
            <w:vMerge/>
          </w:tcPr>
          <w:p w14:paraId="7EE90A50" w14:textId="77777777" w:rsidR="00830FC5" w:rsidRPr="007C5F0C" w:rsidRDefault="00830FC5" w:rsidP="00B87BB0">
            <w:pPr>
              <w:jc w:val="center"/>
              <w:rPr>
                <w:sz w:val="22"/>
                <w:szCs w:val="22"/>
              </w:rPr>
            </w:pPr>
          </w:p>
        </w:tc>
        <w:tc>
          <w:tcPr>
            <w:tcW w:w="3313" w:type="dxa"/>
          </w:tcPr>
          <w:p w14:paraId="4D3DA269" w14:textId="38313581" w:rsidR="00830FC5" w:rsidRPr="007C5F0C" w:rsidRDefault="00830FC5" w:rsidP="00B87BB0">
            <w:pPr>
              <w:rPr>
                <w:sz w:val="22"/>
                <w:szCs w:val="22"/>
              </w:rPr>
            </w:pPr>
            <w:r w:rsidRPr="007C5F0C">
              <w:rPr>
                <w:sz w:val="22"/>
                <w:szCs w:val="22"/>
              </w:rPr>
              <w:t>Выбор скорости отжима</w:t>
            </w:r>
          </w:p>
        </w:tc>
        <w:tc>
          <w:tcPr>
            <w:tcW w:w="1223" w:type="dxa"/>
          </w:tcPr>
          <w:p w14:paraId="508C8004" w14:textId="77777777" w:rsidR="00830FC5" w:rsidRPr="007C5F0C" w:rsidRDefault="00830FC5" w:rsidP="00B87BB0">
            <w:pPr>
              <w:jc w:val="center"/>
              <w:rPr>
                <w:sz w:val="22"/>
                <w:szCs w:val="22"/>
              </w:rPr>
            </w:pPr>
          </w:p>
        </w:tc>
        <w:tc>
          <w:tcPr>
            <w:tcW w:w="2694" w:type="dxa"/>
          </w:tcPr>
          <w:p w14:paraId="39180C8B" w14:textId="138C81FA" w:rsidR="00830FC5" w:rsidRPr="007C5F0C" w:rsidRDefault="00830FC5" w:rsidP="00B87BB0">
            <w:pPr>
              <w:jc w:val="center"/>
              <w:rPr>
                <w:sz w:val="22"/>
                <w:szCs w:val="22"/>
              </w:rPr>
            </w:pPr>
            <w:r w:rsidRPr="007C5F0C">
              <w:rPr>
                <w:sz w:val="22"/>
                <w:szCs w:val="22"/>
              </w:rPr>
              <w:t>да</w:t>
            </w:r>
          </w:p>
        </w:tc>
      </w:tr>
      <w:tr w:rsidR="00830FC5" w:rsidRPr="007C5F0C" w14:paraId="4E6067D4" w14:textId="77777777" w:rsidTr="003D0DB3">
        <w:trPr>
          <w:trHeight w:val="272"/>
        </w:trPr>
        <w:tc>
          <w:tcPr>
            <w:tcW w:w="426" w:type="dxa"/>
            <w:vMerge/>
          </w:tcPr>
          <w:p w14:paraId="7EE756E9" w14:textId="77777777" w:rsidR="00830FC5" w:rsidRPr="007C5F0C" w:rsidRDefault="00830FC5" w:rsidP="00B87BB0">
            <w:pPr>
              <w:rPr>
                <w:sz w:val="22"/>
                <w:szCs w:val="22"/>
              </w:rPr>
            </w:pPr>
          </w:p>
        </w:tc>
        <w:tc>
          <w:tcPr>
            <w:tcW w:w="992" w:type="dxa"/>
            <w:vMerge/>
          </w:tcPr>
          <w:p w14:paraId="0BFE2867" w14:textId="77777777" w:rsidR="00830FC5" w:rsidRPr="007C5F0C" w:rsidRDefault="00830FC5" w:rsidP="00B87BB0">
            <w:pPr>
              <w:rPr>
                <w:sz w:val="22"/>
                <w:szCs w:val="22"/>
              </w:rPr>
            </w:pPr>
          </w:p>
        </w:tc>
        <w:tc>
          <w:tcPr>
            <w:tcW w:w="1417" w:type="dxa"/>
            <w:vMerge/>
          </w:tcPr>
          <w:p w14:paraId="30609F5B" w14:textId="77777777" w:rsidR="00830FC5" w:rsidRPr="007C5F0C" w:rsidRDefault="00830FC5" w:rsidP="00B87BB0">
            <w:pPr>
              <w:jc w:val="center"/>
              <w:rPr>
                <w:sz w:val="22"/>
                <w:szCs w:val="22"/>
              </w:rPr>
            </w:pPr>
          </w:p>
        </w:tc>
        <w:tc>
          <w:tcPr>
            <w:tcW w:w="3313" w:type="dxa"/>
          </w:tcPr>
          <w:p w14:paraId="05CE38C9" w14:textId="12610E45" w:rsidR="00830FC5" w:rsidRPr="007C5F0C" w:rsidRDefault="00830FC5" w:rsidP="00B87BB0">
            <w:pPr>
              <w:rPr>
                <w:sz w:val="22"/>
                <w:szCs w:val="22"/>
              </w:rPr>
            </w:pPr>
            <w:r w:rsidRPr="007C5F0C">
              <w:rPr>
                <w:sz w:val="22"/>
                <w:szCs w:val="22"/>
              </w:rPr>
              <w:t>Скорость отжима </w:t>
            </w:r>
          </w:p>
        </w:tc>
        <w:tc>
          <w:tcPr>
            <w:tcW w:w="1223" w:type="dxa"/>
          </w:tcPr>
          <w:p w14:paraId="53651883" w14:textId="1FE60163" w:rsidR="00830FC5" w:rsidRPr="007C5F0C" w:rsidRDefault="00830FC5" w:rsidP="004C05F1">
            <w:pPr>
              <w:rPr>
                <w:sz w:val="22"/>
                <w:szCs w:val="22"/>
              </w:rPr>
            </w:pPr>
            <w:r w:rsidRPr="007C5F0C">
              <w:rPr>
                <w:sz w:val="22"/>
                <w:szCs w:val="22"/>
              </w:rPr>
              <w:t>об/мин</w:t>
            </w:r>
          </w:p>
        </w:tc>
        <w:tc>
          <w:tcPr>
            <w:tcW w:w="2694" w:type="dxa"/>
          </w:tcPr>
          <w:p w14:paraId="686A3AD8" w14:textId="4E2631E5" w:rsidR="00830FC5" w:rsidRPr="007C5F0C" w:rsidRDefault="00830FC5" w:rsidP="00B87BB0">
            <w:pPr>
              <w:jc w:val="center"/>
              <w:rPr>
                <w:sz w:val="22"/>
                <w:szCs w:val="22"/>
              </w:rPr>
            </w:pPr>
            <w:r w:rsidRPr="007C5F0C">
              <w:rPr>
                <w:sz w:val="22"/>
                <w:szCs w:val="22"/>
              </w:rPr>
              <w:t>Не менее 1300</w:t>
            </w:r>
          </w:p>
        </w:tc>
      </w:tr>
      <w:tr w:rsidR="00830FC5" w:rsidRPr="007C5F0C" w14:paraId="5364CA97" w14:textId="77777777" w:rsidTr="003D0DB3">
        <w:trPr>
          <w:trHeight w:val="272"/>
        </w:trPr>
        <w:tc>
          <w:tcPr>
            <w:tcW w:w="426" w:type="dxa"/>
            <w:vMerge/>
          </w:tcPr>
          <w:p w14:paraId="637C176A" w14:textId="77777777" w:rsidR="00830FC5" w:rsidRPr="007C5F0C" w:rsidRDefault="00830FC5" w:rsidP="00B87BB0">
            <w:pPr>
              <w:rPr>
                <w:sz w:val="22"/>
                <w:szCs w:val="22"/>
              </w:rPr>
            </w:pPr>
          </w:p>
        </w:tc>
        <w:tc>
          <w:tcPr>
            <w:tcW w:w="992" w:type="dxa"/>
            <w:vMerge/>
          </w:tcPr>
          <w:p w14:paraId="2A9B30D3" w14:textId="77777777" w:rsidR="00830FC5" w:rsidRPr="007C5F0C" w:rsidRDefault="00830FC5" w:rsidP="00B87BB0">
            <w:pPr>
              <w:rPr>
                <w:sz w:val="22"/>
                <w:szCs w:val="22"/>
              </w:rPr>
            </w:pPr>
          </w:p>
        </w:tc>
        <w:tc>
          <w:tcPr>
            <w:tcW w:w="1417" w:type="dxa"/>
            <w:vMerge/>
          </w:tcPr>
          <w:p w14:paraId="1EACD709" w14:textId="77777777" w:rsidR="00830FC5" w:rsidRPr="007C5F0C" w:rsidRDefault="00830FC5" w:rsidP="00B87BB0">
            <w:pPr>
              <w:jc w:val="center"/>
              <w:rPr>
                <w:sz w:val="22"/>
                <w:szCs w:val="22"/>
              </w:rPr>
            </w:pPr>
          </w:p>
        </w:tc>
        <w:tc>
          <w:tcPr>
            <w:tcW w:w="3313" w:type="dxa"/>
          </w:tcPr>
          <w:p w14:paraId="67C23993" w14:textId="46A5C52C" w:rsidR="00830FC5" w:rsidRPr="007C5F0C" w:rsidRDefault="00830FC5" w:rsidP="00B87BB0">
            <w:pPr>
              <w:rPr>
                <w:sz w:val="22"/>
                <w:szCs w:val="22"/>
              </w:rPr>
            </w:pPr>
            <w:r w:rsidRPr="007C5F0C">
              <w:rPr>
                <w:sz w:val="22"/>
                <w:szCs w:val="22"/>
              </w:rPr>
              <w:t>Дисплей </w:t>
            </w:r>
          </w:p>
        </w:tc>
        <w:tc>
          <w:tcPr>
            <w:tcW w:w="1223" w:type="dxa"/>
          </w:tcPr>
          <w:p w14:paraId="2127BD48" w14:textId="77777777" w:rsidR="00830FC5" w:rsidRPr="007C5F0C" w:rsidRDefault="00830FC5" w:rsidP="00B87BB0">
            <w:pPr>
              <w:jc w:val="center"/>
              <w:rPr>
                <w:sz w:val="22"/>
                <w:szCs w:val="22"/>
              </w:rPr>
            </w:pPr>
          </w:p>
        </w:tc>
        <w:tc>
          <w:tcPr>
            <w:tcW w:w="2694" w:type="dxa"/>
          </w:tcPr>
          <w:p w14:paraId="0C9536D2" w14:textId="416479E9" w:rsidR="00830FC5" w:rsidRPr="007C5F0C" w:rsidRDefault="00830FC5" w:rsidP="00B87BB0">
            <w:pPr>
              <w:jc w:val="center"/>
              <w:rPr>
                <w:sz w:val="22"/>
                <w:szCs w:val="22"/>
              </w:rPr>
            </w:pPr>
            <w:r w:rsidRPr="007C5F0C">
              <w:rPr>
                <w:sz w:val="22"/>
                <w:szCs w:val="22"/>
              </w:rPr>
              <w:t>да</w:t>
            </w:r>
          </w:p>
        </w:tc>
      </w:tr>
      <w:tr w:rsidR="00830FC5" w:rsidRPr="007C5F0C" w14:paraId="1A8C9F6C" w14:textId="77777777" w:rsidTr="003D0DB3">
        <w:trPr>
          <w:trHeight w:val="272"/>
        </w:trPr>
        <w:tc>
          <w:tcPr>
            <w:tcW w:w="426" w:type="dxa"/>
            <w:vMerge/>
          </w:tcPr>
          <w:p w14:paraId="00BFAF1D" w14:textId="77777777" w:rsidR="00830FC5" w:rsidRPr="007C5F0C" w:rsidRDefault="00830FC5" w:rsidP="00B87BB0">
            <w:pPr>
              <w:rPr>
                <w:sz w:val="22"/>
                <w:szCs w:val="22"/>
              </w:rPr>
            </w:pPr>
          </w:p>
        </w:tc>
        <w:tc>
          <w:tcPr>
            <w:tcW w:w="992" w:type="dxa"/>
            <w:vMerge/>
          </w:tcPr>
          <w:p w14:paraId="54AD9A84" w14:textId="77777777" w:rsidR="00830FC5" w:rsidRPr="007C5F0C" w:rsidRDefault="00830FC5" w:rsidP="00B87BB0">
            <w:pPr>
              <w:rPr>
                <w:sz w:val="22"/>
                <w:szCs w:val="22"/>
              </w:rPr>
            </w:pPr>
          </w:p>
        </w:tc>
        <w:tc>
          <w:tcPr>
            <w:tcW w:w="1417" w:type="dxa"/>
            <w:vMerge/>
          </w:tcPr>
          <w:p w14:paraId="230D8F86" w14:textId="77777777" w:rsidR="00830FC5" w:rsidRPr="007C5F0C" w:rsidRDefault="00830FC5" w:rsidP="00B87BB0">
            <w:pPr>
              <w:jc w:val="center"/>
              <w:rPr>
                <w:sz w:val="22"/>
                <w:szCs w:val="22"/>
              </w:rPr>
            </w:pPr>
          </w:p>
        </w:tc>
        <w:tc>
          <w:tcPr>
            <w:tcW w:w="3313" w:type="dxa"/>
          </w:tcPr>
          <w:p w14:paraId="5A47D741" w14:textId="767C3EB3" w:rsidR="00830FC5" w:rsidRPr="007C5F0C" w:rsidRDefault="00830FC5" w:rsidP="00B87BB0">
            <w:pPr>
              <w:rPr>
                <w:sz w:val="22"/>
                <w:szCs w:val="22"/>
              </w:rPr>
            </w:pPr>
            <w:r w:rsidRPr="007C5F0C">
              <w:rPr>
                <w:sz w:val="22"/>
                <w:szCs w:val="22"/>
              </w:rPr>
              <w:t>Тип дисплея </w:t>
            </w:r>
          </w:p>
        </w:tc>
        <w:tc>
          <w:tcPr>
            <w:tcW w:w="1223" w:type="dxa"/>
          </w:tcPr>
          <w:p w14:paraId="1119AEB6" w14:textId="77777777" w:rsidR="00830FC5" w:rsidRPr="007C5F0C" w:rsidRDefault="00830FC5" w:rsidP="00B87BB0">
            <w:pPr>
              <w:jc w:val="center"/>
              <w:rPr>
                <w:sz w:val="22"/>
                <w:szCs w:val="22"/>
              </w:rPr>
            </w:pPr>
          </w:p>
        </w:tc>
        <w:tc>
          <w:tcPr>
            <w:tcW w:w="2694" w:type="dxa"/>
          </w:tcPr>
          <w:p w14:paraId="21502448" w14:textId="5F921B22" w:rsidR="00830FC5" w:rsidRPr="007C5F0C" w:rsidRDefault="00830FC5" w:rsidP="00B87BB0">
            <w:pPr>
              <w:jc w:val="center"/>
              <w:rPr>
                <w:sz w:val="22"/>
                <w:szCs w:val="22"/>
              </w:rPr>
            </w:pPr>
            <w:r w:rsidRPr="007C5F0C">
              <w:rPr>
                <w:sz w:val="22"/>
                <w:szCs w:val="22"/>
              </w:rPr>
              <w:t>цифровой</w:t>
            </w:r>
          </w:p>
        </w:tc>
      </w:tr>
      <w:tr w:rsidR="00830FC5" w:rsidRPr="007C5F0C" w14:paraId="2B999F69" w14:textId="77777777" w:rsidTr="003D0DB3">
        <w:trPr>
          <w:trHeight w:val="272"/>
        </w:trPr>
        <w:tc>
          <w:tcPr>
            <w:tcW w:w="426" w:type="dxa"/>
            <w:vMerge/>
          </w:tcPr>
          <w:p w14:paraId="442F3CA0" w14:textId="77777777" w:rsidR="00830FC5" w:rsidRPr="007C5F0C" w:rsidRDefault="00830FC5" w:rsidP="00B87BB0">
            <w:pPr>
              <w:rPr>
                <w:sz w:val="22"/>
                <w:szCs w:val="22"/>
              </w:rPr>
            </w:pPr>
          </w:p>
        </w:tc>
        <w:tc>
          <w:tcPr>
            <w:tcW w:w="992" w:type="dxa"/>
            <w:vMerge/>
          </w:tcPr>
          <w:p w14:paraId="63359A91" w14:textId="77777777" w:rsidR="00830FC5" w:rsidRPr="007C5F0C" w:rsidRDefault="00830FC5" w:rsidP="00B87BB0">
            <w:pPr>
              <w:rPr>
                <w:sz w:val="22"/>
                <w:szCs w:val="22"/>
              </w:rPr>
            </w:pPr>
          </w:p>
        </w:tc>
        <w:tc>
          <w:tcPr>
            <w:tcW w:w="1417" w:type="dxa"/>
            <w:vMerge/>
          </w:tcPr>
          <w:p w14:paraId="1A77A1B7" w14:textId="77777777" w:rsidR="00830FC5" w:rsidRPr="007C5F0C" w:rsidRDefault="00830FC5" w:rsidP="00B87BB0">
            <w:pPr>
              <w:jc w:val="center"/>
              <w:rPr>
                <w:sz w:val="22"/>
                <w:szCs w:val="22"/>
              </w:rPr>
            </w:pPr>
          </w:p>
        </w:tc>
        <w:tc>
          <w:tcPr>
            <w:tcW w:w="3313" w:type="dxa"/>
          </w:tcPr>
          <w:p w14:paraId="7A83B8AD" w14:textId="60A8E426" w:rsidR="00830FC5" w:rsidRPr="007C5F0C" w:rsidRDefault="00830FC5" w:rsidP="00B87BB0">
            <w:pPr>
              <w:rPr>
                <w:sz w:val="22"/>
                <w:szCs w:val="22"/>
              </w:rPr>
            </w:pPr>
            <w:r w:rsidRPr="007C5F0C">
              <w:rPr>
                <w:sz w:val="22"/>
                <w:szCs w:val="22"/>
              </w:rPr>
              <w:t>Индикация</w:t>
            </w:r>
          </w:p>
        </w:tc>
        <w:tc>
          <w:tcPr>
            <w:tcW w:w="1223" w:type="dxa"/>
          </w:tcPr>
          <w:p w14:paraId="2A50C4D4" w14:textId="77777777" w:rsidR="00830FC5" w:rsidRPr="007C5F0C" w:rsidRDefault="00830FC5" w:rsidP="00B87BB0">
            <w:pPr>
              <w:jc w:val="center"/>
              <w:rPr>
                <w:sz w:val="22"/>
                <w:szCs w:val="22"/>
              </w:rPr>
            </w:pPr>
          </w:p>
        </w:tc>
        <w:tc>
          <w:tcPr>
            <w:tcW w:w="2694" w:type="dxa"/>
          </w:tcPr>
          <w:p w14:paraId="779BB5C8" w14:textId="144E5B3C" w:rsidR="00830FC5" w:rsidRPr="007C5F0C" w:rsidRDefault="00830FC5" w:rsidP="00B87BB0">
            <w:pPr>
              <w:jc w:val="center"/>
              <w:rPr>
                <w:sz w:val="22"/>
                <w:szCs w:val="22"/>
              </w:rPr>
            </w:pPr>
            <w:r w:rsidRPr="007C5F0C">
              <w:rPr>
                <w:sz w:val="22"/>
                <w:szCs w:val="22"/>
              </w:rPr>
              <w:t>блокировки дверцы, блокировки управления, загрузки, окончания стирки, отсрочки старта, ошибок, рабочего цикла, скорости отжима, температуры</w:t>
            </w:r>
          </w:p>
        </w:tc>
      </w:tr>
      <w:tr w:rsidR="00830FC5" w:rsidRPr="007C5F0C" w14:paraId="24682196" w14:textId="77777777" w:rsidTr="003D0DB3">
        <w:trPr>
          <w:trHeight w:val="272"/>
        </w:trPr>
        <w:tc>
          <w:tcPr>
            <w:tcW w:w="426" w:type="dxa"/>
            <w:vMerge/>
          </w:tcPr>
          <w:p w14:paraId="30AB20FC" w14:textId="77777777" w:rsidR="00830FC5" w:rsidRPr="007C5F0C" w:rsidRDefault="00830FC5" w:rsidP="00B87BB0">
            <w:pPr>
              <w:rPr>
                <w:sz w:val="22"/>
                <w:szCs w:val="22"/>
              </w:rPr>
            </w:pPr>
          </w:p>
        </w:tc>
        <w:tc>
          <w:tcPr>
            <w:tcW w:w="992" w:type="dxa"/>
            <w:vMerge/>
          </w:tcPr>
          <w:p w14:paraId="301D209D" w14:textId="77777777" w:rsidR="00830FC5" w:rsidRPr="007C5F0C" w:rsidRDefault="00830FC5" w:rsidP="00B87BB0">
            <w:pPr>
              <w:rPr>
                <w:sz w:val="22"/>
                <w:szCs w:val="22"/>
              </w:rPr>
            </w:pPr>
          </w:p>
        </w:tc>
        <w:tc>
          <w:tcPr>
            <w:tcW w:w="1417" w:type="dxa"/>
            <w:vMerge/>
          </w:tcPr>
          <w:p w14:paraId="6879024C" w14:textId="77777777" w:rsidR="00830FC5" w:rsidRPr="007C5F0C" w:rsidRDefault="00830FC5" w:rsidP="00B87BB0">
            <w:pPr>
              <w:jc w:val="center"/>
              <w:rPr>
                <w:sz w:val="22"/>
                <w:szCs w:val="22"/>
              </w:rPr>
            </w:pPr>
          </w:p>
        </w:tc>
        <w:tc>
          <w:tcPr>
            <w:tcW w:w="3313" w:type="dxa"/>
          </w:tcPr>
          <w:p w14:paraId="055A0098" w14:textId="04D8E1F9" w:rsidR="00830FC5" w:rsidRPr="007C5F0C" w:rsidRDefault="00830FC5" w:rsidP="00B87BB0">
            <w:pPr>
              <w:rPr>
                <w:sz w:val="22"/>
                <w:szCs w:val="22"/>
              </w:rPr>
            </w:pPr>
            <w:r w:rsidRPr="007C5F0C">
              <w:rPr>
                <w:sz w:val="22"/>
                <w:szCs w:val="22"/>
              </w:rPr>
              <w:t>Сигнал окончания стирки</w:t>
            </w:r>
          </w:p>
        </w:tc>
        <w:tc>
          <w:tcPr>
            <w:tcW w:w="1223" w:type="dxa"/>
          </w:tcPr>
          <w:p w14:paraId="68D578AB" w14:textId="77777777" w:rsidR="00830FC5" w:rsidRPr="007C5F0C" w:rsidRDefault="00830FC5" w:rsidP="00B87BB0">
            <w:pPr>
              <w:jc w:val="center"/>
              <w:rPr>
                <w:sz w:val="22"/>
                <w:szCs w:val="22"/>
              </w:rPr>
            </w:pPr>
          </w:p>
        </w:tc>
        <w:tc>
          <w:tcPr>
            <w:tcW w:w="2694" w:type="dxa"/>
          </w:tcPr>
          <w:p w14:paraId="608333D3" w14:textId="3313EF6E" w:rsidR="00830FC5" w:rsidRPr="007C5F0C" w:rsidRDefault="00830FC5" w:rsidP="00B87BB0">
            <w:pPr>
              <w:jc w:val="center"/>
              <w:rPr>
                <w:sz w:val="22"/>
                <w:szCs w:val="22"/>
              </w:rPr>
            </w:pPr>
            <w:r w:rsidRPr="007C5F0C">
              <w:rPr>
                <w:sz w:val="22"/>
                <w:szCs w:val="22"/>
              </w:rPr>
              <w:t>да</w:t>
            </w:r>
          </w:p>
        </w:tc>
      </w:tr>
      <w:tr w:rsidR="00830FC5" w:rsidRPr="007C5F0C" w14:paraId="3CB9E810" w14:textId="77777777" w:rsidTr="003D0DB3">
        <w:trPr>
          <w:trHeight w:val="272"/>
        </w:trPr>
        <w:tc>
          <w:tcPr>
            <w:tcW w:w="426" w:type="dxa"/>
            <w:vMerge/>
          </w:tcPr>
          <w:p w14:paraId="583ACBDA" w14:textId="77777777" w:rsidR="00830FC5" w:rsidRPr="007C5F0C" w:rsidRDefault="00830FC5" w:rsidP="00B87BB0">
            <w:pPr>
              <w:rPr>
                <w:sz w:val="22"/>
                <w:szCs w:val="22"/>
              </w:rPr>
            </w:pPr>
          </w:p>
        </w:tc>
        <w:tc>
          <w:tcPr>
            <w:tcW w:w="992" w:type="dxa"/>
            <w:vMerge/>
          </w:tcPr>
          <w:p w14:paraId="62AB51BF" w14:textId="77777777" w:rsidR="00830FC5" w:rsidRPr="007C5F0C" w:rsidRDefault="00830FC5" w:rsidP="00B87BB0">
            <w:pPr>
              <w:rPr>
                <w:sz w:val="22"/>
                <w:szCs w:val="22"/>
              </w:rPr>
            </w:pPr>
          </w:p>
        </w:tc>
        <w:tc>
          <w:tcPr>
            <w:tcW w:w="1417" w:type="dxa"/>
            <w:vMerge/>
          </w:tcPr>
          <w:p w14:paraId="616BF5A9" w14:textId="77777777" w:rsidR="00830FC5" w:rsidRPr="007C5F0C" w:rsidRDefault="00830FC5" w:rsidP="00B87BB0">
            <w:pPr>
              <w:jc w:val="center"/>
              <w:rPr>
                <w:sz w:val="22"/>
                <w:szCs w:val="22"/>
              </w:rPr>
            </w:pPr>
          </w:p>
        </w:tc>
        <w:tc>
          <w:tcPr>
            <w:tcW w:w="3313" w:type="dxa"/>
          </w:tcPr>
          <w:p w14:paraId="05BC361B" w14:textId="17636D6B" w:rsidR="00830FC5" w:rsidRPr="007C5F0C" w:rsidRDefault="00830FC5" w:rsidP="00B87BB0">
            <w:pPr>
              <w:rPr>
                <w:sz w:val="22"/>
                <w:szCs w:val="22"/>
              </w:rPr>
            </w:pPr>
            <w:r w:rsidRPr="007C5F0C">
              <w:rPr>
                <w:sz w:val="22"/>
                <w:szCs w:val="22"/>
              </w:rPr>
              <w:t>Отключение звукового сигнала </w:t>
            </w:r>
          </w:p>
        </w:tc>
        <w:tc>
          <w:tcPr>
            <w:tcW w:w="1223" w:type="dxa"/>
          </w:tcPr>
          <w:p w14:paraId="207457E4" w14:textId="77777777" w:rsidR="00830FC5" w:rsidRPr="007C5F0C" w:rsidRDefault="00830FC5" w:rsidP="00B87BB0">
            <w:pPr>
              <w:jc w:val="center"/>
              <w:rPr>
                <w:sz w:val="22"/>
                <w:szCs w:val="22"/>
              </w:rPr>
            </w:pPr>
          </w:p>
        </w:tc>
        <w:tc>
          <w:tcPr>
            <w:tcW w:w="2694" w:type="dxa"/>
          </w:tcPr>
          <w:p w14:paraId="2A5C9481" w14:textId="53FE3AD5" w:rsidR="00830FC5" w:rsidRPr="007C5F0C" w:rsidRDefault="00830FC5" w:rsidP="00B87BB0">
            <w:pPr>
              <w:jc w:val="center"/>
              <w:rPr>
                <w:sz w:val="22"/>
                <w:szCs w:val="22"/>
              </w:rPr>
            </w:pPr>
            <w:r w:rsidRPr="007C5F0C">
              <w:rPr>
                <w:sz w:val="22"/>
                <w:szCs w:val="22"/>
              </w:rPr>
              <w:t>да</w:t>
            </w:r>
          </w:p>
        </w:tc>
      </w:tr>
      <w:tr w:rsidR="00830FC5" w:rsidRPr="007C5F0C" w14:paraId="731E706D" w14:textId="77777777" w:rsidTr="003D0DB3">
        <w:trPr>
          <w:trHeight w:val="272"/>
        </w:trPr>
        <w:tc>
          <w:tcPr>
            <w:tcW w:w="426" w:type="dxa"/>
            <w:vMerge/>
          </w:tcPr>
          <w:p w14:paraId="201F0A0B" w14:textId="77777777" w:rsidR="00830FC5" w:rsidRPr="007C5F0C" w:rsidRDefault="00830FC5" w:rsidP="00B87BB0">
            <w:pPr>
              <w:rPr>
                <w:sz w:val="22"/>
                <w:szCs w:val="22"/>
              </w:rPr>
            </w:pPr>
          </w:p>
        </w:tc>
        <w:tc>
          <w:tcPr>
            <w:tcW w:w="992" w:type="dxa"/>
            <w:vMerge/>
          </w:tcPr>
          <w:p w14:paraId="61D11B3D" w14:textId="77777777" w:rsidR="00830FC5" w:rsidRPr="007C5F0C" w:rsidRDefault="00830FC5" w:rsidP="00B87BB0">
            <w:pPr>
              <w:rPr>
                <w:sz w:val="22"/>
                <w:szCs w:val="22"/>
              </w:rPr>
            </w:pPr>
          </w:p>
        </w:tc>
        <w:tc>
          <w:tcPr>
            <w:tcW w:w="1417" w:type="dxa"/>
            <w:vMerge/>
          </w:tcPr>
          <w:p w14:paraId="2E0EEBCC" w14:textId="77777777" w:rsidR="00830FC5" w:rsidRPr="007C5F0C" w:rsidRDefault="00830FC5" w:rsidP="00B87BB0">
            <w:pPr>
              <w:jc w:val="center"/>
              <w:rPr>
                <w:sz w:val="22"/>
                <w:szCs w:val="22"/>
              </w:rPr>
            </w:pPr>
          </w:p>
        </w:tc>
        <w:tc>
          <w:tcPr>
            <w:tcW w:w="3313" w:type="dxa"/>
          </w:tcPr>
          <w:p w14:paraId="0D78B586" w14:textId="0F9050A4" w:rsidR="00830FC5" w:rsidRPr="007C5F0C" w:rsidRDefault="00830FC5" w:rsidP="00B87BB0">
            <w:pPr>
              <w:rPr>
                <w:sz w:val="22"/>
                <w:szCs w:val="22"/>
              </w:rPr>
            </w:pPr>
            <w:r w:rsidRPr="007C5F0C">
              <w:rPr>
                <w:sz w:val="22"/>
                <w:szCs w:val="22"/>
              </w:rPr>
              <w:t>Выбор температуры стирки </w:t>
            </w:r>
          </w:p>
        </w:tc>
        <w:tc>
          <w:tcPr>
            <w:tcW w:w="1223" w:type="dxa"/>
          </w:tcPr>
          <w:p w14:paraId="6AD882EF" w14:textId="77777777" w:rsidR="00830FC5" w:rsidRPr="007C5F0C" w:rsidRDefault="00830FC5" w:rsidP="00B87BB0">
            <w:pPr>
              <w:jc w:val="center"/>
              <w:rPr>
                <w:sz w:val="22"/>
                <w:szCs w:val="22"/>
              </w:rPr>
            </w:pPr>
          </w:p>
        </w:tc>
        <w:tc>
          <w:tcPr>
            <w:tcW w:w="2694" w:type="dxa"/>
          </w:tcPr>
          <w:p w14:paraId="0F23FFF1" w14:textId="76C42040" w:rsidR="00830FC5" w:rsidRPr="007C5F0C" w:rsidRDefault="00830FC5" w:rsidP="00B87BB0">
            <w:pPr>
              <w:jc w:val="center"/>
              <w:rPr>
                <w:sz w:val="22"/>
                <w:szCs w:val="22"/>
              </w:rPr>
            </w:pPr>
            <w:r w:rsidRPr="007C5F0C">
              <w:rPr>
                <w:sz w:val="22"/>
                <w:szCs w:val="22"/>
              </w:rPr>
              <w:t>да</w:t>
            </w:r>
          </w:p>
        </w:tc>
      </w:tr>
      <w:tr w:rsidR="00830FC5" w:rsidRPr="007C5F0C" w14:paraId="48330253" w14:textId="77777777" w:rsidTr="003D0DB3">
        <w:trPr>
          <w:trHeight w:val="272"/>
        </w:trPr>
        <w:tc>
          <w:tcPr>
            <w:tcW w:w="426" w:type="dxa"/>
            <w:vMerge/>
          </w:tcPr>
          <w:p w14:paraId="468F690B" w14:textId="77777777" w:rsidR="00830FC5" w:rsidRPr="007C5F0C" w:rsidRDefault="00830FC5" w:rsidP="00B87BB0">
            <w:pPr>
              <w:rPr>
                <w:sz w:val="22"/>
                <w:szCs w:val="22"/>
              </w:rPr>
            </w:pPr>
          </w:p>
        </w:tc>
        <w:tc>
          <w:tcPr>
            <w:tcW w:w="992" w:type="dxa"/>
            <w:vMerge/>
          </w:tcPr>
          <w:p w14:paraId="06BDA97C" w14:textId="77777777" w:rsidR="00830FC5" w:rsidRPr="007C5F0C" w:rsidRDefault="00830FC5" w:rsidP="00B87BB0">
            <w:pPr>
              <w:rPr>
                <w:sz w:val="22"/>
                <w:szCs w:val="22"/>
              </w:rPr>
            </w:pPr>
          </w:p>
        </w:tc>
        <w:tc>
          <w:tcPr>
            <w:tcW w:w="1417" w:type="dxa"/>
            <w:vMerge/>
          </w:tcPr>
          <w:p w14:paraId="351BAF66" w14:textId="77777777" w:rsidR="00830FC5" w:rsidRPr="007C5F0C" w:rsidRDefault="00830FC5" w:rsidP="00B87BB0">
            <w:pPr>
              <w:jc w:val="center"/>
              <w:rPr>
                <w:sz w:val="22"/>
                <w:szCs w:val="22"/>
              </w:rPr>
            </w:pPr>
          </w:p>
        </w:tc>
        <w:tc>
          <w:tcPr>
            <w:tcW w:w="3313" w:type="dxa"/>
          </w:tcPr>
          <w:p w14:paraId="02249C1F" w14:textId="0724AC45" w:rsidR="00830FC5" w:rsidRPr="007C5F0C" w:rsidRDefault="00830FC5" w:rsidP="00B87BB0">
            <w:pPr>
              <w:rPr>
                <w:sz w:val="22"/>
                <w:szCs w:val="22"/>
              </w:rPr>
            </w:pPr>
            <w:r w:rsidRPr="007C5F0C">
              <w:rPr>
                <w:sz w:val="22"/>
                <w:szCs w:val="22"/>
              </w:rPr>
              <w:t>Диапазон температур </w:t>
            </w:r>
          </w:p>
        </w:tc>
        <w:tc>
          <w:tcPr>
            <w:tcW w:w="1223" w:type="dxa"/>
          </w:tcPr>
          <w:p w14:paraId="5186105A" w14:textId="7E18E66A" w:rsidR="00830FC5" w:rsidRPr="007C5F0C" w:rsidRDefault="00830FC5" w:rsidP="00B87BB0">
            <w:pPr>
              <w:jc w:val="center"/>
              <w:rPr>
                <w:sz w:val="22"/>
                <w:szCs w:val="22"/>
              </w:rPr>
            </w:pPr>
            <w:r w:rsidRPr="007C5F0C">
              <w:rPr>
                <w:sz w:val="22"/>
                <w:szCs w:val="22"/>
              </w:rPr>
              <w:t>°С</w:t>
            </w:r>
          </w:p>
        </w:tc>
        <w:tc>
          <w:tcPr>
            <w:tcW w:w="2694" w:type="dxa"/>
          </w:tcPr>
          <w:p w14:paraId="1F2E244B" w14:textId="2680658B" w:rsidR="00830FC5" w:rsidRPr="007C5F0C" w:rsidRDefault="00830FC5" w:rsidP="00B87BB0">
            <w:pPr>
              <w:jc w:val="center"/>
              <w:rPr>
                <w:sz w:val="22"/>
                <w:szCs w:val="22"/>
              </w:rPr>
            </w:pPr>
            <w:r w:rsidRPr="007C5F0C">
              <w:rPr>
                <w:sz w:val="22"/>
                <w:szCs w:val="22"/>
              </w:rPr>
              <w:t>20 - 75</w:t>
            </w:r>
          </w:p>
        </w:tc>
      </w:tr>
      <w:tr w:rsidR="00830FC5" w:rsidRPr="007C5F0C" w14:paraId="6BCE902F" w14:textId="77777777" w:rsidTr="003D0DB3">
        <w:trPr>
          <w:trHeight w:val="272"/>
        </w:trPr>
        <w:tc>
          <w:tcPr>
            <w:tcW w:w="426" w:type="dxa"/>
            <w:vMerge/>
          </w:tcPr>
          <w:p w14:paraId="73080F82" w14:textId="77777777" w:rsidR="00830FC5" w:rsidRPr="007C5F0C" w:rsidRDefault="00830FC5" w:rsidP="00B87BB0">
            <w:pPr>
              <w:rPr>
                <w:sz w:val="22"/>
                <w:szCs w:val="22"/>
              </w:rPr>
            </w:pPr>
          </w:p>
        </w:tc>
        <w:tc>
          <w:tcPr>
            <w:tcW w:w="992" w:type="dxa"/>
            <w:vMerge/>
          </w:tcPr>
          <w:p w14:paraId="1747F360" w14:textId="77777777" w:rsidR="00830FC5" w:rsidRPr="007C5F0C" w:rsidRDefault="00830FC5" w:rsidP="00B87BB0">
            <w:pPr>
              <w:rPr>
                <w:sz w:val="22"/>
                <w:szCs w:val="22"/>
              </w:rPr>
            </w:pPr>
          </w:p>
        </w:tc>
        <w:tc>
          <w:tcPr>
            <w:tcW w:w="1417" w:type="dxa"/>
            <w:vMerge/>
          </w:tcPr>
          <w:p w14:paraId="3E507B2C" w14:textId="77777777" w:rsidR="00830FC5" w:rsidRPr="007C5F0C" w:rsidRDefault="00830FC5" w:rsidP="00B87BB0">
            <w:pPr>
              <w:jc w:val="center"/>
              <w:rPr>
                <w:sz w:val="22"/>
                <w:szCs w:val="22"/>
              </w:rPr>
            </w:pPr>
          </w:p>
        </w:tc>
        <w:tc>
          <w:tcPr>
            <w:tcW w:w="3313" w:type="dxa"/>
          </w:tcPr>
          <w:p w14:paraId="309223E6" w14:textId="6A59BDC6" w:rsidR="00830FC5" w:rsidRPr="007C5F0C" w:rsidRDefault="00830FC5" w:rsidP="00B87BB0">
            <w:pPr>
              <w:rPr>
                <w:sz w:val="22"/>
                <w:szCs w:val="22"/>
              </w:rPr>
            </w:pPr>
            <w:r w:rsidRPr="007C5F0C">
              <w:rPr>
                <w:sz w:val="22"/>
                <w:szCs w:val="22"/>
              </w:rPr>
              <w:t>Инверторный двигатель</w:t>
            </w:r>
          </w:p>
        </w:tc>
        <w:tc>
          <w:tcPr>
            <w:tcW w:w="1223" w:type="dxa"/>
          </w:tcPr>
          <w:p w14:paraId="7177EB05" w14:textId="77777777" w:rsidR="00830FC5" w:rsidRPr="007C5F0C" w:rsidRDefault="00830FC5" w:rsidP="00B87BB0">
            <w:pPr>
              <w:jc w:val="center"/>
              <w:rPr>
                <w:sz w:val="22"/>
                <w:szCs w:val="22"/>
              </w:rPr>
            </w:pPr>
          </w:p>
        </w:tc>
        <w:tc>
          <w:tcPr>
            <w:tcW w:w="2694" w:type="dxa"/>
          </w:tcPr>
          <w:p w14:paraId="20800F10" w14:textId="227AD408" w:rsidR="00830FC5" w:rsidRPr="007C5F0C" w:rsidRDefault="00830FC5" w:rsidP="00B87BB0">
            <w:pPr>
              <w:jc w:val="center"/>
              <w:rPr>
                <w:sz w:val="22"/>
                <w:szCs w:val="22"/>
              </w:rPr>
            </w:pPr>
            <w:r w:rsidRPr="007C5F0C">
              <w:rPr>
                <w:sz w:val="22"/>
                <w:szCs w:val="22"/>
              </w:rPr>
              <w:t>нет</w:t>
            </w:r>
          </w:p>
        </w:tc>
      </w:tr>
      <w:tr w:rsidR="00830FC5" w:rsidRPr="007C5F0C" w14:paraId="51D17CCF" w14:textId="77777777" w:rsidTr="003D0DB3">
        <w:trPr>
          <w:trHeight w:val="272"/>
        </w:trPr>
        <w:tc>
          <w:tcPr>
            <w:tcW w:w="426" w:type="dxa"/>
            <w:vMerge/>
          </w:tcPr>
          <w:p w14:paraId="74868582" w14:textId="77777777" w:rsidR="00830FC5" w:rsidRPr="007C5F0C" w:rsidRDefault="00830FC5" w:rsidP="00B87BB0">
            <w:pPr>
              <w:rPr>
                <w:sz w:val="22"/>
                <w:szCs w:val="22"/>
              </w:rPr>
            </w:pPr>
          </w:p>
        </w:tc>
        <w:tc>
          <w:tcPr>
            <w:tcW w:w="992" w:type="dxa"/>
            <w:vMerge/>
          </w:tcPr>
          <w:p w14:paraId="67BCB3A0" w14:textId="77777777" w:rsidR="00830FC5" w:rsidRPr="007C5F0C" w:rsidRDefault="00830FC5" w:rsidP="00B87BB0">
            <w:pPr>
              <w:rPr>
                <w:sz w:val="22"/>
                <w:szCs w:val="22"/>
              </w:rPr>
            </w:pPr>
          </w:p>
        </w:tc>
        <w:tc>
          <w:tcPr>
            <w:tcW w:w="1417" w:type="dxa"/>
            <w:vMerge/>
          </w:tcPr>
          <w:p w14:paraId="4D43F470" w14:textId="77777777" w:rsidR="00830FC5" w:rsidRPr="007C5F0C" w:rsidRDefault="00830FC5" w:rsidP="00B87BB0">
            <w:pPr>
              <w:jc w:val="center"/>
              <w:rPr>
                <w:sz w:val="22"/>
                <w:szCs w:val="22"/>
              </w:rPr>
            </w:pPr>
          </w:p>
        </w:tc>
        <w:tc>
          <w:tcPr>
            <w:tcW w:w="3313" w:type="dxa"/>
          </w:tcPr>
          <w:p w14:paraId="43055B6F" w14:textId="5DBD36EA" w:rsidR="00830FC5" w:rsidRPr="007C5F0C" w:rsidRDefault="00830FC5" w:rsidP="00B87BB0">
            <w:pPr>
              <w:rPr>
                <w:sz w:val="22"/>
                <w:szCs w:val="22"/>
              </w:rPr>
            </w:pPr>
            <w:r w:rsidRPr="007C5F0C">
              <w:rPr>
                <w:sz w:val="22"/>
                <w:szCs w:val="22"/>
              </w:rPr>
              <w:t>Уровень шума при стирке</w:t>
            </w:r>
          </w:p>
        </w:tc>
        <w:tc>
          <w:tcPr>
            <w:tcW w:w="1223" w:type="dxa"/>
          </w:tcPr>
          <w:p w14:paraId="3F9176A2" w14:textId="1A44F5DB" w:rsidR="00830FC5" w:rsidRPr="007C5F0C" w:rsidRDefault="00830FC5" w:rsidP="00B87BB0">
            <w:pPr>
              <w:jc w:val="center"/>
              <w:rPr>
                <w:sz w:val="22"/>
                <w:szCs w:val="22"/>
              </w:rPr>
            </w:pPr>
            <w:r w:rsidRPr="007C5F0C">
              <w:rPr>
                <w:sz w:val="22"/>
                <w:szCs w:val="22"/>
              </w:rPr>
              <w:t>дБ</w:t>
            </w:r>
          </w:p>
        </w:tc>
        <w:tc>
          <w:tcPr>
            <w:tcW w:w="2694" w:type="dxa"/>
          </w:tcPr>
          <w:p w14:paraId="4A80FF5D" w14:textId="7CCC0A02" w:rsidR="00830FC5" w:rsidRPr="007C5F0C" w:rsidRDefault="00830FC5" w:rsidP="00B87BB0">
            <w:pPr>
              <w:jc w:val="center"/>
              <w:rPr>
                <w:sz w:val="22"/>
                <w:szCs w:val="22"/>
              </w:rPr>
            </w:pPr>
            <w:r w:rsidRPr="007C5F0C">
              <w:rPr>
                <w:sz w:val="22"/>
                <w:szCs w:val="22"/>
              </w:rPr>
              <w:t>Не более 60</w:t>
            </w:r>
          </w:p>
        </w:tc>
      </w:tr>
      <w:tr w:rsidR="00830FC5" w:rsidRPr="007C5F0C" w14:paraId="28102E32" w14:textId="77777777" w:rsidTr="003D0DB3">
        <w:trPr>
          <w:trHeight w:val="272"/>
        </w:trPr>
        <w:tc>
          <w:tcPr>
            <w:tcW w:w="426" w:type="dxa"/>
            <w:vMerge/>
          </w:tcPr>
          <w:p w14:paraId="2A710C74" w14:textId="77777777" w:rsidR="00830FC5" w:rsidRPr="007C5F0C" w:rsidRDefault="00830FC5" w:rsidP="00B87BB0">
            <w:pPr>
              <w:rPr>
                <w:sz w:val="22"/>
                <w:szCs w:val="22"/>
              </w:rPr>
            </w:pPr>
          </w:p>
        </w:tc>
        <w:tc>
          <w:tcPr>
            <w:tcW w:w="992" w:type="dxa"/>
            <w:vMerge/>
          </w:tcPr>
          <w:p w14:paraId="4DF78DB7" w14:textId="77777777" w:rsidR="00830FC5" w:rsidRPr="007C5F0C" w:rsidRDefault="00830FC5" w:rsidP="00B87BB0">
            <w:pPr>
              <w:rPr>
                <w:sz w:val="22"/>
                <w:szCs w:val="22"/>
              </w:rPr>
            </w:pPr>
          </w:p>
        </w:tc>
        <w:tc>
          <w:tcPr>
            <w:tcW w:w="1417" w:type="dxa"/>
            <w:vMerge/>
          </w:tcPr>
          <w:p w14:paraId="2D047B93" w14:textId="77777777" w:rsidR="00830FC5" w:rsidRPr="007C5F0C" w:rsidRDefault="00830FC5" w:rsidP="00B87BB0">
            <w:pPr>
              <w:jc w:val="center"/>
              <w:rPr>
                <w:sz w:val="22"/>
                <w:szCs w:val="22"/>
              </w:rPr>
            </w:pPr>
          </w:p>
        </w:tc>
        <w:tc>
          <w:tcPr>
            <w:tcW w:w="3313" w:type="dxa"/>
          </w:tcPr>
          <w:p w14:paraId="200584EE" w14:textId="7444B198" w:rsidR="00830FC5" w:rsidRPr="007C5F0C" w:rsidRDefault="00830FC5" w:rsidP="00B87BB0">
            <w:pPr>
              <w:rPr>
                <w:sz w:val="22"/>
                <w:szCs w:val="22"/>
              </w:rPr>
            </w:pPr>
            <w:r w:rsidRPr="007C5F0C">
              <w:rPr>
                <w:sz w:val="22"/>
                <w:szCs w:val="22"/>
              </w:rPr>
              <w:t>Уровень шума при отжиме</w:t>
            </w:r>
          </w:p>
        </w:tc>
        <w:tc>
          <w:tcPr>
            <w:tcW w:w="1223" w:type="dxa"/>
          </w:tcPr>
          <w:p w14:paraId="0EC95FBA" w14:textId="0F862284" w:rsidR="00830FC5" w:rsidRPr="007C5F0C" w:rsidRDefault="00830FC5" w:rsidP="00B87BB0">
            <w:pPr>
              <w:jc w:val="center"/>
              <w:rPr>
                <w:sz w:val="22"/>
                <w:szCs w:val="22"/>
              </w:rPr>
            </w:pPr>
            <w:r w:rsidRPr="007C5F0C">
              <w:rPr>
                <w:sz w:val="22"/>
                <w:szCs w:val="22"/>
              </w:rPr>
              <w:t>дБ</w:t>
            </w:r>
          </w:p>
        </w:tc>
        <w:tc>
          <w:tcPr>
            <w:tcW w:w="2694" w:type="dxa"/>
          </w:tcPr>
          <w:p w14:paraId="5E6A1E10" w14:textId="2715C91C" w:rsidR="00830FC5" w:rsidRPr="007C5F0C" w:rsidRDefault="00830FC5" w:rsidP="00B87BB0">
            <w:pPr>
              <w:jc w:val="center"/>
              <w:rPr>
                <w:sz w:val="22"/>
                <w:szCs w:val="22"/>
              </w:rPr>
            </w:pPr>
            <w:r w:rsidRPr="007C5F0C">
              <w:rPr>
                <w:sz w:val="22"/>
                <w:szCs w:val="22"/>
              </w:rPr>
              <w:t>Не более 80</w:t>
            </w:r>
          </w:p>
        </w:tc>
      </w:tr>
      <w:tr w:rsidR="00830FC5" w:rsidRPr="007C5F0C" w14:paraId="24BF7F4F" w14:textId="77777777" w:rsidTr="003D0DB3">
        <w:trPr>
          <w:trHeight w:val="272"/>
        </w:trPr>
        <w:tc>
          <w:tcPr>
            <w:tcW w:w="426" w:type="dxa"/>
            <w:vMerge/>
          </w:tcPr>
          <w:p w14:paraId="10ECC3BB" w14:textId="77777777" w:rsidR="00830FC5" w:rsidRPr="007C5F0C" w:rsidRDefault="00830FC5" w:rsidP="00B87BB0">
            <w:pPr>
              <w:rPr>
                <w:sz w:val="22"/>
                <w:szCs w:val="22"/>
              </w:rPr>
            </w:pPr>
          </w:p>
        </w:tc>
        <w:tc>
          <w:tcPr>
            <w:tcW w:w="992" w:type="dxa"/>
            <w:vMerge/>
          </w:tcPr>
          <w:p w14:paraId="661D9055" w14:textId="77777777" w:rsidR="00830FC5" w:rsidRPr="007C5F0C" w:rsidRDefault="00830FC5" w:rsidP="00B87BB0">
            <w:pPr>
              <w:rPr>
                <w:sz w:val="22"/>
                <w:szCs w:val="22"/>
              </w:rPr>
            </w:pPr>
          </w:p>
        </w:tc>
        <w:tc>
          <w:tcPr>
            <w:tcW w:w="1417" w:type="dxa"/>
            <w:vMerge/>
          </w:tcPr>
          <w:p w14:paraId="1736FDF3" w14:textId="77777777" w:rsidR="00830FC5" w:rsidRPr="007C5F0C" w:rsidRDefault="00830FC5" w:rsidP="00B87BB0">
            <w:pPr>
              <w:jc w:val="center"/>
              <w:rPr>
                <w:sz w:val="22"/>
                <w:szCs w:val="22"/>
              </w:rPr>
            </w:pPr>
          </w:p>
        </w:tc>
        <w:tc>
          <w:tcPr>
            <w:tcW w:w="3313" w:type="dxa"/>
          </w:tcPr>
          <w:p w14:paraId="33B90A6D" w14:textId="55552D18" w:rsidR="00830FC5" w:rsidRPr="007C5F0C" w:rsidRDefault="00830FC5" w:rsidP="00B87BB0">
            <w:pPr>
              <w:rPr>
                <w:sz w:val="22"/>
                <w:szCs w:val="22"/>
              </w:rPr>
            </w:pPr>
            <w:r w:rsidRPr="007C5F0C">
              <w:rPr>
                <w:sz w:val="22"/>
                <w:szCs w:val="22"/>
              </w:rPr>
              <w:t>Класс энергопотребления</w:t>
            </w:r>
          </w:p>
        </w:tc>
        <w:tc>
          <w:tcPr>
            <w:tcW w:w="1223" w:type="dxa"/>
          </w:tcPr>
          <w:p w14:paraId="5CD1C572" w14:textId="77777777" w:rsidR="00830FC5" w:rsidRPr="007C5F0C" w:rsidRDefault="00830FC5" w:rsidP="00B87BB0">
            <w:pPr>
              <w:jc w:val="center"/>
              <w:rPr>
                <w:sz w:val="22"/>
                <w:szCs w:val="22"/>
              </w:rPr>
            </w:pPr>
          </w:p>
        </w:tc>
        <w:tc>
          <w:tcPr>
            <w:tcW w:w="2694" w:type="dxa"/>
          </w:tcPr>
          <w:p w14:paraId="76909C0C" w14:textId="300C5A9F" w:rsidR="00830FC5" w:rsidRPr="007C5F0C" w:rsidRDefault="00830FC5" w:rsidP="00B87BB0">
            <w:pPr>
              <w:jc w:val="center"/>
              <w:rPr>
                <w:sz w:val="22"/>
                <w:szCs w:val="22"/>
              </w:rPr>
            </w:pPr>
            <w:r w:rsidRPr="007C5F0C">
              <w:rPr>
                <w:sz w:val="22"/>
                <w:szCs w:val="22"/>
              </w:rPr>
              <w:t>А</w:t>
            </w:r>
          </w:p>
        </w:tc>
      </w:tr>
      <w:tr w:rsidR="00830FC5" w:rsidRPr="007C5F0C" w14:paraId="54C1072C" w14:textId="77777777" w:rsidTr="003D0DB3">
        <w:trPr>
          <w:trHeight w:val="272"/>
        </w:trPr>
        <w:tc>
          <w:tcPr>
            <w:tcW w:w="426" w:type="dxa"/>
            <w:vMerge/>
          </w:tcPr>
          <w:p w14:paraId="67810D06" w14:textId="77777777" w:rsidR="00830FC5" w:rsidRPr="007C5F0C" w:rsidRDefault="00830FC5" w:rsidP="00B87BB0">
            <w:pPr>
              <w:rPr>
                <w:sz w:val="22"/>
                <w:szCs w:val="22"/>
              </w:rPr>
            </w:pPr>
          </w:p>
        </w:tc>
        <w:tc>
          <w:tcPr>
            <w:tcW w:w="992" w:type="dxa"/>
            <w:vMerge/>
          </w:tcPr>
          <w:p w14:paraId="5CDD889A" w14:textId="77777777" w:rsidR="00830FC5" w:rsidRPr="007C5F0C" w:rsidRDefault="00830FC5" w:rsidP="00B87BB0">
            <w:pPr>
              <w:rPr>
                <w:sz w:val="22"/>
                <w:szCs w:val="22"/>
              </w:rPr>
            </w:pPr>
          </w:p>
        </w:tc>
        <w:tc>
          <w:tcPr>
            <w:tcW w:w="1417" w:type="dxa"/>
            <w:vMerge/>
          </w:tcPr>
          <w:p w14:paraId="39CE6B97" w14:textId="77777777" w:rsidR="00830FC5" w:rsidRPr="007C5F0C" w:rsidRDefault="00830FC5" w:rsidP="00B87BB0">
            <w:pPr>
              <w:jc w:val="center"/>
              <w:rPr>
                <w:sz w:val="22"/>
                <w:szCs w:val="22"/>
              </w:rPr>
            </w:pPr>
          </w:p>
        </w:tc>
        <w:tc>
          <w:tcPr>
            <w:tcW w:w="3313" w:type="dxa"/>
          </w:tcPr>
          <w:p w14:paraId="3F024C0F" w14:textId="5ED76143" w:rsidR="00830FC5" w:rsidRPr="007C5F0C" w:rsidRDefault="00830FC5" w:rsidP="00B87BB0">
            <w:pPr>
              <w:rPr>
                <w:sz w:val="22"/>
                <w:szCs w:val="22"/>
              </w:rPr>
            </w:pPr>
            <w:r w:rsidRPr="007C5F0C">
              <w:rPr>
                <w:sz w:val="22"/>
                <w:szCs w:val="22"/>
              </w:rPr>
              <w:t>Программы стирки</w:t>
            </w:r>
          </w:p>
        </w:tc>
        <w:tc>
          <w:tcPr>
            <w:tcW w:w="1223" w:type="dxa"/>
          </w:tcPr>
          <w:p w14:paraId="562CAADF" w14:textId="77777777" w:rsidR="00830FC5" w:rsidRPr="007C5F0C" w:rsidRDefault="00830FC5" w:rsidP="00B87BB0">
            <w:pPr>
              <w:jc w:val="center"/>
              <w:rPr>
                <w:sz w:val="22"/>
                <w:szCs w:val="22"/>
              </w:rPr>
            </w:pPr>
          </w:p>
        </w:tc>
        <w:tc>
          <w:tcPr>
            <w:tcW w:w="2694" w:type="dxa"/>
          </w:tcPr>
          <w:p w14:paraId="0AA41B89" w14:textId="096797AE" w:rsidR="00830FC5" w:rsidRPr="007C5F0C" w:rsidRDefault="00830FC5" w:rsidP="00B87BB0">
            <w:pPr>
              <w:jc w:val="center"/>
              <w:rPr>
                <w:b/>
                <w:bCs/>
                <w:sz w:val="22"/>
                <w:szCs w:val="22"/>
              </w:rPr>
            </w:pPr>
            <w:r w:rsidRPr="007C5F0C">
              <w:rPr>
                <w:sz w:val="22"/>
                <w:szCs w:val="22"/>
              </w:rPr>
              <w:t>хлопок; шерсть/ручная; повседневная / ежедневная стирка; быстрая; деликатная</w:t>
            </w:r>
          </w:p>
        </w:tc>
      </w:tr>
      <w:tr w:rsidR="00830FC5" w:rsidRPr="007C5F0C" w14:paraId="7594627E" w14:textId="77777777" w:rsidTr="003D0DB3">
        <w:trPr>
          <w:trHeight w:val="272"/>
        </w:trPr>
        <w:tc>
          <w:tcPr>
            <w:tcW w:w="426" w:type="dxa"/>
            <w:vMerge/>
          </w:tcPr>
          <w:p w14:paraId="00492C74" w14:textId="77777777" w:rsidR="00830FC5" w:rsidRPr="007C5F0C" w:rsidRDefault="00830FC5" w:rsidP="00B87BB0">
            <w:pPr>
              <w:rPr>
                <w:sz w:val="22"/>
                <w:szCs w:val="22"/>
              </w:rPr>
            </w:pPr>
          </w:p>
        </w:tc>
        <w:tc>
          <w:tcPr>
            <w:tcW w:w="992" w:type="dxa"/>
            <w:vMerge/>
          </w:tcPr>
          <w:p w14:paraId="123B0DB9" w14:textId="77777777" w:rsidR="00830FC5" w:rsidRPr="007C5F0C" w:rsidRDefault="00830FC5" w:rsidP="00B87BB0">
            <w:pPr>
              <w:rPr>
                <w:sz w:val="22"/>
                <w:szCs w:val="22"/>
              </w:rPr>
            </w:pPr>
          </w:p>
        </w:tc>
        <w:tc>
          <w:tcPr>
            <w:tcW w:w="1417" w:type="dxa"/>
            <w:vMerge/>
          </w:tcPr>
          <w:p w14:paraId="7E8A32CB" w14:textId="77777777" w:rsidR="00830FC5" w:rsidRPr="007C5F0C" w:rsidRDefault="00830FC5" w:rsidP="00B87BB0">
            <w:pPr>
              <w:jc w:val="center"/>
              <w:rPr>
                <w:sz w:val="22"/>
                <w:szCs w:val="22"/>
              </w:rPr>
            </w:pPr>
          </w:p>
        </w:tc>
        <w:tc>
          <w:tcPr>
            <w:tcW w:w="3313" w:type="dxa"/>
          </w:tcPr>
          <w:p w14:paraId="16CB93FC" w14:textId="519BEF64" w:rsidR="00830FC5" w:rsidRPr="007C5F0C" w:rsidRDefault="00830FC5" w:rsidP="00B87BB0">
            <w:pPr>
              <w:rPr>
                <w:sz w:val="22"/>
                <w:szCs w:val="22"/>
              </w:rPr>
            </w:pPr>
            <w:r w:rsidRPr="007C5F0C">
              <w:rPr>
                <w:sz w:val="22"/>
                <w:szCs w:val="22"/>
              </w:rPr>
              <w:t>Язык панели управления</w:t>
            </w:r>
          </w:p>
        </w:tc>
        <w:tc>
          <w:tcPr>
            <w:tcW w:w="1223" w:type="dxa"/>
          </w:tcPr>
          <w:p w14:paraId="1AF8E85E" w14:textId="77777777" w:rsidR="00830FC5" w:rsidRPr="007C5F0C" w:rsidRDefault="00830FC5" w:rsidP="00B87BB0">
            <w:pPr>
              <w:jc w:val="center"/>
              <w:rPr>
                <w:sz w:val="22"/>
                <w:szCs w:val="22"/>
              </w:rPr>
            </w:pPr>
          </w:p>
        </w:tc>
        <w:tc>
          <w:tcPr>
            <w:tcW w:w="2694" w:type="dxa"/>
          </w:tcPr>
          <w:p w14:paraId="59F70C01" w14:textId="43EC2852" w:rsidR="00830FC5" w:rsidRPr="007C5F0C" w:rsidRDefault="00830FC5" w:rsidP="00B87BB0">
            <w:pPr>
              <w:jc w:val="center"/>
              <w:rPr>
                <w:sz w:val="22"/>
                <w:szCs w:val="22"/>
              </w:rPr>
            </w:pPr>
            <w:r w:rsidRPr="007C5F0C">
              <w:rPr>
                <w:sz w:val="22"/>
                <w:szCs w:val="22"/>
              </w:rPr>
              <w:t>русский</w:t>
            </w:r>
          </w:p>
        </w:tc>
      </w:tr>
      <w:tr w:rsidR="00830FC5" w:rsidRPr="007C5F0C" w14:paraId="66AE1B6E" w14:textId="77777777" w:rsidTr="003D0DB3">
        <w:trPr>
          <w:trHeight w:val="272"/>
        </w:trPr>
        <w:tc>
          <w:tcPr>
            <w:tcW w:w="426" w:type="dxa"/>
            <w:vMerge/>
          </w:tcPr>
          <w:p w14:paraId="4849F17D" w14:textId="77777777" w:rsidR="00830FC5" w:rsidRPr="007C5F0C" w:rsidRDefault="00830FC5" w:rsidP="00B87BB0">
            <w:pPr>
              <w:rPr>
                <w:sz w:val="22"/>
                <w:szCs w:val="22"/>
              </w:rPr>
            </w:pPr>
          </w:p>
        </w:tc>
        <w:tc>
          <w:tcPr>
            <w:tcW w:w="992" w:type="dxa"/>
            <w:vMerge/>
          </w:tcPr>
          <w:p w14:paraId="57C22A1E" w14:textId="77777777" w:rsidR="00830FC5" w:rsidRPr="007C5F0C" w:rsidRDefault="00830FC5" w:rsidP="00B87BB0">
            <w:pPr>
              <w:rPr>
                <w:sz w:val="22"/>
                <w:szCs w:val="22"/>
              </w:rPr>
            </w:pPr>
          </w:p>
        </w:tc>
        <w:tc>
          <w:tcPr>
            <w:tcW w:w="1417" w:type="dxa"/>
            <w:vMerge/>
          </w:tcPr>
          <w:p w14:paraId="4ED69558" w14:textId="77777777" w:rsidR="00830FC5" w:rsidRPr="007C5F0C" w:rsidRDefault="00830FC5" w:rsidP="00B87BB0">
            <w:pPr>
              <w:jc w:val="center"/>
              <w:rPr>
                <w:sz w:val="22"/>
                <w:szCs w:val="22"/>
              </w:rPr>
            </w:pPr>
          </w:p>
        </w:tc>
        <w:tc>
          <w:tcPr>
            <w:tcW w:w="3313" w:type="dxa"/>
          </w:tcPr>
          <w:p w14:paraId="192C1FA5" w14:textId="28FE2585" w:rsidR="00830FC5" w:rsidRPr="007C5F0C" w:rsidRDefault="00830FC5" w:rsidP="00B87BB0">
            <w:pPr>
              <w:rPr>
                <w:sz w:val="22"/>
                <w:szCs w:val="22"/>
              </w:rPr>
            </w:pPr>
            <w:r w:rsidRPr="007C5F0C">
              <w:rPr>
                <w:sz w:val="22"/>
                <w:szCs w:val="22"/>
              </w:rPr>
              <w:t>Регулируемые ножки </w:t>
            </w:r>
          </w:p>
        </w:tc>
        <w:tc>
          <w:tcPr>
            <w:tcW w:w="1223" w:type="dxa"/>
          </w:tcPr>
          <w:p w14:paraId="4CC6CC24" w14:textId="77777777" w:rsidR="00830FC5" w:rsidRPr="007C5F0C" w:rsidRDefault="00830FC5" w:rsidP="00B87BB0">
            <w:pPr>
              <w:jc w:val="center"/>
              <w:rPr>
                <w:sz w:val="22"/>
                <w:szCs w:val="22"/>
              </w:rPr>
            </w:pPr>
          </w:p>
        </w:tc>
        <w:tc>
          <w:tcPr>
            <w:tcW w:w="2694" w:type="dxa"/>
          </w:tcPr>
          <w:p w14:paraId="01925AB2" w14:textId="2A82BB96" w:rsidR="00830FC5" w:rsidRPr="007C5F0C" w:rsidRDefault="00830FC5" w:rsidP="00B87BB0">
            <w:pPr>
              <w:jc w:val="center"/>
              <w:rPr>
                <w:sz w:val="22"/>
                <w:szCs w:val="22"/>
              </w:rPr>
            </w:pPr>
            <w:r w:rsidRPr="007C5F0C">
              <w:rPr>
                <w:sz w:val="22"/>
                <w:szCs w:val="22"/>
              </w:rPr>
              <w:t>да</w:t>
            </w:r>
          </w:p>
        </w:tc>
      </w:tr>
      <w:tr w:rsidR="00830FC5" w:rsidRPr="007C5F0C" w14:paraId="0ECD3732" w14:textId="77777777" w:rsidTr="003D0DB3">
        <w:trPr>
          <w:trHeight w:val="272"/>
        </w:trPr>
        <w:tc>
          <w:tcPr>
            <w:tcW w:w="426" w:type="dxa"/>
            <w:vMerge/>
          </w:tcPr>
          <w:p w14:paraId="79D1A765" w14:textId="77777777" w:rsidR="00830FC5" w:rsidRPr="007C5F0C" w:rsidRDefault="00830FC5" w:rsidP="00B87BB0">
            <w:pPr>
              <w:rPr>
                <w:sz w:val="22"/>
                <w:szCs w:val="22"/>
              </w:rPr>
            </w:pPr>
          </w:p>
        </w:tc>
        <w:tc>
          <w:tcPr>
            <w:tcW w:w="992" w:type="dxa"/>
            <w:vMerge/>
          </w:tcPr>
          <w:p w14:paraId="7B0FC965" w14:textId="77777777" w:rsidR="00830FC5" w:rsidRPr="007C5F0C" w:rsidRDefault="00830FC5" w:rsidP="00B87BB0">
            <w:pPr>
              <w:rPr>
                <w:sz w:val="22"/>
                <w:szCs w:val="22"/>
              </w:rPr>
            </w:pPr>
          </w:p>
        </w:tc>
        <w:tc>
          <w:tcPr>
            <w:tcW w:w="1417" w:type="dxa"/>
            <w:vMerge/>
          </w:tcPr>
          <w:p w14:paraId="27AE23B3" w14:textId="77777777" w:rsidR="00830FC5" w:rsidRPr="007C5F0C" w:rsidRDefault="00830FC5" w:rsidP="00B87BB0">
            <w:pPr>
              <w:jc w:val="center"/>
              <w:rPr>
                <w:sz w:val="22"/>
                <w:szCs w:val="22"/>
              </w:rPr>
            </w:pPr>
          </w:p>
        </w:tc>
        <w:tc>
          <w:tcPr>
            <w:tcW w:w="3313" w:type="dxa"/>
          </w:tcPr>
          <w:p w14:paraId="5E9C552E" w14:textId="61D0D796" w:rsidR="00830FC5" w:rsidRPr="007C5F0C" w:rsidRDefault="00830FC5" w:rsidP="00B87BB0">
            <w:pPr>
              <w:rPr>
                <w:sz w:val="22"/>
                <w:szCs w:val="22"/>
              </w:rPr>
            </w:pPr>
            <w:r w:rsidRPr="007C5F0C">
              <w:rPr>
                <w:sz w:val="22"/>
                <w:szCs w:val="22"/>
              </w:rPr>
              <w:t>Длина сливного шланга</w:t>
            </w:r>
          </w:p>
        </w:tc>
        <w:tc>
          <w:tcPr>
            <w:tcW w:w="1223" w:type="dxa"/>
          </w:tcPr>
          <w:p w14:paraId="2E7CA6AB" w14:textId="30F411CB" w:rsidR="00830FC5" w:rsidRPr="007C5F0C" w:rsidRDefault="00830FC5" w:rsidP="00B87BB0">
            <w:pPr>
              <w:jc w:val="center"/>
              <w:rPr>
                <w:sz w:val="22"/>
                <w:szCs w:val="22"/>
              </w:rPr>
            </w:pPr>
            <w:r w:rsidRPr="007C5F0C">
              <w:rPr>
                <w:sz w:val="22"/>
                <w:szCs w:val="22"/>
              </w:rPr>
              <w:t>м</w:t>
            </w:r>
          </w:p>
        </w:tc>
        <w:tc>
          <w:tcPr>
            <w:tcW w:w="2694" w:type="dxa"/>
          </w:tcPr>
          <w:p w14:paraId="7F12C99B" w14:textId="783C6CB0" w:rsidR="00830FC5" w:rsidRPr="007C5F0C" w:rsidRDefault="00830FC5" w:rsidP="00B87BB0">
            <w:pPr>
              <w:jc w:val="center"/>
              <w:rPr>
                <w:sz w:val="22"/>
                <w:szCs w:val="22"/>
              </w:rPr>
            </w:pPr>
            <w:r w:rsidRPr="007C5F0C">
              <w:rPr>
                <w:sz w:val="22"/>
                <w:szCs w:val="22"/>
              </w:rPr>
              <w:t>Не менее 1,6</w:t>
            </w:r>
          </w:p>
        </w:tc>
      </w:tr>
      <w:tr w:rsidR="00830FC5" w:rsidRPr="007C5F0C" w14:paraId="2555846D" w14:textId="77777777" w:rsidTr="003D0DB3">
        <w:trPr>
          <w:trHeight w:val="272"/>
        </w:trPr>
        <w:tc>
          <w:tcPr>
            <w:tcW w:w="426" w:type="dxa"/>
            <w:vMerge/>
          </w:tcPr>
          <w:p w14:paraId="71CB449D" w14:textId="77777777" w:rsidR="00830FC5" w:rsidRPr="007C5F0C" w:rsidRDefault="00830FC5" w:rsidP="00B87BB0">
            <w:pPr>
              <w:rPr>
                <w:sz w:val="22"/>
                <w:szCs w:val="22"/>
              </w:rPr>
            </w:pPr>
          </w:p>
        </w:tc>
        <w:tc>
          <w:tcPr>
            <w:tcW w:w="992" w:type="dxa"/>
            <w:vMerge/>
          </w:tcPr>
          <w:p w14:paraId="1E1437DE" w14:textId="77777777" w:rsidR="00830FC5" w:rsidRPr="007C5F0C" w:rsidRDefault="00830FC5" w:rsidP="00B87BB0">
            <w:pPr>
              <w:rPr>
                <w:sz w:val="22"/>
                <w:szCs w:val="22"/>
              </w:rPr>
            </w:pPr>
          </w:p>
        </w:tc>
        <w:tc>
          <w:tcPr>
            <w:tcW w:w="1417" w:type="dxa"/>
            <w:vMerge/>
          </w:tcPr>
          <w:p w14:paraId="08B00ACE" w14:textId="77777777" w:rsidR="00830FC5" w:rsidRPr="007C5F0C" w:rsidRDefault="00830FC5" w:rsidP="00B87BB0">
            <w:pPr>
              <w:jc w:val="center"/>
              <w:rPr>
                <w:sz w:val="22"/>
                <w:szCs w:val="22"/>
              </w:rPr>
            </w:pPr>
          </w:p>
        </w:tc>
        <w:tc>
          <w:tcPr>
            <w:tcW w:w="3313" w:type="dxa"/>
          </w:tcPr>
          <w:p w14:paraId="649B3B6E" w14:textId="4AC543BF" w:rsidR="00830FC5" w:rsidRPr="007C5F0C" w:rsidRDefault="00830FC5" w:rsidP="00B87BB0">
            <w:pPr>
              <w:rPr>
                <w:sz w:val="22"/>
                <w:szCs w:val="22"/>
              </w:rPr>
            </w:pPr>
            <w:r w:rsidRPr="007C5F0C">
              <w:rPr>
                <w:sz w:val="22"/>
                <w:szCs w:val="22"/>
              </w:rPr>
              <w:t>Длина заливного шланга</w:t>
            </w:r>
          </w:p>
        </w:tc>
        <w:tc>
          <w:tcPr>
            <w:tcW w:w="1223" w:type="dxa"/>
          </w:tcPr>
          <w:p w14:paraId="3243C673" w14:textId="1E5B65A0" w:rsidR="00830FC5" w:rsidRPr="007C5F0C" w:rsidRDefault="00830FC5" w:rsidP="00B87BB0">
            <w:pPr>
              <w:jc w:val="center"/>
              <w:rPr>
                <w:sz w:val="22"/>
                <w:szCs w:val="22"/>
              </w:rPr>
            </w:pPr>
            <w:r w:rsidRPr="007C5F0C">
              <w:rPr>
                <w:sz w:val="22"/>
                <w:szCs w:val="22"/>
              </w:rPr>
              <w:t>м</w:t>
            </w:r>
          </w:p>
        </w:tc>
        <w:tc>
          <w:tcPr>
            <w:tcW w:w="2694" w:type="dxa"/>
          </w:tcPr>
          <w:p w14:paraId="6D20FB4C" w14:textId="386AB243" w:rsidR="00830FC5" w:rsidRPr="007C5F0C" w:rsidRDefault="00830FC5" w:rsidP="00B87BB0">
            <w:pPr>
              <w:jc w:val="center"/>
              <w:rPr>
                <w:sz w:val="22"/>
                <w:szCs w:val="22"/>
              </w:rPr>
            </w:pPr>
            <w:r w:rsidRPr="007C5F0C">
              <w:rPr>
                <w:sz w:val="22"/>
                <w:szCs w:val="22"/>
              </w:rPr>
              <w:t>Не менее 1,25</w:t>
            </w:r>
          </w:p>
        </w:tc>
      </w:tr>
      <w:tr w:rsidR="00830FC5" w:rsidRPr="007C5F0C" w14:paraId="39967763" w14:textId="77777777" w:rsidTr="003D0DB3">
        <w:trPr>
          <w:trHeight w:val="272"/>
        </w:trPr>
        <w:tc>
          <w:tcPr>
            <w:tcW w:w="426" w:type="dxa"/>
            <w:vMerge/>
          </w:tcPr>
          <w:p w14:paraId="5CC62023" w14:textId="77777777" w:rsidR="00830FC5" w:rsidRPr="007C5F0C" w:rsidRDefault="00830FC5" w:rsidP="00B87BB0">
            <w:pPr>
              <w:rPr>
                <w:sz w:val="22"/>
                <w:szCs w:val="22"/>
              </w:rPr>
            </w:pPr>
          </w:p>
        </w:tc>
        <w:tc>
          <w:tcPr>
            <w:tcW w:w="992" w:type="dxa"/>
            <w:vMerge/>
          </w:tcPr>
          <w:p w14:paraId="37CBD70D" w14:textId="77777777" w:rsidR="00830FC5" w:rsidRPr="007C5F0C" w:rsidRDefault="00830FC5" w:rsidP="00B87BB0">
            <w:pPr>
              <w:rPr>
                <w:sz w:val="22"/>
                <w:szCs w:val="22"/>
              </w:rPr>
            </w:pPr>
          </w:p>
        </w:tc>
        <w:tc>
          <w:tcPr>
            <w:tcW w:w="1417" w:type="dxa"/>
            <w:vMerge/>
          </w:tcPr>
          <w:p w14:paraId="2205DCA0" w14:textId="77777777" w:rsidR="00830FC5" w:rsidRPr="007C5F0C" w:rsidRDefault="00830FC5" w:rsidP="00B87BB0">
            <w:pPr>
              <w:jc w:val="center"/>
              <w:rPr>
                <w:sz w:val="22"/>
                <w:szCs w:val="22"/>
              </w:rPr>
            </w:pPr>
          </w:p>
        </w:tc>
        <w:tc>
          <w:tcPr>
            <w:tcW w:w="3313" w:type="dxa"/>
          </w:tcPr>
          <w:p w14:paraId="55EDA3DD" w14:textId="756A7D41" w:rsidR="00830FC5" w:rsidRPr="007C5F0C" w:rsidRDefault="00830FC5" w:rsidP="00B87BB0">
            <w:pPr>
              <w:rPr>
                <w:sz w:val="22"/>
                <w:szCs w:val="22"/>
              </w:rPr>
            </w:pPr>
            <w:r w:rsidRPr="007C5F0C">
              <w:rPr>
                <w:sz w:val="22"/>
                <w:szCs w:val="22"/>
              </w:rPr>
              <w:t>Длина сетевого кабеля</w:t>
            </w:r>
          </w:p>
        </w:tc>
        <w:tc>
          <w:tcPr>
            <w:tcW w:w="1223" w:type="dxa"/>
          </w:tcPr>
          <w:p w14:paraId="18B448E7" w14:textId="33566C8A" w:rsidR="00830FC5" w:rsidRPr="007C5F0C" w:rsidRDefault="00830FC5" w:rsidP="00B87BB0">
            <w:pPr>
              <w:jc w:val="center"/>
              <w:rPr>
                <w:sz w:val="22"/>
                <w:szCs w:val="22"/>
              </w:rPr>
            </w:pPr>
            <w:r w:rsidRPr="007C5F0C">
              <w:rPr>
                <w:sz w:val="22"/>
                <w:szCs w:val="22"/>
              </w:rPr>
              <w:t>м</w:t>
            </w:r>
          </w:p>
        </w:tc>
        <w:tc>
          <w:tcPr>
            <w:tcW w:w="2694" w:type="dxa"/>
          </w:tcPr>
          <w:p w14:paraId="575D83CF" w14:textId="4122A4E8" w:rsidR="00830FC5" w:rsidRPr="007C5F0C" w:rsidRDefault="00830FC5" w:rsidP="00B87BB0">
            <w:pPr>
              <w:jc w:val="center"/>
              <w:rPr>
                <w:sz w:val="22"/>
                <w:szCs w:val="22"/>
              </w:rPr>
            </w:pPr>
            <w:r w:rsidRPr="007C5F0C">
              <w:rPr>
                <w:sz w:val="22"/>
                <w:szCs w:val="22"/>
              </w:rPr>
              <w:t>Не менее 1,6</w:t>
            </w:r>
          </w:p>
        </w:tc>
      </w:tr>
      <w:tr w:rsidR="00830FC5" w:rsidRPr="007C5F0C" w14:paraId="561584BB" w14:textId="77777777" w:rsidTr="003D0DB3">
        <w:trPr>
          <w:trHeight w:val="272"/>
        </w:trPr>
        <w:tc>
          <w:tcPr>
            <w:tcW w:w="426" w:type="dxa"/>
            <w:vMerge/>
          </w:tcPr>
          <w:p w14:paraId="5C6EECFA" w14:textId="77777777" w:rsidR="00830FC5" w:rsidRPr="007C5F0C" w:rsidRDefault="00830FC5" w:rsidP="00B87BB0">
            <w:pPr>
              <w:rPr>
                <w:sz w:val="22"/>
                <w:szCs w:val="22"/>
              </w:rPr>
            </w:pPr>
          </w:p>
        </w:tc>
        <w:tc>
          <w:tcPr>
            <w:tcW w:w="992" w:type="dxa"/>
            <w:vMerge/>
          </w:tcPr>
          <w:p w14:paraId="26860EC2" w14:textId="77777777" w:rsidR="00830FC5" w:rsidRPr="007C5F0C" w:rsidRDefault="00830FC5" w:rsidP="00B87BB0">
            <w:pPr>
              <w:rPr>
                <w:sz w:val="22"/>
                <w:szCs w:val="22"/>
              </w:rPr>
            </w:pPr>
          </w:p>
        </w:tc>
        <w:tc>
          <w:tcPr>
            <w:tcW w:w="1417" w:type="dxa"/>
            <w:vMerge/>
          </w:tcPr>
          <w:p w14:paraId="7FF0FD71" w14:textId="77777777" w:rsidR="00830FC5" w:rsidRPr="007C5F0C" w:rsidRDefault="00830FC5" w:rsidP="00B87BB0">
            <w:pPr>
              <w:jc w:val="center"/>
              <w:rPr>
                <w:sz w:val="22"/>
                <w:szCs w:val="22"/>
              </w:rPr>
            </w:pPr>
          </w:p>
        </w:tc>
        <w:tc>
          <w:tcPr>
            <w:tcW w:w="3313" w:type="dxa"/>
          </w:tcPr>
          <w:p w14:paraId="5B37D781" w14:textId="277BDD17" w:rsidR="00830FC5" w:rsidRPr="007C5F0C" w:rsidRDefault="00830FC5" w:rsidP="00B87BB0">
            <w:pPr>
              <w:rPr>
                <w:sz w:val="22"/>
                <w:szCs w:val="22"/>
              </w:rPr>
            </w:pPr>
            <w:r w:rsidRPr="007C5F0C">
              <w:rPr>
                <w:sz w:val="22"/>
                <w:szCs w:val="22"/>
              </w:rPr>
              <w:t>Гарантия</w:t>
            </w:r>
          </w:p>
        </w:tc>
        <w:tc>
          <w:tcPr>
            <w:tcW w:w="1223" w:type="dxa"/>
          </w:tcPr>
          <w:p w14:paraId="085348A8" w14:textId="55DD854F" w:rsidR="00830FC5" w:rsidRPr="007C5F0C" w:rsidRDefault="00830FC5" w:rsidP="00B87BB0">
            <w:pPr>
              <w:jc w:val="center"/>
              <w:rPr>
                <w:sz w:val="22"/>
                <w:szCs w:val="22"/>
              </w:rPr>
            </w:pPr>
            <w:r w:rsidRPr="007C5F0C">
              <w:rPr>
                <w:sz w:val="22"/>
                <w:szCs w:val="22"/>
              </w:rPr>
              <w:t>мес.</w:t>
            </w:r>
          </w:p>
        </w:tc>
        <w:tc>
          <w:tcPr>
            <w:tcW w:w="2694" w:type="dxa"/>
          </w:tcPr>
          <w:p w14:paraId="7E1711DF" w14:textId="2E500C41" w:rsidR="00830FC5" w:rsidRPr="007C5F0C" w:rsidRDefault="00830FC5" w:rsidP="00B87BB0">
            <w:pPr>
              <w:jc w:val="center"/>
              <w:rPr>
                <w:sz w:val="22"/>
                <w:szCs w:val="22"/>
              </w:rPr>
            </w:pPr>
            <w:r w:rsidRPr="007C5F0C">
              <w:rPr>
                <w:sz w:val="22"/>
                <w:szCs w:val="22"/>
              </w:rPr>
              <w:t>12</w:t>
            </w:r>
          </w:p>
        </w:tc>
      </w:tr>
      <w:tr w:rsidR="00830FC5" w:rsidRPr="007C5F0C" w14:paraId="732A92B7" w14:textId="77777777" w:rsidTr="003D0DB3">
        <w:trPr>
          <w:trHeight w:val="272"/>
        </w:trPr>
        <w:tc>
          <w:tcPr>
            <w:tcW w:w="426" w:type="dxa"/>
            <w:vMerge/>
          </w:tcPr>
          <w:p w14:paraId="1291E95B" w14:textId="77777777" w:rsidR="00830FC5" w:rsidRPr="007C5F0C" w:rsidRDefault="00830FC5" w:rsidP="00B87BB0">
            <w:pPr>
              <w:rPr>
                <w:sz w:val="22"/>
                <w:szCs w:val="22"/>
              </w:rPr>
            </w:pPr>
          </w:p>
        </w:tc>
        <w:tc>
          <w:tcPr>
            <w:tcW w:w="992" w:type="dxa"/>
            <w:vMerge/>
          </w:tcPr>
          <w:p w14:paraId="02B1FF5C" w14:textId="77777777" w:rsidR="00830FC5" w:rsidRPr="007C5F0C" w:rsidRDefault="00830FC5" w:rsidP="00B87BB0">
            <w:pPr>
              <w:rPr>
                <w:sz w:val="22"/>
                <w:szCs w:val="22"/>
              </w:rPr>
            </w:pPr>
          </w:p>
        </w:tc>
        <w:tc>
          <w:tcPr>
            <w:tcW w:w="1417" w:type="dxa"/>
            <w:vMerge/>
          </w:tcPr>
          <w:p w14:paraId="019E21DA" w14:textId="77777777" w:rsidR="00830FC5" w:rsidRPr="007C5F0C" w:rsidRDefault="00830FC5" w:rsidP="00B87BB0">
            <w:pPr>
              <w:jc w:val="center"/>
              <w:rPr>
                <w:sz w:val="22"/>
                <w:szCs w:val="22"/>
              </w:rPr>
            </w:pPr>
          </w:p>
        </w:tc>
        <w:tc>
          <w:tcPr>
            <w:tcW w:w="3313" w:type="dxa"/>
          </w:tcPr>
          <w:p w14:paraId="2A8548DE" w14:textId="4FF2EA4F" w:rsidR="00830FC5" w:rsidRPr="007C5F0C" w:rsidRDefault="00830FC5" w:rsidP="00B87BB0">
            <w:pPr>
              <w:rPr>
                <w:sz w:val="22"/>
                <w:szCs w:val="22"/>
              </w:rPr>
            </w:pPr>
            <w:r w:rsidRPr="007C5F0C">
              <w:rPr>
                <w:sz w:val="22"/>
                <w:szCs w:val="22"/>
              </w:rPr>
              <w:t>Комплектация</w:t>
            </w:r>
          </w:p>
        </w:tc>
        <w:tc>
          <w:tcPr>
            <w:tcW w:w="1223" w:type="dxa"/>
          </w:tcPr>
          <w:p w14:paraId="56493E9D" w14:textId="77777777" w:rsidR="00830FC5" w:rsidRPr="007C5F0C" w:rsidRDefault="00830FC5" w:rsidP="00B87BB0">
            <w:pPr>
              <w:jc w:val="center"/>
              <w:rPr>
                <w:sz w:val="22"/>
                <w:szCs w:val="22"/>
              </w:rPr>
            </w:pPr>
          </w:p>
        </w:tc>
        <w:tc>
          <w:tcPr>
            <w:tcW w:w="2694" w:type="dxa"/>
          </w:tcPr>
          <w:p w14:paraId="52F3EF27" w14:textId="3513CA97" w:rsidR="00830FC5" w:rsidRPr="007C5F0C" w:rsidRDefault="00830FC5" w:rsidP="00B87BB0">
            <w:pPr>
              <w:jc w:val="center"/>
              <w:rPr>
                <w:sz w:val="22"/>
                <w:szCs w:val="22"/>
              </w:rPr>
            </w:pPr>
            <w:r w:rsidRPr="007C5F0C">
              <w:rPr>
                <w:sz w:val="22"/>
                <w:szCs w:val="22"/>
              </w:rPr>
              <w:t>документация, наливной шланг, сливной шланг</w:t>
            </w:r>
          </w:p>
        </w:tc>
      </w:tr>
    </w:tbl>
    <w:p w14:paraId="21BD32E3" w14:textId="6189B63C" w:rsidR="00DE4883" w:rsidRPr="00DE4883" w:rsidRDefault="00455290" w:rsidP="00DE4883">
      <w:pPr>
        <w:ind w:left="-142" w:right="70" w:firstLine="567"/>
        <w:jc w:val="both"/>
        <w:rPr>
          <w:b/>
          <w:sz w:val="21"/>
          <w:szCs w:val="21"/>
          <w:lang w:eastAsia="x-none"/>
        </w:rPr>
      </w:pPr>
      <w:r>
        <w:rPr>
          <w:b/>
          <w:sz w:val="21"/>
          <w:szCs w:val="21"/>
          <w:lang w:eastAsia="x-none"/>
        </w:rPr>
        <w:t xml:space="preserve">2. </w:t>
      </w:r>
      <w:r w:rsidR="00DE4883" w:rsidRPr="00DE4883">
        <w:rPr>
          <w:b/>
          <w:sz w:val="21"/>
          <w:szCs w:val="21"/>
          <w:lang w:eastAsia="x-none"/>
        </w:rPr>
        <w:t>Требования к гарантийному сроку: гарантийный срок на товар, должен быть не менее гарантийного срока производителя товара, при этом составлять не менее 12 месяцев. Гарантийный срок начинает исчисляться со дня подписания Заказчиком документов о приемке. Гарантия Поставщика предоставляется вместе с товаром.</w:t>
      </w:r>
    </w:p>
    <w:p w14:paraId="7255F1D3" w14:textId="140403F1" w:rsidR="00DE4883" w:rsidRPr="00DE4883" w:rsidRDefault="00455290" w:rsidP="00DE4883">
      <w:pPr>
        <w:ind w:left="-142" w:right="70" w:firstLine="567"/>
        <w:jc w:val="both"/>
        <w:rPr>
          <w:b/>
          <w:sz w:val="21"/>
          <w:szCs w:val="21"/>
          <w:lang w:eastAsia="x-none"/>
        </w:rPr>
      </w:pPr>
      <w:r>
        <w:rPr>
          <w:b/>
          <w:sz w:val="21"/>
          <w:szCs w:val="21"/>
          <w:lang w:eastAsia="x-none"/>
        </w:rPr>
        <w:t xml:space="preserve">3. </w:t>
      </w:r>
      <w:r w:rsidR="00DE4883" w:rsidRPr="00DE4883">
        <w:rPr>
          <w:b/>
          <w:sz w:val="21"/>
          <w:szCs w:val="21"/>
          <w:lang w:eastAsia="x-none"/>
        </w:rPr>
        <w:t>Поставщик гарантирует качество поставляемого товара в период гарантийного срока. При выходе товара из строя Поставщик обязан по требованию Заказчика в срок до 30 календарных дней восстановить работоспособность товара в полном объеме либо поставить Заказчику такой же или аналогичный товар для замены вышедшего из строя.</w:t>
      </w:r>
    </w:p>
    <w:p w14:paraId="662B10CE" w14:textId="31983978" w:rsidR="00DE4883" w:rsidRPr="00DE4883" w:rsidRDefault="00455290" w:rsidP="00DE4883">
      <w:pPr>
        <w:ind w:left="-142" w:right="70" w:firstLine="567"/>
        <w:jc w:val="both"/>
        <w:rPr>
          <w:sz w:val="21"/>
          <w:szCs w:val="21"/>
          <w:lang w:val="x-none" w:eastAsia="x-none"/>
        </w:rPr>
      </w:pPr>
      <w:r>
        <w:rPr>
          <w:b/>
          <w:sz w:val="21"/>
          <w:szCs w:val="21"/>
          <w:lang w:eastAsia="x-none"/>
        </w:rPr>
        <w:t xml:space="preserve">4. </w:t>
      </w:r>
      <w:r w:rsidR="00DE4883" w:rsidRPr="00DE4883">
        <w:rPr>
          <w:b/>
          <w:sz w:val="21"/>
          <w:szCs w:val="21"/>
          <w:lang w:eastAsia="x-none"/>
        </w:rPr>
        <w:t>Поставщик за свой счет обеспечивает вывоз неисправного товара  с территории Заказчика, а также осуществляет последующую доставку отремонтированного товара  на территорию Заказчика</w:t>
      </w:r>
      <w:r w:rsidR="00DE4883" w:rsidRPr="00DE4883">
        <w:rPr>
          <w:b/>
          <w:color w:val="000000"/>
          <w:sz w:val="21"/>
          <w:szCs w:val="21"/>
          <w:lang w:val="x-none" w:eastAsia="x-none"/>
        </w:rPr>
        <w:t>Требования к упаковке:</w:t>
      </w:r>
      <w:r w:rsidR="00DE4883" w:rsidRPr="00DE4883">
        <w:rPr>
          <w:b/>
          <w:sz w:val="21"/>
          <w:szCs w:val="21"/>
          <w:lang w:val="x-none" w:eastAsia="x-none"/>
        </w:rPr>
        <w:t xml:space="preserve"> </w:t>
      </w:r>
      <w:r w:rsidR="00DE4883" w:rsidRPr="00DE4883">
        <w:rPr>
          <w:b/>
          <w:sz w:val="21"/>
          <w:szCs w:val="21"/>
          <w:lang w:eastAsia="x-none"/>
        </w:rPr>
        <w:t>у</w:t>
      </w:r>
      <w:r w:rsidR="00DE4883" w:rsidRPr="00DE4883">
        <w:rPr>
          <w:sz w:val="21"/>
          <w:szCs w:val="21"/>
          <w:lang w:val="x-none" w:eastAsia="x-none"/>
        </w:rPr>
        <w:t>паковка производителя для данного вида товара, целостность упаковки,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1D309112" w14:textId="1EFE5E81" w:rsidR="00DE4883" w:rsidRPr="00DE4883" w:rsidRDefault="00455290" w:rsidP="00DE4883">
      <w:pPr>
        <w:keepNext/>
        <w:keepLines/>
        <w:ind w:left="-142" w:right="70" w:firstLine="567"/>
        <w:jc w:val="both"/>
        <w:rPr>
          <w:b/>
          <w:sz w:val="21"/>
          <w:szCs w:val="21"/>
        </w:rPr>
      </w:pPr>
      <w:r>
        <w:rPr>
          <w:b/>
          <w:sz w:val="21"/>
          <w:szCs w:val="21"/>
        </w:rPr>
        <w:t xml:space="preserve">5. </w:t>
      </w:r>
      <w:r w:rsidR="00DE4883" w:rsidRPr="00DE4883">
        <w:rPr>
          <w:b/>
          <w:sz w:val="21"/>
          <w:szCs w:val="21"/>
        </w:rPr>
        <w:t>Качественные и эксплуатационные характеристики товара и иные требования, предъявляемые при поставке товара:</w:t>
      </w:r>
    </w:p>
    <w:p w14:paraId="6B3A1808" w14:textId="77777777" w:rsidR="00DE4883" w:rsidRPr="00DE4883" w:rsidRDefault="00DE4883" w:rsidP="00DE4883">
      <w:pPr>
        <w:ind w:left="-142" w:right="70" w:firstLine="567"/>
        <w:jc w:val="both"/>
        <w:rPr>
          <w:sz w:val="21"/>
          <w:szCs w:val="21"/>
        </w:rPr>
      </w:pPr>
      <w:r w:rsidRPr="00DE4883">
        <w:rPr>
          <w:sz w:val="21"/>
          <w:szCs w:val="21"/>
        </w:rPr>
        <w:t>Поставляемый товар должен быть свободным от прав на него со стороны третьих лиц.</w:t>
      </w:r>
    </w:p>
    <w:p w14:paraId="2EB8E976" w14:textId="77777777" w:rsidR="00DE4883" w:rsidRPr="00DE4883" w:rsidRDefault="00DE4883" w:rsidP="00DE4883">
      <w:pPr>
        <w:ind w:left="-142" w:right="70" w:firstLine="567"/>
        <w:jc w:val="both"/>
        <w:rPr>
          <w:sz w:val="21"/>
          <w:szCs w:val="21"/>
        </w:rPr>
      </w:pPr>
      <w:r w:rsidRPr="00DE4883">
        <w:rPr>
          <w:sz w:val="21"/>
          <w:szCs w:val="21"/>
        </w:rPr>
        <w:t>Товар должен соответствовать действующим стандартам, утвержденным для данного вида Товара, в соответствии с законодательством Российской Федерации.</w:t>
      </w:r>
      <w:r w:rsidRPr="00DE4883">
        <w:rPr>
          <w:color w:val="FF0000"/>
          <w:sz w:val="21"/>
          <w:szCs w:val="21"/>
        </w:rPr>
        <w:t xml:space="preserve"> </w:t>
      </w:r>
      <w:r w:rsidRPr="00DE4883">
        <w:rPr>
          <w:sz w:val="21"/>
          <w:szCs w:val="21"/>
        </w:rPr>
        <w:t>Товар должен соответствовать своему целевому назначению и требованиям, указанным в руководстве по эксплуатации или инструкции, предоставляемом вместе с Товаром.</w:t>
      </w:r>
    </w:p>
    <w:p w14:paraId="06E125C5" w14:textId="77777777" w:rsidR="00DE4883" w:rsidRPr="00DE4883" w:rsidRDefault="00DE4883" w:rsidP="00DE4883">
      <w:pPr>
        <w:ind w:left="-142" w:right="70" w:firstLine="567"/>
        <w:jc w:val="both"/>
        <w:rPr>
          <w:sz w:val="21"/>
          <w:szCs w:val="21"/>
        </w:rPr>
      </w:pPr>
      <w:r w:rsidRPr="00DE4883">
        <w:rPr>
          <w:sz w:val="21"/>
          <w:szCs w:val="21"/>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06729823" w14:textId="77777777" w:rsidR="00DE4883" w:rsidRPr="00DE4883" w:rsidRDefault="00DE4883" w:rsidP="00DE4883">
      <w:pPr>
        <w:ind w:left="-142" w:right="70" w:firstLine="567"/>
        <w:jc w:val="both"/>
        <w:rPr>
          <w:sz w:val="21"/>
          <w:szCs w:val="21"/>
        </w:rPr>
      </w:pPr>
      <w:r w:rsidRPr="00DE4883">
        <w:rPr>
          <w:sz w:val="21"/>
          <w:szCs w:val="21"/>
        </w:rPr>
        <w:t>Поставляемые товары не должны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w:t>
      </w:r>
      <w:r w:rsidRPr="00DE4883">
        <w:rPr>
          <w:sz w:val="21"/>
          <w:szCs w:val="21"/>
        </w:rPr>
        <w:lastRenderedPageBreak/>
        <w:t>ставщика, при соблюдении заказчиком правил эксплуатации поставляемых товаров. Товары должны быть пригодны для целей, для которых товары такого рода обычно используются, и соответствовать установленным в настоящей документации техническим характеристикам.</w:t>
      </w:r>
    </w:p>
    <w:p w14:paraId="75433893" w14:textId="77777777" w:rsidR="00DE4883" w:rsidRPr="00DE4883" w:rsidRDefault="00DE4883" w:rsidP="00DE4883">
      <w:pPr>
        <w:keepNext/>
        <w:keepLines/>
        <w:ind w:left="-142" w:right="70" w:firstLine="567"/>
        <w:jc w:val="both"/>
        <w:rPr>
          <w:sz w:val="21"/>
          <w:szCs w:val="21"/>
        </w:rPr>
      </w:pPr>
      <w:r w:rsidRPr="00DE4883">
        <w:rPr>
          <w:sz w:val="21"/>
          <w:szCs w:val="21"/>
        </w:rPr>
        <w:t>Заказчик оставляет за собой право передать на экспертизу поставленный товар для проверки соответствия качества товара требованиям контракта.</w:t>
      </w:r>
    </w:p>
    <w:p w14:paraId="2EDE52A5" w14:textId="77777777" w:rsidR="00DE4883" w:rsidRPr="00DE4883" w:rsidRDefault="00DE4883" w:rsidP="00DE4883">
      <w:pPr>
        <w:keepNext/>
        <w:keepLines/>
        <w:ind w:left="-142" w:right="70" w:firstLine="567"/>
        <w:jc w:val="both"/>
        <w:rPr>
          <w:sz w:val="21"/>
          <w:szCs w:val="21"/>
        </w:rPr>
      </w:pPr>
      <w:r w:rsidRPr="00DE4883">
        <w:rPr>
          <w:sz w:val="21"/>
          <w:szCs w:val="21"/>
        </w:rPr>
        <w:t>Поставщик несет ответственность за поставку некачественного товара.</w:t>
      </w:r>
    </w:p>
    <w:p w14:paraId="22154581" w14:textId="77777777" w:rsidR="00DE4883" w:rsidRPr="00DE4883" w:rsidRDefault="00DE4883" w:rsidP="00DE4883">
      <w:pPr>
        <w:keepNext/>
        <w:keepLines/>
        <w:ind w:left="-142" w:right="70" w:firstLine="567"/>
        <w:jc w:val="both"/>
        <w:rPr>
          <w:sz w:val="21"/>
          <w:szCs w:val="21"/>
        </w:rPr>
      </w:pPr>
      <w:r w:rsidRPr="00DE4883">
        <w:rPr>
          <w:sz w:val="21"/>
          <w:szCs w:val="21"/>
        </w:rPr>
        <w:t>При поставке Товара Поставщик предоставляет следующую документацию:</w:t>
      </w:r>
    </w:p>
    <w:p w14:paraId="25183D3B" w14:textId="77777777" w:rsidR="00DE4883" w:rsidRPr="00DE4883" w:rsidRDefault="00DE4883" w:rsidP="00DE4883">
      <w:pPr>
        <w:keepNext/>
        <w:keepLines/>
        <w:ind w:left="-142" w:right="70" w:firstLine="567"/>
        <w:jc w:val="both"/>
        <w:rPr>
          <w:sz w:val="21"/>
          <w:szCs w:val="21"/>
        </w:rPr>
      </w:pPr>
      <w:r w:rsidRPr="00DE4883">
        <w:rPr>
          <w:sz w:val="21"/>
          <w:szCs w:val="21"/>
        </w:rPr>
        <w:t>- копию сертификата соответствия или декларации о соответствии (при наличии);</w:t>
      </w:r>
    </w:p>
    <w:p w14:paraId="2DF1D255" w14:textId="77777777" w:rsidR="00DE4883" w:rsidRPr="00DE4883" w:rsidRDefault="00DE4883" w:rsidP="00DE4883">
      <w:pPr>
        <w:keepNext/>
        <w:keepLines/>
        <w:ind w:left="-142" w:right="70" w:firstLine="567"/>
        <w:jc w:val="both"/>
        <w:rPr>
          <w:sz w:val="21"/>
          <w:szCs w:val="21"/>
        </w:rPr>
      </w:pPr>
      <w:r w:rsidRPr="00DE4883">
        <w:rPr>
          <w:sz w:val="21"/>
          <w:szCs w:val="21"/>
        </w:rPr>
        <w:t>- руководство по эксплуатации (инструкцию) или технической паспорт на каждую единицу товара;</w:t>
      </w:r>
    </w:p>
    <w:p w14:paraId="311ECED0" w14:textId="77777777" w:rsidR="00DE4883" w:rsidRPr="00DE4883" w:rsidRDefault="00DE4883" w:rsidP="00DE4883">
      <w:pPr>
        <w:keepNext/>
        <w:keepLines/>
        <w:ind w:left="-142" w:right="70" w:firstLine="567"/>
        <w:jc w:val="both"/>
        <w:rPr>
          <w:sz w:val="21"/>
          <w:szCs w:val="21"/>
        </w:rPr>
      </w:pPr>
      <w:r w:rsidRPr="00DE4883">
        <w:rPr>
          <w:sz w:val="21"/>
          <w:szCs w:val="21"/>
        </w:rPr>
        <w:t>- документы о приемке (</w:t>
      </w:r>
      <w:r w:rsidRPr="00DE4883">
        <w:rPr>
          <w:spacing w:val="-4"/>
          <w:w w:val="101"/>
          <w:sz w:val="21"/>
          <w:szCs w:val="21"/>
        </w:rPr>
        <w:t>акт приема-передачи товара и/или товарную/товарно-транспортную накладную и/или универсальный передаточный документ</w:t>
      </w:r>
      <w:r w:rsidRPr="00DE4883">
        <w:rPr>
          <w:sz w:val="21"/>
          <w:szCs w:val="21"/>
        </w:rPr>
        <w:t>);</w:t>
      </w:r>
    </w:p>
    <w:p w14:paraId="05F0C36E" w14:textId="77777777" w:rsidR="00DE4883" w:rsidRPr="00DE4883" w:rsidRDefault="00DE4883" w:rsidP="00DE4883">
      <w:pPr>
        <w:keepNext/>
        <w:keepLines/>
        <w:ind w:left="-142" w:right="70" w:firstLine="567"/>
        <w:jc w:val="both"/>
        <w:rPr>
          <w:sz w:val="21"/>
          <w:szCs w:val="21"/>
        </w:rPr>
      </w:pPr>
      <w:r w:rsidRPr="00DE4883">
        <w:rPr>
          <w:sz w:val="21"/>
          <w:szCs w:val="21"/>
        </w:rPr>
        <w:t xml:space="preserve">- документы на оплату. </w:t>
      </w:r>
    </w:p>
    <w:p w14:paraId="0085F97A" w14:textId="3FBEF819" w:rsidR="00DE4883" w:rsidRPr="00DE4883" w:rsidRDefault="00455290" w:rsidP="00DE4883">
      <w:pPr>
        <w:tabs>
          <w:tab w:val="left" w:pos="284"/>
        </w:tabs>
        <w:ind w:left="-142" w:firstLine="568"/>
        <w:contextualSpacing/>
        <w:jc w:val="both"/>
        <w:rPr>
          <w:sz w:val="21"/>
          <w:szCs w:val="21"/>
        </w:rPr>
      </w:pPr>
      <w:r>
        <w:rPr>
          <w:b/>
          <w:sz w:val="21"/>
          <w:szCs w:val="21"/>
        </w:rPr>
        <w:t xml:space="preserve">6. </w:t>
      </w:r>
      <w:r w:rsidR="00DE4883" w:rsidRPr="00DE4883">
        <w:rPr>
          <w:b/>
          <w:sz w:val="21"/>
          <w:szCs w:val="21"/>
        </w:rPr>
        <w:t xml:space="preserve">Требования к безопасности товара: </w:t>
      </w:r>
      <w:r w:rsidR="00DE4883" w:rsidRPr="00DE4883">
        <w:rPr>
          <w:sz w:val="21"/>
          <w:szCs w:val="21"/>
          <w:lang w:eastAsia="zh-CN"/>
        </w:rPr>
        <w:t xml:space="preserve">Поставляемый товар должен быть </w:t>
      </w:r>
      <w:r w:rsidR="00DE4883" w:rsidRPr="00DE4883">
        <w:rPr>
          <w:sz w:val="21"/>
          <w:szCs w:val="21"/>
        </w:rPr>
        <w:t xml:space="preserve">без каких-либо ограничений (залог, запрет, арест и т.п.) к свободному обращению на территории Российской Федерации. </w:t>
      </w:r>
    </w:p>
    <w:p w14:paraId="2EC07EBC" w14:textId="77777777" w:rsidR="00DE4883" w:rsidRPr="00DE4883" w:rsidRDefault="00DE4883" w:rsidP="00DE4883">
      <w:pPr>
        <w:suppressAutoHyphens/>
        <w:ind w:left="-142" w:firstLine="568"/>
        <w:contextualSpacing/>
        <w:jc w:val="both"/>
        <w:rPr>
          <w:bCs/>
          <w:kern w:val="2"/>
          <w:sz w:val="21"/>
          <w:szCs w:val="21"/>
          <w:lang w:eastAsia="ar-SA"/>
        </w:rPr>
      </w:pPr>
      <w:r w:rsidRPr="00DE4883">
        <w:rPr>
          <w:bCs/>
          <w:kern w:val="2"/>
          <w:sz w:val="21"/>
          <w:szCs w:val="21"/>
          <w:lang w:eastAsia="ar-SA"/>
        </w:rPr>
        <w:t>Товар разрешен для применения на территории Российской Федерации, то есть при нормальных или обоснованно ожидаемых условиях использования не должен причинять вред имуществу и здоровью работников Заказчика.</w:t>
      </w:r>
    </w:p>
    <w:p w14:paraId="29CABBBB" w14:textId="77777777" w:rsidR="00DE4883" w:rsidRPr="00DE4883" w:rsidRDefault="00DE4883" w:rsidP="00DE4883">
      <w:pPr>
        <w:suppressAutoHyphens/>
        <w:ind w:left="-142" w:firstLine="568"/>
        <w:contextualSpacing/>
        <w:jc w:val="both"/>
        <w:rPr>
          <w:sz w:val="21"/>
          <w:szCs w:val="21"/>
        </w:rPr>
      </w:pPr>
      <w:r w:rsidRPr="00DE4883">
        <w:rPr>
          <w:sz w:val="21"/>
          <w:szCs w:val="21"/>
        </w:rPr>
        <w:t xml:space="preserve">Поставляемый Товар должен соответствовать требованиям энергетической эффективности товаров (работ, услуг) в соответствии с </w:t>
      </w:r>
      <w:hyperlink r:id="rId8" w:history="1">
        <w:r w:rsidRPr="00DE4883">
          <w:rPr>
            <w:color w:val="0000FF"/>
            <w:sz w:val="21"/>
            <w:szCs w:val="21"/>
            <w:u w:val="single"/>
          </w:rPr>
          <w:t>Правилами</w:t>
        </w:r>
      </w:hyperlink>
      <w:r w:rsidRPr="00DE4883">
        <w:rPr>
          <w:sz w:val="21"/>
          <w:szCs w:val="21"/>
        </w:rPr>
        <w:t xml:space="preserve"> установления требований энергетической эффективности продукции, утвержденными Постановлением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14:paraId="51ED091B" w14:textId="77777777" w:rsidR="00B15CBA" w:rsidRDefault="00B15CBA" w:rsidP="00354DD3">
      <w:pPr>
        <w:spacing w:after="120" w:line="264" w:lineRule="auto"/>
        <w:jc w:val="both"/>
        <w:rPr>
          <w:rFonts w:eastAsia="Calibri"/>
          <w:sz w:val="24"/>
          <w:szCs w:val="24"/>
          <w:lang w:eastAsia="en-US"/>
        </w:rPr>
      </w:pPr>
    </w:p>
    <w:sectPr w:rsidR="00B15CBA" w:rsidSect="00FA2EA5">
      <w:headerReference w:type="even" r:id="rId9"/>
      <w:footerReference w:type="even" r:id="rId10"/>
      <w:footerReference w:type="default" r:id="rId11"/>
      <w:pgSz w:w="11906" w:h="16838"/>
      <w:pgMar w:top="568" w:right="566" w:bottom="567" w:left="1276"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FC541" w14:textId="77777777" w:rsidR="0004005F" w:rsidRDefault="0004005F" w:rsidP="009D43C3">
      <w:r>
        <w:separator/>
      </w:r>
    </w:p>
  </w:endnote>
  <w:endnote w:type="continuationSeparator" w:id="0">
    <w:p w14:paraId="4F12E84D" w14:textId="77777777" w:rsidR="0004005F" w:rsidRDefault="0004005F" w:rsidP="009D4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NarrowC">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WenQuanYi Zen Hei">
    <w:altName w:val="MS Mincho"/>
    <w:charset w:val="80"/>
    <w:family w:val="auto"/>
    <w:pitch w:val="variable"/>
  </w:font>
  <w:font w:name="Lohit Devanagari">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Narrow">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ndale Sans UI">
    <w:altName w:val="Arial Unicode MS"/>
    <w:charset w:val="00"/>
    <w:family w:val="auto"/>
    <w:pitch w:val="variable"/>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DA663" w14:textId="77777777" w:rsidR="00CD6E67" w:rsidRDefault="00CD6E67">
    <w:pPr>
      <w:pStyle w:val="af0"/>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15E5017A" w14:textId="77777777" w:rsidR="00CD6E67" w:rsidRDefault="00CD6E67">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D2E43" w14:textId="6F033F10" w:rsidR="00CD6E67" w:rsidRDefault="00CD6E67">
    <w:pPr>
      <w:pStyle w:val="af0"/>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570941">
      <w:rPr>
        <w:rStyle w:val="aa"/>
        <w:noProof/>
      </w:rPr>
      <w:t>4</w:t>
    </w:r>
    <w:r>
      <w:rPr>
        <w:rStyle w:val="aa"/>
      </w:rPr>
      <w:fldChar w:fldCharType="end"/>
    </w:r>
  </w:p>
  <w:p w14:paraId="24547A90" w14:textId="77777777" w:rsidR="00CD6E67" w:rsidRDefault="00CD6E67" w:rsidP="002362FF">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CA0CD" w14:textId="77777777" w:rsidR="0004005F" w:rsidRDefault="0004005F" w:rsidP="009D43C3">
      <w:r>
        <w:separator/>
      </w:r>
    </w:p>
  </w:footnote>
  <w:footnote w:type="continuationSeparator" w:id="0">
    <w:p w14:paraId="7AFA3239" w14:textId="77777777" w:rsidR="0004005F" w:rsidRDefault="0004005F" w:rsidP="009D4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4D88E" w14:textId="77777777" w:rsidR="00CD6E67" w:rsidRDefault="00CD6E6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D948D23" w14:textId="77777777" w:rsidR="00CD6E67" w:rsidRDefault="00CD6E6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a0"/>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5"/>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4"/>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2"/>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2F826AC"/>
    <w:lvl w:ilvl="0">
      <w:start w:val="1"/>
      <w:numFmt w:val="bullet"/>
      <w:pStyle w:val="a1"/>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D78470F4"/>
    <w:lvl w:ilvl="0">
      <w:start w:val="1"/>
      <w:numFmt w:val="bullet"/>
      <w:pStyle w:val="50"/>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91E9786"/>
    <w:lvl w:ilvl="0">
      <w:start w:val="1"/>
      <w:numFmt w:val="bullet"/>
      <w:pStyle w:val="40"/>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92B815F8"/>
    <w:lvl w:ilvl="0">
      <w:start w:val="1"/>
      <w:numFmt w:val="decimal"/>
      <w:pStyle w:val="3"/>
      <w:lvlText w:val="%1."/>
      <w:lvlJc w:val="left"/>
      <w:pPr>
        <w:tabs>
          <w:tab w:val="num" w:pos="360"/>
        </w:tabs>
        <w:ind w:left="360" w:hanging="360"/>
      </w:pPr>
    </w:lvl>
  </w:abstractNum>
  <w:abstractNum w:abstractNumId="9" w15:restartNumberingAfterBreak="0">
    <w:nsid w:val="00000001"/>
    <w:multiLevelType w:val="multilevel"/>
    <w:tmpl w:val="00000001"/>
    <w:name w:val="WW8Num1"/>
    <w:lvl w:ilvl="0">
      <w:start w:val="1"/>
      <w:numFmt w:val="bullet"/>
      <w:lvlText w:val=""/>
      <w:lvlJc w:val="left"/>
      <w:pPr>
        <w:tabs>
          <w:tab w:val="num" w:pos="1440"/>
        </w:tabs>
        <w:ind w:left="1440" w:hanging="360"/>
      </w:pPr>
      <w:rPr>
        <w:rFonts w:ascii="Symbol" w:hAnsi="Symbol" w:cs="Symbol"/>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cs="Wingdings"/>
      </w:rPr>
    </w:lvl>
    <w:lvl w:ilvl="3">
      <w:start w:val="1"/>
      <w:numFmt w:val="bullet"/>
      <w:lvlText w:val=""/>
      <w:lvlJc w:val="left"/>
      <w:pPr>
        <w:tabs>
          <w:tab w:val="num" w:pos="3600"/>
        </w:tabs>
        <w:ind w:left="3600" w:hanging="360"/>
      </w:pPr>
      <w:rPr>
        <w:rFonts w:ascii="Symbol" w:hAnsi="Symbol" w:cs="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cs="Wingdings"/>
      </w:rPr>
    </w:lvl>
    <w:lvl w:ilvl="6">
      <w:start w:val="1"/>
      <w:numFmt w:val="bullet"/>
      <w:lvlText w:val=""/>
      <w:lvlJc w:val="left"/>
      <w:pPr>
        <w:tabs>
          <w:tab w:val="num" w:pos="5760"/>
        </w:tabs>
        <w:ind w:left="5760" w:hanging="360"/>
      </w:pPr>
      <w:rPr>
        <w:rFonts w:ascii="Symbol" w:hAnsi="Symbol" w:cs="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cs="Wingdings"/>
      </w:rPr>
    </w:lvl>
  </w:abstractNum>
  <w:abstractNum w:abstractNumId="10" w15:restartNumberingAfterBreak="0">
    <w:nsid w:val="00000002"/>
    <w:multiLevelType w:val="multilevel"/>
    <w:tmpl w:val="00000002"/>
    <w:name w:val="WW8Num2"/>
    <w:lvl w:ilvl="0">
      <w:start w:val="1"/>
      <w:numFmt w:val="bullet"/>
      <w:lvlText w:val=""/>
      <w:lvlJc w:val="left"/>
      <w:pPr>
        <w:tabs>
          <w:tab w:val="num" w:pos="1080"/>
        </w:tabs>
        <w:ind w:left="1080" w:hanging="360"/>
      </w:pPr>
      <w:rPr>
        <w:rFonts w:ascii="Symbol" w:hAnsi="Symbol"/>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11" w15:restartNumberingAfterBreak="0">
    <w:nsid w:val="00000003"/>
    <w:multiLevelType w:val="singleLevel"/>
    <w:tmpl w:val="00000003"/>
    <w:name w:val="WW8Num3"/>
    <w:lvl w:ilvl="0">
      <w:numFmt w:val="bullet"/>
      <w:lvlText w:val="-"/>
      <w:lvlJc w:val="left"/>
      <w:pPr>
        <w:tabs>
          <w:tab w:val="num" w:pos="360"/>
        </w:tabs>
        <w:ind w:left="360" w:hanging="360"/>
      </w:pPr>
      <w:rPr>
        <w:rFonts w:ascii="OpenSymbol" w:eastAsia="Times New Roman"/>
      </w:rPr>
    </w:lvl>
  </w:abstractNum>
  <w:abstractNum w:abstractNumId="12" w15:restartNumberingAfterBreak="0">
    <w:nsid w:val="00000007"/>
    <w:multiLevelType w:val="multilevel"/>
    <w:tmpl w:val="DB1C6A74"/>
    <w:name w:val="WW8Num7"/>
    <w:lvl w:ilvl="0">
      <w:start w:val="1"/>
      <w:numFmt w:val="decimal"/>
      <w:lvlText w:val="%1."/>
      <w:lvlJc w:val="left"/>
      <w:pPr>
        <w:tabs>
          <w:tab w:val="num" w:pos="360"/>
        </w:tabs>
        <w:ind w:left="360" w:hanging="360"/>
      </w:pPr>
      <w:rPr>
        <w:b/>
        <w:sz w:val="26"/>
        <w:szCs w:val="26"/>
      </w:rPr>
    </w:lvl>
    <w:lvl w:ilvl="1">
      <w:start w:val="1"/>
      <w:numFmt w:val="decimal"/>
      <w:lvlText w:val="%1.%2."/>
      <w:lvlJc w:val="left"/>
      <w:pPr>
        <w:tabs>
          <w:tab w:val="num" w:pos="0"/>
        </w:tabs>
        <w:ind w:left="0" w:hanging="360"/>
      </w:pPr>
      <w:rPr>
        <w:rFonts w:ascii="Times New Roman" w:eastAsia="Times New Roman" w:hAnsi="Times New Roman"/>
        <w:sz w:val="26"/>
        <w:szCs w:val="26"/>
      </w:rPr>
    </w:lvl>
    <w:lvl w:ilvl="2">
      <w:start w:val="1"/>
      <w:numFmt w:val="decimal"/>
      <w:lvlText w:val="%3."/>
      <w:lvlJc w:val="left"/>
      <w:pPr>
        <w:tabs>
          <w:tab w:val="num" w:pos="1080"/>
        </w:tabs>
        <w:ind w:left="1080" w:hanging="360"/>
      </w:pPr>
      <w:rPr>
        <w:sz w:val="26"/>
        <w:szCs w:val="26"/>
      </w:rPr>
    </w:lvl>
    <w:lvl w:ilvl="3">
      <w:start w:val="1"/>
      <w:numFmt w:val="decimal"/>
      <w:lvlText w:val="%4."/>
      <w:lvlJc w:val="left"/>
      <w:pPr>
        <w:tabs>
          <w:tab w:val="num" w:pos="1440"/>
        </w:tabs>
        <w:ind w:left="1440" w:hanging="360"/>
      </w:pPr>
      <w:rPr>
        <w:sz w:val="26"/>
        <w:szCs w:val="26"/>
      </w:rPr>
    </w:lvl>
    <w:lvl w:ilvl="4">
      <w:start w:val="1"/>
      <w:numFmt w:val="decimal"/>
      <w:lvlText w:val="%5."/>
      <w:lvlJc w:val="left"/>
      <w:pPr>
        <w:tabs>
          <w:tab w:val="num" w:pos="1800"/>
        </w:tabs>
        <w:ind w:left="1800" w:hanging="360"/>
      </w:pPr>
      <w:rPr>
        <w:sz w:val="26"/>
        <w:szCs w:val="26"/>
      </w:rPr>
    </w:lvl>
    <w:lvl w:ilvl="5">
      <w:start w:val="1"/>
      <w:numFmt w:val="decimal"/>
      <w:lvlText w:val="%6."/>
      <w:lvlJc w:val="left"/>
      <w:pPr>
        <w:tabs>
          <w:tab w:val="num" w:pos="2160"/>
        </w:tabs>
        <w:ind w:left="2160" w:hanging="360"/>
      </w:pPr>
      <w:rPr>
        <w:sz w:val="26"/>
        <w:szCs w:val="26"/>
      </w:rPr>
    </w:lvl>
    <w:lvl w:ilvl="6">
      <w:start w:val="1"/>
      <w:numFmt w:val="decimal"/>
      <w:lvlText w:val="%7."/>
      <w:lvlJc w:val="left"/>
      <w:pPr>
        <w:tabs>
          <w:tab w:val="num" w:pos="2520"/>
        </w:tabs>
        <w:ind w:left="2520" w:hanging="360"/>
      </w:pPr>
      <w:rPr>
        <w:sz w:val="26"/>
        <w:szCs w:val="26"/>
      </w:rPr>
    </w:lvl>
    <w:lvl w:ilvl="7">
      <w:start w:val="1"/>
      <w:numFmt w:val="decimal"/>
      <w:lvlText w:val="%8."/>
      <w:lvlJc w:val="left"/>
      <w:pPr>
        <w:tabs>
          <w:tab w:val="num" w:pos="2880"/>
        </w:tabs>
        <w:ind w:left="2880" w:hanging="360"/>
      </w:pPr>
      <w:rPr>
        <w:sz w:val="26"/>
        <w:szCs w:val="26"/>
      </w:rPr>
    </w:lvl>
    <w:lvl w:ilvl="8">
      <w:start w:val="1"/>
      <w:numFmt w:val="decimal"/>
      <w:lvlText w:val="%9."/>
      <w:lvlJc w:val="left"/>
      <w:pPr>
        <w:tabs>
          <w:tab w:val="num" w:pos="3240"/>
        </w:tabs>
        <w:ind w:left="3240" w:hanging="360"/>
      </w:pPr>
      <w:rPr>
        <w:sz w:val="26"/>
        <w:szCs w:val="26"/>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0" w:firstLine="0"/>
      </w:pPr>
      <w:rPr>
        <w:rFonts w:ascii="Times New Roman" w:hAnsi="Times New Roman" w:cs="Times New Roman"/>
        <w:sz w:val="24"/>
      </w:rPr>
    </w:lvl>
  </w:abstractNum>
  <w:abstractNum w:abstractNumId="14" w15:restartNumberingAfterBreak="0">
    <w:nsid w:val="0000000F"/>
    <w:multiLevelType w:val="singleLevel"/>
    <w:tmpl w:val="0000000F"/>
    <w:name w:val="WW8Num15"/>
    <w:lvl w:ilvl="0">
      <w:start w:val="1"/>
      <w:numFmt w:val="bullet"/>
      <w:lvlText w:val="-"/>
      <w:lvlJc w:val="left"/>
      <w:pPr>
        <w:tabs>
          <w:tab w:val="num" w:pos="0"/>
        </w:tabs>
        <w:ind w:left="0" w:firstLine="0"/>
      </w:pPr>
      <w:rPr>
        <w:rFonts w:ascii="Times New Roman" w:hAnsi="Times New Roman" w:cs="Times New Roman"/>
        <w:sz w:val="24"/>
      </w:rPr>
    </w:lvl>
  </w:abstractNum>
  <w:abstractNum w:abstractNumId="15" w15:restartNumberingAfterBreak="0">
    <w:nsid w:val="019D02B8"/>
    <w:multiLevelType w:val="hybridMultilevel"/>
    <w:tmpl w:val="1D4E81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3242141"/>
    <w:multiLevelType w:val="multilevel"/>
    <w:tmpl w:val="A3FA4590"/>
    <w:lvl w:ilvl="0">
      <w:start w:val="1"/>
      <w:numFmt w:val="decimal"/>
      <w:lvlText w:val="%1."/>
      <w:lvlJc w:val="left"/>
      <w:pPr>
        <w:tabs>
          <w:tab w:val="num" w:pos="0"/>
        </w:tabs>
        <w:ind w:left="1854" w:hanging="360"/>
      </w:pPr>
      <w:rPr>
        <w:rFonts w:hint="default"/>
      </w:rPr>
    </w:lvl>
    <w:lvl w:ilvl="1">
      <w:start w:val="1"/>
      <w:numFmt w:val="decimal"/>
      <w:pStyle w:val="a2"/>
      <w:isLgl/>
      <w:lvlText w:val="%1.%2."/>
      <w:lvlJc w:val="left"/>
      <w:pPr>
        <w:tabs>
          <w:tab w:val="num" w:pos="-1494"/>
        </w:tabs>
        <w:ind w:left="1230" w:hanging="1230"/>
      </w:pPr>
      <w:rPr>
        <w:rFonts w:ascii="Times New Roman" w:eastAsia="Times New Roman" w:hAnsi="Times New Roman"/>
      </w:rPr>
    </w:lvl>
    <w:lvl w:ilvl="2">
      <w:start w:val="1"/>
      <w:numFmt w:val="decimal"/>
      <w:isLgl/>
      <w:lvlText w:val="%1.%2.%3."/>
      <w:lvlJc w:val="left"/>
      <w:pPr>
        <w:tabs>
          <w:tab w:val="num" w:pos="0"/>
        </w:tabs>
        <w:ind w:left="2724" w:hanging="1230"/>
      </w:pPr>
      <w:rPr>
        <w:rFonts w:hint="default"/>
      </w:rPr>
    </w:lvl>
    <w:lvl w:ilvl="3">
      <w:start w:val="1"/>
      <w:numFmt w:val="decimal"/>
      <w:isLgl/>
      <w:lvlText w:val="%1.%2.%3.%4."/>
      <w:lvlJc w:val="left"/>
      <w:pPr>
        <w:tabs>
          <w:tab w:val="num" w:pos="0"/>
        </w:tabs>
        <w:ind w:left="2724" w:hanging="1230"/>
      </w:pPr>
      <w:rPr>
        <w:rFonts w:hint="default"/>
      </w:rPr>
    </w:lvl>
    <w:lvl w:ilvl="4">
      <w:start w:val="1"/>
      <w:numFmt w:val="decimal"/>
      <w:isLgl/>
      <w:lvlText w:val="%1.%2.%3.%4.%5."/>
      <w:lvlJc w:val="left"/>
      <w:pPr>
        <w:tabs>
          <w:tab w:val="num" w:pos="0"/>
        </w:tabs>
        <w:ind w:left="2724" w:hanging="1230"/>
      </w:pPr>
      <w:rPr>
        <w:rFonts w:hint="default"/>
      </w:rPr>
    </w:lvl>
    <w:lvl w:ilvl="5">
      <w:start w:val="1"/>
      <w:numFmt w:val="decimal"/>
      <w:isLgl/>
      <w:lvlText w:val="%1.%2.%3.%4.%5.%6."/>
      <w:lvlJc w:val="left"/>
      <w:pPr>
        <w:tabs>
          <w:tab w:val="num" w:pos="0"/>
        </w:tabs>
        <w:ind w:left="2724" w:hanging="1230"/>
      </w:pPr>
      <w:rPr>
        <w:rFonts w:hint="default"/>
      </w:rPr>
    </w:lvl>
    <w:lvl w:ilvl="6">
      <w:start w:val="1"/>
      <w:numFmt w:val="decimal"/>
      <w:isLgl/>
      <w:lvlText w:val="%1.%2.%3.%4.%5.%6.%7."/>
      <w:lvlJc w:val="left"/>
      <w:pPr>
        <w:tabs>
          <w:tab w:val="num" w:pos="0"/>
        </w:tabs>
        <w:ind w:left="2934" w:hanging="1440"/>
      </w:pPr>
      <w:rPr>
        <w:rFonts w:hint="default"/>
      </w:rPr>
    </w:lvl>
    <w:lvl w:ilvl="7">
      <w:start w:val="1"/>
      <w:numFmt w:val="decimal"/>
      <w:isLgl/>
      <w:lvlText w:val="%1.%2.%3.%4.%5.%6.%7.%8."/>
      <w:lvlJc w:val="left"/>
      <w:pPr>
        <w:tabs>
          <w:tab w:val="num" w:pos="0"/>
        </w:tabs>
        <w:ind w:left="2934" w:hanging="1440"/>
      </w:pPr>
      <w:rPr>
        <w:rFonts w:hint="default"/>
      </w:rPr>
    </w:lvl>
    <w:lvl w:ilvl="8">
      <w:start w:val="1"/>
      <w:numFmt w:val="decimal"/>
      <w:isLgl/>
      <w:lvlText w:val="%1.%2.%3.%4.%5.%6.%7.%8.%9."/>
      <w:lvlJc w:val="left"/>
      <w:pPr>
        <w:tabs>
          <w:tab w:val="num" w:pos="0"/>
        </w:tabs>
        <w:ind w:left="3294" w:hanging="1800"/>
      </w:pPr>
      <w:rPr>
        <w:rFonts w:hint="default"/>
      </w:rPr>
    </w:lvl>
  </w:abstractNum>
  <w:abstractNum w:abstractNumId="17" w15:restartNumberingAfterBreak="0">
    <w:nsid w:val="09966A00"/>
    <w:multiLevelType w:val="multilevel"/>
    <w:tmpl w:val="AA8AE522"/>
    <w:lvl w:ilvl="0">
      <w:start w:val="5"/>
      <w:numFmt w:val="decimal"/>
      <w:pStyle w:val="21"/>
      <w:lvlText w:val="%1."/>
      <w:lvlJc w:val="left"/>
      <w:pPr>
        <w:tabs>
          <w:tab w:val="num" w:pos="480"/>
        </w:tabs>
        <w:ind w:left="480" w:hanging="480"/>
      </w:pPr>
      <w:rPr>
        <w:rFonts w:hint="default"/>
      </w:rPr>
    </w:lvl>
    <w:lvl w:ilvl="1">
      <w:start w:val="14"/>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15:restartNumberingAfterBreak="0">
    <w:nsid w:val="09A22A46"/>
    <w:multiLevelType w:val="hybridMultilevel"/>
    <w:tmpl w:val="0D40970E"/>
    <w:lvl w:ilvl="0" w:tplc="77FA12E0">
      <w:start w:val="1"/>
      <w:numFmt w:val="decimal"/>
      <w:lvlText w:val="%1."/>
      <w:lvlJc w:val="left"/>
      <w:pPr>
        <w:tabs>
          <w:tab w:val="num" w:pos="360"/>
        </w:tabs>
        <w:ind w:left="360" w:hanging="360"/>
      </w:pPr>
      <w:rPr>
        <w:rFonts w:ascii="Times New Roman" w:eastAsia="Segoe UI" w:hAnsi="Times New Roman" w:cs="Times New Roman"/>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9" w15:restartNumberingAfterBreak="0">
    <w:nsid w:val="0D8A1BB1"/>
    <w:multiLevelType w:val="hybridMultilevel"/>
    <w:tmpl w:val="0D6C6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E405396"/>
    <w:multiLevelType w:val="hybridMultilevel"/>
    <w:tmpl w:val="1D4E81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19D69AC"/>
    <w:multiLevelType w:val="multilevel"/>
    <w:tmpl w:val="E2A6A63A"/>
    <w:lvl w:ilvl="0">
      <w:start w:val="1"/>
      <w:numFmt w:val="decimal"/>
      <w:lvlText w:val="%1."/>
      <w:lvlJc w:val="left"/>
      <w:pPr>
        <w:ind w:left="72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22" w15:restartNumberingAfterBreak="0">
    <w:nsid w:val="190165AB"/>
    <w:multiLevelType w:val="hybridMultilevel"/>
    <w:tmpl w:val="DE724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24" w15:restartNumberingAfterBreak="0">
    <w:nsid w:val="1EF272EE"/>
    <w:multiLevelType w:val="multilevel"/>
    <w:tmpl w:val="F392CF96"/>
    <w:lvl w:ilvl="0">
      <w:start w:val="1"/>
      <w:numFmt w:val="decimal"/>
      <w:pStyle w:val="51"/>
      <w:lvlText w:val="%1."/>
      <w:lvlJc w:val="center"/>
      <w:pPr>
        <w:tabs>
          <w:tab w:val="num" w:pos="284"/>
        </w:tabs>
        <w:ind w:left="0" w:firstLine="0"/>
      </w:pPr>
      <w:rPr>
        <w:rFonts w:hint="default"/>
      </w:rPr>
    </w:lvl>
    <w:lvl w:ilvl="1">
      <w:start w:val="1"/>
      <w:numFmt w:val="decimal"/>
      <w:lvlText w:val="%1.%2."/>
      <w:lvlJc w:val="left"/>
      <w:pPr>
        <w:tabs>
          <w:tab w:val="num" w:pos="426"/>
        </w:tabs>
        <w:ind w:left="-283"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22DC0332"/>
    <w:multiLevelType w:val="hybridMultilevel"/>
    <w:tmpl w:val="799A8CD2"/>
    <w:lvl w:ilvl="0" w:tplc="FFFFFFFF">
      <w:start w:val="1"/>
      <w:numFmt w:val="decimal"/>
      <w:pStyle w:val="41"/>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23827A17"/>
    <w:multiLevelType w:val="hybridMultilevel"/>
    <w:tmpl w:val="3494821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2407480A"/>
    <w:multiLevelType w:val="hybridMultilevel"/>
    <w:tmpl w:val="BAB68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8B02F86"/>
    <w:multiLevelType w:val="hybridMultilevel"/>
    <w:tmpl w:val="1D4E81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A414A12"/>
    <w:multiLevelType w:val="hybridMultilevel"/>
    <w:tmpl w:val="1D4E81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F5F1504"/>
    <w:multiLevelType w:val="hybridMultilevel"/>
    <w:tmpl w:val="1D4E81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97D3180"/>
    <w:multiLevelType w:val="hybridMultilevel"/>
    <w:tmpl w:val="711CB34E"/>
    <w:lvl w:ilvl="0" w:tplc="202202A2">
      <w:start w:val="1"/>
      <w:numFmt w:val="decimal"/>
      <w:lvlText w:val="%1."/>
      <w:lvlJc w:val="left"/>
      <w:pPr>
        <w:ind w:left="284" w:hanging="2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B80608F"/>
    <w:multiLevelType w:val="hybridMultilevel"/>
    <w:tmpl w:val="1D4E81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1051E1E"/>
    <w:multiLevelType w:val="hybridMultilevel"/>
    <w:tmpl w:val="1D4E8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4CB6699"/>
    <w:multiLevelType w:val="multilevel"/>
    <w:tmpl w:val="A5C2A82E"/>
    <w:lvl w:ilvl="0">
      <w:start w:val="9"/>
      <w:numFmt w:val="decimal"/>
      <w:pStyle w:val="31"/>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15:restartNumberingAfterBreak="0">
    <w:nsid w:val="45B5028F"/>
    <w:multiLevelType w:val="multilevel"/>
    <w:tmpl w:val="E7BA6426"/>
    <w:lvl w:ilvl="0">
      <w:start w:val="8"/>
      <w:numFmt w:val="decimal"/>
      <w:pStyle w:val="510"/>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472E7D5D"/>
    <w:multiLevelType w:val="hybridMultilevel"/>
    <w:tmpl w:val="37B80884"/>
    <w:lvl w:ilvl="0" w:tplc="9EF6B638">
      <w:start w:val="1"/>
      <w:numFmt w:val="bullet"/>
      <w:pStyle w:val="1"/>
      <w:lvlText w:val=""/>
      <w:lvlJc w:val="left"/>
      <w:pPr>
        <w:tabs>
          <w:tab w:val="num" w:pos="1052"/>
        </w:tabs>
        <w:ind w:left="769" w:firstLine="0"/>
      </w:pPr>
      <w:rPr>
        <w:rFonts w:ascii="Symbol" w:hAnsi="Symbol" w:hint="default"/>
        <w:sz w:val="20"/>
        <w:szCs w:val="20"/>
      </w:rPr>
    </w:lvl>
    <w:lvl w:ilvl="1" w:tplc="32FAEB64" w:tentative="1">
      <w:start w:val="1"/>
      <w:numFmt w:val="bullet"/>
      <w:lvlText w:val="o"/>
      <w:lvlJc w:val="left"/>
      <w:pPr>
        <w:tabs>
          <w:tab w:val="num" w:pos="1925"/>
        </w:tabs>
        <w:ind w:left="1925" w:hanging="360"/>
      </w:pPr>
      <w:rPr>
        <w:rFonts w:ascii="Courier New" w:hAnsi="Courier New" w:cs="Courier New" w:hint="default"/>
      </w:rPr>
    </w:lvl>
    <w:lvl w:ilvl="2" w:tplc="DF6E14FE" w:tentative="1">
      <w:start w:val="1"/>
      <w:numFmt w:val="bullet"/>
      <w:lvlText w:val=""/>
      <w:lvlJc w:val="left"/>
      <w:pPr>
        <w:tabs>
          <w:tab w:val="num" w:pos="2645"/>
        </w:tabs>
        <w:ind w:left="2645" w:hanging="360"/>
      </w:pPr>
      <w:rPr>
        <w:rFonts w:ascii="Wingdings" w:hAnsi="Wingdings" w:hint="default"/>
      </w:rPr>
    </w:lvl>
    <w:lvl w:ilvl="3" w:tplc="9D08A778" w:tentative="1">
      <w:start w:val="1"/>
      <w:numFmt w:val="bullet"/>
      <w:lvlText w:val=""/>
      <w:lvlJc w:val="left"/>
      <w:pPr>
        <w:tabs>
          <w:tab w:val="num" w:pos="3365"/>
        </w:tabs>
        <w:ind w:left="3365" w:hanging="360"/>
      </w:pPr>
      <w:rPr>
        <w:rFonts w:ascii="Symbol" w:hAnsi="Symbol" w:hint="default"/>
      </w:rPr>
    </w:lvl>
    <w:lvl w:ilvl="4" w:tplc="3B50D1FC" w:tentative="1">
      <w:start w:val="1"/>
      <w:numFmt w:val="bullet"/>
      <w:lvlText w:val="o"/>
      <w:lvlJc w:val="left"/>
      <w:pPr>
        <w:tabs>
          <w:tab w:val="num" w:pos="4085"/>
        </w:tabs>
        <w:ind w:left="4085" w:hanging="360"/>
      </w:pPr>
      <w:rPr>
        <w:rFonts w:ascii="Courier New" w:hAnsi="Courier New" w:cs="Courier New" w:hint="default"/>
      </w:rPr>
    </w:lvl>
    <w:lvl w:ilvl="5" w:tplc="47248C86" w:tentative="1">
      <w:start w:val="1"/>
      <w:numFmt w:val="bullet"/>
      <w:lvlText w:val=""/>
      <w:lvlJc w:val="left"/>
      <w:pPr>
        <w:tabs>
          <w:tab w:val="num" w:pos="4805"/>
        </w:tabs>
        <w:ind w:left="4805" w:hanging="360"/>
      </w:pPr>
      <w:rPr>
        <w:rFonts w:ascii="Wingdings" w:hAnsi="Wingdings" w:hint="default"/>
      </w:rPr>
    </w:lvl>
    <w:lvl w:ilvl="6" w:tplc="721E872E" w:tentative="1">
      <w:start w:val="1"/>
      <w:numFmt w:val="bullet"/>
      <w:lvlText w:val=""/>
      <w:lvlJc w:val="left"/>
      <w:pPr>
        <w:tabs>
          <w:tab w:val="num" w:pos="5525"/>
        </w:tabs>
        <w:ind w:left="5525" w:hanging="360"/>
      </w:pPr>
      <w:rPr>
        <w:rFonts w:ascii="Symbol" w:hAnsi="Symbol" w:hint="default"/>
      </w:rPr>
    </w:lvl>
    <w:lvl w:ilvl="7" w:tplc="856E37F2" w:tentative="1">
      <w:start w:val="1"/>
      <w:numFmt w:val="bullet"/>
      <w:lvlText w:val="o"/>
      <w:lvlJc w:val="left"/>
      <w:pPr>
        <w:tabs>
          <w:tab w:val="num" w:pos="6245"/>
        </w:tabs>
        <w:ind w:left="6245" w:hanging="360"/>
      </w:pPr>
      <w:rPr>
        <w:rFonts w:ascii="Courier New" w:hAnsi="Courier New" w:cs="Courier New" w:hint="default"/>
      </w:rPr>
    </w:lvl>
    <w:lvl w:ilvl="8" w:tplc="98CE805E" w:tentative="1">
      <w:start w:val="1"/>
      <w:numFmt w:val="bullet"/>
      <w:lvlText w:val=""/>
      <w:lvlJc w:val="left"/>
      <w:pPr>
        <w:tabs>
          <w:tab w:val="num" w:pos="6965"/>
        </w:tabs>
        <w:ind w:left="6965" w:hanging="360"/>
      </w:pPr>
      <w:rPr>
        <w:rFonts w:ascii="Wingdings" w:hAnsi="Wingdings" w:hint="default"/>
      </w:rPr>
    </w:lvl>
  </w:abstractNum>
  <w:abstractNum w:abstractNumId="37" w15:restartNumberingAfterBreak="0">
    <w:nsid w:val="47B52693"/>
    <w:multiLevelType w:val="hybridMultilevel"/>
    <w:tmpl w:val="3A52CE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15:restartNumberingAfterBreak="0">
    <w:nsid w:val="47E137A2"/>
    <w:multiLevelType w:val="hybridMultilevel"/>
    <w:tmpl w:val="A75E54AE"/>
    <w:lvl w:ilvl="0" w:tplc="C108E7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496D1801"/>
    <w:multiLevelType w:val="multilevel"/>
    <w:tmpl w:val="25408920"/>
    <w:lvl w:ilvl="0">
      <w:start w:val="1"/>
      <w:numFmt w:val="decimal"/>
      <w:lvlText w:val="%1."/>
      <w:lvlJc w:val="left"/>
      <w:pPr>
        <w:ind w:left="900" w:firstLine="0"/>
      </w:pPr>
    </w:lvl>
    <w:lvl w:ilvl="1">
      <w:start w:val="1"/>
      <w:numFmt w:val="lowerLetter"/>
      <w:lvlText w:val="%2."/>
      <w:lvlJc w:val="left"/>
      <w:pPr>
        <w:ind w:left="1620" w:firstLine="0"/>
      </w:pPr>
    </w:lvl>
    <w:lvl w:ilvl="2">
      <w:start w:val="1"/>
      <w:numFmt w:val="lowerRoman"/>
      <w:lvlText w:val="%2.%3."/>
      <w:lvlJc w:val="left"/>
      <w:pPr>
        <w:ind w:left="2340" w:firstLine="0"/>
      </w:pPr>
    </w:lvl>
    <w:lvl w:ilvl="3">
      <w:start w:val="1"/>
      <w:numFmt w:val="decimal"/>
      <w:lvlText w:val="%2.%3.%4."/>
      <w:lvlJc w:val="left"/>
      <w:pPr>
        <w:ind w:left="3060" w:firstLine="0"/>
      </w:pPr>
    </w:lvl>
    <w:lvl w:ilvl="4">
      <w:start w:val="1"/>
      <w:numFmt w:val="lowerLetter"/>
      <w:lvlText w:val="%2.%3.%4.%5."/>
      <w:lvlJc w:val="left"/>
      <w:pPr>
        <w:ind w:left="3780" w:firstLine="0"/>
      </w:pPr>
    </w:lvl>
    <w:lvl w:ilvl="5">
      <w:start w:val="1"/>
      <w:numFmt w:val="lowerRoman"/>
      <w:lvlText w:val="%2.%3.%4.%5.%6."/>
      <w:lvlJc w:val="left"/>
      <w:pPr>
        <w:ind w:left="4500" w:firstLine="0"/>
      </w:pPr>
    </w:lvl>
    <w:lvl w:ilvl="6">
      <w:start w:val="1"/>
      <w:numFmt w:val="decimal"/>
      <w:lvlText w:val="%2.%3.%4.%5.%6.%7."/>
      <w:lvlJc w:val="left"/>
      <w:pPr>
        <w:ind w:left="5220" w:firstLine="0"/>
      </w:pPr>
    </w:lvl>
    <w:lvl w:ilvl="7">
      <w:start w:val="1"/>
      <w:numFmt w:val="lowerLetter"/>
      <w:lvlText w:val="%2.%3.%4.%5.%6.%7.%8."/>
      <w:lvlJc w:val="left"/>
      <w:pPr>
        <w:ind w:left="5940" w:firstLine="0"/>
      </w:pPr>
    </w:lvl>
    <w:lvl w:ilvl="8">
      <w:start w:val="1"/>
      <w:numFmt w:val="lowerRoman"/>
      <w:lvlText w:val="%2.%3.%4.%5.%6.%7.%8.%9."/>
      <w:lvlJc w:val="left"/>
      <w:pPr>
        <w:ind w:left="6660" w:firstLine="0"/>
      </w:pPr>
    </w:lvl>
  </w:abstractNum>
  <w:abstractNum w:abstractNumId="40" w15:restartNumberingAfterBreak="0">
    <w:nsid w:val="52F25666"/>
    <w:multiLevelType w:val="hybridMultilevel"/>
    <w:tmpl w:val="4FC6C2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8951AFA"/>
    <w:multiLevelType w:val="multilevel"/>
    <w:tmpl w:val="246A7142"/>
    <w:lvl w:ilvl="0">
      <w:start w:val="2"/>
      <w:numFmt w:val="decimal"/>
      <w:pStyle w:val="210"/>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5B534130"/>
    <w:multiLevelType w:val="hybridMultilevel"/>
    <w:tmpl w:val="1D4E81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6F80358"/>
    <w:multiLevelType w:val="multilevel"/>
    <w:tmpl w:val="10AE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A5D39DD"/>
    <w:multiLevelType w:val="hybridMultilevel"/>
    <w:tmpl w:val="142C20C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5" w15:restartNumberingAfterBreak="0">
    <w:nsid w:val="6CCE7059"/>
    <w:multiLevelType w:val="hybridMultilevel"/>
    <w:tmpl w:val="888CEF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00E0697"/>
    <w:multiLevelType w:val="hybridMultilevel"/>
    <w:tmpl w:val="32BE1812"/>
    <w:lvl w:ilvl="0" w:tplc="CF800AA4">
      <w:start w:val="1"/>
      <w:numFmt w:val="decimal"/>
      <w:lvlText w:val="%1."/>
      <w:lvlJc w:val="left"/>
      <w:pPr>
        <w:ind w:left="720" w:hanging="360"/>
      </w:pPr>
      <w:rPr>
        <w:rFonts w:hint="default"/>
      </w:rPr>
    </w:lvl>
    <w:lvl w:ilvl="1" w:tplc="8862A8B0" w:tentative="1">
      <w:start w:val="1"/>
      <w:numFmt w:val="lowerLetter"/>
      <w:lvlText w:val="%2."/>
      <w:lvlJc w:val="left"/>
      <w:pPr>
        <w:ind w:left="1440" w:hanging="360"/>
      </w:pPr>
    </w:lvl>
    <w:lvl w:ilvl="2" w:tplc="083C44BE" w:tentative="1">
      <w:start w:val="1"/>
      <w:numFmt w:val="lowerRoman"/>
      <w:lvlText w:val="%3."/>
      <w:lvlJc w:val="right"/>
      <w:pPr>
        <w:ind w:left="2160" w:hanging="180"/>
      </w:pPr>
    </w:lvl>
    <w:lvl w:ilvl="3" w:tplc="B8A2AFEA" w:tentative="1">
      <w:start w:val="1"/>
      <w:numFmt w:val="decimal"/>
      <w:lvlText w:val="%4."/>
      <w:lvlJc w:val="left"/>
      <w:pPr>
        <w:ind w:left="2880" w:hanging="360"/>
      </w:pPr>
    </w:lvl>
    <w:lvl w:ilvl="4" w:tplc="3416923A" w:tentative="1">
      <w:start w:val="1"/>
      <w:numFmt w:val="lowerLetter"/>
      <w:lvlText w:val="%5."/>
      <w:lvlJc w:val="left"/>
      <w:pPr>
        <w:ind w:left="3600" w:hanging="360"/>
      </w:pPr>
    </w:lvl>
    <w:lvl w:ilvl="5" w:tplc="2768300E" w:tentative="1">
      <w:start w:val="1"/>
      <w:numFmt w:val="lowerRoman"/>
      <w:lvlText w:val="%6."/>
      <w:lvlJc w:val="right"/>
      <w:pPr>
        <w:ind w:left="4320" w:hanging="180"/>
      </w:pPr>
    </w:lvl>
    <w:lvl w:ilvl="6" w:tplc="EC9EECC2" w:tentative="1">
      <w:start w:val="1"/>
      <w:numFmt w:val="decimal"/>
      <w:lvlText w:val="%7."/>
      <w:lvlJc w:val="left"/>
      <w:pPr>
        <w:ind w:left="5040" w:hanging="360"/>
      </w:pPr>
    </w:lvl>
    <w:lvl w:ilvl="7" w:tplc="57FA6442" w:tentative="1">
      <w:start w:val="1"/>
      <w:numFmt w:val="lowerLetter"/>
      <w:lvlText w:val="%8."/>
      <w:lvlJc w:val="left"/>
      <w:pPr>
        <w:ind w:left="5760" w:hanging="360"/>
      </w:pPr>
    </w:lvl>
    <w:lvl w:ilvl="8" w:tplc="92924FB2" w:tentative="1">
      <w:start w:val="1"/>
      <w:numFmt w:val="lowerRoman"/>
      <w:lvlText w:val="%9."/>
      <w:lvlJc w:val="right"/>
      <w:pPr>
        <w:ind w:left="6480" w:hanging="180"/>
      </w:pPr>
    </w:lvl>
  </w:abstractNum>
  <w:abstractNum w:abstractNumId="47"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47"/>
  </w:num>
  <w:num w:numId="11">
    <w:abstractNumId w:val="23"/>
  </w:num>
  <w:num w:numId="12">
    <w:abstractNumId w:val="24"/>
  </w:num>
  <w:num w:numId="13">
    <w:abstractNumId w:val="25"/>
  </w:num>
  <w:num w:numId="14">
    <w:abstractNumId w:val="41"/>
  </w:num>
  <w:num w:numId="1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34"/>
  </w:num>
  <w:num w:numId="18">
    <w:abstractNumId w:val="17"/>
  </w:num>
  <w:num w:numId="19">
    <w:abstractNumId w:val="16"/>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33"/>
  </w:num>
  <w:num w:numId="27">
    <w:abstractNumId w:val="44"/>
  </w:num>
  <w:num w:numId="28">
    <w:abstractNumId w:val="46"/>
  </w:num>
  <w:num w:numId="29">
    <w:abstractNumId w:val="31"/>
  </w:num>
  <w:num w:numId="30">
    <w:abstractNumId w:val="40"/>
  </w:num>
  <w:num w:numId="31">
    <w:abstractNumId w:val="45"/>
  </w:num>
  <w:num w:numId="32">
    <w:abstractNumId w:val="20"/>
  </w:num>
  <w:num w:numId="33">
    <w:abstractNumId w:val="32"/>
  </w:num>
  <w:num w:numId="34">
    <w:abstractNumId w:val="15"/>
  </w:num>
  <w:num w:numId="35">
    <w:abstractNumId w:val="29"/>
  </w:num>
  <w:num w:numId="36">
    <w:abstractNumId w:val="42"/>
  </w:num>
  <w:num w:numId="37">
    <w:abstractNumId w:val="28"/>
  </w:num>
  <w:num w:numId="38">
    <w:abstractNumId w:val="30"/>
  </w:num>
  <w:num w:numId="39">
    <w:abstractNumId w:val="19"/>
  </w:num>
  <w:num w:numId="40">
    <w:abstractNumId w:val="22"/>
  </w:num>
  <w:num w:numId="41">
    <w:abstractNumId w:val="38"/>
  </w:num>
  <w:num w:numId="42">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autoHyphenation/>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115"/>
    <w:rsid w:val="000002B8"/>
    <w:rsid w:val="00001829"/>
    <w:rsid w:val="00001D12"/>
    <w:rsid w:val="00001F99"/>
    <w:rsid w:val="000038BD"/>
    <w:rsid w:val="00004289"/>
    <w:rsid w:val="000051E7"/>
    <w:rsid w:val="000052F8"/>
    <w:rsid w:val="000057A2"/>
    <w:rsid w:val="000060E6"/>
    <w:rsid w:val="00006ACB"/>
    <w:rsid w:val="0000736D"/>
    <w:rsid w:val="000079DE"/>
    <w:rsid w:val="00007A9B"/>
    <w:rsid w:val="00010732"/>
    <w:rsid w:val="00010781"/>
    <w:rsid w:val="000107F5"/>
    <w:rsid w:val="00011690"/>
    <w:rsid w:val="0001251C"/>
    <w:rsid w:val="00012B4C"/>
    <w:rsid w:val="00012BC0"/>
    <w:rsid w:val="000133F5"/>
    <w:rsid w:val="0001348B"/>
    <w:rsid w:val="00014041"/>
    <w:rsid w:val="000143AB"/>
    <w:rsid w:val="00015E3F"/>
    <w:rsid w:val="00016849"/>
    <w:rsid w:val="00017834"/>
    <w:rsid w:val="00017ABE"/>
    <w:rsid w:val="00017C2E"/>
    <w:rsid w:val="00017C87"/>
    <w:rsid w:val="00017C9F"/>
    <w:rsid w:val="00017D9F"/>
    <w:rsid w:val="00020AEB"/>
    <w:rsid w:val="00021209"/>
    <w:rsid w:val="000220CC"/>
    <w:rsid w:val="0002405D"/>
    <w:rsid w:val="00024387"/>
    <w:rsid w:val="000245C2"/>
    <w:rsid w:val="00025B9C"/>
    <w:rsid w:val="00025D3A"/>
    <w:rsid w:val="0002620A"/>
    <w:rsid w:val="00027586"/>
    <w:rsid w:val="00027FC9"/>
    <w:rsid w:val="00031AB2"/>
    <w:rsid w:val="00031C25"/>
    <w:rsid w:val="00031E37"/>
    <w:rsid w:val="00032145"/>
    <w:rsid w:val="0003377E"/>
    <w:rsid w:val="00033C9C"/>
    <w:rsid w:val="000346DD"/>
    <w:rsid w:val="00035AEC"/>
    <w:rsid w:val="00035C22"/>
    <w:rsid w:val="00036942"/>
    <w:rsid w:val="00036DE6"/>
    <w:rsid w:val="00037CFD"/>
    <w:rsid w:val="0004005F"/>
    <w:rsid w:val="000414F6"/>
    <w:rsid w:val="00041F34"/>
    <w:rsid w:val="00042393"/>
    <w:rsid w:val="0004389D"/>
    <w:rsid w:val="000451AB"/>
    <w:rsid w:val="000465BF"/>
    <w:rsid w:val="0004745E"/>
    <w:rsid w:val="00050987"/>
    <w:rsid w:val="00051E43"/>
    <w:rsid w:val="00052376"/>
    <w:rsid w:val="00052913"/>
    <w:rsid w:val="0005336E"/>
    <w:rsid w:val="0005401C"/>
    <w:rsid w:val="000546E4"/>
    <w:rsid w:val="00055D05"/>
    <w:rsid w:val="00055ED8"/>
    <w:rsid w:val="000563C3"/>
    <w:rsid w:val="00056600"/>
    <w:rsid w:val="00057D3A"/>
    <w:rsid w:val="000607C5"/>
    <w:rsid w:val="00061184"/>
    <w:rsid w:val="00061E78"/>
    <w:rsid w:val="0006201F"/>
    <w:rsid w:val="0006203F"/>
    <w:rsid w:val="00062F4F"/>
    <w:rsid w:val="000635C9"/>
    <w:rsid w:val="00063B12"/>
    <w:rsid w:val="000647C4"/>
    <w:rsid w:val="00064C84"/>
    <w:rsid w:val="00065021"/>
    <w:rsid w:val="00065EA7"/>
    <w:rsid w:val="00066E4A"/>
    <w:rsid w:val="00067930"/>
    <w:rsid w:val="00067AC4"/>
    <w:rsid w:val="00070EA0"/>
    <w:rsid w:val="0007103B"/>
    <w:rsid w:val="00071060"/>
    <w:rsid w:val="00071F01"/>
    <w:rsid w:val="000723A8"/>
    <w:rsid w:val="000738EC"/>
    <w:rsid w:val="00074AC0"/>
    <w:rsid w:val="00076246"/>
    <w:rsid w:val="0007659A"/>
    <w:rsid w:val="00077776"/>
    <w:rsid w:val="00077D53"/>
    <w:rsid w:val="000819F4"/>
    <w:rsid w:val="00081C7C"/>
    <w:rsid w:val="00083692"/>
    <w:rsid w:val="00083CD8"/>
    <w:rsid w:val="0008428D"/>
    <w:rsid w:val="00084EC1"/>
    <w:rsid w:val="00085C02"/>
    <w:rsid w:val="00086051"/>
    <w:rsid w:val="0008613A"/>
    <w:rsid w:val="00086392"/>
    <w:rsid w:val="00086453"/>
    <w:rsid w:val="00086B7C"/>
    <w:rsid w:val="000870F5"/>
    <w:rsid w:val="000874A6"/>
    <w:rsid w:val="000877B9"/>
    <w:rsid w:val="000900F7"/>
    <w:rsid w:val="0009061E"/>
    <w:rsid w:val="00090FD5"/>
    <w:rsid w:val="0009171D"/>
    <w:rsid w:val="0009208C"/>
    <w:rsid w:val="00092EDC"/>
    <w:rsid w:val="0009336E"/>
    <w:rsid w:val="00093545"/>
    <w:rsid w:val="000935D9"/>
    <w:rsid w:val="000936C9"/>
    <w:rsid w:val="00094BF5"/>
    <w:rsid w:val="000955A8"/>
    <w:rsid w:val="00096B04"/>
    <w:rsid w:val="000970E2"/>
    <w:rsid w:val="00097AAA"/>
    <w:rsid w:val="00097BD6"/>
    <w:rsid w:val="000A0D36"/>
    <w:rsid w:val="000A1087"/>
    <w:rsid w:val="000A1573"/>
    <w:rsid w:val="000A186C"/>
    <w:rsid w:val="000A1E42"/>
    <w:rsid w:val="000A2275"/>
    <w:rsid w:val="000A233D"/>
    <w:rsid w:val="000A2781"/>
    <w:rsid w:val="000A3C39"/>
    <w:rsid w:val="000A41C0"/>
    <w:rsid w:val="000A54E0"/>
    <w:rsid w:val="000A6B85"/>
    <w:rsid w:val="000A6C4F"/>
    <w:rsid w:val="000A7081"/>
    <w:rsid w:val="000A774D"/>
    <w:rsid w:val="000A7840"/>
    <w:rsid w:val="000A792B"/>
    <w:rsid w:val="000B1BD0"/>
    <w:rsid w:val="000B1F77"/>
    <w:rsid w:val="000B34AC"/>
    <w:rsid w:val="000B3B91"/>
    <w:rsid w:val="000B49E8"/>
    <w:rsid w:val="000B4F36"/>
    <w:rsid w:val="000B4F72"/>
    <w:rsid w:val="000B6345"/>
    <w:rsid w:val="000B6540"/>
    <w:rsid w:val="000B6AA7"/>
    <w:rsid w:val="000B7377"/>
    <w:rsid w:val="000B76A0"/>
    <w:rsid w:val="000C0502"/>
    <w:rsid w:val="000C11CD"/>
    <w:rsid w:val="000C2318"/>
    <w:rsid w:val="000C257C"/>
    <w:rsid w:val="000C3AFE"/>
    <w:rsid w:val="000C705A"/>
    <w:rsid w:val="000D08E1"/>
    <w:rsid w:val="000D18B9"/>
    <w:rsid w:val="000D2235"/>
    <w:rsid w:val="000D2E26"/>
    <w:rsid w:val="000D33EE"/>
    <w:rsid w:val="000D3A6A"/>
    <w:rsid w:val="000D6750"/>
    <w:rsid w:val="000D6BB6"/>
    <w:rsid w:val="000D7AE7"/>
    <w:rsid w:val="000D7C61"/>
    <w:rsid w:val="000E0868"/>
    <w:rsid w:val="000E1696"/>
    <w:rsid w:val="000E1F26"/>
    <w:rsid w:val="000E2D5A"/>
    <w:rsid w:val="000E341D"/>
    <w:rsid w:val="000E3A01"/>
    <w:rsid w:val="000E4045"/>
    <w:rsid w:val="000E4107"/>
    <w:rsid w:val="000E486F"/>
    <w:rsid w:val="000E59BE"/>
    <w:rsid w:val="000E5BD6"/>
    <w:rsid w:val="000E6717"/>
    <w:rsid w:val="000E6B9A"/>
    <w:rsid w:val="000E6C7E"/>
    <w:rsid w:val="000F0370"/>
    <w:rsid w:val="000F0690"/>
    <w:rsid w:val="000F14D9"/>
    <w:rsid w:val="000F19E5"/>
    <w:rsid w:val="000F2164"/>
    <w:rsid w:val="000F25B2"/>
    <w:rsid w:val="000F31A7"/>
    <w:rsid w:val="000F3349"/>
    <w:rsid w:val="000F36BF"/>
    <w:rsid w:val="000F36CA"/>
    <w:rsid w:val="000F3ECB"/>
    <w:rsid w:val="000F4079"/>
    <w:rsid w:val="000F44A5"/>
    <w:rsid w:val="000F4DA4"/>
    <w:rsid w:val="000F50DE"/>
    <w:rsid w:val="000F5C22"/>
    <w:rsid w:val="000F7743"/>
    <w:rsid w:val="000F7E26"/>
    <w:rsid w:val="0010061E"/>
    <w:rsid w:val="00101B2C"/>
    <w:rsid w:val="001021CB"/>
    <w:rsid w:val="00102393"/>
    <w:rsid w:val="001029DB"/>
    <w:rsid w:val="001035F5"/>
    <w:rsid w:val="00104D19"/>
    <w:rsid w:val="0010501E"/>
    <w:rsid w:val="00106E75"/>
    <w:rsid w:val="00106F77"/>
    <w:rsid w:val="00107CE3"/>
    <w:rsid w:val="001103EE"/>
    <w:rsid w:val="00110685"/>
    <w:rsid w:val="00111143"/>
    <w:rsid w:val="001116AB"/>
    <w:rsid w:val="001116AF"/>
    <w:rsid w:val="00112078"/>
    <w:rsid w:val="001129E4"/>
    <w:rsid w:val="00112A9E"/>
    <w:rsid w:val="00113353"/>
    <w:rsid w:val="00113E34"/>
    <w:rsid w:val="001144E6"/>
    <w:rsid w:val="00115229"/>
    <w:rsid w:val="00115319"/>
    <w:rsid w:val="00115F29"/>
    <w:rsid w:val="00116B4D"/>
    <w:rsid w:val="00116E15"/>
    <w:rsid w:val="001202FB"/>
    <w:rsid w:val="00121141"/>
    <w:rsid w:val="001211EE"/>
    <w:rsid w:val="001220A3"/>
    <w:rsid w:val="00122852"/>
    <w:rsid w:val="00123179"/>
    <w:rsid w:val="0012395C"/>
    <w:rsid w:val="0012400E"/>
    <w:rsid w:val="00124368"/>
    <w:rsid w:val="00124599"/>
    <w:rsid w:val="00125D11"/>
    <w:rsid w:val="00126470"/>
    <w:rsid w:val="00130C02"/>
    <w:rsid w:val="00130F3A"/>
    <w:rsid w:val="00131051"/>
    <w:rsid w:val="00131AA4"/>
    <w:rsid w:val="00132B4B"/>
    <w:rsid w:val="0013322A"/>
    <w:rsid w:val="00133691"/>
    <w:rsid w:val="001348CE"/>
    <w:rsid w:val="001359E4"/>
    <w:rsid w:val="00135F96"/>
    <w:rsid w:val="0013622A"/>
    <w:rsid w:val="00136A11"/>
    <w:rsid w:val="00136DC3"/>
    <w:rsid w:val="00136F95"/>
    <w:rsid w:val="00137103"/>
    <w:rsid w:val="00137A4C"/>
    <w:rsid w:val="00137B48"/>
    <w:rsid w:val="001408A4"/>
    <w:rsid w:val="0014155C"/>
    <w:rsid w:val="00141601"/>
    <w:rsid w:val="00141864"/>
    <w:rsid w:val="001426F3"/>
    <w:rsid w:val="00144284"/>
    <w:rsid w:val="0014512A"/>
    <w:rsid w:val="00145694"/>
    <w:rsid w:val="00145746"/>
    <w:rsid w:val="00146620"/>
    <w:rsid w:val="0014725C"/>
    <w:rsid w:val="00150484"/>
    <w:rsid w:val="00150FE0"/>
    <w:rsid w:val="00151486"/>
    <w:rsid w:val="00153B31"/>
    <w:rsid w:val="00153C2E"/>
    <w:rsid w:val="00154753"/>
    <w:rsid w:val="001556D7"/>
    <w:rsid w:val="00156128"/>
    <w:rsid w:val="001568B0"/>
    <w:rsid w:val="00157EA0"/>
    <w:rsid w:val="00161226"/>
    <w:rsid w:val="00161430"/>
    <w:rsid w:val="001619DB"/>
    <w:rsid w:val="00162407"/>
    <w:rsid w:val="00162EE0"/>
    <w:rsid w:val="00163726"/>
    <w:rsid w:val="00164192"/>
    <w:rsid w:val="001642C4"/>
    <w:rsid w:val="00165B2D"/>
    <w:rsid w:val="00167536"/>
    <w:rsid w:val="00170C45"/>
    <w:rsid w:val="00171C7B"/>
    <w:rsid w:val="00172DF2"/>
    <w:rsid w:val="001735DF"/>
    <w:rsid w:val="0017408D"/>
    <w:rsid w:val="00175BE1"/>
    <w:rsid w:val="001819E4"/>
    <w:rsid w:val="00182B3E"/>
    <w:rsid w:val="00182B65"/>
    <w:rsid w:val="00182C33"/>
    <w:rsid w:val="00183346"/>
    <w:rsid w:val="00183442"/>
    <w:rsid w:val="00185375"/>
    <w:rsid w:val="001866BA"/>
    <w:rsid w:val="001875A9"/>
    <w:rsid w:val="00187C22"/>
    <w:rsid w:val="001906B9"/>
    <w:rsid w:val="00190B75"/>
    <w:rsid w:val="00192DE3"/>
    <w:rsid w:val="00193430"/>
    <w:rsid w:val="00193745"/>
    <w:rsid w:val="00194794"/>
    <w:rsid w:val="00194DC2"/>
    <w:rsid w:val="00195AF4"/>
    <w:rsid w:val="00195E4E"/>
    <w:rsid w:val="0019610C"/>
    <w:rsid w:val="00196A10"/>
    <w:rsid w:val="00197168"/>
    <w:rsid w:val="001972D5"/>
    <w:rsid w:val="001979A2"/>
    <w:rsid w:val="001A0094"/>
    <w:rsid w:val="001A0241"/>
    <w:rsid w:val="001A0D42"/>
    <w:rsid w:val="001A13F9"/>
    <w:rsid w:val="001A17B2"/>
    <w:rsid w:val="001A18AA"/>
    <w:rsid w:val="001A1B4B"/>
    <w:rsid w:val="001A1C92"/>
    <w:rsid w:val="001A2151"/>
    <w:rsid w:val="001A2627"/>
    <w:rsid w:val="001A434A"/>
    <w:rsid w:val="001A54B1"/>
    <w:rsid w:val="001A577F"/>
    <w:rsid w:val="001A5DAA"/>
    <w:rsid w:val="001A6CC8"/>
    <w:rsid w:val="001A7217"/>
    <w:rsid w:val="001A7811"/>
    <w:rsid w:val="001A7D09"/>
    <w:rsid w:val="001A7E19"/>
    <w:rsid w:val="001B04A6"/>
    <w:rsid w:val="001B0B61"/>
    <w:rsid w:val="001B12E0"/>
    <w:rsid w:val="001B33DD"/>
    <w:rsid w:val="001B34DB"/>
    <w:rsid w:val="001B3D39"/>
    <w:rsid w:val="001B578D"/>
    <w:rsid w:val="001B7572"/>
    <w:rsid w:val="001C060F"/>
    <w:rsid w:val="001C0963"/>
    <w:rsid w:val="001C099F"/>
    <w:rsid w:val="001C2791"/>
    <w:rsid w:val="001C28F6"/>
    <w:rsid w:val="001C421F"/>
    <w:rsid w:val="001C4CCE"/>
    <w:rsid w:val="001C59D9"/>
    <w:rsid w:val="001C5FDE"/>
    <w:rsid w:val="001C69DA"/>
    <w:rsid w:val="001C7BFF"/>
    <w:rsid w:val="001C7D32"/>
    <w:rsid w:val="001D10FA"/>
    <w:rsid w:val="001D1455"/>
    <w:rsid w:val="001D51A5"/>
    <w:rsid w:val="001D567B"/>
    <w:rsid w:val="001D5F71"/>
    <w:rsid w:val="001D68AF"/>
    <w:rsid w:val="001D7129"/>
    <w:rsid w:val="001D7543"/>
    <w:rsid w:val="001D7FC0"/>
    <w:rsid w:val="001E0439"/>
    <w:rsid w:val="001E14C8"/>
    <w:rsid w:val="001E1C3F"/>
    <w:rsid w:val="001E1ECF"/>
    <w:rsid w:val="001E2AD3"/>
    <w:rsid w:val="001E35EE"/>
    <w:rsid w:val="001E46D1"/>
    <w:rsid w:val="001E5335"/>
    <w:rsid w:val="001E624E"/>
    <w:rsid w:val="001E6B15"/>
    <w:rsid w:val="001E6D87"/>
    <w:rsid w:val="001E750E"/>
    <w:rsid w:val="001F00F8"/>
    <w:rsid w:val="001F0334"/>
    <w:rsid w:val="001F0724"/>
    <w:rsid w:val="001F1B31"/>
    <w:rsid w:val="001F3934"/>
    <w:rsid w:val="001F3CB1"/>
    <w:rsid w:val="001F40FD"/>
    <w:rsid w:val="001F4CCE"/>
    <w:rsid w:val="001F6317"/>
    <w:rsid w:val="001F72F3"/>
    <w:rsid w:val="001F7481"/>
    <w:rsid w:val="001F79A2"/>
    <w:rsid w:val="001F7D22"/>
    <w:rsid w:val="002007A3"/>
    <w:rsid w:val="00200C5E"/>
    <w:rsid w:val="00200EDE"/>
    <w:rsid w:val="0020310B"/>
    <w:rsid w:val="00204345"/>
    <w:rsid w:val="00204607"/>
    <w:rsid w:val="002046CA"/>
    <w:rsid w:val="0020476C"/>
    <w:rsid w:val="00205052"/>
    <w:rsid w:val="00207766"/>
    <w:rsid w:val="00210688"/>
    <w:rsid w:val="0021267B"/>
    <w:rsid w:val="002126CB"/>
    <w:rsid w:val="0021290F"/>
    <w:rsid w:val="00213354"/>
    <w:rsid w:val="00213A61"/>
    <w:rsid w:val="00214067"/>
    <w:rsid w:val="00214B93"/>
    <w:rsid w:val="0021528B"/>
    <w:rsid w:val="0021534C"/>
    <w:rsid w:val="00215962"/>
    <w:rsid w:val="00216BC9"/>
    <w:rsid w:val="00220046"/>
    <w:rsid w:val="0022166E"/>
    <w:rsid w:val="00222276"/>
    <w:rsid w:val="00222483"/>
    <w:rsid w:val="0022279F"/>
    <w:rsid w:val="00222C00"/>
    <w:rsid w:val="0022416D"/>
    <w:rsid w:val="002248D0"/>
    <w:rsid w:val="00227132"/>
    <w:rsid w:val="0022724F"/>
    <w:rsid w:val="00230FC6"/>
    <w:rsid w:val="00231B60"/>
    <w:rsid w:val="002333B2"/>
    <w:rsid w:val="00234570"/>
    <w:rsid w:val="00235036"/>
    <w:rsid w:val="00235ACB"/>
    <w:rsid w:val="00235FF2"/>
    <w:rsid w:val="002362FF"/>
    <w:rsid w:val="00240B97"/>
    <w:rsid w:val="002420BF"/>
    <w:rsid w:val="0024255D"/>
    <w:rsid w:val="00242C9A"/>
    <w:rsid w:val="00243AF6"/>
    <w:rsid w:val="002447CD"/>
    <w:rsid w:val="00245B3F"/>
    <w:rsid w:val="0024636D"/>
    <w:rsid w:val="00246519"/>
    <w:rsid w:val="002471AB"/>
    <w:rsid w:val="0024779D"/>
    <w:rsid w:val="00247CDB"/>
    <w:rsid w:val="00247D39"/>
    <w:rsid w:val="00247E83"/>
    <w:rsid w:val="00250726"/>
    <w:rsid w:val="0025093B"/>
    <w:rsid w:val="00250ACA"/>
    <w:rsid w:val="00250F64"/>
    <w:rsid w:val="00251347"/>
    <w:rsid w:val="0025163B"/>
    <w:rsid w:val="00251ADC"/>
    <w:rsid w:val="00251DD2"/>
    <w:rsid w:val="00251EEC"/>
    <w:rsid w:val="00252724"/>
    <w:rsid w:val="00252B32"/>
    <w:rsid w:val="00252D3D"/>
    <w:rsid w:val="00252E85"/>
    <w:rsid w:val="00253FE6"/>
    <w:rsid w:val="00254A9D"/>
    <w:rsid w:val="00256B49"/>
    <w:rsid w:val="00257D04"/>
    <w:rsid w:val="00260F75"/>
    <w:rsid w:val="00262B7C"/>
    <w:rsid w:val="00263268"/>
    <w:rsid w:val="00263E27"/>
    <w:rsid w:val="00264682"/>
    <w:rsid w:val="002646E0"/>
    <w:rsid w:val="00265281"/>
    <w:rsid w:val="00265853"/>
    <w:rsid w:val="00267024"/>
    <w:rsid w:val="00270131"/>
    <w:rsid w:val="00271646"/>
    <w:rsid w:val="0027168B"/>
    <w:rsid w:val="00271F30"/>
    <w:rsid w:val="0027226E"/>
    <w:rsid w:val="00272F2A"/>
    <w:rsid w:val="00273679"/>
    <w:rsid w:val="00273790"/>
    <w:rsid w:val="0027381E"/>
    <w:rsid w:val="0027469D"/>
    <w:rsid w:val="00274AAE"/>
    <w:rsid w:val="00274BE0"/>
    <w:rsid w:val="00274F38"/>
    <w:rsid w:val="00275314"/>
    <w:rsid w:val="00275503"/>
    <w:rsid w:val="002759D4"/>
    <w:rsid w:val="00275A50"/>
    <w:rsid w:val="002766F3"/>
    <w:rsid w:val="00280030"/>
    <w:rsid w:val="00280B93"/>
    <w:rsid w:val="00281C64"/>
    <w:rsid w:val="00281DB9"/>
    <w:rsid w:val="00281E1E"/>
    <w:rsid w:val="002827CC"/>
    <w:rsid w:val="00282BBE"/>
    <w:rsid w:val="00282D79"/>
    <w:rsid w:val="00285A24"/>
    <w:rsid w:val="00285D60"/>
    <w:rsid w:val="00286423"/>
    <w:rsid w:val="00286722"/>
    <w:rsid w:val="00286CF4"/>
    <w:rsid w:val="002878E4"/>
    <w:rsid w:val="002907D6"/>
    <w:rsid w:val="002908F2"/>
    <w:rsid w:val="00292116"/>
    <w:rsid w:val="00292FD2"/>
    <w:rsid w:val="0029309D"/>
    <w:rsid w:val="002933FC"/>
    <w:rsid w:val="00293438"/>
    <w:rsid w:val="002945B1"/>
    <w:rsid w:val="00294E82"/>
    <w:rsid w:val="0029632F"/>
    <w:rsid w:val="00297387"/>
    <w:rsid w:val="002A0F9D"/>
    <w:rsid w:val="002A1C39"/>
    <w:rsid w:val="002A26C6"/>
    <w:rsid w:val="002A280D"/>
    <w:rsid w:val="002A32AF"/>
    <w:rsid w:val="002A3E56"/>
    <w:rsid w:val="002A4592"/>
    <w:rsid w:val="002A4F1D"/>
    <w:rsid w:val="002A57AD"/>
    <w:rsid w:val="002A79AE"/>
    <w:rsid w:val="002B0BBB"/>
    <w:rsid w:val="002B167E"/>
    <w:rsid w:val="002B1ADB"/>
    <w:rsid w:val="002B2693"/>
    <w:rsid w:val="002B346A"/>
    <w:rsid w:val="002B3882"/>
    <w:rsid w:val="002B4396"/>
    <w:rsid w:val="002B4CA1"/>
    <w:rsid w:val="002B51E1"/>
    <w:rsid w:val="002B5574"/>
    <w:rsid w:val="002B564D"/>
    <w:rsid w:val="002B6F0E"/>
    <w:rsid w:val="002B7241"/>
    <w:rsid w:val="002C0612"/>
    <w:rsid w:val="002C0804"/>
    <w:rsid w:val="002C0D4A"/>
    <w:rsid w:val="002C1745"/>
    <w:rsid w:val="002C1F46"/>
    <w:rsid w:val="002C4E77"/>
    <w:rsid w:val="002C73F2"/>
    <w:rsid w:val="002D05B1"/>
    <w:rsid w:val="002D1328"/>
    <w:rsid w:val="002D1534"/>
    <w:rsid w:val="002D1603"/>
    <w:rsid w:val="002D22AD"/>
    <w:rsid w:val="002D2F83"/>
    <w:rsid w:val="002D3038"/>
    <w:rsid w:val="002D3B6B"/>
    <w:rsid w:val="002D3DEB"/>
    <w:rsid w:val="002D43DF"/>
    <w:rsid w:val="002D43EB"/>
    <w:rsid w:val="002D5043"/>
    <w:rsid w:val="002D68E5"/>
    <w:rsid w:val="002D70FC"/>
    <w:rsid w:val="002D74D7"/>
    <w:rsid w:val="002E0683"/>
    <w:rsid w:val="002E1056"/>
    <w:rsid w:val="002E142B"/>
    <w:rsid w:val="002E1A3F"/>
    <w:rsid w:val="002E1AAD"/>
    <w:rsid w:val="002E482C"/>
    <w:rsid w:val="002E48BD"/>
    <w:rsid w:val="002E58BC"/>
    <w:rsid w:val="002E59AE"/>
    <w:rsid w:val="002E5C1D"/>
    <w:rsid w:val="002E5CE6"/>
    <w:rsid w:val="002E6156"/>
    <w:rsid w:val="002E63F9"/>
    <w:rsid w:val="002E6A21"/>
    <w:rsid w:val="002E73EF"/>
    <w:rsid w:val="002E7CAB"/>
    <w:rsid w:val="002F08E3"/>
    <w:rsid w:val="002F0A8A"/>
    <w:rsid w:val="002F1A8B"/>
    <w:rsid w:val="002F2992"/>
    <w:rsid w:val="002F46B2"/>
    <w:rsid w:val="002F5E78"/>
    <w:rsid w:val="002F7721"/>
    <w:rsid w:val="002F7AB9"/>
    <w:rsid w:val="00300222"/>
    <w:rsid w:val="00301153"/>
    <w:rsid w:val="00301398"/>
    <w:rsid w:val="00302D8A"/>
    <w:rsid w:val="0030465E"/>
    <w:rsid w:val="0030691F"/>
    <w:rsid w:val="003112E7"/>
    <w:rsid w:val="0031154B"/>
    <w:rsid w:val="0031190D"/>
    <w:rsid w:val="00312CFD"/>
    <w:rsid w:val="0031453B"/>
    <w:rsid w:val="0031487F"/>
    <w:rsid w:val="00315FD3"/>
    <w:rsid w:val="00316CA6"/>
    <w:rsid w:val="00317E5A"/>
    <w:rsid w:val="00320F84"/>
    <w:rsid w:val="00322E35"/>
    <w:rsid w:val="00323469"/>
    <w:rsid w:val="00323B9A"/>
    <w:rsid w:val="00323FC2"/>
    <w:rsid w:val="003242F9"/>
    <w:rsid w:val="003251BF"/>
    <w:rsid w:val="00326063"/>
    <w:rsid w:val="003266F2"/>
    <w:rsid w:val="00326D61"/>
    <w:rsid w:val="00327094"/>
    <w:rsid w:val="00330C0A"/>
    <w:rsid w:val="00331592"/>
    <w:rsid w:val="00331928"/>
    <w:rsid w:val="003319F0"/>
    <w:rsid w:val="0033301B"/>
    <w:rsid w:val="003342F2"/>
    <w:rsid w:val="003345BF"/>
    <w:rsid w:val="00334EE0"/>
    <w:rsid w:val="003360AF"/>
    <w:rsid w:val="003365B3"/>
    <w:rsid w:val="00340142"/>
    <w:rsid w:val="0034112D"/>
    <w:rsid w:val="003416D3"/>
    <w:rsid w:val="00341B5F"/>
    <w:rsid w:val="003420A1"/>
    <w:rsid w:val="00342F0F"/>
    <w:rsid w:val="00343807"/>
    <w:rsid w:val="0034427B"/>
    <w:rsid w:val="0034437E"/>
    <w:rsid w:val="00344559"/>
    <w:rsid w:val="00344B3F"/>
    <w:rsid w:val="003464EB"/>
    <w:rsid w:val="00347875"/>
    <w:rsid w:val="00347929"/>
    <w:rsid w:val="00351BE3"/>
    <w:rsid w:val="00351E6D"/>
    <w:rsid w:val="00352C77"/>
    <w:rsid w:val="00354800"/>
    <w:rsid w:val="00354B5F"/>
    <w:rsid w:val="00354DD3"/>
    <w:rsid w:val="0035573D"/>
    <w:rsid w:val="00355C3F"/>
    <w:rsid w:val="00355EC3"/>
    <w:rsid w:val="003563A8"/>
    <w:rsid w:val="003577CB"/>
    <w:rsid w:val="003579CF"/>
    <w:rsid w:val="00357D0D"/>
    <w:rsid w:val="00357D23"/>
    <w:rsid w:val="00360D90"/>
    <w:rsid w:val="0036231C"/>
    <w:rsid w:val="003624E3"/>
    <w:rsid w:val="00362D17"/>
    <w:rsid w:val="00364644"/>
    <w:rsid w:val="0036465C"/>
    <w:rsid w:val="003654E2"/>
    <w:rsid w:val="003679DE"/>
    <w:rsid w:val="0037092A"/>
    <w:rsid w:val="00371294"/>
    <w:rsid w:val="003714F4"/>
    <w:rsid w:val="003719EA"/>
    <w:rsid w:val="00371BAC"/>
    <w:rsid w:val="00372359"/>
    <w:rsid w:val="00373318"/>
    <w:rsid w:val="00373492"/>
    <w:rsid w:val="0037385D"/>
    <w:rsid w:val="0037438C"/>
    <w:rsid w:val="00376AEE"/>
    <w:rsid w:val="00377636"/>
    <w:rsid w:val="00377702"/>
    <w:rsid w:val="00380D80"/>
    <w:rsid w:val="0038121A"/>
    <w:rsid w:val="0038143B"/>
    <w:rsid w:val="00381B31"/>
    <w:rsid w:val="00382538"/>
    <w:rsid w:val="00382ACE"/>
    <w:rsid w:val="00382C5C"/>
    <w:rsid w:val="00382DC2"/>
    <w:rsid w:val="00383A90"/>
    <w:rsid w:val="00384F8F"/>
    <w:rsid w:val="00384FA3"/>
    <w:rsid w:val="00385A46"/>
    <w:rsid w:val="00386A9C"/>
    <w:rsid w:val="00387036"/>
    <w:rsid w:val="003873DD"/>
    <w:rsid w:val="00391B83"/>
    <w:rsid w:val="00391EDF"/>
    <w:rsid w:val="003920B4"/>
    <w:rsid w:val="0039382E"/>
    <w:rsid w:val="00393BB0"/>
    <w:rsid w:val="00394217"/>
    <w:rsid w:val="0039485C"/>
    <w:rsid w:val="00394EE3"/>
    <w:rsid w:val="00396777"/>
    <w:rsid w:val="00397966"/>
    <w:rsid w:val="003A0907"/>
    <w:rsid w:val="003A0B56"/>
    <w:rsid w:val="003A1D74"/>
    <w:rsid w:val="003A1DED"/>
    <w:rsid w:val="003A24F4"/>
    <w:rsid w:val="003A264A"/>
    <w:rsid w:val="003A2C6A"/>
    <w:rsid w:val="003A3DA8"/>
    <w:rsid w:val="003A4563"/>
    <w:rsid w:val="003A462A"/>
    <w:rsid w:val="003A49C7"/>
    <w:rsid w:val="003A506B"/>
    <w:rsid w:val="003A6ADC"/>
    <w:rsid w:val="003A7073"/>
    <w:rsid w:val="003A74F4"/>
    <w:rsid w:val="003A7B0E"/>
    <w:rsid w:val="003A7C34"/>
    <w:rsid w:val="003A7E07"/>
    <w:rsid w:val="003B0B36"/>
    <w:rsid w:val="003B1BAD"/>
    <w:rsid w:val="003B32FC"/>
    <w:rsid w:val="003B4A42"/>
    <w:rsid w:val="003B5805"/>
    <w:rsid w:val="003B62C5"/>
    <w:rsid w:val="003B6EFF"/>
    <w:rsid w:val="003B798C"/>
    <w:rsid w:val="003B7A86"/>
    <w:rsid w:val="003B7F7F"/>
    <w:rsid w:val="003C0841"/>
    <w:rsid w:val="003C0D07"/>
    <w:rsid w:val="003C17DA"/>
    <w:rsid w:val="003C39BD"/>
    <w:rsid w:val="003C4386"/>
    <w:rsid w:val="003C4850"/>
    <w:rsid w:val="003C4A7E"/>
    <w:rsid w:val="003C67BC"/>
    <w:rsid w:val="003C6CC4"/>
    <w:rsid w:val="003C71F7"/>
    <w:rsid w:val="003C7207"/>
    <w:rsid w:val="003C7654"/>
    <w:rsid w:val="003C79BD"/>
    <w:rsid w:val="003C7F72"/>
    <w:rsid w:val="003D0DB3"/>
    <w:rsid w:val="003D19F4"/>
    <w:rsid w:val="003D1D2B"/>
    <w:rsid w:val="003D2F2E"/>
    <w:rsid w:val="003D3033"/>
    <w:rsid w:val="003D39E6"/>
    <w:rsid w:val="003D3EAA"/>
    <w:rsid w:val="003D4497"/>
    <w:rsid w:val="003D4A65"/>
    <w:rsid w:val="003D5086"/>
    <w:rsid w:val="003D55D8"/>
    <w:rsid w:val="003D5AFE"/>
    <w:rsid w:val="003D5BCD"/>
    <w:rsid w:val="003D5ECF"/>
    <w:rsid w:val="003D6730"/>
    <w:rsid w:val="003E04C5"/>
    <w:rsid w:val="003E078F"/>
    <w:rsid w:val="003E19B6"/>
    <w:rsid w:val="003E41B0"/>
    <w:rsid w:val="003E4D49"/>
    <w:rsid w:val="003E5416"/>
    <w:rsid w:val="003E638E"/>
    <w:rsid w:val="003E67BE"/>
    <w:rsid w:val="003E72DC"/>
    <w:rsid w:val="003E7445"/>
    <w:rsid w:val="003E7DE4"/>
    <w:rsid w:val="003F02E7"/>
    <w:rsid w:val="003F0BBE"/>
    <w:rsid w:val="003F1914"/>
    <w:rsid w:val="003F1AA8"/>
    <w:rsid w:val="003F3C2E"/>
    <w:rsid w:val="003F5043"/>
    <w:rsid w:val="003F548D"/>
    <w:rsid w:val="003F55D6"/>
    <w:rsid w:val="003F65D2"/>
    <w:rsid w:val="003F66C8"/>
    <w:rsid w:val="003F6B79"/>
    <w:rsid w:val="003F7679"/>
    <w:rsid w:val="003F77A3"/>
    <w:rsid w:val="003F7A18"/>
    <w:rsid w:val="003F7D2A"/>
    <w:rsid w:val="00400178"/>
    <w:rsid w:val="00400A55"/>
    <w:rsid w:val="00401A9B"/>
    <w:rsid w:val="00403BE6"/>
    <w:rsid w:val="00403BE9"/>
    <w:rsid w:val="00405515"/>
    <w:rsid w:val="00405B88"/>
    <w:rsid w:val="00405E89"/>
    <w:rsid w:val="00405F83"/>
    <w:rsid w:val="00406737"/>
    <w:rsid w:val="004067D3"/>
    <w:rsid w:val="004068AE"/>
    <w:rsid w:val="0040728E"/>
    <w:rsid w:val="0041010A"/>
    <w:rsid w:val="00410235"/>
    <w:rsid w:val="00410B3E"/>
    <w:rsid w:val="0041132B"/>
    <w:rsid w:val="00412EBC"/>
    <w:rsid w:val="004137A4"/>
    <w:rsid w:val="004152BF"/>
    <w:rsid w:val="00415567"/>
    <w:rsid w:val="004175FF"/>
    <w:rsid w:val="00417660"/>
    <w:rsid w:val="004207F2"/>
    <w:rsid w:val="00420A27"/>
    <w:rsid w:val="00420B09"/>
    <w:rsid w:val="00420B42"/>
    <w:rsid w:val="004215C9"/>
    <w:rsid w:val="0042185B"/>
    <w:rsid w:val="004226B1"/>
    <w:rsid w:val="0042347F"/>
    <w:rsid w:val="004238A5"/>
    <w:rsid w:val="00423B81"/>
    <w:rsid w:val="004241A3"/>
    <w:rsid w:val="00424761"/>
    <w:rsid w:val="00424BFE"/>
    <w:rsid w:val="004257C9"/>
    <w:rsid w:val="00426300"/>
    <w:rsid w:val="00427B4C"/>
    <w:rsid w:val="0043164E"/>
    <w:rsid w:val="0043173C"/>
    <w:rsid w:val="00431ABD"/>
    <w:rsid w:val="00432B82"/>
    <w:rsid w:val="00433F3E"/>
    <w:rsid w:val="00434868"/>
    <w:rsid w:val="004357F6"/>
    <w:rsid w:val="004366D0"/>
    <w:rsid w:val="00436F6B"/>
    <w:rsid w:val="004370E7"/>
    <w:rsid w:val="0043721D"/>
    <w:rsid w:val="00437A4A"/>
    <w:rsid w:val="0044032A"/>
    <w:rsid w:val="00440818"/>
    <w:rsid w:val="004410D5"/>
    <w:rsid w:val="004411A5"/>
    <w:rsid w:val="004412AF"/>
    <w:rsid w:val="004415C1"/>
    <w:rsid w:val="00441A00"/>
    <w:rsid w:val="004424E9"/>
    <w:rsid w:val="00442CFC"/>
    <w:rsid w:val="00444363"/>
    <w:rsid w:val="00444777"/>
    <w:rsid w:val="00444ACF"/>
    <w:rsid w:val="00445395"/>
    <w:rsid w:val="00445DBC"/>
    <w:rsid w:val="00446699"/>
    <w:rsid w:val="0044709C"/>
    <w:rsid w:val="004475C7"/>
    <w:rsid w:val="00450002"/>
    <w:rsid w:val="0045000B"/>
    <w:rsid w:val="00450700"/>
    <w:rsid w:val="00452E64"/>
    <w:rsid w:val="0045412F"/>
    <w:rsid w:val="0045415B"/>
    <w:rsid w:val="00454671"/>
    <w:rsid w:val="00455290"/>
    <w:rsid w:val="004554F6"/>
    <w:rsid w:val="00455D99"/>
    <w:rsid w:val="0045750A"/>
    <w:rsid w:val="004579EE"/>
    <w:rsid w:val="00460243"/>
    <w:rsid w:val="00460FBA"/>
    <w:rsid w:val="00463EC8"/>
    <w:rsid w:val="004642F5"/>
    <w:rsid w:val="0046593D"/>
    <w:rsid w:val="0046648F"/>
    <w:rsid w:val="00466640"/>
    <w:rsid w:val="00466B23"/>
    <w:rsid w:val="0046773D"/>
    <w:rsid w:val="00471CAB"/>
    <w:rsid w:val="00474AA3"/>
    <w:rsid w:val="00476979"/>
    <w:rsid w:val="004773E7"/>
    <w:rsid w:val="00477F2A"/>
    <w:rsid w:val="0048045C"/>
    <w:rsid w:val="004805C5"/>
    <w:rsid w:val="004809AD"/>
    <w:rsid w:val="00481651"/>
    <w:rsid w:val="00482C9C"/>
    <w:rsid w:val="004831EF"/>
    <w:rsid w:val="00483D25"/>
    <w:rsid w:val="00484884"/>
    <w:rsid w:val="00485917"/>
    <w:rsid w:val="0048620A"/>
    <w:rsid w:val="00486CD3"/>
    <w:rsid w:val="00486D53"/>
    <w:rsid w:val="004914C5"/>
    <w:rsid w:val="00491602"/>
    <w:rsid w:val="0049266D"/>
    <w:rsid w:val="00492ADF"/>
    <w:rsid w:val="00492D8E"/>
    <w:rsid w:val="0049380D"/>
    <w:rsid w:val="00494BF1"/>
    <w:rsid w:val="00495A28"/>
    <w:rsid w:val="004964CB"/>
    <w:rsid w:val="00496A30"/>
    <w:rsid w:val="00496E65"/>
    <w:rsid w:val="0049713C"/>
    <w:rsid w:val="004978DE"/>
    <w:rsid w:val="004A1E0C"/>
    <w:rsid w:val="004A2504"/>
    <w:rsid w:val="004A30BB"/>
    <w:rsid w:val="004A479A"/>
    <w:rsid w:val="004A533C"/>
    <w:rsid w:val="004A55EC"/>
    <w:rsid w:val="004A574B"/>
    <w:rsid w:val="004A5AD6"/>
    <w:rsid w:val="004A60F2"/>
    <w:rsid w:val="004A617C"/>
    <w:rsid w:val="004A7722"/>
    <w:rsid w:val="004B1241"/>
    <w:rsid w:val="004B1469"/>
    <w:rsid w:val="004B3D7B"/>
    <w:rsid w:val="004B3F28"/>
    <w:rsid w:val="004B40A4"/>
    <w:rsid w:val="004B40A5"/>
    <w:rsid w:val="004B4487"/>
    <w:rsid w:val="004B4B2F"/>
    <w:rsid w:val="004B4B39"/>
    <w:rsid w:val="004B662C"/>
    <w:rsid w:val="004B6EB8"/>
    <w:rsid w:val="004B72C7"/>
    <w:rsid w:val="004C05F1"/>
    <w:rsid w:val="004C0CB6"/>
    <w:rsid w:val="004C0D72"/>
    <w:rsid w:val="004C14B3"/>
    <w:rsid w:val="004C1782"/>
    <w:rsid w:val="004C18F8"/>
    <w:rsid w:val="004C3306"/>
    <w:rsid w:val="004C33F8"/>
    <w:rsid w:val="004C3555"/>
    <w:rsid w:val="004C3667"/>
    <w:rsid w:val="004C36F7"/>
    <w:rsid w:val="004C3F7B"/>
    <w:rsid w:val="004C4695"/>
    <w:rsid w:val="004C51BA"/>
    <w:rsid w:val="004C524E"/>
    <w:rsid w:val="004C6CC2"/>
    <w:rsid w:val="004C7167"/>
    <w:rsid w:val="004C72A9"/>
    <w:rsid w:val="004C73DC"/>
    <w:rsid w:val="004C75FC"/>
    <w:rsid w:val="004C7736"/>
    <w:rsid w:val="004C78FB"/>
    <w:rsid w:val="004C7B7C"/>
    <w:rsid w:val="004D168A"/>
    <w:rsid w:val="004D2AD0"/>
    <w:rsid w:val="004D3039"/>
    <w:rsid w:val="004D3A3A"/>
    <w:rsid w:val="004D3C12"/>
    <w:rsid w:val="004D523C"/>
    <w:rsid w:val="004D5B3E"/>
    <w:rsid w:val="004D70A9"/>
    <w:rsid w:val="004D70E7"/>
    <w:rsid w:val="004D744C"/>
    <w:rsid w:val="004E17EA"/>
    <w:rsid w:val="004E2429"/>
    <w:rsid w:val="004E2D05"/>
    <w:rsid w:val="004E3D54"/>
    <w:rsid w:val="004E3E3C"/>
    <w:rsid w:val="004E418A"/>
    <w:rsid w:val="004E50AA"/>
    <w:rsid w:val="004E5469"/>
    <w:rsid w:val="004E55BD"/>
    <w:rsid w:val="004E61A8"/>
    <w:rsid w:val="004E6628"/>
    <w:rsid w:val="004E6800"/>
    <w:rsid w:val="004E6809"/>
    <w:rsid w:val="004E75C6"/>
    <w:rsid w:val="004F0884"/>
    <w:rsid w:val="004F0D6C"/>
    <w:rsid w:val="004F1F3A"/>
    <w:rsid w:val="004F26D6"/>
    <w:rsid w:val="004F2917"/>
    <w:rsid w:val="004F416E"/>
    <w:rsid w:val="004F46E9"/>
    <w:rsid w:val="004F496B"/>
    <w:rsid w:val="004F5212"/>
    <w:rsid w:val="004F64CC"/>
    <w:rsid w:val="005023D8"/>
    <w:rsid w:val="00502C58"/>
    <w:rsid w:val="005030DB"/>
    <w:rsid w:val="00503375"/>
    <w:rsid w:val="00503DB9"/>
    <w:rsid w:val="005049D3"/>
    <w:rsid w:val="00504D95"/>
    <w:rsid w:val="00505291"/>
    <w:rsid w:val="005054AC"/>
    <w:rsid w:val="00507107"/>
    <w:rsid w:val="005077BA"/>
    <w:rsid w:val="00510E02"/>
    <w:rsid w:val="00511183"/>
    <w:rsid w:val="00511353"/>
    <w:rsid w:val="005114F0"/>
    <w:rsid w:val="00511616"/>
    <w:rsid w:val="00512328"/>
    <w:rsid w:val="0051397F"/>
    <w:rsid w:val="005149D0"/>
    <w:rsid w:val="0051574D"/>
    <w:rsid w:val="00517559"/>
    <w:rsid w:val="005176D4"/>
    <w:rsid w:val="00517737"/>
    <w:rsid w:val="0052069A"/>
    <w:rsid w:val="005215CD"/>
    <w:rsid w:val="00522206"/>
    <w:rsid w:val="00522C46"/>
    <w:rsid w:val="00523519"/>
    <w:rsid w:val="00523D25"/>
    <w:rsid w:val="0052469B"/>
    <w:rsid w:val="005247CE"/>
    <w:rsid w:val="00524E6F"/>
    <w:rsid w:val="005250A2"/>
    <w:rsid w:val="00525CF9"/>
    <w:rsid w:val="005273F6"/>
    <w:rsid w:val="00527AF8"/>
    <w:rsid w:val="0053004E"/>
    <w:rsid w:val="0053228B"/>
    <w:rsid w:val="00533DC0"/>
    <w:rsid w:val="005345ED"/>
    <w:rsid w:val="00534655"/>
    <w:rsid w:val="00534A2A"/>
    <w:rsid w:val="00535614"/>
    <w:rsid w:val="00535910"/>
    <w:rsid w:val="00536378"/>
    <w:rsid w:val="00536CB4"/>
    <w:rsid w:val="00536EDB"/>
    <w:rsid w:val="00537405"/>
    <w:rsid w:val="00537B48"/>
    <w:rsid w:val="00540EE5"/>
    <w:rsid w:val="00541EBE"/>
    <w:rsid w:val="00542290"/>
    <w:rsid w:val="00542531"/>
    <w:rsid w:val="00543703"/>
    <w:rsid w:val="00543778"/>
    <w:rsid w:val="00544013"/>
    <w:rsid w:val="00544222"/>
    <w:rsid w:val="00544F34"/>
    <w:rsid w:val="00545E66"/>
    <w:rsid w:val="00546DB1"/>
    <w:rsid w:val="0054709C"/>
    <w:rsid w:val="005478FB"/>
    <w:rsid w:val="0055081E"/>
    <w:rsid w:val="005513D6"/>
    <w:rsid w:val="00551FB0"/>
    <w:rsid w:val="0055339C"/>
    <w:rsid w:val="005536BC"/>
    <w:rsid w:val="00553A80"/>
    <w:rsid w:val="00554761"/>
    <w:rsid w:val="00554EDB"/>
    <w:rsid w:val="00555229"/>
    <w:rsid w:val="0055625E"/>
    <w:rsid w:val="0055783D"/>
    <w:rsid w:val="00557A7B"/>
    <w:rsid w:val="00557F93"/>
    <w:rsid w:val="00560636"/>
    <w:rsid w:val="00560F25"/>
    <w:rsid w:val="00563450"/>
    <w:rsid w:val="005634C7"/>
    <w:rsid w:val="0056475F"/>
    <w:rsid w:val="00565556"/>
    <w:rsid w:val="0056559C"/>
    <w:rsid w:val="0056628A"/>
    <w:rsid w:val="005665B9"/>
    <w:rsid w:val="005670C1"/>
    <w:rsid w:val="00567C18"/>
    <w:rsid w:val="0057049C"/>
    <w:rsid w:val="00570941"/>
    <w:rsid w:val="005716F2"/>
    <w:rsid w:val="00571C2C"/>
    <w:rsid w:val="0057251D"/>
    <w:rsid w:val="00572A0D"/>
    <w:rsid w:val="00573D52"/>
    <w:rsid w:val="00574295"/>
    <w:rsid w:val="00574D08"/>
    <w:rsid w:val="00576D11"/>
    <w:rsid w:val="00577808"/>
    <w:rsid w:val="0057781B"/>
    <w:rsid w:val="00577D2D"/>
    <w:rsid w:val="005802AA"/>
    <w:rsid w:val="005820C0"/>
    <w:rsid w:val="00583D5B"/>
    <w:rsid w:val="00584322"/>
    <w:rsid w:val="005844F2"/>
    <w:rsid w:val="00584CD3"/>
    <w:rsid w:val="00584E61"/>
    <w:rsid w:val="0058503C"/>
    <w:rsid w:val="00585C44"/>
    <w:rsid w:val="00587D61"/>
    <w:rsid w:val="0059002E"/>
    <w:rsid w:val="00590D2B"/>
    <w:rsid w:val="005925D4"/>
    <w:rsid w:val="00592D8A"/>
    <w:rsid w:val="00593234"/>
    <w:rsid w:val="00594294"/>
    <w:rsid w:val="005943C1"/>
    <w:rsid w:val="00594916"/>
    <w:rsid w:val="005949AC"/>
    <w:rsid w:val="005956C9"/>
    <w:rsid w:val="00595732"/>
    <w:rsid w:val="005A0CD4"/>
    <w:rsid w:val="005A186B"/>
    <w:rsid w:val="005A206F"/>
    <w:rsid w:val="005A2E35"/>
    <w:rsid w:val="005A2F94"/>
    <w:rsid w:val="005A5464"/>
    <w:rsid w:val="005A5C11"/>
    <w:rsid w:val="005A67FF"/>
    <w:rsid w:val="005A79AE"/>
    <w:rsid w:val="005B08E8"/>
    <w:rsid w:val="005B1659"/>
    <w:rsid w:val="005B3B7E"/>
    <w:rsid w:val="005B44E9"/>
    <w:rsid w:val="005B4721"/>
    <w:rsid w:val="005B5DA4"/>
    <w:rsid w:val="005B63C0"/>
    <w:rsid w:val="005C039A"/>
    <w:rsid w:val="005C1D1E"/>
    <w:rsid w:val="005C1E2E"/>
    <w:rsid w:val="005C2D4B"/>
    <w:rsid w:val="005C2F83"/>
    <w:rsid w:val="005C373C"/>
    <w:rsid w:val="005C39D2"/>
    <w:rsid w:val="005C3BBE"/>
    <w:rsid w:val="005C3BD6"/>
    <w:rsid w:val="005C5BAF"/>
    <w:rsid w:val="005C5FA1"/>
    <w:rsid w:val="005C7AE8"/>
    <w:rsid w:val="005C7FBA"/>
    <w:rsid w:val="005D1DE3"/>
    <w:rsid w:val="005D1F35"/>
    <w:rsid w:val="005D2372"/>
    <w:rsid w:val="005D238E"/>
    <w:rsid w:val="005D2504"/>
    <w:rsid w:val="005D2D8A"/>
    <w:rsid w:val="005D527C"/>
    <w:rsid w:val="005D544A"/>
    <w:rsid w:val="005D5A40"/>
    <w:rsid w:val="005D662A"/>
    <w:rsid w:val="005E2616"/>
    <w:rsid w:val="005E2D8E"/>
    <w:rsid w:val="005E3622"/>
    <w:rsid w:val="005E3F6A"/>
    <w:rsid w:val="005E485B"/>
    <w:rsid w:val="005E48B3"/>
    <w:rsid w:val="005E4B27"/>
    <w:rsid w:val="005E503E"/>
    <w:rsid w:val="005E63F3"/>
    <w:rsid w:val="005E74F6"/>
    <w:rsid w:val="005E7991"/>
    <w:rsid w:val="005F062D"/>
    <w:rsid w:val="005F077B"/>
    <w:rsid w:val="005F0F97"/>
    <w:rsid w:val="005F13C1"/>
    <w:rsid w:val="005F1DF5"/>
    <w:rsid w:val="005F207B"/>
    <w:rsid w:val="005F2534"/>
    <w:rsid w:val="005F2ECE"/>
    <w:rsid w:val="005F37BC"/>
    <w:rsid w:val="005F442F"/>
    <w:rsid w:val="005F4751"/>
    <w:rsid w:val="005F4850"/>
    <w:rsid w:val="005F627A"/>
    <w:rsid w:val="0060080F"/>
    <w:rsid w:val="00600A74"/>
    <w:rsid w:val="00602C8E"/>
    <w:rsid w:val="006037DA"/>
    <w:rsid w:val="0060576E"/>
    <w:rsid w:val="00605D43"/>
    <w:rsid w:val="00606BB8"/>
    <w:rsid w:val="00611307"/>
    <w:rsid w:val="006125B1"/>
    <w:rsid w:val="00612753"/>
    <w:rsid w:val="006133BE"/>
    <w:rsid w:val="00613940"/>
    <w:rsid w:val="0061400D"/>
    <w:rsid w:val="00614662"/>
    <w:rsid w:val="006146CE"/>
    <w:rsid w:val="00614DD6"/>
    <w:rsid w:val="00615A26"/>
    <w:rsid w:val="00615A86"/>
    <w:rsid w:val="00616281"/>
    <w:rsid w:val="00616A5F"/>
    <w:rsid w:val="00616B17"/>
    <w:rsid w:val="00616F21"/>
    <w:rsid w:val="006174B7"/>
    <w:rsid w:val="006178D8"/>
    <w:rsid w:val="00617BC8"/>
    <w:rsid w:val="006203AC"/>
    <w:rsid w:val="00621F97"/>
    <w:rsid w:val="00622194"/>
    <w:rsid w:val="0062358A"/>
    <w:rsid w:val="00624546"/>
    <w:rsid w:val="00624E3E"/>
    <w:rsid w:val="00625030"/>
    <w:rsid w:val="0062606C"/>
    <w:rsid w:val="00626B03"/>
    <w:rsid w:val="0062743E"/>
    <w:rsid w:val="006304B8"/>
    <w:rsid w:val="00630ACB"/>
    <w:rsid w:val="006318E8"/>
    <w:rsid w:val="006325BE"/>
    <w:rsid w:val="00632897"/>
    <w:rsid w:val="00632BEB"/>
    <w:rsid w:val="00632CAC"/>
    <w:rsid w:val="00633617"/>
    <w:rsid w:val="0063376C"/>
    <w:rsid w:val="00634AC8"/>
    <w:rsid w:val="00634F63"/>
    <w:rsid w:val="00635845"/>
    <w:rsid w:val="0063598E"/>
    <w:rsid w:val="00635DFE"/>
    <w:rsid w:val="00635E7D"/>
    <w:rsid w:val="00636408"/>
    <w:rsid w:val="00636651"/>
    <w:rsid w:val="00636C20"/>
    <w:rsid w:val="00636CE8"/>
    <w:rsid w:val="00637700"/>
    <w:rsid w:val="0063774D"/>
    <w:rsid w:val="00640628"/>
    <w:rsid w:val="00641FE0"/>
    <w:rsid w:val="00642004"/>
    <w:rsid w:val="006422D4"/>
    <w:rsid w:val="00642D3D"/>
    <w:rsid w:val="00643B1F"/>
    <w:rsid w:val="006448B1"/>
    <w:rsid w:val="00644B81"/>
    <w:rsid w:val="00645BA6"/>
    <w:rsid w:val="00645C55"/>
    <w:rsid w:val="00646128"/>
    <w:rsid w:val="00646641"/>
    <w:rsid w:val="00646987"/>
    <w:rsid w:val="006472CA"/>
    <w:rsid w:val="006503A2"/>
    <w:rsid w:val="006504F5"/>
    <w:rsid w:val="00650A2F"/>
    <w:rsid w:val="0065192D"/>
    <w:rsid w:val="00651B4D"/>
    <w:rsid w:val="00651B80"/>
    <w:rsid w:val="0065287E"/>
    <w:rsid w:val="0065317F"/>
    <w:rsid w:val="00653636"/>
    <w:rsid w:val="0065389D"/>
    <w:rsid w:val="00653D13"/>
    <w:rsid w:val="00653EE0"/>
    <w:rsid w:val="0065406E"/>
    <w:rsid w:val="00654E8A"/>
    <w:rsid w:val="00655446"/>
    <w:rsid w:val="006568A4"/>
    <w:rsid w:val="0065724E"/>
    <w:rsid w:val="00657322"/>
    <w:rsid w:val="00657DDA"/>
    <w:rsid w:val="00662D1F"/>
    <w:rsid w:val="00662DED"/>
    <w:rsid w:val="006630AD"/>
    <w:rsid w:val="00663260"/>
    <w:rsid w:val="00664BDA"/>
    <w:rsid w:val="00665202"/>
    <w:rsid w:val="006655B1"/>
    <w:rsid w:val="0066606E"/>
    <w:rsid w:val="006666A4"/>
    <w:rsid w:val="00667500"/>
    <w:rsid w:val="00670700"/>
    <w:rsid w:val="006709E0"/>
    <w:rsid w:val="00672A92"/>
    <w:rsid w:val="00673219"/>
    <w:rsid w:val="006732AB"/>
    <w:rsid w:val="00673B87"/>
    <w:rsid w:val="00673F1F"/>
    <w:rsid w:val="00674ACC"/>
    <w:rsid w:val="00674ED9"/>
    <w:rsid w:val="006750C0"/>
    <w:rsid w:val="006757F9"/>
    <w:rsid w:val="0067682B"/>
    <w:rsid w:val="00676AAC"/>
    <w:rsid w:val="00676D48"/>
    <w:rsid w:val="006770A1"/>
    <w:rsid w:val="00677FF0"/>
    <w:rsid w:val="00680844"/>
    <w:rsid w:val="00681306"/>
    <w:rsid w:val="00681519"/>
    <w:rsid w:val="00682C65"/>
    <w:rsid w:val="0068393D"/>
    <w:rsid w:val="00683ADE"/>
    <w:rsid w:val="006841F6"/>
    <w:rsid w:val="006843C7"/>
    <w:rsid w:val="006848A3"/>
    <w:rsid w:val="0068502B"/>
    <w:rsid w:val="006850E3"/>
    <w:rsid w:val="0068542E"/>
    <w:rsid w:val="00686027"/>
    <w:rsid w:val="00690F69"/>
    <w:rsid w:val="00692AD2"/>
    <w:rsid w:val="00693E9A"/>
    <w:rsid w:val="00694503"/>
    <w:rsid w:val="0069541C"/>
    <w:rsid w:val="00695962"/>
    <w:rsid w:val="006A0071"/>
    <w:rsid w:val="006A0269"/>
    <w:rsid w:val="006A03D4"/>
    <w:rsid w:val="006A0A07"/>
    <w:rsid w:val="006A0D95"/>
    <w:rsid w:val="006A2700"/>
    <w:rsid w:val="006A2B17"/>
    <w:rsid w:val="006A2F95"/>
    <w:rsid w:val="006A3B37"/>
    <w:rsid w:val="006A4021"/>
    <w:rsid w:val="006A6C05"/>
    <w:rsid w:val="006A777F"/>
    <w:rsid w:val="006B135E"/>
    <w:rsid w:val="006B1EA4"/>
    <w:rsid w:val="006B2337"/>
    <w:rsid w:val="006B25CE"/>
    <w:rsid w:val="006B383B"/>
    <w:rsid w:val="006B3D6C"/>
    <w:rsid w:val="006B4776"/>
    <w:rsid w:val="006B596A"/>
    <w:rsid w:val="006B6C7E"/>
    <w:rsid w:val="006B6D6D"/>
    <w:rsid w:val="006B6E93"/>
    <w:rsid w:val="006B7715"/>
    <w:rsid w:val="006C0606"/>
    <w:rsid w:val="006C3F38"/>
    <w:rsid w:val="006C4292"/>
    <w:rsid w:val="006C4F4C"/>
    <w:rsid w:val="006C5BF5"/>
    <w:rsid w:val="006C5F87"/>
    <w:rsid w:val="006C6FBD"/>
    <w:rsid w:val="006C790E"/>
    <w:rsid w:val="006D0380"/>
    <w:rsid w:val="006D0A6B"/>
    <w:rsid w:val="006D0FA2"/>
    <w:rsid w:val="006D1150"/>
    <w:rsid w:val="006D1307"/>
    <w:rsid w:val="006D180A"/>
    <w:rsid w:val="006D27BB"/>
    <w:rsid w:val="006D3C9F"/>
    <w:rsid w:val="006D4C96"/>
    <w:rsid w:val="006D6D69"/>
    <w:rsid w:val="006D7B09"/>
    <w:rsid w:val="006E00ED"/>
    <w:rsid w:val="006E1243"/>
    <w:rsid w:val="006E1591"/>
    <w:rsid w:val="006E2185"/>
    <w:rsid w:val="006E2713"/>
    <w:rsid w:val="006E32FF"/>
    <w:rsid w:val="006E3565"/>
    <w:rsid w:val="006E3722"/>
    <w:rsid w:val="006E621F"/>
    <w:rsid w:val="006E64DC"/>
    <w:rsid w:val="006F0D22"/>
    <w:rsid w:val="006F13F8"/>
    <w:rsid w:val="006F2712"/>
    <w:rsid w:val="006F2D52"/>
    <w:rsid w:val="006F2E50"/>
    <w:rsid w:val="006F33EE"/>
    <w:rsid w:val="006F3DAB"/>
    <w:rsid w:val="006F41E4"/>
    <w:rsid w:val="006F483C"/>
    <w:rsid w:val="006F50CD"/>
    <w:rsid w:val="006F5178"/>
    <w:rsid w:val="006F5264"/>
    <w:rsid w:val="006F53F7"/>
    <w:rsid w:val="006F546C"/>
    <w:rsid w:val="006F5559"/>
    <w:rsid w:val="006F618A"/>
    <w:rsid w:val="006F6D6C"/>
    <w:rsid w:val="006F6F4D"/>
    <w:rsid w:val="006F7DE9"/>
    <w:rsid w:val="006F7E97"/>
    <w:rsid w:val="00700ED6"/>
    <w:rsid w:val="00701817"/>
    <w:rsid w:val="0070255B"/>
    <w:rsid w:val="00702DB0"/>
    <w:rsid w:val="00703F37"/>
    <w:rsid w:val="00707148"/>
    <w:rsid w:val="007077AE"/>
    <w:rsid w:val="00707CCC"/>
    <w:rsid w:val="00712B57"/>
    <w:rsid w:val="00712E3D"/>
    <w:rsid w:val="00713A04"/>
    <w:rsid w:val="00713D30"/>
    <w:rsid w:val="00714138"/>
    <w:rsid w:val="00714C7B"/>
    <w:rsid w:val="007156E7"/>
    <w:rsid w:val="00715D02"/>
    <w:rsid w:val="007160C7"/>
    <w:rsid w:val="00716F33"/>
    <w:rsid w:val="00717589"/>
    <w:rsid w:val="007175FF"/>
    <w:rsid w:val="007178BD"/>
    <w:rsid w:val="00720A55"/>
    <w:rsid w:val="00720CBD"/>
    <w:rsid w:val="00724A18"/>
    <w:rsid w:val="00724A74"/>
    <w:rsid w:val="007255CA"/>
    <w:rsid w:val="007255EB"/>
    <w:rsid w:val="007259F4"/>
    <w:rsid w:val="00725E8D"/>
    <w:rsid w:val="00727943"/>
    <w:rsid w:val="00731E00"/>
    <w:rsid w:val="00733882"/>
    <w:rsid w:val="0073412D"/>
    <w:rsid w:val="00734364"/>
    <w:rsid w:val="00734A7D"/>
    <w:rsid w:val="00734C94"/>
    <w:rsid w:val="00735705"/>
    <w:rsid w:val="00735B1A"/>
    <w:rsid w:val="00736AA9"/>
    <w:rsid w:val="00736BAA"/>
    <w:rsid w:val="00737A09"/>
    <w:rsid w:val="00737B1C"/>
    <w:rsid w:val="007402B4"/>
    <w:rsid w:val="00740723"/>
    <w:rsid w:val="00740725"/>
    <w:rsid w:val="00740BAA"/>
    <w:rsid w:val="00741EEB"/>
    <w:rsid w:val="0074269E"/>
    <w:rsid w:val="00743AEF"/>
    <w:rsid w:val="0074524C"/>
    <w:rsid w:val="0074595F"/>
    <w:rsid w:val="00745D18"/>
    <w:rsid w:val="0074616F"/>
    <w:rsid w:val="0074623E"/>
    <w:rsid w:val="00747470"/>
    <w:rsid w:val="00747E34"/>
    <w:rsid w:val="00750056"/>
    <w:rsid w:val="00750369"/>
    <w:rsid w:val="00750EB7"/>
    <w:rsid w:val="00751E30"/>
    <w:rsid w:val="0075265F"/>
    <w:rsid w:val="00752DB5"/>
    <w:rsid w:val="00753957"/>
    <w:rsid w:val="00753C65"/>
    <w:rsid w:val="0075453C"/>
    <w:rsid w:val="00754FF5"/>
    <w:rsid w:val="00755183"/>
    <w:rsid w:val="007555CD"/>
    <w:rsid w:val="00755906"/>
    <w:rsid w:val="00755959"/>
    <w:rsid w:val="00756355"/>
    <w:rsid w:val="0075760B"/>
    <w:rsid w:val="0075780D"/>
    <w:rsid w:val="00757B25"/>
    <w:rsid w:val="00757B9B"/>
    <w:rsid w:val="00760308"/>
    <w:rsid w:val="00761290"/>
    <w:rsid w:val="007615F2"/>
    <w:rsid w:val="007618D0"/>
    <w:rsid w:val="007619D0"/>
    <w:rsid w:val="007620CC"/>
    <w:rsid w:val="007622E1"/>
    <w:rsid w:val="0076271E"/>
    <w:rsid w:val="007627E5"/>
    <w:rsid w:val="0076407F"/>
    <w:rsid w:val="00764250"/>
    <w:rsid w:val="007650FC"/>
    <w:rsid w:val="007655FD"/>
    <w:rsid w:val="00767DFC"/>
    <w:rsid w:val="00770771"/>
    <w:rsid w:val="00770DB2"/>
    <w:rsid w:val="00771D6B"/>
    <w:rsid w:val="00773C1B"/>
    <w:rsid w:val="00774BE7"/>
    <w:rsid w:val="007765E1"/>
    <w:rsid w:val="0077718D"/>
    <w:rsid w:val="00780F37"/>
    <w:rsid w:val="007815F2"/>
    <w:rsid w:val="00783665"/>
    <w:rsid w:val="00783E09"/>
    <w:rsid w:val="00786800"/>
    <w:rsid w:val="00786876"/>
    <w:rsid w:val="00786FEE"/>
    <w:rsid w:val="0079041D"/>
    <w:rsid w:val="0079149A"/>
    <w:rsid w:val="0079172A"/>
    <w:rsid w:val="007917B1"/>
    <w:rsid w:val="00791E13"/>
    <w:rsid w:val="00791F60"/>
    <w:rsid w:val="007924FA"/>
    <w:rsid w:val="007931BA"/>
    <w:rsid w:val="00794060"/>
    <w:rsid w:val="0079545E"/>
    <w:rsid w:val="00795470"/>
    <w:rsid w:val="007954F8"/>
    <w:rsid w:val="00795A54"/>
    <w:rsid w:val="00797BE1"/>
    <w:rsid w:val="007A0E2A"/>
    <w:rsid w:val="007A121D"/>
    <w:rsid w:val="007A27A5"/>
    <w:rsid w:val="007A2959"/>
    <w:rsid w:val="007A2F6C"/>
    <w:rsid w:val="007A362E"/>
    <w:rsid w:val="007A3A3D"/>
    <w:rsid w:val="007A4FD8"/>
    <w:rsid w:val="007A5101"/>
    <w:rsid w:val="007A5E26"/>
    <w:rsid w:val="007A6098"/>
    <w:rsid w:val="007A66FF"/>
    <w:rsid w:val="007A6F43"/>
    <w:rsid w:val="007A7D47"/>
    <w:rsid w:val="007B0061"/>
    <w:rsid w:val="007B089A"/>
    <w:rsid w:val="007B0C33"/>
    <w:rsid w:val="007B0D95"/>
    <w:rsid w:val="007B0FB6"/>
    <w:rsid w:val="007B1516"/>
    <w:rsid w:val="007B1AA1"/>
    <w:rsid w:val="007B3BAF"/>
    <w:rsid w:val="007B471C"/>
    <w:rsid w:val="007B5E94"/>
    <w:rsid w:val="007B5ED6"/>
    <w:rsid w:val="007B6F69"/>
    <w:rsid w:val="007B78C9"/>
    <w:rsid w:val="007B7BAC"/>
    <w:rsid w:val="007C063A"/>
    <w:rsid w:val="007C0C5F"/>
    <w:rsid w:val="007C1399"/>
    <w:rsid w:val="007C1BA6"/>
    <w:rsid w:val="007C2CFF"/>
    <w:rsid w:val="007C33D8"/>
    <w:rsid w:val="007C3517"/>
    <w:rsid w:val="007C3672"/>
    <w:rsid w:val="007C40A2"/>
    <w:rsid w:val="007C4D9A"/>
    <w:rsid w:val="007C4E26"/>
    <w:rsid w:val="007C58BB"/>
    <w:rsid w:val="007C5AC8"/>
    <w:rsid w:val="007C5F0C"/>
    <w:rsid w:val="007C627D"/>
    <w:rsid w:val="007C6381"/>
    <w:rsid w:val="007C7337"/>
    <w:rsid w:val="007C7348"/>
    <w:rsid w:val="007C7F17"/>
    <w:rsid w:val="007D062B"/>
    <w:rsid w:val="007D06AE"/>
    <w:rsid w:val="007D0F87"/>
    <w:rsid w:val="007D1EAE"/>
    <w:rsid w:val="007D1ED5"/>
    <w:rsid w:val="007D255F"/>
    <w:rsid w:val="007D2B9F"/>
    <w:rsid w:val="007D3D62"/>
    <w:rsid w:val="007D3E15"/>
    <w:rsid w:val="007D422D"/>
    <w:rsid w:val="007D508E"/>
    <w:rsid w:val="007D53C7"/>
    <w:rsid w:val="007D5405"/>
    <w:rsid w:val="007D5693"/>
    <w:rsid w:val="007D6C71"/>
    <w:rsid w:val="007D7875"/>
    <w:rsid w:val="007E1DF1"/>
    <w:rsid w:val="007E1F75"/>
    <w:rsid w:val="007E21E7"/>
    <w:rsid w:val="007E3722"/>
    <w:rsid w:val="007E3C69"/>
    <w:rsid w:val="007E46E2"/>
    <w:rsid w:val="007E4F08"/>
    <w:rsid w:val="007E5B6D"/>
    <w:rsid w:val="007E5BE9"/>
    <w:rsid w:val="007E5FEF"/>
    <w:rsid w:val="007E60FC"/>
    <w:rsid w:val="007E61B2"/>
    <w:rsid w:val="007E665E"/>
    <w:rsid w:val="007E7124"/>
    <w:rsid w:val="007F0009"/>
    <w:rsid w:val="007F217B"/>
    <w:rsid w:val="007F2BDE"/>
    <w:rsid w:val="007F374B"/>
    <w:rsid w:val="007F4398"/>
    <w:rsid w:val="007F4FE1"/>
    <w:rsid w:val="007F53EE"/>
    <w:rsid w:val="007F58BE"/>
    <w:rsid w:val="007F5A4A"/>
    <w:rsid w:val="007F5FED"/>
    <w:rsid w:val="007F61C3"/>
    <w:rsid w:val="007F61E1"/>
    <w:rsid w:val="007F6589"/>
    <w:rsid w:val="007F6FD3"/>
    <w:rsid w:val="007F7BEB"/>
    <w:rsid w:val="008009E9"/>
    <w:rsid w:val="008016E5"/>
    <w:rsid w:val="00801809"/>
    <w:rsid w:val="0080448B"/>
    <w:rsid w:val="00805632"/>
    <w:rsid w:val="00805FF4"/>
    <w:rsid w:val="00806583"/>
    <w:rsid w:val="00806C18"/>
    <w:rsid w:val="00807606"/>
    <w:rsid w:val="0081285B"/>
    <w:rsid w:val="00813436"/>
    <w:rsid w:val="00813F09"/>
    <w:rsid w:val="00814377"/>
    <w:rsid w:val="0081460A"/>
    <w:rsid w:val="00814973"/>
    <w:rsid w:val="0081640B"/>
    <w:rsid w:val="00816465"/>
    <w:rsid w:val="0081689B"/>
    <w:rsid w:val="00816942"/>
    <w:rsid w:val="0082034C"/>
    <w:rsid w:val="008206A8"/>
    <w:rsid w:val="0082071C"/>
    <w:rsid w:val="00820969"/>
    <w:rsid w:val="008211CC"/>
    <w:rsid w:val="00822EC8"/>
    <w:rsid w:val="0082453F"/>
    <w:rsid w:val="00824B3B"/>
    <w:rsid w:val="00824D2D"/>
    <w:rsid w:val="0082592C"/>
    <w:rsid w:val="00826CA0"/>
    <w:rsid w:val="0082738F"/>
    <w:rsid w:val="0082782F"/>
    <w:rsid w:val="00827F60"/>
    <w:rsid w:val="008307FE"/>
    <w:rsid w:val="00830FC5"/>
    <w:rsid w:val="0083162F"/>
    <w:rsid w:val="008318C7"/>
    <w:rsid w:val="00831C34"/>
    <w:rsid w:val="00832964"/>
    <w:rsid w:val="00833051"/>
    <w:rsid w:val="008330C7"/>
    <w:rsid w:val="008357E3"/>
    <w:rsid w:val="00836B1C"/>
    <w:rsid w:val="00837E11"/>
    <w:rsid w:val="0084033C"/>
    <w:rsid w:val="008435BD"/>
    <w:rsid w:val="00843683"/>
    <w:rsid w:val="00843798"/>
    <w:rsid w:val="00843D89"/>
    <w:rsid w:val="00844A04"/>
    <w:rsid w:val="00844B65"/>
    <w:rsid w:val="0084586A"/>
    <w:rsid w:val="00845A40"/>
    <w:rsid w:val="008461AA"/>
    <w:rsid w:val="008463B7"/>
    <w:rsid w:val="00846594"/>
    <w:rsid w:val="00847427"/>
    <w:rsid w:val="008475DE"/>
    <w:rsid w:val="00847E0D"/>
    <w:rsid w:val="00850067"/>
    <w:rsid w:val="00850319"/>
    <w:rsid w:val="00850926"/>
    <w:rsid w:val="0085116E"/>
    <w:rsid w:val="00851D50"/>
    <w:rsid w:val="0085213A"/>
    <w:rsid w:val="008521E3"/>
    <w:rsid w:val="00853BCD"/>
    <w:rsid w:val="00853F64"/>
    <w:rsid w:val="008540A9"/>
    <w:rsid w:val="00854125"/>
    <w:rsid w:val="00855239"/>
    <w:rsid w:val="00856B38"/>
    <w:rsid w:val="008576F5"/>
    <w:rsid w:val="00860354"/>
    <w:rsid w:val="008605E4"/>
    <w:rsid w:val="0086161D"/>
    <w:rsid w:val="00861663"/>
    <w:rsid w:val="00861AF2"/>
    <w:rsid w:val="00861C24"/>
    <w:rsid w:val="00862687"/>
    <w:rsid w:val="00864375"/>
    <w:rsid w:val="008653C7"/>
    <w:rsid w:val="00865D07"/>
    <w:rsid w:val="0086673A"/>
    <w:rsid w:val="008672E8"/>
    <w:rsid w:val="008675B1"/>
    <w:rsid w:val="00871136"/>
    <w:rsid w:val="0087169C"/>
    <w:rsid w:val="00871927"/>
    <w:rsid w:val="00871E87"/>
    <w:rsid w:val="008724C1"/>
    <w:rsid w:val="0087279C"/>
    <w:rsid w:val="00872929"/>
    <w:rsid w:val="00872992"/>
    <w:rsid w:val="00873549"/>
    <w:rsid w:val="00873AC3"/>
    <w:rsid w:val="008740A4"/>
    <w:rsid w:val="00874D5C"/>
    <w:rsid w:val="008806C5"/>
    <w:rsid w:val="008815C5"/>
    <w:rsid w:val="00882A38"/>
    <w:rsid w:val="00882B2F"/>
    <w:rsid w:val="0088324D"/>
    <w:rsid w:val="0088354B"/>
    <w:rsid w:val="00884747"/>
    <w:rsid w:val="00886C18"/>
    <w:rsid w:val="00892A74"/>
    <w:rsid w:val="00892B76"/>
    <w:rsid w:val="00893368"/>
    <w:rsid w:val="008953AB"/>
    <w:rsid w:val="00896E47"/>
    <w:rsid w:val="00897747"/>
    <w:rsid w:val="008A162A"/>
    <w:rsid w:val="008A42B5"/>
    <w:rsid w:val="008A443E"/>
    <w:rsid w:val="008A44CB"/>
    <w:rsid w:val="008A473A"/>
    <w:rsid w:val="008A49BE"/>
    <w:rsid w:val="008A52A6"/>
    <w:rsid w:val="008A57A7"/>
    <w:rsid w:val="008A618D"/>
    <w:rsid w:val="008A65C1"/>
    <w:rsid w:val="008A6EBE"/>
    <w:rsid w:val="008A7160"/>
    <w:rsid w:val="008B0719"/>
    <w:rsid w:val="008B1A8D"/>
    <w:rsid w:val="008B24D1"/>
    <w:rsid w:val="008B4A41"/>
    <w:rsid w:val="008B5A98"/>
    <w:rsid w:val="008B5D13"/>
    <w:rsid w:val="008B5ED4"/>
    <w:rsid w:val="008B6F56"/>
    <w:rsid w:val="008B766A"/>
    <w:rsid w:val="008B76F2"/>
    <w:rsid w:val="008B7FD6"/>
    <w:rsid w:val="008C066F"/>
    <w:rsid w:val="008C0B54"/>
    <w:rsid w:val="008C0FF1"/>
    <w:rsid w:val="008C1454"/>
    <w:rsid w:val="008C1590"/>
    <w:rsid w:val="008C201F"/>
    <w:rsid w:val="008C2146"/>
    <w:rsid w:val="008C2AF0"/>
    <w:rsid w:val="008C3336"/>
    <w:rsid w:val="008C34A3"/>
    <w:rsid w:val="008C4A8B"/>
    <w:rsid w:val="008C4DF9"/>
    <w:rsid w:val="008C6491"/>
    <w:rsid w:val="008C7667"/>
    <w:rsid w:val="008D0635"/>
    <w:rsid w:val="008D18B6"/>
    <w:rsid w:val="008D548B"/>
    <w:rsid w:val="008D5C83"/>
    <w:rsid w:val="008D6193"/>
    <w:rsid w:val="008D7F64"/>
    <w:rsid w:val="008E0477"/>
    <w:rsid w:val="008E1473"/>
    <w:rsid w:val="008E1C3C"/>
    <w:rsid w:val="008E223F"/>
    <w:rsid w:val="008E29DE"/>
    <w:rsid w:val="008E37ED"/>
    <w:rsid w:val="008E4856"/>
    <w:rsid w:val="008E48E9"/>
    <w:rsid w:val="008E5754"/>
    <w:rsid w:val="008E5830"/>
    <w:rsid w:val="008E5FCC"/>
    <w:rsid w:val="008E652D"/>
    <w:rsid w:val="008E6C0F"/>
    <w:rsid w:val="008E7650"/>
    <w:rsid w:val="008E768B"/>
    <w:rsid w:val="008E771A"/>
    <w:rsid w:val="008F09DE"/>
    <w:rsid w:val="008F10B4"/>
    <w:rsid w:val="008F19BC"/>
    <w:rsid w:val="008F1BE3"/>
    <w:rsid w:val="008F2564"/>
    <w:rsid w:val="008F322F"/>
    <w:rsid w:val="008F39B6"/>
    <w:rsid w:val="008F45AC"/>
    <w:rsid w:val="008F4D3C"/>
    <w:rsid w:val="008F58B2"/>
    <w:rsid w:val="008F63ED"/>
    <w:rsid w:val="009004CC"/>
    <w:rsid w:val="009009BF"/>
    <w:rsid w:val="00900DA8"/>
    <w:rsid w:val="00901FE6"/>
    <w:rsid w:val="0090202F"/>
    <w:rsid w:val="00902A6B"/>
    <w:rsid w:val="00902C5A"/>
    <w:rsid w:val="0090448F"/>
    <w:rsid w:val="009056B3"/>
    <w:rsid w:val="00905B1D"/>
    <w:rsid w:val="00905E17"/>
    <w:rsid w:val="00910391"/>
    <w:rsid w:val="00911563"/>
    <w:rsid w:val="009117B2"/>
    <w:rsid w:val="00911E4F"/>
    <w:rsid w:val="009120F6"/>
    <w:rsid w:val="00912B71"/>
    <w:rsid w:val="0091313D"/>
    <w:rsid w:val="00914C43"/>
    <w:rsid w:val="00916AE9"/>
    <w:rsid w:val="009202AC"/>
    <w:rsid w:val="00920DA8"/>
    <w:rsid w:val="0092135B"/>
    <w:rsid w:val="00921C6C"/>
    <w:rsid w:val="00921DE3"/>
    <w:rsid w:val="00923673"/>
    <w:rsid w:val="0092379A"/>
    <w:rsid w:val="00924178"/>
    <w:rsid w:val="00924BDC"/>
    <w:rsid w:val="0092521A"/>
    <w:rsid w:val="00926904"/>
    <w:rsid w:val="009274E0"/>
    <w:rsid w:val="009279CC"/>
    <w:rsid w:val="00927BEA"/>
    <w:rsid w:val="009303FC"/>
    <w:rsid w:val="00930601"/>
    <w:rsid w:val="00931384"/>
    <w:rsid w:val="009315BF"/>
    <w:rsid w:val="00931FC6"/>
    <w:rsid w:val="00933935"/>
    <w:rsid w:val="00933F53"/>
    <w:rsid w:val="009345D5"/>
    <w:rsid w:val="00935A11"/>
    <w:rsid w:val="0093610A"/>
    <w:rsid w:val="009376A8"/>
    <w:rsid w:val="009378E6"/>
    <w:rsid w:val="0094002A"/>
    <w:rsid w:val="00940845"/>
    <w:rsid w:val="00940BE1"/>
    <w:rsid w:val="009418BE"/>
    <w:rsid w:val="0094317A"/>
    <w:rsid w:val="0094346B"/>
    <w:rsid w:val="009436B5"/>
    <w:rsid w:val="009463C3"/>
    <w:rsid w:val="00947055"/>
    <w:rsid w:val="0095009E"/>
    <w:rsid w:val="0095061F"/>
    <w:rsid w:val="009510B3"/>
    <w:rsid w:val="00952218"/>
    <w:rsid w:val="00952335"/>
    <w:rsid w:val="00952A7D"/>
    <w:rsid w:val="00952E02"/>
    <w:rsid w:val="00954AB1"/>
    <w:rsid w:val="0095558C"/>
    <w:rsid w:val="00955CCE"/>
    <w:rsid w:val="0095704B"/>
    <w:rsid w:val="00960E29"/>
    <w:rsid w:val="00961C0E"/>
    <w:rsid w:val="009622AC"/>
    <w:rsid w:val="009627DD"/>
    <w:rsid w:val="00962E01"/>
    <w:rsid w:val="00964EC5"/>
    <w:rsid w:val="00965593"/>
    <w:rsid w:val="009673B5"/>
    <w:rsid w:val="00967572"/>
    <w:rsid w:val="00967C9F"/>
    <w:rsid w:val="00970BFD"/>
    <w:rsid w:val="0097248D"/>
    <w:rsid w:val="00972A3C"/>
    <w:rsid w:val="00972B48"/>
    <w:rsid w:val="009736F4"/>
    <w:rsid w:val="00973E3C"/>
    <w:rsid w:val="00974313"/>
    <w:rsid w:val="0097571D"/>
    <w:rsid w:val="00976903"/>
    <w:rsid w:val="0097697A"/>
    <w:rsid w:val="00976ED8"/>
    <w:rsid w:val="00977892"/>
    <w:rsid w:val="00977AED"/>
    <w:rsid w:val="00977EBC"/>
    <w:rsid w:val="00980DA0"/>
    <w:rsid w:val="0098134A"/>
    <w:rsid w:val="00981527"/>
    <w:rsid w:val="0098176F"/>
    <w:rsid w:val="00981A21"/>
    <w:rsid w:val="00982389"/>
    <w:rsid w:val="00983D99"/>
    <w:rsid w:val="00985FE9"/>
    <w:rsid w:val="00987254"/>
    <w:rsid w:val="00987327"/>
    <w:rsid w:val="009877E4"/>
    <w:rsid w:val="00990E42"/>
    <w:rsid w:val="009910DC"/>
    <w:rsid w:val="009915A2"/>
    <w:rsid w:val="0099251D"/>
    <w:rsid w:val="00993CF0"/>
    <w:rsid w:val="00993EB7"/>
    <w:rsid w:val="00995DBB"/>
    <w:rsid w:val="0099627D"/>
    <w:rsid w:val="0099668C"/>
    <w:rsid w:val="00997B97"/>
    <w:rsid w:val="009A0313"/>
    <w:rsid w:val="009A0405"/>
    <w:rsid w:val="009A09F4"/>
    <w:rsid w:val="009A0F24"/>
    <w:rsid w:val="009A3115"/>
    <w:rsid w:val="009A3494"/>
    <w:rsid w:val="009A3B03"/>
    <w:rsid w:val="009A3BCA"/>
    <w:rsid w:val="009A3F00"/>
    <w:rsid w:val="009A4DB7"/>
    <w:rsid w:val="009A6688"/>
    <w:rsid w:val="009A6C23"/>
    <w:rsid w:val="009B06AD"/>
    <w:rsid w:val="009B24ED"/>
    <w:rsid w:val="009B25FB"/>
    <w:rsid w:val="009B3DE6"/>
    <w:rsid w:val="009B55CB"/>
    <w:rsid w:val="009B59A2"/>
    <w:rsid w:val="009B607E"/>
    <w:rsid w:val="009B7016"/>
    <w:rsid w:val="009B74CC"/>
    <w:rsid w:val="009B7DA5"/>
    <w:rsid w:val="009C0439"/>
    <w:rsid w:val="009C05EF"/>
    <w:rsid w:val="009C11D5"/>
    <w:rsid w:val="009C16B3"/>
    <w:rsid w:val="009C1D8D"/>
    <w:rsid w:val="009C296B"/>
    <w:rsid w:val="009C4877"/>
    <w:rsid w:val="009C537E"/>
    <w:rsid w:val="009C5586"/>
    <w:rsid w:val="009C56A1"/>
    <w:rsid w:val="009C59DE"/>
    <w:rsid w:val="009C5F72"/>
    <w:rsid w:val="009C6906"/>
    <w:rsid w:val="009C6C7F"/>
    <w:rsid w:val="009D0207"/>
    <w:rsid w:val="009D0275"/>
    <w:rsid w:val="009D1E56"/>
    <w:rsid w:val="009D3FBE"/>
    <w:rsid w:val="009D43C3"/>
    <w:rsid w:val="009D485F"/>
    <w:rsid w:val="009D4957"/>
    <w:rsid w:val="009D4E0A"/>
    <w:rsid w:val="009D4F68"/>
    <w:rsid w:val="009D5213"/>
    <w:rsid w:val="009D5F4F"/>
    <w:rsid w:val="009D6232"/>
    <w:rsid w:val="009D6AD8"/>
    <w:rsid w:val="009E06FC"/>
    <w:rsid w:val="009E0844"/>
    <w:rsid w:val="009E0D66"/>
    <w:rsid w:val="009E151B"/>
    <w:rsid w:val="009E24DE"/>
    <w:rsid w:val="009E2C8F"/>
    <w:rsid w:val="009E3156"/>
    <w:rsid w:val="009E39C4"/>
    <w:rsid w:val="009E4398"/>
    <w:rsid w:val="009E44E5"/>
    <w:rsid w:val="009E4789"/>
    <w:rsid w:val="009E4E26"/>
    <w:rsid w:val="009E4FB5"/>
    <w:rsid w:val="009E5138"/>
    <w:rsid w:val="009E534C"/>
    <w:rsid w:val="009E5720"/>
    <w:rsid w:val="009E6893"/>
    <w:rsid w:val="009E6A27"/>
    <w:rsid w:val="009E6D95"/>
    <w:rsid w:val="009F09F0"/>
    <w:rsid w:val="009F0A17"/>
    <w:rsid w:val="009F0CF8"/>
    <w:rsid w:val="009F13E4"/>
    <w:rsid w:val="009F1418"/>
    <w:rsid w:val="009F2054"/>
    <w:rsid w:val="009F206F"/>
    <w:rsid w:val="009F30C1"/>
    <w:rsid w:val="009F3208"/>
    <w:rsid w:val="009F6368"/>
    <w:rsid w:val="009F6C7F"/>
    <w:rsid w:val="009F7067"/>
    <w:rsid w:val="00A00884"/>
    <w:rsid w:val="00A00EDD"/>
    <w:rsid w:val="00A0189A"/>
    <w:rsid w:val="00A02EF9"/>
    <w:rsid w:val="00A041A0"/>
    <w:rsid w:val="00A044AF"/>
    <w:rsid w:val="00A05945"/>
    <w:rsid w:val="00A059B0"/>
    <w:rsid w:val="00A05D6B"/>
    <w:rsid w:val="00A05DBA"/>
    <w:rsid w:val="00A06325"/>
    <w:rsid w:val="00A066D9"/>
    <w:rsid w:val="00A07C4D"/>
    <w:rsid w:val="00A10A87"/>
    <w:rsid w:val="00A10E77"/>
    <w:rsid w:val="00A11CB9"/>
    <w:rsid w:val="00A130A4"/>
    <w:rsid w:val="00A137C0"/>
    <w:rsid w:val="00A13E44"/>
    <w:rsid w:val="00A13F0F"/>
    <w:rsid w:val="00A14A5F"/>
    <w:rsid w:val="00A14DFB"/>
    <w:rsid w:val="00A17AF6"/>
    <w:rsid w:val="00A17EA0"/>
    <w:rsid w:val="00A20330"/>
    <w:rsid w:val="00A20685"/>
    <w:rsid w:val="00A207F3"/>
    <w:rsid w:val="00A20E2D"/>
    <w:rsid w:val="00A216DA"/>
    <w:rsid w:val="00A219E0"/>
    <w:rsid w:val="00A21C1A"/>
    <w:rsid w:val="00A232DA"/>
    <w:rsid w:val="00A2330E"/>
    <w:rsid w:val="00A23A5F"/>
    <w:rsid w:val="00A247B6"/>
    <w:rsid w:val="00A250E7"/>
    <w:rsid w:val="00A252A1"/>
    <w:rsid w:val="00A25AA7"/>
    <w:rsid w:val="00A260CB"/>
    <w:rsid w:val="00A26D8E"/>
    <w:rsid w:val="00A274E4"/>
    <w:rsid w:val="00A2779C"/>
    <w:rsid w:val="00A302B8"/>
    <w:rsid w:val="00A306C4"/>
    <w:rsid w:val="00A30C94"/>
    <w:rsid w:val="00A34461"/>
    <w:rsid w:val="00A347DB"/>
    <w:rsid w:val="00A3480E"/>
    <w:rsid w:val="00A34D8D"/>
    <w:rsid w:val="00A350CA"/>
    <w:rsid w:val="00A35124"/>
    <w:rsid w:val="00A35B40"/>
    <w:rsid w:val="00A35D0C"/>
    <w:rsid w:val="00A365E8"/>
    <w:rsid w:val="00A37A02"/>
    <w:rsid w:val="00A4035F"/>
    <w:rsid w:val="00A40CFE"/>
    <w:rsid w:val="00A40F55"/>
    <w:rsid w:val="00A42596"/>
    <w:rsid w:val="00A427AD"/>
    <w:rsid w:val="00A44AB0"/>
    <w:rsid w:val="00A44D1D"/>
    <w:rsid w:val="00A45389"/>
    <w:rsid w:val="00A4583D"/>
    <w:rsid w:val="00A45EF4"/>
    <w:rsid w:val="00A46EC8"/>
    <w:rsid w:val="00A47F5D"/>
    <w:rsid w:val="00A5101F"/>
    <w:rsid w:val="00A51AEE"/>
    <w:rsid w:val="00A51C7B"/>
    <w:rsid w:val="00A51ECF"/>
    <w:rsid w:val="00A53075"/>
    <w:rsid w:val="00A536E6"/>
    <w:rsid w:val="00A53CE3"/>
    <w:rsid w:val="00A54A7A"/>
    <w:rsid w:val="00A55245"/>
    <w:rsid w:val="00A56D59"/>
    <w:rsid w:val="00A57DDA"/>
    <w:rsid w:val="00A60082"/>
    <w:rsid w:val="00A60252"/>
    <w:rsid w:val="00A6468C"/>
    <w:rsid w:val="00A64FB5"/>
    <w:rsid w:val="00A659D2"/>
    <w:rsid w:val="00A6761A"/>
    <w:rsid w:val="00A67DAD"/>
    <w:rsid w:val="00A7063A"/>
    <w:rsid w:val="00A70E63"/>
    <w:rsid w:val="00A71016"/>
    <w:rsid w:val="00A71C86"/>
    <w:rsid w:val="00A7238A"/>
    <w:rsid w:val="00A737B1"/>
    <w:rsid w:val="00A7482D"/>
    <w:rsid w:val="00A7519E"/>
    <w:rsid w:val="00A77515"/>
    <w:rsid w:val="00A7764D"/>
    <w:rsid w:val="00A82068"/>
    <w:rsid w:val="00A82661"/>
    <w:rsid w:val="00A82F2A"/>
    <w:rsid w:val="00A837F8"/>
    <w:rsid w:val="00A8408F"/>
    <w:rsid w:val="00A84668"/>
    <w:rsid w:val="00A8680F"/>
    <w:rsid w:val="00A86A13"/>
    <w:rsid w:val="00A86A86"/>
    <w:rsid w:val="00A86E3A"/>
    <w:rsid w:val="00A8770B"/>
    <w:rsid w:val="00A87977"/>
    <w:rsid w:val="00A94C14"/>
    <w:rsid w:val="00A95156"/>
    <w:rsid w:val="00A953D9"/>
    <w:rsid w:val="00A95E97"/>
    <w:rsid w:val="00A967A1"/>
    <w:rsid w:val="00A96CE9"/>
    <w:rsid w:val="00A97E1B"/>
    <w:rsid w:val="00A97F49"/>
    <w:rsid w:val="00AA0686"/>
    <w:rsid w:val="00AA085A"/>
    <w:rsid w:val="00AA188B"/>
    <w:rsid w:val="00AA26DE"/>
    <w:rsid w:val="00AA2A10"/>
    <w:rsid w:val="00AA2F75"/>
    <w:rsid w:val="00AA4782"/>
    <w:rsid w:val="00AA53EC"/>
    <w:rsid w:val="00AA56F2"/>
    <w:rsid w:val="00AA73C8"/>
    <w:rsid w:val="00AA7D16"/>
    <w:rsid w:val="00AA7FA7"/>
    <w:rsid w:val="00AB047B"/>
    <w:rsid w:val="00AB06D5"/>
    <w:rsid w:val="00AB083D"/>
    <w:rsid w:val="00AB0B84"/>
    <w:rsid w:val="00AB2984"/>
    <w:rsid w:val="00AB3113"/>
    <w:rsid w:val="00AB430E"/>
    <w:rsid w:val="00AB479D"/>
    <w:rsid w:val="00AB4BDB"/>
    <w:rsid w:val="00AB4CBF"/>
    <w:rsid w:val="00AB520F"/>
    <w:rsid w:val="00AB6C6B"/>
    <w:rsid w:val="00AB7623"/>
    <w:rsid w:val="00AB7D9F"/>
    <w:rsid w:val="00AC0306"/>
    <w:rsid w:val="00AC047A"/>
    <w:rsid w:val="00AC1E7C"/>
    <w:rsid w:val="00AC2360"/>
    <w:rsid w:val="00AC57DA"/>
    <w:rsid w:val="00AC59C7"/>
    <w:rsid w:val="00AC5E58"/>
    <w:rsid w:val="00AC5F10"/>
    <w:rsid w:val="00AC646B"/>
    <w:rsid w:val="00AC754F"/>
    <w:rsid w:val="00AC7F1A"/>
    <w:rsid w:val="00AD0281"/>
    <w:rsid w:val="00AD0975"/>
    <w:rsid w:val="00AD170E"/>
    <w:rsid w:val="00AD1D68"/>
    <w:rsid w:val="00AD222B"/>
    <w:rsid w:val="00AD533D"/>
    <w:rsid w:val="00AD6631"/>
    <w:rsid w:val="00AD67FE"/>
    <w:rsid w:val="00AD6D80"/>
    <w:rsid w:val="00AD7225"/>
    <w:rsid w:val="00AD75A5"/>
    <w:rsid w:val="00AE0E28"/>
    <w:rsid w:val="00AE12EE"/>
    <w:rsid w:val="00AE2E85"/>
    <w:rsid w:val="00AE34ED"/>
    <w:rsid w:val="00AE3607"/>
    <w:rsid w:val="00AE41EF"/>
    <w:rsid w:val="00AE5AA0"/>
    <w:rsid w:val="00AE5EA5"/>
    <w:rsid w:val="00AE6236"/>
    <w:rsid w:val="00AE6469"/>
    <w:rsid w:val="00AE6967"/>
    <w:rsid w:val="00AE7B4F"/>
    <w:rsid w:val="00AF02AD"/>
    <w:rsid w:val="00AF105E"/>
    <w:rsid w:val="00AF1490"/>
    <w:rsid w:val="00AF1D81"/>
    <w:rsid w:val="00AF2179"/>
    <w:rsid w:val="00AF218B"/>
    <w:rsid w:val="00AF26E8"/>
    <w:rsid w:val="00AF3811"/>
    <w:rsid w:val="00AF3990"/>
    <w:rsid w:val="00AF3AB0"/>
    <w:rsid w:val="00AF4AA7"/>
    <w:rsid w:val="00AF5365"/>
    <w:rsid w:val="00B00290"/>
    <w:rsid w:val="00B0142D"/>
    <w:rsid w:val="00B0189B"/>
    <w:rsid w:val="00B040CC"/>
    <w:rsid w:val="00B047FC"/>
    <w:rsid w:val="00B04B28"/>
    <w:rsid w:val="00B05D8A"/>
    <w:rsid w:val="00B10ED6"/>
    <w:rsid w:val="00B10F98"/>
    <w:rsid w:val="00B11216"/>
    <w:rsid w:val="00B12F49"/>
    <w:rsid w:val="00B1471C"/>
    <w:rsid w:val="00B1500A"/>
    <w:rsid w:val="00B15CBA"/>
    <w:rsid w:val="00B15E3F"/>
    <w:rsid w:val="00B16562"/>
    <w:rsid w:val="00B16566"/>
    <w:rsid w:val="00B167EF"/>
    <w:rsid w:val="00B17495"/>
    <w:rsid w:val="00B17647"/>
    <w:rsid w:val="00B179FC"/>
    <w:rsid w:val="00B17E8B"/>
    <w:rsid w:val="00B20CE0"/>
    <w:rsid w:val="00B20DE6"/>
    <w:rsid w:val="00B21B09"/>
    <w:rsid w:val="00B22383"/>
    <w:rsid w:val="00B227D3"/>
    <w:rsid w:val="00B22B61"/>
    <w:rsid w:val="00B22DCF"/>
    <w:rsid w:val="00B2395D"/>
    <w:rsid w:val="00B23F44"/>
    <w:rsid w:val="00B243AF"/>
    <w:rsid w:val="00B246C2"/>
    <w:rsid w:val="00B26205"/>
    <w:rsid w:val="00B26D30"/>
    <w:rsid w:val="00B27E23"/>
    <w:rsid w:val="00B30058"/>
    <w:rsid w:val="00B303F1"/>
    <w:rsid w:val="00B339A2"/>
    <w:rsid w:val="00B33BDA"/>
    <w:rsid w:val="00B33FD4"/>
    <w:rsid w:val="00B3458B"/>
    <w:rsid w:val="00B34768"/>
    <w:rsid w:val="00B35590"/>
    <w:rsid w:val="00B36601"/>
    <w:rsid w:val="00B373D8"/>
    <w:rsid w:val="00B40A6F"/>
    <w:rsid w:val="00B40C2F"/>
    <w:rsid w:val="00B41035"/>
    <w:rsid w:val="00B41078"/>
    <w:rsid w:val="00B415F8"/>
    <w:rsid w:val="00B433DC"/>
    <w:rsid w:val="00B43B3E"/>
    <w:rsid w:val="00B44D70"/>
    <w:rsid w:val="00B45791"/>
    <w:rsid w:val="00B45C6A"/>
    <w:rsid w:val="00B465F9"/>
    <w:rsid w:val="00B5028C"/>
    <w:rsid w:val="00B506B3"/>
    <w:rsid w:val="00B51AA2"/>
    <w:rsid w:val="00B529F6"/>
    <w:rsid w:val="00B53002"/>
    <w:rsid w:val="00B55212"/>
    <w:rsid w:val="00B55988"/>
    <w:rsid w:val="00B5640B"/>
    <w:rsid w:val="00B6262D"/>
    <w:rsid w:val="00B626CE"/>
    <w:rsid w:val="00B62D98"/>
    <w:rsid w:val="00B62E0E"/>
    <w:rsid w:val="00B62FB0"/>
    <w:rsid w:val="00B63872"/>
    <w:rsid w:val="00B63E22"/>
    <w:rsid w:val="00B65523"/>
    <w:rsid w:val="00B657BC"/>
    <w:rsid w:val="00B6582C"/>
    <w:rsid w:val="00B662B7"/>
    <w:rsid w:val="00B66C0D"/>
    <w:rsid w:val="00B66FC7"/>
    <w:rsid w:val="00B6708F"/>
    <w:rsid w:val="00B70AAF"/>
    <w:rsid w:val="00B72985"/>
    <w:rsid w:val="00B734EB"/>
    <w:rsid w:val="00B73A0C"/>
    <w:rsid w:val="00B74120"/>
    <w:rsid w:val="00B76589"/>
    <w:rsid w:val="00B765DF"/>
    <w:rsid w:val="00B76622"/>
    <w:rsid w:val="00B769DF"/>
    <w:rsid w:val="00B77898"/>
    <w:rsid w:val="00B77AC2"/>
    <w:rsid w:val="00B77D7A"/>
    <w:rsid w:val="00B80245"/>
    <w:rsid w:val="00B810C9"/>
    <w:rsid w:val="00B81ADC"/>
    <w:rsid w:val="00B823DB"/>
    <w:rsid w:val="00B82B0D"/>
    <w:rsid w:val="00B8345D"/>
    <w:rsid w:val="00B841B7"/>
    <w:rsid w:val="00B8471F"/>
    <w:rsid w:val="00B848F9"/>
    <w:rsid w:val="00B84DFF"/>
    <w:rsid w:val="00B853D0"/>
    <w:rsid w:val="00B86F14"/>
    <w:rsid w:val="00B87BB0"/>
    <w:rsid w:val="00B90799"/>
    <w:rsid w:val="00B9162F"/>
    <w:rsid w:val="00B91742"/>
    <w:rsid w:val="00B91A90"/>
    <w:rsid w:val="00B92B89"/>
    <w:rsid w:val="00B94999"/>
    <w:rsid w:val="00B954B4"/>
    <w:rsid w:val="00B955FC"/>
    <w:rsid w:val="00B96128"/>
    <w:rsid w:val="00BA0A5A"/>
    <w:rsid w:val="00BA1B59"/>
    <w:rsid w:val="00BA397A"/>
    <w:rsid w:val="00BA3D02"/>
    <w:rsid w:val="00BA4C77"/>
    <w:rsid w:val="00BA56BD"/>
    <w:rsid w:val="00BA586E"/>
    <w:rsid w:val="00BA66F7"/>
    <w:rsid w:val="00BA698C"/>
    <w:rsid w:val="00BA76C1"/>
    <w:rsid w:val="00BA7AFA"/>
    <w:rsid w:val="00BB1F7B"/>
    <w:rsid w:val="00BB1FD9"/>
    <w:rsid w:val="00BB1FF0"/>
    <w:rsid w:val="00BB20DB"/>
    <w:rsid w:val="00BB28E4"/>
    <w:rsid w:val="00BB3206"/>
    <w:rsid w:val="00BB38E0"/>
    <w:rsid w:val="00BB3C7D"/>
    <w:rsid w:val="00BB3D36"/>
    <w:rsid w:val="00BB3E1C"/>
    <w:rsid w:val="00BB42C2"/>
    <w:rsid w:val="00BB58A1"/>
    <w:rsid w:val="00BB6045"/>
    <w:rsid w:val="00BB66B9"/>
    <w:rsid w:val="00BC10E4"/>
    <w:rsid w:val="00BC115A"/>
    <w:rsid w:val="00BC1E03"/>
    <w:rsid w:val="00BC2C8A"/>
    <w:rsid w:val="00BC2EA7"/>
    <w:rsid w:val="00BC3191"/>
    <w:rsid w:val="00BC3D94"/>
    <w:rsid w:val="00BC4E41"/>
    <w:rsid w:val="00BC503B"/>
    <w:rsid w:val="00BC5FD8"/>
    <w:rsid w:val="00BC7E8A"/>
    <w:rsid w:val="00BD0D31"/>
    <w:rsid w:val="00BD0D4D"/>
    <w:rsid w:val="00BD0E9F"/>
    <w:rsid w:val="00BD154A"/>
    <w:rsid w:val="00BD2C36"/>
    <w:rsid w:val="00BD318B"/>
    <w:rsid w:val="00BD400E"/>
    <w:rsid w:val="00BD4E7B"/>
    <w:rsid w:val="00BD4FEB"/>
    <w:rsid w:val="00BD5B4F"/>
    <w:rsid w:val="00BD5EB5"/>
    <w:rsid w:val="00BD68C4"/>
    <w:rsid w:val="00BE0C41"/>
    <w:rsid w:val="00BE1589"/>
    <w:rsid w:val="00BE1B48"/>
    <w:rsid w:val="00BE1CBC"/>
    <w:rsid w:val="00BE316F"/>
    <w:rsid w:val="00BE3947"/>
    <w:rsid w:val="00BE39F1"/>
    <w:rsid w:val="00BE3CC0"/>
    <w:rsid w:val="00BE4180"/>
    <w:rsid w:val="00BE5B0D"/>
    <w:rsid w:val="00BE7B89"/>
    <w:rsid w:val="00BF15A2"/>
    <w:rsid w:val="00BF1AE4"/>
    <w:rsid w:val="00BF1ECC"/>
    <w:rsid w:val="00BF29F7"/>
    <w:rsid w:val="00BF2D42"/>
    <w:rsid w:val="00BF3EA8"/>
    <w:rsid w:val="00BF4A56"/>
    <w:rsid w:val="00BF626C"/>
    <w:rsid w:val="00BF6E5D"/>
    <w:rsid w:val="00C00B87"/>
    <w:rsid w:val="00C00F6C"/>
    <w:rsid w:val="00C01508"/>
    <w:rsid w:val="00C02117"/>
    <w:rsid w:val="00C04A98"/>
    <w:rsid w:val="00C0523E"/>
    <w:rsid w:val="00C0615E"/>
    <w:rsid w:val="00C06178"/>
    <w:rsid w:val="00C06738"/>
    <w:rsid w:val="00C06C89"/>
    <w:rsid w:val="00C06F41"/>
    <w:rsid w:val="00C073BF"/>
    <w:rsid w:val="00C07FC9"/>
    <w:rsid w:val="00C1269E"/>
    <w:rsid w:val="00C1337F"/>
    <w:rsid w:val="00C13458"/>
    <w:rsid w:val="00C14064"/>
    <w:rsid w:val="00C143BB"/>
    <w:rsid w:val="00C17BE4"/>
    <w:rsid w:val="00C20E26"/>
    <w:rsid w:val="00C2214E"/>
    <w:rsid w:val="00C224B3"/>
    <w:rsid w:val="00C2258B"/>
    <w:rsid w:val="00C22B21"/>
    <w:rsid w:val="00C23724"/>
    <w:rsid w:val="00C23E27"/>
    <w:rsid w:val="00C243F0"/>
    <w:rsid w:val="00C248EE"/>
    <w:rsid w:val="00C25285"/>
    <w:rsid w:val="00C268FD"/>
    <w:rsid w:val="00C26E47"/>
    <w:rsid w:val="00C2708A"/>
    <w:rsid w:val="00C27286"/>
    <w:rsid w:val="00C2767D"/>
    <w:rsid w:val="00C3112D"/>
    <w:rsid w:val="00C31DE8"/>
    <w:rsid w:val="00C325C1"/>
    <w:rsid w:val="00C3276D"/>
    <w:rsid w:val="00C32A5F"/>
    <w:rsid w:val="00C331D6"/>
    <w:rsid w:val="00C33771"/>
    <w:rsid w:val="00C33CD7"/>
    <w:rsid w:val="00C34A80"/>
    <w:rsid w:val="00C34C79"/>
    <w:rsid w:val="00C36409"/>
    <w:rsid w:val="00C367FB"/>
    <w:rsid w:val="00C41E30"/>
    <w:rsid w:val="00C42B7E"/>
    <w:rsid w:val="00C433C1"/>
    <w:rsid w:val="00C436FC"/>
    <w:rsid w:val="00C44C3C"/>
    <w:rsid w:val="00C45282"/>
    <w:rsid w:val="00C45750"/>
    <w:rsid w:val="00C457C4"/>
    <w:rsid w:val="00C46CF1"/>
    <w:rsid w:val="00C47F7F"/>
    <w:rsid w:val="00C5080C"/>
    <w:rsid w:val="00C50F66"/>
    <w:rsid w:val="00C510B4"/>
    <w:rsid w:val="00C5177B"/>
    <w:rsid w:val="00C53955"/>
    <w:rsid w:val="00C5398C"/>
    <w:rsid w:val="00C55BE6"/>
    <w:rsid w:val="00C600C2"/>
    <w:rsid w:val="00C619C2"/>
    <w:rsid w:val="00C61E87"/>
    <w:rsid w:val="00C62D7F"/>
    <w:rsid w:val="00C633F2"/>
    <w:rsid w:val="00C6344E"/>
    <w:rsid w:val="00C6352B"/>
    <w:rsid w:val="00C63550"/>
    <w:rsid w:val="00C63ECE"/>
    <w:rsid w:val="00C656B1"/>
    <w:rsid w:val="00C67423"/>
    <w:rsid w:val="00C678C2"/>
    <w:rsid w:val="00C67CB4"/>
    <w:rsid w:val="00C7098A"/>
    <w:rsid w:val="00C71CF9"/>
    <w:rsid w:val="00C737F1"/>
    <w:rsid w:val="00C73C5F"/>
    <w:rsid w:val="00C74802"/>
    <w:rsid w:val="00C758B2"/>
    <w:rsid w:val="00C7632F"/>
    <w:rsid w:val="00C76363"/>
    <w:rsid w:val="00C76D2D"/>
    <w:rsid w:val="00C77C89"/>
    <w:rsid w:val="00C77D30"/>
    <w:rsid w:val="00C8006F"/>
    <w:rsid w:val="00C80590"/>
    <w:rsid w:val="00C8388E"/>
    <w:rsid w:val="00C84689"/>
    <w:rsid w:val="00C847FB"/>
    <w:rsid w:val="00C85F8E"/>
    <w:rsid w:val="00C866BC"/>
    <w:rsid w:val="00C86AAB"/>
    <w:rsid w:val="00C87611"/>
    <w:rsid w:val="00C87AAA"/>
    <w:rsid w:val="00C902B8"/>
    <w:rsid w:val="00C9048B"/>
    <w:rsid w:val="00C915E3"/>
    <w:rsid w:val="00C9161E"/>
    <w:rsid w:val="00C9175B"/>
    <w:rsid w:val="00C91A13"/>
    <w:rsid w:val="00C93A85"/>
    <w:rsid w:val="00C93C08"/>
    <w:rsid w:val="00C93E57"/>
    <w:rsid w:val="00C9491C"/>
    <w:rsid w:val="00C95A26"/>
    <w:rsid w:val="00C95CF0"/>
    <w:rsid w:val="00C972A3"/>
    <w:rsid w:val="00C97570"/>
    <w:rsid w:val="00CA04EC"/>
    <w:rsid w:val="00CA20A1"/>
    <w:rsid w:val="00CA3FB3"/>
    <w:rsid w:val="00CA4F69"/>
    <w:rsid w:val="00CA6510"/>
    <w:rsid w:val="00CA6FB9"/>
    <w:rsid w:val="00CA77AF"/>
    <w:rsid w:val="00CB008D"/>
    <w:rsid w:val="00CB0183"/>
    <w:rsid w:val="00CB0A2F"/>
    <w:rsid w:val="00CB10C1"/>
    <w:rsid w:val="00CB13FA"/>
    <w:rsid w:val="00CB204F"/>
    <w:rsid w:val="00CB208E"/>
    <w:rsid w:val="00CB216E"/>
    <w:rsid w:val="00CB2418"/>
    <w:rsid w:val="00CB319F"/>
    <w:rsid w:val="00CB34C6"/>
    <w:rsid w:val="00CB44F8"/>
    <w:rsid w:val="00CB4948"/>
    <w:rsid w:val="00CB4FF0"/>
    <w:rsid w:val="00CB5426"/>
    <w:rsid w:val="00CB570D"/>
    <w:rsid w:val="00CB5B8A"/>
    <w:rsid w:val="00CB5CC6"/>
    <w:rsid w:val="00CB6AA1"/>
    <w:rsid w:val="00CB74A8"/>
    <w:rsid w:val="00CB7B21"/>
    <w:rsid w:val="00CC155F"/>
    <w:rsid w:val="00CC25E0"/>
    <w:rsid w:val="00CC2B27"/>
    <w:rsid w:val="00CC31FA"/>
    <w:rsid w:val="00CC3CAC"/>
    <w:rsid w:val="00CC4C92"/>
    <w:rsid w:val="00CC64BA"/>
    <w:rsid w:val="00CC7B81"/>
    <w:rsid w:val="00CD0517"/>
    <w:rsid w:val="00CD1E03"/>
    <w:rsid w:val="00CD2F1F"/>
    <w:rsid w:val="00CD38AF"/>
    <w:rsid w:val="00CD4015"/>
    <w:rsid w:val="00CD4E0F"/>
    <w:rsid w:val="00CD4F58"/>
    <w:rsid w:val="00CD62BB"/>
    <w:rsid w:val="00CD6E67"/>
    <w:rsid w:val="00CD75F4"/>
    <w:rsid w:val="00CD7695"/>
    <w:rsid w:val="00CD7DE9"/>
    <w:rsid w:val="00CE012F"/>
    <w:rsid w:val="00CE07DF"/>
    <w:rsid w:val="00CE1335"/>
    <w:rsid w:val="00CE1549"/>
    <w:rsid w:val="00CE1D6B"/>
    <w:rsid w:val="00CE3709"/>
    <w:rsid w:val="00CE39C8"/>
    <w:rsid w:val="00CE3E3C"/>
    <w:rsid w:val="00CE3E8C"/>
    <w:rsid w:val="00CE3F37"/>
    <w:rsid w:val="00CE45EB"/>
    <w:rsid w:val="00CE4E47"/>
    <w:rsid w:val="00CE4F6C"/>
    <w:rsid w:val="00CE51F0"/>
    <w:rsid w:val="00CE579C"/>
    <w:rsid w:val="00CE60EB"/>
    <w:rsid w:val="00CE752D"/>
    <w:rsid w:val="00CE75F7"/>
    <w:rsid w:val="00CE760B"/>
    <w:rsid w:val="00CE7CB1"/>
    <w:rsid w:val="00CF0893"/>
    <w:rsid w:val="00CF1703"/>
    <w:rsid w:val="00CF1B96"/>
    <w:rsid w:val="00CF281B"/>
    <w:rsid w:val="00CF366A"/>
    <w:rsid w:val="00CF47B6"/>
    <w:rsid w:val="00CF50F2"/>
    <w:rsid w:val="00CF6C14"/>
    <w:rsid w:val="00CF7214"/>
    <w:rsid w:val="00CF739C"/>
    <w:rsid w:val="00CF76F7"/>
    <w:rsid w:val="00D01515"/>
    <w:rsid w:val="00D01EFA"/>
    <w:rsid w:val="00D025F9"/>
    <w:rsid w:val="00D03591"/>
    <w:rsid w:val="00D04CFC"/>
    <w:rsid w:val="00D04EBB"/>
    <w:rsid w:val="00D056B2"/>
    <w:rsid w:val="00D057C7"/>
    <w:rsid w:val="00D0591E"/>
    <w:rsid w:val="00D0669A"/>
    <w:rsid w:val="00D06BE3"/>
    <w:rsid w:val="00D071D1"/>
    <w:rsid w:val="00D10023"/>
    <w:rsid w:val="00D109D3"/>
    <w:rsid w:val="00D11419"/>
    <w:rsid w:val="00D124F2"/>
    <w:rsid w:val="00D134BC"/>
    <w:rsid w:val="00D15A68"/>
    <w:rsid w:val="00D161A7"/>
    <w:rsid w:val="00D20FED"/>
    <w:rsid w:val="00D21A40"/>
    <w:rsid w:val="00D2225E"/>
    <w:rsid w:val="00D22A6D"/>
    <w:rsid w:val="00D22BC1"/>
    <w:rsid w:val="00D22FEF"/>
    <w:rsid w:val="00D25031"/>
    <w:rsid w:val="00D25346"/>
    <w:rsid w:val="00D2590B"/>
    <w:rsid w:val="00D26362"/>
    <w:rsid w:val="00D26545"/>
    <w:rsid w:val="00D275A9"/>
    <w:rsid w:val="00D27F90"/>
    <w:rsid w:val="00D3049C"/>
    <w:rsid w:val="00D30CC2"/>
    <w:rsid w:val="00D31644"/>
    <w:rsid w:val="00D31692"/>
    <w:rsid w:val="00D3278C"/>
    <w:rsid w:val="00D331A7"/>
    <w:rsid w:val="00D337EF"/>
    <w:rsid w:val="00D3444B"/>
    <w:rsid w:val="00D34480"/>
    <w:rsid w:val="00D3472B"/>
    <w:rsid w:val="00D3594E"/>
    <w:rsid w:val="00D3712E"/>
    <w:rsid w:val="00D400B2"/>
    <w:rsid w:val="00D40357"/>
    <w:rsid w:val="00D405AC"/>
    <w:rsid w:val="00D409D3"/>
    <w:rsid w:val="00D41356"/>
    <w:rsid w:val="00D41481"/>
    <w:rsid w:val="00D42BFC"/>
    <w:rsid w:val="00D44FF1"/>
    <w:rsid w:val="00D45334"/>
    <w:rsid w:val="00D453EB"/>
    <w:rsid w:val="00D46A3A"/>
    <w:rsid w:val="00D47C9D"/>
    <w:rsid w:val="00D506E9"/>
    <w:rsid w:val="00D50CA5"/>
    <w:rsid w:val="00D50F24"/>
    <w:rsid w:val="00D51BD2"/>
    <w:rsid w:val="00D52CC2"/>
    <w:rsid w:val="00D54A00"/>
    <w:rsid w:val="00D564AD"/>
    <w:rsid w:val="00D61FFD"/>
    <w:rsid w:val="00D6347B"/>
    <w:rsid w:val="00D6372C"/>
    <w:rsid w:val="00D64452"/>
    <w:rsid w:val="00D6476A"/>
    <w:rsid w:val="00D65C5A"/>
    <w:rsid w:val="00D67243"/>
    <w:rsid w:val="00D67AE1"/>
    <w:rsid w:val="00D70E5A"/>
    <w:rsid w:val="00D70F9C"/>
    <w:rsid w:val="00D71280"/>
    <w:rsid w:val="00D72DF6"/>
    <w:rsid w:val="00D73863"/>
    <w:rsid w:val="00D74E7D"/>
    <w:rsid w:val="00D758E8"/>
    <w:rsid w:val="00D7602A"/>
    <w:rsid w:val="00D76579"/>
    <w:rsid w:val="00D7670F"/>
    <w:rsid w:val="00D77F98"/>
    <w:rsid w:val="00D8067C"/>
    <w:rsid w:val="00D80BF3"/>
    <w:rsid w:val="00D80DD5"/>
    <w:rsid w:val="00D81133"/>
    <w:rsid w:val="00D8184B"/>
    <w:rsid w:val="00D81F6D"/>
    <w:rsid w:val="00D83C6C"/>
    <w:rsid w:val="00D85C76"/>
    <w:rsid w:val="00D861BF"/>
    <w:rsid w:val="00D862B6"/>
    <w:rsid w:val="00D867E1"/>
    <w:rsid w:val="00D869E7"/>
    <w:rsid w:val="00D87381"/>
    <w:rsid w:val="00D876B7"/>
    <w:rsid w:val="00D904EA"/>
    <w:rsid w:val="00D90682"/>
    <w:rsid w:val="00D907F6"/>
    <w:rsid w:val="00D911A5"/>
    <w:rsid w:val="00D91BDE"/>
    <w:rsid w:val="00D91C2F"/>
    <w:rsid w:val="00D9212C"/>
    <w:rsid w:val="00D936DD"/>
    <w:rsid w:val="00D93C70"/>
    <w:rsid w:val="00D94FC7"/>
    <w:rsid w:val="00D956D4"/>
    <w:rsid w:val="00D957BD"/>
    <w:rsid w:val="00D959DE"/>
    <w:rsid w:val="00D95FAA"/>
    <w:rsid w:val="00D9677E"/>
    <w:rsid w:val="00D973CF"/>
    <w:rsid w:val="00D975DC"/>
    <w:rsid w:val="00D97F0F"/>
    <w:rsid w:val="00DA0AEE"/>
    <w:rsid w:val="00DA0BD9"/>
    <w:rsid w:val="00DA0C61"/>
    <w:rsid w:val="00DA142F"/>
    <w:rsid w:val="00DA1859"/>
    <w:rsid w:val="00DA18C6"/>
    <w:rsid w:val="00DA2000"/>
    <w:rsid w:val="00DA3D89"/>
    <w:rsid w:val="00DA4554"/>
    <w:rsid w:val="00DA5E4A"/>
    <w:rsid w:val="00DA6A69"/>
    <w:rsid w:val="00DA7029"/>
    <w:rsid w:val="00DB3336"/>
    <w:rsid w:val="00DB42A1"/>
    <w:rsid w:val="00DB4B98"/>
    <w:rsid w:val="00DB4F20"/>
    <w:rsid w:val="00DB5E98"/>
    <w:rsid w:val="00DB63AC"/>
    <w:rsid w:val="00DB6941"/>
    <w:rsid w:val="00DC0C49"/>
    <w:rsid w:val="00DC14D1"/>
    <w:rsid w:val="00DC1DE8"/>
    <w:rsid w:val="00DC48F7"/>
    <w:rsid w:val="00DC50B4"/>
    <w:rsid w:val="00DC6231"/>
    <w:rsid w:val="00DC62A1"/>
    <w:rsid w:val="00DC6386"/>
    <w:rsid w:val="00DC71EA"/>
    <w:rsid w:val="00DC71FA"/>
    <w:rsid w:val="00DC7357"/>
    <w:rsid w:val="00DD0D33"/>
    <w:rsid w:val="00DD15BC"/>
    <w:rsid w:val="00DD1603"/>
    <w:rsid w:val="00DD20B4"/>
    <w:rsid w:val="00DD30D0"/>
    <w:rsid w:val="00DD3227"/>
    <w:rsid w:val="00DD3347"/>
    <w:rsid w:val="00DD3A82"/>
    <w:rsid w:val="00DD3AB3"/>
    <w:rsid w:val="00DD3BEF"/>
    <w:rsid w:val="00DD4D72"/>
    <w:rsid w:val="00DD4DA0"/>
    <w:rsid w:val="00DD4F71"/>
    <w:rsid w:val="00DD5122"/>
    <w:rsid w:val="00DD754B"/>
    <w:rsid w:val="00DD7FFC"/>
    <w:rsid w:val="00DE0481"/>
    <w:rsid w:val="00DE0482"/>
    <w:rsid w:val="00DE0D56"/>
    <w:rsid w:val="00DE0DC7"/>
    <w:rsid w:val="00DE1227"/>
    <w:rsid w:val="00DE18DA"/>
    <w:rsid w:val="00DE25EB"/>
    <w:rsid w:val="00DE3255"/>
    <w:rsid w:val="00DE4883"/>
    <w:rsid w:val="00DE5738"/>
    <w:rsid w:val="00DE5B09"/>
    <w:rsid w:val="00DE5F5D"/>
    <w:rsid w:val="00DE7391"/>
    <w:rsid w:val="00DE788E"/>
    <w:rsid w:val="00DF09CD"/>
    <w:rsid w:val="00DF1DFE"/>
    <w:rsid w:val="00DF1E3E"/>
    <w:rsid w:val="00DF30BD"/>
    <w:rsid w:val="00DF3768"/>
    <w:rsid w:val="00DF3A1E"/>
    <w:rsid w:val="00DF3A53"/>
    <w:rsid w:val="00DF3FCC"/>
    <w:rsid w:val="00DF441B"/>
    <w:rsid w:val="00DF4706"/>
    <w:rsid w:val="00DF48F4"/>
    <w:rsid w:val="00DF53CC"/>
    <w:rsid w:val="00DF5EE8"/>
    <w:rsid w:val="00DF68D1"/>
    <w:rsid w:val="00DF711C"/>
    <w:rsid w:val="00DF711D"/>
    <w:rsid w:val="00DF75CC"/>
    <w:rsid w:val="00DF7B05"/>
    <w:rsid w:val="00DF7BFA"/>
    <w:rsid w:val="00E012BA"/>
    <w:rsid w:val="00E01B57"/>
    <w:rsid w:val="00E023C0"/>
    <w:rsid w:val="00E02880"/>
    <w:rsid w:val="00E03349"/>
    <w:rsid w:val="00E03A08"/>
    <w:rsid w:val="00E03B1E"/>
    <w:rsid w:val="00E04CED"/>
    <w:rsid w:val="00E04E33"/>
    <w:rsid w:val="00E04E84"/>
    <w:rsid w:val="00E04FB8"/>
    <w:rsid w:val="00E05142"/>
    <w:rsid w:val="00E0518A"/>
    <w:rsid w:val="00E05387"/>
    <w:rsid w:val="00E05C18"/>
    <w:rsid w:val="00E05F3B"/>
    <w:rsid w:val="00E06258"/>
    <w:rsid w:val="00E0649E"/>
    <w:rsid w:val="00E06754"/>
    <w:rsid w:val="00E067C8"/>
    <w:rsid w:val="00E069E8"/>
    <w:rsid w:val="00E0783F"/>
    <w:rsid w:val="00E107B6"/>
    <w:rsid w:val="00E10B97"/>
    <w:rsid w:val="00E11DF8"/>
    <w:rsid w:val="00E11F54"/>
    <w:rsid w:val="00E13621"/>
    <w:rsid w:val="00E13E82"/>
    <w:rsid w:val="00E14CB8"/>
    <w:rsid w:val="00E16646"/>
    <w:rsid w:val="00E1736E"/>
    <w:rsid w:val="00E17A69"/>
    <w:rsid w:val="00E20E58"/>
    <w:rsid w:val="00E22D19"/>
    <w:rsid w:val="00E22F21"/>
    <w:rsid w:val="00E234B9"/>
    <w:rsid w:val="00E25560"/>
    <w:rsid w:val="00E272A5"/>
    <w:rsid w:val="00E27CCB"/>
    <w:rsid w:val="00E27D7A"/>
    <w:rsid w:val="00E27F77"/>
    <w:rsid w:val="00E300CE"/>
    <w:rsid w:val="00E30E0C"/>
    <w:rsid w:val="00E31CBD"/>
    <w:rsid w:val="00E32433"/>
    <w:rsid w:val="00E33A13"/>
    <w:rsid w:val="00E34944"/>
    <w:rsid w:val="00E34E2C"/>
    <w:rsid w:val="00E361B8"/>
    <w:rsid w:val="00E36FC0"/>
    <w:rsid w:val="00E3754D"/>
    <w:rsid w:val="00E402E8"/>
    <w:rsid w:val="00E408BD"/>
    <w:rsid w:val="00E435EA"/>
    <w:rsid w:val="00E44051"/>
    <w:rsid w:val="00E449BA"/>
    <w:rsid w:val="00E44E69"/>
    <w:rsid w:val="00E45F24"/>
    <w:rsid w:val="00E460EA"/>
    <w:rsid w:val="00E4775B"/>
    <w:rsid w:val="00E500FC"/>
    <w:rsid w:val="00E50AB4"/>
    <w:rsid w:val="00E50B03"/>
    <w:rsid w:val="00E51326"/>
    <w:rsid w:val="00E51ABA"/>
    <w:rsid w:val="00E51E28"/>
    <w:rsid w:val="00E52FA1"/>
    <w:rsid w:val="00E53628"/>
    <w:rsid w:val="00E53654"/>
    <w:rsid w:val="00E55862"/>
    <w:rsid w:val="00E560F7"/>
    <w:rsid w:val="00E56C9C"/>
    <w:rsid w:val="00E61477"/>
    <w:rsid w:val="00E61C5E"/>
    <w:rsid w:val="00E61D3E"/>
    <w:rsid w:val="00E6267A"/>
    <w:rsid w:val="00E63AFC"/>
    <w:rsid w:val="00E649D6"/>
    <w:rsid w:val="00E651F3"/>
    <w:rsid w:val="00E6555D"/>
    <w:rsid w:val="00E6599D"/>
    <w:rsid w:val="00E65BCD"/>
    <w:rsid w:val="00E67CCA"/>
    <w:rsid w:val="00E67F98"/>
    <w:rsid w:val="00E71B61"/>
    <w:rsid w:val="00E7291A"/>
    <w:rsid w:val="00E72A04"/>
    <w:rsid w:val="00E72ACA"/>
    <w:rsid w:val="00E72D8A"/>
    <w:rsid w:val="00E7313D"/>
    <w:rsid w:val="00E7318A"/>
    <w:rsid w:val="00E7383A"/>
    <w:rsid w:val="00E73A61"/>
    <w:rsid w:val="00E7698C"/>
    <w:rsid w:val="00E77A38"/>
    <w:rsid w:val="00E80E84"/>
    <w:rsid w:val="00E81029"/>
    <w:rsid w:val="00E8145D"/>
    <w:rsid w:val="00E82354"/>
    <w:rsid w:val="00E83346"/>
    <w:rsid w:val="00E83821"/>
    <w:rsid w:val="00E83CA5"/>
    <w:rsid w:val="00E840B1"/>
    <w:rsid w:val="00E848A3"/>
    <w:rsid w:val="00E853A3"/>
    <w:rsid w:val="00E85907"/>
    <w:rsid w:val="00E90933"/>
    <w:rsid w:val="00E9184D"/>
    <w:rsid w:val="00E92012"/>
    <w:rsid w:val="00E930AC"/>
    <w:rsid w:val="00E9388F"/>
    <w:rsid w:val="00E938E6"/>
    <w:rsid w:val="00E93915"/>
    <w:rsid w:val="00E93CF0"/>
    <w:rsid w:val="00E95ADA"/>
    <w:rsid w:val="00E97819"/>
    <w:rsid w:val="00EA015C"/>
    <w:rsid w:val="00EA0791"/>
    <w:rsid w:val="00EA1D03"/>
    <w:rsid w:val="00EA1E53"/>
    <w:rsid w:val="00EA3932"/>
    <w:rsid w:val="00EA5E72"/>
    <w:rsid w:val="00EA6696"/>
    <w:rsid w:val="00EA70DE"/>
    <w:rsid w:val="00EA74D2"/>
    <w:rsid w:val="00EB123B"/>
    <w:rsid w:val="00EB2C45"/>
    <w:rsid w:val="00EB35A4"/>
    <w:rsid w:val="00EB3B11"/>
    <w:rsid w:val="00EB4746"/>
    <w:rsid w:val="00EB53DF"/>
    <w:rsid w:val="00EB54DC"/>
    <w:rsid w:val="00EB5D26"/>
    <w:rsid w:val="00EB7F58"/>
    <w:rsid w:val="00EC04A0"/>
    <w:rsid w:val="00EC089C"/>
    <w:rsid w:val="00EC0D66"/>
    <w:rsid w:val="00EC133B"/>
    <w:rsid w:val="00EC2115"/>
    <w:rsid w:val="00EC3824"/>
    <w:rsid w:val="00EC3A77"/>
    <w:rsid w:val="00EC5249"/>
    <w:rsid w:val="00EC58E8"/>
    <w:rsid w:val="00EC62B6"/>
    <w:rsid w:val="00EC6515"/>
    <w:rsid w:val="00EC6EDA"/>
    <w:rsid w:val="00EC7441"/>
    <w:rsid w:val="00ED04B4"/>
    <w:rsid w:val="00ED12C6"/>
    <w:rsid w:val="00ED264C"/>
    <w:rsid w:val="00ED2FBF"/>
    <w:rsid w:val="00ED320E"/>
    <w:rsid w:val="00ED344D"/>
    <w:rsid w:val="00ED4596"/>
    <w:rsid w:val="00ED45ED"/>
    <w:rsid w:val="00ED561A"/>
    <w:rsid w:val="00ED5F84"/>
    <w:rsid w:val="00ED76CA"/>
    <w:rsid w:val="00EE024A"/>
    <w:rsid w:val="00EE0C54"/>
    <w:rsid w:val="00EE1895"/>
    <w:rsid w:val="00EE1B1A"/>
    <w:rsid w:val="00EE2373"/>
    <w:rsid w:val="00EE2E92"/>
    <w:rsid w:val="00EE3ECA"/>
    <w:rsid w:val="00EE43B7"/>
    <w:rsid w:val="00EE6B59"/>
    <w:rsid w:val="00EF0B14"/>
    <w:rsid w:val="00EF12B0"/>
    <w:rsid w:val="00EF17EA"/>
    <w:rsid w:val="00EF236E"/>
    <w:rsid w:val="00EF2619"/>
    <w:rsid w:val="00EF44F0"/>
    <w:rsid w:val="00EF458E"/>
    <w:rsid w:val="00EF5FB5"/>
    <w:rsid w:val="00EF642B"/>
    <w:rsid w:val="00EF6F76"/>
    <w:rsid w:val="00EF79C1"/>
    <w:rsid w:val="00EF7F85"/>
    <w:rsid w:val="00F01A1F"/>
    <w:rsid w:val="00F028C2"/>
    <w:rsid w:val="00F04149"/>
    <w:rsid w:val="00F04712"/>
    <w:rsid w:val="00F052C6"/>
    <w:rsid w:val="00F05E54"/>
    <w:rsid w:val="00F061C6"/>
    <w:rsid w:val="00F06A45"/>
    <w:rsid w:val="00F07584"/>
    <w:rsid w:val="00F0784D"/>
    <w:rsid w:val="00F07BE2"/>
    <w:rsid w:val="00F10484"/>
    <w:rsid w:val="00F13986"/>
    <w:rsid w:val="00F13F2F"/>
    <w:rsid w:val="00F1432C"/>
    <w:rsid w:val="00F150DA"/>
    <w:rsid w:val="00F1590D"/>
    <w:rsid w:val="00F20BAB"/>
    <w:rsid w:val="00F21256"/>
    <w:rsid w:val="00F2161D"/>
    <w:rsid w:val="00F21640"/>
    <w:rsid w:val="00F21722"/>
    <w:rsid w:val="00F23371"/>
    <w:rsid w:val="00F25BB3"/>
    <w:rsid w:val="00F26717"/>
    <w:rsid w:val="00F26EBD"/>
    <w:rsid w:val="00F27630"/>
    <w:rsid w:val="00F31D1A"/>
    <w:rsid w:val="00F32F4E"/>
    <w:rsid w:val="00F334BE"/>
    <w:rsid w:val="00F3444B"/>
    <w:rsid w:val="00F35276"/>
    <w:rsid w:val="00F366B8"/>
    <w:rsid w:val="00F3689B"/>
    <w:rsid w:val="00F40650"/>
    <w:rsid w:val="00F411F9"/>
    <w:rsid w:val="00F41E29"/>
    <w:rsid w:val="00F42072"/>
    <w:rsid w:val="00F421B1"/>
    <w:rsid w:val="00F42CD9"/>
    <w:rsid w:val="00F43336"/>
    <w:rsid w:val="00F43989"/>
    <w:rsid w:val="00F4402A"/>
    <w:rsid w:val="00F44386"/>
    <w:rsid w:val="00F44FB2"/>
    <w:rsid w:val="00F44FE6"/>
    <w:rsid w:val="00F4532F"/>
    <w:rsid w:val="00F454B8"/>
    <w:rsid w:val="00F45952"/>
    <w:rsid w:val="00F45CE6"/>
    <w:rsid w:val="00F45D33"/>
    <w:rsid w:val="00F460DE"/>
    <w:rsid w:val="00F46BF6"/>
    <w:rsid w:val="00F505B3"/>
    <w:rsid w:val="00F51BB2"/>
    <w:rsid w:val="00F53985"/>
    <w:rsid w:val="00F54850"/>
    <w:rsid w:val="00F54E2C"/>
    <w:rsid w:val="00F558EA"/>
    <w:rsid w:val="00F56271"/>
    <w:rsid w:val="00F565C7"/>
    <w:rsid w:val="00F570F8"/>
    <w:rsid w:val="00F57196"/>
    <w:rsid w:val="00F603B7"/>
    <w:rsid w:val="00F60622"/>
    <w:rsid w:val="00F609F9"/>
    <w:rsid w:val="00F65696"/>
    <w:rsid w:val="00F65754"/>
    <w:rsid w:val="00F6619D"/>
    <w:rsid w:val="00F66657"/>
    <w:rsid w:val="00F6765D"/>
    <w:rsid w:val="00F6775F"/>
    <w:rsid w:val="00F67BD8"/>
    <w:rsid w:val="00F70593"/>
    <w:rsid w:val="00F713A1"/>
    <w:rsid w:val="00F71CC2"/>
    <w:rsid w:val="00F74D19"/>
    <w:rsid w:val="00F74D1C"/>
    <w:rsid w:val="00F7679F"/>
    <w:rsid w:val="00F76EC6"/>
    <w:rsid w:val="00F77309"/>
    <w:rsid w:val="00F77642"/>
    <w:rsid w:val="00F777C6"/>
    <w:rsid w:val="00F80A95"/>
    <w:rsid w:val="00F80B3B"/>
    <w:rsid w:val="00F81F81"/>
    <w:rsid w:val="00F82442"/>
    <w:rsid w:val="00F82517"/>
    <w:rsid w:val="00F837BD"/>
    <w:rsid w:val="00F839E4"/>
    <w:rsid w:val="00F84055"/>
    <w:rsid w:val="00F84337"/>
    <w:rsid w:val="00F84A90"/>
    <w:rsid w:val="00F84CC6"/>
    <w:rsid w:val="00F8593C"/>
    <w:rsid w:val="00F86AC7"/>
    <w:rsid w:val="00F86BA4"/>
    <w:rsid w:val="00F87969"/>
    <w:rsid w:val="00F90ADD"/>
    <w:rsid w:val="00F90BA6"/>
    <w:rsid w:val="00F91272"/>
    <w:rsid w:val="00F92038"/>
    <w:rsid w:val="00F92929"/>
    <w:rsid w:val="00F9351B"/>
    <w:rsid w:val="00F9408B"/>
    <w:rsid w:val="00F942C5"/>
    <w:rsid w:val="00F943C8"/>
    <w:rsid w:val="00F95B5E"/>
    <w:rsid w:val="00F95BB1"/>
    <w:rsid w:val="00F95D80"/>
    <w:rsid w:val="00FA0DC1"/>
    <w:rsid w:val="00FA12FD"/>
    <w:rsid w:val="00FA1B1B"/>
    <w:rsid w:val="00FA22C0"/>
    <w:rsid w:val="00FA2EA5"/>
    <w:rsid w:val="00FA3427"/>
    <w:rsid w:val="00FA3C16"/>
    <w:rsid w:val="00FA5581"/>
    <w:rsid w:val="00FA741E"/>
    <w:rsid w:val="00FA7FE4"/>
    <w:rsid w:val="00FB03C8"/>
    <w:rsid w:val="00FB1271"/>
    <w:rsid w:val="00FB178E"/>
    <w:rsid w:val="00FB1D5C"/>
    <w:rsid w:val="00FB2F01"/>
    <w:rsid w:val="00FB6DD2"/>
    <w:rsid w:val="00FC060B"/>
    <w:rsid w:val="00FC0A2D"/>
    <w:rsid w:val="00FC0B2E"/>
    <w:rsid w:val="00FC0C55"/>
    <w:rsid w:val="00FC0FD3"/>
    <w:rsid w:val="00FC2BFD"/>
    <w:rsid w:val="00FC2D03"/>
    <w:rsid w:val="00FC2F3F"/>
    <w:rsid w:val="00FC32E9"/>
    <w:rsid w:val="00FC4920"/>
    <w:rsid w:val="00FC4C7C"/>
    <w:rsid w:val="00FC4C88"/>
    <w:rsid w:val="00FC4DB6"/>
    <w:rsid w:val="00FC5062"/>
    <w:rsid w:val="00FC56EE"/>
    <w:rsid w:val="00FC5A2C"/>
    <w:rsid w:val="00FC689D"/>
    <w:rsid w:val="00FC76A2"/>
    <w:rsid w:val="00FD0071"/>
    <w:rsid w:val="00FD1778"/>
    <w:rsid w:val="00FD2911"/>
    <w:rsid w:val="00FD3FE0"/>
    <w:rsid w:val="00FD5831"/>
    <w:rsid w:val="00FD70BA"/>
    <w:rsid w:val="00FE08D8"/>
    <w:rsid w:val="00FE0AB0"/>
    <w:rsid w:val="00FE1E8E"/>
    <w:rsid w:val="00FE200E"/>
    <w:rsid w:val="00FE2DFD"/>
    <w:rsid w:val="00FE393B"/>
    <w:rsid w:val="00FE3EF9"/>
    <w:rsid w:val="00FE5C09"/>
    <w:rsid w:val="00FE7043"/>
    <w:rsid w:val="00FE71D6"/>
    <w:rsid w:val="00FE757A"/>
    <w:rsid w:val="00FF09F1"/>
    <w:rsid w:val="00FF14C7"/>
    <w:rsid w:val="00FF387B"/>
    <w:rsid w:val="00FF3B8C"/>
    <w:rsid w:val="00FF6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BAAB0"/>
  <w15:docId w15:val="{7AFA606F-F3C9-4B49-98A1-E5DEDC6F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7385D"/>
    <w:rPr>
      <w:rFonts w:ascii="Times New Roman" w:eastAsia="Times New Roman" w:hAnsi="Times New Roman"/>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1"/>
    <w:basedOn w:val="a3"/>
    <w:next w:val="a3"/>
    <w:link w:val="11"/>
    <w:qFormat/>
    <w:rsid w:val="00EC2115"/>
    <w:pPr>
      <w:keepNext/>
      <w:jc w:val="right"/>
      <w:outlineLvl w:val="0"/>
    </w:pPr>
    <w:rPr>
      <w:sz w:val="24"/>
    </w:rPr>
  </w:style>
  <w:style w:type="paragraph" w:styleId="20">
    <w:name w:val="heading 2"/>
    <w:aliases w:val="H2"/>
    <w:basedOn w:val="a3"/>
    <w:next w:val="a3"/>
    <w:link w:val="22"/>
    <w:uiPriority w:val="99"/>
    <w:qFormat/>
    <w:rsid w:val="009F3208"/>
    <w:pPr>
      <w:keepNext/>
      <w:widowControl w:val="0"/>
      <w:autoSpaceDE w:val="0"/>
      <w:autoSpaceDN w:val="0"/>
      <w:jc w:val="center"/>
      <w:outlineLvl w:val="1"/>
    </w:pPr>
    <w:rPr>
      <w:b/>
      <w:bCs/>
      <w:sz w:val="24"/>
      <w:szCs w:val="24"/>
    </w:rPr>
  </w:style>
  <w:style w:type="paragraph" w:styleId="32">
    <w:name w:val="heading 3"/>
    <w:aliases w:val=" Знак"/>
    <w:basedOn w:val="a3"/>
    <w:next w:val="a3"/>
    <w:link w:val="33"/>
    <w:qFormat/>
    <w:rsid w:val="00EC2115"/>
    <w:pPr>
      <w:keepNext/>
      <w:widowControl w:val="0"/>
      <w:autoSpaceDE w:val="0"/>
      <w:autoSpaceDN w:val="0"/>
      <w:outlineLvl w:val="2"/>
    </w:pPr>
    <w:rPr>
      <w:b/>
      <w:bCs/>
      <w:sz w:val="24"/>
      <w:szCs w:val="24"/>
    </w:rPr>
  </w:style>
  <w:style w:type="paragraph" w:styleId="42">
    <w:name w:val="heading 4"/>
    <w:basedOn w:val="a3"/>
    <w:next w:val="a3"/>
    <w:link w:val="43"/>
    <w:uiPriority w:val="99"/>
    <w:qFormat/>
    <w:rsid w:val="009F3208"/>
    <w:pPr>
      <w:keepNext/>
      <w:spacing w:before="240" w:after="60"/>
      <w:outlineLvl w:val="3"/>
    </w:pPr>
    <w:rPr>
      <w:b/>
      <w:bCs/>
      <w:sz w:val="28"/>
      <w:szCs w:val="28"/>
    </w:rPr>
  </w:style>
  <w:style w:type="paragraph" w:styleId="52">
    <w:name w:val="heading 5"/>
    <w:basedOn w:val="a3"/>
    <w:next w:val="a3"/>
    <w:link w:val="53"/>
    <w:qFormat/>
    <w:rsid w:val="009F3208"/>
    <w:pPr>
      <w:keepNext/>
      <w:autoSpaceDE w:val="0"/>
      <w:autoSpaceDN w:val="0"/>
      <w:outlineLvl w:val="4"/>
    </w:pPr>
    <w:rPr>
      <w:sz w:val="24"/>
      <w:szCs w:val="24"/>
    </w:rPr>
  </w:style>
  <w:style w:type="paragraph" w:styleId="6">
    <w:name w:val="heading 6"/>
    <w:basedOn w:val="a3"/>
    <w:next w:val="a3"/>
    <w:link w:val="60"/>
    <w:qFormat/>
    <w:rsid w:val="009F3208"/>
    <w:pPr>
      <w:tabs>
        <w:tab w:val="num" w:pos="4445"/>
      </w:tabs>
      <w:spacing w:before="240" w:after="60"/>
      <w:ind w:left="4445" w:hanging="360"/>
      <w:jc w:val="both"/>
      <w:outlineLvl w:val="5"/>
    </w:pPr>
    <w:rPr>
      <w:i/>
      <w:iCs/>
    </w:rPr>
  </w:style>
  <w:style w:type="paragraph" w:styleId="7">
    <w:name w:val="heading 7"/>
    <w:basedOn w:val="a3"/>
    <w:next w:val="a3"/>
    <w:link w:val="70"/>
    <w:qFormat/>
    <w:rsid w:val="009F3208"/>
    <w:pPr>
      <w:tabs>
        <w:tab w:val="num" w:pos="5165"/>
      </w:tabs>
      <w:spacing w:before="240" w:after="60"/>
      <w:ind w:left="5165" w:hanging="360"/>
      <w:jc w:val="both"/>
      <w:outlineLvl w:val="6"/>
    </w:pPr>
    <w:rPr>
      <w:rFonts w:ascii="Arial" w:hAnsi="Arial"/>
    </w:rPr>
  </w:style>
  <w:style w:type="paragraph" w:styleId="8">
    <w:name w:val="heading 8"/>
    <w:basedOn w:val="a3"/>
    <w:next w:val="a3"/>
    <w:link w:val="80"/>
    <w:qFormat/>
    <w:rsid w:val="009F3208"/>
    <w:pPr>
      <w:tabs>
        <w:tab w:val="num" w:pos="5885"/>
      </w:tabs>
      <w:spacing w:before="240" w:after="60"/>
      <w:ind w:left="5885" w:hanging="360"/>
      <w:jc w:val="both"/>
      <w:outlineLvl w:val="7"/>
    </w:pPr>
    <w:rPr>
      <w:rFonts w:ascii="Arial" w:hAnsi="Arial"/>
      <w:i/>
      <w:iCs/>
    </w:rPr>
  </w:style>
  <w:style w:type="paragraph" w:styleId="9">
    <w:name w:val="heading 9"/>
    <w:basedOn w:val="a3"/>
    <w:next w:val="a3"/>
    <w:link w:val="90"/>
    <w:qFormat/>
    <w:rsid w:val="009F3208"/>
    <w:pPr>
      <w:tabs>
        <w:tab w:val="num" w:pos="6605"/>
      </w:tabs>
      <w:spacing w:before="240" w:after="60"/>
      <w:ind w:left="6605" w:hanging="360"/>
      <w:jc w:val="both"/>
      <w:outlineLvl w:val="8"/>
    </w:pPr>
    <w:rPr>
      <w:rFonts w:ascii="Arial" w:hAnsi="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link w:val="10"/>
    <w:rsid w:val="00EC2115"/>
    <w:rPr>
      <w:rFonts w:ascii="Times New Roman" w:eastAsia="Times New Roman" w:hAnsi="Times New Roman" w:cs="Times New Roman"/>
      <w:sz w:val="24"/>
      <w:szCs w:val="20"/>
      <w:lang w:eastAsia="ru-RU"/>
    </w:rPr>
  </w:style>
  <w:style w:type="character" w:customStyle="1" w:styleId="33">
    <w:name w:val="Заголовок 3 Знак"/>
    <w:aliases w:val=" Знак Знак"/>
    <w:link w:val="32"/>
    <w:rsid w:val="00EC2115"/>
    <w:rPr>
      <w:rFonts w:ascii="Times New Roman" w:eastAsia="Times New Roman" w:hAnsi="Times New Roman" w:cs="Times New Roman"/>
      <w:b/>
      <w:bCs/>
      <w:sz w:val="24"/>
      <w:szCs w:val="24"/>
      <w:lang w:eastAsia="ru-RU"/>
    </w:rPr>
  </w:style>
  <w:style w:type="paragraph" w:styleId="a7">
    <w:name w:val="caption"/>
    <w:basedOn w:val="a3"/>
    <w:next w:val="a3"/>
    <w:uiPriority w:val="99"/>
    <w:qFormat/>
    <w:rsid w:val="00EC2115"/>
    <w:pPr>
      <w:spacing w:before="120"/>
      <w:jc w:val="center"/>
    </w:pPr>
    <w:rPr>
      <w:sz w:val="36"/>
    </w:rPr>
  </w:style>
  <w:style w:type="paragraph" w:styleId="23">
    <w:name w:val="Body Text 2"/>
    <w:basedOn w:val="a3"/>
    <w:link w:val="24"/>
    <w:uiPriority w:val="99"/>
    <w:rsid w:val="00EC2115"/>
    <w:pPr>
      <w:spacing w:before="60"/>
      <w:jc w:val="both"/>
    </w:pPr>
    <w:rPr>
      <w:sz w:val="24"/>
    </w:rPr>
  </w:style>
  <w:style w:type="character" w:customStyle="1" w:styleId="24">
    <w:name w:val="Основной текст 2 Знак"/>
    <w:link w:val="23"/>
    <w:uiPriority w:val="99"/>
    <w:rsid w:val="00EC2115"/>
    <w:rPr>
      <w:rFonts w:ascii="Times New Roman" w:eastAsia="Times New Roman" w:hAnsi="Times New Roman" w:cs="Times New Roman"/>
      <w:sz w:val="24"/>
      <w:szCs w:val="20"/>
      <w:lang w:eastAsia="ru-RU"/>
    </w:rPr>
  </w:style>
  <w:style w:type="paragraph" w:styleId="a8">
    <w:name w:val="header"/>
    <w:basedOn w:val="a3"/>
    <w:link w:val="a9"/>
    <w:uiPriority w:val="99"/>
    <w:rsid w:val="00EC2115"/>
    <w:pPr>
      <w:tabs>
        <w:tab w:val="center" w:pos="4677"/>
        <w:tab w:val="right" w:pos="9355"/>
      </w:tabs>
    </w:pPr>
  </w:style>
  <w:style w:type="character" w:customStyle="1" w:styleId="a9">
    <w:name w:val="Верхний колонтитул Знак"/>
    <w:link w:val="a8"/>
    <w:uiPriority w:val="99"/>
    <w:rsid w:val="00EC2115"/>
    <w:rPr>
      <w:rFonts w:ascii="Times New Roman" w:eastAsia="Times New Roman" w:hAnsi="Times New Roman" w:cs="Times New Roman"/>
      <w:sz w:val="20"/>
      <w:szCs w:val="20"/>
      <w:lang w:eastAsia="ru-RU"/>
    </w:rPr>
  </w:style>
  <w:style w:type="character" w:styleId="aa">
    <w:name w:val="page number"/>
    <w:basedOn w:val="a4"/>
    <w:uiPriority w:val="99"/>
    <w:rsid w:val="00EC2115"/>
  </w:style>
  <w:style w:type="paragraph" w:customStyle="1" w:styleId="ConsNormal">
    <w:name w:val="ConsNormal"/>
    <w:link w:val="ConsNormal0"/>
    <w:uiPriority w:val="99"/>
    <w:rsid w:val="00EC2115"/>
    <w:pPr>
      <w:autoSpaceDE w:val="0"/>
      <w:autoSpaceDN w:val="0"/>
      <w:adjustRightInd w:val="0"/>
      <w:ind w:right="19772" w:firstLine="720"/>
    </w:pPr>
    <w:rPr>
      <w:rFonts w:ascii="Arial" w:eastAsia="Times New Roman" w:hAnsi="Arial" w:cs="Arial"/>
    </w:rPr>
  </w:style>
  <w:style w:type="paragraph" w:customStyle="1" w:styleId="ConsNonformat">
    <w:name w:val="ConsNonformat"/>
    <w:link w:val="ConsNonformat0"/>
    <w:rsid w:val="00EC2115"/>
    <w:pPr>
      <w:autoSpaceDE w:val="0"/>
      <w:autoSpaceDN w:val="0"/>
      <w:adjustRightInd w:val="0"/>
      <w:ind w:right="19772"/>
    </w:pPr>
    <w:rPr>
      <w:rFonts w:ascii="Courier New" w:eastAsia="Times New Roman" w:hAnsi="Courier New" w:cs="Courier New"/>
      <w:sz w:val="22"/>
      <w:szCs w:val="22"/>
    </w:rPr>
  </w:style>
  <w:style w:type="paragraph" w:styleId="ab">
    <w:name w:val="Body Text"/>
    <w:aliases w:val="Знак Знак Знак,Знак Знак Знак Знак Знак,Знак Знак Знак Знак Знак Знак,Знак Знак Знак Знак1,Основной текст Знак1,Знак Знак Знак Знак Знак Знак Зн,body text,body text Знак,body text Знак Знак,bt, ändrad,ändrad,body text1,bt1,body text2,bt2"/>
    <w:basedOn w:val="a3"/>
    <w:link w:val="ac"/>
    <w:rsid w:val="00EC2115"/>
    <w:pPr>
      <w:widowControl w:val="0"/>
      <w:autoSpaceDE w:val="0"/>
      <w:autoSpaceDN w:val="0"/>
      <w:jc w:val="center"/>
    </w:pPr>
    <w:rPr>
      <w:b/>
      <w:bCs/>
      <w:sz w:val="24"/>
      <w:szCs w:val="24"/>
    </w:rPr>
  </w:style>
  <w:style w:type="character" w:customStyle="1" w:styleId="ac">
    <w:name w:val="Основной текст Знак"/>
    <w:aliases w:val="Знак Знак Знак Знак4,Знак Знак Знак Знак Знак Знак2,Знак Знак Знак Знак Знак Знак Знак1,Знак Знак Знак Знак1 Знак1,Основной текст Знак1 Знак1,Знак Знак Знак Знак Знак Знак Зн Знак1,body text Знак1,body text Знак Знак1,bt Знак"/>
    <w:link w:val="ab"/>
    <w:rsid w:val="00EC2115"/>
    <w:rPr>
      <w:rFonts w:ascii="Times New Roman" w:eastAsia="Times New Roman" w:hAnsi="Times New Roman" w:cs="Times New Roman"/>
      <w:b/>
      <w:bCs/>
      <w:sz w:val="24"/>
      <w:szCs w:val="24"/>
      <w:lang w:eastAsia="ru-RU"/>
    </w:rPr>
  </w:style>
  <w:style w:type="paragraph" w:styleId="ad">
    <w:name w:val="Body Text Indent"/>
    <w:basedOn w:val="a3"/>
    <w:link w:val="ae"/>
    <w:uiPriority w:val="99"/>
    <w:rsid w:val="00EC2115"/>
    <w:pPr>
      <w:widowControl w:val="0"/>
      <w:autoSpaceDE w:val="0"/>
      <w:autoSpaceDN w:val="0"/>
      <w:ind w:firstLine="485"/>
      <w:jc w:val="both"/>
    </w:pPr>
  </w:style>
  <w:style w:type="character" w:customStyle="1" w:styleId="ae">
    <w:name w:val="Основной текст с отступом Знак"/>
    <w:link w:val="ad"/>
    <w:uiPriority w:val="99"/>
    <w:rsid w:val="00EC2115"/>
    <w:rPr>
      <w:rFonts w:ascii="Times New Roman" w:eastAsia="Times New Roman" w:hAnsi="Times New Roman" w:cs="Times New Roman"/>
      <w:sz w:val="20"/>
      <w:szCs w:val="20"/>
      <w:lang w:eastAsia="ru-RU"/>
    </w:rPr>
  </w:style>
  <w:style w:type="character" w:styleId="af">
    <w:name w:val="Hyperlink"/>
    <w:aliases w:val="%Hyperlink"/>
    <w:uiPriority w:val="99"/>
    <w:rsid w:val="00EC2115"/>
    <w:rPr>
      <w:color w:val="0000FF"/>
      <w:u w:val="single"/>
    </w:rPr>
  </w:style>
  <w:style w:type="paragraph" w:styleId="af0">
    <w:name w:val="footer"/>
    <w:basedOn w:val="a3"/>
    <w:link w:val="af1"/>
    <w:uiPriority w:val="99"/>
    <w:rsid w:val="00EC2115"/>
    <w:pPr>
      <w:tabs>
        <w:tab w:val="center" w:pos="4677"/>
        <w:tab w:val="right" w:pos="9355"/>
      </w:tabs>
    </w:pPr>
  </w:style>
  <w:style w:type="character" w:customStyle="1" w:styleId="af1">
    <w:name w:val="Нижний колонтитул Знак"/>
    <w:link w:val="af0"/>
    <w:uiPriority w:val="99"/>
    <w:rsid w:val="00EC2115"/>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EC2115"/>
    <w:pPr>
      <w:autoSpaceDE w:val="0"/>
      <w:autoSpaceDN w:val="0"/>
      <w:adjustRightInd w:val="0"/>
      <w:ind w:firstLine="720"/>
    </w:pPr>
    <w:rPr>
      <w:rFonts w:ascii="Arial" w:eastAsia="Times New Roman" w:hAnsi="Arial" w:cs="Arial"/>
      <w:sz w:val="22"/>
      <w:szCs w:val="22"/>
    </w:rPr>
  </w:style>
  <w:style w:type="paragraph" w:customStyle="1" w:styleId="ConsCell">
    <w:name w:val="ConsCell"/>
    <w:uiPriority w:val="99"/>
    <w:rsid w:val="00EC2115"/>
    <w:pPr>
      <w:widowControl w:val="0"/>
      <w:autoSpaceDE w:val="0"/>
      <w:autoSpaceDN w:val="0"/>
      <w:adjustRightInd w:val="0"/>
    </w:pPr>
    <w:rPr>
      <w:rFonts w:ascii="Arial" w:eastAsia="Times New Roman" w:hAnsi="Arial" w:cs="Arial"/>
      <w:sz w:val="22"/>
      <w:szCs w:val="22"/>
    </w:rPr>
  </w:style>
  <w:style w:type="paragraph" w:customStyle="1" w:styleId="02statia2">
    <w:name w:val="02statia2"/>
    <w:basedOn w:val="a3"/>
    <w:uiPriority w:val="99"/>
    <w:rsid w:val="00EC2115"/>
    <w:pPr>
      <w:spacing w:before="120" w:after="240" w:line="320" w:lineRule="atLeast"/>
      <w:ind w:left="2020" w:hanging="880"/>
      <w:jc w:val="both"/>
    </w:pPr>
    <w:rPr>
      <w:rFonts w:ascii="GaramondNarrowC" w:hAnsi="GaramondNarrowC"/>
      <w:color w:val="000000"/>
      <w:sz w:val="21"/>
      <w:szCs w:val="21"/>
    </w:rPr>
  </w:style>
  <w:style w:type="character" w:customStyle="1" w:styleId="ConsNormal0">
    <w:name w:val="ConsNormal Знак"/>
    <w:link w:val="ConsNormal"/>
    <w:uiPriority w:val="99"/>
    <w:rsid w:val="00EC2115"/>
    <w:rPr>
      <w:rFonts w:ascii="Arial" w:eastAsia="Times New Roman" w:hAnsi="Arial" w:cs="Arial"/>
      <w:lang w:val="ru-RU" w:eastAsia="ru-RU" w:bidi="ar-SA"/>
    </w:rPr>
  </w:style>
  <w:style w:type="table" w:styleId="af2">
    <w:name w:val="Table Grid"/>
    <w:basedOn w:val="a5"/>
    <w:uiPriority w:val="59"/>
    <w:rsid w:val="004403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 Spacing"/>
    <w:aliases w:val="для таблиц"/>
    <w:link w:val="af4"/>
    <w:uiPriority w:val="1"/>
    <w:qFormat/>
    <w:rsid w:val="0044032A"/>
    <w:rPr>
      <w:sz w:val="22"/>
      <w:szCs w:val="22"/>
      <w:lang w:eastAsia="en-US"/>
    </w:rPr>
  </w:style>
  <w:style w:type="paragraph" w:styleId="af5">
    <w:name w:val="List Paragraph"/>
    <w:aliases w:val="ТЗ список,Bullet List,FooterText,numbered,Paragraphe de liste1,Bulletr List Paragraph,lp1,Список нумерованный цифры,Цветной список - Акцент 11,Второй абзац списка,List Paragraph,Булет1,1Булет,GOST_TableList,Table-Normal,RSHB_Table-Normal"/>
    <w:basedOn w:val="a3"/>
    <w:link w:val="af6"/>
    <w:uiPriority w:val="34"/>
    <w:qFormat/>
    <w:rsid w:val="003B5805"/>
    <w:pPr>
      <w:ind w:left="720"/>
      <w:contextualSpacing/>
    </w:pPr>
  </w:style>
  <w:style w:type="character" w:styleId="af7">
    <w:name w:val="FollowedHyperlink"/>
    <w:uiPriority w:val="99"/>
    <w:unhideWhenUsed/>
    <w:rsid w:val="007F4398"/>
    <w:rPr>
      <w:color w:val="800080"/>
      <w:u w:val="single"/>
    </w:rPr>
  </w:style>
  <w:style w:type="paragraph" w:styleId="af8">
    <w:name w:val="TOC Heading"/>
    <w:basedOn w:val="10"/>
    <w:next w:val="a3"/>
    <w:uiPriority w:val="99"/>
    <w:unhideWhenUsed/>
    <w:qFormat/>
    <w:rsid w:val="0095704B"/>
    <w:pPr>
      <w:keepLines/>
      <w:spacing w:before="480" w:line="276" w:lineRule="auto"/>
      <w:jc w:val="left"/>
      <w:outlineLvl w:val="9"/>
    </w:pPr>
    <w:rPr>
      <w:rFonts w:ascii="Cambria" w:hAnsi="Cambria"/>
      <w:b/>
      <w:bCs/>
      <w:color w:val="365F91"/>
      <w:sz w:val="28"/>
      <w:szCs w:val="28"/>
      <w:lang w:eastAsia="en-US"/>
    </w:rPr>
  </w:style>
  <w:style w:type="paragraph" w:styleId="12">
    <w:name w:val="toc 1"/>
    <w:basedOn w:val="a3"/>
    <w:next w:val="a3"/>
    <w:autoRedefine/>
    <w:uiPriority w:val="99"/>
    <w:unhideWhenUsed/>
    <w:rsid w:val="0095704B"/>
    <w:pPr>
      <w:spacing w:after="100"/>
    </w:pPr>
  </w:style>
  <w:style w:type="paragraph" w:styleId="25">
    <w:name w:val="toc 2"/>
    <w:basedOn w:val="a3"/>
    <w:next w:val="a3"/>
    <w:autoRedefine/>
    <w:uiPriority w:val="99"/>
    <w:unhideWhenUsed/>
    <w:rsid w:val="0095704B"/>
    <w:pPr>
      <w:spacing w:after="100"/>
      <w:ind w:left="200"/>
    </w:pPr>
  </w:style>
  <w:style w:type="paragraph" w:styleId="34">
    <w:name w:val="toc 3"/>
    <w:basedOn w:val="a3"/>
    <w:next w:val="a3"/>
    <w:autoRedefine/>
    <w:uiPriority w:val="99"/>
    <w:unhideWhenUsed/>
    <w:rsid w:val="0095704B"/>
    <w:pPr>
      <w:spacing w:after="100"/>
      <w:ind w:left="400"/>
    </w:pPr>
  </w:style>
  <w:style w:type="paragraph" w:styleId="af9">
    <w:name w:val="Balloon Text"/>
    <w:basedOn w:val="a3"/>
    <w:link w:val="afa"/>
    <w:uiPriority w:val="99"/>
    <w:unhideWhenUsed/>
    <w:rsid w:val="0095704B"/>
    <w:rPr>
      <w:rFonts w:ascii="Tahoma" w:hAnsi="Tahoma"/>
      <w:sz w:val="16"/>
      <w:szCs w:val="16"/>
    </w:rPr>
  </w:style>
  <w:style w:type="character" w:customStyle="1" w:styleId="afa">
    <w:name w:val="Текст выноски Знак"/>
    <w:link w:val="af9"/>
    <w:uiPriority w:val="99"/>
    <w:rsid w:val="0095704B"/>
    <w:rPr>
      <w:rFonts w:ascii="Tahoma" w:eastAsia="Times New Roman" w:hAnsi="Tahoma" w:cs="Tahoma"/>
      <w:sz w:val="16"/>
      <w:szCs w:val="16"/>
      <w:lang w:eastAsia="ru-RU"/>
    </w:rPr>
  </w:style>
  <w:style w:type="character" w:customStyle="1" w:styleId="22">
    <w:name w:val="Заголовок 2 Знак"/>
    <w:aliases w:val="H2 Знак1"/>
    <w:link w:val="20"/>
    <w:uiPriority w:val="99"/>
    <w:rsid w:val="009F3208"/>
    <w:rPr>
      <w:rFonts w:ascii="Times New Roman" w:eastAsia="Times New Roman" w:hAnsi="Times New Roman" w:cs="Times New Roman"/>
      <w:b/>
      <w:bCs/>
      <w:sz w:val="24"/>
      <w:szCs w:val="24"/>
    </w:rPr>
  </w:style>
  <w:style w:type="character" w:customStyle="1" w:styleId="43">
    <w:name w:val="Заголовок 4 Знак"/>
    <w:link w:val="42"/>
    <w:uiPriority w:val="99"/>
    <w:rsid w:val="009F3208"/>
    <w:rPr>
      <w:rFonts w:ascii="Times New Roman" w:eastAsia="Times New Roman" w:hAnsi="Times New Roman" w:cs="Times New Roman"/>
      <w:b/>
      <w:bCs/>
      <w:sz w:val="28"/>
      <w:szCs w:val="28"/>
    </w:rPr>
  </w:style>
  <w:style w:type="character" w:customStyle="1" w:styleId="53">
    <w:name w:val="Заголовок 5 Знак"/>
    <w:link w:val="52"/>
    <w:rsid w:val="009F3208"/>
    <w:rPr>
      <w:rFonts w:ascii="Times New Roman" w:eastAsia="Times New Roman" w:hAnsi="Times New Roman" w:cs="Times New Roman"/>
      <w:sz w:val="24"/>
      <w:szCs w:val="24"/>
    </w:rPr>
  </w:style>
  <w:style w:type="character" w:customStyle="1" w:styleId="60">
    <w:name w:val="Заголовок 6 Знак"/>
    <w:link w:val="6"/>
    <w:rsid w:val="009F3208"/>
    <w:rPr>
      <w:rFonts w:ascii="Times New Roman" w:eastAsia="Times New Roman" w:hAnsi="Times New Roman" w:cs="Times New Roman"/>
      <w:i/>
      <w:iCs/>
    </w:rPr>
  </w:style>
  <w:style w:type="character" w:customStyle="1" w:styleId="70">
    <w:name w:val="Заголовок 7 Знак"/>
    <w:link w:val="7"/>
    <w:rsid w:val="009F3208"/>
    <w:rPr>
      <w:rFonts w:ascii="Arial" w:eastAsia="Times New Roman" w:hAnsi="Arial" w:cs="Times New Roman"/>
      <w:sz w:val="20"/>
      <w:szCs w:val="20"/>
    </w:rPr>
  </w:style>
  <w:style w:type="character" w:customStyle="1" w:styleId="80">
    <w:name w:val="Заголовок 8 Знак"/>
    <w:link w:val="8"/>
    <w:rsid w:val="009F3208"/>
    <w:rPr>
      <w:rFonts w:ascii="Arial" w:eastAsia="Times New Roman" w:hAnsi="Arial" w:cs="Times New Roman"/>
      <w:i/>
      <w:iCs/>
      <w:sz w:val="20"/>
      <w:szCs w:val="20"/>
    </w:rPr>
  </w:style>
  <w:style w:type="character" w:customStyle="1" w:styleId="90">
    <w:name w:val="Заголовок 9 Знак"/>
    <w:link w:val="9"/>
    <w:rsid w:val="009F3208"/>
    <w:rPr>
      <w:rFonts w:ascii="Arial" w:eastAsia="Times New Roman" w:hAnsi="Arial" w:cs="Times New Roman"/>
      <w:b/>
      <w:bCs/>
      <w:i/>
      <w:iCs/>
      <w:sz w:val="18"/>
      <w:szCs w:val="18"/>
    </w:rPr>
  </w:style>
  <w:style w:type="character" w:customStyle="1" w:styleId="13">
    <w:name w:val="Основной текст1"/>
    <w:link w:val="26"/>
    <w:rsid w:val="009F3208"/>
    <w:rPr>
      <w:sz w:val="28"/>
      <w:szCs w:val="28"/>
      <w:shd w:val="clear" w:color="auto" w:fill="FFFFFF"/>
    </w:rPr>
  </w:style>
  <w:style w:type="paragraph" w:customStyle="1" w:styleId="26">
    <w:name w:val="Основной текст2"/>
    <w:basedOn w:val="a3"/>
    <w:link w:val="13"/>
    <w:rsid w:val="009F3208"/>
    <w:pPr>
      <w:shd w:val="clear" w:color="auto" w:fill="FFFFFF"/>
      <w:spacing w:before="420" w:after="300" w:line="326" w:lineRule="exact"/>
      <w:ind w:firstLine="620"/>
      <w:jc w:val="both"/>
    </w:pPr>
    <w:rPr>
      <w:rFonts w:ascii="Calibri" w:eastAsia="Calibri" w:hAnsi="Calibri"/>
      <w:sz w:val="28"/>
      <w:szCs w:val="28"/>
    </w:rPr>
  </w:style>
  <w:style w:type="paragraph" w:customStyle="1" w:styleId="211">
    <w:name w:val="Основной текст с отступом 21"/>
    <w:basedOn w:val="a3"/>
    <w:rsid w:val="009F3208"/>
    <w:pPr>
      <w:widowControl w:val="0"/>
      <w:suppressAutoHyphens/>
      <w:ind w:firstLine="567"/>
      <w:jc w:val="both"/>
    </w:pPr>
    <w:rPr>
      <w:rFonts w:eastAsia="WenQuanYi Zen Hei" w:cs="Lohit Devanagari"/>
      <w:kern w:val="2"/>
      <w:sz w:val="24"/>
      <w:szCs w:val="24"/>
      <w:lang w:eastAsia="hi-IN" w:bidi="hi-IN"/>
    </w:rPr>
  </w:style>
  <w:style w:type="paragraph" w:customStyle="1" w:styleId="msonormalcxspmiddle">
    <w:name w:val="msonormalcxspmiddle"/>
    <w:basedOn w:val="a3"/>
    <w:rsid w:val="009F3208"/>
    <w:pPr>
      <w:spacing w:before="100" w:beforeAutospacing="1" w:after="100" w:afterAutospacing="1"/>
    </w:pPr>
    <w:rPr>
      <w:sz w:val="24"/>
      <w:szCs w:val="24"/>
    </w:rPr>
  </w:style>
  <w:style w:type="character" w:styleId="afb">
    <w:name w:val="Strong"/>
    <w:uiPriority w:val="22"/>
    <w:qFormat/>
    <w:rsid w:val="009F3208"/>
    <w:rPr>
      <w:b/>
      <w:bCs/>
    </w:rPr>
  </w:style>
  <w:style w:type="paragraph" w:customStyle="1" w:styleId="afc">
    <w:name w:val="Пункт"/>
    <w:basedOn w:val="a3"/>
    <w:uiPriority w:val="99"/>
    <w:rsid w:val="009F3208"/>
    <w:pPr>
      <w:tabs>
        <w:tab w:val="num" w:pos="1980"/>
      </w:tabs>
      <w:ind w:left="1404" w:hanging="504"/>
      <w:jc w:val="both"/>
    </w:pPr>
    <w:rPr>
      <w:sz w:val="24"/>
      <w:szCs w:val="24"/>
    </w:rPr>
  </w:style>
  <w:style w:type="paragraph" w:customStyle="1" w:styleId="afd">
    <w:name w:val="Знак"/>
    <w:basedOn w:val="a3"/>
    <w:rsid w:val="009F3208"/>
    <w:pPr>
      <w:spacing w:after="160" w:line="240" w:lineRule="exact"/>
    </w:pPr>
    <w:rPr>
      <w:rFonts w:ascii="Verdana" w:hAnsi="Verdana"/>
      <w:lang w:val="en-US" w:eastAsia="en-US"/>
    </w:rPr>
  </w:style>
  <w:style w:type="paragraph" w:styleId="35">
    <w:name w:val="Body Text Indent 3"/>
    <w:basedOn w:val="a3"/>
    <w:link w:val="36"/>
    <w:uiPriority w:val="99"/>
    <w:rsid w:val="009F3208"/>
    <w:pPr>
      <w:spacing w:after="120"/>
      <w:ind w:left="283"/>
    </w:pPr>
    <w:rPr>
      <w:sz w:val="16"/>
      <w:szCs w:val="16"/>
    </w:rPr>
  </w:style>
  <w:style w:type="character" w:customStyle="1" w:styleId="36">
    <w:name w:val="Основной текст с отступом 3 Знак"/>
    <w:link w:val="35"/>
    <w:uiPriority w:val="99"/>
    <w:rsid w:val="009F3208"/>
    <w:rPr>
      <w:rFonts w:ascii="Times New Roman" w:eastAsia="Times New Roman" w:hAnsi="Times New Roman" w:cs="Times New Roman"/>
      <w:sz w:val="16"/>
      <w:szCs w:val="16"/>
    </w:rPr>
  </w:style>
  <w:style w:type="paragraph" w:customStyle="1" w:styleId="CharChar">
    <w:name w:val="Char Char"/>
    <w:basedOn w:val="a3"/>
    <w:rsid w:val="009F3208"/>
    <w:pPr>
      <w:spacing w:after="160" w:line="240" w:lineRule="exact"/>
    </w:pPr>
    <w:rPr>
      <w:rFonts w:ascii="Verdana" w:hAnsi="Verdana"/>
      <w:lang w:val="en-US" w:eastAsia="en-US"/>
    </w:rPr>
  </w:style>
  <w:style w:type="paragraph" w:styleId="27">
    <w:name w:val="Body Text Indent 2"/>
    <w:aliases w:val="Знак1,Знак11,Знак111,Оглавление 2 Знак,Основной текст с отступом 2 Знак Знак,Оглавление 2 Знак Знак Знак,Основной текст с отступом 2 Знак Знак Знак Знак,Оглавление 2 Знак Знак Знак Знак Знак"/>
    <w:basedOn w:val="a3"/>
    <w:link w:val="28"/>
    <w:rsid w:val="009F3208"/>
    <w:pPr>
      <w:ind w:firstLine="720"/>
      <w:jc w:val="both"/>
    </w:pPr>
    <w:rPr>
      <w:sz w:val="28"/>
      <w:szCs w:val="28"/>
    </w:rPr>
  </w:style>
  <w:style w:type="character" w:customStyle="1" w:styleId="28">
    <w:name w:val="Основной текст с отступом 2 Знак"/>
    <w:aliases w:val="Знак1 Знак1,Знак11 Знак,Знак111 Знак,Оглавление 2 Знак Знак,Основной текст с отступом 2 Знак Знак Знак,Оглавление 2 Знак Знак Знак Знак,Основной текст с отступом 2 Знак Знак Знак Знак Знак"/>
    <w:link w:val="27"/>
    <w:rsid w:val="009F3208"/>
    <w:rPr>
      <w:rFonts w:ascii="Times New Roman" w:eastAsia="Times New Roman" w:hAnsi="Times New Roman" w:cs="Times New Roman"/>
      <w:sz w:val="28"/>
      <w:szCs w:val="28"/>
    </w:rPr>
  </w:style>
  <w:style w:type="paragraph" w:styleId="afe">
    <w:name w:val="List Bullet"/>
    <w:basedOn w:val="a3"/>
    <w:autoRedefine/>
    <w:rsid w:val="009F3208"/>
    <w:pPr>
      <w:widowControl w:val="0"/>
      <w:spacing w:after="60"/>
      <w:ind w:firstLine="720"/>
      <w:jc w:val="both"/>
    </w:pPr>
    <w:rPr>
      <w:sz w:val="24"/>
      <w:szCs w:val="24"/>
    </w:rPr>
  </w:style>
  <w:style w:type="paragraph" w:styleId="aff">
    <w:name w:val="Title"/>
    <w:basedOn w:val="a3"/>
    <w:link w:val="aff0"/>
    <w:uiPriority w:val="99"/>
    <w:qFormat/>
    <w:rsid w:val="009F3208"/>
    <w:pPr>
      <w:widowControl w:val="0"/>
      <w:autoSpaceDE w:val="0"/>
      <w:autoSpaceDN w:val="0"/>
      <w:jc w:val="center"/>
    </w:pPr>
    <w:rPr>
      <w:b/>
      <w:bCs/>
      <w:sz w:val="24"/>
      <w:szCs w:val="24"/>
    </w:rPr>
  </w:style>
  <w:style w:type="character" w:customStyle="1" w:styleId="aff0">
    <w:name w:val="Заголовок Знак"/>
    <w:link w:val="aff"/>
    <w:uiPriority w:val="99"/>
    <w:rsid w:val="009F3208"/>
    <w:rPr>
      <w:rFonts w:ascii="Times New Roman" w:eastAsia="Times New Roman" w:hAnsi="Times New Roman" w:cs="Times New Roman"/>
      <w:b/>
      <w:bCs/>
      <w:sz w:val="24"/>
      <w:szCs w:val="24"/>
    </w:rPr>
  </w:style>
  <w:style w:type="paragraph" w:customStyle="1" w:styleId="37">
    <w:name w:val="3"/>
    <w:basedOn w:val="a3"/>
    <w:rsid w:val="009F3208"/>
    <w:pPr>
      <w:spacing w:before="104" w:after="104"/>
      <w:ind w:left="104" w:right="104"/>
    </w:pPr>
    <w:rPr>
      <w:sz w:val="24"/>
      <w:szCs w:val="24"/>
    </w:rPr>
  </w:style>
  <w:style w:type="paragraph" w:customStyle="1" w:styleId="200">
    <w:name w:val="20"/>
    <w:basedOn w:val="a3"/>
    <w:rsid w:val="009F3208"/>
    <w:pPr>
      <w:spacing w:before="104" w:after="104"/>
      <w:ind w:left="104" w:right="104"/>
    </w:pPr>
    <w:rPr>
      <w:sz w:val="24"/>
      <w:szCs w:val="24"/>
    </w:rPr>
  </w:style>
  <w:style w:type="paragraph" w:customStyle="1" w:styleId="38">
    <w:name w:val="Стиль3"/>
    <w:basedOn w:val="27"/>
    <w:rsid w:val="009F3208"/>
    <w:pPr>
      <w:widowControl w:val="0"/>
      <w:tabs>
        <w:tab w:val="num" w:pos="1127"/>
      </w:tabs>
      <w:adjustRightInd w:val="0"/>
      <w:ind w:left="900" w:firstLine="0"/>
      <w:textAlignment w:val="baseline"/>
    </w:pPr>
    <w:rPr>
      <w:sz w:val="24"/>
      <w:szCs w:val="20"/>
    </w:rPr>
  </w:style>
  <w:style w:type="character" w:styleId="aff1">
    <w:name w:val="Emphasis"/>
    <w:uiPriority w:val="99"/>
    <w:qFormat/>
    <w:rsid w:val="009F3208"/>
    <w:rPr>
      <w:i/>
      <w:iCs/>
    </w:rPr>
  </w:style>
  <w:style w:type="paragraph" w:styleId="39">
    <w:name w:val="Body Text 3"/>
    <w:basedOn w:val="a3"/>
    <w:link w:val="3a"/>
    <w:uiPriority w:val="99"/>
    <w:rsid w:val="009F3208"/>
    <w:pPr>
      <w:spacing w:after="120"/>
    </w:pPr>
    <w:rPr>
      <w:sz w:val="16"/>
      <w:szCs w:val="16"/>
    </w:rPr>
  </w:style>
  <w:style w:type="character" w:customStyle="1" w:styleId="3a">
    <w:name w:val="Основной текст 3 Знак"/>
    <w:link w:val="39"/>
    <w:uiPriority w:val="99"/>
    <w:rsid w:val="009F3208"/>
    <w:rPr>
      <w:rFonts w:ascii="Times New Roman" w:eastAsia="Times New Roman" w:hAnsi="Times New Roman" w:cs="Times New Roman"/>
      <w:sz w:val="16"/>
      <w:szCs w:val="16"/>
    </w:rPr>
  </w:style>
  <w:style w:type="paragraph" w:styleId="29">
    <w:name w:val="List Bullet 2"/>
    <w:basedOn w:val="a3"/>
    <w:autoRedefine/>
    <w:rsid w:val="009F3208"/>
    <w:pPr>
      <w:tabs>
        <w:tab w:val="num" w:pos="0"/>
      </w:tabs>
      <w:spacing w:after="60"/>
      <w:ind w:left="720" w:hanging="360"/>
      <w:jc w:val="both"/>
    </w:pPr>
    <w:rPr>
      <w:sz w:val="24"/>
      <w:szCs w:val="24"/>
    </w:rPr>
  </w:style>
  <w:style w:type="paragraph" w:styleId="3b">
    <w:name w:val="List Bullet 3"/>
    <w:basedOn w:val="a3"/>
    <w:autoRedefine/>
    <w:rsid w:val="009F3208"/>
    <w:pPr>
      <w:tabs>
        <w:tab w:val="num" w:pos="643"/>
      </w:tabs>
      <w:spacing w:after="60"/>
      <w:ind w:left="643" w:hanging="360"/>
      <w:jc w:val="both"/>
    </w:pPr>
    <w:rPr>
      <w:sz w:val="24"/>
      <w:szCs w:val="24"/>
    </w:rPr>
  </w:style>
  <w:style w:type="paragraph" w:styleId="40">
    <w:name w:val="List Bullet 4"/>
    <w:basedOn w:val="a3"/>
    <w:autoRedefine/>
    <w:rsid w:val="009F3208"/>
    <w:pPr>
      <w:numPr>
        <w:numId w:val="1"/>
      </w:numPr>
      <w:tabs>
        <w:tab w:val="clear" w:pos="643"/>
        <w:tab w:val="num" w:pos="1209"/>
      </w:tabs>
      <w:spacing w:after="60"/>
      <w:ind w:left="1209"/>
      <w:jc w:val="both"/>
    </w:pPr>
    <w:rPr>
      <w:sz w:val="24"/>
      <w:szCs w:val="24"/>
    </w:rPr>
  </w:style>
  <w:style w:type="paragraph" w:styleId="50">
    <w:name w:val="List Bullet 5"/>
    <w:basedOn w:val="a3"/>
    <w:autoRedefine/>
    <w:rsid w:val="009F3208"/>
    <w:pPr>
      <w:numPr>
        <w:numId w:val="2"/>
      </w:numPr>
      <w:tabs>
        <w:tab w:val="clear" w:pos="926"/>
        <w:tab w:val="num" w:pos="1492"/>
      </w:tabs>
      <w:spacing w:after="60"/>
      <w:ind w:left="1492"/>
      <w:jc w:val="both"/>
    </w:pPr>
    <w:rPr>
      <w:sz w:val="24"/>
      <w:szCs w:val="24"/>
    </w:rPr>
  </w:style>
  <w:style w:type="paragraph" w:styleId="a1">
    <w:name w:val="List Number"/>
    <w:basedOn w:val="a3"/>
    <w:rsid w:val="009F3208"/>
    <w:pPr>
      <w:numPr>
        <w:numId w:val="3"/>
      </w:numPr>
      <w:tabs>
        <w:tab w:val="clear" w:pos="1209"/>
        <w:tab w:val="num" w:pos="360"/>
      </w:tabs>
      <w:spacing w:after="60"/>
      <w:ind w:left="360"/>
      <w:jc w:val="both"/>
    </w:pPr>
    <w:rPr>
      <w:sz w:val="24"/>
      <w:szCs w:val="24"/>
    </w:rPr>
  </w:style>
  <w:style w:type="paragraph" w:styleId="2">
    <w:name w:val="List Number 2"/>
    <w:basedOn w:val="a3"/>
    <w:rsid w:val="009F3208"/>
    <w:pPr>
      <w:numPr>
        <w:numId w:val="4"/>
      </w:numPr>
      <w:tabs>
        <w:tab w:val="clear" w:pos="1492"/>
        <w:tab w:val="num" w:pos="643"/>
      </w:tabs>
      <w:spacing w:after="60"/>
      <w:ind w:left="643"/>
      <w:jc w:val="both"/>
    </w:pPr>
    <w:rPr>
      <w:sz w:val="24"/>
      <w:szCs w:val="24"/>
    </w:rPr>
  </w:style>
  <w:style w:type="paragraph" w:styleId="3">
    <w:name w:val="List Number 3"/>
    <w:basedOn w:val="a3"/>
    <w:rsid w:val="009F3208"/>
    <w:pPr>
      <w:numPr>
        <w:numId w:val="5"/>
      </w:numPr>
      <w:tabs>
        <w:tab w:val="clear" w:pos="360"/>
        <w:tab w:val="num" w:pos="926"/>
      </w:tabs>
      <w:spacing w:after="60"/>
      <w:ind w:left="926"/>
      <w:jc w:val="both"/>
    </w:pPr>
    <w:rPr>
      <w:sz w:val="24"/>
      <w:szCs w:val="24"/>
    </w:rPr>
  </w:style>
  <w:style w:type="paragraph" w:styleId="4">
    <w:name w:val="List Number 4"/>
    <w:basedOn w:val="a3"/>
    <w:rsid w:val="009F3208"/>
    <w:pPr>
      <w:numPr>
        <w:numId w:val="6"/>
      </w:numPr>
      <w:tabs>
        <w:tab w:val="clear" w:pos="643"/>
        <w:tab w:val="num" w:pos="1209"/>
      </w:tabs>
      <w:spacing w:after="60"/>
      <w:ind w:left="1209"/>
      <w:jc w:val="both"/>
    </w:pPr>
    <w:rPr>
      <w:sz w:val="24"/>
      <w:szCs w:val="24"/>
    </w:rPr>
  </w:style>
  <w:style w:type="paragraph" w:styleId="5">
    <w:name w:val="List Number 5"/>
    <w:basedOn w:val="a3"/>
    <w:rsid w:val="009F3208"/>
    <w:pPr>
      <w:numPr>
        <w:numId w:val="7"/>
      </w:numPr>
      <w:tabs>
        <w:tab w:val="clear" w:pos="926"/>
        <w:tab w:val="num" w:pos="1492"/>
      </w:tabs>
      <w:spacing w:after="60"/>
      <w:ind w:left="1492"/>
      <w:jc w:val="both"/>
    </w:pPr>
    <w:rPr>
      <w:sz w:val="24"/>
      <w:szCs w:val="24"/>
    </w:rPr>
  </w:style>
  <w:style w:type="paragraph" w:customStyle="1" w:styleId="a0">
    <w:name w:val="Раздел"/>
    <w:basedOn w:val="a3"/>
    <w:rsid w:val="009F3208"/>
    <w:pPr>
      <w:numPr>
        <w:numId w:val="8"/>
      </w:numPr>
      <w:tabs>
        <w:tab w:val="clear" w:pos="1209"/>
        <w:tab w:val="num" w:pos="1440"/>
      </w:tabs>
      <w:spacing w:before="120" w:after="120"/>
      <w:ind w:left="720" w:hanging="720"/>
      <w:jc w:val="center"/>
    </w:pPr>
    <w:rPr>
      <w:rFonts w:ascii="Arial Narrow" w:hAnsi="Arial Narrow" w:cs="Arial Narrow"/>
      <w:b/>
      <w:bCs/>
      <w:sz w:val="28"/>
      <w:szCs w:val="28"/>
    </w:rPr>
  </w:style>
  <w:style w:type="paragraph" w:customStyle="1" w:styleId="a">
    <w:name w:val="Часть"/>
    <w:basedOn w:val="a3"/>
    <w:rsid w:val="009F3208"/>
    <w:pPr>
      <w:numPr>
        <w:numId w:val="9"/>
      </w:numPr>
      <w:tabs>
        <w:tab w:val="clear" w:pos="1492"/>
      </w:tabs>
      <w:spacing w:after="60"/>
      <w:ind w:left="0" w:firstLine="0"/>
      <w:jc w:val="center"/>
    </w:pPr>
    <w:rPr>
      <w:rFonts w:ascii="Arial" w:hAnsi="Arial" w:cs="Arial"/>
      <w:b/>
      <w:bCs/>
      <w:caps/>
      <w:sz w:val="32"/>
      <w:szCs w:val="32"/>
    </w:rPr>
  </w:style>
  <w:style w:type="paragraph" w:customStyle="1" w:styleId="30">
    <w:name w:val="Раздел 3"/>
    <w:basedOn w:val="a3"/>
    <w:rsid w:val="009F3208"/>
    <w:pPr>
      <w:numPr>
        <w:ilvl w:val="1"/>
        <w:numId w:val="10"/>
      </w:numPr>
      <w:tabs>
        <w:tab w:val="clear" w:pos="1440"/>
        <w:tab w:val="num" w:pos="360"/>
      </w:tabs>
      <w:spacing w:before="120" w:after="120"/>
      <w:ind w:left="360" w:hanging="360"/>
      <w:jc w:val="center"/>
    </w:pPr>
    <w:rPr>
      <w:b/>
      <w:bCs/>
      <w:sz w:val="24"/>
      <w:szCs w:val="24"/>
    </w:rPr>
  </w:style>
  <w:style w:type="paragraph" w:customStyle="1" w:styleId="aff2">
    <w:name w:val="Условия контракта"/>
    <w:basedOn w:val="a3"/>
    <w:rsid w:val="009F3208"/>
    <w:pPr>
      <w:tabs>
        <w:tab w:val="num" w:pos="2160"/>
      </w:tabs>
      <w:spacing w:before="240" w:after="120"/>
      <w:ind w:left="720" w:hanging="720"/>
      <w:jc w:val="both"/>
    </w:pPr>
    <w:rPr>
      <w:b/>
      <w:bCs/>
      <w:sz w:val="24"/>
      <w:szCs w:val="24"/>
    </w:rPr>
  </w:style>
  <w:style w:type="paragraph" w:customStyle="1" w:styleId="Instruction">
    <w:name w:val="Instruction"/>
    <w:basedOn w:val="23"/>
    <w:rsid w:val="009F3208"/>
    <w:pPr>
      <w:numPr>
        <w:numId w:val="11"/>
      </w:numPr>
      <w:tabs>
        <w:tab w:val="clear" w:pos="360"/>
      </w:tabs>
      <w:ind w:left="0" w:firstLine="0"/>
    </w:pPr>
  </w:style>
  <w:style w:type="paragraph" w:styleId="aff3">
    <w:name w:val="Subtitle"/>
    <w:basedOn w:val="a3"/>
    <w:link w:val="aff4"/>
    <w:qFormat/>
    <w:rsid w:val="009F3208"/>
    <w:pPr>
      <w:spacing w:after="60"/>
      <w:jc w:val="center"/>
      <w:outlineLvl w:val="1"/>
    </w:pPr>
    <w:rPr>
      <w:rFonts w:ascii="Arial" w:hAnsi="Arial"/>
      <w:sz w:val="24"/>
      <w:szCs w:val="24"/>
    </w:rPr>
  </w:style>
  <w:style w:type="character" w:customStyle="1" w:styleId="aff4">
    <w:name w:val="Подзаголовок Знак"/>
    <w:link w:val="aff3"/>
    <w:rsid w:val="009F3208"/>
    <w:rPr>
      <w:rFonts w:ascii="Arial" w:eastAsia="Times New Roman" w:hAnsi="Arial" w:cs="Times New Roman"/>
      <w:sz w:val="24"/>
      <w:szCs w:val="24"/>
    </w:rPr>
  </w:style>
  <w:style w:type="paragraph" w:customStyle="1" w:styleId="aff5">
    <w:name w:val="Тендерные данные"/>
    <w:basedOn w:val="a3"/>
    <w:rsid w:val="009F3208"/>
    <w:pPr>
      <w:tabs>
        <w:tab w:val="left" w:pos="1985"/>
      </w:tabs>
      <w:spacing w:before="120" w:after="60"/>
      <w:jc w:val="both"/>
    </w:pPr>
    <w:rPr>
      <w:b/>
      <w:bCs/>
      <w:sz w:val="24"/>
      <w:szCs w:val="24"/>
    </w:rPr>
  </w:style>
  <w:style w:type="paragraph" w:styleId="aff6">
    <w:name w:val="Date"/>
    <w:basedOn w:val="a3"/>
    <w:next w:val="a3"/>
    <w:link w:val="aff7"/>
    <w:rsid w:val="009F3208"/>
    <w:pPr>
      <w:spacing w:after="60"/>
      <w:jc w:val="both"/>
    </w:pPr>
    <w:rPr>
      <w:sz w:val="24"/>
      <w:szCs w:val="24"/>
    </w:rPr>
  </w:style>
  <w:style w:type="character" w:customStyle="1" w:styleId="aff7">
    <w:name w:val="Дата Знак"/>
    <w:link w:val="aff6"/>
    <w:rsid w:val="009F3208"/>
    <w:rPr>
      <w:rFonts w:ascii="Times New Roman" w:eastAsia="Times New Roman" w:hAnsi="Times New Roman" w:cs="Times New Roman"/>
      <w:sz w:val="24"/>
      <w:szCs w:val="24"/>
    </w:rPr>
  </w:style>
  <w:style w:type="paragraph" w:customStyle="1" w:styleId="aff8">
    <w:name w:val="Îáû÷íûé"/>
    <w:rsid w:val="009F3208"/>
    <w:rPr>
      <w:rFonts w:ascii="Times New Roman" w:eastAsia="Times New Roman" w:hAnsi="Times New Roman"/>
    </w:rPr>
  </w:style>
  <w:style w:type="paragraph" w:customStyle="1" w:styleId="aff9">
    <w:name w:val="Íîðìàëüíûé"/>
    <w:rsid w:val="009F3208"/>
    <w:rPr>
      <w:rFonts w:ascii="Courier" w:eastAsia="Times New Roman" w:hAnsi="Courier" w:cs="Courier"/>
      <w:sz w:val="24"/>
      <w:szCs w:val="24"/>
      <w:lang w:val="en-GB"/>
    </w:rPr>
  </w:style>
  <w:style w:type="paragraph" w:customStyle="1" w:styleId="affa">
    <w:name w:val="Подраздел"/>
    <w:basedOn w:val="a3"/>
    <w:rsid w:val="009F3208"/>
    <w:pPr>
      <w:suppressAutoHyphens/>
      <w:spacing w:before="240" w:after="120"/>
      <w:jc w:val="center"/>
    </w:pPr>
    <w:rPr>
      <w:rFonts w:ascii="TimesDL" w:hAnsi="TimesDL" w:cs="TimesDL"/>
      <w:b/>
      <w:bCs/>
      <w:smallCaps/>
      <w:spacing w:val="-2"/>
      <w:sz w:val="24"/>
      <w:szCs w:val="24"/>
    </w:rPr>
  </w:style>
  <w:style w:type="paragraph" w:styleId="affb">
    <w:name w:val="Block Text"/>
    <w:basedOn w:val="a3"/>
    <w:rsid w:val="009F3208"/>
    <w:pPr>
      <w:spacing w:after="120"/>
      <w:ind w:left="1440" w:right="1440"/>
      <w:jc w:val="both"/>
    </w:pPr>
    <w:rPr>
      <w:sz w:val="24"/>
      <w:szCs w:val="24"/>
    </w:rPr>
  </w:style>
  <w:style w:type="paragraph" w:styleId="affc">
    <w:name w:val="footnote text"/>
    <w:basedOn w:val="a3"/>
    <w:link w:val="affd"/>
    <w:semiHidden/>
    <w:rsid w:val="009F3208"/>
    <w:pPr>
      <w:spacing w:after="60"/>
      <w:jc w:val="both"/>
    </w:pPr>
  </w:style>
  <w:style w:type="character" w:customStyle="1" w:styleId="affd">
    <w:name w:val="Текст сноски Знак"/>
    <w:link w:val="affc"/>
    <w:semiHidden/>
    <w:rsid w:val="009F3208"/>
    <w:rPr>
      <w:rFonts w:ascii="Times New Roman" w:eastAsia="Times New Roman" w:hAnsi="Times New Roman" w:cs="Times New Roman"/>
      <w:sz w:val="20"/>
      <w:szCs w:val="20"/>
    </w:rPr>
  </w:style>
  <w:style w:type="paragraph" w:styleId="affe">
    <w:name w:val="Plain Text"/>
    <w:basedOn w:val="a3"/>
    <w:link w:val="afff"/>
    <w:uiPriority w:val="99"/>
    <w:rsid w:val="009F3208"/>
    <w:rPr>
      <w:rFonts w:ascii="Courier New" w:hAnsi="Courier New"/>
    </w:rPr>
  </w:style>
  <w:style w:type="character" w:customStyle="1" w:styleId="afff">
    <w:name w:val="Текст Знак"/>
    <w:link w:val="affe"/>
    <w:uiPriority w:val="99"/>
    <w:rsid w:val="009F3208"/>
    <w:rPr>
      <w:rFonts w:ascii="Courier New" w:eastAsia="Times New Roman" w:hAnsi="Courier New" w:cs="Times New Roman"/>
      <w:sz w:val="20"/>
      <w:szCs w:val="20"/>
    </w:rPr>
  </w:style>
  <w:style w:type="character" w:customStyle="1" w:styleId="afff0">
    <w:name w:val="Знак Знак"/>
    <w:aliases w:val="Основной текст Знак2,Знак Знак Знак Знак3,Знак Знак Знак Знак Знак Знак1,Знак Знак Знак Знак Знак Знак Знак,Знак Знак Знак Знак1 Знак,Основной текст Знак1 Знак,Знак Знак Знак Знак Знак Знак Зн Знак,Знак2 Знак1,Знак2 Знак"/>
    <w:uiPriority w:val="99"/>
    <w:rsid w:val="009F3208"/>
    <w:rPr>
      <w:rFonts w:ascii="Arial" w:hAnsi="Arial" w:cs="Arial"/>
      <w:sz w:val="24"/>
      <w:szCs w:val="24"/>
      <w:lang w:val="ru-RU" w:eastAsia="ru-RU"/>
    </w:rPr>
  </w:style>
  <w:style w:type="paragraph" w:styleId="afff1">
    <w:name w:val="Normal (Web)"/>
    <w:aliases w:val="Обычный (Web),Обычный (Web) Знак,Обычный (веб) Знак Знак Знак1,Знак Знак1 Знак,Обычный (веб) Знак Знак Знак Знак,Знак Знак Знак1 Знак Знак,Обычный (веб) Знак Знак Знак"/>
    <w:basedOn w:val="a3"/>
    <w:link w:val="afff2"/>
    <w:uiPriority w:val="99"/>
    <w:rsid w:val="009F3208"/>
    <w:pPr>
      <w:spacing w:before="100" w:beforeAutospacing="1" w:after="100" w:afterAutospacing="1"/>
    </w:pPr>
    <w:rPr>
      <w:sz w:val="24"/>
      <w:szCs w:val="24"/>
    </w:rPr>
  </w:style>
  <w:style w:type="character" w:customStyle="1" w:styleId="afff3">
    <w:name w:val="Основной шрифт"/>
    <w:rsid w:val="009F3208"/>
  </w:style>
  <w:style w:type="paragraph" w:styleId="HTML">
    <w:name w:val="HTML Address"/>
    <w:basedOn w:val="a3"/>
    <w:link w:val="HTML0"/>
    <w:rsid w:val="009F3208"/>
    <w:pPr>
      <w:spacing w:after="60"/>
      <w:jc w:val="both"/>
    </w:pPr>
    <w:rPr>
      <w:i/>
      <w:iCs/>
      <w:sz w:val="24"/>
      <w:szCs w:val="24"/>
    </w:rPr>
  </w:style>
  <w:style w:type="character" w:customStyle="1" w:styleId="HTML0">
    <w:name w:val="Адрес HTML Знак"/>
    <w:link w:val="HTML"/>
    <w:rsid w:val="009F3208"/>
    <w:rPr>
      <w:rFonts w:ascii="Times New Roman" w:eastAsia="Times New Roman" w:hAnsi="Times New Roman" w:cs="Times New Roman"/>
      <w:i/>
      <w:iCs/>
      <w:sz w:val="24"/>
      <w:szCs w:val="24"/>
    </w:rPr>
  </w:style>
  <w:style w:type="paragraph" w:styleId="afff4">
    <w:name w:val="envelope address"/>
    <w:basedOn w:val="a3"/>
    <w:rsid w:val="009F3208"/>
    <w:pPr>
      <w:framePr w:w="7920" w:h="1980" w:hRule="exact" w:hSpace="180" w:wrap="auto" w:hAnchor="page" w:xAlign="center" w:yAlign="bottom"/>
      <w:spacing w:after="60"/>
      <w:ind w:left="2880"/>
      <w:jc w:val="both"/>
    </w:pPr>
    <w:rPr>
      <w:rFonts w:ascii="Arial" w:hAnsi="Arial" w:cs="Arial"/>
      <w:sz w:val="24"/>
      <w:szCs w:val="24"/>
    </w:rPr>
  </w:style>
  <w:style w:type="character" w:styleId="HTML1">
    <w:name w:val="HTML Acronym"/>
    <w:basedOn w:val="a4"/>
    <w:rsid w:val="009F3208"/>
  </w:style>
  <w:style w:type="paragraph" w:styleId="afff5">
    <w:name w:val="Note Heading"/>
    <w:basedOn w:val="a3"/>
    <w:next w:val="a3"/>
    <w:link w:val="afff6"/>
    <w:rsid w:val="009F3208"/>
    <w:pPr>
      <w:spacing w:after="60"/>
      <w:jc w:val="both"/>
    </w:pPr>
    <w:rPr>
      <w:sz w:val="24"/>
      <w:szCs w:val="24"/>
    </w:rPr>
  </w:style>
  <w:style w:type="character" w:customStyle="1" w:styleId="afff6">
    <w:name w:val="Заголовок записки Знак"/>
    <w:link w:val="afff5"/>
    <w:rsid w:val="009F3208"/>
    <w:rPr>
      <w:rFonts w:ascii="Times New Roman" w:eastAsia="Times New Roman" w:hAnsi="Times New Roman" w:cs="Times New Roman"/>
      <w:sz w:val="24"/>
      <w:szCs w:val="24"/>
    </w:rPr>
  </w:style>
  <w:style w:type="character" w:styleId="HTML2">
    <w:name w:val="HTML Keyboard"/>
    <w:rsid w:val="009F3208"/>
    <w:rPr>
      <w:rFonts w:ascii="Courier New" w:hAnsi="Courier New" w:cs="Courier New"/>
      <w:sz w:val="20"/>
      <w:szCs w:val="20"/>
    </w:rPr>
  </w:style>
  <w:style w:type="character" w:styleId="HTML3">
    <w:name w:val="HTML Code"/>
    <w:rsid w:val="009F3208"/>
    <w:rPr>
      <w:rFonts w:ascii="Courier New" w:hAnsi="Courier New" w:cs="Courier New"/>
      <w:sz w:val="20"/>
      <w:szCs w:val="20"/>
    </w:rPr>
  </w:style>
  <w:style w:type="paragraph" w:styleId="afff7">
    <w:name w:val="Body Text First Indent"/>
    <w:basedOn w:val="ab"/>
    <w:link w:val="afff8"/>
    <w:uiPriority w:val="99"/>
    <w:rsid w:val="009F3208"/>
    <w:pPr>
      <w:widowControl/>
      <w:autoSpaceDE/>
      <w:autoSpaceDN/>
      <w:spacing w:after="120"/>
      <w:ind w:firstLine="210"/>
      <w:jc w:val="both"/>
    </w:pPr>
    <w:rPr>
      <w:b w:val="0"/>
      <w:bCs w:val="0"/>
    </w:rPr>
  </w:style>
  <w:style w:type="character" w:customStyle="1" w:styleId="afff8">
    <w:name w:val="Красная строка Знак"/>
    <w:basedOn w:val="ac"/>
    <w:link w:val="afff7"/>
    <w:uiPriority w:val="99"/>
    <w:rsid w:val="009F3208"/>
    <w:rPr>
      <w:rFonts w:ascii="Times New Roman" w:eastAsia="Times New Roman" w:hAnsi="Times New Roman" w:cs="Times New Roman"/>
      <w:b/>
      <w:bCs/>
      <w:sz w:val="24"/>
      <w:szCs w:val="24"/>
      <w:lang w:eastAsia="ru-RU"/>
    </w:rPr>
  </w:style>
  <w:style w:type="paragraph" w:styleId="2a">
    <w:name w:val="Body Text First Indent 2"/>
    <w:basedOn w:val="23"/>
    <w:link w:val="2b"/>
    <w:rsid w:val="009F3208"/>
    <w:pPr>
      <w:spacing w:before="0" w:after="120"/>
      <w:ind w:left="283" w:firstLine="210"/>
    </w:pPr>
    <w:rPr>
      <w:szCs w:val="24"/>
    </w:rPr>
  </w:style>
  <w:style w:type="character" w:customStyle="1" w:styleId="2b">
    <w:name w:val="Красная строка 2 Знак"/>
    <w:link w:val="2a"/>
    <w:rsid w:val="009F3208"/>
    <w:rPr>
      <w:rFonts w:ascii="Times New Roman" w:eastAsia="Times New Roman" w:hAnsi="Times New Roman" w:cs="Times New Roman"/>
      <w:sz w:val="24"/>
      <w:szCs w:val="24"/>
      <w:lang w:eastAsia="ru-RU"/>
    </w:rPr>
  </w:style>
  <w:style w:type="character" w:styleId="afff9">
    <w:name w:val="line number"/>
    <w:basedOn w:val="a4"/>
    <w:rsid w:val="009F3208"/>
  </w:style>
  <w:style w:type="character" w:styleId="HTML4">
    <w:name w:val="HTML Sample"/>
    <w:rsid w:val="009F3208"/>
    <w:rPr>
      <w:rFonts w:ascii="Courier New" w:hAnsi="Courier New" w:cs="Courier New"/>
    </w:rPr>
  </w:style>
  <w:style w:type="paragraph" w:styleId="2c">
    <w:name w:val="envelope return"/>
    <w:basedOn w:val="a3"/>
    <w:rsid w:val="009F3208"/>
    <w:pPr>
      <w:spacing w:after="60"/>
      <w:jc w:val="both"/>
    </w:pPr>
    <w:rPr>
      <w:rFonts w:ascii="Arial" w:hAnsi="Arial" w:cs="Arial"/>
    </w:rPr>
  </w:style>
  <w:style w:type="paragraph" w:styleId="afffa">
    <w:name w:val="Normal Indent"/>
    <w:basedOn w:val="a3"/>
    <w:rsid w:val="009F3208"/>
    <w:pPr>
      <w:spacing w:after="60"/>
      <w:ind w:left="708"/>
      <w:jc w:val="both"/>
    </w:pPr>
    <w:rPr>
      <w:sz w:val="24"/>
      <w:szCs w:val="24"/>
    </w:rPr>
  </w:style>
  <w:style w:type="character" w:styleId="HTML5">
    <w:name w:val="HTML Definition"/>
    <w:rsid w:val="009F3208"/>
    <w:rPr>
      <w:i/>
      <w:iCs/>
    </w:rPr>
  </w:style>
  <w:style w:type="character" w:styleId="HTML6">
    <w:name w:val="HTML Variable"/>
    <w:rsid w:val="009F3208"/>
    <w:rPr>
      <w:i/>
      <w:iCs/>
    </w:rPr>
  </w:style>
  <w:style w:type="character" w:styleId="HTML7">
    <w:name w:val="HTML Typewriter"/>
    <w:rsid w:val="009F3208"/>
    <w:rPr>
      <w:rFonts w:ascii="Courier New" w:hAnsi="Courier New" w:cs="Courier New"/>
      <w:sz w:val="20"/>
      <w:szCs w:val="20"/>
    </w:rPr>
  </w:style>
  <w:style w:type="paragraph" w:styleId="afffb">
    <w:name w:val="Signature"/>
    <w:basedOn w:val="a3"/>
    <w:link w:val="afffc"/>
    <w:rsid w:val="009F3208"/>
    <w:pPr>
      <w:spacing w:after="60"/>
      <w:ind w:left="4252"/>
      <w:jc w:val="both"/>
    </w:pPr>
    <w:rPr>
      <w:sz w:val="24"/>
      <w:szCs w:val="24"/>
    </w:rPr>
  </w:style>
  <w:style w:type="character" w:customStyle="1" w:styleId="afffc">
    <w:name w:val="Подпись Знак"/>
    <w:link w:val="afffb"/>
    <w:rsid w:val="009F3208"/>
    <w:rPr>
      <w:rFonts w:ascii="Times New Roman" w:eastAsia="Times New Roman" w:hAnsi="Times New Roman" w:cs="Times New Roman"/>
      <w:sz w:val="24"/>
      <w:szCs w:val="24"/>
    </w:rPr>
  </w:style>
  <w:style w:type="paragraph" w:styleId="afffd">
    <w:name w:val="Salutation"/>
    <w:basedOn w:val="a3"/>
    <w:next w:val="a3"/>
    <w:link w:val="afffe"/>
    <w:rsid w:val="009F3208"/>
    <w:pPr>
      <w:spacing w:after="60"/>
      <w:jc w:val="both"/>
    </w:pPr>
    <w:rPr>
      <w:sz w:val="24"/>
      <w:szCs w:val="24"/>
    </w:rPr>
  </w:style>
  <w:style w:type="character" w:customStyle="1" w:styleId="afffe">
    <w:name w:val="Приветствие Знак"/>
    <w:link w:val="afffd"/>
    <w:rsid w:val="009F3208"/>
    <w:rPr>
      <w:rFonts w:ascii="Times New Roman" w:eastAsia="Times New Roman" w:hAnsi="Times New Roman" w:cs="Times New Roman"/>
      <w:sz w:val="24"/>
      <w:szCs w:val="24"/>
    </w:rPr>
  </w:style>
  <w:style w:type="paragraph" w:styleId="affff">
    <w:name w:val="List Continue"/>
    <w:basedOn w:val="a3"/>
    <w:rsid w:val="009F3208"/>
    <w:pPr>
      <w:spacing w:after="120"/>
      <w:ind w:left="283"/>
      <w:jc w:val="both"/>
    </w:pPr>
    <w:rPr>
      <w:sz w:val="24"/>
      <w:szCs w:val="24"/>
    </w:rPr>
  </w:style>
  <w:style w:type="paragraph" w:styleId="2d">
    <w:name w:val="List Continue 2"/>
    <w:basedOn w:val="a3"/>
    <w:rsid w:val="009F3208"/>
    <w:pPr>
      <w:spacing w:after="120"/>
      <w:ind w:left="566"/>
      <w:jc w:val="both"/>
    </w:pPr>
    <w:rPr>
      <w:sz w:val="24"/>
      <w:szCs w:val="24"/>
    </w:rPr>
  </w:style>
  <w:style w:type="paragraph" w:styleId="3c">
    <w:name w:val="List Continue 3"/>
    <w:basedOn w:val="a3"/>
    <w:rsid w:val="009F3208"/>
    <w:pPr>
      <w:spacing w:after="120"/>
      <w:ind w:left="849"/>
      <w:jc w:val="both"/>
    </w:pPr>
    <w:rPr>
      <w:sz w:val="24"/>
      <w:szCs w:val="24"/>
    </w:rPr>
  </w:style>
  <w:style w:type="paragraph" w:styleId="44">
    <w:name w:val="List Continue 4"/>
    <w:basedOn w:val="a3"/>
    <w:rsid w:val="009F3208"/>
    <w:pPr>
      <w:spacing w:after="120"/>
      <w:ind w:left="1132"/>
      <w:jc w:val="both"/>
    </w:pPr>
    <w:rPr>
      <w:sz w:val="24"/>
      <w:szCs w:val="24"/>
    </w:rPr>
  </w:style>
  <w:style w:type="paragraph" w:styleId="54">
    <w:name w:val="List Continue 5"/>
    <w:basedOn w:val="a3"/>
    <w:rsid w:val="009F3208"/>
    <w:pPr>
      <w:spacing w:after="120"/>
      <w:ind w:left="1415"/>
      <w:jc w:val="both"/>
    </w:pPr>
    <w:rPr>
      <w:sz w:val="24"/>
      <w:szCs w:val="24"/>
    </w:rPr>
  </w:style>
  <w:style w:type="paragraph" w:styleId="affff0">
    <w:name w:val="Closing"/>
    <w:basedOn w:val="a3"/>
    <w:link w:val="affff1"/>
    <w:rsid w:val="009F3208"/>
    <w:pPr>
      <w:spacing w:after="60"/>
      <w:ind w:left="4252"/>
      <w:jc w:val="both"/>
    </w:pPr>
    <w:rPr>
      <w:sz w:val="24"/>
      <w:szCs w:val="24"/>
    </w:rPr>
  </w:style>
  <w:style w:type="character" w:customStyle="1" w:styleId="affff1">
    <w:name w:val="Прощание Знак"/>
    <w:link w:val="affff0"/>
    <w:rsid w:val="009F3208"/>
    <w:rPr>
      <w:rFonts w:ascii="Times New Roman" w:eastAsia="Times New Roman" w:hAnsi="Times New Roman" w:cs="Times New Roman"/>
      <w:sz w:val="24"/>
      <w:szCs w:val="24"/>
    </w:rPr>
  </w:style>
  <w:style w:type="paragraph" w:styleId="affff2">
    <w:name w:val="List"/>
    <w:basedOn w:val="a3"/>
    <w:rsid w:val="009F3208"/>
    <w:pPr>
      <w:spacing w:after="60"/>
      <w:ind w:left="283" w:hanging="283"/>
      <w:jc w:val="both"/>
    </w:pPr>
    <w:rPr>
      <w:sz w:val="24"/>
      <w:szCs w:val="24"/>
    </w:rPr>
  </w:style>
  <w:style w:type="paragraph" w:styleId="2e">
    <w:name w:val="List 2"/>
    <w:basedOn w:val="a3"/>
    <w:rsid w:val="009F3208"/>
    <w:pPr>
      <w:spacing w:after="60"/>
      <w:ind w:left="566" w:hanging="283"/>
      <w:jc w:val="both"/>
    </w:pPr>
    <w:rPr>
      <w:sz w:val="24"/>
      <w:szCs w:val="24"/>
    </w:rPr>
  </w:style>
  <w:style w:type="paragraph" w:styleId="3d">
    <w:name w:val="List 3"/>
    <w:basedOn w:val="a3"/>
    <w:rsid w:val="009F3208"/>
    <w:pPr>
      <w:spacing w:after="60"/>
      <w:ind w:left="849" w:hanging="283"/>
      <w:jc w:val="both"/>
    </w:pPr>
    <w:rPr>
      <w:sz w:val="24"/>
      <w:szCs w:val="24"/>
    </w:rPr>
  </w:style>
  <w:style w:type="paragraph" w:styleId="45">
    <w:name w:val="List 4"/>
    <w:basedOn w:val="a3"/>
    <w:rsid w:val="009F3208"/>
    <w:pPr>
      <w:spacing w:after="60"/>
      <w:ind w:left="1132" w:hanging="283"/>
      <w:jc w:val="both"/>
    </w:pPr>
    <w:rPr>
      <w:sz w:val="24"/>
      <w:szCs w:val="24"/>
    </w:rPr>
  </w:style>
  <w:style w:type="paragraph" w:styleId="55">
    <w:name w:val="List 5"/>
    <w:basedOn w:val="a3"/>
    <w:rsid w:val="009F3208"/>
    <w:pPr>
      <w:spacing w:after="60"/>
      <w:ind w:left="1415" w:hanging="283"/>
      <w:jc w:val="both"/>
    </w:pPr>
    <w:rPr>
      <w:sz w:val="24"/>
      <w:szCs w:val="24"/>
    </w:rPr>
  </w:style>
  <w:style w:type="paragraph" w:styleId="HTML8">
    <w:name w:val="HTML Preformatted"/>
    <w:basedOn w:val="a3"/>
    <w:link w:val="HTML9"/>
    <w:rsid w:val="009F3208"/>
    <w:pPr>
      <w:spacing w:after="60"/>
      <w:jc w:val="both"/>
    </w:pPr>
    <w:rPr>
      <w:rFonts w:ascii="Courier New" w:hAnsi="Courier New"/>
    </w:rPr>
  </w:style>
  <w:style w:type="character" w:customStyle="1" w:styleId="HTML9">
    <w:name w:val="Стандартный HTML Знак"/>
    <w:link w:val="HTML8"/>
    <w:rsid w:val="009F3208"/>
    <w:rPr>
      <w:rFonts w:ascii="Courier New" w:eastAsia="Times New Roman" w:hAnsi="Courier New" w:cs="Times New Roman"/>
      <w:sz w:val="20"/>
      <w:szCs w:val="20"/>
    </w:rPr>
  </w:style>
  <w:style w:type="character" w:styleId="HTMLa">
    <w:name w:val="HTML Cite"/>
    <w:rsid w:val="009F3208"/>
    <w:rPr>
      <w:i/>
      <w:iCs/>
    </w:rPr>
  </w:style>
  <w:style w:type="paragraph" w:styleId="affff3">
    <w:name w:val="Message Header"/>
    <w:basedOn w:val="a3"/>
    <w:link w:val="affff4"/>
    <w:rsid w:val="009F3208"/>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 w:val="24"/>
      <w:szCs w:val="24"/>
    </w:rPr>
  </w:style>
  <w:style w:type="character" w:customStyle="1" w:styleId="affff4">
    <w:name w:val="Шапка Знак"/>
    <w:link w:val="affff3"/>
    <w:rsid w:val="009F3208"/>
    <w:rPr>
      <w:rFonts w:ascii="Arial" w:eastAsia="Times New Roman" w:hAnsi="Arial" w:cs="Times New Roman"/>
      <w:sz w:val="24"/>
      <w:szCs w:val="24"/>
      <w:shd w:val="pct20" w:color="auto" w:fill="auto"/>
    </w:rPr>
  </w:style>
  <w:style w:type="paragraph" w:styleId="affff5">
    <w:name w:val="E-mail Signature"/>
    <w:basedOn w:val="a3"/>
    <w:link w:val="affff6"/>
    <w:rsid w:val="009F3208"/>
    <w:pPr>
      <w:spacing w:after="60"/>
      <w:jc w:val="both"/>
    </w:pPr>
    <w:rPr>
      <w:sz w:val="24"/>
      <w:szCs w:val="24"/>
    </w:rPr>
  </w:style>
  <w:style w:type="character" w:customStyle="1" w:styleId="affff6">
    <w:name w:val="Электронная подпись Знак"/>
    <w:link w:val="affff5"/>
    <w:rsid w:val="009F3208"/>
    <w:rPr>
      <w:rFonts w:ascii="Times New Roman" w:eastAsia="Times New Roman" w:hAnsi="Times New Roman" w:cs="Times New Roman"/>
      <w:sz w:val="24"/>
      <w:szCs w:val="24"/>
    </w:rPr>
  </w:style>
  <w:style w:type="paragraph" w:customStyle="1" w:styleId="14">
    <w:name w:val="Стиль1"/>
    <w:basedOn w:val="a3"/>
    <w:rsid w:val="009F3208"/>
    <w:pPr>
      <w:keepNext/>
      <w:keepLines/>
      <w:widowControl w:val="0"/>
      <w:suppressLineNumbers/>
      <w:tabs>
        <w:tab w:val="num" w:pos="2160"/>
      </w:tabs>
      <w:suppressAutoHyphens/>
      <w:spacing w:after="60"/>
      <w:ind w:left="720" w:hanging="720"/>
    </w:pPr>
    <w:rPr>
      <w:b/>
      <w:bCs/>
      <w:sz w:val="28"/>
      <w:szCs w:val="28"/>
    </w:rPr>
  </w:style>
  <w:style w:type="paragraph" w:customStyle="1" w:styleId="2-1">
    <w:name w:val="содержание2-1"/>
    <w:basedOn w:val="32"/>
    <w:next w:val="a3"/>
    <w:rsid w:val="009F3208"/>
    <w:pPr>
      <w:widowControl/>
      <w:numPr>
        <w:ilvl w:val="2"/>
      </w:numPr>
      <w:tabs>
        <w:tab w:val="num" w:pos="350"/>
      </w:tabs>
      <w:autoSpaceDE/>
      <w:autoSpaceDN/>
      <w:spacing w:before="240" w:after="60"/>
      <w:ind w:left="900" w:hanging="720"/>
      <w:jc w:val="both"/>
    </w:pPr>
    <w:rPr>
      <w:rFonts w:ascii="Arial" w:hAnsi="Arial" w:cs="Arial"/>
    </w:rPr>
  </w:style>
  <w:style w:type="paragraph" w:customStyle="1" w:styleId="212">
    <w:name w:val="Заголовок 2.1"/>
    <w:basedOn w:val="10"/>
    <w:rsid w:val="009F3208"/>
    <w:pPr>
      <w:keepLines/>
      <w:widowControl w:val="0"/>
      <w:suppressLineNumbers/>
      <w:tabs>
        <w:tab w:val="num" w:pos="432"/>
      </w:tabs>
      <w:suppressAutoHyphens/>
      <w:spacing w:before="240" w:after="60"/>
      <w:ind w:left="432" w:hanging="432"/>
      <w:jc w:val="center"/>
    </w:pPr>
    <w:rPr>
      <w:b/>
      <w:bCs/>
      <w:caps/>
      <w:kern w:val="28"/>
      <w:sz w:val="36"/>
      <w:szCs w:val="36"/>
    </w:rPr>
  </w:style>
  <w:style w:type="paragraph" w:customStyle="1" w:styleId="2f">
    <w:name w:val="Стиль2"/>
    <w:basedOn w:val="2"/>
    <w:link w:val="2f0"/>
    <w:rsid w:val="009F3208"/>
    <w:pPr>
      <w:keepNext/>
      <w:keepLines/>
      <w:widowControl w:val="0"/>
      <w:numPr>
        <w:numId w:val="0"/>
      </w:numPr>
      <w:suppressLineNumbers/>
      <w:tabs>
        <w:tab w:val="num" w:pos="1440"/>
        <w:tab w:val="num" w:pos="1492"/>
      </w:tabs>
      <w:suppressAutoHyphens/>
      <w:ind w:left="720" w:hanging="720"/>
    </w:pPr>
    <w:rPr>
      <w:b/>
      <w:bCs/>
    </w:rPr>
  </w:style>
  <w:style w:type="paragraph" w:customStyle="1" w:styleId="2-11">
    <w:name w:val="содержание2-11"/>
    <w:basedOn w:val="a3"/>
    <w:rsid w:val="009F3208"/>
    <w:pPr>
      <w:spacing w:after="60"/>
      <w:jc w:val="both"/>
    </w:pPr>
    <w:rPr>
      <w:sz w:val="24"/>
      <w:szCs w:val="24"/>
    </w:rPr>
  </w:style>
  <w:style w:type="character" w:customStyle="1" w:styleId="15">
    <w:name w:val="Знак Знак1"/>
    <w:aliases w:val="Знак Знак Знак Знак2"/>
    <w:rsid w:val="009F3208"/>
    <w:rPr>
      <w:sz w:val="24"/>
      <w:szCs w:val="24"/>
      <w:lang w:val="ru-RU" w:eastAsia="ru-RU"/>
    </w:rPr>
  </w:style>
  <w:style w:type="character" w:customStyle="1" w:styleId="3e">
    <w:name w:val="Стиль3 Знак"/>
    <w:basedOn w:val="15"/>
    <w:rsid w:val="009F3208"/>
    <w:rPr>
      <w:sz w:val="24"/>
      <w:szCs w:val="24"/>
      <w:lang w:val="ru-RU" w:eastAsia="ru-RU"/>
    </w:rPr>
  </w:style>
  <w:style w:type="paragraph" w:customStyle="1" w:styleId="46">
    <w:name w:val="Стиль4"/>
    <w:basedOn w:val="20"/>
    <w:next w:val="a3"/>
    <w:rsid w:val="009F3208"/>
    <w:pPr>
      <w:keepLines/>
      <w:numPr>
        <w:ilvl w:val="1"/>
      </w:numPr>
      <w:suppressLineNumbers/>
      <w:tabs>
        <w:tab w:val="num" w:pos="576"/>
      </w:tabs>
      <w:suppressAutoHyphens/>
      <w:autoSpaceDE/>
      <w:autoSpaceDN/>
      <w:spacing w:after="60"/>
      <w:ind w:left="576" w:firstLine="567"/>
    </w:pPr>
    <w:rPr>
      <w:sz w:val="30"/>
      <w:szCs w:val="30"/>
    </w:rPr>
  </w:style>
  <w:style w:type="paragraph" w:customStyle="1" w:styleId="affff7">
    <w:name w:val="Таблица заголовок"/>
    <w:basedOn w:val="a3"/>
    <w:rsid w:val="009F3208"/>
    <w:pPr>
      <w:spacing w:before="120" w:after="120" w:line="360" w:lineRule="auto"/>
      <w:jc w:val="right"/>
    </w:pPr>
    <w:rPr>
      <w:b/>
      <w:bCs/>
      <w:sz w:val="28"/>
      <w:szCs w:val="28"/>
    </w:rPr>
  </w:style>
  <w:style w:type="paragraph" w:customStyle="1" w:styleId="affff8">
    <w:name w:val="текст таблицы"/>
    <w:basedOn w:val="a3"/>
    <w:rsid w:val="009F3208"/>
    <w:pPr>
      <w:spacing w:before="120"/>
      <w:ind w:right="-102"/>
    </w:pPr>
    <w:rPr>
      <w:sz w:val="24"/>
      <w:szCs w:val="24"/>
    </w:rPr>
  </w:style>
  <w:style w:type="paragraph" w:customStyle="1" w:styleId="affff9">
    <w:name w:val="Пункт Знак"/>
    <w:basedOn w:val="a3"/>
    <w:rsid w:val="009F3208"/>
    <w:pPr>
      <w:tabs>
        <w:tab w:val="num" w:pos="1134"/>
        <w:tab w:val="left" w:pos="1701"/>
      </w:tabs>
      <w:snapToGrid w:val="0"/>
      <w:spacing w:line="360" w:lineRule="auto"/>
      <w:ind w:left="1134" w:hanging="567"/>
      <w:jc w:val="both"/>
    </w:pPr>
    <w:rPr>
      <w:sz w:val="28"/>
      <w:szCs w:val="28"/>
    </w:rPr>
  </w:style>
  <w:style w:type="paragraph" w:customStyle="1" w:styleId="affffa">
    <w:name w:val="a"/>
    <w:basedOn w:val="a3"/>
    <w:rsid w:val="009F3208"/>
    <w:pPr>
      <w:snapToGrid w:val="0"/>
      <w:spacing w:line="360" w:lineRule="auto"/>
      <w:ind w:left="1134" w:hanging="567"/>
      <w:jc w:val="both"/>
    </w:pPr>
    <w:rPr>
      <w:sz w:val="28"/>
      <w:szCs w:val="28"/>
    </w:rPr>
  </w:style>
  <w:style w:type="paragraph" w:customStyle="1" w:styleId="affffb">
    <w:name w:val="Словарная статья"/>
    <w:basedOn w:val="a3"/>
    <w:next w:val="a3"/>
    <w:rsid w:val="009F3208"/>
    <w:pPr>
      <w:autoSpaceDE w:val="0"/>
      <w:autoSpaceDN w:val="0"/>
      <w:adjustRightInd w:val="0"/>
      <w:ind w:right="118"/>
      <w:jc w:val="both"/>
    </w:pPr>
    <w:rPr>
      <w:rFonts w:ascii="Arial" w:hAnsi="Arial" w:cs="Arial"/>
    </w:rPr>
  </w:style>
  <w:style w:type="paragraph" w:customStyle="1" w:styleId="affffc">
    <w:name w:val="Комментарий пользователя"/>
    <w:basedOn w:val="a3"/>
    <w:next w:val="a3"/>
    <w:rsid w:val="009F3208"/>
    <w:pPr>
      <w:autoSpaceDE w:val="0"/>
      <w:autoSpaceDN w:val="0"/>
      <w:adjustRightInd w:val="0"/>
      <w:ind w:left="170"/>
    </w:pPr>
    <w:rPr>
      <w:rFonts w:ascii="Arial" w:hAnsi="Arial" w:cs="Arial"/>
      <w:i/>
      <w:iCs/>
      <w:color w:val="000080"/>
    </w:rPr>
  </w:style>
  <w:style w:type="character" w:customStyle="1" w:styleId="3f">
    <w:name w:val="Стиль3 Знак Знак"/>
    <w:rsid w:val="009F3208"/>
    <w:rPr>
      <w:sz w:val="24"/>
      <w:szCs w:val="24"/>
      <w:lang w:val="ru-RU" w:eastAsia="ru-RU"/>
    </w:rPr>
  </w:style>
  <w:style w:type="character" w:customStyle="1" w:styleId="labelbodytext1">
    <w:name w:val="label_body_text_1"/>
    <w:basedOn w:val="a4"/>
    <w:rsid w:val="009F3208"/>
  </w:style>
  <w:style w:type="paragraph" w:customStyle="1" w:styleId="1DocumentHeader1">
    <w:name w:val="Заголовок 1.Document Header1"/>
    <w:basedOn w:val="a3"/>
    <w:next w:val="a3"/>
    <w:rsid w:val="009F3208"/>
    <w:pPr>
      <w:keepNext/>
      <w:spacing w:before="240" w:after="60"/>
      <w:jc w:val="center"/>
      <w:outlineLvl w:val="0"/>
    </w:pPr>
    <w:rPr>
      <w:kern w:val="28"/>
      <w:sz w:val="36"/>
      <w:szCs w:val="36"/>
    </w:rPr>
  </w:style>
  <w:style w:type="character" w:customStyle="1" w:styleId="110">
    <w:name w:val="Знак Знак11"/>
    <w:rsid w:val="009F3208"/>
    <w:rPr>
      <w:sz w:val="24"/>
      <w:szCs w:val="24"/>
      <w:lang w:val="ru-RU" w:eastAsia="ru-RU"/>
    </w:rPr>
  </w:style>
  <w:style w:type="paragraph" w:customStyle="1" w:styleId="affffd">
    <w:name w:val="Подпункт"/>
    <w:basedOn w:val="afc"/>
    <w:rsid w:val="009F3208"/>
    <w:pPr>
      <w:tabs>
        <w:tab w:val="clear" w:pos="1980"/>
        <w:tab w:val="num" w:pos="2520"/>
      </w:tabs>
      <w:ind w:left="1728" w:hanging="648"/>
    </w:pPr>
  </w:style>
  <w:style w:type="paragraph" w:customStyle="1" w:styleId="affffe">
    <w:name w:val="Таблица шапка"/>
    <w:basedOn w:val="a3"/>
    <w:rsid w:val="009F3208"/>
    <w:pPr>
      <w:keepNext/>
      <w:spacing w:before="40" w:after="40"/>
      <w:ind w:left="57" w:right="57"/>
    </w:pPr>
    <w:rPr>
      <w:sz w:val="18"/>
      <w:szCs w:val="18"/>
    </w:rPr>
  </w:style>
  <w:style w:type="paragraph" w:customStyle="1" w:styleId="afffff">
    <w:name w:val="Таблица текст"/>
    <w:basedOn w:val="a3"/>
    <w:rsid w:val="009F3208"/>
    <w:pPr>
      <w:spacing w:before="40" w:after="40"/>
      <w:ind w:left="57" w:right="57"/>
    </w:pPr>
    <w:rPr>
      <w:sz w:val="22"/>
      <w:szCs w:val="22"/>
    </w:rPr>
  </w:style>
  <w:style w:type="paragraph" w:customStyle="1" w:styleId="afffff0">
    <w:name w:val="пункт"/>
    <w:basedOn w:val="a3"/>
    <w:rsid w:val="009F3208"/>
    <w:pPr>
      <w:tabs>
        <w:tab w:val="num" w:pos="360"/>
      </w:tabs>
      <w:spacing w:before="60" w:after="60"/>
      <w:ind w:left="360" w:hanging="360"/>
    </w:pPr>
    <w:rPr>
      <w:sz w:val="24"/>
      <w:szCs w:val="24"/>
    </w:rPr>
  </w:style>
  <w:style w:type="paragraph" w:customStyle="1" w:styleId="FR1">
    <w:name w:val="FR1"/>
    <w:uiPriority w:val="99"/>
    <w:rsid w:val="009F3208"/>
    <w:pPr>
      <w:widowControl w:val="0"/>
      <w:tabs>
        <w:tab w:val="num" w:pos="360"/>
      </w:tabs>
      <w:spacing w:line="260" w:lineRule="auto"/>
      <w:ind w:firstLine="720"/>
      <w:jc w:val="both"/>
    </w:pPr>
    <w:rPr>
      <w:rFonts w:ascii="Times New Roman" w:eastAsia="Times New Roman" w:hAnsi="Times New Roman"/>
      <w:snapToGrid w:val="0"/>
      <w:sz w:val="28"/>
    </w:rPr>
  </w:style>
  <w:style w:type="character" w:styleId="afffff1">
    <w:name w:val="footnote reference"/>
    <w:uiPriority w:val="99"/>
    <w:rsid w:val="009F3208"/>
    <w:rPr>
      <w:vertAlign w:val="superscript"/>
    </w:rPr>
  </w:style>
  <w:style w:type="paragraph" w:customStyle="1" w:styleId="afffff2">
    <w:name w:val="Знак Знак Знак Знак"/>
    <w:basedOn w:val="a3"/>
    <w:rsid w:val="009F3208"/>
    <w:pPr>
      <w:spacing w:after="160" w:line="240" w:lineRule="exact"/>
    </w:pPr>
    <w:rPr>
      <w:rFonts w:ascii="Verdana" w:hAnsi="Verdana" w:cs="Verdana"/>
      <w:color w:val="000000"/>
      <w:sz w:val="24"/>
      <w:szCs w:val="24"/>
      <w:lang w:val="en-US" w:eastAsia="en-US"/>
    </w:rPr>
  </w:style>
  <w:style w:type="character" w:styleId="afffff3">
    <w:name w:val="Subtle Emphasis"/>
    <w:qFormat/>
    <w:rsid w:val="009F3208"/>
    <w:rPr>
      <w:i/>
      <w:iCs/>
      <w:color w:val="808080"/>
    </w:rPr>
  </w:style>
  <w:style w:type="paragraph" w:customStyle="1" w:styleId="p5">
    <w:name w:val="p5"/>
    <w:basedOn w:val="a3"/>
    <w:rsid w:val="009F3208"/>
    <w:pPr>
      <w:spacing w:before="100" w:beforeAutospacing="1" w:after="100" w:afterAutospacing="1"/>
    </w:pPr>
    <w:rPr>
      <w:sz w:val="24"/>
      <w:szCs w:val="24"/>
    </w:rPr>
  </w:style>
  <w:style w:type="character" w:customStyle="1" w:styleId="apple-converted-space">
    <w:name w:val="apple-converted-space"/>
    <w:basedOn w:val="a4"/>
    <w:rsid w:val="009F3208"/>
  </w:style>
  <w:style w:type="character" w:customStyle="1" w:styleId="213">
    <w:name w:val="?????21"/>
    <w:rsid w:val="009F3208"/>
    <w:rPr>
      <w:color w:val="FF0000"/>
    </w:rPr>
  </w:style>
  <w:style w:type="character" w:customStyle="1" w:styleId="310">
    <w:name w:val="стиль31"/>
    <w:rsid w:val="009F3208"/>
    <w:rPr>
      <w:color w:val="0066FF"/>
    </w:rPr>
  </w:style>
  <w:style w:type="character" w:customStyle="1" w:styleId="71">
    <w:name w:val="стиль71"/>
    <w:rsid w:val="009F3208"/>
    <w:rPr>
      <w:color w:val="006600"/>
    </w:rPr>
  </w:style>
  <w:style w:type="character" w:customStyle="1" w:styleId="111">
    <w:name w:val="стиль11"/>
    <w:rsid w:val="009F3208"/>
    <w:rPr>
      <w:color w:val="FF0000"/>
    </w:rPr>
  </w:style>
  <w:style w:type="character" w:customStyle="1" w:styleId="t1">
    <w:name w:val="t1"/>
    <w:basedOn w:val="a4"/>
    <w:rsid w:val="009F3208"/>
  </w:style>
  <w:style w:type="paragraph" w:customStyle="1" w:styleId="standard">
    <w:name w:val="standard"/>
    <w:basedOn w:val="a3"/>
    <w:rsid w:val="009F3208"/>
    <w:pPr>
      <w:spacing w:before="100" w:beforeAutospacing="1" w:after="100" w:afterAutospacing="1"/>
    </w:pPr>
    <w:rPr>
      <w:sz w:val="24"/>
      <w:szCs w:val="24"/>
    </w:rPr>
  </w:style>
  <w:style w:type="paragraph" w:customStyle="1" w:styleId="Default">
    <w:name w:val="Default"/>
    <w:rsid w:val="009F3208"/>
    <w:pPr>
      <w:autoSpaceDE w:val="0"/>
      <w:autoSpaceDN w:val="0"/>
      <w:adjustRightInd w:val="0"/>
    </w:pPr>
    <w:rPr>
      <w:rFonts w:ascii="Arial" w:eastAsia="Times New Roman" w:hAnsi="Arial" w:cs="Arial"/>
      <w:color w:val="000000"/>
      <w:sz w:val="24"/>
      <w:szCs w:val="24"/>
    </w:rPr>
  </w:style>
  <w:style w:type="character" w:customStyle="1" w:styleId="A20">
    <w:name w:val="A2"/>
    <w:rsid w:val="009F3208"/>
    <w:rPr>
      <w:rFonts w:cs="Arial"/>
      <w:color w:val="000000"/>
      <w:sz w:val="20"/>
      <w:szCs w:val="20"/>
    </w:rPr>
  </w:style>
  <w:style w:type="character" w:customStyle="1" w:styleId="pimtechicontextheader">
    <w:name w:val="pim_tech_icontext_header"/>
    <w:basedOn w:val="a4"/>
    <w:rsid w:val="009F3208"/>
  </w:style>
  <w:style w:type="character" w:customStyle="1" w:styleId="content">
    <w:name w:val="content"/>
    <w:rsid w:val="009F3208"/>
  </w:style>
  <w:style w:type="numbering" w:customStyle="1" w:styleId="16">
    <w:name w:val="Нет списка1"/>
    <w:next w:val="a6"/>
    <w:semiHidden/>
    <w:unhideWhenUsed/>
    <w:rsid w:val="009F3208"/>
  </w:style>
  <w:style w:type="character" w:customStyle="1" w:styleId="apple-style-span">
    <w:name w:val="apple-style-span"/>
    <w:rsid w:val="009F3208"/>
  </w:style>
  <w:style w:type="character" w:customStyle="1" w:styleId="214">
    <w:name w:val="Заголовок 2 Знак1"/>
    <w:aliases w:val="H2 Знак"/>
    <w:uiPriority w:val="9"/>
    <w:rsid w:val="009F3208"/>
    <w:rPr>
      <w:rFonts w:ascii="Arial" w:eastAsia="Times New Roman" w:hAnsi="Arial" w:cs="Arial"/>
      <w:b/>
      <w:bCs/>
      <w:i/>
      <w:iCs/>
      <w:sz w:val="28"/>
      <w:szCs w:val="28"/>
      <w:lang w:eastAsia="ru-RU"/>
    </w:rPr>
  </w:style>
  <w:style w:type="character" w:customStyle="1" w:styleId="311">
    <w:name w:val="Заголовок 3 Знак1"/>
    <w:uiPriority w:val="99"/>
    <w:rsid w:val="009F3208"/>
    <w:rPr>
      <w:rFonts w:ascii="Arial" w:eastAsia="Times New Roman" w:hAnsi="Arial" w:cs="Arial"/>
      <w:b/>
      <w:bCs/>
      <w:sz w:val="26"/>
      <w:szCs w:val="26"/>
      <w:lang w:eastAsia="ru-RU"/>
    </w:rPr>
  </w:style>
  <w:style w:type="character" w:customStyle="1" w:styleId="410">
    <w:name w:val="Заголовок 4 Знак1"/>
    <w:rsid w:val="009F3208"/>
    <w:rPr>
      <w:rFonts w:ascii="Times New Roman" w:eastAsia="Times New Roman" w:hAnsi="Times New Roman" w:cs="Times New Roman"/>
      <w:b/>
      <w:bCs/>
      <w:sz w:val="28"/>
      <w:szCs w:val="28"/>
      <w:lang w:eastAsia="ru-RU"/>
    </w:rPr>
  </w:style>
  <w:style w:type="character" w:customStyle="1" w:styleId="511">
    <w:name w:val="Заголовок 5 Знак1"/>
    <w:rsid w:val="009F3208"/>
    <w:rPr>
      <w:rFonts w:ascii="Times New Roman" w:eastAsia="Times New Roman" w:hAnsi="Times New Roman" w:cs="Times New Roman"/>
      <w:sz w:val="24"/>
      <w:szCs w:val="24"/>
      <w:lang w:eastAsia="ru-RU"/>
    </w:rPr>
  </w:style>
  <w:style w:type="character" w:customStyle="1" w:styleId="61">
    <w:name w:val="Заголовок 6 Знак1"/>
    <w:rsid w:val="009F3208"/>
    <w:rPr>
      <w:rFonts w:ascii="Times New Roman" w:eastAsia="Times New Roman" w:hAnsi="Times New Roman" w:cs="Times New Roman"/>
      <w:i/>
      <w:iCs/>
      <w:lang w:eastAsia="ru-RU"/>
    </w:rPr>
  </w:style>
  <w:style w:type="character" w:customStyle="1" w:styleId="710">
    <w:name w:val="Заголовок 7 Знак1"/>
    <w:rsid w:val="009F3208"/>
    <w:rPr>
      <w:rFonts w:ascii="Arial" w:eastAsia="Times New Roman" w:hAnsi="Arial" w:cs="Arial"/>
      <w:sz w:val="20"/>
      <w:szCs w:val="20"/>
      <w:lang w:eastAsia="ru-RU"/>
    </w:rPr>
  </w:style>
  <w:style w:type="character" w:customStyle="1" w:styleId="81">
    <w:name w:val="Заголовок 8 Знак1"/>
    <w:rsid w:val="009F3208"/>
    <w:rPr>
      <w:rFonts w:ascii="Arial" w:eastAsia="Times New Roman" w:hAnsi="Arial" w:cs="Arial"/>
      <w:i/>
      <w:iCs/>
      <w:sz w:val="20"/>
      <w:szCs w:val="20"/>
      <w:lang w:eastAsia="ru-RU"/>
    </w:rPr>
  </w:style>
  <w:style w:type="character" w:customStyle="1" w:styleId="91">
    <w:name w:val="Заголовок 9 Знак1"/>
    <w:rsid w:val="009F3208"/>
    <w:rPr>
      <w:rFonts w:ascii="Arial" w:eastAsia="Times New Roman" w:hAnsi="Arial" w:cs="Arial"/>
      <w:b/>
      <w:bCs/>
      <w:i/>
      <w:iCs/>
      <w:sz w:val="18"/>
      <w:szCs w:val="18"/>
      <w:lang w:eastAsia="ru-RU"/>
    </w:rPr>
  </w:style>
  <w:style w:type="table" w:customStyle="1" w:styleId="17">
    <w:name w:val="Сетка таблицы1"/>
    <w:basedOn w:val="a5"/>
    <w:next w:val="af2"/>
    <w:uiPriority w:val="59"/>
    <w:rsid w:val="009F32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бычный1"/>
    <w:link w:val="Normal"/>
    <w:uiPriority w:val="99"/>
    <w:rsid w:val="009F3208"/>
    <w:pPr>
      <w:widowControl w:val="0"/>
      <w:suppressAutoHyphens/>
      <w:spacing w:line="300" w:lineRule="auto"/>
      <w:ind w:left="960" w:firstLine="720"/>
      <w:jc w:val="both"/>
    </w:pPr>
    <w:rPr>
      <w:rFonts w:ascii="Times New Roman" w:eastAsia="Times New Roman" w:hAnsi="Times New Roman"/>
      <w:sz w:val="22"/>
      <w:szCs w:val="22"/>
      <w:lang w:eastAsia="ar-SA"/>
    </w:rPr>
  </w:style>
  <w:style w:type="character" w:customStyle="1" w:styleId="Normal">
    <w:name w:val="Normal Знак"/>
    <w:link w:val="18"/>
    <w:uiPriority w:val="99"/>
    <w:rsid w:val="009F3208"/>
    <w:rPr>
      <w:rFonts w:ascii="Times New Roman" w:eastAsia="Times New Roman" w:hAnsi="Times New Roman"/>
      <w:sz w:val="22"/>
      <w:szCs w:val="22"/>
      <w:lang w:eastAsia="ar-SA" w:bidi="ar-SA"/>
    </w:rPr>
  </w:style>
  <w:style w:type="character" w:customStyle="1" w:styleId="19">
    <w:name w:val="Основной текст с отступом Знак1"/>
    <w:uiPriority w:val="99"/>
    <w:rsid w:val="009F3208"/>
    <w:rPr>
      <w:rFonts w:ascii="Times New Roman" w:eastAsia="Times New Roman" w:hAnsi="Times New Roman" w:cs="Times New Roman"/>
      <w:sz w:val="20"/>
      <w:szCs w:val="20"/>
      <w:lang w:eastAsia="ru-RU"/>
    </w:rPr>
  </w:style>
  <w:style w:type="character" w:customStyle="1" w:styleId="1a">
    <w:name w:val="Нижний колонтитул Знак1"/>
    <w:uiPriority w:val="99"/>
    <w:rsid w:val="009F3208"/>
    <w:rPr>
      <w:rFonts w:ascii="Times New Roman" w:eastAsia="Times New Roman" w:hAnsi="Times New Roman" w:cs="Times New Roman"/>
      <w:sz w:val="20"/>
      <w:szCs w:val="20"/>
      <w:lang w:eastAsia="ru-RU"/>
    </w:rPr>
  </w:style>
  <w:style w:type="character" w:customStyle="1" w:styleId="HTML10">
    <w:name w:val="Стандартный HTML Знак1"/>
    <w:uiPriority w:val="99"/>
    <w:rsid w:val="009F3208"/>
    <w:rPr>
      <w:rFonts w:eastAsia="Times New Roman"/>
      <w:sz w:val="20"/>
      <w:szCs w:val="20"/>
      <w:lang w:eastAsia="ru-RU"/>
    </w:rPr>
  </w:style>
  <w:style w:type="paragraph" w:customStyle="1" w:styleId="ConsPlusTitle">
    <w:name w:val="ConsPlusTitle"/>
    <w:rsid w:val="009F3208"/>
    <w:pPr>
      <w:widowControl w:val="0"/>
      <w:autoSpaceDE w:val="0"/>
      <w:autoSpaceDN w:val="0"/>
      <w:adjustRightInd w:val="0"/>
    </w:pPr>
    <w:rPr>
      <w:rFonts w:ascii="Arial" w:eastAsia="Times New Roman" w:hAnsi="Arial" w:cs="Arial"/>
      <w:b/>
      <w:bCs/>
    </w:rPr>
  </w:style>
  <w:style w:type="character" w:customStyle="1" w:styleId="1b">
    <w:name w:val="Подзаголовок Знак1"/>
    <w:uiPriority w:val="11"/>
    <w:rsid w:val="009F3208"/>
    <w:rPr>
      <w:rFonts w:ascii="Times New Roman" w:eastAsia="Times New Roman" w:hAnsi="Times New Roman" w:cs="Times New Roman"/>
      <w:sz w:val="28"/>
      <w:szCs w:val="24"/>
      <w:lang w:eastAsia="ru-RU"/>
    </w:rPr>
  </w:style>
  <w:style w:type="character" w:customStyle="1" w:styleId="1c">
    <w:name w:val="Верхний колонтитул Знак1"/>
    <w:uiPriority w:val="99"/>
    <w:rsid w:val="009F3208"/>
    <w:rPr>
      <w:rFonts w:ascii="Times New Roman" w:eastAsia="Times New Roman" w:hAnsi="Times New Roman" w:cs="Times New Roman"/>
      <w:sz w:val="20"/>
      <w:szCs w:val="20"/>
      <w:lang w:eastAsia="ru-RU"/>
    </w:rPr>
  </w:style>
  <w:style w:type="paragraph" w:customStyle="1" w:styleId="CharChar6">
    <w:name w:val="Char Char6"/>
    <w:basedOn w:val="a3"/>
    <w:rsid w:val="009F3208"/>
    <w:pPr>
      <w:spacing w:after="160" w:line="240" w:lineRule="exact"/>
    </w:pPr>
    <w:rPr>
      <w:rFonts w:ascii="Verdana" w:hAnsi="Verdana"/>
      <w:lang w:val="en-US" w:eastAsia="en-US"/>
    </w:rPr>
  </w:style>
  <w:style w:type="character" w:customStyle="1" w:styleId="215">
    <w:name w:val="Основной текст с отступом 2 Знак1"/>
    <w:aliases w:val="Знак1 Знак"/>
    <w:uiPriority w:val="99"/>
    <w:locked/>
    <w:rsid w:val="009F3208"/>
    <w:rPr>
      <w:rFonts w:ascii="Times New Roman" w:eastAsia="Times New Roman" w:hAnsi="Times New Roman" w:cs="Times New Roman"/>
      <w:sz w:val="20"/>
      <w:szCs w:val="20"/>
      <w:lang w:eastAsia="ru-RU"/>
    </w:rPr>
  </w:style>
  <w:style w:type="paragraph" w:customStyle="1" w:styleId="Heading">
    <w:name w:val="Heading"/>
    <w:rsid w:val="009F3208"/>
    <w:pPr>
      <w:widowControl w:val="0"/>
      <w:autoSpaceDE w:val="0"/>
      <w:autoSpaceDN w:val="0"/>
      <w:adjustRightInd w:val="0"/>
    </w:pPr>
    <w:rPr>
      <w:rFonts w:ascii="Arial" w:eastAsia="Times New Roman" w:hAnsi="Arial" w:cs="Arial"/>
      <w:b/>
      <w:bCs/>
      <w:sz w:val="22"/>
      <w:szCs w:val="22"/>
    </w:rPr>
  </w:style>
  <w:style w:type="character" w:customStyle="1" w:styleId="1d">
    <w:name w:val="Название Знак1"/>
    <w:uiPriority w:val="10"/>
    <w:rsid w:val="009F3208"/>
    <w:rPr>
      <w:rFonts w:ascii="Times New Roman" w:eastAsia="Times New Roman" w:hAnsi="Times New Roman" w:cs="Times New Roman"/>
      <w:sz w:val="28"/>
      <w:szCs w:val="20"/>
      <w:lang w:eastAsia="ru-RU"/>
    </w:rPr>
  </w:style>
  <w:style w:type="paragraph" w:customStyle="1" w:styleId="1e">
    <w:name w:val="Абзац списка1"/>
    <w:basedOn w:val="a3"/>
    <w:uiPriority w:val="99"/>
    <w:rsid w:val="009F3208"/>
    <w:pPr>
      <w:ind w:left="720"/>
      <w:contextualSpacing/>
    </w:pPr>
  </w:style>
  <w:style w:type="character" w:customStyle="1" w:styleId="articleseperator">
    <w:name w:val="article_seperator"/>
    <w:rsid w:val="009F3208"/>
  </w:style>
  <w:style w:type="paragraph" w:customStyle="1" w:styleId="min">
    <w:name w:val="min"/>
    <w:basedOn w:val="a3"/>
    <w:rsid w:val="009F3208"/>
    <w:pPr>
      <w:spacing w:before="90" w:line="210" w:lineRule="atLeast"/>
    </w:pPr>
    <w:rPr>
      <w:sz w:val="24"/>
      <w:szCs w:val="24"/>
    </w:rPr>
  </w:style>
  <w:style w:type="character" w:customStyle="1" w:styleId="1f">
    <w:name w:val="Шапка Знак1"/>
    <w:rsid w:val="009F3208"/>
    <w:rPr>
      <w:shd w:val="pct20" w:color="auto" w:fill="auto"/>
      <w:lang w:eastAsia="ru-RU"/>
    </w:rPr>
  </w:style>
  <w:style w:type="character" w:customStyle="1" w:styleId="1f0">
    <w:name w:val="Текст выноски Знак1"/>
    <w:uiPriority w:val="99"/>
    <w:rsid w:val="009F3208"/>
    <w:rPr>
      <w:rFonts w:ascii="Tahoma" w:eastAsia="Times New Roman" w:hAnsi="Tahoma" w:cs="Tahoma"/>
      <w:sz w:val="16"/>
      <w:szCs w:val="16"/>
      <w:lang w:eastAsia="ru-RU"/>
    </w:rPr>
  </w:style>
  <w:style w:type="character" w:customStyle="1" w:styleId="312">
    <w:name w:val="Основной текст 3 Знак1"/>
    <w:rsid w:val="009F3208"/>
    <w:rPr>
      <w:rFonts w:ascii="Times New Roman" w:eastAsia="Times New Roman" w:hAnsi="Times New Roman" w:cs="Times New Roman"/>
      <w:sz w:val="16"/>
      <w:szCs w:val="16"/>
      <w:lang w:eastAsia="ru-RU"/>
    </w:rPr>
  </w:style>
  <w:style w:type="character" w:customStyle="1" w:styleId="56">
    <w:name w:val="Основной текст (5)"/>
    <w:link w:val="512"/>
    <w:rsid w:val="009F3208"/>
    <w:rPr>
      <w:rFonts w:ascii="Arial" w:hAnsi="Arial"/>
      <w:b/>
      <w:bCs/>
      <w:shd w:val="clear" w:color="auto" w:fill="FFFFFF"/>
    </w:rPr>
  </w:style>
  <w:style w:type="paragraph" w:customStyle="1" w:styleId="512">
    <w:name w:val="Основной текст (5)1"/>
    <w:basedOn w:val="a3"/>
    <w:link w:val="56"/>
    <w:rsid w:val="009F3208"/>
    <w:pPr>
      <w:shd w:val="clear" w:color="auto" w:fill="FFFFFF"/>
      <w:spacing w:after="120" w:line="240" w:lineRule="atLeast"/>
    </w:pPr>
    <w:rPr>
      <w:rFonts w:ascii="Arial" w:eastAsia="Calibri" w:hAnsi="Arial"/>
      <w:b/>
      <w:bCs/>
    </w:rPr>
  </w:style>
  <w:style w:type="paragraph" w:customStyle="1" w:styleId="ConsPlusNonformat">
    <w:name w:val="ConsPlusNonformat"/>
    <w:link w:val="ConsPlusNonformat0"/>
    <w:rsid w:val="009F3208"/>
    <w:pPr>
      <w:autoSpaceDE w:val="0"/>
      <w:autoSpaceDN w:val="0"/>
      <w:adjustRightInd w:val="0"/>
    </w:pPr>
    <w:rPr>
      <w:rFonts w:ascii="Courier New" w:eastAsia="Times New Roman" w:hAnsi="Courier New" w:cs="Courier New"/>
    </w:rPr>
  </w:style>
  <w:style w:type="character" w:customStyle="1" w:styleId="313">
    <w:name w:val="Основной текст с отступом 3 Знак1"/>
    <w:uiPriority w:val="99"/>
    <w:rsid w:val="009F3208"/>
    <w:rPr>
      <w:rFonts w:ascii="Times New Roman" w:eastAsia="Times New Roman" w:hAnsi="Times New Roman" w:cs="Times New Roman"/>
      <w:sz w:val="16"/>
      <w:szCs w:val="16"/>
      <w:lang w:eastAsia="ru-RU"/>
    </w:rPr>
  </w:style>
  <w:style w:type="paragraph" w:customStyle="1" w:styleId="220">
    <w:name w:val="Основной текст с отступом 22"/>
    <w:basedOn w:val="a3"/>
    <w:link w:val="BodyTextIndent2"/>
    <w:rsid w:val="009F3208"/>
    <w:pPr>
      <w:overflowPunct w:val="0"/>
      <w:autoSpaceDE w:val="0"/>
      <w:autoSpaceDN w:val="0"/>
      <w:adjustRightInd w:val="0"/>
      <w:ind w:right="1133" w:firstLine="851"/>
      <w:jc w:val="both"/>
      <w:textAlignment w:val="baseline"/>
    </w:pPr>
    <w:rPr>
      <w:rFonts w:ascii="Arial" w:hAnsi="Arial"/>
      <w:sz w:val="24"/>
    </w:rPr>
  </w:style>
  <w:style w:type="character" w:customStyle="1" w:styleId="BodyTextIndent2">
    <w:name w:val="Body Text Indent 2 Знак"/>
    <w:link w:val="220"/>
    <w:rsid w:val="009F3208"/>
    <w:rPr>
      <w:rFonts w:ascii="Arial" w:eastAsia="Times New Roman" w:hAnsi="Arial" w:cs="Times New Roman"/>
      <w:sz w:val="24"/>
      <w:szCs w:val="20"/>
    </w:rPr>
  </w:style>
  <w:style w:type="character" w:customStyle="1" w:styleId="201">
    <w:name w:val="Знак Знак20"/>
    <w:rsid w:val="009F3208"/>
    <w:rPr>
      <w:rFonts w:ascii="Times New Roman" w:eastAsia="Times New Roman" w:hAnsi="Times New Roman"/>
    </w:rPr>
  </w:style>
  <w:style w:type="character" w:customStyle="1" w:styleId="216">
    <w:name w:val="Основной текст 2 Знак1"/>
    <w:uiPriority w:val="99"/>
    <w:rsid w:val="009F3208"/>
    <w:rPr>
      <w:rFonts w:ascii="Times New Roman" w:eastAsia="Times New Roman" w:hAnsi="Times New Roman" w:cs="Times New Roman"/>
      <w:sz w:val="24"/>
      <w:szCs w:val="20"/>
      <w:lang w:eastAsia="ru-RU"/>
    </w:rPr>
  </w:style>
  <w:style w:type="character" w:customStyle="1" w:styleId="170">
    <w:name w:val="Знак Знак17"/>
    <w:rsid w:val="009F3208"/>
    <w:rPr>
      <w:rFonts w:ascii="Times New Roman" w:eastAsia="Times New Roman" w:hAnsi="Times New Roman"/>
      <w:b/>
      <w:bCs/>
      <w:sz w:val="24"/>
      <w:szCs w:val="24"/>
    </w:rPr>
  </w:style>
  <w:style w:type="character" w:customStyle="1" w:styleId="1f1">
    <w:name w:val="Дата Знак1"/>
    <w:rsid w:val="009F3208"/>
    <w:rPr>
      <w:rFonts w:ascii="Times New Roman" w:eastAsia="Times New Roman" w:hAnsi="Times New Roman" w:cs="Times New Roman"/>
      <w:sz w:val="24"/>
      <w:szCs w:val="24"/>
      <w:lang w:eastAsia="ru-RU"/>
    </w:rPr>
  </w:style>
  <w:style w:type="character" w:customStyle="1" w:styleId="1f2">
    <w:name w:val="Текст сноски Знак1"/>
    <w:semiHidden/>
    <w:rsid w:val="009F3208"/>
    <w:rPr>
      <w:rFonts w:ascii="Times New Roman" w:eastAsia="Times New Roman" w:hAnsi="Times New Roman" w:cs="Times New Roman"/>
      <w:sz w:val="20"/>
      <w:szCs w:val="20"/>
      <w:lang w:eastAsia="ru-RU"/>
    </w:rPr>
  </w:style>
  <w:style w:type="character" w:customStyle="1" w:styleId="1f3">
    <w:name w:val="Текст Знак1"/>
    <w:rsid w:val="009F3208"/>
    <w:rPr>
      <w:rFonts w:ascii="Courier New" w:eastAsia="Times New Roman" w:hAnsi="Courier New" w:cs="Courier New"/>
      <w:sz w:val="20"/>
      <w:szCs w:val="20"/>
      <w:lang w:eastAsia="ru-RU"/>
    </w:rPr>
  </w:style>
  <w:style w:type="character" w:customStyle="1" w:styleId="HTML11">
    <w:name w:val="Адрес HTML Знак1"/>
    <w:rsid w:val="009F3208"/>
    <w:rPr>
      <w:rFonts w:ascii="Times New Roman" w:eastAsia="Times New Roman" w:hAnsi="Times New Roman" w:cs="Times New Roman"/>
      <w:i/>
      <w:iCs/>
      <w:sz w:val="24"/>
      <w:szCs w:val="24"/>
      <w:lang w:eastAsia="ru-RU"/>
    </w:rPr>
  </w:style>
  <w:style w:type="character" w:customStyle="1" w:styleId="1f4">
    <w:name w:val="Заголовок записки Знак1"/>
    <w:rsid w:val="009F3208"/>
    <w:rPr>
      <w:rFonts w:ascii="Times New Roman" w:eastAsia="Times New Roman" w:hAnsi="Times New Roman" w:cs="Times New Roman"/>
      <w:sz w:val="24"/>
      <w:szCs w:val="24"/>
      <w:lang w:eastAsia="ru-RU"/>
    </w:rPr>
  </w:style>
  <w:style w:type="character" w:customStyle="1" w:styleId="2f1">
    <w:name w:val="Красная строка Знак2"/>
    <w:rsid w:val="009F3208"/>
    <w:rPr>
      <w:rFonts w:ascii="Times New Roman" w:eastAsia="Times New Roman" w:hAnsi="Times New Roman" w:cs="Times New Roman"/>
      <w:b w:val="0"/>
      <w:bCs w:val="0"/>
      <w:sz w:val="24"/>
      <w:szCs w:val="24"/>
      <w:lang w:eastAsia="ru-RU"/>
    </w:rPr>
  </w:style>
  <w:style w:type="character" w:customStyle="1" w:styleId="221">
    <w:name w:val="Красная строка 2 Знак2"/>
    <w:rsid w:val="009F3208"/>
    <w:rPr>
      <w:rFonts w:ascii="Times New Roman" w:eastAsia="Times New Roman" w:hAnsi="Times New Roman" w:cs="Times New Roman"/>
      <w:sz w:val="24"/>
      <w:szCs w:val="24"/>
      <w:lang w:eastAsia="ru-RU"/>
    </w:rPr>
  </w:style>
  <w:style w:type="character" w:customStyle="1" w:styleId="1f5">
    <w:name w:val="Подпись Знак1"/>
    <w:rsid w:val="009F3208"/>
    <w:rPr>
      <w:rFonts w:ascii="Times New Roman" w:eastAsia="Times New Roman" w:hAnsi="Times New Roman" w:cs="Times New Roman"/>
      <w:sz w:val="24"/>
      <w:szCs w:val="24"/>
      <w:lang w:eastAsia="ru-RU"/>
    </w:rPr>
  </w:style>
  <w:style w:type="character" w:customStyle="1" w:styleId="1f6">
    <w:name w:val="Приветствие Знак1"/>
    <w:rsid w:val="009F3208"/>
    <w:rPr>
      <w:rFonts w:ascii="Times New Roman" w:eastAsia="Times New Roman" w:hAnsi="Times New Roman" w:cs="Times New Roman"/>
      <w:sz w:val="24"/>
      <w:szCs w:val="24"/>
      <w:lang w:eastAsia="ru-RU"/>
    </w:rPr>
  </w:style>
  <w:style w:type="character" w:customStyle="1" w:styleId="1f7">
    <w:name w:val="Прощание Знак1"/>
    <w:rsid w:val="009F3208"/>
    <w:rPr>
      <w:rFonts w:ascii="Times New Roman" w:eastAsia="Times New Roman" w:hAnsi="Times New Roman" w:cs="Times New Roman"/>
      <w:sz w:val="24"/>
      <w:szCs w:val="24"/>
      <w:lang w:eastAsia="ru-RU"/>
    </w:rPr>
  </w:style>
  <w:style w:type="character" w:customStyle="1" w:styleId="1f8">
    <w:name w:val="Электронная подпись Знак1"/>
    <w:locked/>
    <w:rsid w:val="009F3208"/>
    <w:rPr>
      <w:rFonts w:ascii="Times New Roman" w:eastAsia="Times New Roman" w:hAnsi="Times New Roman" w:cs="Times New Roman"/>
      <w:sz w:val="24"/>
      <w:szCs w:val="24"/>
      <w:lang w:eastAsia="ru-RU"/>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9F3208"/>
    <w:rPr>
      <w:rFonts w:ascii="Times New Roman" w:hAnsi="Times New Roman" w:cs="Times New Roman"/>
      <w:b/>
      <w:spacing w:val="24"/>
      <w:sz w:val="20"/>
      <w:szCs w:val="20"/>
      <w:lang w:eastAsia="ru-RU"/>
    </w:rPr>
  </w:style>
  <w:style w:type="character" w:customStyle="1" w:styleId="Heading3Char">
    <w:name w:val="Heading 3 Char"/>
    <w:locked/>
    <w:rsid w:val="009F3208"/>
    <w:rPr>
      <w:rFonts w:ascii="Times New Roman" w:hAnsi="Times New Roman" w:cs="Times New Roman"/>
      <w:sz w:val="20"/>
      <w:szCs w:val="20"/>
      <w:lang w:eastAsia="ru-RU"/>
    </w:rPr>
  </w:style>
  <w:style w:type="character" w:customStyle="1" w:styleId="BodyTextIndent3Char">
    <w:name w:val="Body Text Indent 3 Char"/>
    <w:locked/>
    <w:rsid w:val="009F3208"/>
    <w:rPr>
      <w:rFonts w:ascii="Times New Roman" w:hAnsi="Times New Roman" w:cs="Times New Roman"/>
      <w:sz w:val="16"/>
      <w:szCs w:val="16"/>
    </w:rPr>
  </w:style>
  <w:style w:type="character" w:customStyle="1" w:styleId="Heading2Char">
    <w:name w:val="Heading 2 Char"/>
    <w:aliases w:val="H2 Char"/>
    <w:locked/>
    <w:rsid w:val="009F3208"/>
    <w:rPr>
      <w:rFonts w:ascii="Times New Roman" w:hAnsi="Times New Roman" w:cs="Times New Roman"/>
      <w:b/>
      <w:bCs/>
      <w:sz w:val="24"/>
      <w:szCs w:val="24"/>
    </w:rPr>
  </w:style>
  <w:style w:type="character" w:customStyle="1" w:styleId="Heading4Char">
    <w:name w:val="Heading 4 Char"/>
    <w:locked/>
    <w:rsid w:val="009F3208"/>
    <w:rPr>
      <w:rFonts w:ascii="Times New Roman" w:hAnsi="Times New Roman" w:cs="Times New Roman"/>
      <w:b/>
      <w:bCs/>
      <w:sz w:val="28"/>
      <w:szCs w:val="28"/>
    </w:rPr>
  </w:style>
  <w:style w:type="character" w:customStyle="1" w:styleId="Heading5Char">
    <w:name w:val="Heading 5 Char"/>
    <w:locked/>
    <w:rsid w:val="009F3208"/>
    <w:rPr>
      <w:rFonts w:ascii="Times New Roman" w:hAnsi="Times New Roman" w:cs="Times New Roman"/>
      <w:sz w:val="24"/>
      <w:szCs w:val="24"/>
    </w:rPr>
  </w:style>
  <w:style w:type="character" w:customStyle="1" w:styleId="Heading6Char">
    <w:name w:val="Heading 6 Char"/>
    <w:locked/>
    <w:rsid w:val="009F3208"/>
    <w:rPr>
      <w:rFonts w:ascii="Times New Roman" w:hAnsi="Times New Roman" w:cs="Times New Roman"/>
      <w:i/>
      <w:iCs/>
      <w:sz w:val="22"/>
      <w:szCs w:val="22"/>
    </w:rPr>
  </w:style>
  <w:style w:type="character" w:customStyle="1" w:styleId="Heading7Char">
    <w:name w:val="Heading 7 Char"/>
    <w:locked/>
    <w:rsid w:val="009F3208"/>
    <w:rPr>
      <w:rFonts w:ascii="Arial" w:hAnsi="Arial" w:cs="Arial"/>
    </w:rPr>
  </w:style>
  <w:style w:type="character" w:customStyle="1" w:styleId="Heading8Char">
    <w:name w:val="Heading 8 Char"/>
    <w:locked/>
    <w:rsid w:val="009F3208"/>
    <w:rPr>
      <w:rFonts w:ascii="Arial" w:hAnsi="Arial" w:cs="Arial"/>
      <w:i/>
      <w:iCs/>
    </w:rPr>
  </w:style>
  <w:style w:type="character" w:customStyle="1" w:styleId="Heading9Char">
    <w:name w:val="Heading 9 Char"/>
    <w:locked/>
    <w:rsid w:val="009F3208"/>
    <w:rPr>
      <w:rFonts w:ascii="Arial" w:hAnsi="Arial" w:cs="Arial"/>
      <w:b/>
      <w:bCs/>
      <w:i/>
      <w:iCs/>
      <w:sz w:val="18"/>
      <w:szCs w:val="18"/>
    </w:rPr>
  </w:style>
  <w:style w:type="character" w:customStyle="1" w:styleId="BodyTextIndentChar">
    <w:name w:val="Body Text Indent Char"/>
    <w:locked/>
    <w:rsid w:val="009F3208"/>
    <w:rPr>
      <w:rFonts w:ascii="Times New Roman" w:hAnsi="Times New Roman" w:cs="Times New Roman"/>
    </w:rPr>
  </w:style>
  <w:style w:type="character" w:customStyle="1" w:styleId="BodyText2Char">
    <w:name w:val="Body Text 2 Char"/>
    <w:locked/>
    <w:rsid w:val="009F3208"/>
    <w:rPr>
      <w:rFonts w:ascii="Times New Roman" w:hAnsi="Times New Roman" w:cs="Times New Roman"/>
      <w:sz w:val="24"/>
    </w:rPr>
  </w:style>
  <w:style w:type="character" w:customStyle="1" w:styleId="HeaderChar">
    <w:name w:val="Header Char"/>
    <w:locked/>
    <w:rsid w:val="009F3208"/>
    <w:rPr>
      <w:rFonts w:ascii="Times New Roman" w:hAnsi="Times New Roman" w:cs="Times New Roman"/>
    </w:rPr>
  </w:style>
  <w:style w:type="character" w:customStyle="1" w:styleId="BodyTextChar">
    <w:name w:val="Body Text Char"/>
    <w:locked/>
    <w:rsid w:val="009F3208"/>
    <w:rPr>
      <w:rFonts w:ascii="Times New Roman" w:hAnsi="Times New Roman" w:cs="Times New Roman"/>
      <w:b/>
      <w:bCs/>
      <w:sz w:val="24"/>
      <w:szCs w:val="24"/>
    </w:rPr>
  </w:style>
  <w:style w:type="character" w:customStyle="1" w:styleId="TitleChar">
    <w:name w:val="Title Char"/>
    <w:locked/>
    <w:rsid w:val="009F3208"/>
    <w:rPr>
      <w:rFonts w:ascii="Times New Roman" w:hAnsi="Times New Roman" w:cs="Times New Roman"/>
      <w:b/>
      <w:bCs/>
      <w:sz w:val="24"/>
      <w:szCs w:val="24"/>
    </w:rPr>
  </w:style>
  <w:style w:type="character" w:customStyle="1" w:styleId="FooterChar">
    <w:name w:val="Footer Char"/>
    <w:locked/>
    <w:rsid w:val="009F3208"/>
    <w:rPr>
      <w:rFonts w:ascii="Times New Roman" w:hAnsi="Times New Roman" w:cs="Times New Roman"/>
    </w:rPr>
  </w:style>
  <w:style w:type="character" w:customStyle="1" w:styleId="BodyText3Char">
    <w:name w:val="Body Text 3 Char"/>
    <w:uiPriority w:val="99"/>
    <w:locked/>
    <w:rsid w:val="009F3208"/>
    <w:rPr>
      <w:rFonts w:ascii="Times New Roman" w:hAnsi="Times New Roman" w:cs="Times New Roman"/>
      <w:sz w:val="16"/>
      <w:szCs w:val="16"/>
    </w:rPr>
  </w:style>
  <w:style w:type="character" w:customStyle="1" w:styleId="SubtitleChar">
    <w:name w:val="Subtitle Char"/>
    <w:locked/>
    <w:rsid w:val="009F3208"/>
    <w:rPr>
      <w:rFonts w:ascii="Arial" w:hAnsi="Arial" w:cs="Arial"/>
      <w:sz w:val="24"/>
      <w:szCs w:val="24"/>
    </w:rPr>
  </w:style>
  <w:style w:type="character" w:customStyle="1" w:styleId="DateChar">
    <w:name w:val="Date Char"/>
    <w:locked/>
    <w:rsid w:val="009F3208"/>
    <w:rPr>
      <w:rFonts w:ascii="Times New Roman" w:hAnsi="Times New Roman" w:cs="Times New Roman"/>
      <w:sz w:val="24"/>
      <w:szCs w:val="24"/>
    </w:rPr>
  </w:style>
  <w:style w:type="character" w:customStyle="1" w:styleId="FootnoteTextChar">
    <w:name w:val="Footnote Text Char"/>
    <w:locked/>
    <w:rsid w:val="009F3208"/>
    <w:rPr>
      <w:rFonts w:ascii="Times New Roman" w:hAnsi="Times New Roman" w:cs="Times New Roman"/>
    </w:rPr>
  </w:style>
  <w:style w:type="character" w:customStyle="1" w:styleId="PlainTextChar">
    <w:name w:val="Plain Text Char"/>
    <w:locked/>
    <w:rsid w:val="009F3208"/>
    <w:rPr>
      <w:rFonts w:ascii="Courier New" w:hAnsi="Courier New" w:cs="Courier New"/>
    </w:rPr>
  </w:style>
  <w:style w:type="character" w:customStyle="1" w:styleId="HTMLAddressChar">
    <w:name w:val="HTML Address Char"/>
    <w:locked/>
    <w:rsid w:val="009F3208"/>
    <w:rPr>
      <w:rFonts w:ascii="Times New Roman" w:hAnsi="Times New Roman" w:cs="Times New Roman"/>
      <w:i/>
      <w:iCs/>
      <w:sz w:val="24"/>
      <w:szCs w:val="24"/>
    </w:rPr>
  </w:style>
  <w:style w:type="character" w:customStyle="1" w:styleId="NoteHeadingChar">
    <w:name w:val="Note Heading Char"/>
    <w:locked/>
    <w:rsid w:val="009F3208"/>
    <w:rPr>
      <w:rFonts w:ascii="Times New Roman" w:hAnsi="Times New Roman" w:cs="Times New Roman"/>
      <w:sz w:val="24"/>
      <w:szCs w:val="24"/>
    </w:rPr>
  </w:style>
  <w:style w:type="character" w:customStyle="1" w:styleId="BodyTextFirstIndentChar">
    <w:name w:val="Body Text First Indent Char"/>
    <w:locked/>
    <w:rsid w:val="009F3208"/>
  </w:style>
  <w:style w:type="character" w:customStyle="1" w:styleId="BodyTextFirstIndent2Char">
    <w:name w:val="Body Text First Indent 2 Char"/>
    <w:locked/>
    <w:rsid w:val="009F3208"/>
    <w:rPr>
      <w:rFonts w:ascii="Times New Roman" w:hAnsi="Times New Roman" w:cs="Times New Roman"/>
      <w:sz w:val="24"/>
      <w:szCs w:val="24"/>
    </w:rPr>
  </w:style>
  <w:style w:type="character" w:customStyle="1" w:styleId="SignatureChar">
    <w:name w:val="Signature Char"/>
    <w:locked/>
    <w:rsid w:val="009F3208"/>
    <w:rPr>
      <w:rFonts w:ascii="Times New Roman" w:hAnsi="Times New Roman" w:cs="Times New Roman"/>
      <w:sz w:val="24"/>
      <w:szCs w:val="24"/>
    </w:rPr>
  </w:style>
  <w:style w:type="character" w:customStyle="1" w:styleId="SalutationChar">
    <w:name w:val="Salutation Char"/>
    <w:locked/>
    <w:rsid w:val="009F3208"/>
    <w:rPr>
      <w:rFonts w:ascii="Times New Roman" w:hAnsi="Times New Roman" w:cs="Times New Roman"/>
      <w:sz w:val="24"/>
      <w:szCs w:val="24"/>
    </w:rPr>
  </w:style>
  <w:style w:type="character" w:customStyle="1" w:styleId="ClosingChar">
    <w:name w:val="Closing Char"/>
    <w:locked/>
    <w:rsid w:val="009F3208"/>
    <w:rPr>
      <w:rFonts w:ascii="Times New Roman" w:hAnsi="Times New Roman" w:cs="Times New Roman"/>
      <w:sz w:val="24"/>
      <w:szCs w:val="24"/>
    </w:rPr>
  </w:style>
  <w:style w:type="character" w:customStyle="1" w:styleId="HTMLPreformattedChar">
    <w:name w:val="HTML Preformatted Char"/>
    <w:locked/>
    <w:rsid w:val="009F3208"/>
    <w:rPr>
      <w:rFonts w:ascii="Courier New" w:hAnsi="Courier New" w:cs="Courier New"/>
    </w:rPr>
  </w:style>
  <w:style w:type="character" w:customStyle="1" w:styleId="MessageHeaderChar">
    <w:name w:val="Message Header Char"/>
    <w:locked/>
    <w:rsid w:val="009F3208"/>
    <w:rPr>
      <w:rFonts w:ascii="Arial" w:hAnsi="Arial" w:cs="Arial"/>
      <w:sz w:val="24"/>
      <w:szCs w:val="24"/>
      <w:shd w:val="pct20" w:color="auto" w:fill="auto"/>
    </w:rPr>
  </w:style>
  <w:style w:type="character" w:customStyle="1" w:styleId="1f9">
    <w:name w:val="Слабое выделение1"/>
    <w:rsid w:val="009F3208"/>
    <w:rPr>
      <w:rFonts w:cs="Times New Roman"/>
      <w:i/>
      <w:iCs/>
      <w:color w:val="808080"/>
    </w:rPr>
  </w:style>
  <w:style w:type="paragraph" w:customStyle="1" w:styleId="1fa">
    <w:name w:val="Без интервала1"/>
    <w:link w:val="NoSpacingChar"/>
    <w:rsid w:val="009F3208"/>
    <w:rPr>
      <w:rFonts w:eastAsia="Times New Roman"/>
      <w:sz w:val="22"/>
      <w:szCs w:val="22"/>
      <w:lang w:eastAsia="en-US"/>
    </w:rPr>
  </w:style>
  <w:style w:type="character" w:customStyle="1" w:styleId="FontStyle29">
    <w:name w:val="Font Style29"/>
    <w:rsid w:val="009F3208"/>
    <w:rPr>
      <w:rFonts w:ascii="Times New Roman" w:hAnsi="Times New Roman" w:cs="Times New Roman"/>
      <w:color w:val="000000"/>
      <w:sz w:val="22"/>
      <w:szCs w:val="22"/>
    </w:rPr>
  </w:style>
  <w:style w:type="character" w:customStyle="1" w:styleId="WW8Num1z0">
    <w:name w:val="WW8Num1z0"/>
    <w:rsid w:val="009F3208"/>
    <w:rPr>
      <w:rFonts w:ascii="Times New Roman" w:hAnsi="Times New Roman" w:cs="Times New Roman"/>
    </w:rPr>
  </w:style>
  <w:style w:type="character" w:customStyle="1" w:styleId="WW8Num1z1">
    <w:name w:val="WW8Num1z1"/>
    <w:rsid w:val="009F3208"/>
    <w:rPr>
      <w:rFonts w:ascii="Symbol" w:hAnsi="Symbol" w:cs="Symbol"/>
    </w:rPr>
  </w:style>
  <w:style w:type="character" w:customStyle="1" w:styleId="WW8Num1z2">
    <w:name w:val="WW8Num1z2"/>
    <w:rsid w:val="009F3208"/>
    <w:rPr>
      <w:rFonts w:ascii="Wingdings" w:hAnsi="Wingdings" w:cs="Wingdings"/>
    </w:rPr>
  </w:style>
  <w:style w:type="character" w:customStyle="1" w:styleId="WW8Num1z4">
    <w:name w:val="WW8Num1z4"/>
    <w:rsid w:val="009F3208"/>
    <w:rPr>
      <w:rFonts w:ascii="Courier New" w:hAnsi="Courier New" w:cs="Courier New"/>
    </w:rPr>
  </w:style>
  <w:style w:type="character" w:customStyle="1" w:styleId="WW8Num6z0">
    <w:name w:val="WW8Num6z0"/>
    <w:rsid w:val="009F3208"/>
    <w:rPr>
      <w:rFonts w:ascii="Symbol" w:hAnsi="Symbol" w:cs="Symbol"/>
    </w:rPr>
  </w:style>
  <w:style w:type="character" w:customStyle="1" w:styleId="WW8Num7z0">
    <w:name w:val="WW8Num7z0"/>
    <w:rsid w:val="009F3208"/>
    <w:rPr>
      <w:rFonts w:ascii="Symbol" w:hAnsi="Symbol" w:cs="Symbol"/>
    </w:rPr>
  </w:style>
  <w:style w:type="character" w:customStyle="1" w:styleId="WW8Num8z0">
    <w:name w:val="WW8Num8z0"/>
    <w:rsid w:val="009F3208"/>
    <w:rPr>
      <w:rFonts w:ascii="Symbol" w:hAnsi="Symbol" w:cs="Symbol"/>
    </w:rPr>
  </w:style>
  <w:style w:type="character" w:customStyle="1" w:styleId="WW8Num9z0">
    <w:name w:val="WW8Num9z0"/>
    <w:rsid w:val="009F3208"/>
    <w:rPr>
      <w:rFonts w:ascii="Symbol" w:hAnsi="Symbol" w:cs="Symbol"/>
    </w:rPr>
  </w:style>
  <w:style w:type="character" w:customStyle="1" w:styleId="WW8Num14z0">
    <w:name w:val="WW8Num14z0"/>
    <w:rsid w:val="009F3208"/>
    <w:rPr>
      <w:b/>
      <w:sz w:val="28"/>
    </w:rPr>
  </w:style>
  <w:style w:type="character" w:customStyle="1" w:styleId="WW8Num15z0">
    <w:name w:val="WW8Num15z0"/>
    <w:rsid w:val="009F3208"/>
    <w:rPr>
      <w:sz w:val="40"/>
      <w:szCs w:val="40"/>
    </w:rPr>
  </w:style>
  <w:style w:type="character" w:customStyle="1" w:styleId="WW8Num5z0">
    <w:name w:val="WW8Num5z0"/>
    <w:rsid w:val="009F3208"/>
    <w:rPr>
      <w:rFonts w:ascii="Symbol" w:hAnsi="Symbol" w:cs="Symbol"/>
    </w:rPr>
  </w:style>
  <w:style w:type="character" w:customStyle="1" w:styleId="WW8Num12z0">
    <w:name w:val="WW8Num12z0"/>
    <w:rsid w:val="009F3208"/>
    <w:rPr>
      <w:rFonts w:ascii="Times New Roman" w:eastAsia="Times New Roman" w:hAnsi="Times New Roman" w:cs="Times New Roman"/>
    </w:rPr>
  </w:style>
  <w:style w:type="character" w:customStyle="1" w:styleId="WW8Num12z1">
    <w:name w:val="WW8Num12z1"/>
    <w:rsid w:val="009F3208"/>
    <w:rPr>
      <w:rFonts w:ascii="Symbol" w:hAnsi="Symbol" w:cs="Symbol"/>
    </w:rPr>
  </w:style>
  <w:style w:type="character" w:customStyle="1" w:styleId="WW8Num12z2">
    <w:name w:val="WW8Num12z2"/>
    <w:rsid w:val="009F3208"/>
    <w:rPr>
      <w:rFonts w:ascii="Wingdings" w:hAnsi="Wingdings" w:cs="Wingdings"/>
    </w:rPr>
  </w:style>
  <w:style w:type="character" w:customStyle="1" w:styleId="WW8Num12z4">
    <w:name w:val="WW8Num12z4"/>
    <w:rsid w:val="009F3208"/>
    <w:rPr>
      <w:rFonts w:ascii="Courier New" w:hAnsi="Courier New" w:cs="Courier New"/>
    </w:rPr>
  </w:style>
  <w:style w:type="character" w:customStyle="1" w:styleId="WW8Num16z0">
    <w:name w:val="WW8Num16z0"/>
    <w:rsid w:val="009F3208"/>
    <w:rPr>
      <w:sz w:val="40"/>
      <w:szCs w:val="40"/>
    </w:rPr>
  </w:style>
  <w:style w:type="character" w:customStyle="1" w:styleId="WW8Num17z0">
    <w:name w:val="WW8Num17z0"/>
    <w:rsid w:val="009F3208"/>
    <w:rPr>
      <w:b/>
    </w:rPr>
  </w:style>
  <w:style w:type="character" w:customStyle="1" w:styleId="1fb">
    <w:name w:val="Основной шрифт абзаца1"/>
    <w:rsid w:val="009F3208"/>
  </w:style>
  <w:style w:type="character" w:customStyle="1" w:styleId="afffff4">
    <w:name w:val="Символ сноски"/>
    <w:rsid w:val="009F3208"/>
    <w:rPr>
      <w:vertAlign w:val="superscript"/>
    </w:rPr>
  </w:style>
  <w:style w:type="paragraph" w:customStyle="1" w:styleId="1fc">
    <w:name w:val="Заголовок1"/>
    <w:basedOn w:val="a3"/>
    <w:next w:val="ab"/>
    <w:rsid w:val="009F3208"/>
    <w:pPr>
      <w:keepNext/>
      <w:suppressAutoHyphens/>
      <w:spacing w:before="240" w:after="120"/>
    </w:pPr>
    <w:rPr>
      <w:rFonts w:ascii="Arial" w:eastAsia="Microsoft YaHei" w:hAnsi="Arial" w:cs="Mangal"/>
      <w:sz w:val="28"/>
      <w:szCs w:val="28"/>
      <w:lang w:eastAsia="ar-SA"/>
    </w:rPr>
  </w:style>
  <w:style w:type="paragraph" w:customStyle="1" w:styleId="1fd">
    <w:name w:val="Название1"/>
    <w:basedOn w:val="a3"/>
    <w:rsid w:val="009F3208"/>
    <w:pPr>
      <w:suppressLineNumbers/>
      <w:suppressAutoHyphens/>
      <w:spacing w:before="120" w:after="120"/>
    </w:pPr>
    <w:rPr>
      <w:rFonts w:cs="Mangal"/>
      <w:i/>
      <w:iCs/>
      <w:sz w:val="24"/>
      <w:szCs w:val="24"/>
      <w:lang w:eastAsia="ar-SA"/>
    </w:rPr>
  </w:style>
  <w:style w:type="paragraph" w:customStyle="1" w:styleId="1fe">
    <w:name w:val="Указатель1"/>
    <w:basedOn w:val="a3"/>
    <w:rsid w:val="009F3208"/>
    <w:pPr>
      <w:suppressLineNumbers/>
      <w:suppressAutoHyphens/>
    </w:pPr>
    <w:rPr>
      <w:rFonts w:cs="Mangal"/>
      <w:lang w:eastAsia="ar-SA"/>
    </w:rPr>
  </w:style>
  <w:style w:type="paragraph" w:customStyle="1" w:styleId="314">
    <w:name w:val="Основной текст с отступом 31"/>
    <w:basedOn w:val="a3"/>
    <w:rsid w:val="009F3208"/>
    <w:pPr>
      <w:suppressAutoHyphens/>
      <w:spacing w:after="120"/>
      <w:ind w:left="283"/>
    </w:pPr>
    <w:rPr>
      <w:sz w:val="16"/>
      <w:szCs w:val="16"/>
      <w:lang w:eastAsia="ar-SA"/>
    </w:rPr>
  </w:style>
  <w:style w:type="paragraph" w:customStyle="1" w:styleId="1ff">
    <w:name w:val="Маркированный список1"/>
    <w:basedOn w:val="a3"/>
    <w:rsid w:val="009F3208"/>
    <w:pPr>
      <w:widowControl w:val="0"/>
      <w:suppressAutoHyphens/>
      <w:spacing w:after="60"/>
      <w:ind w:firstLine="720"/>
      <w:jc w:val="both"/>
    </w:pPr>
    <w:rPr>
      <w:sz w:val="24"/>
      <w:szCs w:val="24"/>
      <w:lang w:eastAsia="ar-SA"/>
    </w:rPr>
  </w:style>
  <w:style w:type="paragraph" w:customStyle="1" w:styleId="1ff0">
    <w:name w:val="Название объекта1"/>
    <w:basedOn w:val="a3"/>
    <w:next w:val="a3"/>
    <w:rsid w:val="009F3208"/>
    <w:pPr>
      <w:suppressAutoHyphens/>
      <w:spacing w:before="120"/>
      <w:jc w:val="center"/>
    </w:pPr>
    <w:rPr>
      <w:sz w:val="36"/>
      <w:lang w:eastAsia="ar-SA"/>
    </w:rPr>
  </w:style>
  <w:style w:type="paragraph" w:customStyle="1" w:styleId="217">
    <w:name w:val="Основной текст 21"/>
    <w:basedOn w:val="a3"/>
    <w:rsid w:val="009F3208"/>
    <w:pPr>
      <w:suppressAutoHyphens/>
      <w:spacing w:before="60"/>
      <w:jc w:val="both"/>
    </w:pPr>
    <w:rPr>
      <w:sz w:val="24"/>
      <w:lang w:eastAsia="ar-SA"/>
    </w:rPr>
  </w:style>
  <w:style w:type="paragraph" w:customStyle="1" w:styleId="315">
    <w:name w:val="Основной текст 31"/>
    <w:basedOn w:val="a3"/>
    <w:uiPriority w:val="99"/>
    <w:rsid w:val="009F3208"/>
    <w:pPr>
      <w:suppressAutoHyphens/>
      <w:spacing w:after="120"/>
    </w:pPr>
    <w:rPr>
      <w:sz w:val="16"/>
      <w:szCs w:val="16"/>
      <w:lang w:eastAsia="ar-SA"/>
    </w:rPr>
  </w:style>
  <w:style w:type="paragraph" w:customStyle="1" w:styleId="21">
    <w:name w:val="Маркированный список 21"/>
    <w:basedOn w:val="a3"/>
    <w:rsid w:val="009F3208"/>
    <w:pPr>
      <w:numPr>
        <w:numId w:val="18"/>
      </w:numPr>
      <w:suppressAutoHyphens/>
      <w:spacing w:after="60"/>
      <w:jc w:val="both"/>
    </w:pPr>
    <w:rPr>
      <w:sz w:val="24"/>
      <w:szCs w:val="24"/>
      <w:lang w:eastAsia="ar-SA"/>
    </w:rPr>
  </w:style>
  <w:style w:type="paragraph" w:customStyle="1" w:styleId="31">
    <w:name w:val="Маркированный список 31"/>
    <w:basedOn w:val="a3"/>
    <w:rsid w:val="009F3208"/>
    <w:pPr>
      <w:numPr>
        <w:numId w:val="17"/>
      </w:numPr>
      <w:suppressAutoHyphens/>
      <w:spacing w:after="60"/>
      <w:jc w:val="both"/>
    </w:pPr>
    <w:rPr>
      <w:sz w:val="24"/>
      <w:szCs w:val="24"/>
      <w:lang w:eastAsia="ar-SA"/>
    </w:rPr>
  </w:style>
  <w:style w:type="paragraph" w:customStyle="1" w:styleId="411">
    <w:name w:val="Маркированный список 41"/>
    <w:basedOn w:val="a3"/>
    <w:rsid w:val="009F3208"/>
    <w:pPr>
      <w:tabs>
        <w:tab w:val="left" w:pos="1209"/>
      </w:tabs>
      <w:suppressAutoHyphens/>
      <w:spacing w:after="60"/>
      <w:ind w:left="1209"/>
      <w:jc w:val="both"/>
    </w:pPr>
    <w:rPr>
      <w:sz w:val="24"/>
      <w:szCs w:val="24"/>
      <w:lang w:eastAsia="ar-SA"/>
    </w:rPr>
  </w:style>
  <w:style w:type="paragraph" w:customStyle="1" w:styleId="510">
    <w:name w:val="Маркированный список 51"/>
    <w:basedOn w:val="a3"/>
    <w:rsid w:val="009F3208"/>
    <w:pPr>
      <w:numPr>
        <w:numId w:val="16"/>
      </w:numPr>
      <w:tabs>
        <w:tab w:val="left" w:pos="1492"/>
      </w:tabs>
      <w:suppressAutoHyphens/>
      <w:spacing w:after="60"/>
      <w:ind w:left="1492" w:firstLine="0"/>
      <w:jc w:val="both"/>
    </w:pPr>
    <w:rPr>
      <w:sz w:val="24"/>
      <w:szCs w:val="24"/>
      <w:lang w:eastAsia="ar-SA"/>
    </w:rPr>
  </w:style>
  <w:style w:type="paragraph" w:customStyle="1" w:styleId="1">
    <w:name w:val="Нумерованный список1"/>
    <w:basedOn w:val="a3"/>
    <w:rsid w:val="009F3208"/>
    <w:pPr>
      <w:numPr>
        <w:numId w:val="15"/>
      </w:numPr>
      <w:tabs>
        <w:tab w:val="left" w:pos="360"/>
      </w:tabs>
      <w:suppressAutoHyphens/>
      <w:spacing w:after="60"/>
      <w:jc w:val="both"/>
    </w:pPr>
    <w:rPr>
      <w:sz w:val="24"/>
      <w:szCs w:val="24"/>
      <w:lang w:eastAsia="ar-SA"/>
    </w:rPr>
  </w:style>
  <w:style w:type="paragraph" w:customStyle="1" w:styleId="210">
    <w:name w:val="Нумерованный список 21"/>
    <w:basedOn w:val="a3"/>
    <w:rsid w:val="009F3208"/>
    <w:pPr>
      <w:numPr>
        <w:numId w:val="14"/>
      </w:numPr>
      <w:tabs>
        <w:tab w:val="left" w:pos="643"/>
      </w:tabs>
      <w:suppressAutoHyphens/>
      <w:spacing w:after="60"/>
      <w:ind w:left="643" w:firstLine="0"/>
      <w:jc w:val="both"/>
    </w:pPr>
    <w:rPr>
      <w:sz w:val="24"/>
      <w:szCs w:val="24"/>
      <w:lang w:eastAsia="ar-SA"/>
    </w:rPr>
  </w:style>
  <w:style w:type="paragraph" w:customStyle="1" w:styleId="316">
    <w:name w:val="Нумерованный список 31"/>
    <w:basedOn w:val="a3"/>
    <w:rsid w:val="009F3208"/>
    <w:pPr>
      <w:tabs>
        <w:tab w:val="left" w:pos="926"/>
      </w:tabs>
      <w:suppressAutoHyphens/>
      <w:spacing w:after="60"/>
      <w:ind w:left="926"/>
      <w:jc w:val="both"/>
    </w:pPr>
    <w:rPr>
      <w:sz w:val="24"/>
      <w:szCs w:val="24"/>
      <w:lang w:eastAsia="ar-SA"/>
    </w:rPr>
  </w:style>
  <w:style w:type="paragraph" w:customStyle="1" w:styleId="41">
    <w:name w:val="Нумерованный список 41"/>
    <w:basedOn w:val="a3"/>
    <w:rsid w:val="009F3208"/>
    <w:pPr>
      <w:numPr>
        <w:numId w:val="13"/>
      </w:numPr>
      <w:tabs>
        <w:tab w:val="left" w:pos="1209"/>
      </w:tabs>
      <w:suppressAutoHyphens/>
      <w:spacing w:after="60"/>
      <w:ind w:left="1209"/>
      <w:jc w:val="both"/>
    </w:pPr>
    <w:rPr>
      <w:sz w:val="24"/>
      <w:szCs w:val="24"/>
      <w:lang w:eastAsia="ar-SA"/>
    </w:rPr>
  </w:style>
  <w:style w:type="paragraph" w:customStyle="1" w:styleId="51">
    <w:name w:val="Нумерованный список 51"/>
    <w:basedOn w:val="a3"/>
    <w:rsid w:val="009F3208"/>
    <w:pPr>
      <w:numPr>
        <w:numId w:val="12"/>
      </w:numPr>
      <w:tabs>
        <w:tab w:val="left" w:pos="1492"/>
      </w:tabs>
      <w:suppressAutoHyphens/>
      <w:spacing w:after="60"/>
      <w:ind w:left="1492"/>
      <w:jc w:val="both"/>
    </w:pPr>
    <w:rPr>
      <w:sz w:val="24"/>
      <w:szCs w:val="24"/>
      <w:lang w:eastAsia="ar-SA"/>
    </w:rPr>
  </w:style>
  <w:style w:type="paragraph" w:customStyle="1" w:styleId="1ff1">
    <w:name w:val="Дата1"/>
    <w:basedOn w:val="a3"/>
    <w:next w:val="a3"/>
    <w:rsid w:val="009F3208"/>
    <w:pPr>
      <w:suppressAutoHyphens/>
      <w:spacing w:after="60"/>
      <w:jc w:val="both"/>
    </w:pPr>
    <w:rPr>
      <w:sz w:val="24"/>
      <w:szCs w:val="24"/>
      <w:lang w:eastAsia="ar-SA"/>
    </w:rPr>
  </w:style>
  <w:style w:type="paragraph" w:customStyle="1" w:styleId="1ff2">
    <w:name w:val="Цитата1"/>
    <w:basedOn w:val="a3"/>
    <w:rsid w:val="009F3208"/>
    <w:pPr>
      <w:suppressAutoHyphens/>
      <w:spacing w:after="120"/>
      <w:ind w:left="1440" w:right="1440"/>
      <w:jc w:val="both"/>
    </w:pPr>
    <w:rPr>
      <w:sz w:val="24"/>
      <w:szCs w:val="24"/>
      <w:lang w:eastAsia="ar-SA"/>
    </w:rPr>
  </w:style>
  <w:style w:type="paragraph" w:customStyle="1" w:styleId="1ff3">
    <w:name w:val="Текст1"/>
    <w:basedOn w:val="a3"/>
    <w:link w:val="PlainText"/>
    <w:rsid w:val="009F3208"/>
    <w:pPr>
      <w:suppressAutoHyphens/>
    </w:pPr>
    <w:rPr>
      <w:rFonts w:ascii="Courier New" w:hAnsi="Courier New"/>
      <w:lang w:eastAsia="ar-SA"/>
    </w:rPr>
  </w:style>
  <w:style w:type="paragraph" w:customStyle="1" w:styleId="1ff4">
    <w:name w:val="Заголовок записки1"/>
    <w:basedOn w:val="a3"/>
    <w:next w:val="a3"/>
    <w:rsid w:val="009F3208"/>
    <w:pPr>
      <w:suppressAutoHyphens/>
      <w:spacing w:after="60"/>
      <w:jc w:val="both"/>
    </w:pPr>
    <w:rPr>
      <w:sz w:val="24"/>
      <w:szCs w:val="24"/>
      <w:lang w:eastAsia="ar-SA"/>
    </w:rPr>
  </w:style>
  <w:style w:type="paragraph" w:customStyle="1" w:styleId="1ff5">
    <w:name w:val="Красная строка1"/>
    <w:basedOn w:val="ab"/>
    <w:rsid w:val="009F3208"/>
    <w:pPr>
      <w:widowControl/>
      <w:suppressAutoHyphens/>
      <w:autoSpaceDE/>
      <w:autoSpaceDN/>
      <w:spacing w:after="120"/>
      <w:ind w:firstLine="210"/>
      <w:jc w:val="both"/>
    </w:pPr>
    <w:rPr>
      <w:b w:val="0"/>
      <w:bCs w:val="0"/>
      <w:lang w:eastAsia="ar-SA"/>
    </w:rPr>
  </w:style>
  <w:style w:type="paragraph" w:customStyle="1" w:styleId="218">
    <w:name w:val="Красная строка 21"/>
    <w:basedOn w:val="217"/>
    <w:rsid w:val="009F3208"/>
    <w:pPr>
      <w:spacing w:before="0" w:after="120"/>
      <w:ind w:left="283" w:firstLine="210"/>
    </w:pPr>
    <w:rPr>
      <w:szCs w:val="24"/>
    </w:rPr>
  </w:style>
  <w:style w:type="paragraph" w:customStyle="1" w:styleId="1ff6">
    <w:name w:val="Обычный отступ1"/>
    <w:basedOn w:val="a3"/>
    <w:rsid w:val="009F3208"/>
    <w:pPr>
      <w:suppressAutoHyphens/>
      <w:spacing w:after="60"/>
      <w:ind w:left="708"/>
      <w:jc w:val="both"/>
    </w:pPr>
    <w:rPr>
      <w:sz w:val="24"/>
      <w:szCs w:val="24"/>
      <w:lang w:eastAsia="ar-SA"/>
    </w:rPr>
  </w:style>
  <w:style w:type="paragraph" w:customStyle="1" w:styleId="1ff7">
    <w:name w:val="Приветствие1"/>
    <w:basedOn w:val="a3"/>
    <w:next w:val="a3"/>
    <w:rsid w:val="009F3208"/>
    <w:pPr>
      <w:suppressAutoHyphens/>
      <w:spacing w:after="60"/>
      <w:jc w:val="both"/>
    </w:pPr>
    <w:rPr>
      <w:sz w:val="24"/>
      <w:szCs w:val="24"/>
      <w:lang w:eastAsia="ar-SA"/>
    </w:rPr>
  </w:style>
  <w:style w:type="paragraph" w:customStyle="1" w:styleId="1ff8">
    <w:name w:val="Продолжение списка1"/>
    <w:basedOn w:val="a3"/>
    <w:rsid w:val="009F3208"/>
    <w:pPr>
      <w:suppressAutoHyphens/>
      <w:spacing w:after="120"/>
      <w:ind w:left="283"/>
      <w:jc w:val="both"/>
    </w:pPr>
    <w:rPr>
      <w:sz w:val="24"/>
      <w:szCs w:val="24"/>
      <w:lang w:eastAsia="ar-SA"/>
    </w:rPr>
  </w:style>
  <w:style w:type="paragraph" w:customStyle="1" w:styleId="219">
    <w:name w:val="Продолжение списка 21"/>
    <w:basedOn w:val="a3"/>
    <w:rsid w:val="009F3208"/>
    <w:pPr>
      <w:suppressAutoHyphens/>
      <w:spacing w:after="120"/>
      <w:ind w:left="566"/>
      <w:jc w:val="both"/>
    </w:pPr>
    <w:rPr>
      <w:sz w:val="24"/>
      <w:szCs w:val="24"/>
      <w:lang w:eastAsia="ar-SA"/>
    </w:rPr>
  </w:style>
  <w:style w:type="paragraph" w:customStyle="1" w:styleId="317">
    <w:name w:val="Продолжение списка 31"/>
    <w:basedOn w:val="a3"/>
    <w:rsid w:val="009F3208"/>
    <w:pPr>
      <w:suppressAutoHyphens/>
      <w:spacing w:after="120"/>
      <w:ind w:left="849"/>
      <w:jc w:val="both"/>
    </w:pPr>
    <w:rPr>
      <w:sz w:val="24"/>
      <w:szCs w:val="24"/>
      <w:lang w:eastAsia="ar-SA"/>
    </w:rPr>
  </w:style>
  <w:style w:type="paragraph" w:customStyle="1" w:styleId="412">
    <w:name w:val="Продолжение списка 41"/>
    <w:basedOn w:val="a3"/>
    <w:rsid w:val="009F3208"/>
    <w:pPr>
      <w:suppressAutoHyphens/>
      <w:spacing w:after="120"/>
      <w:ind w:left="1132"/>
      <w:jc w:val="both"/>
    </w:pPr>
    <w:rPr>
      <w:sz w:val="24"/>
      <w:szCs w:val="24"/>
      <w:lang w:eastAsia="ar-SA"/>
    </w:rPr>
  </w:style>
  <w:style w:type="paragraph" w:customStyle="1" w:styleId="513">
    <w:name w:val="Продолжение списка 51"/>
    <w:basedOn w:val="a3"/>
    <w:rsid w:val="009F3208"/>
    <w:pPr>
      <w:suppressAutoHyphens/>
      <w:spacing w:after="120"/>
      <w:ind w:left="1415"/>
      <w:jc w:val="both"/>
    </w:pPr>
    <w:rPr>
      <w:sz w:val="24"/>
      <w:szCs w:val="24"/>
      <w:lang w:eastAsia="ar-SA"/>
    </w:rPr>
  </w:style>
  <w:style w:type="paragraph" w:customStyle="1" w:styleId="1ff9">
    <w:name w:val="Прощание1"/>
    <w:basedOn w:val="a3"/>
    <w:rsid w:val="009F3208"/>
    <w:pPr>
      <w:suppressAutoHyphens/>
      <w:spacing w:after="60"/>
      <w:ind w:left="4252"/>
      <w:jc w:val="both"/>
    </w:pPr>
    <w:rPr>
      <w:sz w:val="24"/>
      <w:szCs w:val="24"/>
      <w:lang w:eastAsia="ar-SA"/>
    </w:rPr>
  </w:style>
  <w:style w:type="paragraph" w:customStyle="1" w:styleId="21a">
    <w:name w:val="Список 21"/>
    <w:basedOn w:val="a3"/>
    <w:rsid w:val="009F3208"/>
    <w:pPr>
      <w:suppressAutoHyphens/>
      <w:spacing w:after="60"/>
      <w:ind w:left="566" w:hanging="283"/>
      <w:jc w:val="both"/>
    </w:pPr>
    <w:rPr>
      <w:sz w:val="24"/>
      <w:szCs w:val="24"/>
      <w:lang w:eastAsia="ar-SA"/>
    </w:rPr>
  </w:style>
  <w:style w:type="paragraph" w:customStyle="1" w:styleId="318">
    <w:name w:val="Список 31"/>
    <w:basedOn w:val="a3"/>
    <w:rsid w:val="009F3208"/>
    <w:pPr>
      <w:suppressAutoHyphens/>
      <w:spacing w:after="60"/>
      <w:ind w:left="849" w:hanging="283"/>
      <w:jc w:val="both"/>
    </w:pPr>
    <w:rPr>
      <w:sz w:val="24"/>
      <w:szCs w:val="24"/>
      <w:lang w:eastAsia="ar-SA"/>
    </w:rPr>
  </w:style>
  <w:style w:type="paragraph" w:customStyle="1" w:styleId="413">
    <w:name w:val="Список 41"/>
    <w:basedOn w:val="a3"/>
    <w:rsid w:val="009F3208"/>
    <w:pPr>
      <w:suppressAutoHyphens/>
      <w:spacing w:after="60"/>
      <w:ind w:left="1132" w:hanging="283"/>
      <w:jc w:val="both"/>
    </w:pPr>
    <w:rPr>
      <w:sz w:val="24"/>
      <w:szCs w:val="24"/>
      <w:lang w:eastAsia="ar-SA"/>
    </w:rPr>
  </w:style>
  <w:style w:type="paragraph" w:customStyle="1" w:styleId="514">
    <w:name w:val="Список 51"/>
    <w:basedOn w:val="a3"/>
    <w:rsid w:val="009F3208"/>
    <w:pPr>
      <w:suppressAutoHyphens/>
      <w:spacing w:after="60"/>
      <w:ind w:left="1415" w:hanging="283"/>
      <w:jc w:val="both"/>
    </w:pPr>
    <w:rPr>
      <w:sz w:val="24"/>
      <w:szCs w:val="24"/>
      <w:lang w:eastAsia="ar-SA"/>
    </w:rPr>
  </w:style>
  <w:style w:type="paragraph" w:customStyle="1" w:styleId="1ffa">
    <w:name w:val="Шапка1"/>
    <w:basedOn w:val="a3"/>
    <w:rsid w:val="009F3208"/>
    <w:pPr>
      <w:pBdr>
        <w:top w:val="single" w:sz="4" w:space="1" w:color="000000"/>
        <w:left w:val="single" w:sz="4" w:space="1" w:color="000000"/>
        <w:bottom w:val="single" w:sz="4" w:space="1" w:color="000000"/>
        <w:right w:val="single" w:sz="4" w:space="1" w:color="000000"/>
      </w:pBdr>
      <w:shd w:val="clear" w:color="auto" w:fill="CCCCCC"/>
      <w:suppressAutoHyphens/>
      <w:spacing w:after="60"/>
      <w:ind w:left="1134" w:hanging="1134"/>
      <w:jc w:val="both"/>
    </w:pPr>
    <w:rPr>
      <w:rFonts w:ascii="Arial" w:hAnsi="Arial" w:cs="Arial"/>
      <w:sz w:val="24"/>
      <w:szCs w:val="24"/>
      <w:lang w:eastAsia="ar-SA"/>
    </w:rPr>
  </w:style>
  <w:style w:type="paragraph" w:customStyle="1" w:styleId="afffff5">
    <w:name w:val="Содержимое таблицы"/>
    <w:basedOn w:val="a3"/>
    <w:uiPriority w:val="99"/>
    <w:rsid w:val="009F3208"/>
    <w:pPr>
      <w:suppressLineNumbers/>
      <w:suppressAutoHyphens/>
    </w:pPr>
    <w:rPr>
      <w:lang w:eastAsia="ar-SA"/>
    </w:rPr>
  </w:style>
  <w:style w:type="paragraph" w:customStyle="1" w:styleId="afffff6">
    <w:name w:val="Заголовок таблицы"/>
    <w:basedOn w:val="afffff5"/>
    <w:rsid w:val="009F3208"/>
    <w:pPr>
      <w:jc w:val="center"/>
    </w:pPr>
    <w:rPr>
      <w:b/>
      <w:bCs/>
    </w:rPr>
  </w:style>
  <w:style w:type="paragraph" w:customStyle="1" w:styleId="afffff7">
    <w:name w:val="Содержимое врезки"/>
    <w:basedOn w:val="ab"/>
    <w:rsid w:val="009F3208"/>
    <w:pPr>
      <w:suppressAutoHyphens/>
      <w:autoSpaceDN/>
    </w:pPr>
    <w:rPr>
      <w:lang w:eastAsia="ar-SA"/>
    </w:rPr>
  </w:style>
  <w:style w:type="character" w:customStyle="1" w:styleId="1ffb">
    <w:name w:val="Красная строка Знак1"/>
    <w:rsid w:val="009F3208"/>
    <w:rPr>
      <w:rFonts w:ascii="Times New Roman" w:eastAsia="Times New Roman" w:hAnsi="Times New Roman" w:cs="Times New Roman"/>
      <w:b/>
      <w:bCs/>
      <w:sz w:val="24"/>
      <w:szCs w:val="24"/>
      <w:lang w:eastAsia="ar-SA"/>
    </w:rPr>
  </w:style>
  <w:style w:type="character" w:customStyle="1" w:styleId="21b">
    <w:name w:val="Красная строка 2 Знак1"/>
    <w:rsid w:val="009F3208"/>
    <w:rPr>
      <w:rFonts w:ascii="Courier New" w:eastAsia="Times New Roman" w:hAnsi="Courier New" w:cs="Courier New"/>
      <w:sz w:val="20"/>
      <w:szCs w:val="20"/>
      <w:lang w:eastAsia="ar-SA"/>
    </w:rPr>
  </w:style>
  <w:style w:type="character" w:customStyle="1" w:styleId="breadcrumbs">
    <w:name w:val="breadcrumbs"/>
    <w:rsid w:val="009F3208"/>
    <w:rPr>
      <w:rFonts w:cs="Times New Roman"/>
    </w:rPr>
  </w:style>
  <w:style w:type="character" w:customStyle="1" w:styleId="st">
    <w:name w:val="st"/>
    <w:rsid w:val="009F3208"/>
  </w:style>
  <w:style w:type="numbering" w:customStyle="1" w:styleId="112">
    <w:name w:val="Нет списка11"/>
    <w:next w:val="a6"/>
    <w:uiPriority w:val="99"/>
    <w:semiHidden/>
    <w:unhideWhenUsed/>
    <w:rsid w:val="009F3208"/>
  </w:style>
  <w:style w:type="numbering" w:customStyle="1" w:styleId="1110">
    <w:name w:val="Нет списка111"/>
    <w:next w:val="a6"/>
    <w:uiPriority w:val="99"/>
    <w:semiHidden/>
    <w:unhideWhenUsed/>
    <w:rsid w:val="009F3208"/>
  </w:style>
  <w:style w:type="paragraph" w:customStyle="1" w:styleId="2f2">
    <w:name w:val="Обычный2"/>
    <w:uiPriority w:val="99"/>
    <w:rsid w:val="009F3208"/>
    <w:pPr>
      <w:widowControl w:val="0"/>
      <w:suppressAutoHyphens/>
      <w:spacing w:line="300" w:lineRule="auto"/>
      <w:ind w:left="960" w:firstLine="720"/>
      <w:jc w:val="both"/>
    </w:pPr>
    <w:rPr>
      <w:rFonts w:ascii="Times New Roman" w:eastAsia="Times New Roman" w:hAnsi="Times New Roman"/>
      <w:sz w:val="22"/>
      <w:lang w:eastAsia="ar-SA"/>
    </w:rPr>
  </w:style>
  <w:style w:type="paragraph" w:customStyle="1" w:styleId="2f3">
    <w:name w:val="Знак2"/>
    <w:basedOn w:val="a3"/>
    <w:rsid w:val="009F3208"/>
    <w:pPr>
      <w:spacing w:after="160" w:line="240" w:lineRule="exact"/>
    </w:pPr>
    <w:rPr>
      <w:rFonts w:ascii="Verdana" w:hAnsi="Verdana"/>
      <w:lang w:val="en-US" w:eastAsia="en-US"/>
    </w:rPr>
  </w:style>
  <w:style w:type="paragraph" w:customStyle="1" w:styleId="CharChar1">
    <w:name w:val="Char Char1"/>
    <w:basedOn w:val="a3"/>
    <w:rsid w:val="009F3208"/>
    <w:pPr>
      <w:spacing w:after="160" w:line="240" w:lineRule="exact"/>
    </w:pPr>
    <w:rPr>
      <w:rFonts w:ascii="Verdana" w:hAnsi="Verdana"/>
      <w:lang w:val="en-US" w:eastAsia="en-US"/>
    </w:rPr>
  </w:style>
  <w:style w:type="paragraph" w:customStyle="1" w:styleId="2210">
    <w:name w:val="Основной текст с отступом 221"/>
    <w:basedOn w:val="a3"/>
    <w:rsid w:val="009F3208"/>
    <w:pPr>
      <w:suppressAutoHyphens/>
      <w:ind w:firstLine="720"/>
      <w:jc w:val="both"/>
    </w:pPr>
    <w:rPr>
      <w:sz w:val="28"/>
      <w:szCs w:val="28"/>
      <w:lang w:eastAsia="ar-SA"/>
    </w:rPr>
  </w:style>
  <w:style w:type="numbering" w:customStyle="1" w:styleId="2f4">
    <w:name w:val="Нет списка2"/>
    <w:next w:val="a6"/>
    <w:uiPriority w:val="99"/>
    <w:semiHidden/>
    <w:unhideWhenUsed/>
    <w:rsid w:val="009F3208"/>
  </w:style>
  <w:style w:type="character" w:customStyle="1" w:styleId="WW8Num7z1">
    <w:name w:val="WW8Num7z1"/>
    <w:rsid w:val="009F3208"/>
    <w:rPr>
      <w:rFonts w:ascii="Courier New" w:hAnsi="Courier New" w:cs="Courier New"/>
    </w:rPr>
  </w:style>
  <w:style w:type="character" w:customStyle="1" w:styleId="WW8Num7z2">
    <w:name w:val="WW8Num7z2"/>
    <w:rsid w:val="009F3208"/>
    <w:rPr>
      <w:rFonts w:ascii="Wingdings" w:hAnsi="Wingdings"/>
    </w:rPr>
  </w:style>
  <w:style w:type="character" w:customStyle="1" w:styleId="WW8Num7z3">
    <w:name w:val="WW8Num7z3"/>
    <w:rsid w:val="009F3208"/>
    <w:rPr>
      <w:rFonts w:ascii="Symbol" w:hAnsi="Symbol"/>
    </w:rPr>
  </w:style>
  <w:style w:type="character" w:customStyle="1" w:styleId="WW8Num9z1">
    <w:name w:val="WW8Num9z1"/>
    <w:rsid w:val="009F3208"/>
    <w:rPr>
      <w:rFonts w:ascii="Times New Roman" w:eastAsia="Times New Roman" w:hAnsi="Times New Roman" w:cs="Times New Roman"/>
    </w:rPr>
  </w:style>
  <w:style w:type="character" w:customStyle="1" w:styleId="WW8Num15z1">
    <w:name w:val="WW8Num15z1"/>
    <w:rsid w:val="009F3208"/>
    <w:rPr>
      <w:rFonts w:ascii="Courier New" w:hAnsi="Courier New" w:cs="Courier New"/>
    </w:rPr>
  </w:style>
  <w:style w:type="character" w:customStyle="1" w:styleId="WW8Num15z2">
    <w:name w:val="WW8Num15z2"/>
    <w:rsid w:val="009F3208"/>
    <w:rPr>
      <w:rFonts w:ascii="Wingdings" w:hAnsi="Wingdings"/>
    </w:rPr>
  </w:style>
  <w:style w:type="character" w:customStyle="1" w:styleId="WW8Num17z1">
    <w:name w:val="WW8Num17z1"/>
    <w:rsid w:val="009F3208"/>
    <w:rPr>
      <w:rFonts w:ascii="Courier New" w:hAnsi="Courier New" w:cs="Courier New"/>
    </w:rPr>
  </w:style>
  <w:style w:type="character" w:customStyle="1" w:styleId="WW8Num17z2">
    <w:name w:val="WW8Num17z2"/>
    <w:rsid w:val="009F3208"/>
    <w:rPr>
      <w:rFonts w:ascii="Wingdings" w:hAnsi="Wingdings"/>
    </w:rPr>
  </w:style>
  <w:style w:type="character" w:customStyle="1" w:styleId="WW8Num17z3">
    <w:name w:val="WW8Num17z3"/>
    <w:rsid w:val="009F3208"/>
    <w:rPr>
      <w:rFonts w:ascii="Symbol" w:hAnsi="Symbol"/>
    </w:rPr>
  </w:style>
  <w:style w:type="character" w:customStyle="1" w:styleId="WW8Num18z0">
    <w:name w:val="WW8Num18z0"/>
    <w:rsid w:val="009F3208"/>
    <w:rPr>
      <w:b/>
    </w:rPr>
  </w:style>
  <w:style w:type="character" w:customStyle="1" w:styleId="WW8Num19z0">
    <w:name w:val="WW8Num19z0"/>
    <w:rsid w:val="009F3208"/>
    <w:rPr>
      <w:rFonts w:ascii="Symbol" w:hAnsi="Symbol" w:cs="Symbol"/>
    </w:rPr>
  </w:style>
  <w:style w:type="character" w:customStyle="1" w:styleId="WW8Num19z1">
    <w:name w:val="WW8Num19z1"/>
    <w:rsid w:val="009F3208"/>
    <w:rPr>
      <w:rFonts w:ascii="Courier New" w:hAnsi="Courier New" w:cs="Courier New"/>
    </w:rPr>
  </w:style>
  <w:style w:type="character" w:customStyle="1" w:styleId="WW8Num19z2">
    <w:name w:val="WW8Num19z2"/>
    <w:rsid w:val="009F3208"/>
    <w:rPr>
      <w:rFonts w:ascii="Wingdings" w:hAnsi="Wingdings" w:cs="Tahoma"/>
    </w:rPr>
  </w:style>
  <w:style w:type="character" w:customStyle="1" w:styleId="WW8Num22z0">
    <w:name w:val="WW8Num22z0"/>
    <w:rsid w:val="009F3208"/>
    <w:rPr>
      <w:rFonts w:ascii="Times New Roman" w:hAnsi="Times New Roman" w:cs="Times New Roman"/>
      <w:color w:val="auto"/>
      <w:sz w:val="24"/>
      <w:szCs w:val="24"/>
    </w:rPr>
  </w:style>
  <w:style w:type="character" w:customStyle="1" w:styleId="WW8Num26z1">
    <w:name w:val="WW8Num26z1"/>
    <w:rsid w:val="009F3208"/>
    <w:rPr>
      <w:b w:val="0"/>
    </w:rPr>
  </w:style>
  <w:style w:type="character" w:customStyle="1" w:styleId="WW8Num32z0">
    <w:name w:val="WW8Num32z0"/>
    <w:rsid w:val="009F3208"/>
    <w:rPr>
      <w:color w:val="auto"/>
    </w:rPr>
  </w:style>
  <w:style w:type="character" w:customStyle="1" w:styleId="Style7">
    <w:name w:val="Style7 Знак Знак Знак Знак"/>
    <w:rsid w:val="009F3208"/>
    <w:rPr>
      <w:rFonts w:ascii="SimSun" w:eastAsia="SimSun" w:hAnsi="SimSun"/>
      <w:sz w:val="24"/>
      <w:szCs w:val="24"/>
      <w:lang w:val="ru-RU" w:eastAsia="ar-SA" w:bidi="ar-SA"/>
    </w:rPr>
  </w:style>
  <w:style w:type="character" w:customStyle="1" w:styleId="FontStyle22">
    <w:name w:val="Font Style22"/>
    <w:rsid w:val="009F3208"/>
    <w:rPr>
      <w:rFonts w:ascii="Times New Roman" w:hAnsi="Times New Roman" w:cs="Times New Roman"/>
      <w:sz w:val="22"/>
      <w:szCs w:val="22"/>
    </w:rPr>
  </w:style>
  <w:style w:type="character" w:customStyle="1" w:styleId="FontStyle30">
    <w:name w:val="Font Style30"/>
    <w:rsid w:val="009F3208"/>
    <w:rPr>
      <w:rFonts w:ascii="Times New Roman" w:hAnsi="Times New Roman" w:cs="Times New Roman"/>
      <w:sz w:val="18"/>
      <w:szCs w:val="18"/>
    </w:rPr>
  </w:style>
  <w:style w:type="character" w:customStyle="1" w:styleId="1ffc">
    <w:name w:val="Заголовок №1"/>
    <w:rsid w:val="009F3208"/>
    <w:rPr>
      <w:b/>
      <w:bCs/>
      <w:sz w:val="24"/>
      <w:szCs w:val="24"/>
      <w:lang w:eastAsia="ar-SA" w:bidi="ar-SA"/>
    </w:rPr>
  </w:style>
  <w:style w:type="character" w:customStyle="1" w:styleId="iceouttxt4">
    <w:name w:val="iceouttxt4"/>
    <w:basedOn w:val="1fb"/>
    <w:rsid w:val="009F3208"/>
  </w:style>
  <w:style w:type="paragraph" w:customStyle="1" w:styleId="afffff8">
    <w:name w:val="Стиль"/>
    <w:uiPriority w:val="99"/>
    <w:rsid w:val="009F3208"/>
    <w:pPr>
      <w:suppressAutoHyphens/>
    </w:pPr>
    <w:rPr>
      <w:rFonts w:ascii="Times New Roman" w:eastAsia="Arial" w:hAnsi="Times New Roman"/>
      <w:lang w:eastAsia="ar-SA"/>
    </w:rPr>
  </w:style>
  <w:style w:type="paragraph" w:customStyle="1" w:styleId="Style70">
    <w:name w:val="Style7 Знак Знак Знак"/>
    <w:basedOn w:val="a3"/>
    <w:rsid w:val="009F3208"/>
    <w:pPr>
      <w:widowControl w:val="0"/>
      <w:suppressAutoHyphens/>
      <w:autoSpaceDE w:val="0"/>
    </w:pPr>
    <w:rPr>
      <w:rFonts w:ascii="SimSun" w:eastAsia="SimSun" w:hAnsi="SimSun"/>
      <w:sz w:val="24"/>
      <w:szCs w:val="24"/>
      <w:lang w:eastAsia="ar-SA"/>
    </w:rPr>
  </w:style>
  <w:style w:type="paragraph" w:customStyle="1" w:styleId="Style10">
    <w:name w:val="Style10"/>
    <w:basedOn w:val="a3"/>
    <w:rsid w:val="009F3208"/>
    <w:pPr>
      <w:widowControl w:val="0"/>
      <w:suppressAutoHyphens/>
      <w:autoSpaceDE w:val="0"/>
      <w:spacing w:line="243" w:lineRule="exact"/>
      <w:ind w:hanging="117"/>
    </w:pPr>
    <w:rPr>
      <w:rFonts w:eastAsia="SimSun"/>
      <w:sz w:val="24"/>
      <w:szCs w:val="24"/>
      <w:lang w:eastAsia="ar-SA"/>
    </w:rPr>
  </w:style>
  <w:style w:type="paragraph" w:customStyle="1" w:styleId="Style13">
    <w:name w:val="Style13"/>
    <w:basedOn w:val="a3"/>
    <w:rsid w:val="009F3208"/>
    <w:pPr>
      <w:widowControl w:val="0"/>
      <w:suppressAutoHyphens/>
      <w:autoSpaceDE w:val="0"/>
    </w:pPr>
    <w:rPr>
      <w:rFonts w:eastAsia="SimSun"/>
      <w:sz w:val="24"/>
      <w:szCs w:val="24"/>
      <w:lang w:eastAsia="ar-SA"/>
    </w:rPr>
  </w:style>
  <w:style w:type="paragraph" w:customStyle="1" w:styleId="Style16">
    <w:name w:val="Style16"/>
    <w:basedOn w:val="a3"/>
    <w:rsid w:val="009F3208"/>
    <w:pPr>
      <w:widowControl w:val="0"/>
      <w:suppressAutoHyphens/>
      <w:autoSpaceDE w:val="0"/>
      <w:spacing w:line="239" w:lineRule="exact"/>
      <w:jc w:val="center"/>
    </w:pPr>
    <w:rPr>
      <w:rFonts w:eastAsia="SimSun"/>
      <w:sz w:val="24"/>
      <w:szCs w:val="24"/>
      <w:lang w:eastAsia="ar-SA"/>
    </w:rPr>
  </w:style>
  <w:style w:type="paragraph" w:customStyle="1" w:styleId="113">
    <w:name w:val="Заголовок №11"/>
    <w:basedOn w:val="a3"/>
    <w:rsid w:val="009F3208"/>
    <w:pPr>
      <w:shd w:val="clear" w:color="auto" w:fill="FFFFFF"/>
      <w:suppressAutoHyphens/>
      <w:spacing w:line="278" w:lineRule="exact"/>
      <w:jc w:val="center"/>
    </w:pPr>
    <w:rPr>
      <w:b/>
      <w:bCs/>
      <w:sz w:val="24"/>
      <w:szCs w:val="24"/>
      <w:lang w:eastAsia="ar-SA"/>
    </w:rPr>
  </w:style>
  <w:style w:type="paragraph" w:customStyle="1" w:styleId="afffff9">
    <w:name w:val="Текстовый блок"/>
    <w:rsid w:val="009F320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jc w:val="both"/>
    </w:pPr>
    <w:rPr>
      <w:rFonts w:ascii="Times New Roman" w:eastAsia="ヒラギノ角ゴ Pro W3" w:hAnsi="Times New Roman"/>
      <w:sz w:val="28"/>
      <w:szCs w:val="28"/>
      <w:lang w:eastAsia="ar-SA"/>
    </w:rPr>
  </w:style>
  <w:style w:type="paragraph" w:customStyle="1" w:styleId="msolistparagraph0">
    <w:name w:val="msolistparagraph"/>
    <w:basedOn w:val="a3"/>
    <w:rsid w:val="009F3208"/>
    <w:pPr>
      <w:ind w:left="720"/>
      <w:contextualSpacing/>
    </w:pPr>
  </w:style>
  <w:style w:type="table" w:customStyle="1" w:styleId="2f5">
    <w:name w:val="Сетка таблицы2"/>
    <w:basedOn w:val="a5"/>
    <w:next w:val="af2"/>
    <w:locked/>
    <w:rsid w:val="009F3208"/>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2">
    <w:name w:val="FR2"/>
    <w:rsid w:val="009F3208"/>
    <w:pPr>
      <w:widowControl w:val="0"/>
      <w:snapToGrid w:val="0"/>
      <w:spacing w:after="80" w:line="276" w:lineRule="auto"/>
      <w:ind w:firstLine="400"/>
      <w:jc w:val="both"/>
    </w:pPr>
    <w:rPr>
      <w:rFonts w:ascii="Arial" w:eastAsia="Times New Roman" w:hAnsi="Arial"/>
    </w:rPr>
  </w:style>
  <w:style w:type="numbering" w:customStyle="1" w:styleId="3f0">
    <w:name w:val="Нет списка3"/>
    <w:next w:val="a6"/>
    <w:uiPriority w:val="99"/>
    <w:semiHidden/>
    <w:unhideWhenUsed/>
    <w:rsid w:val="009F3208"/>
  </w:style>
  <w:style w:type="table" w:customStyle="1" w:styleId="3f1">
    <w:name w:val="Сетка таблицы3"/>
    <w:basedOn w:val="a5"/>
    <w:next w:val="af2"/>
    <w:uiPriority w:val="59"/>
    <w:rsid w:val="009F32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0">
    <w:name w:val="ff0"/>
    <w:uiPriority w:val="99"/>
    <w:rsid w:val="009F3208"/>
  </w:style>
  <w:style w:type="numbering" w:customStyle="1" w:styleId="47">
    <w:name w:val="Нет списка4"/>
    <w:next w:val="a6"/>
    <w:uiPriority w:val="99"/>
    <w:semiHidden/>
    <w:unhideWhenUsed/>
    <w:rsid w:val="009F3208"/>
  </w:style>
  <w:style w:type="character" w:customStyle="1" w:styleId="b-product-specs-elemname1">
    <w:name w:val="b-product-specs-elem__name1"/>
    <w:basedOn w:val="a4"/>
    <w:rsid w:val="009F3208"/>
  </w:style>
  <w:style w:type="character" w:customStyle="1" w:styleId="kategoria">
    <w:name w:val="kategoria"/>
    <w:basedOn w:val="a4"/>
    <w:rsid w:val="009F3208"/>
  </w:style>
  <w:style w:type="numbering" w:customStyle="1" w:styleId="57">
    <w:name w:val="Нет списка5"/>
    <w:next w:val="a6"/>
    <w:uiPriority w:val="99"/>
    <w:semiHidden/>
    <w:unhideWhenUsed/>
    <w:rsid w:val="009F3208"/>
  </w:style>
  <w:style w:type="numbering" w:customStyle="1" w:styleId="120">
    <w:name w:val="Нет списка12"/>
    <w:next w:val="a6"/>
    <w:uiPriority w:val="99"/>
    <w:semiHidden/>
    <w:unhideWhenUsed/>
    <w:rsid w:val="009F3208"/>
  </w:style>
  <w:style w:type="numbering" w:customStyle="1" w:styleId="21c">
    <w:name w:val="Нет списка21"/>
    <w:next w:val="a6"/>
    <w:uiPriority w:val="99"/>
    <w:semiHidden/>
    <w:unhideWhenUsed/>
    <w:rsid w:val="009F3208"/>
  </w:style>
  <w:style w:type="table" w:customStyle="1" w:styleId="48">
    <w:name w:val="Сетка таблицы4"/>
    <w:basedOn w:val="a5"/>
    <w:next w:val="af2"/>
    <w:rsid w:val="009F3208"/>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item">
    <w:name w:val="list__item"/>
    <w:basedOn w:val="a4"/>
    <w:rsid w:val="009F3208"/>
  </w:style>
  <w:style w:type="character" w:customStyle="1" w:styleId="listitem-name1">
    <w:name w:val="list__item-name1"/>
    <w:basedOn w:val="a4"/>
    <w:rsid w:val="009F3208"/>
  </w:style>
  <w:style w:type="paragraph" w:customStyle="1" w:styleId="normaltext">
    <w:name w:val="normaltext"/>
    <w:basedOn w:val="a3"/>
    <w:rsid w:val="009F3208"/>
    <w:pPr>
      <w:spacing w:before="100" w:beforeAutospacing="1" w:after="100" w:afterAutospacing="1"/>
    </w:pPr>
    <w:rPr>
      <w:sz w:val="24"/>
      <w:szCs w:val="24"/>
    </w:rPr>
  </w:style>
  <w:style w:type="paragraph" w:customStyle="1" w:styleId="230">
    <w:name w:val="Основной текст с отступом 23"/>
    <w:basedOn w:val="a3"/>
    <w:rsid w:val="00A20330"/>
    <w:pPr>
      <w:overflowPunct w:val="0"/>
      <w:autoSpaceDE w:val="0"/>
      <w:autoSpaceDN w:val="0"/>
      <w:adjustRightInd w:val="0"/>
      <w:ind w:right="1133" w:firstLine="851"/>
      <w:jc w:val="both"/>
      <w:textAlignment w:val="baseline"/>
    </w:pPr>
    <w:rPr>
      <w:rFonts w:ascii="Arial" w:hAnsi="Arial"/>
      <w:sz w:val="24"/>
    </w:rPr>
  </w:style>
  <w:style w:type="paragraph" w:customStyle="1" w:styleId="western">
    <w:name w:val="western"/>
    <w:basedOn w:val="a3"/>
    <w:uiPriority w:val="99"/>
    <w:rsid w:val="00BA698C"/>
    <w:pPr>
      <w:spacing w:before="100" w:beforeAutospacing="1" w:after="100" w:afterAutospacing="1"/>
    </w:pPr>
    <w:rPr>
      <w:sz w:val="24"/>
      <w:szCs w:val="24"/>
    </w:rPr>
  </w:style>
  <w:style w:type="character" w:customStyle="1" w:styleId="highlighthighlightactive">
    <w:name w:val="highlight highlight_active"/>
    <w:basedOn w:val="a4"/>
    <w:rsid w:val="00BA698C"/>
  </w:style>
  <w:style w:type="character" w:customStyle="1" w:styleId="ConsPlusNormal0">
    <w:name w:val="ConsPlusNormal Знак"/>
    <w:link w:val="ConsPlusNormal"/>
    <w:locked/>
    <w:rsid w:val="00112078"/>
    <w:rPr>
      <w:rFonts w:ascii="Arial" w:eastAsia="Times New Roman" w:hAnsi="Arial" w:cs="Arial"/>
      <w:sz w:val="22"/>
      <w:szCs w:val="22"/>
      <w:lang w:eastAsia="ru-RU" w:bidi="ar-SA"/>
    </w:rPr>
  </w:style>
  <w:style w:type="character" w:customStyle="1" w:styleId="afff2">
    <w:name w:val="Обычный (веб) Знак"/>
    <w:aliases w:val="Обычный (Web) Знак1,Обычный (Web)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
    <w:link w:val="afff1"/>
    <w:uiPriority w:val="99"/>
    <w:locked/>
    <w:rsid w:val="00EA015C"/>
    <w:rPr>
      <w:rFonts w:ascii="Times New Roman" w:eastAsia="Times New Roman" w:hAnsi="Times New Roman" w:cs="Times New Roman"/>
      <w:sz w:val="24"/>
      <w:szCs w:val="24"/>
      <w:lang w:eastAsia="ru-RU"/>
    </w:rPr>
  </w:style>
  <w:style w:type="paragraph" w:customStyle="1" w:styleId="afffffa">
    <w:name w:val="Обычный + по ширине"/>
    <w:aliases w:val="После:  6 пт"/>
    <w:basedOn w:val="a3"/>
    <w:link w:val="1ffd"/>
    <w:uiPriority w:val="99"/>
    <w:rsid w:val="00FF6793"/>
    <w:pPr>
      <w:widowControl w:val="0"/>
      <w:tabs>
        <w:tab w:val="left" w:pos="720"/>
      </w:tabs>
      <w:suppressAutoHyphens/>
      <w:spacing w:after="120" w:line="100" w:lineRule="atLeast"/>
      <w:ind w:left="360" w:hanging="360"/>
    </w:pPr>
    <w:rPr>
      <w:rFonts w:eastAsia="Andale Sans UI"/>
      <w:kern w:val="1"/>
      <w:sz w:val="28"/>
      <w:szCs w:val="28"/>
      <w:lang w:eastAsia="hi-IN" w:bidi="hi-IN"/>
    </w:rPr>
  </w:style>
  <w:style w:type="paragraph" w:customStyle="1" w:styleId="afffffb">
    <w:name w:val="Готовый"/>
    <w:basedOn w:val="a3"/>
    <w:uiPriority w:val="99"/>
    <w:rsid w:val="003D19F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2f6">
    <w:name w:val="Без интервала2"/>
    <w:rsid w:val="00E81029"/>
    <w:rPr>
      <w:rFonts w:ascii="Times New Roman" w:hAnsi="Times New Roman"/>
      <w:sz w:val="24"/>
      <w:szCs w:val="24"/>
    </w:rPr>
  </w:style>
  <w:style w:type="paragraph" w:customStyle="1" w:styleId="2f7">
    <w:name w:val="Абзац списка2"/>
    <w:basedOn w:val="a3"/>
    <w:uiPriority w:val="99"/>
    <w:rsid w:val="00E13E82"/>
    <w:pPr>
      <w:ind w:left="720"/>
    </w:pPr>
    <w:rPr>
      <w:rFonts w:eastAsia="Calibri"/>
      <w:sz w:val="24"/>
      <w:szCs w:val="24"/>
    </w:rPr>
  </w:style>
  <w:style w:type="paragraph" w:customStyle="1" w:styleId="3f2">
    <w:name w:val="Абзац списка3"/>
    <w:basedOn w:val="a3"/>
    <w:link w:val="ListParagraphChar"/>
    <w:uiPriority w:val="99"/>
    <w:rsid w:val="00E13E82"/>
    <w:pPr>
      <w:ind w:left="720"/>
    </w:pPr>
    <w:rPr>
      <w:rFonts w:eastAsia="Calibri"/>
      <w:sz w:val="24"/>
      <w:szCs w:val="24"/>
    </w:rPr>
  </w:style>
  <w:style w:type="character" w:customStyle="1" w:styleId="ConsNonformat0">
    <w:name w:val="ConsNonformat Знак"/>
    <w:link w:val="ConsNonformat"/>
    <w:rsid w:val="00791E13"/>
    <w:rPr>
      <w:rFonts w:ascii="Courier New" w:eastAsia="Times New Roman" w:hAnsi="Courier New" w:cs="Courier New"/>
      <w:sz w:val="22"/>
      <w:szCs w:val="22"/>
      <w:lang w:eastAsia="ru-RU" w:bidi="ar-SA"/>
    </w:rPr>
  </w:style>
  <w:style w:type="character" w:customStyle="1" w:styleId="afffffc">
    <w:name w:val="Основной текст_"/>
    <w:rsid w:val="00F052C6"/>
    <w:rPr>
      <w:sz w:val="17"/>
      <w:szCs w:val="17"/>
      <w:shd w:val="clear" w:color="auto" w:fill="FFFFFF"/>
    </w:rPr>
  </w:style>
  <w:style w:type="character" w:customStyle="1" w:styleId="62">
    <w:name w:val="Основной текст (6)_"/>
    <w:link w:val="63"/>
    <w:rsid w:val="00F052C6"/>
    <w:rPr>
      <w:shd w:val="clear" w:color="auto" w:fill="FFFFFF"/>
    </w:rPr>
  </w:style>
  <w:style w:type="paragraph" w:customStyle="1" w:styleId="63">
    <w:name w:val="Основной текст (6)"/>
    <w:basedOn w:val="a3"/>
    <w:link w:val="62"/>
    <w:rsid w:val="00F052C6"/>
    <w:pPr>
      <w:shd w:val="clear" w:color="auto" w:fill="FFFFFF"/>
      <w:spacing w:line="0" w:lineRule="atLeast"/>
    </w:pPr>
    <w:rPr>
      <w:rFonts w:ascii="Calibri" w:eastAsia="Calibri" w:hAnsi="Calibri"/>
    </w:rPr>
  </w:style>
  <w:style w:type="character" w:customStyle="1" w:styleId="685pt">
    <w:name w:val="Основной текст (6) + 8.5 pt"/>
    <w:rsid w:val="00F052C6"/>
    <w:rPr>
      <w:rFonts w:ascii="Times New Roman" w:eastAsia="Times New Roman" w:hAnsi="Times New Roman" w:cs="Times New Roman"/>
      <w:b w:val="0"/>
      <w:bCs w:val="0"/>
      <w:i w:val="0"/>
      <w:iCs w:val="0"/>
      <w:smallCaps w:val="0"/>
      <w:strike w:val="0"/>
      <w:spacing w:val="0"/>
      <w:sz w:val="17"/>
      <w:szCs w:val="17"/>
    </w:rPr>
  </w:style>
  <w:style w:type="table" w:customStyle="1" w:styleId="58">
    <w:name w:val="Сетка таблицы5"/>
    <w:uiPriority w:val="59"/>
    <w:rsid w:val="00162E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nkt">
    <w:name w:val="Punkt"/>
    <w:basedOn w:val="affe"/>
    <w:uiPriority w:val="99"/>
    <w:rsid w:val="00162EE0"/>
    <w:pPr>
      <w:autoSpaceDE w:val="0"/>
      <w:autoSpaceDN w:val="0"/>
      <w:spacing w:before="80" w:after="40"/>
      <w:ind w:left="567" w:hanging="567"/>
      <w:jc w:val="both"/>
    </w:pPr>
    <w:rPr>
      <w:rFonts w:ascii="Verdana" w:hAnsi="Verdana"/>
      <w:sz w:val="18"/>
      <w:szCs w:val="18"/>
    </w:rPr>
  </w:style>
  <w:style w:type="character" w:customStyle="1" w:styleId="af6">
    <w:name w:val="Абзац списка Знак"/>
    <w:aliases w:val="ТЗ список Знак,Bullet List Знак,FooterText Знак,numbered Знак,Paragraphe de liste1 Знак,Bulletr List Paragraph Знак,lp1 Знак,Список нумерованный цифры Знак,Цветной список - Акцент 11 Знак,Второй абзац списка Знак,List Paragraph Знак"/>
    <w:link w:val="af5"/>
    <w:uiPriority w:val="34"/>
    <w:locked/>
    <w:rsid w:val="00162EE0"/>
    <w:rPr>
      <w:rFonts w:ascii="Times New Roman" w:eastAsia="Times New Roman" w:hAnsi="Times New Roman" w:cs="Times New Roman"/>
      <w:sz w:val="20"/>
      <w:szCs w:val="20"/>
      <w:lang w:eastAsia="ru-RU"/>
    </w:rPr>
  </w:style>
  <w:style w:type="character" w:customStyle="1" w:styleId="ConsPlusNonformat0">
    <w:name w:val="ConsPlusNonformat Знак"/>
    <w:link w:val="ConsPlusNonformat"/>
    <w:rsid w:val="005949AC"/>
    <w:rPr>
      <w:rFonts w:ascii="Courier New" w:eastAsia="Times New Roman" w:hAnsi="Courier New" w:cs="Courier New"/>
      <w:lang w:val="ru-RU" w:eastAsia="ru-RU" w:bidi="ar-SA"/>
    </w:rPr>
  </w:style>
  <w:style w:type="paragraph" w:customStyle="1" w:styleId="3f3">
    <w:name w:val="Без интервала3"/>
    <w:rsid w:val="00E06754"/>
    <w:rPr>
      <w:rFonts w:eastAsia="Times New Roman" w:cs="Calibri"/>
    </w:rPr>
  </w:style>
  <w:style w:type="character" w:customStyle="1" w:styleId="afffffd">
    <w:name w:val="Гипертекстовая ссылка"/>
    <w:rsid w:val="00E06754"/>
    <w:rPr>
      <w:color w:val="106BBE"/>
    </w:rPr>
  </w:style>
  <w:style w:type="paragraph" w:customStyle="1" w:styleId="222">
    <w:name w:val="Основной текст 22"/>
    <w:basedOn w:val="a3"/>
    <w:rsid w:val="00383A90"/>
    <w:pPr>
      <w:tabs>
        <w:tab w:val="left" w:pos="142"/>
      </w:tabs>
      <w:overflowPunct w:val="0"/>
      <w:autoSpaceDE w:val="0"/>
      <w:autoSpaceDN w:val="0"/>
      <w:adjustRightInd w:val="0"/>
      <w:ind w:firstLine="851"/>
      <w:jc w:val="both"/>
    </w:pPr>
    <w:rPr>
      <w:sz w:val="24"/>
    </w:rPr>
  </w:style>
  <w:style w:type="character" w:customStyle="1" w:styleId="arefseq">
    <w:name w:val="aref_seq"/>
    <w:basedOn w:val="a4"/>
    <w:rsid w:val="00383A90"/>
  </w:style>
  <w:style w:type="character" w:customStyle="1" w:styleId="afffffe">
    <w:name w:val="Знак Знак Знак Знак Знак Знак Знак Знак Знак Знак Знак Знак Знак Знак Знак Знак Знак Знак Знак Знак"/>
    <w:rsid w:val="006770A1"/>
    <w:rPr>
      <w:sz w:val="24"/>
      <w:szCs w:val="24"/>
      <w:lang w:val="ru-RU" w:eastAsia="ru-RU"/>
    </w:rPr>
  </w:style>
  <w:style w:type="character"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w:semiHidden/>
    <w:rsid w:val="006770A1"/>
    <w:rPr>
      <w:kern w:val="32"/>
    </w:rPr>
  </w:style>
  <w:style w:type="numbering" w:customStyle="1" w:styleId="64">
    <w:name w:val="Нет списка6"/>
    <w:next w:val="a6"/>
    <w:uiPriority w:val="99"/>
    <w:semiHidden/>
    <w:unhideWhenUsed/>
    <w:rsid w:val="001C060F"/>
  </w:style>
  <w:style w:type="paragraph" w:customStyle="1" w:styleId="xl153">
    <w:name w:val="xl153"/>
    <w:basedOn w:val="a3"/>
    <w:rsid w:val="001C060F"/>
    <w:pPr>
      <w:spacing w:before="100" w:beforeAutospacing="1" w:after="100" w:afterAutospacing="1"/>
      <w:jc w:val="center"/>
    </w:pPr>
    <w:rPr>
      <w:b/>
      <w:bCs/>
      <w:sz w:val="24"/>
      <w:szCs w:val="24"/>
    </w:rPr>
  </w:style>
  <w:style w:type="character" w:customStyle="1" w:styleId="ConsNormal1">
    <w:name w:val="ConsNormal Знак Знак"/>
    <w:locked/>
    <w:rsid w:val="001C060F"/>
    <w:rPr>
      <w:rFonts w:ascii="Arial" w:hAnsi="Arial" w:cs="Arial"/>
    </w:rPr>
  </w:style>
  <w:style w:type="character" w:customStyle="1" w:styleId="2f0">
    <w:name w:val="Стиль2 Знак"/>
    <w:link w:val="2f"/>
    <w:locked/>
    <w:rsid w:val="001C060F"/>
    <w:rPr>
      <w:rFonts w:ascii="Times New Roman" w:eastAsia="Times New Roman" w:hAnsi="Times New Roman"/>
      <w:b/>
      <w:bCs/>
      <w:sz w:val="24"/>
      <w:szCs w:val="24"/>
    </w:rPr>
  </w:style>
  <w:style w:type="table" w:customStyle="1" w:styleId="65">
    <w:name w:val="Сетка таблицы6"/>
    <w:basedOn w:val="a5"/>
    <w:next w:val="af2"/>
    <w:rsid w:val="001C060F"/>
    <w:pPr>
      <w:widowControl w:val="0"/>
      <w:spacing w:line="300" w:lineRule="auto"/>
      <w:ind w:firstLine="7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1">
    <w:name w:val="style11"/>
    <w:rsid w:val="001C060F"/>
    <w:rPr>
      <w:sz w:val="18"/>
      <w:szCs w:val="18"/>
    </w:rPr>
  </w:style>
  <w:style w:type="paragraph" w:customStyle="1" w:styleId="affffff0">
    <w:name w:val="Таблицы (моноширинный)"/>
    <w:basedOn w:val="a3"/>
    <w:next w:val="a3"/>
    <w:rsid w:val="001C060F"/>
    <w:pPr>
      <w:autoSpaceDE w:val="0"/>
      <w:autoSpaceDN w:val="0"/>
      <w:adjustRightInd w:val="0"/>
      <w:jc w:val="both"/>
    </w:pPr>
    <w:rPr>
      <w:rFonts w:ascii="Courier New" w:hAnsi="Courier New" w:cs="Courier New"/>
      <w:sz w:val="24"/>
      <w:szCs w:val="24"/>
    </w:rPr>
  </w:style>
  <w:style w:type="character" w:customStyle="1" w:styleId="affffff1">
    <w:name w:val="Цветовое выделение"/>
    <w:rsid w:val="001C060F"/>
    <w:rPr>
      <w:b/>
      <w:bCs/>
      <w:color w:val="000080"/>
    </w:rPr>
  </w:style>
  <w:style w:type="paragraph" w:customStyle="1" w:styleId="cat">
    <w:name w:val="cat"/>
    <w:basedOn w:val="a3"/>
    <w:rsid w:val="001C060F"/>
    <w:pPr>
      <w:spacing w:before="100" w:beforeAutospacing="1" w:after="100" w:afterAutospacing="1"/>
    </w:pPr>
    <w:rPr>
      <w:rFonts w:ascii="Verdana" w:hAnsi="Verdana"/>
      <w:color w:val="000000"/>
      <w:sz w:val="17"/>
      <w:szCs w:val="17"/>
    </w:rPr>
  </w:style>
  <w:style w:type="paragraph" w:customStyle="1" w:styleId="affffff2">
    <w:name w:val="Заголовок статьи"/>
    <w:basedOn w:val="a3"/>
    <w:next w:val="a3"/>
    <w:rsid w:val="001C060F"/>
    <w:pPr>
      <w:autoSpaceDE w:val="0"/>
      <w:autoSpaceDN w:val="0"/>
      <w:adjustRightInd w:val="0"/>
      <w:ind w:left="1612" w:hanging="892"/>
      <w:jc w:val="both"/>
    </w:pPr>
    <w:rPr>
      <w:rFonts w:ascii="Arial" w:hAnsi="Arial" w:cs="Arial"/>
      <w:sz w:val="24"/>
      <w:szCs w:val="24"/>
    </w:rPr>
  </w:style>
  <w:style w:type="paragraph" w:customStyle="1" w:styleId="affffff3">
    <w:name w:val="Комментарий"/>
    <w:basedOn w:val="a3"/>
    <w:next w:val="a3"/>
    <w:rsid w:val="001C060F"/>
    <w:pPr>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ffff4">
    <w:name w:val="Информация об изменениях документа"/>
    <w:basedOn w:val="affffff3"/>
    <w:next w:val="a3"/>
    <w:rsid w:val="001C060F"/>
    <w:rPr>
      <w:i/>
      <w:iCs/>
    </w:rPr>
  </w:style>
  <w:style w:type="paragraph" w:customStyle="1" w:styleId="Style1">
    <w:name w:val="Style1"/>
    <w:basedOn w:val="a3"/>
    <w:rsid w:val="001C060F"/>
    <w:pPr>
      <w:widowControl w:val="0"/>
      <w:autoSpaceDE w:val="0"/>
      <w:autoSpaceDN w:val="0"/>
      <w:adjustRightInd w:val="0"/>
      <w:spacing w:line="552" w:lineRule="exact"/>
    </w:pPr>
    <w:rPr>
      <w:sz w:val="24"/>
      <w:szCs w:val="24"/>
    </w:rPr>
  </w:style>
  <w:style w:type="character" w:customStyle="1" w:styleId="FontStyle11">
    <w:name w:val="Font Style11"/>
    <w:rsid w:val="001C060F"/>
    <w:rPr>
      <w:rFonts w:ascii="Times New Roman" w:hAnsi="Times New Roman" w:cs="Times New Roman"/>
      <w:color w:val="000000"/>
      <w:sz w:val="24"/>
      <w:szCs w:val="24"/>
    </w:rPr>
  </w:style>
  <w:style w:type="character" w:customStyle="1" w:styleId="affffff5">
    <w:name w:val="Не вступил в силу"/>
    <w:rsid w:val="001C060F"/>
    <w:rPr>
      <w:b/>
      <w:bCs/>
      <w:color w:val="000000"/>
      <w:shd w:val="clear" w:color="auto" w:fill="D8EDE8"/>
    </w:rPr>
  </w:style>
  <w:style w:type="paragraph" w:customStyle="1" w:styleId="1CStyle9">
    <w:name w:val="1CStyle9"/>
    <w:rsid w:val="001C060F"/>
    <w:pPr>
      <w:spacing w:after="200" w:line="276" w:lineRule="auto"/>
      <w:jc w:val="center"/>
    </w:pPr>
    <w:rPr>
      <w:rFonts w:eastAsia="Times New Roman"/>
      <w:sz w:val="22"/>
      <w:szCs w:val="22"/>
    </w:rPr>
  </w:style>
  <w:style w:type="paragraph" w:customStyle="1" w:styleId="1CStyle10">
    <w:name w:val="1CStyle10"/>
    <w:rsid w:val="001C060F"/>
    <w:pPr>
      <w:spacing w:after="200" w:line="276" w:lineRule="auto"/>
      <w:jc w:val="center"/>
    </w:pPr>
    <w:rPr>
      <w:rFonts w:eastAsia="Times New Roman"/>
      <w:sz w:val="22"/>
      <w:szCs w:val="22"/>
    </w:rPr>
  </w:style>
  <w:style w:type="paragraph" w:styleId="2f8">
    <w:name w:val="Quote"/>
    <w:basedOn w:val="a3"/>
    <w:next w:val="a3"/>
    <w:link w:val="2f9"/>
    <w:uiPriority w:val="29"/>
    <w:qFormat/>
    <w:rsid w:val="001C060F"/>
    <w:pPr>
      <w:spacing w:before="120" w:after="120" w:line="276" w:lineRule="auto"/>
      <w:ind w:firstLine="708"/>
      <w:jc w:val="both"/>
    </w:pPr>
    <w:rPr>
      <w:i/>
      <w:iCs/>
      <w:color w:val="8064A2"/>
      <w:sz w:val="22"/>
      <w:szCs w:val="22"/>
    </w:rPr>
  </w:style>
  <w:style w:type="character" w:customStyle="1" w:styleId="2f9">
    <w:name w:val="Цитата 2 Знак"/>
    <w:link w:val="2f8"/>
    <w:uiPriority w:val="29"/>
    <w:rsid w:val="001C060F"/>
    <w:rPr>
      <w:rFonts w:ascii="Times New Roman" w:eastAsia="Times New Roman" w:hAnsi="Times New Roman"/>
      <w:i/>
      <w:iCs/>
      <w:color w:val="8064A2"/>
      <w:sz w:val="22"/>
      <w:szCs w:val="22"/>
    </w:rPr>
  </w:style>
  <w:style w:type="paragraph" w:customStyle="1" w:styleId="Warning">
    <w:name w:val="Warning"/>
    <w:basedOn w:val="a3"/>
    <w:next w:val="a3"/>
    <w:qFormat/>
    <w:rsid w:val="001C060F"/>
    <w:pPr>
      <w:spacing w:before="120" w:after="120" w:line="276" w:lineRule="auto"/>
      <w:ind w:firstLine="708"/>
      <w:jc w:val="both"/>
    </w:pPr>
    <w:rPr>
      <w:i/>
      <w:iCs/>
      <w:color w:val="E36C0A"/>
      <w:sz w:val="22"/>
      <w:szCs w:val="22"/>
    </w:rPr>
  </w:style>
  <w:style w:type="paragraph" w:customStyle="1" w:styleId="1CStyle6">
    <w:name w:val="1CStyle6"/>
    <w:rsid w:val="001C060F"/>
    <w:pPr>
      <w:spacing w:after="200" w:line="276" w:lineRule="auto"/>
      <w:jc w:val="center"/>
    </w:pPr>
    <w:rPr>
      <w:rFonts w:eastAsia="Times New Roman"/>
      <w:sz w:val="22"/>
      <w:szCs w:val="22"/>
    </w:rPr>
  </w:style>
  <w:style w:type="paragraph" w:customStyle="1" w:styleId="1CStyle5">
    <w:name w:val="1CStyle5"/>
    <w:rsid w:val="001C060F"/>
    <w:pPr>
      <w:spacing w:after="200" w:line="276" w:lineRule="auto"/>
      <w:jc w:val="right"/>
    </w:pPr>
    <w:rPr>
      <w:rFonts w:eastAsia="Times New Roman"/>
      <w:sz w:val="22"/>
      <w:szCs w:val="22"/>
    </w:rPr>
  </w:style>
  <w:style w:type="paragraph" w:customStyle="1" w:styleId="TableText">
    <w:name w:val="Table Text"/>
    <w:basedOn w:val="2f7"/>
    <w:next w:val="afff1"/>
    <w:rsid w:val="001C060F"/>
    <w:pPr>
      <w:ind w:left="0"/>
    </w:pPr>
    <w:rPr>
      <w:rFonts w:ascii="Arial" w:eastAsia="Times New Roman" w:hAnsi="Arial"/>
      <w:bCs/>
      <w:sz w:val="20"/>
      <w:lang w:eastAsia="en-US" w:bidi="en-US"/>
    </w:rPr>
  </w:style>
  <w:style w:type="paragraph" w:customStyle="1" w:styleId="1CStyle7">
    <w:name w:val="1CStyle7"/>
    <w:rsid w:val="001C060F"/>
    <w:pPr>
      <w:spacing w:after="200" w:line="276" w:lineRule="auto"/>
      <w:jc w:val="center"/>
    </w:pPr>
    <w:rPr>
      <w:rFonts w:eastAsia="Times New Roman"/>
      <w:sz w:val="22"/>
      <w:szCs w:val="22"/>
    </w:rPr>
  </w:style>
  <w:style w:type="paragraph" w:customStyle="1" w:styleId="1CStyle8">
    <w:name w:val="1CStyle8"/>
    <w:rsid w:val="001C060F"/>
    <w:pPr>
      <w:spacing w:after="200" w:line="276" w:lineRule="auto"/>
      <w:jc w:val="right"/>
    </w:pPr>
    <w:rPr>
      <w:rFonts w:eastAsia="Times New Roman"/>
      <w:sz w:val="22"/>
      <w:szCs w:val="22"/>
    </w:rPr>
  </w:style>
  <w:style w:type="paragraph" w:customStyle="1" w:styleId="affffff6">
    <w:name w:val="Текст основной"/>
    <w:basedOn w:val="a3"/>
    <w:rsid w:val="001C060F"/>
    <w:pPr>
      <w:ind w:firstLine="709"/>
      <w:jc w:val="both"/>
    </w:pPr>
    <w:rPr>
      <w:snapToGrid w:val="0"/>
      <w:sz w:val="24"/>
    </w:rPr>
  </w:style>
  <w:style w:type="character" w:styleId="affffff7">
    <w:name w:val="Intense Reference"/>
    <w:uiPriority w:val="32"/>
    <w:qFormat/>
    <w:rsid w:val="001C060F"/>
    <w:rPr>
      <w:b/>
      <w:bCs/>
      <w:smallCaps/>
      <w:color w:val="C0504D"/>
      <w:spacing w:val="5"/>
      <w:u w:val="single"/>
    </w:rPr>
  </w:style>
  <w:style w:type="paragraph" w:customStyle="1" w:styleId="Style12">
    <w:name w:val="Style12"/>
    <w:basedOn w:val="a3"/>
    <w:rsid w:val="001C060F"/>
    <w:pPr>
      <w:widowControl w:val="0"/>
      <w:autoSpaceDE w:val="0"/>
      <w:autoSpaceDN w:val="0"/>
      <w:adjustRightInd w:val="0"/>
      <w:spacing w:line="276" w:lineRule="exact"/>
      <w:jc w:val="both"/>
    </w:pPr>
    <w:rPr>
      <w:sz w:val="24"/>
      <w:szCs w:val="24"/>
    </w:rPr>
  </w:style>
  <w:style w:type="paragraph" w:customStyle="1" w:styleId="affffff8">
    <w:name w:val="Текст документа"/>
    <w:basedOn w:val="a3"/>
    <w:link w:val="affffff9"/>
    <w:rsid w:val="001C060F"/>
    <w:pPr>
      <w:spacing w:line="360" w:lineRule="auto"/>
      <w:ind w:firstLine="720"/>
      <w:jc w:val="both"/>
    </w:pPr>
    <w:rPr>
      <w:rFonts w:ascii="Calibri" w:hAnsi="Calibri"/>
      <w:sz w:val="24"/>
    </w:rPr>
  </w:style>
  <w:style w:type="character" w:customStyle="1" w:styleId="affffff9">
    <w:name w:val="Текст документа Знак"/>
    <w:link w:val="affffff8"/>
    <w:locked/>
    <w:rsid w:val="001C060F"/>
    <w:rPr>
      <w:rFonts w:eastAsia="Times New Roman"/>
      <w:sz w:val="24"/>
    </w:rPr>
  </w:style>
  <w:style w:type="character" w:customStyle="1" w:styleId="u">
    <w:name w:val="u"/>
    <w:basedOn w:val="a4"/>
    <w:rsid w:val="001C060F"/>
  </w:style>
  <w:style w:type="paragraph" w:customStyle="1" w:styleId="affffffa">
    <w:name w:val="Знак Знак Знак Знак Знак Знак Знак Знак Знак Знак Знак Знак"/>
    <w:basedOn w:val="a3"/>
    <w:rsid w:val="001C060F"/>
    <w:pPr>
      <w:tabs>
        <w:tab w:val="num" w:pos="360"/>
      </w:tabs>
      <w:spacing w:after="160" w:line="240" w:lineRule="exact"/>
    </w:pPr>
    <w:rPr>
      <w:rFonts w:ascii="Verdana" w:hAnsi="Verdana" w:cs="Verdana"/>
      <w:lang w:val="en-US" w:eastAsia="en-US"/>
    </w:rPr>
  </w:style>
  <w:style w:type="paragraph" w:customStyle="1" w:styleId="21d">
    <w:name w:val="Цитата 21"/>
    <w:basedOn w:val="a3"/>
    <w:next w:val="a3"/>
    <w:link w:val="QuoteChar"/>
    <w:rsid w:val="001C060F"/>
    <w:pPr>
      <w:spacing w:before="120" w:after="120" w:line="276" w:lineRule="auto"/>
      <w:ind w:firstLine="708"/>
      <w:jc w:val="both"/>
    </w:pPr>
    <w:rPr>
      <w:rFonts w:eastAsia="Calibri"/>
      <w:i/>
      <w:iCs/>
      <w:color w:val="8064A2"/>
      <w:sz w:val="22"/>
      <w:szCs w:val="22"/>
    </w:rPr>
  </w:style>
  <w:style w:type="character" w:customStyle="1" w:styleId="QuoteChar">
    <w:name w:val="Quote Char"/>
    <w:link w:val="21d"/>
    <w:locked/>
    <w:rsid w:val="001C060F"/>
    <w:rPr>
      <w:rFonts w:ascii="Times New Roman" w:hAnsi="Times New Roman"/>
      <w:i/>
      <w:iCs/>
      <w:color w:val="8064A2"/>
      <w:sz w:val="22"/>
      <w:szCs w:val="22"/>
    </w:rPr>
  </w:style>
  <w:style w:type="character" w:customStyle="1" w:styleId="ListParagraphChar">
    <w:name w:val="List Paragraph Char"/>
    <w:link w:val="3f2"/>
    <w:uiPriority w:val="99"/>
    <w:locked/>
    <w:rsid w:val="001C060F"/>
    <w:rPr>
      <w:rFonts w:ascii="Times New Roman" w:hAnsi="Times New Roman"/>
      <w:sz w:val="24"/>
      <w:szCs w:val="24"/>
    </w:rPr>
  </w:style>
  <w:style w:type="character" w:customStyle="1" w:styleId="1ffe">
    <w:name w:val="Сильная ссылка1"/>
    <w:rsid w:val="001C060F"/>
    <w:rPr>
      <w:rFonts w:cs="Times New Roman"/>
      <w:b/>
      <w:bCs/>
      <w:smallCaps/>
      <w:color w:val="C0504D"/>
      <w:spacing w:val="5"/>
      <w:u w:val="single"/>
    </w:rPr>
  </w:style>
  <w:style w:type="paragraph" w:customStyle="1" w:styleId="affffffb">
    <w:name w:val="???????"/>
    <w:rsid w:val="001C060F"/>
    <w:pPr>
      <w:widowControl w:val="0"/>
      <w:suppressAutoHyphens/>
    </w:pPr>
    <w:rPr>
      <w:rFonts w:ascii="Times New Roman" w:hAnsi="Times New Roman"/>
      <w:sz w:val="24"/>
      <w:szCs w:val="24"/>
      <w:lang w:eastAsia="hi-IN" w:bidi="hi-IN"/>
    </w:rPr>
  </w:style>
  <w:style w:type="paragraph" w:customStyle="1" w:styleId="223">
    <w:name w:val="Цитата 22"/>
    <w:basedOn w:val="a3"/>
    <w:next w:val="a3"/>
    <w:link w:val="QuoteChar1"/>
    <w:rsid w:val="001C060F"/>
    <w:pPr>
      <w:spacing w:before="120" w:after="120" w:line="276" w:lineRule="auto"/>
      <w:ind w:firstLine="708"/>
      <w:jc w:val="both"/>
    </w:pPr>
    <w:rPr>
      <w:rFonts w:eastAsia="Calibri"/>
      <w:i/>
      <w:iCs/>
      <w:color w:val="8064A2"/>
      <w:sz w:val="22"/>
      <w:szCs w:val="22"/>
    </w:rPr>
  </w:style>
  <w:style w:type="character" w:customStyle="1" w:styleId="QuoteChar1">
    <w:name w:val="Quote Char1"/>
    <w:link w:val="223"/>
    <w:locked/>
    <w:rsid w:val="001C060F"/>
    <w:rPr>
      <w:rFonts w:ascii="Times New Roman" w:hAnsi="Times New Roman"/>
      <w:i/>
      <w:iCs/>
      <w:color w:val="8064A2"/>
      <w:sz w:val="22"/>
      <w:szCs w:val="22"/>
    </w:rPr>
  </w:style>
  <w:style w:type="paragraph" w:customStyle="1" w:styleId="49">
    <w:name w:val="Абзац списка4"/>
    <w:basedOn w:val="a3"/>
    <w:link w:val="ListParagraphChar1"/>
    <w:rsid w:val="001C060F"/>
    <w:pPr>
      <w:spacing w:after="200" w:line="276" w:lineRule="auto"/>
      <w:ind w:left="720"/>
      <w:contextualSpacing/>
    </w:pPr>
    <w:rPr>
      <w:rFonts w:ascii="Calibri" w:hAnsi="Calibri"/>
    </w:rPr>
  </w:style>
  <w:style w:type="character" w:customStyle="1" w:styleId="ListParagraphChar1">
    <w:name w:val="List Paragraph Char1"/>
    <w:link w:val="49"/>
    <w:locked/>
    <w:rsid w:val="001C060F"/>
    <w:rPr>
      <w:rFonts w:eastAsia="Times New Roman"/>
    </w:rPr>
  </w:style>
  <w:style w:type="character" w:customStyle="1" w:styleId="2fa">
    <w:name w:val="Сильная ссылка2"/>
    <w:rsid w:val="001C060F"/>
    <w:rPr>
      <w:rFonts w:cs="Times New Roman"/>
      <w:b/>
      <w:bCs/>
      <w:smallCaps/>
      <w:color w:val="C0504D"/>
      <w:spacing w:val="5"/>
      <w:u w:val="single"/>
    </w:rPr>
  </w:style>
  <w:style w:type="paragraph" w:customStyle="1" w:styleId="231">
    <w:name w:val="Цитата 23"/>
    <w:basedOn w:val="a3"/>
    <w:next w:val="a3"/>
    <w:rsid w:val="001C060F"/>
    <w:pPr>
      <w:spacing w:before="120" w:after="120" w:line="276" w:lineRule="auto"/>
      <w:ind w:firstLine="708"/>
      <w:jc w:val="both"/>
    </w:pPr>
    <w:rPr>
      <w:rFonts w:eastAsia="Calibri"/>
      <w:i/>
      <w:iCs/>
      <w:color w:val="8064A2"/>
      <w:sz w:val="22"/>
      <w:szCs w:val="22"/>
    </w:rPr>
  </w:style>
  <w:style w:type="paragraph" w:customStyle="1" w:styleId="59">
    <w:name w:val="Абзац списка5"/>
    <w:basedOn w:val="a3"/>
    <w:rsid w:val="001C060F"/>
    <w:pPr>
      <w:spacing w:after="200" w:line="276" w:lineRule="auto"/>
      <w:ind w:left="720"/>
      <w:contextualSpacing/>
    </w:pPr>
    <w:rPr>
      <w:rFonts w:ascii="Calibri" w:hAnsi="Calibri"/>
    </w:rPr>
  </w:style>
  <w:style w:type="character" w:customStyle="1" w:styleId="3f4">
    <w:name w:val="Сильная ссылка3"/>
    <w:rsid w:val="001C060F"/>
    <w:rPr>
      <w:rFonts w:cs="Times New Roman"/>
      <w:b/>
      <w:bCs/>
      <w:smallCaps/>
      <w:color w:val="C0504D"/>
      <w:spacing w:val="5"/>
      <w:u w:val="single"/>
    </w:rPr>
  </w:style>
  <w:style w:type="paragraph" w:customStyle="1" w:styleId="4a">
    <w:name w:val="Без интервала4"/>
    <w:rsid w:val="005D2372"/>
    <w:rPr>
      <w:rFonts w:eastAsia="Times New Roman"/>
      <w:sz w:val="22"/>
      <w:szCs w:val="22"/>
      <w:lang w:eastAsia="en-US"/>
    </w:rPr>
  </w:style>
  <w:style w:type="paragraph" w:customStyle="1" w:styleId="66">
    <w:name w:val="Абзац списка6"/>
    <w:basedOn w:val="a3"/>
    <w:rsid w:val="004A5AD6"/>
    <w:pPr>
      <w:ind w:left="720"/>
      <w:contextualSpacing/>
    </w:pPr>
    <w:rPr>
      <w:rFonts w:ascii="Calibri" w:eastAsia="Calibri" w:hAnsi="Calibri"/>
    </w:rPr>
  </w:style>
  <w:style w:type="character" w:customStyle="1" w:styleId="Heading1Char1">
    <w:name w:val="Heading 1 Char1"/>
    <w:aliases w:val="Document Header1 Char1,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Заголовок 1 Знак1 Знак1 Char1"/>
    <w:locked/>
    <w:rsid w:val="00D06BE3"/>
    <w:rPr>
      <w:rFonts w:ascii="Times New Roman" w:eastAsia="Times New Roman" w:hAnsi="Times New Roman" w:cs="Times New Roman"/>
      <w:sz w:val="20"/>
      <w:szCs w:val="20"/>
      <w:lang w:eastAsia="ru-RU"/>
    </w:rPr>
  </w:style>
  <w:style w:type="numbering" w:customStyle="1" w:styleId="1111">
    <w:name w:val="Нет списка1111"/>
    <w:next w:val="a6"/>
    <w:uiPriority w:val="99"/>
    <w:semiHidden/>
    <w:unhideWhenUsed/>
    <w:rsid w:val="00496E65"/>
  </w:style>
  <w:style w:type="paragraph" w:customStyle="1" w:styleId="2211">
    <w:name w:val="Основной текст 221"/>
    <w:basedOn w:val="a3"/>
    <w:rsid w:val="00496E65"/>
    <w:pPr>
      <w:tabs>
        <w:tab w:val="left" w:pos="142"/>
      </w:tabs>
      <w:overflowPunct w:val="0"/>
      <w:autoSpaceDE w:val="0"/>
      <w:autoSpaceDN w:val="0"/>
      <w:adjustRightInd w:val="0"/>
      <w:ind w:firstLine="851"/>
      <w:jc w:val="both"/>
    </w:pPr>
    <w:rPr>
      <w:sz w:val="24"/>
    </w:rPr>
  </w:style>
  <w:style w:type="paragraph" w:customStyle="1" w:styleId="414">
    <w:name w:val="Без интервала41"/>
    <w:rsid w:val="00496E65"/>
    <w:rPr>
      <w:rFonts w:eastAsia="Times New Roman"/>
      <w:sz w:val="22"/>
      <w:szCs w:val="22"/>
      <w:lang w:eastAsia="en-US"/>
    </w:rPr>
  </w:style>
  <w:style w:type="paragraph" w:customStyle="1" w:styleId="610">
    <w:name w:val="Абзац списка61"/>
    <w:basedOn w:val="a3"/>
    <w:rsid w:val="00496E65"/>
    <w:pPr>
      <w:ind w:left="720"/>
      <w:contextualSpacing/>
    </w:pPr>
    <w:rPr>
      <w:rFonts w:ascii="Calibri" w:eastAsia="Calibri" w:hAnsi="Calibri"/>
    </w:rPr>
  </w:style>
  <w:style w:type="paragraph" w:customStyle="1" w:styleId="3f5">
    <w:name w:val="Обычный3"/>
    <w:uiPriority w:val="99"/>
    <w:rsid w:val="007D06AE"/>
    <w:pPr>
      <w:widowControl w:val="0"/>
      <w:suppressAutoHyphens/>
      <w:spacing w:line="300" w:lineRule="auto"/>
      <w:ind w:left="960" w:firstLine="720"/>
      <w:jc w:val="both"/>
    </w:pPr>
    <w:rPr>
      <w:rFonts w:eastAsia="Times New Roman"/>
      <w:sz w:val="22"/>
      <w:szCs w:val="22"/>
      <w:lang w:eastAsia="ar-SA"/>
    </w:rPr>
  </w:style>
  <w:style w:type="character" w:customStyle="1" w:styleId="NoSpacingChar">
    <w:name w:val="No Spacing Char"/>
    <w:link w:val="1fa"/>
    <w:locked/>
    <w:rsid w:val="007D06AE"/>
    <w:rPr>
      <w:rFonts w:eastAsia="Times New Roman"/>
      <w:sz w:val="22"/>
      <w:szCs w:val="22"/>
      <w:lang w:eastAsia="en-US" w:bidi="ar-SA"/>
    </w:rPr>
  </w:style>
  <w:style w:type="paragraph" w:customStyle="1" w:styleId="3f6">
    <w:name w:val="Знак Знак Знак Знак Знак Знак Знак3"/>
    <w:basedOn w:val="a3"/>
    <w:uiPriority w:val="99"/>
    <w:rsid w:val="007D06AE"/>
    <w:pPr>
      <w:spacing w:after="160" w:line="240" w:lineRule="exact"/>
    </w:pPr>
    <w:rPr>
      <w:rFonts w:ascii="Verdana" w:hAnsi="Verdana" w:cs="Verdana"/>
      <w:lang w:val="en-US" w:eastAsia="en-US"/>
    </w:rPr>
  </w:style>
  <w:style w:type="paragraph" w:customStyle="1" w:styleId="s13">
    <w:name w:val="s_13"/>
    <w:basedOn w:val="a3"/>
    <w:rsid w:val="007D06AE"/>
    <w:pPr>
      <w:ind w:firstLine="720"/>
    </w:pPr>
    <w:rPr>
      <w:rFonts w:ascii="Calibri" w:hAnsi="Calibri" w:cs="Calibri"/>
    </w:rPr>
  </w:style>
  <w:style w:type="paragraph" w:customStyle="1" w:styleId="2fb">
    <w:name w:val="Знак Знак Знак Знак Знак Знак Знак2"/>
    <w:basedOn w:val="a3"/>
    <w:rsid w:val="007D06AE"/>
    <w:pPr>
      <w:spacing w:after="160" w:line="240" w:lineRule="exact"/>
    </w:pPr>
    <w:rPr>
      <w:rFonts w:ascii="Verdana" w:hAnsi="Verdana" w:cs="Verdana"/>
      <w:lang w:val="en-US" w:eastAsia="en-US"/>
    </w:rPr>
  </w:style>
  <w:style w:type="paragraph" w:customStyle="1" w:styleId="114">
    <w:name w:val="Без интервала11"/>
    <w:rsid w:val="007D06AE"/>
    <w:rPr>
      <w:rFonts w:eastAsia="Times New Roman" w:cs="Calibri"/>
      <w:sz w:val="22"/>
      <w:szCs w:val="22"/>
      <w:lang w:eastAsia="en-US"/>
    </w:rPr>
  </w:style>
  <w:style w:type="paragraph" w:customStyle="1" w:styleId="FORMATTEXT">
    <w:name w:val=".FORMATTEXT"/>
    <w:rsid w:val="007D06AE"/>
    <w:pPr>
      <w:widowControl w:val="0"/>
      <w:autoSpaceDE w:val="0"/>
      <w:autoSpaceDN w:val="0"/>
      <w:adjustRightInd w:val="0"/>
    </w:pPr>
    <w:rPr>
      <w:rFonts w:eastAsia="Times New Roman" w:cs="Calibri"/>
      <w:sz w:val="24"/>
      <w:szCs w:val="24"/>
    </w:rPr>
  </w:style>
  <w:style w:type="paragraph" w:customStyle="1" w:styleId="CharChar2">
    <w:name w:val="Char Char2"/>
    <w:basedOn w:val="a3"/>
    <w:rsid w:val="007D06AE"/>
    <w:pPr>
      <w:spacing w:after="160" w:line="240" w:lineRule="exact"/>
    </w:pPr>
    <w:rPr>
      <w:rFonts w:ascii="Verdana" w:hAnsi="Verdana" w:cs="Verdana"/>
      <w:lang w:val="en-US" w:eastAsia="en-US"/>
    </w:rPr>
  </w:style>
  <w:style w:type="paragraph" w:customStyle="1" w:styleId="CharChar3">
    <w:name w:val="Char Char3"/>
    <w:basedOn w:val="a3"/>
    <w:rsid w:val="007D06AE"/>
    <w:pPr>
      <w:spacing w:after="160" w:line="240" w:lineRule="exact"/>
    </w:pPr>
    <w:rPr>
      <w:rFonts w:ascii="Verdana" w:hAnsi="Verdana" w:cs="Verdana"/>
      <w:lang w:val="en-US" w:eastAsia="en-US"/>
    </w:rPr>
  </w:style>
  <w:style w:type="paragraph" w:customStyle="1" w:styleId="1fff">
    <w:name w:val="1 Знак Знак Знак Знак Знак Знак Знак"/>
    <w:basedOn w:val="a3"/>
    <w:rsid w:val="007D06AE"/>
    <w:pPr>
      <w:spacing w:after="160" w:line="240" w:lineRule="exact"/>
    </w:pPr>
    <w:rPr>
      <w:rFonts w:ascii="Verdana" w:hAnsi="Verdana" w:cs="Verdana"/>
      <w:lang w:val="en-US" w:eastAsia="en-US"/>
    </w:rPr>
  </w:style>
  <w:style w:type="paragraph" w:customStyle="1" w:styleId="affffffc">
    <w:name w:val="Знак Знак Знак Знак Знак Знак Знак Знак Знак Знак"/>
    <w:basedOn w:val="a3"/>
    <w:rsid w:val="007D06AE"/>
    <w:pPr>
      <w:spacing w:before="100" w:beforeAutospacing="1" w:after="100" w:afterAutospacing="1"/>
    </w:pPr>
    <w:rPr>
      <w:rFonts w:ascii="Tahoma" w:hAnsi="Tahoma" w:cs="Tahoma"/>
      <w:lang w:val="en-US" w:eastAsia="en-US"/>
    </w:rPr>
  </w:style>
  <w:style w:type="paragraph" w:customStyle="1" w:styleId="CharChar4">
    <w:name w:val="Char Char4"/>
    <w:basedOn w:val="a3"/>
    <w:rsid w:val="007D06AE"/>
    <w:pPr>
      <w:spacing w:after="160" w:line="240" w:lineRule="exact"/>
    </w:pPr>
    <w:rPr>
      <w:rFonts w:ascii="Verdana" w:hAnsi="Verdana" w:cs="Verdana"/>
      <w:lang w:val="en-US" w:eastAsia="en-US"/>
    </w:rPr>
  </w:style>
  <w:style w:type="paragraph" w:customStyle="1" w:styleId="font5">
    <w:name w:val="font5"/>
    <w:basedOn w:val="a3"/>
    <w:rsid w:val="007D06AE"/>
    <w:pPr>
      <w:spacing w:before="100" w:beforeAutospacing="1" w:after="100" w:afterAutospacing="1"/>
    </w:pPr>
    <w:rPr>
      <w:rFonts w:ascii="Calibri" w:hAnsi="Calibri" w:cs="Calibri"/>
    </w:rPr>
  </w:style>
  <w:style w:type="paragraph" w:customStyle="1" w:styleId="font6">
    <w:name w:val="font6"/>
    <w:basedOn w:val="a3"/>
    <w:rsid w:val="007D06AE"/>
    <w:pPr>
      <w:spacing w:before="100" w:beforeAutospacing="1" w:after="100" w:afterAutospacing="1"/>
    </w:pPr>
    <w:rPr>
      <w:rFonts w:ascii="Calibri" w:hAnsi="Calibri" w:cs="Calibri"/>
    </w:rPr>
  </w:style>
  <w:style w:type="paragraph" w:customStyle="1" w:styleId="font7">
    <w:name w:val="font7"/>
    <w:basedOn w:val="a3"/>
    <w:rsid w:val="007D06AE"/>
    <w:pPr>
      <w:spacing w:before="100" w:beforeAutospacing="1" w:after="100" w:afterAutospacing="1"/>
    </w:pPr>
    <w:rPr>
      <w:rFonts w:ascii="Calibri" w:hAnsi="Calibri" w:cs="Calibri"/>
      <w:color w:val="000000"/>
      <w:sz w:val="16"/>
      <w:szCs w:val="16"/>
    </w:rPr>
  </w:style>
  <w:style w:type="paragraph" w:customStyle="1" w:styleId="font8">
    <w:name w:val="font8"/>
    <w:basedOn w:val="a3"/>
    <w:uiPriority w:val="99"/>
    <w:rsid w:val="007D06AE"/>
    <w:pPr>
      <w:spacing w:before="100" w:beforeAutospacing="1" w:after="100" w:afterAutospacing="1"/>
    </w:pPr>
    <w:rPr>
      <w:rFonts w:ascii="Calibri" w:hAnsi="Calibri" w:cs="Calibri"/>
      <w:color w:val="000000"/>
    </w:rPr>
  </w:style>
  <w:style w:type="paragraph" w:customStyle="1" w:styleId="font9">
    <w:name w:val="font9"/>
    <w:basedOn w:val="a3"/>
    <w:uiPriority w:val="99"/>
    <w:rsid w:val="007D06AE"/>
    <w:pPr>
      <w:spacing w:before="100" w:beforeAutospacing="1" w:after="100" w:afterAutospacing="1"/>
    </w:pPr>
    <w:rPr>
      <w:rFonts w:ascii="Calibri" w:hAnsi="Calibri" w:cs="Calibri"/>
      <w:sz w:val="14"/>
      <w:szCs w:val="14"/>
    </w:rPr>
  </w:style>
  <w:style w:type="paragraph" w:customStyle="1" w:styleId="font10">
    <w:name w:val="font10"/>
    <w:basedOn w:val="a3"/>
    <w:rsid w:val="007D06AE"/>
    <w:pPr>
      <w:spacing w:before="100" w:beforeAutospacing="1" w:after="100" w:afterAutospacing="1"/>
    </w:pPr>
    <w:rPr>
      <w:rFonts w:ascii="Calibri" w:hAnsi="Calibri" w:cs="Calibri"/>
      <w:color w:val="000000"/>
      <w:sz w:val="14"/>
      <w:szCs w:val="14"/>
    </w:rPr>
  </w:style>
  <w:style w:type="paragraph" w:customStyle="1" w:styleId="font11">
    <w:name w:val="font11"/>
    <w:basedOn w:val="a3"/>
    <w:rsid w:val="007D06AE"/>
    <w:pPr>
      <w:spacing w:before="100" w:beforeAutospacing="1" w:after="100" w:afterAutospacing="1"/>
    </w:pPr>
    <w:rPr>
      <w:rFonts w:ascii="Calibri" w:hAnsi="Calibri" w:cs="Calibri"/>
      <w:color w:val="000000"/>
    </w:rPr>
  </w:style>
  <w:style w:type="paragraph" w:customStyle="1" w:styleId="font12">
    <w:name w:val="font12"/>
    <w:basedOn w:val="a3"/>
    <w:rsid w:val="007D06AE"/>
    <w:pPr>
      <w:spacing w:before="100" w:beforeAutospacing="1" w:after="100" w:afterAutospacing="1"/>
    </w:pPr>
    <w:rPr>
      <w:rFonts w:ascii="Calibri" w:hAnsi="Calibri" w:cs="Calibri"/>
      <w:color w:val="000000"/>
      <w:sz w:val="16"/>
      <w:szCs w:val="16"/>
    </w:rPr>
  </w:style>
  <w:style w:type="paragraph" w:customStyle="1" w:styleId="xl64">
    <w:name w:val="xl64"/>
    <w:basedOn w:val="a3"/>
    <w:rsid w:val="007D06AE"/>
    <w:pPr>
      <w:spacing w:before="100" w:beforeAutospacing="1" w:after="100" w:afterAutospacing="1"/>
    </w:pPr>
    <w:rPr>
      <w:rFonts w:ascii="Calibri" w:hAnsi="Calibri" w:cs="Calibri"/>
    </w:rPr>
  </w:style>
  <w:style w:type="paragraph" w:customStyle="1" w:styleId="xl65">
    <w:name w:val="xl65"/>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66">
    <w:name w:val="xl66"/>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67">
    <w:name w:val="xl67"/>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68">
    <w:name w:val="xl68"/>
    <w:basedOn w:val="a3"/>
    <w:rsid w:val="007D06AE"/>
    <w:pPr>
      <w:pBdr>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69">
    <w:name w:val="xl69"/>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70">
    <w:name w:val="xl70"/>
    <w:basedOn w:val="a3"/>
    <w:rsid w:val="007D06AE"/>
    <w:pPr>
      <w:pBdr>
        <w:top w:val="single" w:sz="4" w:space="0" w:color="auto"/>
        <w:left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71">
    <w:name w:val="xl71"/>
    <w:basedOn w:val="a3"/>
    <w:rsid w:val="007D06AE"/>
    <w:pPr>
      <w:pBdr>
        <w:top w:val="single" w:sz="4" w:space="0" w:color="auto"/>
        <w:left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72">
    <w:name w:val="xl72"/>
    <w:basedOn w:val="a3"/>
    <w:rsid w:val="007D06AE"/>
    <w:pPr>
      <w:pBdr>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73">
    <w:name w:val="xl73"/>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74">
    <w:name w:val="xl74"/>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75">
    <w:name w:val="xl75"/>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b/>
      <w:bCs/>
    </w:rPr>
  </w:style>
  <w:style w:type="paragraph" w:customStyle="1" w:styleId="xl76">
    <w:name w:val="xl76"/>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b/>
      <w:bCs/>
    </w:rPr>
  </w:style>
  <w:style w:type="paragraph" w:customStyle="1" w:styleId="xl77">
    <w:name w:val="xl77"/>
    <w:basedOn w:val="a3"/>
    <w:rsid w:val="007D06AE"/>
    <w:pPr>
      <w:spacing w:before="100" w:beforeAutospacing="1" w:after="100" w:afterAutospacing="1"/>
      <w:jc w:val="center"/>
    </w:pPr>
    <w:rPr>
      <w:rFonts w:ascii="Calibri" w:hAnsi="Calibri" w:cs="Calibri"/>
    </w:rPr>
  </w:style>
  <w:style w:type="paragraph" w:customStyle="1" w:styleId="xl78">
    <w:name w:val="xl78"/>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79">
    <w:name w:val="xl79"/>
    <w:basedOn w:val="a3"/>
    <w:rsid w:val="007D06AE"/>
    <w:pPr>
      <w:spacing w:before="100" w:beforeAutospacing="1" w:after="100" w:afterAutospacing="1"/>
    </w:pPr>
    <w:rPr>
      <w:rFonts w:ascii="Calibri" w:hAnsi="Calibri" w:cs="Calibri"/>
    </w:rPr>
  </w:style>
  <w:style w:type="paragraph" w:customStyle="1" w:styleId="xl80">
    <w:name w:val="xl80"/>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81">
    <w:name w:val="xl81"/>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82">
    <w:name w:val="xl82"/>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83">
    <w:name w:val="xl83"/>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84">
    <w:name w:val="xl84"/>
    <w:basedOn w:val="a3"/>
    <w:rsid w:val="007D06AE"/>
    <w:pPr>
      <w:pBdr>
        <w:top w:val="single" w:sz="4" w:space="0" w:color="auto"/>
        <w:left w:val="single" w:sz="4" w:space="0" w:color="auto"/>
        <w:right w:val="single" w:sz="4" w:space="0" w:color="auto"/>
      </w:pBdr>
      <w:spacing w:before="100" w:beforeAutospacing="1" w:after="100" w:afterAutospacing="1"/>
    </w:pPr>
    <w:rPr>
      <w:rFonts w:ascii="Calibri" w:hAnsi="Calibri" w:cs="Calibri"/>
    </w:rPr>
  </w:style>
  <w:style w:type="paragraph" w:customStyle="1" w:styleId="xl85">
    <w:name w:val="xl85"/>
    <w:basedOn w:val="a3"/>
    <w:rsid w:val="007D06AE"/>
    <w:pPr>
      <w:pBdr>
        <w:top w:val="single" w:sz="4" w:space="0" w:color="auto"/>
        <w:left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86">
    <w:name w:val="xl86"/>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87">
    <w:name w:val="xl87"/>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88">
    <w:name w:val="xl88"/>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89">
    <w:name w:val="xl89"/>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90">
    <w:name w:val="xl90"/>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91">
    <w:name w:val="xl91"/>
    <w:basedOn w:val="a3"/>
    <w:rsid w:val="007D06AE"/>
    <w:pPr>
      <w:pBdr>
        <w:top w:val="single" w:sz="4" w:space="0" w:color="auto"/>
        <w:left w:val="single" w:sz="4" w:space="0" w:color="auto"/>
        <w:right w:val="single" w:sz="4" w:space="0" w:color="auto"/>
      </w:pBdr>
      <w:spacing w:before="100" w:beforeAutospacing="1" w:after="100" w:afterAutospacing="1"/>
    </w:pPr>
    <w:rPr>
      <w:rFonts w:ascii="Calibri" w:hAnsi="Calibri" w:cs="Calibri"/>
    </w:rPr>
  </w:style>
  <w:style w:type="paragraph" w:customStyle="1" w:styleId="xl92">
    <w:name w:val="xl92"/>
    <w:basedOn w:val="a3"/>
    <w:rsid w:val="007D06AE"/>
    <w:pPr>
      <w:pBdr>
        <w:top w:val="single" w:sz="4" w:space="0" w:color="auto"/>
        <w:left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93">
    <w:name w:val="xl93"/>
    <w:basedOn w:val="a3"/>
    <w:rsid w:val="007D06AE"/>
    <w:pPr>
      <w:pBdr>
        <w:top w:val="single" w:sz="4" w:space="0" w:color="auto"/>
        <w:left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94">
    <w:name w:val="xl94"/>
    <w:basedOn w:val="a3"/>
    <w:rsid w:val="007D06AE"/>
    <w:pPr>
      <w:pBdr>
        <w:top w:val="single" w:sz="4" w:space="0" w:color="auto"/>
        <w:left w:val="single" w:sz="4" w:space="0" w:color="auto"/>
        <w:right w:val="single" w:sz="4" w:space="0" w:color="auto"/>
      </w:pBdr>
      <w:spacing w:before="100" w:beforeAutospacing="1" w:after="100" w:afterAutospacing="1"/>
    </w:pPr>
    <w:rPr>
      <w:rFonts w:ascii="Calibri" w:hAnsi="Calibri" w:cs="Calibri"/>
    </w:rPr>
  </w:style>
  <w:style w:type="paragraph" w:customStyle="1" w:styleId="xl95">
    <w:name w:val="xl95"/>
    <w:basedOn w:val="a3"/>
    <w:rsid w:val="007D06AE"/>
    <w:pPr>
      <w:pBdr>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96">
    <w:name w:val="xl96"/>
    <w:basedOn w:val="a3"/>
    <w:rsid w:val="007D06AE"/>
    <w:pPr>
      <w:pBdr>
        <w:top w:val="single" w:sz="4" w:space="0" w:color="auto"/>
        <w:left w:val="single" w:sz="4" w:space="0" w:color="auto"/>
        <w:right w:val="single" w:sz="4" w:space="0" w:color="auto"/>
      </w:pBdr>
      <w:spacing w:before="100" w:beforeAutospacing="1" w:after="100" w:afterAutospacing="1"/>
    </w:pPr>
    <w:rPr>
      <w:rFonts w:ascii="Calibri" w:hAnsi="Calibri" w:cs="Calibri"/>
    </w:rPr>
  </w:style>
  <w:style w:type="paragraph" w:customStyle="1" w:styleId="xl97">
    <w:name w:val="xl97"/>
    <w:basedOn w:val="a3"/>
    <w:rsid w:val="007D06AE"/>
    <w:pPr>
      <w:pBdr>
        <w:left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98">
    <w:name w:val="xl98"/>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99">
    <w:name w:val="xl99"/>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00">
    <w:name w:val="xl100"/>
    <w:basedOn w:val="a3"/>
    <w:rsid w:val="007D06AE"/>
    <w:pPr>
      <w:pBdr>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101">
    <w:name w:val="xl101"/>
    <w:basedOn w:val="a3"/>
    <w:rsid w:val="007D06AE"/>
    <w:pPr>
      <w:pBdr>
        <w:top w:val="single" w:sz="4" w:space="0" w:color="auto"/>
        <w:left w:val="single" w:sz="4" w:space="0" w:color="auto"/>
        <w:right w:val="single" w:sz="4" w:space="0" w:color="auto"/>
      </w:pBdr>
      <w:spacing w:before="100" w:beforeAutospacing="1" w:after="100" w:afterAutospacing="1"/>
    </w:pPr>
    <w:rPr>
      <w:rFonts w:ascii="Calibri" w:hAnsi="Calibri" w:cs="Calibri"/>
    </w:rPr>
  </w:style>
  <w:style w:type="paragraph" w:customStyle="1" w:styleId="xl102">
    <w:name w:val="xl102"/>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103">
    <w:name w:val="xl103"/>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104">
    <w:name w:val="xl104"/>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105">
    <w:name w:val="xl105"/>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06">
    <w:name w:val="xl106"/>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107">
    <w:name w:val="xl107"/>
    <w:basedOn w:val="a3"/>
    <w:rsid w:val="007D06AE"/>
    <w:pPr>
      <w:pBdr>
        <w:left w:val="single" w:sz="4" w:space="0" w:color="auto"/>
        <w:right w:val="single" w:sz="4" w:space="0" w:color="auto"/>
      </w:pBdr>
      <w:spacing w:before="100" w:beforeAutospacing="1" w:after="100" w:afterAutospacing="1"/>
    </w:pPr>
    <w:rPr>
      <w:rFonts w:ascii="Calibri" w:hAnsi="Calibri" w:cs="Calibri"/>
    </w:rPr>
  </w:style>
  <w:style w:type="paragraph" w:customStyle="1" w:styleId="xl108">
    <w:name w:val="xl108"/>
    <w:basedOn w:val="a3"/>
    <w:rsid w:val="007D06AE"/>
    <w:pPr>
      <w:pBdr>
        <w:left w:val="single" w:sz="4" w:space="0" w:color="auto"/>
        <w:right w:val="single" w:sz="4" w:space="0" w:color="auto"/>
      </w:pBdr>
      <w:spacing w:before="100" w:beforeAutospacing="1" w:after="100" w:afterAutospacing="1"/>
    </w:pPr>
    <w:rPr>
      <w:rFonts w:ascii="Calibri" w:hAnsi="Calibri" w:cs="Calibri"/>
    </w:rPr>
  </w:style>
  <w:style w:type="paragraph" w:customStyle="1" w:styleId="xl109">
    <w:name w:val="xl109"/>
    <w:basedOn w:val="a3"/>
    <w:rsid w:val="007D06AE"/>
    <w:pPr>
      <w:spacing w:before="100" w:beforeAutospacing="1" w:after="100" w:afterAutospacing="1"/>
      <w:jc w:val="right"/>
    </w:pPr>
    <w:rPr>
      <w:rFonts w:ascii="Calibri" w:hAnsi="Calibri" w:cs="Calibri"/>
    </w:rPr>
  </w:style>
  <w:style w:type="paragraph" w:customStyle="1" w:styleId="xl110">
    <w:name w:val="xl110"/>
    <w:basedOn w:val="a3"/>
    <w:rsid w:val="007D06AE"/>
    <w:pPr>
      <w:pBdr>
        <w:bottom w:val="single" w:sz="4" w:space="0" w:color="auto"/>
      </w:pBdr>
      <w:spacing w:before="100" w:beforeAutospacing="1" w:after="100" w:afterAutospacing="1"/>
      <w:jc w:val="center"/>
    </w:pPr>
    <w:rPr>
      <w:rFonts w:ascii="Calibri" w:hAnsi="Calibri" w:cs="Calibri"/>
    </w:rPr>
  </w:style>
  <w:style w:type="paragraph" w:customStyle="1" w:styleId="xl111">
    <w:name w:val="xl111"/>
    <w:basedOn w:val="a3"/>
    <w:rsid w:val="007D06AE"/>
    <w:pPr>
      <w:pBdr>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112">
    <w:name w:val="xl112"/>
    <w:basedOn w:val="a3"/>
    <w:rsid w:val="007D06AE"/>
    <w:pPr>
      <w:pBdr>
        <w:bottom w:val="single" w:sz="4" w:space="0" w:color="auto"/>
      </w:pBdr>
      <w:spacing w:before="100" w:beforeAutospacing="1" w:after="100" w:afterAutospacing="1"/>
    </w:pPr>
    <w:rPr>
      <w:rFonts w:ascii="Calibri" w:hAnsi="Calibri" w:cs="Calibri"/>
    </w:rPr>
  </w:style>
  <w:style w:type="paragraph" w:customStyle="1" w:styleId="xl113">
    <w:name w:val="xl113"/>
    <w:basedOn w:val="a3"/>
    <w:rsid w:val="007D06AE"/>
    <w:pPr>
      <w:spacing w:before="100" w:beforeAutospacing="1" w:after="100" w:afterAutospacing="1"/>
      <w:jc w:val="center"/>
    </w:pPr>
    <w:rPr>
      <w:rFonts w:ascii="Calibri" w:hAnsi="Calibri" w:cs="Calibri"/>
      <w:sz w:val="14"/>
      <w:szCs w:val="14"/>
    </w:rPr>
  </w:style>
  <w:style w:type="paragraph" w:customStyle="1" w:styleId="xl114">
    <w:name w:val="xl114"/>
    <w:basedOn w:val="a3"/>
    <w:rsid w:val="007D06AE"/>
    <w:pPr>
      <w:spacing w:before="100" w:beforeAutospacing="1" w:after="100" w:afterAutospacing="1"/>
      <w:jc w:val="center"/>
    </w:pPr>
    <w:rPr>
      <w:rFonts w:ascii="Calibri" w:hAnsi="Calibri" w:cs="Calibri"/>
      <w:sz w:val="14"/>
      <w:szCs w:val="14"/>
    </w:rPr>
  </w:style>
  <w:style w:type="paragraph" w:customStyle="1" w:styleId="xl115">
    <w:name w:val="xl115"/>
    <w:basedOn w:val="a3"/>
    <w:rsid w:val="007D06AE"/>
    <w:pPr>
      <w:pBdr>
        <w:bottom w:val="single" w:sz="4" w:space="0" w:color="auto"/>
      </w:pBdr>
      <w:spacing w:before="100" w:beforeAutospacing="1" w:after="100" w:afterAutospacing="1"/>
    </w:pPr>
    <w:rPr>
      <w:rFonts w:ascii="Calibri" w:hAnsi="Calibri" w:cs="Calibri"/>
    </w:rPr>
  </w:style>
  <w:style w:type="paragraph" w:customStyle="1" w:styleId="xl116">
    <w:name w:val="xl116"/>
    <w:basedOn w:val="a3"/>
    <w:rsid w:val="007D06AE"/>
    <w:pPr>
      <w:pBdr>
        <w:top w:val="single" w:sz="4" w:space="0" w:color="auto"/>
      </w:pBdr>
      <w:spacing w:before="100" w:beforeAutospacing="1" w:after="100" w:afterAutospacing="1"/>
      <w:jc w:val="center"/>
    </w:pPr>
    <w:rPr>
      <w:rFonts w:ascii="Calibri" w:hAnsi="Calibri" w:cs="Calibri"/>
      <w:sz w:val="14"/>
      <w:szCs w:val="14"/>
    </w:rPr>
  </w:style>
  <w:style w:type="paragraph" w:customStyle="1" w:styleId="xl117">
    <w:name w:val="xl117"/>
    <w:basedOn w:val="a3"/>
    <w:rsid w:val="007D06AE"/>
    <w:pPr>
      <w:pBdr>
        <w:left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18">
    <w:name w:val="xl118"/>
    <w:basedOn w:val="a3"/>
    <w:rsid w:val="007D06AE"/>
    <w:pPr>
      <w:pBdr>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19">
    <w:name w:val="xl119"/>
    <w:basedOn w:val="a3"/>
    <w:rsid w:val="007D06AE"/>
    <w:pPr>
      <w:pBdr>
        <w:left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20">
    <w:name w:val="xl120"/>
    <w:basedOn w:val="a3"/>
    <w:rsid w:val="007D06AE"/>
    <w:pPr>
      <w:pBdr>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21">
    <w:name w:val="xl121"/>
    <w:basedOn w:val="a3"/>
    <w:rsid w:val="007D06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122">
    <w:name w:val="xl122"/>
    <w:basedOn w:val="a3"/>
    <w:rsid w:val="007D06AE"/>
    <w:pPr>
      <w:pBdr>
        <w:left w:val="single" w:sz="4" w:space="0" w:color="auto"/>
        <w:right w:val="single" w:sz="4" w:space="0" w:color="auto"/>
      </w:pBdr>
      <w:spacing w:before="100" w:beforeAutospacing="1" w:after="100" w:afterAutospacing="1"/>
    </w:pPr>
    <w:rPr>
      <w:rFonts w:ascii="Calibri" w:hAnsi="Calibri" w:cs="Calibri"/>
    </w:rPr>
  </w:style>
  <w:style w:type="paragraph" w:customStyle="1" w:styleId="xl123">
    <w:name w:val="xl123"/>
    <w:basedOn w:val="a3"/>
    <w:rsid w:val="007D06AE"/>
    <w:pPr>
      <w:spacing w:before="100" w:beforeAutospacing="1" w:after="100" w:afterAutospacing="1"/>
      <w:jc w:val="center"/>
    </w:pPr>
    <w:rPr>
      <w:rFonts w:ascii="Calibri" w:hAnsi="Calibri" w:cs="Calibri"/>
      <w:b/>
      <w:bCs/>
      <w:sz w:val="24"/>
      <w:szCs w:val="24"/>
    </w:rPr>
  </w:style>
  <w:style w:type="paragraph" w:customStyle="1" w:styleId="xl124">
    <w:name w:val="xl124"/>
    <w:basedOn w:val="a3"/>
    <w:rsid w:val="007D06AE"/>
    <w:pPr>
      <w:pBdr>
        <w:top w:val="single" w:sz="4" w:space="0" w:color="auto"/>
        <w:left w:val="single" w:sz="4" w:space="0" w:color="auto"/>
        <w:right w:val="single" w:sz="4" w:space="0" w:color="auto"/>
      </w:pBdr>
      <w:spacing w:before="100" w:beforeAutospacing="1" w:after="100" w:afterAutospacing="1"/>
      <w:jc w:val="center"/>
    </w:pPr>
    <w:rPr>
      <w:rFonts w:ascii="Calibri" w:hAnsi="Calibri" w:cs="Calibri"/>
      <w:b/>
      <w:bCs/>
    </w:rPr>
  </w:style>
  <w:style w:type="paragraph" w:customStyle="1" w:styleId="xl125">
    <w:name w:val="xl125"/>
    <w:basedOn w:val="a3"/>
    <w:rsid w:val="007D06AE"/>
    <w:pPr>
      <w:pBdr>
        <w:left w:val="single" w:sz="4" w:space="0" w:color="auto"/>
        <w:bottom w:val="single" w:sz="4" w:space="0" w:color="auto"/>
        <w:right w:val="single" w:sz="4" w:space="0" w:color="auto"/>
      </w:pBdr>
      <w:spacing w:before="100" w:beforeAutospacing="1" w:after="100" w:afterAutospacing="1"/>
      <w:jc w:val="center"/>
    </w:pPr>
    <w:rPr>
      <w:rFonts w:ascii="Calibri" w:hAnsi="Calibri" w:cs="Calibri"/>
      <w:b/>
      <w:bCs/>
    </w:rPr>
  </w:style>
  <w:style w:type="paragraph" w:customStyle="1" w:styleId="xl126">
    <w:name w:val="xl126"/>
    <w:basedOn w:val="a3"/>
    <w:rsid w:val="007D06AE"/>
    <w:pPr>
      <w:pBdr>
        <w:top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127">
    <w:name w:val="xl127"/>
    <w:basedOn w:val="a3"/>
    <w:rsid w:val="007D06AE"/>
    <w:pPr>
      <w:pBdr>
        <w:right w:val="single" w:sz="4" w:space="0" w:color="auto"/>
      </w:pBdr>
      <w:spacing w:before="100" w:beforeAutospacing="1" w:after="100" w:afterAutospacing="1"/>
      <w:jc w:val="center"/>
    </w:pPr>
    <w:rPr>
      <w:rFonts w:ascii="Calibri" w:hAnsi="Calibri" w:cs="Calibri"/>
    </w:rPr>
  </w:style>
  <w:style w:type="paragraph" w:customStyle="1" w:styleId="xl128">
    <w:name w:val="xl128"/>
    <w:basedOn w:val="a3"/>
    <w:rsid w:val="007D06AE"/>
    <w:pPr>
      <w:pBdr>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CharChar5">
    <w:name w:val="Char Char5"/>
    <w:basedOn w:val="a3"/>
    <w:rsid w:val="007D06AE"/>
    <w:pPr>
      <w:spacing w:after="160" w:line="240" w:lineRule="exact"/>
    </w:pPr>
    <w:rPr>
      <w:rFonts w:ascii="Verdana" w:hAnsi="Verdana" w:cs="Verdana"/>
      <w:lang w:val="en-US" w:eastAsia="en-US"/>
    </w:rPr>
  </w:style>
  <w:style w:type="character" w:customStyle="1" w:styleId="PlainText">
    <w:name w:val="Plain Text Знак"/>
    <w:link w:val="1ff3"/>
    <w:locked/>
    <w:rsid w:val="007D06AE"/>
    <w:rPr>
      <w:rFonts w:ascii="Courier New" w:eastAsia="Times New Roman" w:hAnsi="Courier New" w:cs="Courier New"/>
      <w:lang w:eastAsia="ar-SA"/>
    </w:rPr>
  </w:style>
  <w:style w:type="paragraph" w:customStyle="1" w:styleId="1fff0">
    <w:name w:val="Заголовок оглавления1"/>
    <w:basedOn w:val="10"/>
    <w:next w:val="a3"/>
    <w:uiPriority w:val="99"/>
    <w:rsid w:val="007D06AE"/>
    <w:pPr>
      <w:keepLines/>
      <w:spacing w:before="480" w:line="276" w:lineRule="auto"/>
      <w:jc w:val="left"/>
      <w:outlineLvl w:val="9"/>
    </w:pPr>
    <w:rPr>
      <w:rFonts w:ascii="Cambria" w:hAnsi="Cambria" w:cs="Cambria"/>
      <w:b/>
      <w:bCs/>
      <w:color w:val="365F91"/>
      <w:sz w:val="28"/>
      <w:szCs w:val="28"/>
      <w:lang w:eastAsia="en-US"/>
    </w:rPr>
  </w:style>
  <w:style w:type="character" w:customStyle="1" w:styleId="HTML13">
    <w:name w:val="Стандартный HTML Знак13"/>
    <w:uiPriority w:val="99"/>
    <w:semiHidden/>
    <w:rsid w:val="007D06AE"/>
    <w:rPr>
      <w:rFonts w:ascii="Courier New" w:hAnsi="Courier New" w:cs="Courier New" w:hint="default"/>
    </w:rPr>
  </w:style>
  <w:style w:type="character" w:customStyle="1" w:styleId="HTML12">
    <w:name w:val="Стандартный HTML Знак12"/>
    <w:uiPriority w:val="99"/>
    <w:semiHidden/>
    <w:rsid w:val="007D06AE"/>
    <w:rPr>
      <w:rFonts w:ascii="Courier New" w:hAnsi="Courier New" w:cs="Courier New" w:hint="default"/>
    </w:rPr>
  </w:style>
  <w:style w:type="character" w:customStyle="1" w:styleId="130">
    <w:name w:val="Верхний колонтитул Знак13"/>
    <w:uiPriority w:val="99"/>
    <w:semiHidden/>
    <w:rsid w:val="007D06AE"/>
    <w:rPr>
      <w:rFonts w:ascii="Calibri" w:hAnsi="Calibri" w:cs="Calibri" w:hint="default"/>
      <w:sz w:val="22"/>
      <w:szCs w:val="22"/>
    </w:rPr>
  </w:style>
  <w:style w:type="character" w:customStyle="1" w:styleId="121">
    <w:name w:val="Верхний колонтитул Знак12"/>
    <w:uiPriority w:val="99"/>
    <w:semiHidden/>
    <w:rsid w:val="007D06AE"/>
    <w:rPr>
      <w:rFonts w:ascii="Calibri" w:hAnsi="Calibri" w:cs="Calibri" w:hint="default"/>
      <w:sz w:val="22"/>
      <w:szCs w:val="22"/>
    </w:rPr>
  </w:style>
  <w:style w:type="character" w:customStyle="1" w:styleId="131">
    <w:name w:val="Нижний колонтитул Знак13"/>
    <w:uiPriority w:val="99"/>
    <w:semiHidden/>
    <w:rsid w:val="007D06AE"/>
    <w:rPr>
      <w:rFonts w:ascii="Calibri" w:hAnsi="Calibri" w:cs="Calibri" w:hint="default"/>
      <w:sz w:val="22"/>
      <w:szCs w:val="22"/>
    </w:rPr>
  </w:style>
  <w:style w:type="character" w:customStyle="1" w:styleId="122">
    <w:name w:val="Нижний колонтитул Знак12"/>
    <w:uiPriority w:val="99"/>
    <w:semiHidden/>
    <w:rsid w:val="007D06AE"/>
    <w:rPr>
      <w:rFonts w:ascii="Calibri" w:hAnsi="Calibri" w:cs="Calibri" w:hint="default"/>
      <w:sz w:val="22"/>
      <w:szCs w:val="22"/>
    </w:rPr>
  </w:style>
  <w:style w:type="character" w:customStyle="1" w:styleId="132">
    <w:name w:val="Название Знак13"/>
    <w:uiPriority w:val="10"/>
    <w:rsid w:val="007D06AE"/>
    <w:rPr>
      <w:rFonts w:ascii="Cambria" w:eastAsia="Times New Roman" w:hAnsi="Cambria" w:cs="Times New Roman" w:hint="default"/>
      <w:b/>
      <w:bCs/>
      <w:kern w:val="28"/>
      <w:sz w:val="32"/>
      <w:szCs w:val="32"/>
    </w:rPr>
  </w:style>
  <w:style w:type="character" w:customStyle="1" w:styleId="123">
    <w:name w:val="Название Знак12"/>
    <w:uiPriority w:val="10"/>
    <w:rsid w:val="007D06AE"/>
    <w:rPr>
      <w:rFonts w:ascii="Cambria" w:eastAsia="Times New Roman" w:hAnsi="Cambria" w:cs="Times New Roman" w:hint="default"/>
      <w:b/>
      <w:bCs/>
      <w:kern w:val="28"/>
      <w:sz w:val="32"/>
      <w:szCs w:val="32"/>
    </w:rPr>
  </w:style>
  <w:style w:type="character" w:customStyle="1" w:styleId="224">
    <w:name w:val="Основной текст Знак22"/>
    <w:aliases w:val="Знак Знак Знак Знак22,Знак Знак Знак Знак Знак Знак22,Знак Знак Знак Знак Знак Знак Знак5,Знак Знак Знак Знак1 Знак12,Основной текст Знак1 Знак12,Знак Знак Знак Знак Знак Знак Зн Знак12"/>
    <w:uiPriority w:val="99"/>
    <w:semiHidden/>
    <w:rsid w:val="007D06AE"/>
    <w:rPr>
      <w:rFonts w:ascii="Calibri" w:hAnsi="Calibri" w:cs="Calibri" w:hint="default"/>
      <w:sz w:val="22"/>
      <w:szCs w:val="22"/>
    </w:rPr>
  </w:style>
  <w:style w:type="character" w:customStyle="1" w:styleId="21e">
    <w:name w:val="Основной текст Знак21"/>
    <w:aliases w:val="Знак Знак Знак Знак21,Знак Знак Знак Знак Знак Знак21,Знак Знак Знак Знак Знак Знак Знак4,Знак Знак Знак Знак1 Знак11,Основной текст Знак1 Знак11,Знак Знак Знак Знак Знак Знак Зн Знак11"/>
    <w:uiPriority w:val="99"/>
    <w:semiHidden/>
    <w:rsid w:val="007D06AE"/>
    <w:rPr>
      <w:rFonts w:ascii="Calibri" w:hAnsi="Calibri" w:cs="Calibri" w:hint="default"/>
      <w:sz w:val="22"/>
      <w:szCs w:val="22"/>
    </w:rPr>
  </w:style>
  <w:style w:type="character" w:customStyle="1" w:styleId="133">
    <w:name w:val="Основной текст с отступом Знак13"/>
    <w:uiPriority w:val="99"/>
    <w:semiHidden/>
    <w:rsid w:val="007D06AE"/>
    <w:rPr>
      <w:rFonts w:ascii="Calibri" w:hAnsi="Calibri" w:cs="Calibri" w:hint="default"/>
      <w:sz w:val="22"/>
      <w:szCs w:val="22"/>
    </w:rPr>
  </w:style>
  <w:style w:type="character" w:customStyle="1" w:styleId="124">
    <w:name w:val="Основной текст с отступом Знак12"/>
    <w:uiPriority w:val="99"/>
    <w:semiHidden/>
    <w:rsid w:val="007D06AE"/>
    <w:rPr>
      <w:rFonts w:ascii="Calibri" w:hAnsi="Calibri" w:cs="Calibri" w:hint="default"/>
      <w:sz w:val="22"/>
      <w:szCs w:val="22"/>
    </w:rPr>
  </w:style>
  <w:style w:type="character" w:customStyle="1" w:styleId="134">
    <w:name w:val="Подзаголовок Знак13"/>
    <w:uiPriority w:val="11"/>
    <w:rsid w:val="007D06AE"/>
    <w:rPr>
      <w:rFonts w:ascii="Cambria" w:eastAsia="Times New Roman" w:hAnsi="Cambria" w:cs="Times New Roman" w:hint="default"/>
      <w:sz w:val="24"/>
      <w:szCs w:val="24"/>
    </w:rPr>
  </w:style>
  <w:style w:type="character" w:customStyle="1" w:styleId="125">
    <w:name w:val="Подзаголовок Знак12"/>
    <w:uiPriority w:val="11"/>
    <w:rsid w:val="007D06AE"/>
    <w:rPr>
      <w:rFonts w:ascii="Cambria" w:eastAsia="Times New Roman" w:hAnsi="Cambria" w:cs="Times New Roman" w:hint="default"/>
      <w:sz w:val="24"/>
      <w:szCs w:val="24"/>
    </w:rPr>
  </w:style>
  <w:style w:type="character" w:customStyle="1" w:styleId="2130">
    <w:name w:val="Основной текст 2 Знак13"/>
    <w:uiPriority w:val="99"/>
    <w:semiHidden/>
    <w:rsid w:val="007D06AE"/>
    <w:rPr>
      <w:rFonts w:ascii="Calibri" w:hAnsi="Calibri" w:cs="Calibri" w:hint="default"/>
      <w:sz w:val="22"/>
      <w:szCs w:val="22"/>
    </w:rPr>
  </w:style>
  <w:style w:type="character" w:customStyle="1" w:styleId="2120">
    <w:name w:val="Основной текст 2 Знак12"/>
    <w:uiPriority w:val="99"/>
    <w:semiHidden/>
    <w:rsid w:val="007D06AE"/>
    <w:rPr>
      <w:rFonts w:ascii="Calibri" w:hAnsi="Calibri" w:cs="Calibri" w:hint="default"/>
      <w:sz w:val="22"/>
      <w:szCs w:val="22"/>
    </w:rPr>
  </w:style>
  <w:style w:type="character" w:customStyle="1" w:styleId="2131">
    <w:name w:val="Основной текст с отступом 2 Знак13"/>
    <w:uiPriority w:val="99"/>
    <w:semiHidden/>
    <w:rsid w:val="007D06AE"/>
    <w:rPr>
      <w:rFonts w:ascii="Calibri" w:hAnsi="Calibri" w:cs="Calibri" w:hint="default"/>
      <w:sz w:val="22"/>
      <w:szCs w:val="22"/>
    </w:rPr>
  </w:style>
  <w:style w:type="character" w:customStyle="1" w:styleId="2121">
    <w:name w:val="Основной текст с отступом 2 Знак12"/>
    <w:uiPriority w:val="99"/>
    <w:semiHidden/>
    <w:rsid w:val="007D06AE"/>
    <w:rPr>
      <w:rFonts w:ascii="Calibri" w:hAnsi="Calibri" w:cs="Calibri" w:hint="default"/>
      <w:sz w:val="22"/>
      <w:szCs w:val="22"/>
    </w:rPr>
  </w:style>
  <w:style w:type="character" w:customStyle="1" w:styleId="3130">
    <w:name w:val="Основной текст с отступом 3 Знак13"/>
    <w:uiPriority w:val="99"/>
    <w:semiHidden/>
    <w:rsid w:val="007D06AE"/>
    <w:rPr>
      <w:rFonts w:ascii="Calibri" w:hAnsi="Calibri" w:cs="Calibri" w:hint="default"/>
      <w:sz w:val="16"/>
      <w:szCs w:val="16"/>
    </w:rPr>
  </w:style>
  <w:style w:type="character" w:customStyle="1" w:styleId="3120">
    <w:name w:val="Основной текст с отступом 3 Знак12"/>
    <w:uiPriority w:val="99"/>
    <w:semiHidden/>
    <w:rsid w:val="007D06AE"/>
    <w:rPr>
      <w:rFonts w:ascii="Calibri" w:hAnsi="Calibri" w:cs="Calibri" w:hint="default"/>
      <w:sz w:val="16"/>
      <w:szCs w:val="16"/>
    </w:rPr>
  </w:style>
  <w:style w:type="character" w:customStyle="1" w:styleId="135">
    <w:name w:val="Текст выноски Знак13"/>
    <w:uiPriority w:val="99"/>
    <w:semiHidden/>
    <w:rsid w:val="007D06AE"/>
    <w:rPr>
      <w:rFonts w:ascii="Tahoma" w:hAnsi="Tahoma" w:cs="Tahoma" w:hint="default"/>
      <w:sz w:val="16"/>
      <w:szCs w:val="16"/>
    </w:rPr>
  </w:style>
  <w:style w:type="character" w:customStyle="1" w:styleId="126">
    <w:name w:val="Текст выноски Знак12"/>
    <w:uiPriority w:val="99"/>
    <w:semiHidden/>
    <w:rsid w:val="007D06AE"/>
    <w:rPr>
      <w:rFonts w:ascii="Tahoma" w:hAnsi="Tahoma" w:cs="Tahoma" w:hint="default"/>
      <w:sz w:val="16"/>
      <w:szCs w:val="16"/>
    </w:rPr>
  </w:style>
  <w:style w:type="character" w:customStyle="1" w:styleId="addressbooksuggestitemhint1">
    <w:name w:val="addressbook__suggest__item__hint1"/>
    <w:rsid w:val="007D06AE"/>
    <w:rPr>
      <w:rFonts w:ascii="Times New Roman" w:hAnsi="Times New Roman" w:cs="Times New Roman" w:hint="default"/>
      <w:color w:val="000000"/>
      <w:sz w:val="17"/>
    </w:rPr>
  </w:style>
  <w:style w:type="character" w:customStyle="1" w:styleId="82">
    <w:name w:val="Знак Знак8"/>
    <w:rsid w:val="007D06AE"/>
    <w:rPr>
      <w:rFonts w:ascii="Cambria" w:hAnsi="Cambria" w:hint="default"/>
      <w:b/>
      <w:bCs w:val="0"/>
      <w:kern w:val="32"/>
      <w:sz w:val="32"/>
    </w:rPr>
  </w:style>
  <w:style w:type="character" w:customStyle="1" w:styleId="4b">
    <w:name w:val="Знак Знак4"/>
    <w:uiPriority w:val="99"/>
    <w:locked/>
    <w:rsid w:val="007D06AE"/>
    <w:rPr>
      <w:rFonts w:ascii="Times New Roman" w:hAnsi="Times New Roman" w:cs="Times New Roman" w:hint="default"/>
      <w:b/>
      <w:bCs w:val="0"/>
      <w:sz w:val="24"/>
      <w:lang w:val="ru-RU" w:eastAsia="ru-RU"/>
    </w:rPr>
  </w:style>
  <w:style w:type="character" w:customStyle="1" w:styleId="3f7">
    <w:name w:val="Знак Знак3"/>
    <w:uiPriority w:val="99"/>
    <w:locked/>
    <w:rsid w:val="007D06AE"/>
    <w:rPr>
      <w:rFonts w:ascii="Times New Roman" w:hAnsi="Times New Roman" w:cs="Times New Roman" w:hint="default"/>
      <w:lang w:val="ru-RU" w:eastAsia="ru-RU"/>
    </w:rPr>
  </w:style>
  <w:style w:type="character" w:customStyle="1" w:styleId="72">
    <w:name w:val="Знак Знак7"/>
    <w:rsid w:val="007D06AE"/>
    <w:rPr>
      <w:rFonts w:ascii="Cambria" w:hAnsi="Cambria" w:hint="default"/>
      <w:b/>
      <w:bCs w:val="0"/>
      <w:sz w:val="26"/>
    </w:rPr>
  </w:style>
  <w:style w:type="character" w:customStyle="1" w:styleId="HTML110">
    <w:name w:val="Стандартный HTML Знак11"/>
    <w:uiPriority w:val="99"/>
    <w:semiHidden/>
    <w:rsid w:val="007D06AE"/>
    <w:rPr>
      <w:rFonts w:ascii="Consolas" w:hAnsi="Consolas" w:cs="Consolas" w:hint="default"/>
      <w:sz w:val="20"/>
      <w:lang w:eastAsia="ru-RU"/>
    </w:rPr>
  </w:style>
  <w:style w:type="character" w:customStyle="1" w:styleId="115">
    <w:name w:val="Верхний колонтитул Знак11"/>
    <w:uiPriority w:val="99"/>
    <w:semiHidden/>
    <w:rsid w:val="007D06AE"/>
    <w:rPr>
      <w:rFonts w:ascii="Calibri" w:hAnsi="Calibri" w:cs="Calibri" w:hint="default"/>
      <w:lang w:eastAsia="ru-RU"/>
    </w:rPr>
  </w:style>
  <w:style w:type="character" w:customStyle="1" w:styleId="116">
    <w:name w:val="Нижний колонтитул Знак11"/>
    <w:uiPriority w:val="99"/>
    <w:semiHidden/>
    <w:rsid w:val="007D06AE"/>
    <w:rPr>
      <w:rFonts w:ascii="Calibri" w:hAnsi="Calibri" w:cs="Calibri" w:hint="default"/>
      <w:lang w:eastAsia="ru-RU"/>
    </w:rPr>
  </w:style>
  <w:style w:type="character" w:customStyle="1" w:styleId="117">
    <w:name w:val="Название Знак11"/>
    <w:uiPriority w:val="10"/>
    <w:rsid w:val="007D06AE"/>
    <w:rPr>
      <w:rFonts w:ascii="Cambria" w:hAnsi="Cambria" w:hint="default"/>
      <w:color w:val="000000"/>
      <w:spacing w:val="5"/>
      <w:kern w:val="28"/>
      <w:sz w:val="52"/>
      <w:lang w:eastAsia="ru-RU"/>
    </w:rPr>
  </w:style>
  <w:style w:type="character" w:customStyle="1" w:styleId="118">
    <w:name w:val="Основной текст с отступом Знак11"/>
    <w:uiPriority w:val="99"/>
    <w:semiHidden/>
    <w:rsid w:val="007D06AE"/>
    <w:rPr>
      <w:rFonts w:ascii="Calibri" w:hAnsi="Calibri" w:cs="Calibri" w:hint="default"/>
      <w:lang w:eastAsia="ru-RU"/>
    </w:rPr>
  </w:style>
  <w:style w:type="character" w:customStyle="1" w:styleId="119">
    <w:name w:val="Подзаголовок Знак11"/>
    <w:uiPriority w:val="11"/>
    <w:rsid w:val="007D06AE"/>
    <w:rPr>
      <w:rFonts w:ascii="Cambria" w:hAnsi="Cambria" w:hint="default"/>
      <w:i/>
      <w:iCs w:val="0"/>
      <w:color w:val="000000"/>
      <w:spacing w:val="15"/>
      <w:sz w:val="24"/>
      <w:lang w:eastAsia="ru-RU"/>
    </w:rPr>
  </w:style>
  <w:style w:type="character" w:customStyle="1" w:styleId="2110">
    <w:name w:val="Основной текст 2 Знак11"/>
    <w:uiPriority w:val="99"/>
    <w:semiHidden/>
    <w:rsid w:val="007D06AE"/>
    <w:rPr>
      <w:rFonts w:ascii="Calibri" w:hAnsi="Calibri" w:cs="Calibri" w:hint="default"/>
      <w:lang w:eastAsia="ru-RU"/>
    </w:rPr>
  </w:style>
  <w:style w:type="character" w:customStyle="1" w:styleId="2111">
    <w:name w:val="Основной текст с отступом 2 Знак11"/>
    <w:uiPriority w:val="99"/>
    <w:semiHidden/>
    <w:rsid w:val="007D06AE"/>
    <w:rPr>
      <w:rFonts w:ascii="Calibri" w:hAnsi="Calibri" w:cs="Calibri" w:hint="default"/>
      <w:lang w:eastAsia="ru-RU"/>
    </w:rPr>
  </w:style>
  <w:style w:type="character" w:customStyle="1" w:styleId="3110">
    <w:name w:val="Основной текст с отступом 3 Знак11"/>
    <w:uiPriority w:val="99"/>
    <w:semiHidden/>
    <w:rsid w:val="007D06AE"/>
    <w:rPr>
      <w:rFonts w:ascii="Calibri" w:hAnsi="Calibri" w:cs="Calibri" w:hint="default"/>
      <w:sz w:val="16"/>
      <w:lang w:eastAsia="ru-RU"/>
    </w:rPr>
  </w:style>
  <w:style w:type="character" w:customStyle="1" w:styleId="11a">
    <w:name w:val="Текст выноски Знак11"/>
    <w:uiPriority w:val="99"/>
    <w:semiHidden/>
    <w:rsid w:val="007D06AE"/>
    <w:rPr>
      <w:rFonts w:ascii="Tahoma" w:hAnsi="Tahoma" w:cs="Tahoma" w:hint="default"/>
      <w:sz w:val="16"/>
      <w:lang w:eastAsia="ru-RU"/>
    </w:rPr>
  </w:style>
  <w:style w:type="paragraph" w:customStyle="1" w:styleId="5a">
    <w:name w:val="Без интервала5"/>
    <w:rsid w:val="007D06AE"/>
    <w:rPr>
      <w:rFonts w:eastAsia="Times New Roman" w:cs="Calibri"/>
    </w:rPr>
  </w:style>
  <w:style w:type="paragraph" w:customStyle="1" w:styleId="2fc">
    <w:name w:val="Заголовок оглавления2"/>
    <w:basedOn w:val="10"/>
    <w:next w:val="a3"/>
    <w:rsid w:val="007D06AE"/>
    <w:pPr>
      <w:keepLines/>
      <w:spacing w:before="480" w:line="276" w:lineRule="auto"/>
      <w:jc w:val="left"/>
      <w:outlineLvl w:val="9"/>
    </w:pPr>
    <w:rPr>
      <w:rFonts w:ascii="Cambria" w:hAnsi="Cambria" w:cs="Cambria"/>
      <w:b/>
      <w:bCs/>
      <w:color w:val="365F91"/>
      <w:sz w:val="28"/>
      <w:szCs w:val="28"/>
      <w:lang w:eastAsia="en-US"/>
    </w:rPr>
  </w:style>
  <w:style w:type="character" w:customStyle="1" w:styleId="910">
    <w:name w:val="Знак Знак91"/>
    <w:uiPriority w:val="99"/>
    <w:locked/>
    <w:rsid w:val="00761290"/>
    <w:rPr>
      <w:b/>
      <w:sz w:val="27"/>
    </w:rPr>
  </w:style>
  <w:style w:type="character" w:customStyle="1" w:styleId="225">
    <w:name w:val="Основной текст 2 Знак2"/>
    <w:uiPriority w:val="99"/>
    <w:locked/>
    <w:rsid w:val="00761290"/>
    <w:rPr>
      <w:rFonts w:ascii="Times New Roman" w:hAnsi="Times New Roman" w:cs="Times New Roman"/>
      <w:sz w:val="20"/>
      <w:szCs w:val="20"/>
      <w:lang w:eastAsia="ru-RU"/>
    </w:rPr>
  </w:style>
  <w:style w:type="character" w:customStyle="1" w:styleId="af4">
    <w:name w:val="Без интервала Знак"/>
    <w:aliases w:val="для таблиц Знак"/>
    <w:link w:val="af3"/>
    <w:uiPriority w:val="1"/>
    <w:locked/>
    <w:rsid w:val="00761290"/>
    <w:rPr>
      <w:sz w:val="22"/>
      <w:szCs w:val="22"/>
      <w:lang w:eastAsia="en-US" w:bidi="ar-SA"/>
    </w:rPr>
  </w:style>
  <w:style w:type="paragraph" w:customStyle="1" w:styleId="NoSpacing1">
    <w:name w:val="No Spacing1"/>
    <w:uiPriority w:val="99"/>
    <w:rsid w:val="00761290"/>
    <w:rPr>
      <w:rFonts w:eastAsia="Times New Roman"/>
      <w:sz w:val="22"/>
      <w:szCs w:val="22"/>
      <w:lang w:eastAsia="en-US"/>
    </w:rPr>
  </w:style>
  <w:style w:type="paragraph" w:customStyle="1" w:styleId="ListParagraph1">
    <w:name w:val="List Paragraph1"/>
    <w:basedOn w:val="a3"/>
    <w:uiPriority w:val="99"/>
    <w:rsid w:val="00761290"/>
    <w:pPr>
      <w:ind w:left="720"/>
      <w:contextualSpacing/>
    </w:pPr>
  </w:style>
  <w:style w:type="paragraph" w:customStyle="1" w:styleId="TOCHeading1">
    <w:name w:val="TOC Heading1"/>
    <w:basedOn w:val="10"/>
    <w:next w:val="a3"/>
    <w:uiPriority w:val="99"/>
    <w:rsid w:val="00761290"/>
    <w:pPr>
      <w:keepLines/>
      <w:spacing w:before="480" w:line="276" w:lineRule="auto"/>
      <w:jc w:val="left"/>
      <w:outlineLvl w:val="9"/>
    </w:pPr>
    <w:rPr>
      <w:rFonts w:ascii="Cambria" w:hAnsi="Cambria"/>
      <w:b/>
      <w:bCs/>
      <w:color w:val="365F91"/>
      <w:sz w:val="28"/>
      <w:szCs w:val="28"/>
      <w:lang w:eastAsia="en-US"/>
    </w:rPr>
  </w:style>
  <w:style w:type="character" w:customStyle="1" w:styleId="100">
    <w:name w:val="Основной текст + 10"/>
    <w:aliases w:val="5 pt,Интервал 0 pt"/>
    <w:uiPriority w:val="99"/>
    <w:rsid w:val="00761290"/>
    <w:rPr>
      <w:rFonts w:cs="Times New Roman"/>
      <w:color w:val="000000"/>
      <w:spacing w:val="5"/>
      <w:w w:val="100"/>
      <w:position w:val="0"/>
      <w:sz w:val="21"/>
      <w:szCs w:val="21"/>
      <w:shd w:val="clear" w:color="auto" w:fill="FFFFFF"/>
      <w:lang w:val="ru-RU"/>
    </w:rPr>
  </w:style>
  <w:style w:type="character" w:customStyle="1" w:styleId="5b">
    <w:name w:val="Знак Знак5"/>
    <w:uiPriority w:val="99"/>
    <w:locked/>
    <w:rsid w:val="00761290"/>
    <w:rPr>
      <w:rFonts w:ascii="Times New Roman" w:hAnsi="Times New Roman" w:cs="Times New Roman"/>
      <w:sz w:val="20"/>
      <w:szCs w:val="20"/>
      <w:lang w:eastAsia="ru-RU"/>
    </w:rPr>
  </w:style>
  <w:style w:type="character" w:customStyle="1" w:styleId="127">
    <w:name w:val="Знак Знак12"/>
    <w:uiPriority w:val="99"/>
    <w:locked/>
    <w:rsid w:val="00761290"/>
    <w:rPr>
      <w:rFonts w:cs="Times New Roman"/>
      <w:lang w:val="ru-RU" w:eastAsia="ru-RU" w:bidi="ar-SA"/>
    </w:rPr>
  </w:style>
  <w:style w:type="character" w:customStyle="1" w:styleId="101">
    <w:name w:val="Знак Знак10"/>
    <w:uiPriority w:val="99"/>
    <w:locked/>
    <w:rsid w:val="00761290"/>
    <w:rPr>
      <w:rFonts w:cs="Times New Roman"/>
      <w:b/>
      <w:bCs/>
      <w:sz w:val="24"/>
      <w:szCs w:val="24"/>
      <w:lang w:val="ru-RU" w:eastAsia="ru-RU" w:bidi="ar-SA"/>
    </w:rPr>
  </w:style>
  <w:style w:type="paragraph" w:customStyle="1" w:styleId="ConsPlusCell">
    <w:name w:val="ConsPlusCell"/>
    <w:uiPriority w:val="99"/>
    <w:rsid w:val="00761290"/>
    <w:pPr>
      <w:widowControl w:val="0"/>
      <w:autoSpaceDE w:val="0"/>
      <w:autoSpaceDN w:val="0"/>
      <w:adjustRightInd w:val="0"/>
    </w:pPr>
    <w:rPr>
      <w:rFonts w:cs="Calibri"/>
      <w:sz w:val="22"/>
      <w:szCs w:val="22"/>
    </w:rPr>
  </w:style>
  <w:style w:type="character" w:customStyle="1" w:styleId="92">
    <w:name w:val="Знак Знак9"/>
    <w:uiPriority w:val="99"/>
    <w:locked/>
    <w:rsid w:val="00761290"/>
    <w:rPr>
      <w:rFonts w:cs="Times New Roman"/>
      <w:sz w:val="24"/>
      <w:szCs w:val="24"/>
      <w:lang w:val="ru-RU" w:eastAsia="ru-RU" w:bidi="ar-SA"/>
    </w:rPr>
  </w:style>
  <w:style w:type="paragraph" w:customStyle="1" w:styleId="1fff1">
    <w:name w:val="Подзаголовок1"/>
    <w:basedOn w:val="a3"/>
    <w:uiPriority w:val="99"/>
    <w:rsid w:val="00761290"/>
    <w:pPr>
      <w:spacing w:before="100" w:beforeAutospacing="1" w:after="100" w:afterAutospacing="1"/>
      <w:jc w:val="center"/>
    </w:pPr>
    <w:rPr>
      <w:rFonts w:eastAsia="Calibri"/>
      <w:sz w:val="24"/>
      <w:szCs w:val="24"/>
    </w:rPr>
  </w:style>
  <w:style w:type="character" w:customStyle="1" w:styleId="1ffd">
    <w:name w:val="Обычный + по ширине1"/>
    <w:aliases w:val="После:  6 пт Знак"/>
    <w:link w:val="afffffa"/>
    <w:uiPriority w:val="99"/>
    <w:locked/>
    <w:rsid w:val="00761290"/>
    <w:rPr>
      <w:rFonts w:ascii="Times New Roman" w:eastAsia="Andale Sans UI" w:hAnsi="Times New Roman"/>
      <w:kern w:val="1"/>
      <w:sz w:val="28"/>
      <w:szCs w:val="28"/>
      <w:lang w:eastAsia="hi-IN" w:bidi="hi-IN"/>
    </w:rPr>
  </w:style>
  <w:style w:type="paragraph" w:customStyle="1" w:styleId="2fd">
    <w:name w:val="Основной2"/>
    <w:basedOn w:val="a3"/>
    <w:uiPriority w:val="99"/>
    <w:rsid w:val="00761290"/>
    <w:pPr>
      <w:suppressAutoHyphens/>
      <w:ind w:firstLine="709"/>
      <w:jc w:val="both"/>
    </w:pPr>
    <w:rPr>
      <w:rFonts w:eastAsia="Calibri"/>
      <w:sz w:val="24"/>
      <w:szCs w:val="24"/>
      <w:lang w:eastAsia="ar-SA"/>
    </w:rPr>
  </w:style>
  <w:style w:type="character" w:customStyle="1" w:styleId="711">
    <w:name w:val="Знак Знак71"/>
    <w:uiPriority w:val="99"/>
    <w:locked/>
    <w:rsid w:val="00761290"/>
    <w:rPr>
      <w:rFonts w:cs="Times New Roman"/>
      <w:b/>
      <w:bCs/>
      <w:sz w:val="24"/>
      <w:szCs w:val="24"/>
      <w:lang w:val="ru-RU" w:eastAsia="ru-RU" w:bidi="ar-SA"/>
    </w:rPr>
  </w:style>
  <w:style w:type="character" w:customStyle="1" w:styleId="319">
    <w:name w:val="Знак Знак31"/>
    <w:uiPriority w:val="99"/>
    <w:locked/>
    <w:rsid w:val="00761290"/>
    <w:rPr>
      <w:rFonts w:cs="Times New Roman"/>
      <w:lang w:val="ru-RU" w:eastAsia="ru-RU" w:bidi="ar-SA"/>
    </w:rPr>
  </w:style>
  <w:style w:type="paragraph" w:customStyle="1" w:styleId="ConsTitle">
    <w:name w:val="ConsTitle"/>
    <w:uiPriority w:val="99"/>
    <w:rsid w:val="00761290"/>
    <w:pPr>
      <w:widowControl w:val="0"/>
      <w:ind w:right="19772"/>
    </w:pPr>
    <w:rPr>
      <w:rFonts w:ascii="Arial" w:hAnsi="Arial"/>
      <w:b/>
      <w:sz w:val="16"/>
    </w:rPr>
  </w:style>
  <w:style w:type="character" w:customStyle="1" w:styleId="136">
    <w:name w:val="Знак Знак13"/>
    <w:uiPriority w:val="99"/>
    <w:locked/>
    <w:rsid w:val="00761290"/>
    <w:rPr>
      <w:rFonts w:cs="Times New Roman"/>
      <w:sz w:val="24"/>
      <w:szCs w:val="24"/>
      <w:lang w:val="ru-RU" w:eastAsia="ru-RU" w:bidi="ar-SA"/>
    </w:rPr>
  </w:style>
  <w:style w:type="paragraph" w:customStyle="1" w:styleId="affffffd">
    <w:name w:val="Абзац первого уровня"/>
    <w:basedOn w:val="a3"/>
    <w:link w:val="affffffe"/>
    <w:uiPriority w:val="99"/>
    <w:rsid w:val="00761290"/>
    <w:pPr>
      <w:tabs>
        <w:tab w:val="num" w:pos="643"/>
      </w:tabs>
      <w:spacing w:before="120" w:after="120"/>
      <w:ind w:left="643" w:hanging="360"/>
      <w:jc w:val="both"/>
    </w:pPr>
    <w:rPr>
      <w:rFonts w:ascii="Calibri" w:eastAsia="Calibri" w:hAnsi="Calibri"/>
      <w:sz w:val="24"/>
    </w:rPr>
  </w:style>
  <w:style w:type="character" w:customStyle="1" w:styleId="affffffe">
    <w:name w:val="Абзац первого уровня Знак"/>
    <w:link w:val="affffffd"/>
    <w:uiPriority w:val="99"/>
    <w:locked/>
    <w:rsid w:val="00761290"/>
    <w:rPr>
      <w:sz w:val="24"/>
    </w:rPr>
  </w:style>
  <w:style w:type="paragraph" w:customStyle="1" w:styleId="Style6">
    <w:name w:val="Style6"/>
    <w:basedOn w:val="a3"/>
    <w:uiPriority w:val="99"/>
    <w:rsid w:val="00761290"/>
    <w:pPr>
      <w:widowControl w:val="0"/>
      <w:autoSpaceDE w:val="0"/>
      <w:autoSpaceDN w:val="0"/>
      <w:adjustRightInd w:val="0"/>
      <w:spacing w:line="230" w:lineRule="exact"/>
      <w:ind w:hanging="355"/>
    </w:pPr>
    <w:rPr>
      <w:rFonts w:eastAsia="Calibri"/>
      <w:sz w:val="24"/>
      <w:szCs w:val="24"/>
    </w:rPr>
  </w:style>
  <w:style w:type="character" w:customStyle="1" w:styleId="160">
    <w:name w:val="Знак Знак16"/>
    <w:uiPriority w:val="99"/>
    <w:locked/>
    <w:rsid w:val="00761290"/>
    <w:rPr>
      <w:rFonts w:cs="Times New Roman"/>
    </w:rPr>
  </w:style>
  <w:style w:type="paragraph" w:customStyle="1" w:styleId="Standard0">
    <w:name w:val="Standard"/>
    <w:uiPriority w:val="99"/>
    <w:rsid w:val="00761290"/>
    <w:pPr>
      <w:autoSpaceDN w:val="0"/>
      <w:textAlignment w:val="baseline"/>
    </w:pPr>
    <w:rPr>
      <w:rFonts w:ascii="Times New Roman" w:eastAsia="Times New Roman" w:hAnsi="Times New Roman"/>
      <w:kern w:val="3"/>
      <w:sz w:val="24"/>
      <w:szCs w:val="24"/>
    </w:rPr>
  </w:style>
  <w:style w:type="character" w:customStyle="1" w:styleId="1112">
    <w:name w:val="Знак Знак111"/>
    <w:uiPriority w:val="99"/>
    <w:rsid w:val="00761290"/>
    <w:rPr>
      <w:rFonts w:ascii="Calibri Light" w:hAnsi="Calibri Light"/>
      <w:b/>
      <w:kern w:val="32"/>
      <w:sz w:val="32"/>
    </w:rPr>
  </w:style>
  <w:style w:type="character" w:customStyle="1" w:styleId="1010">
    <w:name w:val="Знак Знак101"/>
    <w:uiPriority w:val="99"/>
    <w:semiHidden/>
    <w:rsid w:val="00761290"/>
    <w:rPr>
      <w:rFonts w:ascii="Cambria" w:hAnsi="Cambria"/>
      <w:b/>
      <w:i/>
      <w:sz w:val="28"/>
    </w:rPr>
  </w:style>
  <w:style w:type="character" w:customStyle="1" w:styleId="611">
    <w:name w:val="Знак Знак61"/>
    <w:uiPriority w:val="99"/>
    <w:rsid w:val="00761290"/>
    <w:rPr>
      <w:sz w:val="24"/>
    </w:rPr>
  </w:style>
  <w:style w:type="character" w:customStyle="1" w:styleId="520">
    <w:name w:val="Знак Знак52"/>
    <w:uiPriority w:val="99"/>
    <w:rsid w:val="00761290"/>
    <w:rPr>
      <w:rFonts w:eastAsia="Times New Roman"/>
      <w:sz w:val="24"/>
    </w:rPr>
  </w:style>
  <w:style w:type="character" w:customStyle="1" w:styleId="415">
    <w:name w:val="Знак Знак41"/>
    <w:uiPriority w:val="99"/>
    <w:rsid w:val="00761290"/>
    <w:rPr>
      <w:b/>
      <w:sz w:val="28"/>
    </w:rPr>
  </w:style>
  <w:style w:type="character" w:customStyle="1" w:styleId="320">
    <w:name w:val="Знак Знак32"/>
    <w:uiPriority w:val="99"/>
    <w:rsid w:val="00761290"/>
    <w:rPr>
      <w:rFonts w:eastAsia="Times New Roman"/>
      <w:sz w:val="24"/>
    </w:rPr>
  </w:style>
  <w:style w:type="paragraph" w:customStyle="1" w:styleId="2fe">
    <w:name w:val="заголовок 2"/>
    <w:basedOn w:val="a3"/>
    <w:next w:val="a3"/>
    <w:uiPriority w:val="99"/>
    <w:rsid w:val="00761290"/>
    <w:pPr>
      <w:keepNext/>
      <w:autoSpaceDE w:val="0"/>
      <w:autoSpaceDN w:val="0"/>
      <w:jc w:val="center"/>
      <w:outlineLvl w:val="1"/>
    </w:pPr>
    <w:rPr>
      <w:rFonts w:eastAsia="Calibri"/>
      <w:b/>
      <w:bCs/>
      <w:spacing w:val="80"/>
      <w:sz w:val="28"/>
      <w:szCs w:val="28"/>
    </w:rPr>
  </w:style>
  <w:style w:type="character" w:customStyle="1" w:styleId="iceouttxt">
    <w:name w:val="iceouttxt"/>
    <w:uiPriority w:val="99"/>
    <w:rsid w:val="00761290"/>
  </w:style>
  <w:style w:type="character" w:customStyle="1" w:styleId="iceouttxt1">
    <w:name w:val="iceouttxt1"/>
    <w:uiPriority w:val="99"/>
    <w:rsid w:val="00761290"/>
    <w:rPr>
      <w:rFonts w:ascii="Arial" w:hAnsi="Arial"/>
      <w:color w:val="666666"/>
      <w:sz w:val="17"/>
    </w:rPr>
  </w:style>
  <w:style w:type="character" w:customStyle="1" w:styleId="150">
    <w:name w:val="Знак Знак15"/>
    <w:uiPriority w:val="99"/>
    <w:rsid w:val="00761290"/>
    <w:rPr>
      <w:sz w:val="24"/>
    </w:rPr>
  </w:style>
  <w:style w:type="character" w:customStyle="1" w:styleId="720">
    <w:name w:val="Знак Знак72"/>
    <w:uiPriority w:val="99"/>
    <w:semiHidden/>
    <w:locked/>
    <w:rsid w:val="00761290"/>
    <w:rPr>
      <w:rFonts w:ascii="Tahoma" w:hAnsi="Tahoma"/>
      <w:sz w:val="16"/>
    </w:rPr>
  </w:style>
  <w:style w:type="character" w:customStyle="1" w:styleId="140">
    <w:name w:val="Знак Знак14"/>
    <w:uiPriority w:val="99"/>
    <w:rsid w:val="00761290"/>
    <w:rPr>
      <w:sz w:val="24"/>
    </w:rPr>
  </w:style>
  <w:style w:type="character" w:customStyle="1" w:styleId="1310">
    <w:name w:val="Знак Знак131"/>
    <w:uiPriority w:val="99"/>
    <w:locked/>
    <w:rsid w:val="00761290"/>
    <w:rPr>
      <w:rFonts w:ascii="Times New Roman" w:hAnsi="Times New Roman"/>
      <w:sz w:val="20"/>
      <w:lang w:eastAsia="ru-RU"/>
    </w:rPr>
  </w:style>
  <w:style w:type="character" w:styleId="afffffff">
    <w:name w:val="annotation reference"/>
    <w:uiPriority w:val="99"/>
    <w:semiHidden/>
    <w:unhideWhenUsed/>
    <w:rsid w:val="00362D17"/>
    <w:rPr>
      <w:sz w:val="16"/>
      <w:szCs w:val="16"/>
    </w:rPr>
  </w:style>
  <w:style w:type="paragraph" w:styleId="afffffff0">
    <w:name w:val="annotation text"/>
    <w:basedOn w:val="a3"/>
    <w:link w:val="afffffff1"/>
    <w:uiPriority w:val="99"/>
    <w:semiHidden/>
    <w:unhideWhenUsed/>
    <w:rsid w:val="00362D17"/>
  </w:style>
  <w:style w:type="character" w:customStyle="1" w:styleId="afffffff1">
    <w:name w:val="Текст примечания Знак"/>
    <w:link w:val="afffffff0"/>
    <w:uiPriority w:val="99"/>
    <w:semiHidden/>
    <w:rsid w:val="00362D17"/>
    <w:rPr>
      <w:rFonts w:ascii="Times New Roman" w:eastAsia="Times New Roman" w:hAnsi="Times New Roman"/>
    </w:rPr>
  </w:style>
  <w:style w:type="paragraph" w:styleId="afffffff2">
    <w:name w:val="annotation subject"/>
    <w:basedOn w:val="afffffff0"/>
    <w:next w:val="afffffff0"/>
    <w:link w:val="afffffff3"/>
    <w:uiPriority w:val="99"/>
    <w:semiHidden/>
    <w:unhideWhenUsed/>
    <w:rsid w:val="00362D17"/>
    <w:rPr>
      <w:b/>
      <w:bCs/>
    </w:rPr>
  </w:style>
  <w:style w:type="character" w:customStyle="1" w:styleId="afffffff3">
    <w:name w:val="Тема примечания Знак"/>
    <w:link w:val="afffffff2"/>
    <w:uiPriority w:val="99"/>
    <w:semiHidden/>
    <w:rsid w:val="00362D17"/>
    <w:rPr>
      <w:rFonts w:ascii="Times New Roman" w:eastAsia="Times New Roman" w:hAnsi="Times New Roman"/>
      <w:b/>
      <w:bCs/>
    </w:rPr>
  </w:style>
  <w:style w:type="paragraph" w:customStyle="1" w:styleId="Style4">
    <w:name w:val="Style4"/>
    <w:basedOn w:val="a3"/>
    <w:rsid w:val="001D7FC0"/>
    <w:pPr>
      <w:widowControl w:val="0"/>
      <w:autoSpaceDE w:val="0"/>
      <w:autoSpaceDN w:val="0"/>
      <w:adjustRightInd w:val="0"/>
      <w:spacing w:line="328" w:lineRule="exact"/>
      <w:jc w:val="both"/>
    </w:pPr>
    <w:rPr>
      <w:sz w:val="24"/>
      <w:szCs w:val="24"/>
    </w:rPr>
  </w:style>
  <w:style w:type="character" w:customStyle="1" w:styleId="placeholder">
    <w:name w:val="placeholder"/>
    <w:basedOn w:val="a4"/>
    <w:rsid w:val="00DD3347"/>
  </w:style>
  <w:style w:type="paragraph" w:customStyle="1" w:styleId="xl63">
    <w:name w:val="xl63"/>
    <w:basedOn w:val="a3"/>
    <w:rsid w:val="00605D43"/>
    <w:pPr>
      <w:spacing w:before="100" w:beforeAutospacing="1" w:after="100" w:afterAutospacing="1"/>
      <w:textAlignment w:val="center"/>
    </w:pPr>
    <w:rPr>
      <w:sz w:val="24"/>
      <w:szCs w:val="24"/>
    </w:rPr>
  </w:style>
  <w:style w:type="paragraph" w:customStyle="1" w:styleId="xl129">
    <w:name w:val="xl129"/>
    <w:basedOn w:val="a3"/>
    <w:rsid w:val="00605D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30">
    <w:name w:val="xl130"/>
    <w:basedOn w:val="a3"/>
    <w:rsid w:val="00605D4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31">
    <w:name w:val="xl131"/>
    <w:basedOn w:val="a3"/>
    <w:rsid w:val="00605D43"/>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32">
    <w:name w:val="xl132"/>
    <w:basedOn w:val="a3"/>
    <w:rsid w:val="00605D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33">
    <w:name w:val="xl133"/>
    <w:basedOn w:val="a3"/>
    <w:rsid w:val="00605D43"/>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34">
    <w:name w:val="xl134"/>
    <w:basedOn w:val="a3"/>
    <w:rsid w:val="00605D43"/>
    <w:pPr>
      <w:pBdr>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35">
    <w:name w:val="xl135"/>
    <w:basedOn w:val="a3"/>
    <w:rsid w:val="00605D43"/>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36">
    <w:name w:val="xl136"/>
    <w:basedOn w:val="a3"/>
    <w:rsid w:val="00605D4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2"/>
      <w:szCs w:val="22"/>
    </w:rPr>
  </w:style>
  <w:style w:type="paragraph" w:customStyle="1" w:styleId="xl137">
    <w:name w:val="xl137"/>
    <w:basedOn w:val="a3"/>
    <w:rsid w:val="00605D43"/>
    <w:pPr>
      <w:spacing w:before="100" w:beforeAutospacing="1" w:after="100" w:afterAutospacing="1"/>
      <w:textAlignment w:val="top"/>
    </w:pPr>
    <w:rPr>
      <w:sz w:val="22"/>
      <w:szCs w:val="22"/>
    </w:rPr>
  </w:style>
  <w:style w:type="paragraph" w:customStyle="1" w:styleId="xl138">
    <w:name w:val="xl138"/>
    <w:basedOn w:val="a3"/>
    <w:rsid w:val="00605D4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9">
    <w:name w:val="xl139"/>
    <w:basedOn w:val="a3"/>
    <w:rsid w:val="00605D43"/>
    <w:pPr>
      <w:spacing w:before="100" w:beforeAutospacing="1" w:after="100" w:afterAutospacing="1"/>
      <w:textAlignment w:val="top"/>
    </w:pPr>
    <w:rPr>
      <w:sz w:val="22"/>
      <w:szCs w:val="22"/>
    </w:rPr>
  </w:style>
  <w:style w:type="paragraph" w:customStyle="1" w:styleId="xl140">
    <w:name w:val="xl140"/>
    <w:basedOn w:val="a3"/>
    <w:rsid w:val="00605D4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41">
    <w:name w:val="xl141"/>
    <w:basedOn w:val="a3"/>
    <w:rsid w:val="00605D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paragraph" w:customStyle="1" w:styleId="xl142">
    <w:name w:val="xl142"/>
    <w:basedOn w:val="a3"/>
    <w:rsid w:val="00605D43"/>
    <w:pPr>
      <w:pBdr>
        <w:left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paragraph" w:customStyle="1" w:styleId="xl143">
    <w:name w:val="xl143"/>
    <w:basedOn w:val="a3"/>
    <w:rsid w:val="00605D43"/>
    <w:pPr>
      <w:pBdr>
        <w:left w:val="single" w:sz="4" w:space="0" w:color="auto"/>
        <w:right w:val="single" w:sz="4" w:space="0" w:color="auto"/>
      </w:pBdr>
      <w:spacing w:before="100" w:beforeAutospacing="1" w:after="100" w:afterAutospacing="1"/>
      <w:textAlignment w:val="top"/>
    </w:pPr>
    <w:rPr>
      <w:sz w:val="22"/>
      <w:szCs w:val="22"/>
    </w:rPr>
  </w:style>
  <w:style w:type="paragraph" w:customStyle="1" w:styleId="xl144">
    <w:name w:val="xl144"/>
    <w:basedOn w:val="a3"/>
    <w:rsid w:val="00605D43"/>
    <w:pPr>
      <w:pBdr>
        <w:top w:val="single" w:sz="4" w:space="0" w:color="auto"/>
        <w:left w:val="single" w:sz="4" w:space="0" w:color="auto"/>
        <w:right w:val="single" w:sz="4" w:space="0" w:color="auto"/>
      </w:pBdr>
      <w:shd w:val="clear" w:color="000000" w:fill="FFFFFF"/>
      <w:spacing w:before="100" w:beforeAutospacing="1" w:after="100" w:afterAutospacing="1"/>
    </w:pPr>
    <w:rPr>
      <w:sz w:val="22"/>
      <w:szCs w:val="22"/>
    </w:rPr>
  </w:style>
  <w:style w:type="paragraph" w:customStyle="1" w:styleId="xl145">
    <w:name w:val="xl145"/>
    <w:basedOn w:val="a3"/>
    <w:rsid w:val="00605D4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46">
    <w:name w:val="xl146"/>
    <w:basedOn w:val="a3"/>
    <w:rsid w:val="00605D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47">
    <w:name w:val="xl147"/>
    <w:basedOn w:val="a3"/>
    <w:rsid w:val="00605D43"/>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48">
    <w:name w:val="xl148"/>
    <w:basedOn w:val="a3"/>
    <w:rsid w:val="00605D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paragraph" w:customStyle="1" w:styleId="xl149">
    <w:name w:val="xl149"/>
    <w:basedOn w:val="a3"/>
    <w:rsid w:val="00605D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0">
    <w:name w:val="xl150"/>
    <w:basedOn w:val="a3"/>
    <w:rsid w:val="00605D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151">
    <w:name w:val="xl151"/>
    <w:basedOn w:val="a3"/>
    <w:rsid w:val="00605D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2">
    <w:name w:val="xl152"/>
    <w:basedOn w:val="a3"/>
    <w:rsid w:val="00605D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u w:val="single"/>
    </w:rPr>
  </w:style>
  <w:style w:type="paragraph" w:customStyle="1" w:styleId="xl154">
    <w:name w:val="xl154"/>
    <w:basedOn w:val="a3"/>
    <w:rsid w:val="00605D43"/>
    <w:pPr>
      <w:spacing w:before="100" w:beforeAutospacing="1" w:after="100" w:afterAutospacing="1"/>
      <w:textAlignment w:val="top"/>
    </w:pPr>
    <w:rPr>
      <w:sz w:val="24"/>
      <w:szCs w:val="24"/>
    </w:rPr>
  </w:style>
  <w:style w:type="paragraph" w:customStyle="1" w:styleId="xl155">
    <w:name w:val="xl155"/>
    <w:basedOn w:val="a3"/>
    <w:rsid w:val="00605D43"/>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6">
    <w:name w:val="xl156"/>
    <w:basedOn w:val="a3"/>
    <w:rsid w:val="00605D43"/>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7">
    <w:name w:val="xl157"/>
    <w:basedOn w:val="a3"/>
    <w:rsid w:val="00605D43"/>
    <w:pPr>
      <w:pBdr>
        <w:top w:val="single" w:sz="4"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158">
    <w:name w:val="xl158"/>
    <w:basedOn w:val="a3"/>
    <w:rsid w:val="00605D43"/>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9">
    <w:name w:val="xl159"/>
    <w:basedOn w:val="a3"/>
    <w:rsid w:val="00605D43"/>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60">
    <w:name w:val="xl160"/>
    <w:basedOn w:val="a3"/>
    <w:rsid w:val="00605D43"/>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1">
    <w:name w:val="xl161"/>
    <w:basedOn w:val="a3"/>
    <w:rsid w:val="00605D4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62">
    <w:name w:val="xl162"/>
    <w:basedOn w:val="a3"/>
    <w:rsid w:val="00605D43"/>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63">
    <w:name w:val="xl163"/>
    <w:basedOn w:val="a3"/>
    <w:rsid w:val="00605D43"/>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64">
    <w:name w:val="xl164"/>
    <w:basedOn w:val="a3"/>
    <w:rsid w:val="00605D43"/>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65">
    <w:name w:val="xl165"/>
    <w:basedOn w:val="a3"/>
    <w:rsid w:val="00605D43"/>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66">
    <w:name w:val="xl166"/>
    <w:basedOn w:val="a3"/>
    <w:rsid w:val="00605D43"/>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67">
    <w:name w:val="xl167"/>
    <w:basedOn w:val="a3"/>
    <w:rsid w:val="00605D43"/>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8">
    <w:name w:val="xl168"/>
    <w:basedOn w:val="a3"/>
    <w:rsid w:val="00605D43"/>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69">
    <w:name w:val="xl169"/>
    <w:basedOn w:val="a3"/>
    <w:rsid w:val="00605D43"/>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70">
    <w:name w:val="xl170"/>
    <w:basedOn w:val="a3"/>
    <w:rsid w:val="00605D43"/>
    <w:pPr>
      <w:pBdr>
        <w:top w:val="single" w:sz="4" w:space="0" w:color="auto"/>
        <w:left w:val="single" w:sz="4" w:space="0" w:color="auto"/>
        <w:bottom w:val="single" w:sz="4" w:space="0" w:color="auto"/>
      </w:pBdr>
      <w:spacing w:before="100" w:beforeAutospacing="1" w:after="100" w:afterAutospacing="1"/>
      <w:textAlignment w:val="center"/>
    </w:pPr>
    <w:rPr>
      <w:sz w:val="22"/>
      <w:szCs w:val="22"/>
    </w:rPr>
  </w:style>
  <w:style w:type="paragraph" w:customStyle="1" w:styleId="xl171">
    <w:name w:val="xl171"/>
    <w:basedOn w:val="a3"/>
    <w:rsid w:val="00605D43"/>
    <w:pPr>
      <w:pBdr>
        <w:top w:val="single" w:sz="4" w:space="0" w:color="auto"/>
        <w:bottom w:val="single" w:sz="4" w:space="0" w:color="auto"/>
      </w:pBdr>
      <w:spacing w:before="100" w:beforeAutospacing="1" w:after="100" w:afterAutospacing="1"/>
      <w:textAlignment w:val="center"/>
    </w:pPr>
    <w:rPr>
      <w:sz w:val="22"/>
      <w:szCs w:val="22"/>
    </w:rPr>
  </w:style>
  <w:style w:type="paragraph" w:customStyle="1" w:styleId="xl172">
    <w:name w:val="xl172"/>
    <w:basedOn w:val="a3"/>
    <w:rsid w:val="00605D43"/>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73">
    <w:name w:val="xl173"/>
    <w:basedOn w:val="a3"/>
    <w:rsid w:val="00605D43"/>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74">
    <w:name w:val="xl174"/>
    <w:basedOn w:val="a3"/>
    <w:rsid w:val="00605D43"/>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75">
    <w:name w:val="xl175"/>
    <w:basedOn w:val="a3"/>
    <w:rsid w:val="00605D43"/>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76">
    <w:name w:val="xl176"/>
    <w:basedOn w:val="a3"/>
    <w:rsid w:val="00605D43"/>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77">
    <w:name w:val="xl177"/>
    <w:basedOn w:val="a3"/>
    <w:rsid w:val="00605D43"/>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78">
    <w:name w:val="xl178"/>
    <w:basedOn w:val="a3"/>
    <w:rsid w:val="00605D43"/>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79">
    <w:name w:val="xl179"/>
    <w:basedOn w:val="a3"/>
    <w:rsid w:val="00605D43"/>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0">
    <w:name w:val="xl180"/>
    <w:basedOn w:val="a3"/>
    <w:rsid w:val="00605D43"/>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81">
    <w:name w:val="xl181"/>
    <w:basedOn w:val="a3"/>
    <w:rsid w:val="00605D43"/>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2">
    <w:name w:val="xl182"/>
    <w:basedOn w:val="a3"/>
    <w:rsid w:val="00605D43"/>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83">
    <w:name w:val="xl183"/>
    <w:basedOn w:val="a3"/>
    <w:rsid w:val="00605D43"/>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84">
    <w:name w:val="xl184"/>
    <w:basedOn w:val="a3"/>
    <w:rsid w:val="00605D43"/>
    <w:pPr>
      <w:spacing w:before="100" w:beforeAutospacing="1" w:after="100" w:afterAutospacing="1"/>
      <w:jc w:val="center"/>
    </w:pPr>
    <w:rPr>
      <w:b/>
      <w:bCs/>
      <w:i/>
      <w:iCs/>
      <w:sz w:val="22"/>
      <w:szCs w:val="22"/>
    </w:rPr>
  </w:style>
  <w:style w:type="paragraph" w:customStyle="1" w:styleId="xl185">
    <w:name w:val="xl185"/>
    <w:basedOn w:val="a3"/>
    <w:rsid w:val="00605D43"/>
    <w:pPr>
      <w:spacing w:before="100" w:beforeAutospacing="1" w:after="100" w:afterAutospacing="1"/>
      <w:textAlignment w:val="top"/>
    </w:pPr>
    <w:rPr>
      <w:i/>
      <w:iCs/>
      <w:sz w:val="18"/>
      <w:szCs w:val="18"/>
    </w:rPr>
  </w:style>
  <w:style w:type="paragraph" w:customStyle="1" w:styleId="xl186">
    <w:name w:val="xl186"/>
    <w:basedOn w:val="a3"/>
    <w:rsid w:val="00605D43"/>
    <w:pPr>
      <w:pBdr>
        <w:top w:val="single" w:sz="4" w:space="0" w:color="auto"/>
        <w:left w:val="single" w:sz="4" w:space="0" w:color="auto"/>
        <w:bottom w:val="single" w:sz="4" w:space="0" w:color="auto"/>
      </w:pBdr>
      <w:spacing w:before="100" w:beforeAutospacing="1" w:after="100" w:afterAutospacing="1"/>
    </w:pPr>
    <w:rPr>
      <w:sz w:val="22"/>
      <w:szCs w:val="22"/>
    </w:rPr>
  </w:style>
  <w:style w:type="paragraph" w:customStyle="1" w:styleId="xl187">
    <w:name w:val="xl187"/>
    <w:basedOn w:val="a3"/>
    <w:rsid w:val="00605D43"/>
    <w:pPr>
      <w:pBdr>
        <w:top w:val="single" w:sz="4" w:space="0" w:color="auto"/>
        <w:bottom w:val="single" w:sz="4" w:space="0" w:color="auto"/>
      </w:pBdr>
      <w:spacing w:before="100" w:beforeAutospacing="1" w:after="100" w:afterAutospacing="1"/>
    </w:pPr>
    <w:rPr>
      <w:sz w:val="22"/>
      <w:szCs w:val="22"/>
    </w:rPr>
  </w:style>
  <w:style w:type="paragraph" w:customStyle="1" w:styleId="xl188">
    <w:name w:val="xl188"/>
    <w:basedOn w:val="a3"/>
    <w:rsid w:val="00605D43"/>
    <w:pPr>
      <w:pBdr>
        <w:top w:val="single" w:sz="4" w:space="0" w:color="auto"/>
        <w:left w:val="single" w:sz="4" w:space="0" w:color="auto"/>
        <w:bottom w:val="single" w:sz="4" w:space="0" w:color="auto"/>
      </w:pBdr>
      <w:spacing w:before="100" w:beforeAutospacing="1" w:after="100" w:afterAutospacing="1"/>
    </w:pPr>
    <w:rPr>
      <w:b/>
      <w:bCs/>
      <w:i/>
      <w:iCs/>
      <w:sz w:val="22"/>
      <w:szCs w:val="22"/>
    </w:rPr>
  </w:style>
  <w:style w:type="paragraph" w:customStyle="1" w:styleId="xl189">
    <w:name w:val="xl189"/>
    <w:basedOn w:val="a3"/>
    <w:rsid w:val="00605D43"/>
    <w:pPr>
      <w:pBdr>
        <w:top w:val="single" w:sz="4" w:space="0" w:color="auto"/>
        <w:bottom w:val="single" w:sz="4" w:space="0" w:color="auto"/>
      </w:pBdr>
      <w:spacing w:before="100" w:beforeAutospacing="1" w:after="100" w:afterAutospacing="1"/>
    </w:pPr>
    <w:rPr>
      <w:b/>
      <w:bCs/>
      <w:i/>
      <w:iCs/>
      <w:sz w:val="22"/>
      <w:szCs w:val="22"/>
    </w:rPr>
  </w:style>
  <w:style w:type="paragraph" w:customStyle="1" w:styleId="xl190">
    <w:name w:val="xl190"/>
    <w:basedOn w:val="a3"/>
    <w:rsid w:val="00605D43"/>
    <w:pPr>
      <w:pBdr>
        <w:top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91">
    <w:name w:val="xl191"/>
    <w:basedOn w:val="a3"/>
    <w:rsid w:val="00605D43"/>
    <w:pPr>
      <w:pBdr>
        <w:top w:val="single" w:sz="4" w:space="0" w:color="auto"/>
        <w:left w:val="single" w:sz="4" w:space="0" w:color="auto"/>
        <w:bottom w:val="single" w:sz="4" w:space="0" w:color="auto"/>
      </w:pBdr>
      <w:spacing w:before="100" w:beforeAutospacing="1" w:after="100" w:afterAutospacing="1"/>
    </w:pPr>
    <w:rPr>
      <w:b/>
      <w:bCs/>
      <w:i/>
      <w:iCs/>
      <w:sz w:val="22"/>
      <w:szCs w:val="22"/>
    </w:rPr>
  </w:style>
  <w:style w:type="paragraph" w:customStyle="1" w:styleId="xl192">
    <w:name w:val="xl192"/>
    <w:basedOn w:val="a3"/>
    <w:rsid w:val="00605D43"/>
    <w:pPr>
      <w:pBdr>
        <w:top w:val="single" w:sz="4" w:space="0" w:color="auto"/>
        <w:bottom w:val="single" w:sz="4" w:space="0" w:color="auto"/>
      </w:pBdr>
      <w:spacing w:before="100" w:beforeAutospacing="1" w:after="100" w:afterAutospacing="1"/>
    </w:pPr>
    <w:rPr>
      <w:b/>
      <w:bCs/>
      <w:i/>
      <w:iCs/>
      <w:sz w:val="22"/>
      <w:szCs w:val="22"/>
    </w:rPr>
  </w:style>
  <w:style w:type="paragraph" w:customStyle="1" w:styleId="xl193">
    <w:name w:val="xl193"/>
    <w:basedOn w:val="a3"/>
    <w:rsid w:val="00605D43"/>
    <w:pPr>
      <w:pBdr>
        <w:top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94">
    <w:name w:val="xl194"/>
    <w:basedOn w:val="a3"/>
    <w:rsid w:val="00605D43"/>
    <w:pPr>
      <w:pBdr>
        <w:left w:val="single" w:sz="4" w:space="0" w:color="auto"/>
        <w:bottom w:val="single" w:sz="4" w:space="0" w:color="auto"/>
      </w:pBdr>
      <w:spacing w:before="100" w:beforeAutospacing="1" w:after="100" w:afterAutospacing="1"/>
    </w:pPr>
    <w:rPr>
      <w:b/>
      <w:bCs/>
      <w:i/>
      <w:iCs/>
      <w:sz w:val="22"/>
      <w:szCs w:val="22"/>
    </w:rPr>
  </w:style>
  <w:style w:type="paragraph" w:customStyle="1" w:styleId="xl195">
    <w:name w:val="xl195"/>
    <w:basedOn w:val="a3"/>
    <w:rsid w:val="00605D43"/>
    <w:pPr>
      <w:pBdr>
        <w:bottom w:val="single" w:sz="4" w:space="0" w:color="auto"/>
      </w:pBdr>
      <w:spacing w:before="100" w:beforeAutospacing="1" w:after="100" w:afterAutospacing="1"/>
    </w:pPr>
    <w:rPr>
      <w:b/>
      <w:bCs/>
      <w:i/>
      <w:iCs/>
      <w:sz w:val="22"/>
      <w:szCs w:val="22"/>
    </w:rPr>
  </w:style>
  <w:style w:type="paragraph" w:customStyle="1" w:styleId="xl196">
    <w:name w:val="xl196"/>
    <w:basedOn w:val="a3"/>
    <w:rsid w:val="00605D43"/>
    <w:pPr>
      <w:pBdr>
        <w:bottom w:val="single" w:sz="4" w:space="0" w:color="auto"/>
        <w:right w:val="single" w:sz="4" w:space="0" w:color="auto"/>
      </w:pBdr>
      <w:spacing w:before="100" w:beforeAutospacing="1" w:after="100" w:afterAutospacing="1"/>
    </w:pPr>
    <w:rPr>
      <w:b/>
      <w:bCs/>
      <w:i/>
      <w:iCs/>
      <w:sz w:val="22"/>
      <w:szCs w:val="22"/>
    </w:rPr>
  </w:style>
  <w:style w:type="paragraph" w:customStyle="1" w:styleId="137">
    <w:name w:val="Абзац списка13"/>
    <w:basedOn w:val="a3"/>
    <w:qFormat/>
    <w:rsid w:val="00BA7AFA"/>
    <w:pPr>
      <w:ind w:left="720"/>
      <w:contextualSpacing/>
    </w:pPr>
    <w:rPr>
      <w:rFonts w:ascii="Calibri" w:eastAsia="Calibri" w:hAnsi="Calibri"/>
    </w:rPr>
  </w:style>
  <w:style w:type="paragraph" w:customStyle="1" w:styleId="a2">
    <w:name w:val="Контракт"/>
    <w:basedOn w:val="a3"/>
    <w:link w:val="afffffff4"/>
    <w:rsid w:val="00B415F8"/>
    <w:pPr>
      <w:numPr>
        <w:ilvl w:val="1"/>
        <w:numId w:val="19"/>
      </w:numPr>
      <w:tabs>
        <w:tab w:val="num" w:pos="-54"/>
      </w:tabs>
      <w:spacing w:after="200" w:line="240" w:lineRule="exact"/>
      <w:ind w:left="2670"/>
      <w:jc w:val="both"/>
    </w:pPr>
    <w:rPr>
      <w:rFonts w:ascii="Calibri" w:eastAsia="Calibri" w:hAnsi="Calibri"/>
      <w:sz w:val="24"/>
      <w:szCs w:val="24"/>
      <w:lang w:eastAsia="en-US"/>
    </w:rPr>
  </w:style>
  <w:style w:type="character" w:customStyle="1" w:styleId="afffffff4">
    <w:name w:val="Контракт Знак"/>
    <w:link w:val="a2"/>
    <w:locked/>
    <w:rsid w:val="00B415F8"/>
    <w:rPr>
      <w:sz w:val="24"/>
      <w:szCs w:val="24"/>
      <w:lang w:eastAsia="en-US"/>
    </w:rPr>
  </w:style>
  <w:style w:type="character" w:styleId="afffffff5">
    <w:name w:val="Book Title"/>
    <w:uiPriority w:val="33"/>
    <w:qFormat/>
    <w:rsid w:val="009D1E56"/>
    <w:rPr>
      <w:b/>
      <w:bCs/>
      <w:smallCaps/>
      <w:spacing w:val="5"/>
    </w:rPr>
  </w:style>
  <w:style w:type="paragraph" w:customStyle="1" w:styleId="2ff">
    <w:name w:val="Название объекта2"/>
    <w:basedOn w:val="a3"/>
    <w:rsid w:val="00D21A40"/>
    <w:pPr>
      <w:spacing w:before="100" w:beforeAutospacing="1" w:after="100" w:afterAutospacing="1"/>
    </w:pPr>
    <w:rPr>
      <w:sz w:val="24"/>
      <w:szCs w:val="24"/>
    </w:rPr>
  </w:style>
  <w:style w:type="paragraph" w:customStyle="1" w:styleId="parametervalue">
    <w:name w:val="parametervalue"/>
    <w:basedOn w:val="a3"/>
    <w:rsid w:val="00D21A40"/>
    <w:pPr>
      <w:spacing w:before="100" w:beforeAutospacing="1" w:after="100" w:afterAutospacing="1"/>
    </w:pPr>
    <w:rPr>
      <w:sz w:val="24"/>
      <w:szCs w:val="24"/>
    </w:rPr>
  </w:style>
  <w:style w:type="table" w:customStyle="1" w:styleId="73">
    <w:name w:val="Сетка таблицы7"/>
    <w:basedOn w:val="a5"/>
    <w:next w:val="af2"/>
    <w:uiPriority w:val="59"/>
    <w:rsid w:val="00FA3C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6"/>
    <w:uiPriority w:val="99"/>
    <w:semiHidden/>
    <w:unhideWhenUsed/>
    <w:rsid w:val="00BE1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80883">
      <w:bodyDiv w:val="1"/>
      <w:marLeft w:val="0"/>
      <w:marRight w:val="0"/>
      <w:marTop w:val="0"/>
      <w:marBottom w:val="0"/>
      <w:divBdr>
        <w:top w:val="none" w:sz="0" w:space="0" w:color="auto"/>
        <w:left w:val="none" w:sz="0" w:space="0" w:color="auto"/>
        <w:bottom w:val="none" w:sz="0" w:space="0" w:color="auto"/>
        <w:right w:val="none" w:sz="0" w:space="0" w:color="auto"/>
      </w:divBdr>
    </w:div>
    <w:div w:id="297032436">
      <w:bodyDiv w:val="1"/>
      <w:marLeft w:val="0"/>
      <w:marRight w:val="0"/>
      <w:marTop w:val="0"/>
      <w:marBottom w:val="0"/>
      <w:divBdr>
        <w:top w:val="none" w:sz="0" w:space="0" w:color="auto"/>
        <w:left w:val="none" w:sz="0" w:space="0" w:color="auto"/>
        <w:bottom w:val="none" w:sz="0" w:space="0" w:color="auto"/>
        <w:right w:val="none" w:sz="0" w:space="0" w:color="auto"/>
      </w:divBdr>
    </w:div>
    <w:div w:id="365983697">
      <w:bodyDiv w:val="1"/>
      <w:marLeft w:val="0"/>
      <w:marRight w:val="0"/>
      <w:marTop w:val="0"/>
      <w:marBottom w:val="0"/>
      <w:divBdr>
        <w:top w:val="none" w:sz="0" w:space="0" w:color="auto"/>
        <w:left w:val="none" w:sz="0" w:space="0" w:color="auto"/>
        <w:bottom w:val="none" w:sz="0" w:space="0" w:color="auto"/>
        <w:right w:val="none" w:sz="0" w:space="0" w:color="auto"/>
      </w:divBdr>
    </w:div>
    <w:div w:id="645206897">
      <w:bodyDiv w:val="1"/>
      <w:marLeft w:val="0"/>
      <w:marRight w:val="0"/>
      <w:marTop w:val="0"/>
      <w:marBottom w:val="0"/>
      <w:divBdr>
        <w:top w:val="none" w:sz="0" w:space="0" w:color="auto"/>
        <w:left w:val="none" w:sz="0" w:space="0" w:color="auto"/>
        <w:bottom w:val="none" w:sz="0" w:space="0" w:color="auto"/>
        <w:right w:val="none" w:sz="0" w:space="0" w:color="auto"/>
      </w:divBdr>
    </w:div>
    <w:div w:id="810253531">
      <w:bodyDiv w:val="1"/>
      <w:marLeft w:val="0"/>
      <w:marRight w:val="0"/>
      <w:marTop w:val="0"/>
      <w:marBottom w:val="0"/>
      <w:divBdr>
        <w:top w:val="none" w:sz="0" w:space="0" w:color="auto"/>
        <w:left w:val="none" w:sz="0" w:space="0" w:color="auto"/>
        <w:bottom w:val="none" w:sz="0" w:space="0" w:color="auto"/>
        <w:right w:val="none" w:sz="0" w:space="0" w:color="auto"/>
      </w:divBdr>
    </w:div>
    <w:div w:id="890649015">
      <w:bodyDiv w:val="1"/>
      <w:marLeft w:val="0"/>
      <w:marRight w:val="0"/>
      <w:marTop w:val="0"/>
      <w:marBottom w:val="0"/>
      <w:divBdr>
        <w:top w:val="none" w:sz="0" w:space="0" w:color="auto"/>
        <w:left w:val="none" w:sz="0" w:space="0" w:color="auto"/>
        <w:bottom w:val="none" w:sz="0" w:space="0" w:color="auto"/>
        <w:right w:val="none" w:sz="0" w:space="0" w:color="auto"/>
      </w:divBdr>
    </w:div>
    <w:div w:id="962658556">
      <w:bodyDiv w:val="1"/>
      <w:marLeft w:val="0"/>
      <w:marRight w:val="0"/>
      <w:marTop w:val="0"/>
      <w:marBottom w:val="0"/>
      <w:divBdr>
        <w:top w:val="none" w:sz="0" w:space="0" w:color="auto"/>
        <w:left w:val="none" w:sz="0" w:space="0" w:color="auto"/>
        <w:bottom w:val="none" w:sz="0" w:space="0" w:color="auto"/>
        <w:right w:val="none" w:sz="0" w:space="0" w:color="auto"/>
      </w:divBdr>
    </w:div>
    <w:div w:id="982582886">
      <w:bodyDiv w:val="1"/>
      <w:marLeft w:val="0"/>
      <w:marRight w:val="0"/>
      <w:marTop w:val="0"/>
      <w:marBottom w:val="0"/>
      <w:divBdr>
        <w:top w:val="none" w:sz="0" w:space="0" w:color="auto"/>
        <w:left w:val="none" w:sz="0" w:space="0" w:color="auto"/>
        <w:bottom w:val="none" w:sz="0" w:space="0" w:color="auto"/>
        <w:right w:val="none" w:sz="0" w:space="0" w:color="auto"/>
      </w:divBdr>
    </w:div>
    <w:div w:id="1227691380">
      <w:bodyDiv w:val="1"/>
      <w:marLeft w:val="0"/>
      <w:marRight w:val="0"/>
      <w:marTop w:val="0"/>
      <w:marBottom w:val="0"/>
      <w:divBdr>
        <w:top w:val="none" w:sz="0" w:space="0" w:color="auto"/>
        <w:left w:val="none" w:sz="0" w:space="0" w:color="auto"/>
        <w:bottom w:val="none" w:sz="0" w:space="0" w:color="auto"/>
        <w:right w:val="none" w:sz="0" w:space="0" w:color="auto"/>
      </w:divBdr>
    </w:div>
    <w:div w:id="1432507453">
      <w:bodyDiv w:val="1"/>
      <w:marLeft w:val="0"/>
      <w:marRight w:val="0"/>
      <w:marTop w:val="0"/>
      <w:marBottom w:val="0"/>
      <w:divBdr>
        <w:top w:val="none" w:sz="0" w:space="0" w:color="auto"/>
        <w:left w:val="none" w:sz="0" w:space="0" w:color="auto"/>
        <w:bottom w:val="none" w:sz="0" w:space="0" w:color="auto"/>
        <w:right w:val="none" w:sz="0" w:space="0" w:color="auto"/>
      </w:divBdr>
    </w:div>
    <w:div w:id="1625767014">
      <w:bodyDiv w:val="1"/>
      <w:marLeft w:val="0"/>
      <w:marRight w:val="0"/>
      <w:marTop w:val="0"/>
      <w:marBottom w:val="0"/>
      <w:divBdr>
        <w:top w:val="none" w:sz="0" w:space="0" w:color="auto"/>
        <w:left w:val="none" w:sz="0" w:space="0" w:color="auto"/>
        <w:bottom w:val="none" w:sz="0" w:space="0" w:color="auto"/>
        <w:right w:val="none" w:sz="0" w:space="0" w:color="auto"/>
      </w:divBdr>
    </w:div>
    <w:div w:id="1835219340">
      <w:bodyDiv w:val="1"/>
      <w:marLeft w:val="0"/>
      <w:marRight w:val="0"/>
      <w:marTop w:val="0"/>
      <w:marBottom w:val="0"/>
      <w:divBdr>
        <w:top w:val="none" w:sz="0" w:space="0" w:color="auto"/>
        <w:left w:val="none" w:sz="0" w:space="0" w:color="auto"/>
        <w:bottom w:val="none" w:sz="0" w:space="0" w:color="auto"/>
        <w:right w:val="none" w:sz="0" w:space="0" w:color="auto"/>
      </w:divBdr>
    </w:div>
    <w:div w:id="1885483463">
      <w:bodyDiv w:val="1"/>
      <w:marLeft w:val="0"/>
      <w:marRight w:val="0"/>
      <w:marTop w:val="0"/>
      <w:marBottom w:val="0"/>
      <w:divBdr>
        <w:top w:val="none" w:sz="0" w:space="0" w:color="auto"/>
        <w:left w:val="none" w:sz="0" w:space="0" w:color="auto"/>
        <w:bottom w:val="none" w:sz="0" w:space="0" w:color="auto"/>
        <w:right w:val="none" w:sz="0" w:space="0" w:color="auto"/>
      </w:divBdr>
      <w:divsChild>
        <w:div w:id="837617113">
          <w:marLeft w:val="0"/>
          <w:marRight w:val="0"/>
          <w:marTop w:val="121"/>
          <w:marBottom w:val="0"/>
          <w:divBdr>
            <w:top w:val="none" w:sz="0" w:space="0" w:color="auto"/>
            <w:left w:val="none" w:sz="0" w:space="0" w:color="auto"/>
            <w:bottom w:val="none" w:sz="0" w:space="0" w:color="auto"/>
            <w:right w:val="none" w:sz="0" w:space="0" w:color="auto"/>
          </w:divBdr>
        </w:div>
      </w:divsChild>
    </w:div>
    <w:div w:id="1996105231">
      <w:bodyDiv w:val="1"/>
      <w:marLeft w:val="0"/>
      <w:marRight w:val="0"/>
      <w:marTop w:val="0"/>
      <w:marBottom w:val="0"/>
      <w:divBdr>
        <w:top w:val="none" w:sz="0" w:space="0" w:color="auto"/>
        <w:left w:val="none" w:sz="0" w:space="0" w:color="auto"/>
        <w:bottom w:val="none" w:sz="0" w:space="0" w:color="auto"/>
        <w:right w:val="none" w:sz="0" w:space="0" w:color="auto"/>
      </w:divBdr>
    </w:div>
    <w:div w:id="200307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5F280DF014E050F6674BCA2B77460FEEE9D9D6C4F3FDD08604E1E64702D6EAF0D5F20984F899039246D7BA97L224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993A9-1583-4985-BD14-A0779C3C2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Pages>
  <Words>1409</Words>
  <Characters>8034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государственный заказ</Company>
  <LinksUpToDate>false</LinksUpToDate>
  <CharactersWithSpaces>9425</CharactersWithSpaces>
  <SharedDoc>false</SharedDoc>
  <HLinks>
    <vt:vector size="78" baseType="variant">
      <vt:variant>
        <vt:i4>74122339</vt:i4>
      </vt:variant>
      <vt:variant>
        <vt:i4>39</vt:i4>
      </vt:variant>
      <vt:variant>
        <vt:i4>0</vt:i4>
      </vt:variant>
      <vt:variant>
        <vt:i4>5</vt:i4>
      </vt:variant>
      <vt:variant>
        <vt:lpwstr>I:\Управление размещения государственных заказов\ОТДЕЛ ПРОМ\ЗАКУПКИ\Токанова\БУЗ ВО Вологодский обл.ОНКОдиспансер\2015 год\ТО вентиляции и кондиционировани\АД  (ТО вентиляции).docx</vt:lpwstr>
      </vt:variant>
      <vt:variant>
        <vt:lpwstr>л</vt:lpwstr>
      </vt:variant>
      <vt:variant>
        <vt:i4>7733302</vt:i4>
      </vt:variant>
      <vt:variant>
        <vt:i4>36</vt:i4>
      </vt:variant>
      <vt:variant>
        <vt:i4>0</vt:i4>
      </vt:variant>
      <vt:variant>
        <vt:i4>5</vt:i4>
      </vt:variant>
      <vt:variant>
        <vt:lpwstr>consultantplus://offline/ref=C27A2BDAC24E25C5518D4B84922162A1517A270BC78B8CA601D3374694176533B978A68D025BF909d1GBK</vt:lpwstr>
      </vt:variant>
      <vt:variant>
        <vt:lpwstr/>
      </vt:variant>
      <vt:variant>
        <vt:i4>7733345</vt:i4>
      </vt:variant>
      <vt:variant>
        <vt:i4>33</vt:i4>
      </vt:variant>
      <vt:variant>
        <vt:i4>0</vt:i4>
      </vt:variant>
      <vt:variant>
        <vt:i4>5</vt:i4>
      </vt:variant>
      <vt:variant>
        <vt:lpwstr>consultantplus://offline/ref=C27A2BDAC24E25C5518D4B84922162A1517A270BC78B8CA601D3374694176533B978A68D025BF409d1G8K</vt:lpwstr>
      </vt:variant>
      <vt:variant>
        <vt:lpwstr/>
      </vt:variant>
      <vt:variant>
        <vt:i4>7733309</vt:i4>
      </vt:variant>
      <vt:variant>
        <vt:i4>30</vt:i4>
      </vt:variant>
      <vt:variant>
        <vt:i4>0</vt:i4>
      </vt:variant>
      <vt:variant>
        <vt:i4>5</vt:i4>
      </vt:variant>
      <vt:variant>
        <vt:lpwstr>consultantplus://offline/ref=C27A2BDAC24E25C5518D4B84922162A1517A270BC78B8CA601D3374694176533B978A68D025BF40Ed1G8K</vt:lpwstr>
      </vt:variant>
      <vt:variant>
        <vt:lpwstr/>
      </vt:variant>
      <vt:variant>
        <vt:i4>2883695</vt:i4>
      </vt:variant>
      <vt:variant>
        <vt:i4>27</vt:i4>
      </vt:variant>
      <vt:variant>
        <vt:i4>0</vt:i4>
      </vt:variant>
      <vt:variant>
        <vt:i4>5</vt:i4>
      </vt:variant>
      <vt:variant>
        <vt:lpwstr>consultantplus://offline/ref=994B6FBF04B73ED8D0270F883C1C6C606E32760DD638562C1B3D6CFA25DCEB224AAD6480384DCC10TFX5K</vt:lpwstr>
      </vt:variant>
      <vt:variant>
        <vt:lpwstr/>
      </vt:variant>
      <vt:variant>
        <vt:i4>3866681</vt:i4>
      </vt:variant>
      <vt:variant>
        <vt:i4>24</vt:i4>
      </vt:variant>
      <vt:variant>
        <vt:i4>0</vt:i4>
      </vt:variant>
      <vt:variant>
        <vt:i4>5</vt:i4>
      </vt:variant>
      <vt:variant>
        <vt:lpwstr>consultantplus://offline/ref=F3DE49BF2A39E0A2E9568E0B23B198241E6C08D3135650778AE41AEFFB949506D0BA0FBE3E7Dz5FCK</vt:lpwstr>
      </vt:variant>
      <vt:variant>
        <vt:lpwstr/>
      </vt:variant>
      <vt:variant>
        <vt:i4>3866682</vt:i4>
      </vt:variant>
      <vt:variant>
        <vt:i4>21</vt:i4>
      </vt:variant>
      <vt:variant>
        <vt:i4>0</vt:i4>
      </vt:variant>
      <vt:variant>
        <vt:i4>5</vt:i4>
      </vt:variant>
      <vt:variant>
        <vt:lpwstr>consultantplus://offline/ref=F3DE49BF2A39E0A2E9568E0B23B198241E6C08D3135650778AE41AEFFB949506D0BA0FBE3E7Fz5FBK</vt:lpwstr>
      </vt:variant>
      <vt:variant>
        <vt:lpwstr/>
      </vt:variant>
      <vt:variant>
        <vt:i4>786435</vt:i4>
      </vt:variant>
      <vt:variant>
        <vt:i4>18</vt:i4>
      </vt:variant>
      <vt:variant>
        <vt:i4>0</vt:i4>
      </vt:variant>
      <vt:variant>
        <vt:i4>5</vt:i4>
      </vt:variant>
      <vt:variant>
        <vt:lpwstr>consultantplus://offline/ref=F3DE49BF2A39E0A2E9568E0B23B198241E6C0FD7155750778AE41AEFFB949506D0BA0FBA3Ez7FFK</vt:lpwstr>
      </vt:variant>
      <vt:variant>
        <vt:lpwstr/>
      </vt:variant>
      <vt:variant>
        <vt:i4>69599244</vt:i4>
      </vt:variant>
      <vt:variant>
        <vt:i4>15</vt:i4>
      </vt:variant>
      <vt:variant>
        <vt:i4>0</vt:i4>
      </vt:variant>
      <vt:variant>
        <vt:i4>5</vt:i4>
      </vt:variant>
      <vt:variant>
        <vt:lpwstr>C:\Documents and Settings\asupro1.OFTALMO\Local Settings\Temporary Internet Files\Content.IE5\ТР помещений камерной дезинфекции\НА САЙТ\Документация об аукционе, проект контракта.docx</vt:lpwstr>
      </vt:variant>
      <vt:variant>
        <vt:lpwstr/>
      </vt:variant>
      <vt:variant>
        <vt:i4>71173182</vt:i4>
      </vt:variant>
      <vt:variant>
        <vt:i4>12</vt:i4>
      </vt:variant>
      <vt:variant>
        <vt:i4>0</vt:i4>
      </vt:variant>
      <vt:variant>
        <vt:i4>5</vt:i4>
      </vt:variant>
      <vt:variant>
        <vt:lpwstr/>
      </vt:variant>
      <vt:variant>
        <vt:lpwstr>ооз</vt:lpwstr>
      </vt:variant>
      <vt:variant>
        <vt:i4>59</vt:i4>
      </vt:variant>
      <vt:variant>
        <vt:i4>9</vt:i4>
      </vt:variant>
      <vt:variant>
        <vt:i4>0</vt:i4>
      </vt:variant>
      <vt:variant>
        <vt:i4>5</vt:i4>
      </vt:variant>
      <vt:variant>
        <vt:lpwstr/>
      </vt:variant>
      <vt:variant>
        <vt:lpwstr>л</vt:lpwstr>
      </vt:variant>
      <vt:variant>
        <vt:i4>2424863</vt:i4>
      </vt:variant>
      <vt:variant>
        <vt:i4>6</vt:i4>
      </vt:variant>
      <vt:variant>
        <vt:i4>0</vt:i4>
      </vt:variant>
      <vt:variant>
        <vt:i4>5</vt:i4>
      </vt:variant>
      <vt:variant>
        <vt:lpwstr>mailto:kgz@gov35.ru</vt:lpwstr>
      </vt:variant>
      <vt:variant>
        <vt:lpwstr/>
      </vt:variant>
      <vt:variant>
        <vt:i4>4128860</vt:i4>
      </vt:variant>
      <vt:variant>
        <vt:i4>3</vt:i4>
      </vt:variant>
      <vt:variant>
        <vt:i4>0</vt:i4>
      </vt:variant>
      <vt:variant>
        <vt:i4>5</vt:i4>
      </vt:variant>
      <vt:variant>
        <vt:lpwstr>mailto:econom.ustcrb@gmail.com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Ивченкова Д.А.</dc:creator>
  <cp:lastModifiedBy>Алена М</cp:lastModifiedBy>
  <cp:revision>4</cp:revision>
  <cp:lastPrinted>2026-06-02T10:24:00Z</cp:lastPrinted>
  <dcterms:created xsi:type="dcterms:W3CDTF">2026-06-29T09:32:00Z</dcterms:created>
  <dcterms:modified xsi:type="dcterms:W3CDTF">2026-07-27T13:25:00Z</dcterms:modified>
</cp:coreProperties>
</file>