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3068" w:rsidRDefault="00826579" w:rsidP="00913068">
      <w:pPr>
        <w:pStyle w:val="Normal1"/>
        <w:jc w:val="center"/>
        <w:rPr>
          <w:rFonts w:ascii="Times New Roman" w:hAnsi="Times New Roman" w:cs="Times New Roman"/>
          <w:b/>
          <w:szCs w:val="24"/>
        </w:rPr>
      </w:pPr>
      <w:r w:rsidRPr="000F3522">
        <w:rPr>
          <w:rFonts w:ascii="Times New Roman" w:hAnsi="Times New Roman" w:cs="Times New Roman"/>
          <w:b/>
          <w:szCs w:val="24"/>
        </w:rPr>
        <w:t xml:space="preserve">Договор </w:t>
      </w:r>
    </w:p>
    <w:p w:rsidR="000F5ED6" w:rsidRDefault="00913068" w:rsidP="00913068">
      <w:pPr>
        <w:pStyle w:val="Normal1"/>
        <w:jc w:val="center"/>
        <w:rPr>
          <w:rFonts w:ascii="Times New Roman" w:hAnsi="Times New Roman" w:cs="Times New Roman"/>
          <w:b/>
          <w:caps/>
          <w:szCs w:val="24"/>
        </w:rPr>
      </w:pPr>
      <w:r>
        <w:rPr>
          <w:rFonts w:ascii="Times New Roman" w:hAnsi="Times New Roman" w:cs="Times New Roman"/>
          <w:b/>
          <w:szCs w:val="24"/>
        </w:rPr>
        <w:t>на поставку государственных знаков почтовой оплаты</w:t>
      </w:r>
      <w:r w:rsidR="00826579" w:rsidRPr="000F3522">
        <w:rPr>
          <w:rFonts w:ascii="Times New Roman" w:hAnsi="Times New Roman" w:cs="Times New Roman"/>
          <w:b/>
          <w:szCs w:val="24"/>
        </w:rPr>
        <w:t xml:space="preserve"> </w:t>
      </w:r>
      <w:r w:rsidR="00484458" w:rsidRPr="000F3522">
        <w:rPr>
          <w:rFonts w:ascii="Times New Roman" w:hAnsi="Times New Roman" w:cs="Times New Roman"/>
          <w:b/>
          <w:caps/>
          <w:szCs w:val="24"/>
        </w:rPr>
        <w:t>№ ______</w:t>
      </w:r>
    </w:p>
    <w:p w:rsidR="00233A46" w:rsidRPr="000F3522" w:rsidRDefault="00233A46" w:rsidP="00F34DB5">
      <w:pPr>
        <w:pStyle w:val="Normal1"/>
        <w:rPr>
          <w:rFonts w:ascii="Times New Roman" w:hAnsi="Times New Roman" w:cs="Times New Roman"/>
          <w:szCs w:val="24"/>
        </w:rPr>
      </w:pPr>
    </w:p>
    <w:p w:rsidR="00826579" w:rsidRPr="00826579" w:rsidRDefault="00826579" w:rsidP="00826579">
      <w:pPr>
        <w:ind w:right="-58"/>
        <w:rPr>
          <w:sz w:val="24"/>
          <w:szCs w:val="24"/>
        </w:rPr>
      </w:pPr>
      <w:r w:rsidRPr="00826579">
        <w:rPr>
          <w:sz w:val="24"/>
          <w:szCs w:val="24"/>
        </w:rPr>
        <w:t>___________________                                                                   «___» _____________20___ г.</w:t>
      </w:r>
    </w:p>
    <w:p w:rsidR="008E0B2D" w:rsidRDefault="008E0B2D" w:rsidP="00F34DB5">
      <w:pPr>
        <w:pStyle w:val="Normal1"/>
        <w:jc w:val="both"/>
        <w:rPr>
          <w:rFonts w:ascii="Times New Roman" w:hAnsi="Times New Roman" w:cs="Times New Roman"/>
          <w:szCs w:val="24"/>
        </w:rPr>
      </w:pPr>
    </w:p>
    <w:p w:rsidR="001352A9" w:rsidRDefault="001352A9" w:rsidP="00F34DB5">
      <w:pPr>
        <w:pStyle w:val="Normal1"/>
        <w:jc w:val="both"/>
        <w:rPr>
          <w:rFonts w:ascii="Times New Roman" w:hAnsi="Times New Roman" w:cs="Times New Roman"/>
          <w:szCs w:val="24"/>
        </w:rPr>
      </w:pPr>
    </w:p>
    <w:p w:rsidR="009E411C" w:rsidRDefault="0049365D" w:rsidP="009E411C">
      <w:pPr>
        <w:pStyle w:val="Normal1"/>
        <w:ind w:firstLine="709"/>
        <w:jc w:val="both"/>
        <w:rPr>
          <w:rFonts w:ascii="Times New Roman" w:hAnsi="Times New Roman" w:cs="Times New Roman"/>
          <w:szCs w:val="24"/>
        </w:rPr>
      </w:pPr>
      <w:r>
        <w:rPr>
          <w:rFonts w:ascii="Times New Roman" w:hAnsi="Times New Roman" w:cs="Times New Roman"/>
          <w:szCs w:val="24"/>
        </w:rPr>
        <w:t xml:space="preserve">_________ </w:t>
      </w:r>
      <w:r w:rsidR="00D9134D" w:rsidRPr="00D9134D">
        <w:rPr>
          <w:rFonts w:ascii="Times New Roman" w:hAnsi="Times New Roman" w:cs="Times New Roman"/>
          <w:szCs w:val="24"/>
        </w:rPr>
        <w:t xml:space="preserve"> именуемое в дальнейшем «Исполнитель», в лице </w:t>
      </w:r>
      <w:r>
        <w:rPr>
          <w:rFonts w:ascii="Times New Roman" w:hAnsi="Times New Roman" w:cs="Times New Roman"/>
          <w:szCs w:val="24"/>
        </w:rPr>
        <w:t>____________________________</w:t>
      </w:r>
      <w:r w:rsidR="00D9134D" w:rsidRPr="00D9134D">
        <w:rPr>
          <w:rFonts w:ascii="Times New Roman" w:hAnsi="Times New Roman" w:cs="Times New Roman"/>
          <w:szCs w:val="24"/>
        </w:rPr>
        <w:t xml:space="preserve">, действующая на основании </w:t>
      </w:r>
      <w:r>
        <w:rPr>
          <w:rFonts w:ascii="Times New Roman" w:hAnsi="Times New Roman" w:cs="Times New Roman"/>
          <w:szCs w:val="24"/>
        </w:rPr>
        <w:t>__________________________</w:t>
      </w:r>
      <w:r w:rsidR="00D9134D" w:rsidRPr="00D9134D">
        <w:rPr>
          <w:rFonts w:ascii="Times New Roman" w:hAnsi="Times New Roman" w:cs="Times New Roman"/>
          <w:szCs w:val="24"/>
        </w:rPr>
        <w:t>, с одной стороны</w:t>
      </w:r>
      <w:r w:rsidR="00210CAD">
        <w:rPr>
          <w:rFonts w:ascii="Times New Roman" w:hAnsi="Times New Roman" w:cs="Times New Roman"/>
          <w:szCs w:val="24"/>
        </w:rPr>
        <w:t>, и</w:t>
      </w:r>
      <w:r w:rsidR="00210CAD" w:rsidRPr="00210CAD">
        <w:rPr>
          <w:rFonts w:ascii="Times New Roman" w:hAnsi="Times New Roman" w:cs="Times New Roman"/>
          <w:szCs w:val="24"/>
        </w:rPr>
        <w:t xml:space="preserve"> </w:t>
      </w:r>
      <w:proofErr w:type="spellStart"/>
      <w:r w:rsidR="00210CAD">
        <w:rPr>
          <w:rFonts w:ascii="Times New Roman" w:hAnsi="Times New Roman" w:cs="Times New Roman"/>
          <w:szCs w:val="24"/>
        </w:rPr>
        <w:t>ФКУ</w:t>
      </w:r>
      <w:proofErr w:type="spellEnd"/>
      <w:r w:rsidR="00210CAD">
        <w:rPr>
          <w:rFonts w:ascii="Times New Roman" w:hAnsi="Times New Roman" w:cs="Times New Roman"/>
          <w:szCs w:val="24"/>
        </w:rPr>
        <w:t xml:space="preserve"> </w:t>
      </w:r>
      <w:proofErr w:type="spellStart"/>
      <w:r w:rsidR="00210CAD">
        <w:rPr>
          <w:rFonts w:ascii="Times New Roman" w:hAnsi="Times New Roman" w:cs="Times New Roman"/>
          <w:szCs w:val="24"/>
        </w:rPr>
        <w:t>УпоК</w:t>
      </w:r>
      <w:proofErr w:type="spellEnd"/>
      <w:r w:rsidR="00210CAD">
        <w:rPr>
          <w:rFonts w:ascii="Times New Roman" w:hAnsi="Times New Roman" w:cs="Times New Roman"/>
          <w:szCs w:val="24"/>
        </w:rPr>
        <w:t xml:space="preserve"> </w:t>
      </w:r>
      <w:proofErr w:type="spellStart"/>
      <w:r w:rsidR="00210CAD">
        <w:rPr>
          <w:rFonts w:ascii="Times New Roman" w:hAnsi="Times New Roman" w:cs="Times New Roman"/>
          <w:szCs w:val="24"/>
        </w:rPr>
        <w:t>УФСИН</w:t>
      </w:r>
      <w:proofErr w:type="spellEnd"/>
      <w:r w:rsidR="00210CAD">
        <w:rPr>
          <w:rFonts w:ascii="Times New Roman" w:hAnsi="Times New Roman" w:cs="Times New Roman"/>
          <w:szCs w:val="24"/>
        </w:rPr>
        <w:t xml:space="preserve"> России по Республике Татарстан</w:t>
      </w:r>
      <w:proofErr w:type="gramStart"/>
      <w:r w:rsidR="00210CAD">
        <w:rPr>
          <w:rFonts w:ascii="Times New Roman" w:hAnsi="Times New Roman" w:cs="Times New Roman"/>
          <w:szCs w:val="24"/>
        </w:rPr>
        <w:t xml:space="preserve"> </w:t>
      </w:r>
      <w:r w:rsidR="00913068" w:rsidRPr="00913068">
        <w:rPr>
          <w:rFonts w:ascii="Times New Roman" w:hAnsi="Times New Roman" w:cs="Times New Roman"/>
          <w:szCs w:val="24"/>
        </w:rPr>
        <w:t>,</w:t>
      </w:r>
      <w:proofErr w:type="gramEnd"/>
      <w:r w:rsidR="00913068" w:rsidRPr="00913068">
        <w:rPr>
          <w:rFonts w:ascii="Times New Roman" w:hAnsi="Times New Roman" w:cs="Times New Roman"/>
          <w:szCs w:val="24"/>
        </w:rPr>
        <w:t xml:space="preserve"> именуемое в дальнейшем «Покупатель», в лиц</w:t>
      </w:r>
      <w:r w:rsidR="00913068">
        <w:rPr>
          <w:rFonts w:ascii="Times New Roman" w:hAnsi="Times New Roman" w:cs="Times New Roman"/>
          <w:szCs w:val="24"/>
        </w:rPr>
        <w:t xml:space="preserve">е </w:t>
      </w:r>
      <w:r w:rsidR="00210CAD">
        <w:rPr>
          <w:rFonts w:ascii="Times New Roman" w:hAnsi="Times New Roman" w:cs="Times New Roman"/>
          <w:szCs w:val="24"/>
        </w:rPr>
        <w:t xml:space="preserve">начальника Шакирова Аделя </w:t>
      </w:r>
      <w:proofErr w:type="spellStart"/>
      <w:r w:rsidR="00210CAD">
        <w:rPr>
          <w:rFonts w:ascii="Times New Roman" w:hAnsi="Times New Roman" w:cs="Times New Roman"/>
          <w:szCs w:val="24"/>
        </w:rPr>
        <w:t>Талгатовича</w:t>
      </w:r>
      <w:proofErr w:type="spellEnd"/>
      <w:r w:rsidR="00913068" w:rsidRPr="00913068">
        <w:rPr>
          <w:rFonts w:ascii="Times New Roman" w:hAnsi="Times New Roman" w:cs="Times New Roman"/>
          <w:szCs w:val="24"/>
        </w:rPr>
        <w:t>, действую</w:t>
      </w:r>
      <w:r w:rsidR="00210CAD">
        <w:rPr>
          <w:rFonts w:ascii="Times New Roman" w:hAnsi="Times New Roman" w:cs="Times New Roman"/>
          <w:szCs w:val="24"/>
        </w:rPr>
        <w:t>щего на основании Устава</w:t>
      </w:r>
      <w:r w:rsidR="00D343BC">
        <w:rPr>
          <w:rFonts w:ascii="Times New Roman" w:hAnsi="Times New Roman" w:cs="Times New Roman"/>
          <w:szCs w:val="24"/>
        </w:rPr>
        <w:t xml:space="preserve">, </w:t>
      </w:r>
      <w:r w:rsidR="008F2AF6" w:rsidRPr="000F3522">
        <w:rPr>
          <w:rFonts w:ascii="Times New Roman" w:hAnsi="Times New Roman" w:cs="Times New Roman"/>
          <w:szCs w:val="24"/>
        </w:rPr>
        <w:t xml:space="preserve">с другой стороны, совместно именуемые «Стороны», заключили настоящий Договор </w:t>
      </w:r>
      <w:r w:rsidR="00D4065A">
        <w:rPr>
          <w:rFonts w:ascii="Times New Roman" w:hAnsi="Times New Roman" w:cs="Times New Roman"/>
          <w:szCs w:val="24"/>
        </w:rPr>
        <w:br/>
      </w:r>
      <w:r w:rsidR="008F2AF6" w:rsidRPr="000F3522">
        <w:rPr>
          <w:rFonts w:ascii="Times New Roman" w:hAnsi="Times New Roman" w:cs="Times New Roman"/>
          <w:szCs w:val="24"/>
        </w:rPr>
        <w:t>о нижеследующем:</w:t>
      </w:r>
    </w:p>
    <w:p w:rsidR="009E411C" w:rsidRPr="000F3522"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ПРЕДМЕТ ДОГОВОРА</w:t>
      </w:r>
    </w:p>
    <w:p w:rsidR="009E411C" w:rsidRPr="00913068" w:rsidRDefault="003D17FF" w:rsidP="009E411C">
      <w:pPr>
        <w:pStyle w:val="ConsNormal"/>
        <w:widowControl/>
        <w:jc w:val="both"/>
        <w:rPr>
          <w:rFonts w:ascii="Times New Roman" w:hAnsi="Times New Roman"/>
          <w:snapToGrid/>
          <w:sz w:val="24"/>
          <w:szCs w:val="24"/>
          <w:lang w:eastAsia="ar-SA"/>
        </w:rPr>
      </w:pPr>
      <w:r>
        <w:rPr>
          <w:rFonts w:ascii="Times New Roman" w:hAnsi="Times New Roman"/>
          <w:snapToGrid/>
          <w:sz w:val="24"/>
          <w:szCs w:val="24"/>
          <w:lang w:eastAsia="ar-SA"/>
        </w:rPr>
        <w:t>1.1. </w:t>
      </w:r>
      <w:r w:rsidR="009E411C" w:rsidRPr="00913068">
        <w:rPr>
          <w:rFonts w:ascii="Times New Roman" w:hAnsi="Times New Roman"/>
          <w:snapToGrid/>
          <w:sz w:val="24"/>
          <w:szCs w:val="24"/>
          <w:lang w:eastAsia="ar-SA"/>
        </w:rPr>
        <w:t xml:space="preserve">По настоящему Договору Поставщик обязуется реализовывать знаки почтовой оплаты </w:t>
      </w:r>
      <w:r w:rsidR="009E411C">
        <w:rPr>
          <w:rFonts w:ascii="Times New Roman" w:hAnsi="Times New Roman"/>
          <w:snapToGrid/>
          <w:sz w:val="24"/>
          <w:szCs w:val="24"/>
          <w:lang w:eastAsia="ar-SA"/>
        </w:rPr>
        <w:t>–</w:t>
      </w:r>
      <w:r w:rsidR="009E411C" w:rsidRPr="00913068">
        <w:rPr>
          <w:rFonts w:ascii="Times New Roman" w:hAnsi="Times New Roman"/>
          <w:snapToGrid/>
          <w:sz w:val="24"/>
          <w:szCs w:val="24"/>
          <w:lang w:eastAsia="ar-SA"/>
        </w:rPr>
        <w:t xml:space="preserve"> марки, маркированные конверты, маркированные почтовые карточки (далее </w:t>
      </w:r>
      <w:r w:rsidR="009E411C">
        <w:rPr>
          <w:rFonts w:ascii="Times New Roman" w:hAnsi="Times New Roman"/>
          <w:snapToGrid/>
          <w:sz w:val="24"/>
          <w:szCs w:val="24"/>
          <w:lang w:eastAsia="ar-SA"/>
        </w:rPr>
        <w:t>–</w:t>
      </w:r>
      <w:r w:rsidR="009E411C" w:rsidRPr="00913068">
        <w:rPr>
          <w:rFonts w:ascii="Times New Roman" w:hAnsi="Times New Roman"/>
          <w:snapToGrid/>
          <w:sz w:val="24"/>
          <w:szCs w:val="24"/>
          <w:lang w:eastAsia="ar-SA"/>
        </w:rPr>
        <w:t xml:space="preserve"> Продукция</w:t>
      </w:r>
      <w:r w:rsidR="009E411C">
        <w:rPr>
          <w:rFonts w:ascii="Times New Roman" w:hAnsi="Times New Roman"/>
          <w:snapToGrid/>
          <w:sz w:val="24"/>
          <w:szCs w:val="24"/>
          <w:lang w:eastAsia="ar-SA"/>
        </w:rPr>
        <w:t>, ГЗПО</w:t>
      </w:r>
      <w:r w:rsidR="009E411C" w:rsidRPr="00913068">
        <w:rPr>
          <w:rFonts w:ascii="Times New Roman" w:hAnsi="Times New Roman"/>
          <w:snapToGrid/>
          <w:sz w:val="24"/>
          <w:szCs w:val="24"/>
          <w:lang w:eastAsia="ar-SA"/>
        </w:rPr>
        <w:t xml:space="preserve">), а Покупатель </w:t>
      </w:r>
      <w:r w:rsidR="009E411C">
        <w:rPr>
          <w:rFonts w:ascii="Times New Roman" w:hAnsi="Times New Roman"/>
          <w:snapToGrid/>
          <w:sz w:val="24"/>
          <w:szCs w:val="24"/>
          <w:lang w:eastAsia="ar-SA"/>
        </w:rPr>
        <w:t xml:space="preserve">обязуется оплачивать Продукцию в соответствии </w:t>
      </w:r>
      <w:r>
        <w:rPr>
          <w:rFonts w:ascii="Times New Roman" w:hAnsi="Times New Roman"/>
          <w:snapToGrid/>
          <w:sz w:val="24"/>
          <w:szCs w:val="24"/>
          <w:lang w:eastAsia="ar-SA"/>
        </w:rPr>
        <w:br/>
      </w:r>
      <w:r w:rsidR="009E411C">
        <w:rPr>
          <w:rFonts w:ascii="Times New Roman" w:hAnsi="Times New Roman"/>
          <w:snapToGrid/>
          <w:sz w:val="24"/>
          <w:szCs w:val="24"/>
          <w:lang w:eastAsia="ar-SA"/>
        </w:rPr>
        <w:t>с условиями Договор</w:t>
      </w:r>
      <w:r w:rsidR="009E411C" w:rsidRPr="00913068">
        <w:rPr>
          <w:rFonts w:ascii="Times New Roman" w:hAnsi="Times New Roman"/>
          <w:snapToGrid/>
          <w:sz w:val="24"/>
          <w:szCs w:val="24"/>
          <w:lang w:eastAsia="ar-SA"/>
        </w:rPr>
        <w:t>а.</w:t>
      </w:r>
    </w:p>
    <w:p w:rsidR="009E411C" w:rsidRPr="00913068" w:rsidRDefault="003D17FF" w:rsidP="009E411C">
      <w:pPr>
        <w:pStyle w:val="ConsNormal"/>
        <w:widowControl/>
        <w:jc w:val="both"/>
        <w:rPr>
          <w:rFonts w:ascii="Times New Roman" w:hAnsi="Times New Roman"/>
          <w:snapToGrid/>
          <w:sz w:val="24"/>
          <w:szCs w:val="24"/>
          <w:lang w:eastAsia="ar-SA"/>
        </w:rPr>
      </w:pPr>
      <w:r>
        <w:rPr>
          <w:rFonts w:ascii="Times New Roman" w:hAnsi="Times New Roman"/>
          <w:snapToGrid/>
          <w:sz w:val="24"/>
          <w:szCs w:val="24"/>
          <w:lang w:eastAsia="ar-SA"/>
        </w:rPr>
        <w:t>1.2. </w:t>
      </w:r>
      <w:r w:rsidR="009E411C" w:rsidRPr="00913068">
        <w:rPr>
          <w:rFonts w:ascii="Times New Roman" w:hAnsi="Times New Roman"/>
          <w:snapToGrid/>
          <w:sz w:val="24"/>
          <w:szCs w:val="24"/>
          <w:lang w:eastAsia="ar-SA"/>
        </w:rPr>
        <w:t>Наименование</w:t>
      </w:r>
      <w:r w:rsidR="009E411C">
        <w:rPr>
          <w:rFonts w:ascii="Times New Roman" w:hAnsi="Times New Roman"/>
          <w:snapToGrid/>
          <w:sz w:val="24"/>
          <w:szCs w:val="24"/>
          <w:lang w:eastAsia="ar-SA"/>
        </w:rPr>
        <w:t xml:space="preserve"> (ассортимент)</w:t>
      </w:r>
      <w:r w:rsidR="009E411C" w:rsidRPr="00913068">
        <w:rPr>
          <w:rFonts w:ascii="Times New Roman" w:hAnsi="Times New Roman"/>
          <w:snapToGrid/>
          <w:sz w:val="24"/>
          <w:szCs w:val="24"/>
          <w:lang w:eastAsia="ar-SA"/>
        </w:rPr>
        <w:t>, количество и цена поставляемой Продукции указываются</w:t>
      </w:r>
      <w:r w:rsidR="009E411C">
        <w:rPr>
          <w:rFonts w:ascii="Times New Roman" w:hAnsi="Times New Roman"/>
          <w:snapToGrid/>
          <w:sz w:val="24"/>
          <w:szCs w:val="24"/>
          <w:lang w:eastAsia="ar-SA"/>
        </w:rPr>
        <w:t xml:space="preserve"> в заявках по форме Приложения №</w:t>
      </w:r>
      <w:r w:rsidR="009E411C" w:rsidRPr="00FB281F">
        <w:rPr>
          <w:spacing w:val="-2"/>
        </w:rPr>
        <w:t> </w:t>
      </w:r>
      <w:r w:rsidR="009E411C">
        <w:rPr>
          <w:rFonts w:ascii="Times New Roman" w:hAnsi="Times New Roman"/>
          <w:snapToGrid/>
          <w:sz w:val="24"/>
          <w:szCs w:val="24"/>
          <w:lang w:eastAsia="ar-SA"/>
        </w:rPr>
        <w:t>1 к Договору</w:t>
      </w:r>
      <w:r w:rsidR="009E411C" w:rsidRPr="00913068">
        <w:rPr>
          <w:rFonts w:ascii="Times New Roman" w:hAnsi="Times New Roman"/>
          <w:snapToGrid/>
          <w:sz w:val="24"/>
          <w:szCs w:val="24"/>
          <w:lang w:eastAsia="ar-SA"/>
        </w:rPr>
        <w:t>.</w:t>
      </w:r>
    </w:p>
    <w:p w:rsidR="001C3D7E" w:rsidRDefault="009E411C" w:rsidP="009E411C">
      <w:pPr>
        <w:suppressAutoHyphens w:val="0"/>
        <w:ind w:firstLine="720"/>
        <w:contextualSpacing/>
        <w:jc w:val="both"/>
        <w:rPr>
          <w:sz w:val="24"/>
          <w:szCs w:val="24"/>
        </w:rPr>
      </w:pPr>
      <w:r>
        <w:rPr>
          <w:sz w:val="24"/>
          <w:szCs w:val="24"/>
        </w:rPr>
        <w:t>1.3.</w:t>
      </w:r>
      <w:r w:rsidR="003D17FF">
        <w:rPr>
          <w:sz w:val="24"/>
          <w:szCs w:val="24"/>
        </w:rPr>
        <w:t> </w:t>
      </w:r>
      <w:r w:rsidRPr="00913068">
        <w:rPr>
          <w:sz w:val="24"/>
          <w:szCs w:val="24"/>
        </w:rPr>
        <w:t xml:space="preserve">Поставка осуществляется на основании направленных Покупателем </w:t>
      </w:r>
      <w:r w:rsidR="003D17FF">
        <w:rPr>
          <w:sz w:val="24"/>
          <w:szCs w:val="24"/>
        </w:rPr>
        <w:br/>
      </w:r>
      <w:r w:rsidRPr="00913068">
        <w:rPr>
          <w:sz w:val="24"/>
          <w:szCs w:val="24"/>
        </w:rPr>
        <w:t>и подтвержденных Поставщиком заявок</w:t>
      </w:r>
      <w:r w:rsidR="001C3D7E">
        <w:rPr>
          <w:sz w:val="24"/>
          <w:szCs w:val="24"/>
        </w:rPr>
        <w:t xml:space="preserve"> </w:t>
      </w:r>
      <w:r w:rsidRPr="00913068">
        <w:rPr>
          <w:sz w:val="24"/>
          <w:szCs w:val="24"/>
        </w:rPr>
        <w:t xml:space="preserve">не позднее, чем </w:t>
      </w:r>
      <w:r w:rsidR="001C3D7E">
        <w:rPr>
          <w:sz w:val="24"/>
          <w:szCs w:val="24"/>
        </w:rPr>
        <w:t>в течение</w:t>
      </w:r>
      <w:r w:rsidRPr="00913068">
        <w:rPr>
          <w:sz w:val="24"/>
          <w:szCs w:val="24"/>
        </w:rPr>
        <w:t xml:space="preserve"> </w:t>
      </w:r>
      <w:r>
        <w:rPr>
          <w:sz w:val="24"/>
          <w:szCs w:val="24"/>
        </w:rPr>
        <w:t>7</w:t>
      </w:r>
      <w:r w:rsidRPr="00913068">
        <w:rPr>
          <w:sz w:val="24"/>
          <w:szCs w:val="24"/>
        </w:rPr>
        <w:t xml:space="preserve"> (</w:t>
      </w:r>
      <w:r w:rsidR="001C3D7E">
        <w:rPr>
          <w:sz w:val="24"/>
          <w:szCs w:val="24"/>
        </w:rPr>
        <w:t>семи</w:t>
      </w:r>
      <w:r w:rsidRPr="00913068">
        <w:rPr>
          <w:sz w:val="24"/>
          <w:szCs w:val="24"/>
        </w:rPr>
        <w:t>) рабочих дн</w:t>
      </w:r>
      <w:r>
        <w:rPr>
          <w:sz w:val="24"/>
          <w:szCs w:val="24"/>
        </w:rPr>
        <w:t>ей</w:t>
      </w:r>
      <w:r w:rsidR="009A5AC7">
        <w:rPr>
          <w:sz w:val="24"/>
          <w:szCs w:val="24"/>
        </w:rPr>
        <w:t xml:space="preserve"> </w:t>
      </w:r>
      <w:proofErr w:type="gramStart"/>
      <w:r w:rsidR="009A5AC7">
        <w:rPr>
          <w:sz w:val="24"/>
          <w:szCs w:val="24"/>
        </w:rPr>
        <w:t>с даты поступления</w:t>
      </w:r>
      <w:proofErr w:type="gramEnd"/>
      <w:r w:rsidR="009A5AC7">
        <w:rPr>
          <w:sz w:val="24"/>
          <w:szCs w:val="24"/>
        </w:rPr>
        <w:t xml:space="preserve"> заявки, по адресу, указанному в заявке.</w:t>
      </w:r>
    </w:p>
    <w:p w:rsidR="009E411C" w:rsidRPr="00913068" w:rsidRDefault="009E411C" w:rsidP="009E411C">
      <w:pPr>
        <w:suppressAutoHyphens w:val="0"/>
        <w:ind w:firstLine="720"/>
        <w:contextualSpacing/>
        <w:jc w:val="both"/>
        <w:rPr>
          <w:sz w:val="24"/>
          <w:szCs w:val="24"/>
        </w:rPr>
      </w:pPr>
    </w:p>
    <w:p w:rsidR="009E411C" w:rsidRPr="00476CE8"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476CE8">
        <w:rPr>
          <w:rFonts w:ascii="Times New Roman" w:hAnsi="Times New Roman" w:cs="Times New Roman"/>
          <w:b/>
          <w:szCs w:val="24"/>
        </w:rPr>
        <w:t xml:space="preserve">ЦЕНА </w:t>
      </w:r>
      <w:r>
        <w:rPr>
          <w:rFonts w:ascii="Times New Roman" w:hAnsi="Times New Roman" w:cs="Times New Roman"/>
          <w:b/>
          <w:szCs w:val="24"/>
        </w:rPr>
        <w:t>ДОГОВОРА И ПОРЯДОК РАСЧЕТОВ</w:t>
      </w:r>
    </w:p>
    <w:p w:rsidR="009E411C" w:rsidRPr="00DD6751" w:rsidRDefault="003D17FF" w:rsidP="009E411C">
      <w:pPr>
        <w:pStyle w:val="Normal1"/>
        <w:tabs>
          <w:tab w:val="left" w:pos="567"/>
          <w:tab w:val="left" w:pos="1276"/>
        </w:tabs>
        <w:ind w:firstLine="709"/>
        <w:jc w:val="both"/>
        <w:rPr>
          <w:rFonts w:ascii="Times New Roman" w:hAnsi="Times New Roman"/>
          <w:szCs w:val="24"/>
        </w:rPr>
      </w:pPr>
      <w:r>
        <w:rPr>
          <w:rFonts w:ascii="Times New Roman" w:hAnsi="Times New Roman"/>
          <w:szCs w:val="24"/>
        </w:rPr>
        <w:t>2.1. </w:t>
      </w:r>
      <w:r w:rsidR="009E411C" w:rsidRPr="00DD6751">
        <w:rPr>
          <w:rFonts w:ascii="Times New Roman" w:hAnsi="Times New Roman"/>
          <w:szCs w:val="24"/>
        </w:rPr>
        <w:t>Стоимость почтовых марок определяется в соответствии с их номинальной стоимостью. Продукция НДС не облагается.</w:t>
      </w:r>
    </w:p>
    <w:p w:rsidR="009E411C" w:rsidRPr="00DD6751" w:rsidRDefault="003D17FF" w:rsidP="00210CAD">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2.2. </w:t>
      </w:r>
      <w:r w:rsidR="009E411C" w:rsidRPr="00DD6751">
        <w:rPr>
          <w:rFonts w:ascii="Times New Roman" w:hAnsi="Times New Roman"/>
          <w:sz w:val="24"/>
          <w:szCs w:val="24"/>
        </w:rPr>
        <w:t xml:space="preserve">Оплата Продукции </w:t>
      </w:r>
      <w:r w:rsidR="009E411C">
        <w:rPr>
          <w:rFonts w:ascii="Times New Roman" w:hAnsi="Times New Roman"/>
          <w:sz w:val="24"/>
          <w:szCs w:val="24"/>
        </w:rPr>
        <w:t>Покупателем</w:t>
      </w:r>
      <w:r w:rsidR="009E411C" w:rsidRPr="00DD6751">
        <w:rPr>
          <w:rFonts w:ascii="Times New Roman" w:hAnsi="Times New Roman"/>
          <w:sz w:val="24"/>
          <w:szCs w:val="24"/>
        </w:rPr>
        <w:t xml:space="preserve"> производится путем перечисления стоимости Продукции</w:t>
      </w:r>
      <w:r w:rsidR="009E411C">
        <w:rPr>
          <w:rFonts w:ascii="Times New Roman" w:hAnsi="Times New Roman"/>
          <w:sz w:val="24"/>
          <w:szCs w:val="24"/>
        </w:rPr>
        <w:t xml:space="preserve"> в размере </w:t>
      </w:r>
      <w:r w:rsidR="009E411C" w:rsidRPr="00DD6751">
        <w:rPr>
          <w:rFonts w:ascii="Times New Roman" w:hAnsi="Times New Roman"/>
          <w:sz w:val="24"/>
          <w:szCs w:val="24"/>
        </w:rPr>
        <w:t xml:space="preserve">100% </w:t>
      </w:r>
      <w:r w:rsidR="009E411C">
        <w:rPr>
          <w:rFonts w:ascii="Times New Roman" w:hAnsi="Times New Roman"/>
          <w:sz w:val="24"/>
          <w:szCs w:val="24"/>
        </w:rPr>
        <w:t xml:space="preserve">(ста </w:t>
      </w:r>
      <w:r w:rsidR="009A5AC7">
        <w:rPr>
          <w:rFonts w:ascii="Times New Roman" w:hAnsi="Times New Roman"/>
          <w:sz w:val="24"/>
          <w:szCs w:val="24"/>
        </w:rPr>
        <w:t>процентов) по заявке в течение 7</w:t>
      </w:r>
      <w:r w:rsidR="009E411C">
        <w:rPr>
          <w:rFonts w:ascii="Times New Roman" w:hAnsi="Times New Roman"/>
          <w:sz w:val="24"/>
          <w:szCs w:val="24"/>
        </w:rPr>
        <w:t xml:space="preserve"> (</w:t>
      </w:r>
      <w:r w:rsidR="009A5AC7">
        <w:rPr>
          <w:rFonts w:ascii="Times New Roman" w:hAnsi="Times New Roman"/>
          <w:sz w:val="24"/>
          <w:szCs w:val="24"/>
        </w:rPr>
        <w:t>семи</w:t>
      </w:r>
      <w:r w:rsidR="009E411C">
        <w:rPr>
          <w:rFonts w:ascii="Times New Roman" w:hAnsi="Times New Roman"/>
          <w:sz w:val="24"/>
          <w:szCs w:val="24"/>
        </w:rPr>
        <w:t>)</w:t>
      </w:r>
      <w:r w:rsidR="009E411C" w:rsidRPr="00DD6751">
        <w:rPr>
          <w:rFonts w:ascii="Times New Roman" w:hAnsi="Times New Roman"/>
          <w:sz w:val="24"/>
          <w:szCs w:val="24"/>
        </w:rPr>
        <w:t xml:space="preserve"> </w:t>
      </w:r>
      <w:r w:rsidR="009E411C">
        <w:rPr>
          <w:rFonts w:ascii="Times New Roman" w:hAnsi="Times New Roman"/>
          <w:sz w:val="24"/>
          <w:szCs w:val="24"/>
        </w:rPr>
        <w:t>рабочих</w:t>
      </w:r>
      <w:r w:rsidR="009E411C" w:rsidRPr="00DD6751">
        <w:rPr>
          <w:rFonts w:ascii="Times New Roman" w:hAnsi="Times New Roman"/>
          <w:sz w:val="24"/>
          <w:szCs w:val="24"/>
        </w:rPr>
        <w:t xml:space="preserve"> дней </w:t>
      </w:r>
      <w:r w:rsidR="009E411C">
        <w:rPr>
          <w:rFonts w:ascii="Times New Roman" w:hAnsi="Times New Roman"/>
          <w:sz w:val="24"/>
          <w:szCs w:val="24"/>
        </w:rPr>
        <w:t>с момента получения счета от</w:t>
      </w:r>
      <w:r w:rsidR="009E411C" w:rsidRPr="00DD6751">
        <w:rPr>
          <w:rFonts w:ascii="Times New Roman" w:hAnsi="Times New Roman"/>
          <w:sz w:val="24"/>
          <w:szCs w:val="24"/>
        </w:rPr>
        <w:t xml:space="preserve"> </w:t>
      </w:r>
      <w:r w:rsidR="009E411C">
        <w:rPr>
          <w:rFonts w:ascii="Times New Roman" w:hAnsi="Times New Roman"/>
          <w:sz w:val="24"/>
          <w:szCs w:val="24"/>
        </w:rPr>
        <w:t>Поставщика или с момента согласования Сторонами заявки</w:t>
      </w:r>
      <w:r w:rsidR="009E411C" w:rsidRPr="00DD6751">
        <w:rPr>
          <w:rFonts w:ascii="Times New Roman" w:hAnsi="Times New Roman"/>
          <w:sz w:val="24"/>
          <w:szCs w:val="24"/>
        </w:rPr>
        <w:t xml:space="preserve"> на расчетный счет</w:t>
      </w:r>
      <w:r w:rsidR="009E411C">
        <w:rPr>
          <w:rFonts w:ascii="Times New Roman" w:hAnsi="Times New Roman"/>
          <w:sz w:val="24"/>
          <w:szCs w:val="24"/>
        </w:rPr>
        <w:t xml:space="preserve"> Поставщика, определенный в разделе 13 Договора</w:t>
      </w:r>
      <w:r w:rsidR="00210CAD">
        <w:rPr>
          <w:rFonts w:ascii="Times New Roman" w:hAnsi="Times New Roman"/>
          <w:sz w:val="24"/>
          <w:szCs w:val="24"/>
        </w:rPr>
        <w:t>.</w:t>
      </w:r>
    </w:p>
    <w:p w:rsidR="009E411C" w:rsidRDefault="009E411C" w:rsidP="009E411C">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t>2</w:t>
      </w:r>
      <w:r w:rsidR="008C4377">
        <w:rPr>
          <w:rFonts w:ascii="Times New Roman" w:hAnsi="Times New Roman"/>
          <w:sz w:val="24"/>
          <w:szCs w:val="24"/>
        </w:rPr>
        <w:t>.3. </w:t>
      </w:r>
      <w:r w:rsidRPr="0096269F">
        <w:rPr>
          <w:rFonts w:ascii="Times New Roman" w:hAnsi="Times New Roman"/>
          <w:sz w:val="24"/>
          <w:szCs w:val="24"/>
        </w:rPr>
        <w:t xml:space="preserve">Общая </w:t>
      </w:r>
      <w:r>
        <w:rPr>
          <w:rFonts w:ascii="Times New Roman" w:hAnsi="Times New Roman"/>
          <w:sz w:val="24"/>
          <w:szCs w:val="24"/>
        </w:rPr>
        <w:t xml:space="preserve">максимальная </w:t>
      </w:r>
      <w:r w:rsidRPr="0096269F">
        <w:rPr>
          <w:rFonts w:ascii="Times New Roman" w:hAnsi="Times New Roman"/>
          <w:sz w:val="24"/>
          <w:szCs w:val="24"/>
        </w:rPr>
        <w:t xml:space="preserve">стоимость Продукции, поставляемой по </w:t>
      </w:r>
      <w:r>
        <w:rPr>
          <w:rFonts w:ascii="Times New Roman" w:hAnsi="Times New Roman"/>
          <w:sz w:val="24"/>
          <w:szCs w:val="24"/>
        </w:rPr>
        <w:t xml:space="preserve">настоящему Договору составляет </w:t>
      </w:r>
      <w:r w:rsidR="009A5AC7">
        <w:rPr>
          <w:rFonts w:ascii="Times New Roman" w:hAnsi="Times New Roman"/>
          <w:color w:val="000000" w:themeColor="text1"/>
          <w:sz w:val="24"/>
          <w:szCs w:val="24"/>
        </w:rPr>
        <w:t>_________________________________________</w:t>
      </w:r>
      <w:r w:rsidR="006D3C1E">
        <w:rPr>
          <w:rFonts w:ascii="Times New Roman" w:hAnsi="Times New Roman"/>
          <w:sz w:val="24"/>
          <w:szCs w:val="24"/>
        </w:rPr>
        <w:t xml:space="preserve"> рубля 00 коп</w:t>
      </w:r>
      <w:proofErr w:type="gramStart"/>
      <w:r w:rsidR="006D3C1E">
        <w:rPr>
          <w:rFonts w:ascii="Times New Roman" w:hAnsi="Times New Roman"/>
          <w:sz w:val="24"/>
          <w:szCs w:val="24"/>
        </w:rPr>
        <w:t>.</w:t>
      </w:r>
      <w:r w:rsidRPr="0096269F">
        <w:rPr>
          <w:rFonts w:ascii="Times New Roman" w:hAnsi="Times New Roman"/>
          <w:sz w:val="24"/>
          <w:szCs w:val="24"/>
        </w:rPr>
        <w:t xml:space="preserve">, </w:t>
      </w:r>
      <w:proofErr w:type="gramEnd"/>
      <w:r w:rsidRPr="0096269F">
        <w:rPr>
          <w:rFonts w:ascii="Times New Roman" w:hAnsi="Times New Roman"/>
          <w:sz w:val="24"/>
          <w:szCs w:val="24"/>
        </w:rPr>
        <w:t xml:space="preserve">НДС не облагается на основании </w:t>
      </w:r>
      <w:proofErr w:type="spellStart"/>
      <w:r w:rsidRPr="0096269F">
        <w:rPr>
          <w:rFonts w:ascii="Times New Roman" w:hAnsi="Times New Roman"/>
          <w:sz w:val="24"/>
          <w:szCs w:val="24"/>
        </w:rPr>
        <w:t>пп</w:t>
      </w:r>
      <w:proofErr w:type="spellEnd"/>
      <w:r w:rsidRPr="0096269F">
        <w:rPr>
          <w:rFonts w:ascii="Times New Roman" w:hAnsi="Times New Roman"/>
          <w:sz w:val="24"/>
          <w:szCs w:val="24"/>
        </w:rPr>
        <w:t>.</w:t>
      </w:r>
      <w:r w:rsidRPr="00FB281F">
        <w:rPr>
          <w:spacing w:val="-2"/>
        </w:rPr>
        <w:t> </w:t>
      </w:r>
      <w:r>
        <w:rPr>
          <w:rFonts w:ascii="Times New Roman" w:hAnsi="Times New Roman"/>
          <w:sz w:val="24"/>
          <w:szCs w:val="24"/>
        </w:rPr>
        <w:t>9 п.</w:t>
      </w:r>
      <w:r w:rsidRPr="00FB281F">
        <w:rPr>
          <w:spacing w:val="-2"/>
        </w:rPr>
        <w:t> </w:t>
      </w:r>
      <w:r w:rsidRPr="0096269F">
        <w:rPr>
          <w:rFonts w:ascii="Times New Roman" w:hAnsi="Times New Roman"/>
          <w:sz w:val="24"/>
          <w:szCs w:val="24"/>
        </w:rPr>
        <w:t>2 ст.</w:t>
      </w:r>
      <w:r w:rsidRPr="00FB281F">
        <w:rPr>
          <w:spacing w:val="-2"/>
        </w:rPr>
        <w:t> </w:t>
      </w:r>
      <w:r w:rsidRPr="0096269F">
        <w:rPr>
          <w:rFonts w:ascii="Times New Roman" w:hAnsi="Times New Roman"/>
          <w:sz w:val="24"/>
          <w:szCs w:val="24"/>
        </w:rPr>
        <w:t>149 Налогового кодекса Российской Федерации</w:t>
      </w:r>
      <w:r w:rsidR="00697722">
        <w:rPr>
          <w:rFonts w:ascii="Times New Roman" w:hAnsi="Times New Roman"/>
          <w:sz w:val="24"/>
          <w:szCs w:val="24"/>
        </w:rPr>
        <w:t>.</w:t>
      </w:r>
    </w:p>
    <w:p w:rsidR="009E411C" w:rsidRDefault="008C4377" w:rsidP="009E411C">
      <w:pPr>
        <w:pStyle w:val="Normal1"/>
        <w:tabs>
          <w:tab w:val="left" w:pos="567"/>
          <w:tab w:val="left" w:pos="993"/>
        </w:tabs>
        <w:ind w:firstLine="709"/>
        <w:jc w:val="both"/>
        <w:rPr>
          <w:rFonts w:ascii="Times New Roman" w:hAnsi="Times New Roman" w:cs="Times New Roman"/>
          <w:szCs w:val="24"/>
        </w:rPr>
      </w:pPr>
      <w:r>
        <w:rPr>
          <w:rFonts w:ascii="Times New Roman" w:hAnsi="Times New Roman"/>
          <w:szCs w:val="24"/>
        </w:rPr>
        <w:t>2.4. </w:t>
      </w:r>
      <w:r w:rsidR="009E411C" w:rsidRPr="008D54B3">
        <w:rPr>
          <w:rFonts w:ascii="Times New Roman" w:hAnsi="Times New Roman" w:cs="Times New Roman"/>
          <w:szCs w:val="24"/>
        </w:rPr>
        <w:t xml:space="preserve">Обязательства </w:t>
      </w:r>
      <w:r w:rsidR="009E411C">
        <w:rPr>
          <w:rFonts w:ascii="Times New Roman" w:hAnsi="Times New Roman" w:cs="Times New Roman"/>
          <w:szCs w:val="24"/>
        </w:rPr>
        <w:t>Покупателя</w:t>
      </w:r>
      <w:r w:rsidR="009E411C" w:rsidRPr="008D54B3">
        <w:rPr>
          <w:rFonts w:ascii="Times New Roman" w:hAnsi="Times New Roman" w:cs="Times New Roman"/>
          <w:szCs w:val="24"/>
        </w:rPr>
        <w:t xml:space="preserve"> по оплате считаются исполненными на дату зачисления денежных средств на расчетный счет </w:t>
      </w:r>
      <w:r w:rsidR="009E411C">
        <w:rPr>
          <w:rFonts w:ascii="Times New Roman" w:hAnsi="Times New Roman" w:cs="Times New Roman"/>
          <w:szCs w:val="24"/>
        </w:rPr>
        <w:t>Поставщика.</w:t>
      </w:r>
    </w:p>
    <w:p w:rsidR="009E411C" w:rsidRDefault="009E411C" w:rsidP="009E411C">
      <w:pPr>
        <w:pStyle w:val="Normal1"/>
        <w:tabs>
          <w:tab w:val="left" w:pos="567"/>
          <w:tab w:val="left" w:pos="993"/>
        </w:tabs>
        <w:ind w:firstLine="709"/>
        <w:jc w:val="both"/>
        <w:rPr>
          <w:rFonts w:ascii="Times New Roman" w:hAnsi="Times New Roman" w:cs="Times New Roman"/>
          <w:szCs w:val="24"/>
        </w:rPr>
      </w:pPr>
      <w:r>
        <w:rPr>
          <w:rFonts w:ascii="Times New Roman" w:hAnsi="Times New Roman" w:cs="Times New Roman"/>
          <w:szCs w:val="24"/>
        </w:rPr>
        <w:t>2.5.</w:t>
      </w:r>
      <w:r w:rsidR="008C4377">
        <w:rPr>
          <w:rFonts w:ascii="Times New Roman" w:hAnsi="Times New Roman" w:cs="Times New Roman"/>
          <w:szCs w:val="24"/>
        </w:rPr>
        <w:t> </w:t>
      </w:r>
      <w:r w:rsidRPr="008F2CA2">
        <w:rPr>
          <w:rFonts w:ascii="Times New Roman" w:hAnsi="Times New Roman" w:cs="Times New Roman"/>
          <w:szCs w:val="24"/>
        </w:rPr>
        <w:t xml:space="preserve">Порядок расчетов, предусмотренный настоящим Договором, не является предоставлением коммерческого кредита </w:t>
      </w:r>
      <w:r w:rsidR="008C4377">
        <w:rPr>
          <w:rFonts w:ascii="Times New Roman" w:hAnsi="Times New Roman" w:cs="Times New Roman"/>
          <w:szCs w:val="24"/>
        </w:rPr>
        <w:t>по смыслу ст. </w:t>
      </w:r>
      <w:r w:rsidRPr="008F2CA2">
        <w:rPr>
          <w:rFonts w:ascii="Times New Roman" w:hAnsi="Times New Roman" w:cs="Times New Roman"/>
          <w:szCs w:val="24"/>
        </w:rPr>
        <w:t>823 Гражданского кодекса Российской Федерации</w:t>
      </w:r>
      <w:r>
        <w:rPr>
          <w:rFonts w:ascii="Times New Roman" w:hAnsi="Times New Roman" w:cs="Times New Roman"/>
          <w:szCs w:val="24"/>
        </w:rPr>
        <w:t>.</w:t>
      </w:r>
    </w:p>
    <w:p w:rsidR="009E411C" w:rsidRPr="00476CE8"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476CE8">
        <w:rPr>
          <w:rFonts w:ascii="Times New Roman" w:hAnsi="Times New Roman" w:cs="Times New Roman"/>
          <w:b/>
          <w:szCs w:val="24"/>
        </w:rPr>
        <w:t>ПРАВА И ОБЯЗАННОСТИ СТОРОН</w:t>
      </w:r>
    </w:p>
    <w:p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3.1. </w:t>
      </w:r>
      <w:r w:rsidR="009E411C" w:rsidRPr="001352A9">
        <w:rPr>
          <w:rFonts w:ascii="Times New Roman" w:hAnsi="Times New Roman"/>
          <w:b/>
          <w:sz w:val="24"/>
          <w:szCs w:val="24"/>
        </w:rPr>
        <w:t>Поставщик обязуется:</w:t>
      </w:r>
    </w:p>
    <w:p w:rsidR="009E411C" w:rsidRPr="001352A9" w:rsidRDefault="009E411C" w:rsidP="009E411C">
      <w:pPr>
        <w:pStyle w:val="ConsNormal"/>
        <w:ind w:firstLine="709"/>
        <w:jc w:val="both"/>
        <w:rPr>
          <w:rFonts w:ascii="Times New Roman" w:hAnsi="Times New Roman"/>
          <w:sz w:val="24"/>
          <w:szCs w:val="24"/>
        </w:rPr>
      </w:pPr>
      <w:r>
        <w:rPr>
          <w:rFonts w:ascii="Times New Roman" w:hAnsi="Times New Roman"/>
          <w:sz w:val="24"/>
          <w:szCs w:val="24"/>
        </w:rPr>
        <w:t>3.1.1.</w:t>
      </w:r>
      <w:r w:rsidR="008C4377">
        <w:rPr>
          <w:rFonts w:ascii="Times New Roman" w:hAnsi="Times New Roman"/>
          <w:sz w:val="24"/>
          <w:szCs w:val="24"/>
        </w:rPr>
        <w:t> </w:t>
      </w:r>
      <w:r>
        <w:rPr>
          <w:rFonts w:ascii="Times New Roman" w:hAnsi="Times New Roman"/>
          <w:sz w:val="24"/>
          <w:szCs w:val="24"/>
        </w:rPr>
        <w:t xml:space="preserve">Рассматривать заявки Покупателя и направлять подтверждение о согласовании </w:t>
      </w:r>
      <w:r w:rsidRPr="001352A9">
        <w:rPr>
          <w:rFonts w:ascii="Times New Roman" w:hAnsi="Times New Roman"/>
          <w:sz w:val="24"/>
          <w:szCs w:val="24"/>
        </w:rPr>
        <w:t>или несогласовании заявок в порядке, установленном в пункте 1.3 Договора.</w:t>
      </w:r>
    </w:p>
    <w:p w:rsidR="009E411C" w:rsidRPr="001352A9" w:rsidRDefault="009E411C" w:rsidP="009E411C">
      <w:pPr>
        <w:pStyle w:val="ConsNormal"/>
        <w:ind w:firstLine="709"/>
        <w:jc w:val="both"/>
        <w:rPr>
          <w:rFonts w:ascii="Times New Roman" w:hAnsi="Times New Roman"/>
          <w:sz w:val="24"/>
          <w:szCs w:val="24"/>
        </w:rPr>
      </w:pPr>
      <w:r w:rsidRPr="001352A9">
        <w:rPr>
          <w:rFonts w:ascii="Times New Roman" w:hAnsi="Times New Roman"/>
          <w:sz w:val="24"/>
          <w:szCs w:val="24"/>
        </w:rPr>
        <w:t>3</w:t>
      </w:r>
      <w:r w:rsidR="008C4377">
        <w:rPr>
          <w:rFonts w:ascii="Times New Roman" w:hAnsi="Times New Roman"/>
          <w:sz w:val="24"/>
          <w:szCs w:val="24"/>
        </w:rPr>
        <w:t>.1.2. </w:t>
      </w:r>
      <w:r w:rsidRPr="001352A9">
        <w:rPr>
          <w:rFonts w:ascii="Times New Roman" w:hAnsi="Times New Roman"/>
          <w:sz w:val="24"/>
          <w:szCs w:val="24"/>
        </w:rPr>
        <w:t xml:space="preserve">После согласования заявки </w:t>
      </w:r>
      <w:r w:rsidRPr="001352A9">
        <w:rPr>
          <w:rFonts w:ascii="Times New Roman" w:hAnsi="Times New Roman"/>
          <w:sz w:val="24"/>
        </w:rPr>
        <w:t>направлять Покупателю</w:t>
      </w:r>
      <w:r w:rsidRPr="001352A9">
        <w:rPr>
          <w:rFonts w:ascii="Times New Roman" w:hAnsi="Times New Roman"/>
          <w:sz w:val="24"/>
          <w:szCs w:val="24"/>
        </w:rPr>
        <w:t xml:space="preserve"> по его запросу счет </w:t>
      </w:r>
      <w:r w:rsidR="008C4377">
        <w:rPr>
          <w:rFonts w:ascii="Times New Roman" w:hAnsi="Times New Roman"/>
          <w:sz w:val="24"/>
          <w:szCs w:val="24"/>
        </w:rPr>
        <w:br/>
      </w:r>
      <w:r w:rsidRPr="001352A9">
        <w:rPr>
          <w:rFonts w:ascii="Times New Roman" w:hAnsi="Times New Roman"/>
          <w:sz w:val="24"/>
          <w:szCs w:val="24"/>
        </w:rPr>
        <w:t>на оплату Продукции в срок не позднее 2 (двух) рабочих дней со дня получения запроса.</w:t>
      </w:r>
    </w:p>
    <w:p w:rsidR="009E411C" w:rsidRDefault="009E411C" w:rsidP="009E411C">
      <w:pPr>
        <w:pStyle w:val="ConsNormal"/>
        <w:ind w:firstLine="709"/>
        <w:jc w:val="both"/>
        <w:rPr>
          <w:rFonts w:ascii="Times New Roman" w:hAnsi="Times New Roman"/>
          <w:sz w:val="24"/>
          <w:szCs w:val="24"/>
        </w:rPr>
      </w:pPr>
      <w:r w:rsidRPr="001352A9">
        <w:rPr>
          <w:rFonts w:ascii="Times New Roman" w:hAnsi="Times New Roman"/>
          <w:sz w:val="24"/>
          <w:szCs w:val="24"/>
        </w:rPr>
        <w:t>3.1.3.</w:t>
      </w:r>
      <w:r w:rsidR="008C4377">
        <w:rPr>
          <w:rFonts w:ascii="Times New Roman" w:hAnsi="Times New Roman"/>
          <w:sz w:val="24"/>
          <w:szCs w:val="24"/>
        </w:rPr>
        <w:t> </w:t>
      </w:r>
      <w:r w:rsidRPr="001352A9">
        <w:rPr>
          <w:rFonts w:ascii="Times New Roman" w:hAnsi="Times New Roman"/>
          <w:sz w:val="24"/>
        </w:rPr>
        <w:t xml:space="preserve">Осуществлять поставку Продукции Покупателю в сроки, согласованные Сторонами в заявке в </w:t>
      </w:r>
      <w:r w:rsidR="008C4377">
        <w:rPr>
          <w:rFonts w:ascii="Times New Roman" w:hAnsi="Times New Roman"/>
          <w:sz w:val="24"/>
        </w:rPr>
        <w:t>порядке, установленном в пункте </w:t>
      </w:r>
      <w:r w:rsidRPr="001352A9">
        <w:rPr>
          <w:rFonts w:ascii="Times New Roman" w:hAnsi="Times New Roman"/>
          <w:sz w:val="24"/>
        </w:rPr>
        <w:t>1.3 Договора</w:t>
      </w:r>
      <w:r w:rsidRPr="001A2BE2">
        <w:rPr>
          <w:rFonts w:ascii="Times New Roman" w:hAnsi="Times New Roman"/>
          <w:sz w:val="24"/>
          <w:szCs w:val="24"/>
        </w:rPr>
        <w:t>.</w:t>
      </w:r>
    </w:p>
    <w:p w:rsidR="009A5AC7" w:rsidRDefault="009A5AC7" w:rsidP="009E411C">
      <w:pPr>
        <w:pStyle w:val="ConsNormal"/>
        <w:widowControl/>
        <w:tabs>
          <w:tab w:val="left" w:pos="1276"/>
        </w:tabs>
        <w:ind w:firstLine="709"/>
        <w:jc w:val="both"/>
        <w:rPr>
          <w:rFonts w:ascii="Times New Roman" w:hAnsi="Times New Roman"/>
          <w:sz w:val="24"/>
          <w:szCs w:val="24"/>
        </w:rPr>
      </w:pPr>
    </w:p>
    <w:p w:rsidR="009A5AC7" w:rsidRDefault="009A5AC7" w:rsidP="009E411C">
      <w:pPr>
        <w:pStyle w:val="ConsNormal"/>
        <w:widowControl/>
        <w:tabs>
          <w:tab w:val="left" w:pos="1276"/>
        </w:tabs>
        <w:ind w:firstLine="709"/>
        <w:jc w:val="both"/>
        <w:rPr>
          <w:rFonts w:ascii="Times New Roman" w:hAnsi="Times New Roman"/>
          <w:sz w:val="24"/>
          <w:szCs w:val="24"/>
        </w:rPr>
      </w:pPr>
    </w:p>
    <w:p w:rsidR="009A5AC7" w:rsidRDefault="009A5AC7" w:rsidP="009E411C">
      <w:pPr>
        <w:pStyle w:val="ConsNormal"/>
        <w:widowControl/>
        <w:tabs>
          <w:tab w:val="left" w:pos="1276"/>
        </w:tabs>
        <w:ind w:firstLine="709"/>
        <w:jc w:val="both"/>
        <w:rPr>
          <w:rFonts w:ascii="Times New Roman" w:hAnsi="Times New Roman"/>
          <w:sz w:val="24"/>
          <w:szCs w:val="24"/>
        </w:rPr>
      </w:pPr>
    </w:p>
    <w:p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lastRenderedPageBreak/>
        <w:t>3.2. </w:t>
      </w:r>
      <w:r w:rsidR="009E411C" w:rsidRPr="001352A9">
        <w:rPr>
          <w:rFonts w:ascii="Times New Roman" w:hAnsi="Times New Roman"/>
          <w:b/>
          <w:sz w:val="24"/>
          <w:szCs w:val="24"/>
        </w:rPr>
        <w:t>Покупатель обязуется:</w:t>
      </w:r>
    </w:p>
    <w:p w:rsidR="009E411C" w:rsidRDefault="009E411C" w:rsidP="009E411C">
      <w:pPr>
        <w:ind w:firstLine="709"/>
        <w:jc w:val="both"/>
        <w:rPr>
          <w:snapToGrid w:val="0"/>
          <w:sz w:val="24"/>
          <w:szCs w:val="24"/>
          <w:lang w:eastAsia="ru-RU"/>
        </w:rPr>
      </w:pPr>
      <w:r w:rsidRPr="00913068">
        <w:rPr>
          <w:snapToGrid w:val="0"/>
          <w:sz w:val="24"/>
          <w:szCs w:val="24"/>
          <w:lang w:eastAsia="ru-RU"/>
        </w:rPr>
        <w:t>3.2.1.</w:t>
      </w:r>
      <w:r w:rsidR="008C4377">
        <w:rPr>
          <w:snapToGrid w:val="0"/>
          <w:sz w:val="24"/>
          <w:szCs w:val="24"/>
          <w:lang w:eastAsia="ru-RU"/>
        </w:rPr>
        <w:t> </w:t>
      </w:r>
      <w:r w:rsidRPr="0000595E">
        <w:rPr>
          <w:snapToGrid w:val="0"/>
          <w:sz w:val="24"/>
          <w:szCs w:val="24"/>
          <w:lang w:eastAsia="ru-RU"/>
        </w:rPr>
        <w:t xml:space="preserve">Перед формированием </w:t>
      </w:r>
      <w:r>
        <w:rPr>
          <w:snapToGrid w:val="0"/>
          <w:sz w:val="24"/>
          <w:szCs w:val="24"/>
          <w:lang w:eastAsia="ru-RU"/>
        </w:rPr>
        <w:t xml:space="preserve">и направлением </w:t>
      </w:r>
      <w:r w:rsidRPr="0000595E">
        <w:rPr>
          <w:snapToGrid w:val="0"/>
          <w:sz w:val="24"/>
          <w:szCs w:val="24"/>
          <w:lang w:eastAsia="ru-RU"/>
        </w:rPr>
        <w:t xml:space="preserve">заявки </w:t>
      </w:r>
      <w:r>
        <w:rPr>
          <w:snapToGrid w:val="0"/>
          <w:sz w:val="24"/>
          <w:szCs w:val="24"/>
          <w:lang w:eastAsia="ru-RU"/>
        </w:rPr>
        <w:t xml:space="preserve">Поставщику </w:t>
      </w:r>
      <w:r w:rsidRPr="0000595E">
        <w:rPr>
          <w:snapToGrid w:val="0"/>
          <w:sz w:val="24"/>
          <w:szCs w:val="24"/>
          <w:lang w:eastAsia="ru-RU"/>
        </w:rPr>
        <w:t xml:space="preserve">ознакомиться </w:t>
      </w:r>
      <w:r w:rsidR="008C4377">
        <w:rPr>
          <w:snapToGrid w:val="0"/>
          <w:sz w:val="24"/>
          <w:szCs w:val="24"/>
          <w:lang w:eastAsia="ru-RU"/>
        </w:rPr>
        <w:br/>
      </w:r>
      <w:r w:rsidRPr="0000595E">
        <w:rPr>
          <w:snapToGrid w:val="0"/>
          <w:sz w:val="24"/>
          <w:szCs w:val="24"/>
          <w:lang w:eastAsia="ru-RU"/>
        </w:rPr>
        <w:t xml:space="preserve">с оптимальным набором марок для оплаты письменной корреспонденции на официальном </w:t>
      </w:r>
      <w:r w:rsidRPr="00B72B6A">
        <w:rPr>
          <w:snapToGrid w:val="0"/>
          <w:sz w:val="24"/>
          <w:szCs w:val="24"/>
          <w:lang w:eastAsia="ru-RU"/>
        </w:rPr>
        <w:t xml:space="preserve">сайте </w:t>
      </w:r>
      <w:hyperlink r:id="rId8" w:history="1">
        <w:r w:rsidR="00B72B6A" w:rsidRPr="00B72B6A">
          <w:rPr>
            <w:rStyle w:val="a4"/>
            <w:sz w:val="24"/>
            <w:szCs w:val="24"/>
          </w:rPr>
          <w:t>https://</w:t>
        </w:r>
        <w:r w:rsidR="00B72B6A" w:rsidRPr="00B72B6A">
          <w:rPr>
            <w:rStyle w:val="a4"/>
            <w:sz w:val="24"/>
            <w:szCs w:val="24"/>
            <w:lang w:val="en-US"/>
          </w:rPr>
          <w:t>www</w:t>
        </w:r>
        <w:r w:rsidR="00B72B6A" w:rsidRPr="00B72B6A">
          <w:rPr>
            <w:rStyle w:val="a4"/>
            <w:sz w:val="24"/>
            <w:szCs w:val="24"/>
          </w:rPr>
          <w:t>.pochta.ru/</w:t>
        </w:r>
      </w:hyperlink>
      <w:r>
        <w:rPr>
          <w:snapToGrid w:val="0"/>
          <w:sz w:val="24"/>
          <w:szCs w:val="24"/>
          <w:lang w:eastAsia="ru-RU"/>
        </w:rPr>
        <w:t>.</w:t>
      </w:r>
    </w:p>
    <w:p w:rsidR="009E411C" w:rsidRDefault="008C4377" w:rsidP="009E411C">
      <w:pPr>
        <w:ind w:firstLine="709"/>
        <w:jc w:val="both"/>
        <w:rPr>
          <w:snapToGrid w:val="0"/>
          <w:sz w:val="24"/>
          <w:szCs w:val="24"/>
          <w:lang w:eastAsia="ru-RU"/>
        </w:rPr>
      </w:pPr>
      <w:r>
        <w:rPr>
          <w:snapToGrid w:val="0"/>
          <w:sz w:val="24"/>
          <w:szCs w:val="24"/>
          <w:lang w:eastAsia="ru-RU"/>
        </w:rPr>
        <w:t>3.2.2. </w:t>
      </w:r>
      <w:r w:rsidR="009E411C">
        <w:rPr>
          <w:snapToGrid w:val="0"/>
          <w:sz w:val="24"/>
          <w:szCs w:val="24"/>
          <w:lang w:eastAsia="ru-RU"/>
        </w:rPr>
        <w:t xml:space="preserve">Формировать </w:t>
      </w:r>
      <w:r w:rsidR="009E411C" w:rsidRPr="00913068">
        <w:rPr>
          <w:snapToGrid w:val="0"/>
          <w:sz w:val="24"/>
          <w:szCs w:val="24"/>
          <w:lang w:eastAsia="ru-RU"/>
        </w:rPr>
        <w:t>заявк</w:t>
      </w:r>
      <w:r w:rsidR="009E411C">
        <w:rPr>
          <w:snapToGrid w:val="0"/>
          <w:sz w:val="24"/>
          <w:szCs w:val="24"/>
          <w:lang w:eastAsia="ru-RU"/>
        </w:rPr>
        <w:t>и</w:t>
      </w:r>
      <w:r w:rsidR="009E411C" w:rsidRPr="00913068">
        <w:rPr>
          <w:snapToGrid w:val="0"/>
          <w:sz w:val="24"/>
          <w:szCs w:val="24"/>
          <w:lang w:eastAsia="ru-RU"/>
        </w:rPr>
        <w:t xml:space="preserve"> на продукцию </w:t>
      </w:r>
      <w:r w:rsidR="009E411C">
        <w:rPr>
          <w:snapToGrid w:val="0"/>
          <w:sz w:val="24"/>
          <w:szCs w:val="24"/>
          <w:lang w:eastAsia="ru-RU"/>
        </w:rPr>
        <w:t xml:space="preserve">с учетом оптимального набора марок </w:t>
      </w:r>
      <w:r>
        <w:rPr>
          <w:snapToGrid w:val="0"/>
          <w:sz w:val="24"/>
          <w:szCs w:val="24"/>
          <w:lang w:eastAsia="ru-RU"/>
        </w:rPr>
        <w:br/>
      </w:r>
      <w:r w:rsidR="009E411C">
        <w:rPr>
          <w:snapToGrid w:val="0"/>
          <w:sz w:val="24"/>
          <w:szCs w:val="24"/>
          <w:lang w:eastAsia="ru-RU"/>
        </w:rPr>
        <w:t>и направлять их Поставщику</w:t>
      </w:r>
      <w:r w:rsidR="009E411C" w:rsidRPr="00913068">
        <w:rPr>
          <w:snapToGrid w:val="0"/>
          <w:sz w:val="24"/>
          <w:szCs w:val="24"/>
          <w:lang w:eastAsia="ru-RU"/>
        </w:rPr>
        <w:t xml:space="preserve"> в соответствии с пунктом 1.3 Договора. </w:t>
      </w:r>
    </w:p>
    <w:p w:rsidR="009E411C" w:rsidRPr="009A5AC7" w:rsidRDefault="009E411C" w:rsidP="009A5AC7">
      <w:pPr>
        <w:ind w:firstLine="709"/>
        <w:jc w:val="both"/>
        <w:rPr>
          <w:snapToGrid w:val="0"/>
          <w:sz w:val="24"/>
          <w:szCs w:val="24"/>
          <w:lang w:eastAsia="ru-RU"/>
        </w:rPr>
      </w:pPr>
      <w:r>
        <w:rPr>
          <w:snapToGrid w:val="0"/>
          <w:sz w:val="24"/>
          <w:szCs w:val="24"/>
          <w:lang w:eastAsia="ru-RU"/>
        </w:rPr>
        <w:t>3.2.3.</w:t>
      </w:r>
      <w:r w:rsidR="008C4377">
        <w:rPr>
          <w:snapToGrid w:val="0"/>
          <w:sz w:val="24"/>
          <w:szCs w:val="24"/>
          <w:lang w:eastAsia="ru-RU"/>
        </w:rPr>
        <w:t>  </w:t>
      </w:r>
      <w:r w:rsidRPr="00913068">
        <w:rPr>
          <w:snapToGrid w:val="0"/>
          <w:sz w:val="24"/>
          <w:szCs w:val="24"/>
          <w:lang w:eastAsia="ru-RU"/>
        </w:rPr>
        <w:t>Оплачив</w:t>
      </w:r>
      <w:r>
        <w:rPr>
          <w:snapToGrid w:val="0"/>
          <w:sz w:val="24"/>
          <w:szCs w:val="24"/>
          <w:lang w:eastAsia="ru-RU"/>
        </w:rPr>
        <w:t>ать Продукцию в соответствии с разделом</w:t>
      </w:r>
      <w:r w:rsidR="008C4377">
        <w:rPr>
          <w:snapToGrid w:val="0"/>
          <w:sz w:val="24"/>
          <w:szCs w:val="24"/>
          <w:lang w:eastAsia="ru-RU"/>
        </w:rPr>
        <w:t> </w:t>
      </w:r>
      <w:r w:rsidRPr="00913068">
        <w:rPr>
          <w:snapToGrid w:val="0"/>
          <w:sz w:val="24"/>
          <w:szCs w:val="24"/>
          <w:lang w:eastAsia="ru-RU"/>
        </w:rPr>
        <w:t xml:space="preserve">2 настоящего Договора </w:t>
      </w:r>
      <w:r w:rsidR="008C4377">
        <w:rPr>
          <w:snapToGrid w:val="0"/>
          <w:sz w:val="24"/>
          <w:szCs w:val="24"/>
          <w:lang w:eastAsia="ru-RU"/>
        </w:rPr>
        <w:br/>
      </w:r>
      <w:r w:rsidRPr="00913068">
        <w:rPr>
          <w:snapToGrid w:val="0"/>
          <w:sz w:val="24"/>
          <w:szCs w:val="24"/>
          <w:lang w:eastAsia="ru-RU"/>
        </w:rPr>
        <w:t xml:space="preserve">в течение </w:t>
      </w:r>
      <w:r>
        <w:rPr>
          <w:snapToGrid w:val="0"/>
          <w:sz w:val="24"/>
          <w:szCs w:val="24"/>
          <w:lang w:eastAsia="ru-RU"/>
        </w:rPr>
        <w:t>3 (трех) рабочих</w:t>
      </w:r>
      <w:r w:rsidRPr="00913068">
        <w:rPr>
          <w:snapToGrid w:val="0"/>
          <w:sz w:val="24"/>
          <w:szCs w:val="24"/>
          <w:lang w:eastAsia="ru-RU"/>
        </w:rPr>
        <w:t xml:space="preserve"> дней после получения счета.</w:t>
      </w:r>
    </w:p>
    <w:p w:rsidR="009E411C" w:rsidRPr="009E6061" w:rsidRDefault="009E411C" w:rsidP="009A5AC7">
      <w:pPr>
        <w:ind w:firstLine="709"/>
        <w:jc w:val="both"/>
        <w:rPr>
          <w:snapToGrid w:val="0"/>
          <w:sz w:val="24"/>
          <w:szCs w:val="24"/>
          <w:lang w:eastAsia="ru-RU"/>
        </w:rPr>
      </w:pPr>
      <w:r w:rsidRPr="00913068">
        <w:rPr>
          <w:snapToGrid w:val="0"/>
          <w:sz w:val="24"/>
          <w:szCs w:val="24"/>
          <w:lang w:eastAsia="ru-RU"/>
        </w:rPr>
        <w:t>3.2.</w:t>
      </w:r>
      <w:r w:rsidR="008C4377">
        <w:rPr>
          <w:snapToGrid w:val="0"/>
          <w:sz w:val="24"/>
          <w:szCs w:val="24"/>
          <w:lang w:eastAsia="ru-RU"/>
        </w:rPr>
        <w:t>5. </w:t>
      </w:r>
      <w:r w:rsidRPr="00913068">
        <w:rPr>
          <w:snapToGrid w:val="0"/>
          <w:sz w:val="24"/>
          <w:szCs w:val="24"/>
          <w:lang w:eastAsia="ru-RU"/>
        </w:rPr>
        <w:t xml:space="preserve">Производить приемку </w:t>
      </w:r>
      <w:r>
        <w:rPr>
          <w:snapToGrid w:val="0"/>
          <w:sz w:val="24"/>
          <w:szCs w:val="24"/>
          <w:lang w:eastAsia="ru-RU"/>
        </w:rPr>
        <w:t>П</w:t>
      </w:r>
      <w:r w:rsidRPr="00913068">
        <w:rPr>
          <w:snapToGrid w:val="0"/>
          <w:sz w:val="24"/>
          <w:szCs w:val="24"/>
          <w:lang w:eastAsia="ru-RU"/>
        </w:rPr>
        <w:t xml:space="preserve">родукции по количеству и качеству по </w:t>
      </w:r>
      <w:r>
        <w:rPr>
          <w:snapToGrid w:val="0"/>
          <w:sz w:val="24"/>
          <w:szCs w:val="24"/>
          <w:lang w:eastAsia="ru-RU"/>
        </w:rPr>
        <w:t xml:space="preserve">Универсальному передаточному документу (далее </w:t>
      </w:r>
      <w:proofErr w:type="gramStart"/>
      <w:r>
        <w:rPr>
          <w:snapToGrid w:val="0"/>
          <w:sz w:val="24"/>
          <w:szCs w:val="24"/>
          <w:lang w:eastAsia="ru-RU"/>
        </w:rPr>
        <w:t>–У</w:t>
      </w:r>
      <w:proofErr w:type="gramEnd"/>
      <w:r>
        <w:rPr>
          <w:snapToGrid w:val="0"/>
          <w:sz w:val="24"/>
          <w:szCs w:val="24"/>
          <w:lang w:eastAsia="ru-RU"/>
        </w:rPr>
        <w:t xml:space="preserve">ПД) или по товарной накладной, </w:t>
      </w:r>
      <w:r w:rsidRPr="00EA42FB">
        <w:rPr>
          <w:snapToGrid w:val="0"/>
          <w:sz w:val="24"/>
          <w:szCs w:val="24"/>
          <w:lang w:eastAsia="ru-RU"/>
        </w:rPr>
        <w:t>оформленн</w:t>
      </w:r>
      <w:r>
        <w:rPr>
          <w:snapToGrid w:val="0"/>
          <w:sz w:val="24"/>
          <w:szCs w:val="24"/>
          <w:lang w:eastAsia="ru-RU"/>
        </w:rPr>
        <w:t xml:space="preserve">ой по форме ТОРГ-12 (далее – товарная накладная), </w:t>
      </w:r>
      <w:r w:rsidRPr="00913068">
        <w:rPr>
          <w:snapToGrid w:val="0"/>
          <w:sz w:val="24"/>
          <w:szCs w:val="24"/>
          <w:lang w:eastAsia="ru-RU"/>
        </w:rPr>
        <w:t xml:space="preserve">в порядке, установленном </w:t>
      </w:r>
      <w:r>
        <w:rPr>
          <w:snapToGrid w:val="0"/>
          <w:sz w:val="24"/>
          <w:szCs w:val="24"/>
          <w:lang w:eastAsia="ru-RU"/>
        </w:rPr>
        <w:t xml:space="preserve">Договором и </w:t>
      </w:r>
      <w:r w:rsidRPr="00913068">
        <w:rPr>
          <w:snapToGrid w:val="0"/>
          <w:sz w:val="24"/>
          <w:szCs w:val="24"/>
          <w:lang w:eastAsia="ru-RU"/>
        </w:rPr>
        <w:t>дей</w:t>
      </w:r>
      <w:r>
        <w:rPr>
          <w:snapToGrid w:val="0"/>
          <w:sz w:val="24"/>
          <w:szCs w:val="24"/>
          <w:lang w:eastAsia="ru-RU"/>
        </w:rPr>
        <w:t>ствующим законодательством РФ</w:t>
      </w:r>
      <w:r w:rsidRPr="009E6061">
        <w:rPr>
          <w:snapToGrid w:val="0"/>
          <w:sz w:val="24"/>
          <w:szCs w:val="24"/>
          <w:lang w:eastAsia="ru-RU"/>
        </w:rPr>
        <w:t>.</w:t>
      </w:r>
    </w:p>
    <w:p w:rsidR="009E411C" w:rsidRDefault="009E411C" w:rsidP="009A5AC7">
      <w:pPr>
        <w:ind w:firstLine="709"/>
        <w:jc w:val="both"/>
        <w:rPr>
          <w:sz w:val="24"/>
          <w:szCs w:val="24"/>
        </w:rPr>
      </w:pPr>
      <w:r w:rsidRPr="009A5AC7">
        <w:rPr>
          <w:snapToGrid w:val="0"/>
          <w:sz w:val="24"/>
          <w:szCs w:val="24"/>
          <w:lang w:eastAsia="ru-RU"/>
        </w:rPr>
        <w:t>3.2.7</w:t>
      </w:r>
      <w:r w:rsidR="008C4377" w:rsidRPr="009A5AC7">
        <w:rPr>
          <w:snapToGrid w:val="0"/>
          <w:sz w:val="24"/>
          <w:szCs w:val="24"/>
          <w:lang w:eastAsia="ru-RU"/>
        </w:rPr>
        <w:t>. </w:t>
      </w:r>
      <w:r w:rsidRPr="009A5AC7">
        <w:rPr>
          <w:snapToGrid w:val="0"/>
          <w:sz w:val="24"/>
          <w:szCs w:val="24"/>
          <w:lang w:eastAsia="ru-RU"/>
        </w:rPr>
        <w:t>Обеспечить сохранность конфиденциальной информации Поставщика, ставшей известной Покупателю в ходе исполнения</w:t>
      </w:r>
      <w:r w:rsidRPr="009E6061">
        <w:rPr>
          <w:sz w:val="24"/>
          <w:szCs w:val="24"/>
        </w:rPr>
        <w:t xml:space="preserve"> Договора.</w:t>
      </w:r>
    </w:p>
    <w:p w:rsidR="009A5AC7" w:rsidRDefault="009A5AC7" w:rsidP="009A5AC7">
      <w:pPr>
        <w:ind w:firstLine="709"/>
        <w:jc w:val="both"/>
        <w:rPr>
          <w:sz w:val="24"/>
          <w:szCs w:val="24"/>
        </w:rPr>
      </w:pPr>
    </w:p>
    <w:p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3.3. </w:t>
      </w:r>
      <w:r w:rsidR="009E411C" w:rsidRPr="001352A9">
        <w:rPr>
          <w:rFonts w:ascii="Times New Roman" w:hAnsi="Times New Roman"/>
          <w:b/>
          <w:sz w:val="24"/>
          <w:szCs w:val="24"/>
        </w:rPr>
        <w:t>Поставщик вправе:</w:t>
      </w:r>
    </w:p>
    <w:p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3.3.1. </w:t>
      </w:r>
      <w:r w:rsidR="009E411C">
        <w:rPr>
          <w:rFonts w:ascii="Times New Roman" w:hAnsi="Times New Roman"/>
          <w:sz w:val="24"/>
          <w:szCs w:val="24"/>
        </w:rPr>
        <w:t>Т</w:t>
      </w:r>
      <w:r w:rsidR="009E411C" w:rsidRPr="00771C1A">
        <w:rPr>
          <w:rFonts w:ascii="Times New Roman" w:hAnsi="Times New Roman"/>
          <w:sz w:val="24"/>
          <w:szCs w:val="24"/>
        </w:rPr>
        <w:t xml:space="preserve">ребовать от Покупателя произвести приемку </w:t>
      </w:r>
      <w:r w:rsidR="009E411C">
        <w:rPr>
          <w:rFonts w:ascii="Times New Roman" w:hAnsi="Times New Roman"/>
          <w:sz w:val="24"/>
          <w:szCs w:val="24"/>
        </w:rPr>
        <w:t>Продукции</w:t>
      </w:r>
      <w:r w:rsidR="009E411C" w:rsidRPr="00771C1A">
        <w:rPr>
          <w:rFonts w:ascii="Times New Roman" w:hAnsi="Times New Roman"/>
          <w:sz w:val="24"/>
          <w:szCs w:val="24"/>
        </w:rPr>
        <w:t xml:space="preserve"> в порядке и в сроки, предусмотренные Договором</w:t>
      </w:r>
      <w:r w:rsidR="009E411C">
        <w:rPr>
          <w:rFonts w:ascii="Times New Roman" w:hAnsi="Times New Roman"/>
          <w:sz w:val="24"/>
          <w:szCs w:val="24"/>
        </w:rPr>
        <w:t>.</w:t>
      </w:r>
    </w:p>
    <w:p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3.3.2. </w:t>
      </w:r>
      <w:r w:rsidR="009E411C">
        <w:rPr>
          <w:rFonts w:ascii="Times New Roman" w:hAnsi="Times New Roman"/>
          <w:sz w:val="24"/>
          <w:szCs w:val="24"/>
        </w:rPr>
        <w:t>Т</w:t>
      </w:r>
      <w:r w:rsidR="009E411C" w:rsidRPr="00771C1A">
        <w:rPr>
          <w:rFonts w:ascii="Times New Roman" w:hAnsi="Times New Roman"/>
          <w:sz w:val="24"/>
          <w:szCs w:val="24"/>
        </w:rPr>
        <w:t xml:space="preserve">ребовать своевременной оплаты </w:t>
      </w:r>
      <w:r w:rsidR="009E411C">
        <w:rPr>
          <w:rFonts w:ascii="Times New Roman" w:hAnsi="Times New Roman"/>
          <w:sz w:val="24"/>
          <w:szCs w:val="24"/>
        </w:rPr>
        <w:t>Продукции в соответствии с</w:t>
      </w:r>
      <w:r w:rsidR="009E411C" w:rsidRPr="00771C1A">
        <w:rPr>
          <w:rFonts w:ascii="Times New Roman" w:hAnsi="Times New Roman"/>
          <w:sz w:val="24"/>
          <w:szCs w:val="24"/>
        </w:rPr>
        <w:t xml:space="preserve"> условия</w:t>
      </w:r>
      <w:r w:rsidR="009E411C">
        <w:rPr>
          <w:rFonts w:ascii="Times New Roman" w:hAnsi="Times New Roman"/>
          <w:sz w:val="24"/>
          <w:szCs w:val="24"/>
        </w:rPr>
        <w:t>ми</w:t>
      </w:r>
      <w:r w:rsidR="009E411C" w:rsidRPr="00771C1A">
        <w:rPr>
          <w:rFonts w:ascii="Times New Roman" w:hAnsi="Times New Roman"/>
          <w:sz w:val="24"/>
          <w:szCs w:val="24"/>
        </w:rPr>
        <w:t>, установленны</w:t>
      </w:r>
      <w:r w:rsidR="009E411C">
        <w:rPr>
          <w:rFonts w:ascii="Times New Roman" w:hAnsi="Times New Roman"/>
          <w:sz w:val="24"/>
          <w:szCs w:val="24"/>
        </w:rPr>
        <w:t>ми</w:t>
      </w:r>
      <w:r w:rsidR="009E411C" w:rsidRPr="00771C1A">
        <w:rPr>
          <w:rFonts w:ascii="Times New Roman" w:hAnsi="Times New Roman"/>
          <w:sz w:val="24"/>
          <w:szCs w:val="24"/>
        </w:rPr>
        <w:t xml:space="preserve"> Договором</w:t>
      </w:r>
      <w:r w:rsidR="009E411C">
        <w:rPr>
          <w:rFonts w:ascii="Times New Roman" w:hAnsi="Times New Roman"/>
          <w:sz w:val="24"/>
          <w:szCs w:val="24"/>
        </w:rPr>
        <w:t>.</w:t>
      </w:r>
    </w:p>
    <w:p w:rsidR="009A5AC7" w:rsidRDefault="009A5AC7" w:rsidP="009E411C">
      <w:pPr>
        <w:pStyle w:val="ConsNormal"/>
        <w:widowControl/>
        <w:tabs>
          <w:tab w:val="left" w:pos="1276"/>
        </w:tabs>
        <w:ind w:firstLine="709"/>
        <w:jc w:val="both"/>
        <w:rPr>
          <w:rFonts w:ascii="Times New Roman" w:hAnsi="Times New Roman"/>
          <w:sz w:val="24"/>
          <w:szCs w:val="24"/>
        </w:rPr>
      </w:pPr>
    </w:p>
    <w:p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3.4. </w:t>
      </w:r>
      <w:r w:rsidR="009E411C" w:rsidRPr="001352A9">
        <w:rPr>
          <w:rFonts w:ascii="Times New Roman" w:hAnsi="Times New Roman"/>
          <w:b/>
          <w:sz w:val="24"/>
          <w:szCs w:val="24"/>
        </w:rPr>
        <w:t>Покупатель вправе:</w:t>
      </w:r>
    </w:p>
    <w:p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3.4.1. </w:t>
      </w:r>
      <w:r w:rsidR="009E411C">
        <w:rPr>
          <w:rFonts w:ascii="Times New Roman" w:hAnsi="Times New Roman"/>
          <w:sz w:val="24"/>
          <w:szCs w:val="24"/>
        </w:rPr>
        <w:t>Т</w:t>
      </w:r>
      <w:r w:rsidR="009E411C" w:rsidRPr="00771C1A">
        <w:rPr>
          <w:rFonts w:ascii="Times New Roman" w:hAnsi="Times New Roman"/>
          <w:sz w:val="24"/>
          <w:szCs w:val="24"/>
        </w:rPr>
        <w:t>ребовать от Поставщика надлежащего исполнения обязательств, установленных Договором</w:t>
      </w:r>
      <w:r w:rsidR="009E411C">
        <w:rPr>
          <w:rFonts w:ascii="Times New Roman" w:hAnsi="Times New Roman"/>
          <w:sz w:val="24"/>
          <w:szCs w:val="24"/>
        </w:rPr>
        <w:t>.</w:t>
      </w:r>
    </w:p>
    <w:p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3.4.2. </w:t>
      </w:r>
      <w:r w:rsidR="009E411C" w:rsidRPr="007D3828">
        <w:rPr>
          <w:rFonts w:ascii="Times New Roman" w:hAnsi="Times New Roman"/>
          <w:sz w:val="24"/>
          <w:szCs w:val="24"/>
        </w:rPr>
        <w:t>Отказаться от приемки Продукции, не соответствующей условиям Договора.</w:t>
      </w:r>
    </w:p>
    <w:p w:rsidR="009E411C" w:rsidRPr="007E111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7E111C">
        <w:rPr>
          <w:rFonts w:ascii="Times New Roman" w:hAnsi="Times New Roman" w:cs="Times New Roman"/>
          <w:b/>
          <w:szCs w:val="24"/>
        </w:rPr>
        <w:t>ПОРЯДОК ПОСТАВКИ И ПРИЕМКИ ПРОДУКЦИИ</w:t>
      </w:r>
    </w:p>
    <w:p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4.1. </w:t>
      </w:r>
      <w:r w:rsidR="009E411C">
        <w:rPr>
          <w:rFonts w:ascii="Times New Roman" w:hAnsi="Times New Roman"/>
          <w:sz w:val="24"/>
          <w:szCs w:val="24"/>
        </w:rPr>
        <w:t>Передача Продукции Покупател</w:t>
      </w:r>
      <w:r>
        <w:rPr>
          <w:rFonts w:ascii="Times New Roman" w:hAnsi="Times New Roman"/>
          <w:sz w:val="24"/>
          <w:szCs w:val="24"/>
        </w:rPr>
        <w:t>ю</w:t>
      </w:r>
      <w:r w:rsidR="009E411C">
        <w:rPr>
          <w:rFonts w:ascii="Times New Roman" w:hAnsi="Times New Roman"/>
          <w:sz w:val="24"/>
          <w:szCs w:val="24"/>
        </w:rPr>
        <w:t xml:space="preserve"> осуществляется </w:t>
      </w:r>
      <w:r w:rsidR="009A5AC7">
        <w:rPr>
          <w:rFonts w:ascii="Times New Roman" w:hAnsi="Times New Roman"/>
          <w:sz w:val="24"/>
          <w:szCs w:val="24"/>
        </w:rPr>
        <w:t>по адресу_____________</w:t>
      </w:r>
    </w:p>
    <w:p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4.2. </w:t>
      </w:r>
      <w:r w:rsidR="009E411C" w:rsidRPr="00A9664A">
        <w:rPr>
          <w:rFonts w:ascii="Times New Roman" w:hAnsi="Times New Roman"/>
          <w:sz w:val="24"/>
          <w:szCs w:val="24"/>
        </w:rPr>
        <w:t xml:space="preserve">Покупатель осуществляет приемку </w:t>
      </w:r>
      <w:r w:rsidR="009E411C">
        <w:rPr>
          <w:rFonts w:ascii="Times New Roman" w:hAnsi="Times New Roman"/>
          <w:sz w:val="24"/>
          <w:szCs w:val="24"/>
        </w:rPr>
        <w:t>Продукции</w:t>
      </w:r>
      <w:r w:rsidR="009E411C" w:rsidRPr="00A9664A">
        <w:rPr>
          <w:rFonts w:ascii="Times New Roman" w:hAnsi="Times New Roman"/>
          <w:sz w:val="24"/>
          <w:szCs w:val="24"/>
        </w:rPr>
        <w:t xml:space="preserve"> </w:t>
      </w:r>
      <w:r w:rsidR="009E411C">
        <w:rPr>
          <w:rFonts w:ascii="Times New Roman" w:hAnsi="Times New Roman"/>
          <w:sz w:val="24"/>
          <w:szCs w:val="24"/>
        </w:rPr>
        <w:t xml:space="preserve">в момент передачи Продукции </w:t>
      </w:r>
      <w:r>
        <w:rPr>
          <w:rFonts w:ascii="Times New Roman" w:hAnsi="Times New Roman"/>
          <w:sz w:val="24"/>
          <w:szCs w:val="24"/>
        </w:rPr>
        <w:br/>
      </w:r>
      <w:r w:rsidR="009E411C" w:rsidRPr="00A9664A">
        <w:rPr>
          <w:rFonts w:ascii="Times New Roman" w:hAnsi="Times New Roman"/>
          <w:sz w:val="24"/>
          <w:szCs w:val="24"/>
        </w:rPr>
        <w:t xml:space="preserve">на соответствие качеству, количеству, ассортименту, комплектности, </w:t>
      </w:r>
      <w:r w:rsidR="009E411C">
        <w:rPr>
          <w:rFonts w:ascii="Times New Roman" w:hAnsi="Times New Roman"/>
          <w:sz w:val="24"/>
          <w:szCs w:val="24"/>
        </w:rPr>
        <w:t>техническим требованиям и иным требованиям.</w:t>
      </w:r>
    </w:p>
    <w:p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4.3. </w:t>
      </w:r>
      <w:r w:rsidR="009E411C" w:rsidRPr="00A9664A">
        <w:rPr>
          <w:rFonts w:ascii="Times New Roman" w:hAnsi="Times New Roman"/>
          <w:sz w:val="24"/>
          <w:szCs w:val="24"/>
        </w:rPr>
        <w:t xml:space="preserve">Приемка осуществляется уполномоченным </w:t>
      </w:r>
      <w:r w:rsidR="009E411C">
        <w:rPr>
          <w:rFonts w:ascii="Times New Roman" w:hAnsi="Times New Roman"/>
          <w:sz w:val="24"/>
          <w:szCs w:val="24"/>
        </w:rPr>
        <w:t>представителем</w:t>
      </w:r>
      <w:r w:rsidR="009E411C" w:rsidRPr="00A9664A">
        <w:rPr>
          <w:rFonts w:ascii="Times New Roman" w:hAnsi="Times New Roman"/>
          <w:sz w:val="24"/>
          <w:szCs w:val="24"/>
        </w:rPr>
        <w:t xml:space="preserve"> Покупателя</w:t>
      </w:r>
      <w:r w:rsidR="009E411C">
        <w:rPr>
          <w:rFonts w:ascii="Times New Roman" w:hAnsi="Times New Roman"/>
          <w:sz w:val="24"/>
          <w:szCs w:val="24"/>
        </w:rPr>
        <w:t xml:space="preserve">, которому </w:t>
      </w:r>
      <w:r w:rsidR="009E411C" w:rsidRPr="008A593F">
        <w:rPr>
          <w:rFonts w:ascii="Times New Roman" w:hAnsi="Times New Roman"/>
          <w:sz w:val="24"/>
          <w:szCs w:val="24"/>
        </w:rPr>
        <w:t>выдана доверенность, отвечающая требованиям пункта 3.2.5 Договора.</w:t>
      </w:r>
    </w:p>
    <w:p w:rsidR="009E411C" w:rsidRPr="00754BE1" w:rsidRDefault="008C4377" w:rsidP="009E411C">
      <w:pPr>
        <w:pStyle w:val="ConsNormal"/>
        <w:tabs>
          <w:tab w:val="left" w:pos="1276"/>
        </w:tabs>
        <w:ind w:firstLine="709"/>
        <w:jc w:val="both"/>
        <w:rPr>
          <w:rFonts w:ascii="Times New Roman" w:hAnsi="Times New Roman"/>
          <w:sz w:val="24"/>
          <w:szCs w:val="24"/>
        </w:rPr>
      </w:pPr>
      <w:r>
        <w:rPr>
          <w:rFonts w:ascii="Times New Roman" w:hAnsi="Times New Roman"/>
          <w:sz w:val="24"/>
          <w:szCs w:val="24"/>
        </w:rPr>
        <w:t>4.4. </w:t>
      </w:r>
      <w:r w:rsidR="009E411C" w:rsidRPr="00754BE1">
        <w:rPr>
          <w:rFonts w:ascii="Times New Roman" w:hAnsi="Times New Roman"/>
          <w:sz w:val="24"/>
          <w:szCs w:val="24"/>
        </w:rPr>
        <w:t>В случае со</w:t>
      </w:r>
      <w:r w:rsidR="009E411C">
        <w:rPr>
          <w:rFonts w:ascii="Times New Roman" w:hAnsi="Times New Roman"/>
          <w:sz w:val="24"/>
          <w:szCs w:val="24"/>
        </w:rPr>
        <w:t xml:space="preserve">ответствия количества, качества, ассортимента </w:t>
      </w:r>
      <w:r w:rsidR="009E411C" w:rsidRPr="00754BE1">
        <w:rPr>
          <w:rFonts w:ascii="Times New Roman" w:hAnsi="Times New Roman"/>
          <w:sz w:val="24"/>
          <w:szCs w:val="24"/>
        </w:rPr>
        <w:t xml:space="preserve">и комплектности </w:t>
      </w:r>
      <w:r w:rsidR="009E411C">
        <w:rPr>
          <w:rFonts w:ascii="Times New Roman" w:hAnsi="Times New Roman"/>
          <w:sz w:val="24"/>
          <w:szCs w:val="24"/>
        </w:rPr>
        <w:t>Продукции</w:t>
      </w:r>
      <w:r w:rsidR="009E411C" w:rsidRPr="00754BE1">
        <w:rPr>
          <w:rFonts w:ascii="Times New Roman" w:hAnsi="Times New Roman"/>
          <w:sz w:val="24"/>
          <w:szCs w:val="24"/>
        </w:rPr>
        <w:t xml:space="preserve"> условиям Договора</w:t>
      </w:r>
      <w:r w:rsidR="009E411C">
        <w:rPr>
          <w:rFonts w:ascii="Times New Roman" w:hAnsi="Times New Roman"/>
          <w:sz w:val="24"/>
          <w:szCs w:val="24"/>
        </w:rPr>
        <w:t>,</w:t>
      </w:r>
      <w:r w:rsidR="009E411C" w:rsidRPr="00754BE1">
        <w:rPr>
          <w:rFonts w:ascii="Times New Roman" w:hAnsi="Times New Roman"/>
          <w:sz w:val="24"/>
          <w:szCs w:val="24"/>
        </w:rPr>
        <w:t xml:space="preserve"> Покупатель подписывает два экземпляра </w:t>
      </w:r>
      <w:r w:rsidR="009E411C" w:rsidRPr="00913068">
        <w:rPr>
          <w:rFonts w:ascii="Times New Roman" w:hAnsi="Times New Roman"/>
          <w:snapToGrid/>
          <w:sz w:val="24"/>
          <w:szCs w:val="24"/>
          <w:lang w:eastAsia="ar-SA"/>
        </w:rPr>
        <w:t xml:space="preserve">УПД или товарной накладной </w:t>
      </w:r>
      <w:r w:rsidR="009E411C" w:rsidRPr="00754BE1">
        <w:rPr>
          <w:rFonts w:ascii="Times New Roman" w:hAnsi="Times New Roman"/>
          <w:sz w:val="24"/>
          <w:szCs w:val="24"/>
        </w:rPr>
        <w:t xml:space="preserve">и </w:t>
      </w:r>
      <w:r w:rsidR="009E411C">
        <w:rPr>
          <w:rFonts w:ascii="Times New Roman" w:hAnsi="Times New Roman"/>
          <w:sz w:val="24"/>
          <w:szCs w:val="24"/>
        </w:rPr>
        <w:t>передает</w:t>
      </w:r>
      <w:r w:rsidR="009E411C" w:rsidRPr="00754BE1">
        <w:rPr>
          <w:rFonts w:ascii="Times New Roman" w:hAnsi="Times New Roman"/>
          <w:sz w:val="24"/>
          <w:szCs w:val="24"/>
        </w:rPr>
        <w:t xml:space="preserve"> один экземпляр Поставщику.</w:t>
      </w:r>
    </w:p>
    <w:p w:rsidR="009E411C" w:rsidRPr="001A2BE2"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4.5. </w:t>
      </w:r>
      <w:r w:rsidR="009E411C" w:rsidRPr="001A2BE2">
        <w:rPr>
          <w:rFonts w:ascii="Times New Roman" w:hAnsi="Times New Roman"/>
          <w:sz w:val="24"/>
          <w:szCs w:val="24"/>
        </w:rPr>
        <w:t>Право собственности</w:t>
      </w:r>
      <w:r w:rsidR="009E411C">
        <w:rPr>
          <w:rFonts w:ascii="Times New Roman" w:hAnsi="Times New Roman"/>
          <w:sz w:val="24"/>
          <w:szCs w:val="24"/>
        </w:rPr>
        <w:t xml:space="preserve"> на Продукцию, а также риск случайной гибели или повреждения Продукции</w:t>
      </w:r>
      <w:r w:rsidR="009E411C" w:rsidRPr="001A2BE2">
        <w:rPr>
          <w:rFonts w:ascii="Times New Roman" w:hAnsi="Times New Roman"/>
          <w:sz w:val="24"/>
          <w:szCs w:val="24"/>
        </w:rPr>
        <w:t xml:space="preserve"> переход</w:t>
      </w:r>
      <w:r w:rsidR="009E411C">
        <w:rPr>
          <w:rFonts w:ascii="Times New Roman" w:hAnsi="Times New Roman"/>
          <w:sz w:val="24"/>
          <w:szCs w:val="24"/>
        </w:rPr>
        <w:t>я</w:t>
      </w:r>
      <w:r w:rsidR="009E411C" w:rsidRPr="001A2BE2">
        <w:rPr>
          <w:rFonts w:ascii="Times New Roman" w:hAnsi="Times New Roman"/>
          <w:sz w:val="24"/>
          <w:szCs w:val="24"/>
        </w:rPr>
        <w:t xml:space="preserve">т от </w:t>
      </w:r>
      <w:r w:rsidR="009E411C">
        <w:rPr>
          <w:rFonts w:ascii="Times New Roman" w:hAnsi="Times New Roman"/>
          <w:sz w:val="24"/>
          <w:szCs w:val="24"/>
        </w:rPr>
        <w:t xml:space="preserve">Поставщика </w:t>
      </w:r>
      <w:r w:rsidR="009E411C" w:rsidRPr="001A2BE2">
        <w:rPr>
          <w:rFonts w:ascii="Times New Roman" w:hAnsi="Times New Roman"/>
          <w:sz w:val="24"/>
          <w:szCs w:val="24"/>
        </w:rPr>
        <w:t xml:space="preserve">к </w:t>
      </w:r>
      <w:r w:rsidR="009E411C">
        <w:rPr>
          <w:rFonts w:ascii="Times New Roman" w:hAnsi="Times New Roman"/>
          <w:sz w:val="24"/>
          <w:szCs w:val="24"/>
        </w:rPr>
        <w:t>Покупателю</w:t>
      </w:r>
      <w:r w:rsidR="009E411C" w:rsidRPr="001A2BE2">
        <w:rPr>
          <w:rFonts w:ascii="Times New Roman" w:hAnsi="Times New Roman"/>
          <w:sz w:val="24"/>
          <w:szCs w:val="24"/>
        </w:rPr>
        <w:t xml:space="preserve"> с момента приемки </w:t>
      </w:r>
      <w:r w:rsidR="009E411C">
        <w:rPr>
          <w:rFonts w:ascii="Times New Roman" w:hAnsi="Times New Roman"/>
          <w:sz w:val="24"/>
          <w:szCs w:val="24"/>
        </w:rPr>
        <w:t>Продукции Покупателем</w:t>
      </w:r>
      <w:r w:rsidR="009E411C" w:rsidRPr="001A2BE2">
        <w:rPr>
          <w:rFonts w:ascii="Times New Roman" w:hAnsi="Times New Roman"/>
          <w:sz w:val="24"/>
          <w:szCs w:val="24"/>
        </w:rPr>
        <w:t xml:space="preserve"> и подписания </w:t>
      </w:r>
      <w:r w:rsidR="009E411C">
        <w:rPr>
          <w:rFonts w:ascii="Times New Roman" w:hAnsi="Times New Roman"/>
          <w:sz w:val="24"/>
          <w:szCs w:val="24"/>
        </w:rPr>
        <w:t>С</w:t>
      </w:r>
      <w:r w:rsidR="009E411C" w:rsidRPr="001A2BE2">
        <w:rPr>
          <w:rFonts w:ascii="Times New Roman" w:hAnsi="Times New Roman"/>
          <w:sz w:val="24"/>
          <w:szCs w:val="24"/>
        </w:rPr>
        <w:t xml:space="preserve">торонами </w:t>
      </w:r>
      <w:r w:rsidR="009E411C">
        <w:rPr>
          <w:rFonts w:ascii="Times New Roman" w:hAnsi="Times New Roman"/>
          <w:sz w:val="24"/>
          <w:szCs w:val="24"/>
        </w:rPr>
        <w:t xml:space="preserve">УПД или товарной </w:t>
      </w:r>
      <w:r w:rsidR="009E411C" w:rsidRPr="001A2BE2">
        <w:rPr>
          <w:rFonts w:ascii="Times New Roman" w:hAnsi="Times New Roman"/>
          <w:sz w:val="24"/>
          <w:szCs w:val="24"/>
        </w:rPr>
        <w:t>накладной.</w:t>
      </w:r>
    </w:p>
    <w:p w:rsidR="009E411C" w:rsidRDefault="009E411C" w:rsidP="009E411C">
      <w:pPr>
        <w:pStyle w:val="ConsNormal"/>
        <w:widowControl/>
        <w:tabs>
          <w:tab w:val="left" w:pos="1276"/>
        </w:tabs>
        <w:ind w:firstLine="709"/>
        <w:jc w:val="both"/>
        <w:rPr>
          <w:rFonts w:ascii="Times New Roman" w:hAnsi="Times New Roman"/>
          <w:sz w:val="24"/>
          <w:szCs w:val="24"/>
        </w:rPr>
      </w:pPr>
      <w:r w:rsidRPr="001A2BE2">
        <w:rPr>
          <w:rFonts w:ascii="Times New Roman" w:hAnsi="Times New Roman"/>
          <w:sz w:val="24"/>
          <w:szCs w:val="24"/>
        </w:rPr>
        <w:t>4.</w:t>
      </w:r>
      <w:r w:rsidR="00B65C7E">
        <w:rPr>
          <w:rFonts w:ascii="Times New Roman" w:hAnsi="Times New Roman"/>
          <w:sz w:val="24"/>
          <w:szCs w:val="24"/>
        </w:rPr>
        <w:t>6. </w:t>
      </w:r>
      <w:r>
        <w:rPr>
          <w:rFonts w:ascii="Times New Roman" w:hAnsi="Times New Roman"/>
          <w:sz w:val="24"/>
          <w:szCs w:val="24"/>
        </w:rPr>
        <w:t>Датой поставки П</w:t>
      </w:r>
      <w:r w:rsidRPr="001A2BE2">
        <w:rPr>
          <w:rFonts w:ascii="Times New Roman" w:hAnsi="Times New Roman"/>
          <w:sz w:val="24"/>
          <w:szCs w:val="24"/>
        </w:rPr>
        <w:t>родукции считается дата</w:t>
      </w:r>
      <w:r>
        <w:rPr>
          <w:rFonts w:ascii="Times New Roman" w:hAnsi="Times New Roman"/>
          <w:sz w:val="24"/>
          <w:szCs w:val="24"/>
        </w:rPr>
        <w:t xml:space="preserve"> передачи Продукции Покупателю </w:t>
      </w:r>
      <w:r w:rsidR="00B65C7E">
        <w:rPr>
          <w:rFonts w:ascii="Times New Roman" w:hAnsi="Times New Roman"/>
          <w:sz w:val="24"/>
          <w:szCs w:val="24"/>
        </w:rPr>
        <w:br/>
      </w:r>
      <w:r>
        <w:rPr>
          <w:rFonts w:ascii="Times New Roman" w:hAnsi="Times New Roman"/>
          <w:sz w:val="24"/>
          <w:szCs w:val="24"/>
        </w:rPr>
        <w:t>и</w:t>
      </w:r>
      <w:r w:rsidRPr="001A2BE2">
        <w:rPr>
          <w:rFonts w:ascii="Times New Roman" w:hAnsi="Times New Roman"/>
          <w:sz w:val="24"/>
          <w:szCs w:val="24"/>
        </w:rPr>
        <w:t xml:space="preserve"> </w:t>
      </w:r>
      <w:r>
        <w:rPr>
          <w:rFonts w:ascii="Times New Roman" w:hAnsi="Times New Roman"/>
          <w:sz w:val="24"/>
          <w:szCs w:val="24"/>
        </w:rPr>
        <w:t>подписания Сторонами УПД или товарной накладной</w:t>
      </w:r>
      <w:r w:rsidRPr="001A2BE2">
        <w:rPr>
          <w:rFonts w:ascii="Times New Roman" w:hAnsi="Times New Roman"/>
          <w:sz w:val="24"/>
          <w:szCs w:val="24"/>
        </w:rPr>
        <w:t>.</w:t>
      </w:r>
    </w:p>
    <w:p w:rsidR="009E411C" w:rsidRPr="00C85B56"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ОБСТОЯТЕЛЬСТВА НЕПРЕОДОЛИМОЙ СИЛЫ</w:t>
      </w:r>
    </w:p>
    <w:p w:rsidR="009E411C" w:rsidRPr="00C85B56" w:rsidRDefault="009E411C" w:rsidP="00B65C7E">
      <w:pPr>
        <w:tabs>
          <w:tab w:val="left" w:pos="0"/>
        </w:tabs>
        <w:ind w:firstLine="709"/>
        <w:jc w:val="both"/>
        <w:rPr>
          <w:sz w:val="24"/>
          <w:szCs w:val="24"/>
        </w:rPr>
      </w:pPr>
      <w:r>
        <w:rPr>
          <w:sz w:val="24"/>
          <w:szCs w:val="24"/>
        </w:rPr>
        <w:t>5</w:t>
      </w:r>
      <w:r w:rsidR="00B65C7E">
        <w:rPr>
          <w:sz w:val="24"/>
          <w:szCs w:val="24"/>
        </w:rPr>
        <w:t>.1. </w:t>
      </w:r>
      <w:r w:rsidRPr="00C85B56">
        <w:rPr>
          <w:sz w:val="24"/>
          <w:szCs w:val="24"/>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w:t>
      </w:r>
      <w:r w:rsidR="00B65C7E">
        <w:rPr>
          <w:sz w:val="24"/>
          <w:szCs w:val="24"/>
        </w:rPr>
        <w:br/>
      </w:r>
      <w:r w:rsidRPr="00C85B56">
        <w:rPr>
          <w:sz w:val="24"/>
          <w:szCs w:val="24"/>
        </w:rPr>
        <w:t xml:space="preserve">Под обстоятельствами непреодолимой силы понимаются чрезвычайные </w:t>
      </w:r>
      <w:r w:rsidR="00B65C7E">
        <w:rPr>
          <w:sz w:val="24"/>
          <w:szCs w:val="24"/>
        </w:rPr>
        <w:br/>
      </w:r>
      <w:r w:rsidRPr="00C85B56">
        <w:rPr>
          <w:sz w:val="24"/>
          <w:szCs w:val="24"/>
        </w:rP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9E411C" w:rsidRPr="00C85B56" w:rsidRDefault="009E411C" w:rsidP="009E411C">
      <w:pPr>
        <w:tabs>
          <w:tab w:val="left" w:pos="0"/>
        </w:tabs>
        <w:ind w:firstLine="709"/>
        <w:jc w:val="both"/>
        <w:rPr>
          <w:sz w:val="24"/>
          <w:szCs w:val="24"/>
        </w:rPr>
      </w:pPr>
      <w:r>
        <w:rPr>
          <w:sz w:val="24"/>
          <w:szCs w:val="24"/>
        </w:rPr>
        <w:lastRenderedPageBreak/>
        <w:t>5</w:t>
      </w:r>
      <w:r w:rsidR="00B65C7E">
        <w:rPr>
          <w:sz w:val="24"/>
          <w:szCs w:val="24"/>
        </w:rPr>
        <w:t>.2. </w:t>
      </w:r>
      <w:r w:rsidRPr="00C85B56">
        <w:rPr>
          <w:sz w:val="24"/>
          <w:szCs w:val="24"/>
        </w:rPr>
        <w:t xml:space="preserve">Сторона, для которой создалась невозможность исполнения обязательств </w:t>
      </w:r>
      <w:r w:rsidR="00B65C7E">
        <w:rPr>
          <w:sz w:val="24"/>
          <w:szCs w:val="24"/>
        </w:rPr>
        <w:br/>
      </w:r>
      <w:r w:rsidRPr="00C85B56">
        <w:rPr>
          <w:sz w:val="24"/>
          <w:szCs w:val="24"/>
        </w:rPr>
        <w:t xml:space="preserve">по Договору вследствие действия обстоятельств непреодолимой силы, не позднее </w:t>
      </w:r>
      <w:r w:rsidR="00B65C7E">
        <w:rPr>
          <w:sz w:val="24"/>
          <w:szCs w:val="24"/>
        </w:rPr>
        <w:br/>
      </w:r>
      <w:r w:rsidRPr="00C85B56">
        <w:rPr>
          <w:sz w:val="24"/>
          <w:szCs w:val="24"/>
        </w:rPr>
        <w:t>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E411C" w:rsidRPr="00C85B56" w:rsidRDefault="009E411C" w:rsidP="009E411C">
      <w:pPr>
        <w:tabs>
          <w:tab w:val="left" w:pos="0"/>
        </w:tabs>
        <w:ind w:firstLine="709"/>
        <w:jc w:val="both"/>
        <w:rPr>
          <w:sz w:val="24"/>
          <w:szCs w:val="24"/>
        </w:rPr>
      </w:pPr>
      <w:r>
        <w:rPr>
          <w:sz w:val="24"/>
          <w:szCs w:val="24"/>
        </w:rPr>
        <w:t>5</w:t>
      </w:r>
      <w:r w:rsidR="00B65C7E">
        <w:rPr>
          <w:sz w:val="24"/>
          <w:szCs w:val="24"/>
        </w:rPr>
        <w:t>.3. </w:t>
      </w:r>
      <w:r w:rsidRPr="00C85B56">
        <w:rPr>
          <w:sz w:val="24"/>
          <w:szCs w:val="24"/>
        </w:rPr>
        <w:t xml:space="preserve">Подтверждением наличия обстоятельств непреодолимой силы </w:t>
      </w:r>
      <w:r w:rsidR="00B65C7E">
        <w:rPr>
          <w:sz w:val="24"/>
          <w:szCs w:val="24"/>
        </w:rPr>
        <w:br/>
      </w:r>
      <w:r w:rsidRPr="00C85B56">
        <w:rPr>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rsidR="009E411C" w:rsidRPr="00C85B56" w:rsidRDefault="009E411C" w:rsidP="009E411C">
      <w:pPr>
        <w:tabs>
          <w:tab w:val="left" w:pos="0"/>
        </w:tabs>
        <w:ind w:firstLine="709"/>
        <w:jc w:val="both"/>
        <w:rPr>
          <w:sz w:val="24"/>
          <w:szCs w:val="24"/>
        </w:rPr>
      </w:pPr>
      <w:r>
        <w:rPr>
          <w:sz w:val="24"/>
          <w:szCs w:val="24"/>
        </w:rPr>
        <w:t>5</w:t>
      </w:r>
      <w:r w:rsidR="00B65C7E">
        <w:rPr>
          <w:sz w:val="24"/>
          <w:szCs w:val="24"/>
        </w:rPr>
        <w:t>.4. </w:t>
      </w:r>
      <w:r w:rsidRPr="00C85B56">
        <w:rPr>
          <w:sz w:val="24"/>
          <w:szCs w:val="24"/>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Договор </w:t>
      </w:r>
      <w:r w:rsidR="00B65C7E">
        <w:rPr>
          <w:sz w:val="24"/>
          <w:szCs w:val="24"/>
        </w:rPr>
        <w:br/>
      </w:r>
      <w:r w:rsidRPr="00C85B56">
        <w:rPr>
          <w:sz w:val="24"/>
          <w:szCs w:val="24"/>
        </w:rPr>
        <w:t>по соглашению Сторон.</w:t>
      </w:r>
    </w:p>
    <w:p w:rsidR="009E411C" w:rsidRPr="00C85B56" w:rsidRDefault="009E411C" w:rsidP="009E411C">
      <w:pPr>
        <w:pStyle w:val="Normal1"/>
        <w:numPr>
          <w:ilvl w:val="0"/>
          <w:numId w:val="3"/>
        </w:numPr>
        <w:spacing w:before="120" w:after="120"/>
        <w:jc w:val="center"/>
        <w:rPr>
          <w:rFonts w:ascii="Times New Roman" w:hAnsi="Times New Roman" w:cs="Times New Roman"/>
          <w:b/>
          <w:szCs w:val="24"/>
        </w:rPr>
      </w:pPr>
      <w:r w:rsidRPr="00C85B56">
        <w:rPr>
          <w:rFonts w:ascii="Times New Roman" w:hAnsi="Times New Roman" w:cs="Times New Roman"/>
          <w:b/>
          <w:szCs w:val="24"/>
        </w:rPr>
        <w:t>ОТВЕТСТВЕННОСТЬ СТОРОН</w:t>
      </w:r>
    </w:p>
    <w:p w:rsidR="009E411C" w:rsidRPr="00632630" w:rsidRDefault="009E411C" w:rsidP="009E411C">
      <w:pPr>
        <w:ind w:firstLine="708"/>
        <w:jc w:val="both"/>
        <w:rPr>
          <w:rFonts w:eastAsia="Arial Unicode MS"/>
          <w:sz w:val="24"/>
          <w:szCs w:val="24"/>
        </w:rPr>
      </w:pPr>
      <w:r>
        <w:rPr>
          <w:rFonts w:eastAsia="Arial Unicode MS"/>
          <w:sz w:val="24"/>
          <w:szCs w:val="24"/>
        </w:rPr>
        <w:t>6</w:t>
      </w:r>
      <w:r w:rsidR="00B65C7E">
        <w:rPr>
          <w:rFonts w:eastAsia="Arial Unicode MS"/>
          <w:sz w:val="24"/>
          <w:szCs w:val="24"/>
        </w:rPr>
        <w:t>.1. </w:t>
      </w:r>
      <w:r w:rsidRPr="00632630">
        <w:rPr>
          <w:rFonts w:eastAsia="Arial Unicode MS"/>
          <w:sz w:val="24"/>
          <w:szCs w:val="24"/>
        </w:rPr>
        <w:t xml:space="preserve">Сторона, не исполнившая или ненадлежащим образом исполнившая обязательства по Договору, обязана возместить другой Стороне </w:t>
      </w:r>
      <w:r>
        <w:rPr>
          <w:rFonts w:eastAsia="Arial Unicode MS"/>
          <w:sz w:val="24"/>
          <w:szCs w:val="24"/>
        </w:rPr>
        <w:t xml:space="preserve">документально подтвержденные </w:t>
      </w:r>
      <w:r w:rsidRPr="00632630">
        <w:rPr>
          <w:rFonts w:eastAsia="Arial Unicode MS"/>
          <w:sz w:val="24"/>
          <w:szCs w:val="24"/>
        </w:rPr>
        <w:t>убытки в виде реального ущерба в полной сумме сверх предусмотренных Договором неустоек.</w:t>
      </w:r>
      <w:r w:rsidRPr="00632630">
        <w:rPr>
          <w:rFonts w:eastAsia="Arial Unicode MS"/>
          <w:sz w:val="24"/>
          <w:szCs w:val="24"/>
        </w:rPr>
        <w:tab/>
      </w:r>
    </w:p>
    <w:p w:rsidR="009E411C" w:rsidRPr="00632630" w:rsidRDefault="009E411C" w:rsidP="009E411C">
      <w:pPr>
        <w:ind w:firstLine="708"/>
        <w:jc w:val="both"/>
        <w:rPr>
          <w:rFonts w:eastAsia="Arial Unicode MS"/>
          <w:sz w:val="24"/>
          <w:szCs w:val="24"/>
        </w:rPr>
      </w:pPr>
      <w:r>
        <w:rPr>
          <w:rFonts w:eastAsia="Arial Unicode MS"/>
          <w:sz w:val="24"/>
          <w:szCs w:val="24"/>
        </w:rPr>
        <w:t>6.2</w:t>
      </w:r>
      <w:r w:rsidRPr="00632630">
        <w:rPr>
          <w:rFonts w:eastAsia="Arial Unicode MS"/>
          <w:sz w:val="24"/>
          <w:szCs w:val="24"/>
        </w:rPr>
        <w:t>.</w:t>
      </w:r>
      <w:r w:rsidR="00B65C7E">
        <w:rPr>
          <w:rFonts w:eastAsia="Arial Unicode MS"/>
          <w:sz w:val="24"/>
          <w:szCs w:val="24"/>
        </w:rPr>
        <w:t> </w:t>
      </w:r>
      <w:proofErr w:type="gramStart"/>
      <w:r w:rsidRPr="00632630">
        <w:rPr>
          <w:rFonts w:eastAsia="Arial Unicode MS"/>
          <w:sz w:val="24"/>
          <w:szCs w:val="24"/>
        </w:rPr>
        <w:t>Для Сторон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proofErr w:type="gramEnd"/>
      <w:r w:rsidRPr="00632630">
        <w:rPr>
          <w:rFonts w:eastAsia="Arial Unicode MS"/>
          <w:sz w:val="24"/>
          <w:szCs w:val="24"/>
        </w:rPr>
        <w:t>. Перечисленные обстоятельства не являются для Сторон обстоятельствами непреодолимой силы по смыслу п. 3 ст. 401 Гражданского кодекса РФ.</w:t>
      </w:r>
    </w:p>
    <w:p w:rsidR="009E411C" w:rsidRPr="00C85B56" w:rsidRDefault="00B65C7E" w:rsidP="009E411C">
      <w:pPr>
        <w:ind w:firstLine="708"/>
        <w:jc w:val="both"/>
        <w:rPr>
          <w:rFonts w:eastAsia="Arial Unicode MS"/>
          <w:sz w:val="24"/>
          <w:szCs w:val="24"/>
        </w:rPr>
      </w:pPr>
      <w:r>
        <w:rPr>
          <w:rFonts w:eastAsia="Arial Unicode MS"/>
          <w:sz w:val="24"/>
          <w:szCs w:val="24"/>
        </w:rPr>
        <w:t>6.3. </w:t>
      </w:r>
      <w:proofErr w:type="gramStart"/>
      <w:r w:rsidR="009E411C" w:rsidRPr="00632630">
        <w:rPr>
          <w:rFonts w:eastAsia="Arial Unicode MS"/>
          <w:sz w:val="24"/>
          <w:szCs w:val="24"/>
        </w:rPr>
        <w:t>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w:t>
      </w:r>
      <w:r w:rsidR="009E411C">
        <w:rPr>
          <w:rFonts w:eastAsia="Arial Unicode MS"/>
          <w:sz w:val="24"/>
          <w:szCs w:val="24"/>
        </w:rPr>
        <w:t xml:space="preserve"> в соответствии со ст.</w:t>
      </w:r>
      <w:r w:rsidR="009E411C" w:rsidRPr="00BF1C51">
        <w:rPr>
          <w:spacing w:val="-2"/>
        </w:rPr>
        <w:t xml:space="preserve"> </w:t>
      </w:r>
      <w:r w:rsidR="009E411C" w:rsidRPr="00FB281F">
        <w:rPr>
          <w:spacing w:val="-2"/>
        </w:rPr>
        <w:t> </w:t>
      </w:r>
      <w:r w:rsidR="009E411C" w:rsidRPr="00632630">
        <w:rPr>
          <w:rFonts w:eastAsia="Arial Unicode MS"/>
          <w:sz w:val="24"/>
          <w:szCs w:val="24"/>
        </w:rPr>
        <w:t xml:space="preserve">451 Гражданского кодекса РФ по требованию </w:t>
      </w:r>
      <w:r w:rsidR="009E411C">
        <w:rPr>
          <w:rFonts w:eastAsia="Arial Unicode MS"/>
          <w:sz w:val="24"/>
          <w:szCs w:val="24"/>
        </w:rPr>
        <w:t>Покупателя</w:t>
      </w:r>
      <w:r w:rsidR="009E411C" w:rsidRPr="00C85B56">
        <w:rPr>
          <w:sz w:val="24"/>
          <w:szCs w:val="24"/>
        </w:rPr>
        <w:t>.</w:t>
      </w:r>
      <w:proofErr w:type="gramEnd"/>
    </w:p>
    <w:p w:rsidR="009E411C" w:rsidRPr="00C85B56" w:rsidRDefault="009E411C" w:rsidP="009E411C">
      <w:pPr>
        <w:pStyle w:val="Normal1"/>
        <w:numPr>
          <w:ilvl w:val="0"/>
          <w:numId w:val="3"/>
        </w:numPr>
        <w:spacing w:before="120" w:after="120"/>
        <w:jc w:val="center"/>
        <w:rPr>
          <w:rFonts w:ascii="Times New Roman" w:hAnsi="Times New Roman" w:cs="Times New Roman"/>
          <w:b/>
          <w:szCs w:val="24"/>
        </w:rPr>
      </w:pPr>
      <w:r w:rsidRPr="00C85B56">
        <w:rPr>
          <w:rFonts w:ascii="Times New Roman" w:hAnsi="Times New Roman" w:cs="Times New Roman"/>
          <w:b/>
          <w:szCs w:val="24"/>
        </w:rPr>
        <w:t>ПОРЯДОК РАССМОТРЕНИЯ СПОРОВ</w:t>
      </w:r>
    </w:p>
    <w:p w:rsidR="009E411C" w:rsidRPr="00CE6C4B" w:rsidRDefault="009E411C" w:rsidP="009E411C">
      <w:pPr>
        <w:ind w:right="-6" w:firstLine="708"/>
        <w:jc w:val="both"/>
        <w:rPr>
          <w:sz w:val="24"/>
          <w:szCs w:val="24"/>
        </w:rPr>
      </w:pPr>
      <w:r>
        <w:rPr>
          <w:sz w:val="24"/>
          <w:szCs w:val="24"/>
        </w:rPr>
        <w:t>7</w:t>
      </w:r>
      <w:r w:rsidRPr="00C85B56">
        <w:rPr>
          <w:sz w:val="24"/>
          <w:szCs w:val="24"/>
        </w:rPr>
        <w:t>.1.</w:t>
      </w:r>
      <w:r w:rsidR="00B65C7E">
        <w:rPr>
          <w:sz w:val="24"/>
          <w:szCs w:val="24"/>
        </w:rPr>
        <w:t> </w:t>
      </w:r>
      <w:r w:rsidRPr="00CE6C4B">
        <w:rPr>
          <w:sz w:val="24"/>
          <w:szCs w:val="24"/>
        </w:rPr>
        <w:t>Претензионный порядок урегулирования споров для Сторон Договора обязателен.</w:t>
      </w:r>
    </w:p>
    <w:p w:rsidR="009E411C" w:rsidRPr="00CE6C4B" w:rsidRDefault="00B65C7E" w:rsidP="009E411C">
      <w:pPr>
        <w:ind w:right="-6" w:firstLine="708"/>
        <w:jc w:val="both"/>
        <w:rPr>
          <w:sz w:val="24"/>
          <w:szCs w:val="24"/>
        </w:rPr>
      </w:pPr>
      <w:r>
        <w:rPr>
          <w:sz w:val="24"/>
          <w:szCs w:val="24"/>
        </w:rPr>
        <w:t>7.2. </w:t>
      </w:r>
      <w:r w:rsidR="009E411C" w:rsidRPr="00CE6C4B">
        <w:rPr>
          <w:sz w:val="24"/>
          <w:szCs w:val="24"/>
        </w:rPr>
        <w:t xml:space="preserve">Претензия должна быть направлена Стороной в письменном виде. В претензии указываются: допущенные при исполнении Договора нарушения со ссылкой </w:t>
      </w:r>
      <w:r>
        <w:rPr>
          <w:sz w:val="24"/>
          <w:szCs w:val="24"/>
        </w:rPr>
        <w:br/>
      </w:r>
      <w:r w:rsidR="009E411C" w:rsidRPr="00CE6C4B">
        <w:rPr>
          <w:sz w:val="24"/>
          <w:szCs w:val="24"/>
        </w:rPr>
        <w:t>на соответствующие положения Договора или его приложений; номер</w:t>
      </w:r>
      <w:r w:rsidR="009E411C">
        <w:rPr>
          <w:sz w:val="24"/>
          <w:szCs w:val="24"/>
        </w:rPr>
        <w:t xml:space="preserve"> почтового отправления; данные адресата</w:t>
      </w:r>
      <w:r w:rsidR="009E411C" w:rsidRPr="00CE6C4B">
        <w:rPr>
          <w:sz w:val="24"/>
          <w:szCs w:val="24"/>
        </w:rPr>
        <w:t xml:space="preserve">;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w:t>
      </w:r>
      <w:r w:rsidR="009E411C" w:rsidRPr="00CE6C4B">
        <w:rPr>
          <w:sz w:val="24"/>
          <w:szCs w:val="24"/>
        </w:rPr>
        <w:lastRenderedPageBreak/>
        <w:t>надлежащим образом оформленные и заверенные необходимые документы либо выписки из них.</w:t>
      </w:r>
    </w:p>
    <w:p w:rsidR="009E411C" w:rsidRPr="00CE6C4B" w:rsidRDefault="00B65C7E" w:rsidP="009E411C">
      <w:pPr>
        <w:ind w:right="-6" w:firstLine="708"/>
        <w:jc w:val="both"/>
        <w:rPr>
          <w:sz w:val="24"/>
          <w:szCs w:val="24"/>
        </w:rPr>
      </w:pPr>
      <w:r>
        <w:rPr>
          <w:sz w:val="24"/>
          <w:szCs w:val="24"/>
        </w:rPr>
        <w:t>7.3. </w:t>
      </w:r>
      <w:r w:rsidR="009E411C" w:rsidRPr="00CE6C4B">
        <w:rPr>
          <w:sz w:val="24"/>
          <w:szCs w:val="24"/>
        </w:rPr>
        <w:t xml:space="preserve">Срок рассмотрения претензии не может превышать </w:t>
      </w:r>
      <w:r w:rsidR="009E411C" w:rsidRPr="008A593F">
        <w:rPr>
          <w:sz w:val="24"/>
          <w:szCs w:val="24"/>
        </w:rPr>
        <w:t>30 (тридцать)</w:t>
      </w:r>
      <w:r w:rsidR="009E411C">
        <w:rPr>
          <w:sz w:val="24"/>
          <w:szCs w:val="24"/>
        </w:rPr>
        <w:t xml:space="preserve"> календарных</w:t>
      </w:r>
      <w:r w:rsidR="009E411C" w:rsidRPr="008A593F">
        <w:rPr>
          <w:sz w:val="24"/>
          <w:szCs w:val="24"/>
        </w:rPr>
        <w:t xml:space="preserve"> дней</w:t>
      </w:r>
      <w:r w:rsidR="009E411C">
        <w:rPr>
          <w:sz w:val="24"/>
          <w:szCs w:val="24"/>
        </w:rPr>
        <w:t xml:space="preserve"> </w:t>
      </w:r>
      <w:proofErr w:type="gramStart"/>
      <w:r w:rsidR="009E411C">
        <w:rPr>
          <w:sz w:val="24"/>
          <w:szCs w:val="24"/>
        </w:rPr>
        <w:t>с даты получения</w:t>
      </w:r>
      <w:proofErr w:type="gramEnd"/>
      <w:r w:rsidR="009E411C">
        <w:rPr>
          <w:sz w:val="24"/>
          <w:szCs w:val="24"/>
        </w:rPr>
        <w:t xml:space="preserve"> претензии.</w:t>
      </w:r>
    </w:p>
    <w:p w:rsidR="009E411C" w:rsidRDefault="009E411C" w:rsidP="009E411C">
      <w:pPr>
        <w:ind w:right="-6" w:firstLine="708"/>
        <w:jc w:val="both"/>
        <w:rPr>
          <w:sz w:val="24"/>
          <w:szCs w:val="24"/>
        </w:rPr>
      </w:pPr>
      <w:r>
        <w:rPr>
          <w:sz w:val="24"/>
          <w:szCs w:val="24"/>
        </w:rPr>
        <w:t>7</w:t>
      </w:r>
      <w:r w:rsidRPr="00CE6C4B">
        <w:rPr>
          <w:sz w:val="24"/>
          <w:szCs w:val="24"/>
        </w:rPr>
        <w:t>.4.</w:t>
      </w:r>
      <w:r w:rsidR="00B65C7E">
        <w:rPr>
          <w:sz w:val="24"/>
          <w:szCs w:val="24"/>
        </w:rPr>
        <w:t> </w:t>
      </w:r>
      <w:r w:rsidRPr="00CE6C4B">
        <w:rPr>
          <w:sz w:val="24"/>
          <w:szCs w:val="24"/>
        </w:rPr>
        <w:t xml:space="preserve">Споры, не урегулированные в досудебном претензионном порядке, </w:t>
      </w:r>
      <w:r w:rsidRPr="00C85B56">
        <w:rPr>
          <w:sz w:val="24"/>
          <w:szCs w:val="24"/>
        </w:rPr>
        <w:t xml:space="preserve">передаются на рассмотрение </w:t>
      </w:r>
      <w:r w:rsidR="006F3076">
        <w:rPr>
          <w:sz w:val="24"/>
          <w:szCs w:val="24"/>
        </w:rPr>
        <w:t>Арбитражного суда Республики Татарстан</w:t>
      </w:r>
      <w:r w:rsidRPr="00C85B56">
        <w:rPr>
          <w:sz w:val="24"/>
          <w:szCs w:val="24"/>
        </w:rPr>
        <w:t xml:space="preserve"> в соответствии с действующим законодательством Российской Федерации.</w:t>
      </w:r>
    </w:p>
    <w:p w:rsidR="00B65C7E" w:rsidRPr="00C85B56" w:rsidRDefault="00B65C7E" w:rsidP="009E411C">
      <w:pPr>
        <w:ind w:right="-6" w:firstLine="708"/>
        <w:jc w:val="both"/>
        <w:rPr>
          <w:sz w:val="24"/>
          <w:szCs w:val="24"/>
        </w:rPr>
      </w:pPr>
    </w:p>
    <w:p w:rsidR="009E411C" w:rsidRPr="00C85B56"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СРОК ДЕЙСТВИЯ ДОГОВОРА</w:t>
      </w:r>
    </w:p>
    <w:p w:rsidR="009E411C" w:rsidRPr="00C85B56" w:rsidRDefault="009E411C" w:rsidP="009E411C">
      <w:pPr>
        <w:ind w:right="-6" w:firstLine="708"/>
        <w:jc w:val="both"/>
        <w:rPr>
          <w:sz w:val="24"/>
          <w:szCs w:val="24"/>
        </w:rPr>
      </w:pPr>
      <w:r>
        <w:rPr>
          <w:sz w:val="24"/>
          <w:szCs w:val="24"/>
        </w:rPr>
        <w:t>8</w:t>
      </w:r>
      <w:r w:rsidR="00B65C7E">
        <w:rPr>
          <w:sz w:val="24"/>
          <w:szCs w:val="24"/>
        </w:rPr>
        <w:t>.1. </w:t>
      </w:r>
      <w:r w:rsidRPr="00C85B56">
        <w:rPr>
          <w:sz w:val="24"/>
          <w:szCs w:val="24"/>
        </w:rPr>
        <w:t>Договор вступает в силу с момента его подписан</w:t>
      </w:r>
      <w:r w:rsidR="00750B05">
        <w:rPr>
          <w:sz w:val="24"/>
          <w:szCs w:val="24"/>
        </w:rPr>
        <w:t xml:space="preserve">ия Сторонами и действует </w:t>
      </w:r>
      <w:r w:rsidR="00B65C7E">
        <w:rPr>
          <w:sz w:val="24"/>
          <w:szCs w:val="24"/>
        </w:rPr>
        <w:br/>
      </w:r>
      <w:r w:rsidR="00175E64">
        <w:rPr>
          <w:sz w:val="24"/>
          <w:szCs w:val="24"/>
        </w:rPr>
        <w:t>до «31» декабря 2026</w:t>
      </w:r>
      <w:r w:rsidR="009A5AC7">
        <w:rPr>
          <w:sz w:val="24"/>
          <w:szCs w:val="24"/>
        </w:rPr>
        <w:t xml:space="preserve"> </w:t>
      </w:r>
      <w:r>
        <w:rPr>
          <w:sz w:val="24"/>
          <w:szCs w:val="24"/>
        </w:rPr>
        <w:t xml:space="preserve">г. включительно, а в части исполнения обязательств </w:t>
      </w:r>
      <w:r w:rsidRPr="00C85B56">
        <w:rPr>
          <w:sz w:val="24"/>
          <w:szCs w:val="24"/>
        </w:rPr>
        <w:t>– до их полного завершения в соответствии со сроками, указанными в Договоре.</w:t>
      </w:r>
    </w:p>
    <w:p w:rsidR="009E411C" w:rsidRPr="00C85B56" w:rsidRDefault="009E411C" w:rsidP="009E411C">
      <w:pPr>
        <w:ind w:right="-6" w:firstLine="708"/>
        <w:jc w:val="both"/>
        <w:rPr>
          <w:sz w:val="24"/>
          <w:szCs w:val="24"/>
        </w:rPr>
      </w:pPr>
      <w:r>
        <w:rPr>
          <w:sz w:val="24"/>
          <w:szCs w:val="24"/>
        </w:rPr>
        <w:t>8</w:t>
      </w:r>
      <w:r w:rsidR="00B65C7E">
        <w:rPr>
          <w:sz w:val="24"/>
          <w:szCs w:val="24"/>
        </w:rPr>
        <w:t>.2. </w:t>
      </w:r>
      <w:r w:rsidRPr="00C85B56">
        <w:rPr>
          <w:sz w:val="24"/>
          <w:szCs w:val="24"/>
        </w:rPr>
        <w:t xml:space="preserve">Во время действия Договора Стороны имеют право по согласованию вносить </w:t>
      </w:r>
      <w:r w:rsidR="00B65C7E">
        <w:rPr>
          <w:sz w:val="24"/>
          <w:szCs w:val="24"/>
        </w:rPr>
        <w:br/>
      </w:r>
      <w:r w:rsidRPr="00C85B56">
        <w:rPr>
          <w:sz w:val="24"/>
          <w:szCs w:val="24"/>
        </w:rPr>
        <w:t xml:space="preserve">в него необходимые изменения и дополнения путем оформления дополнительного соглашения. </w:t>
      </w:r>
    </w:p>
    <w:p w:rsidR="009E411C" w:rsidRPr="00C85B56" w:rsidRDefault="009E411C" w:rsidP="00B65C7E">
      <w:pPr>
        <w:tabs>
          <w:tab w:val="left" w:pos="4536"/>
        </w:tabs>
        <w:ind w:right="-6" w:firstLine="708"/>
        <w:jc w:val="both"/>
        <w:rPr>
          <w:sz w:val="24"/>
          <w:szCs w:val="24"/>
        </w:rPr>
      </w:pPr>
      <w:r>
        <w:rPr>
          <w:sz w:val="24"/>
          <w:szCs w:val="24"/>
        </w:rPr>
        <w:t>8</w:t>
      </w:r>
      <w:r w:rsidR="00B65C7E">
        <w:rPr>
          <w:sz w:val="24"/>
          <w:szCs w:val="24"/>
        </w:rPr>
        <w:t>.3. </w:t>
      </w:r>
      <w:r w:rsidRPr="00C85B56">
        <w:rPr>
          <w:sz w:val="24"/>
          <w:szCs w:val="24"/>
        </w:rPr>
        <w:t xml:space="preserve">Любые изменения и дополнения к Договору действительны при условии, если они совершены в письменной форме и подписаны надлежаще уполномоченными </w:t>
      </w:r>
      <w:r w:rsidR="00B65C7E">
        <w:rPr>
          <w:sz w:val="24"/>
          <w:szCs w:val="24"/>
        </w:rPr>
        <w:br/>
      </w:r>
      <w:r w:rsidRPr="00C85B56">
        <w:rPr>
          <w:sz w:val="24"/>
          <w:szCs w:val="24"/>
        </w:rPr>
        <w:t xml:space="preserve">на то представителями Сторон. При этом уполномоченными представителями Сторон являются </w:t>
      </w:r>
      <w:r>
        <w:rPr>
          <w:sz w:val="24"/>
          <w:szCs w:val="24"/>
        </w:rPr>
        <w:t>лица, действующие на основании у</w:t>
      </w:r>
      <w:r w:rsidRPr="00C85B56">
        <w:rPr>
          <w:sz w:val="24"/>
          <w:szCs w:val="24"/>
        </w:rPr>
        <w:t>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rsidR="009E411C" w:rsidRPr="00C85B56" w:rsidRDefault="009E411C" w:rsidP="009E411C">
      <w:pPr>
        <w:ind w:right="-6" w:firstLine="708"/>
        <w:jc w:val="both"/>
        <w:rPr>
          <w:sz w:val="24"/>
          <w:szCs w:val="24"/>
        </w:rPr>
      </w:pPr>
      <w:r>
        <w:rPr>
          <w:sz w:val="24"/>
          <w:szCs w:val="24"/>
        </w:rPr>
        <w:t>8</w:t>
      </w:r>
      <w:r w:rsidR="00B65C7E">
        <w:rPr>
          <w:sz w:val="24"/>
          <w:szCs w:val="24"/>
        </w:rPr>
        <w:t>.4. </w:t>
      </w:r>
      <w:r w:rsidRPr="00C85B56">
        <w:rPr>
          <w:sz w:val="24"/>
          <w:szCs w:val="24"/>
        </w:rPr>
        <w:t>Стороны вправе в одностороннем порядке отказаться от исполнения настоящего Договора по основаниям и в порядке, предусмотренным гражданским законодательством. В указанном случае Сторона, принявшая решение отказаться от исполнения настоящего Договора, обязана предупредить об этом письменно другую Сторону за 30 (тридцать) календарных дней до даты прекращения исполнения Договора.</w:t>
      </w:r>
    </w:p>
    <w:p w:rsidR="009E411C" w:rsidRPr="00C85B56" w:rsidRDefault="009E411C" w:rsidP="009E411C">
      <w:pPr>
        <w:ind w:right="-6" w:firstLine="708"/>
        <w:jc w:val="both"/>
        <w:rPr>
          <w:sz w:val="24"/>
          <w:szCs w:val="24"/>
        </w:rPr>
      </w:pPr>
      <w:r>
        <w:rPr>
          <w:sz w:val="24"/>
          <w:szCs w:val="24"/>
        </w:rPr>
        <w:t>8.</w:t>
      </w:r>
      <w:r w:rsidR="00B65C7E">
        <w:rPr>
          <w:sz w:val="24"/>
          <w:szCs w:val="24"/>
        </w:rPr>
        <w:t>5. </w:t>
      </w:r>
      <w:r w:rsidRPr="00C85B56">
        <w:rPr>
          <w:sz w:val="24"/>
          <w:szCs w:val="24"/>
        </w:rPr>
        <w:t>Стороны не имеют права на частичный односторонний отказ от Договора (исполнения Договора).</w:t>
      </w:r>
    </w:p>
    <w:p w:rsidR="009E411C" w:rsidRPr="00C85B56" w:rsidRDefault="009E411C" w:rsidP="009E411C">
      <w:pPr>
        <w:ind w:right="-6" w:firstLine="708"/>
        <w:jc w:val="both"/>
        <w:rPr>
          <w:sz w:val="24"/>
          <w:szCs w:val="24"/>
        </w:rPr>
      </w:pPr>
      <w:r>
        <w:rPr>
          <w:sz w:val="24"/>
          <w:szCs w:val="24"/>
        </w:rPr>
        <w:t>8</w:t>
      </w:r>
      <w:r w:rsidR="00B65C7E">
        <w:rPr>
          <w:sz w:val="24"/>
          <w:szCs w:val="24"/>
        </w:rPr>
        <w:t>.6. </w:t>
      </w:r>
      <w:r w:rsidRPr="00C85B56">
        <w:rPr>
          <w:sz w:val="24"/>
          <w:szCs w:val="24"/>
        </w:rPr>
        <w:t xml:space="preserve">Отказ от исполнения настоящего Договора не освобождает Стороны </w:t>
      </w:r>
      <w:r w:rsidR="00B65C7E">
        <w:rPr>
          <w:sz w:val="24"/>
          <w:szCs w:val="24"/>
        </w:rPr>
        <w:br/>
      </w:r>
      <w:r w:rsidRPr="00C85B56">
        <w:rPr>
          <w:sz w:val="24"/>
          <w:szCs w:val="24"/>
        </w:rPr>
        <w:t>от исполнения обязательств, возникших до</w:t>
      </w:r>
      <w:r>
        <w:rPr>
          <w:sz w:val="24"/>
          <w:szCs w:val="24"/>
        </w:rPr>
        <w:t xml:space="preserve"> отказа от исполнения Договора.</w:t>
      </w:r>
    </w:p>
    <w:p w:rsidR="009E411C" w:rsidRPr="00C85B56" w:rsidRDefault="009E411C" w:rsidP="009E411C">
      <w:pPr>
        <w:ind w:right="-6" w:firstLine="708"/>
        <w:jc w:val="both"/>
        <w:rPr>
          <w:sz w:val="24"/>
          <w:szCs w:val="24"/>
        </w:rPr>
      </w:pPr>
      <w:r>
        <w:rPr>
          <w:sz w:val="24"/>
          <w:szCs w:val="24"/>
        </w:rPr>
        <w:t>8</w:t>
      </w:r>
      <w:r w:rsidRPr="00C85B56">
        <w:rPr>
          <w:sz w:val="24"/>
          <w:szCs w:val="24"/>
        </w:rPr>
        <w:t>.7.</w:t>
      </w:r>
      <w:r w:rsidR="00B65C7E">
        <w:rPr>
          <w:sz w:val="24"/>
          <w:szCs w:val="24"/>
        </w:rPr>
        <w:t> </w:t>
      </w:r>
      <w:r w:rsidRPr="00C85B56">
        <w:rPr>
          <w:sz w:val="24"/>
          <w:szCs w:val="24"/>
        </w:rPr>
        <w:t xml:space="preserve">После подписания Сторонами Договора все предварительные переговоры </w:t>
      </w:r>
      <w:r w:rsidR="00B65C7E">
        <w:rPr>
          <w:sz w:val="24"/>
          <w:szCs w:val="24"/>
        </w:rPr>
        <w:br/>
      </w:r>
      <w:r w:rsidRPr="00C85B56">
        <w:rPr>
          <w:sz w:val="24"/>
          <w:szCs w:val="24"/>
        </w:rPr>
        <w:t>по нему, переписка, иные соглашения считаются утратившими юридическую силу.</w:t>
      </w:r>
    </w:p>
    <w:p w:rsidR="009E411C" w:rsidRPr="00C85B56"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ЗАВЕРЕНИЯ ОБ ОБСТОЯТЕЛЬСТВАХ, ВОЗМЕЩЕНИЕ ПОТЕРЬ</w:t>
      </w:r>
    </w:p>
    <w:p w:rsidR="009E411C" w:rsidRPr="00C85B56" w:rsidRDefault="009E411C" w:rsidP="009E411C">
      <w:pPr>
        <w:pStyle w:val="ConsPlusNormal"/>
        <w:widowControl/>
        <w:tabs>
          <w:tab w:val="left" w:pos="0"/>
        </w:tabs>
        <w:suppressAutoHyphens w:val="0"/>
        <w:ind w:firstLine="709"/>
        <w:jc w:val="both"/>
        <w:rPr>
          <w:rFonts w:ascii="Times New Roman" w:hAnsi="Times New Roman" w:cs="Times New Roman"/>
          <w:sz w:val="24"/>
          <w:szCs w:val="24"/>
        </w:rPr>
      </w:pPr>
      <w:r>
        <w:rPr>
          <w:rFonts w:ascii="Times New Roman" w:hAnsi="Times New Roman" w:cs="Times New Roman"/>
          <w:sz w:val="24"/>
          <w:szCs w:val="24"/>
        </w:rPr>
        <w:t>9</w:t>
      </w:r>
      <w:r w:rsidR="00B65C7E">
        <w:rPr>
          <w:rFonts w:ascii="Times New Roman" w:hAnsi="Times New Roman" w:cs="Times New Roman"/>
          <w:sz w:val="24"/>
          <w:szCs w:val="24"/>
        </w:rPr>
        <w:t>.1. </w:t>
      </w:r>
      <w:r w:rsidRPr="00C85B56">
        <w:rPr>
          <w:rFonts w:ascii="Times New Roman" w:hAnsi="Times New Roman" w:cs="Times New Roman"/>
          <w:sz w:val="24"/>
          <w:szCs w:val="24"/>
        </w:rPr>
        <w:t>В соответствии со статьей</w:t>
      </w:r>
      <w:r>
        <w:rPr>
          <w:rFonts w:ascii="Times New Roman" w:hAnsi="Times New Roman" w:cs="Times New Roman"/>
          <w:sz w:val="24"/>
          <w:szCs w:val="24"/>
        </w:rPr>
        <w:t xml:space="preserve"> 431.2 ГК </w:t>
      </w:r>
      <w:r w:rsidRPr="00C85B56">
        <w:rPr>
          <w:rFonts w:ascii="Times New Roman" w:hAnsi="Times New Roman" w:cs="Times New Roman"/>
          <w:sz w:val="24"/>
          <w:szCs w:val="24"/>
        </w:rPr>
        <w:t xml:space="preserve">РФ каждая из Сторон настоящим дает </w:t>
      </w:r>
      <w:r w:rsidR="00B65C7E">
        <w:rPr>
          <w:rFonts w:ascii="Times New Roman" w:hAnsi="Times New Roman" w:cs="Times New Roman"/>
          <w:sz w:val="24"/>
          <w:szCs w:val="24"/>
        </w:rPr>
        <w:br/>
      </w:r>
      <w:r w:rsidRPr="00C85B56">
        <w:rPr>
          <w:rFonts w:ascii="Times New Roman" w:hAnsi="Times New Roman" w:cs="Times New Roman"/>
          <w:sz w:val="24"/>
          <w:szCs w:val="24"/>
        </w:rPr>
        <w:t xml:space="preserve">в отношении себя другой Стороне следующие заверения об обстоятельствах по состоянию на дату Договора и на весь срок его действия, а </w:t>
      </w:r>
      <w:proofErr w:type="gramStart"/>
      <w:r w:rsidRPr="00C85B56">
        <w:rPr>
          <w:rFonts w:ascii="Times New Roman" w:hAnsi="Times New Roman" w:cs="Times New Roman"/>
          <w:sz w:val="24"/>
          <w:szCs w:val="24"/>
        </w:rPr>
        <w:t>также</w:t>
      </w:r>
      <w:proofErr w:type="gramEnd"/>
      <w:r w:rsidRPr="00C85B56">
        <w:rPr>
          <w:rFonts w:ascii="Times New Roman" w:hAnsi="Times New Roman" w:cs="Times New Roman"/>
          <w:sz w:val="24"/>
          <w:szCs w:val="24"/>
        </w:rPr>
        <w:t xml:space="preserve"> безусловно соглашается </w:t>
      </w:r>
      <w:r w:rsidR="0048336D">
        <w:rPr>
          <w:rFonts w:ascii="Times New Roman" w:hAnsi="Times New Roman" w:cs="Times New Roman"/>
          <w:sz w:val="24"/>
          <w:szCs w:val="24"/>
        </w:rPr>
        <w:br/>
      </w:r>
      <w:r w:rsidRPr="00C85B56">
        <w:rPr>
          <w:rFonts w:ascii="Times New Roman" w:hAnsi="Times New Roman" w:cs="Times New Roman"/>
          <w:sz w:val="24"/>
          <w:szCs w:val="24"/>
        </w:rPr>
        <w:t>и подтверждает, что данные заверения имеют существенное значение для другой Стороны для целей заключения и исполнения Договора:</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hAnsi="Times New Roman" w:cs="Times New Roman"/>
          <w:sz w:val="24"/>
          <w:szCs w:val="24"/>
        </w:rPr>
        <w:t>9</w:t>
      </w:r>
      <w:r w:rsidR="0048336D">
        <w:rPr>
          <w:rFonts w:ascii="Times New Roman" w:hAnsi="Times New Roman" w:cs="Times New Roman"/>
          <w:sz w:val="24"/>
          <w:szCs w:val="24"/>
        </w:rPr>
        <w:t>.1.1. </w:t>
      </w:r>
      <w:r w:rsidRPr="00C85B56">
        <w:rPr>
          <w:rFonts w:ascii="Times New Roman" w:eastAsia="Times New Roman" w:hAnsi="Times New Roman" w:cs="Times New Roman"/>
          <w:sz w:val="24"/>
          <w:szCs w:val="24"/>
        </w:rPr>
        <w:t xml:space="preserve">она является юридическим лицом, надлежащим </w:t>
      </w:r>
      <w:proofErr w:type="gramStart"/>
      <w:r w:rsidRPr="00C85B56">
        <w:rPr>
          <w:rFonts w:ascii="Times New Roman" w:eastAsia="Times New Roman" w:hAnsi="Times New Roman" w:cs="Times New Roman"/>
          <w:sz w:val="24"/>
          <w:szCs w:val="24"/>
        </w:rPr>
        <w:t>образом</w:t>
      </w:r>
      <w:proofErr w:type="gramEnd"/>
      <w:r w:rsidRPr="00C85B56">
        <w:rPr>
          <w:rFonts w:ascii="Times New Roman" w:eastAsia="Times New Roman" w:hAnsi="Times New Roman" w:cs="Times New Roman"/>
          <w:sz w:val="24"/>
          <w:szCs w:val="24"/>
        </w:rPr>
        <w:t xml:space="preserve"> созданным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в соответствии с законодательством страны создания;</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.1.2. </w:t>
      </w:r>
      <w:r w:rsidRPr="00C85B56">
        <w:rPr>
          <w:rFonts w:ascii="Times New Roman" w:eastAsia="Times New Roman" w:hAnsi="Times New Roman" w:cs="Times New Roman"/>
          <w:sz w:val="24"/>
          <w:szCs w:val="24"/>
        </w:rPr>
        <w:t>она об</w:t>
      </w:r>
      <w:r>
        <w:rPr>
          <w:rFonts w:ascii="Times New Roman" w:eastAsia="Times New Roman" w:hAnsi="Times New Roman" w:cs="Times New Roman"/>
          <w:sz w:val="24"/>
          <w:szCs w:val="24"/>
        </w:rPr>
        <w:t xml:space="preserve">ладает полной правоспособностью </w:t>
      </w:r>
      <w:r w:rsidRPr="00C85B56">
        <w:rPr>
          <w:rFonts w:ascii="Times New Roman" w:eastAsia="Times New Roman" w:hAnsi="Times New Roman" w:cs="Times New Roman"/>
          <w:sz w:val="24"/>
          <w:szCs w:val="24"/>
        </w:rPr>
        <w:t xml:space="preserve">на заключение Договора, а также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 xml:space="preserve">на исполнение своих обязательств и осуществление своих прав по Договору или в связи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с ним;</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.1.3. </w:t>
      </w:r>
      <w:r w:rsidRPr="00C85B56">
        <w:rPr>
          <w:rFonts w:ascii="Times New Roman" w:eastAsia="Times New Roman" w:hAnsi="Times New Roman" w:cs="Times New Roman"/>
          <w:sz w:val="24"/>
          <w:szCs w:val="24"/>
        </w:rPr>
        <w:t xml:space="preserve">Договор надлежащим образом заключен такой Стороной, является для нее законным, действительным, юридически обязательным и может быть исполнен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в принудительном порядке в отношении нее;</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.1.4. </w:t>
      </w:r>
      <w:r w:rsidRPr="00C85B56">
        <w:rPr>
          <w:rFonts w:ascii="Times New Roman" w:eastAsia="Times New Roman" w:hAnsi="Times New Roman" w:cs="Times New Roman"/>
          <w:sz w:val="24"/>
          <w:szCs w:val="24"/>
        </w:rPr>
        <w:t xml:space="preserve">лица, подписывающие от имени такой Стороны Договор и любые связанные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 xml:space="preserve">с ним документы, надлежащим образом уполномочены совершать данные действия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от её имени;</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.1.5. </w:t>
      </w:r>
      <w:r w:rsidRPr="00C85B56">
        <w:rPr>
          <w:rFonts w:ascii="Times New Roman" w:eastAsia="Times New Roman" w:hAnsi="Times New Roman" w:cs="Times New Roman"/>
          <w:sz w:val="24"/>
          <w:szCs w:val="24"/>
        </w:rPr>
        <w:t>она не находится в процессе ликвидации;</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48336D">
        <w:rPr>
          <w:rFonts w:ascii="Times New Roman" w:eastAsia="Times New Roman" w:hAnsi="Times New Roman" w:cs="Times New Roman"/>
          <w:sz w:val="24"/>
          <w:szCs w:val="24"/>
        </w:rPr>
        <w:t>.1.6. </w:t>
      </w:r>
      <w:r w:rsidRPr="00C85B56">
        <w:rPr>
          <w:rFonts w:ascii="Times New Roman" w:eastAsia="Times New Roman" w:hAnsi="Times New Roman" w:cs="Times New Roman"/>
          <w:sz w:val="24"/>
          <w:szCs w:val="24"/>
        </w:rPr>
        <w:t xml:space="preserve">она не </w:t>
      </w:r>
      <w:proofErr w:type="gramStart"/>
      <w:r w:rsidRPr="00C85B56">
        <w:rPr>
          <w:rFonts w:ascii="Times New Roman" w:eastAsia="Times New Roman" w:hAnsi="Times New Roman" w:cs="Times New Roman"/>
          <w:sz w:val="24"/>
          <w:szCs w:val="24"/>
        </w:rPr>
        <w:t>отвечает</w:t>
      </w:r>
      <w:proofErr w:type="gramEnd"/>
      <w:r w:rsidRPr="00C85B56">
        <w:rPr>
          <w:rFonts w:ascii="Times New Roman" w:eastAsia="Times New Roman" w:hAnsi="Times New Roman" w:cs="Times New Roman"/>
          <w:sz w:val="24"/>
          <w:szCs w:val="24"/>
        </w:rPr>
        <w:t xml:space="preserve"> и в результате исполнения Договора не будет отвечать признакам банкротства (несостоятельности);</w:t>
      </w:r>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C85B56">
        <w:rPr>
          <w:rFonts w:ascii="Times New Roman" w:eastAsia="Times New Roman" w:hAnsi="Times New Roman" w:cs="Times New Roman"/>
          <w:sz w:val="24"/>
          <w:szCs w:val="24"/>
        </w:rPr>
        <w:t>.1.7.</w:t>
      </w:r>
      <w:r w:rsidR="0048336D">
        <w:rPr>
          <w:rFonts w:ascii="Times New Roman" w:eastAsia="Times New Roman" w:hAnsi="Times New Roman" w:cs="Times New Roman"/>
          <w:sz w:val="24"/>
          <w:szCs w:val="24"/>
        </w:rPr>
        <w:t> </w:t>
      </w:r>
      <w:r w:rsidRPr="00C85B56">
        <w:rPr>
          <w:rFonts w:ascii="Times New Roman" w:eastAsia="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и иных третьих лиц, которые в соответствии с применимым правом и учредительными документами такой Стороны необходимы для з</w:t>
      </w:r>
      <w:bookmarkStart w:id="0" w:name="_Ref280127012"/>
      <w:r w:rsidRPr="00C85B56">
        <w:rPr>
          <w:rFonts w:ascii="Times New Roman" w:eastAsia="Times New Roman" w:hAnsi="Times New Roman" w:cs="Times New Roman"/>
          <w:sz w:val="24"/>
          <w:szCs w:val="24"/>
        </w:rPr>
        <w:t>аключения и исполнения Договора.</w:t>
      </w:r>
      <w:bookmarkEnd w:id="0"/>
    </w:p>
    <w:p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.2. </w:t>
      </w:r>
      <w:r>
        <w:rPr>
          <w:rFonts w:ascii="Times New Roman" w:eastAsia="Times New Roman" w:hAnsi="Times New Roman" w:cs="Times New Roman"/>
          <w:sz w:val="24"/>
          <w:szCs w:val="24"/>
        </w:rPr>
        <w:t>Покупатель</w:t>
      </w:r>
      <w:r w:rsidRPr="00C85B56">
        <w:rPr>
          <w:rFonts w:ascii="Times New Roman" w:eastAsia="Times New Roman" w:hAnsi="Times New Roman" w:cs="Times New Roman"/>
          <w:sz w:val="24"/>
          <w:szCs w:val="24"/>
        </w:rPr>
        <w:t>, заключая Договор</w:t>
      </w:r>
      <w:r>
        <w:rPr>
          <w:rFonts w:ascii="Times New Roman" w:eastAsia="Times New Roman" w:hAnsi="Times New Roman" w:cs="Times New Roman"/>
          <w:sz w:val="24"/>
          <w:szCs w:val="24"/>
        </w:rPr>
        <w:t>,</w:t>
      </w:r>
      <w:r w:rsidRPr="00C85B56">
        <w:rPr>
          <w:rFonts w:ascii="Times New Roman" w:eastAsia="Times New Roman" w:hAnsi="Times New Roman" w:cs="Times New Roman"/>
          <w:sz w:val="24"/>
          <w:szCs w:val="24"/>
        </w:rPr>
        <w:t xml:space="preserve"> подтверждает, что получил от </w:t>
      </w:r>
      <w:r>
        <w:rPr>
          <w:rFonts w:ascii="Times New Roman" w:eastAsia="Times New Roman" w:hAnsi="Times New Roman" w:cs="Times New Roman"/>
          <w:sz w:val="24"/>
          <w:szCs w:val="24"/>
        </w:rPr>
        <w:t>Поставщика</w:t>
      </w:r>
      <w:r w:rsidRPr="00C85B56">
        <w:rPr>
          <w:rFonts w:ascii="Times New Roman" w:eastAsia="Times New Roman" w:hAnsi="Times New Roman" w:cs="Times New Roman"/>
          <w:sz w:val="24"/>
          <w:szCs w:val="24"/>
        </w:rPr>
        <w:t xml:space="preserve"> всю необходимую информацию об </w:t>
      </w:r>
      <w:r>
        <w:rPr>
          <w:rFonts w:ascii="Times New Roman" w:eastAsia="Times New Roman" w:hAnsi="Times New Roman" w:cs="Times New Roman"/>
          <w:sz w:val="24"/>
          <w:szCs w:val="24"/>
        </w:rPr>
        <w:t>условиях поставки</w:t>
      </w:r>
      <w:r w:rsidRPr="00C85B56">
        <w:rPr>
          <w:rFonts w:ascii="Times New Roman" w:eastAsia="Times New Roman" w:hAnsi="Times New Roman" w:cs="Times New Roman"/>
          <w:sz w:val="24"/>
          <w:szCs w:val="24"/>
        </w:rPr>
        <w:t xml:space="preserve"> и не имеет заблуждений относительно предмета Договора и условий его исполнения.</w:t>
      </w:r>
    </w:p>
    <w:p w:rsidR="009E411C" w:rsidRPr="00C85B56" w:rsidRDefault="009E411C" w:rsidP="009E411C">
      <w:pPr>
        <w:tabs>
          <w:tab w:val="left" w:pos="1418"/>
        </w:tabs>
        <w:ind w:right="8" w:firstLine="708"/>
        <w:jc w:val="both"/>
        <w:rPr>
          <w:sz w:val="24"/>
          <w:szCs w:val="24"/>
        </w:rPr>
      </w:pPr>
    </w:p>
    <w:p w:rsidR="009E411C" w:rsidRPr="00C85B56" w:rsidRDefault="009E411C" w:rsidP="0048336D">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АНТИКОРРУПЦИОННАЯ ОГОВОРКА</w:t>
      </w:r>
    </w:p>
    <w:p w:rsidR="009E411C" w:rsidRPr="00C85B56" w:rsidRDefault="009E411C" w:rsidP="009E411C">
      <w:pPr>
        <w:tabs>
          <w:tab w:val="left" w:pos="1418"/>
        </w:tabs>
        <w:ind w:right="8" w:firstLine="708"/>
        <w:jc w:val="both"/>
        <w:rPr>
          <w:sz w:val="24"/>
          <w:szCs w:val="24"/>
        </w:rPr>
      </w:pPr>
      <w:r>
        <w:rPr>
          <w:sz w:val="24"/>
          <w:szCs w:val="24"/>
        </w:rPr>
        <w:t>10</w:t>
      </w:r>
      <w:r w:rsidR="0048336D">
        <w:rPr>
          <w:sz w:val="24"/>
          <w:szCs w:val="24"/>
        </w:rPr>
        <w:t>.1. </w:t>
      </w:r>
      <w:proofErr w:type="gramStart"/>
      <w:r w:rsidRPr="00C85B56">
        <w:rPr>
          <w:sz w:val="24"/>
          <w:szCs w:val="24"/>
        </w:rPr>
        <w:t xml:space="preserve">При исполнении своих обязательств по Договору Стороны, </w:t>
      </w:r>
      <w:r w:rsidR="0048336D">
        <w:rPr>
          <w:sz w:val="24"/>
          <w:szCs w:val="24"/>
        </w:rPr>
        <w:br/>
      </w:r>
      <w:r w:rsidRPr="00C85B56">
        <w:rPr>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E411C" w:rsidRPr="00C85B56" w:rsidRDefault="009E411C" w:rsidP="009E411C">
      <w:pPr>
        <w:tabs>
          <w:tab w:val="left" w:pos="1418"/>
          <w:tab w:val="num" w:pos="2425"/>
        </w:tabs>
        <w:ind w:right="8" w:firstLine="708"/>
        <w:jc w:val="both"/>
        <w:rPr>
          <w:sz w:val="24"/>
          <w:szCs w:val="24"/>
        </w:rPr>
      </w:pPr>
      <w:r>
        <w:rPr>
          <w:sz w:val="24"/>
          <w:szCs w:val="24"/>
        </w:rPr>
        <w:t>10</w:t>
      </w:r>
      <w:r w:rsidR="0048336D">
        <w:rPr>
          <w:sz w:val="24"/>
          <w:szCs w:val="24"/>
        </w:rPr>
        <w:t>.2. </w:t>
      </w:r>
      <w:proofErr w:type="gramStart"/>
      <w:r w:rsidRPr="00C85B56">
        <w:rPr>
          <w:sz w:val="24"/>
          <w:szCs w:val="24"/>
        </w:rPr>
        <w:t xml:space="preserve">При исполнении своих обязательств по Договору Стороны, </w:t>
      </w:r>
      <w:r w:rsidR="0048336D">
        <w:rPr>
          <w:sz w:val="24"/>
          <w:szCs w:val="24"/>
        </w:rPr>
        <w:br/>
      </w:r>
      <w:r w:rsidRPr="00C85B56">
        <w:rPr>
          <w:sz w:val="24"/>
          <w:szCs w:val="24"/>
        </w:rPr>
        <w:t>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E411C" w:rsidRPr="00C85B56" w:rsidRDefault="009E411C" w:rsidP="009E411C">
      <w:pPr>
        <w:tabs>
          <w:tab w:val="left" w:pos="1418"/>
          <w:tab w:val="num" w:pos="2425"/>
        </w:tabs>
        <w:ind w:right="8" w:firstLine="708"/>
        <w:jc w:val="both"/>
        <w:rPr>
          <w:sz w:val="24"/>
          <w:szCs w:val="24"/>
        </w:rPr>
      </w:pPr>
      <w:r>
        <w:rPr>
          <w:sz w:val="24"/>
          <w:szCs w:val="24"/>
        </w:rPr>
        <w:t>10</w:t>
      </w:r>
      <w:r w:rsidR="0048336D">
        <w:rPr>
          <w:sz w:val="24"/>
          <w:szCs w:val="24"/>
        </w:rPr>
        <w:t>.3. </w:t>
      </w:r>
      <w:r w:rsidRPr="00C85B56">
        <w:rPr>
          <w:sz w:val="24"/>
          <w:szCs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C85B56">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85B56">
        <w:rPr>
          <w:sz w:val="24"/>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C85B56">
        <w:rPr>
          <w:sz w:val="24"/>
          <w:szCs w:val="24"/>
        </w:rPr>
        <w:t>с даты направления</w:t>
      </w:r>
      <w:proofErr w:type="gramEnd"/>
      <w:r w:rsidRPr="00C85B56">
        <w:rPr>
          <w:sz w:val="24"/>
          <w:szCs w:val="24"/>
        </w:rPr>
        <w:t xml:space="preserve"> письменного уведомления.</w:t>
      </w:r>
    </w:p>
    <w:p w:rsidR="009E411C" w:rsidRPr="00C85B56" w:rsidRDefault="009E411C" w:rsidP="009E411C">
      <w:pPr>
        <w:tabs>
          <w:tab w:val="left" w:pos="1418"/>
          <w:tab w:val="num" w:pos="2127"/>
        </w:tabs>
        <w:ind w:right="8" w:firstLine="708"/>
        <w:jc w:val="both"/>
        <w:rPr>
          <w:sz w:val="24"/>
          <w:szCs w:val="24"/>
        </w:rPr>
      </w:pPr>
      <w:r>
        <w:rPr>
          <w:sz w:val="24"/>
          <w:szCs w:val="24"/>
        </w:rPr>
        <w:t>10</w:t>
      </w:r>
      <w:r w:rsidR="0048336D">
        <w:rPr>
          <w:sz w:val="24"/>
          <w:szCs w:val="24"/>
        </w:rPr>
        <w:t>.4. </w:t>
      </w:r>
      <w:r w:rsidRPr="00C85B56">
        <w:rPr>
          <w:sz w:val="24"/>
          <w:szCs w:val="24"/>
        </w:rPr>
        <w:t xml:space="preserve">В случае нарушения одной Стороной обязательств воздерживаться </w:t>
      </w:r>
      <w:r w:rsidR="0048336D">
        <w:rPr>
          <w:sz w:val="24"/>
          <w:szCs w:val="24"/>
        </w:rPr>
        <w:br/>
      </w:r>
      <w:r w:rsidRPr="00C85B56">
        <w:rPr>
          <w:sz w:val="24"/>
          <w:szCs w:val="24"/>
        </w:rPr>
        <w:t xml:space="preserve">от запрещенных в данном разделе действий и/или неполучения другой Стороной </w:t>
      </w:r>
      <w:r w:rsidR="0048336D">
        <w:rPr>
          <w:sz w:val="24"/>
          <w:szCs w:val="24"/>
        </w:rPr>
        <w:br/>
      </w:r>
      <w:r w:rsidRPr="00C85B56">
        <w:rPr>
          <w:sz w:val="24"/>
          <w:szCs w:val="24"/>
        </w:rPr>
        <w:t xml:space="preserve">в установленный Договором срок подтверждения, что нарушения не произошло или </w:t>
      </w:r>
      <w:r w:rsidR="0048336D">
        <w:rPr>
          <w:sz w:val="24"/>
          <w:szCs w:val="24"/>
        </w:rPr>
        <w:br/>
      </w:r>
      <w:r w:rsidRPr="00C85B56">
        <w:rPr>
          <w:sz w:val="24"/>
          <w:szCs w:val="24"/>
        </w:rPr>
        <w:t xml:space="preserve">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w:t>
      </w:r>
      <w:r w:rsidR="0048336D">
        <w:rPr>
          <w:sz w:val="24"/>
          <w:szCs w:val="24"/>
        </w:rPr>
        <w:br/>
      </w:r>
      <w:r w:rsidRPr="00C85B56">
        <w:rPr>
          <w:sz w:val="24"/>
          <w:szCs w:val="24"/>
        </w:rPr>
        <w:t xml:space="preserve">по чьей инициативе </w:t>
      </w:r>
      <w:proofErr w:type="gramStart"/>
      <w:r w:rsidRPr="00C85B56">
        <w:rPr>
          <w:sz w:val="24"/>
          <w:szCs w:val="24"/>
        </w:rPr>
        <w:t>был</w:t>
      </w:r>
      <w:proofErr w:type="gramEnd"/>
      <w:r w:rsidRPr="00C85B56">
        <w:rPr>
          <w:sz w:val="24"/>
          <w:szCs w:val="24"/>
        </w:rPr>
        <w:t xml:space="preserve"> расторгнут Договор в соответствии с положениями настоящего раздела, вправе требовать возмещения реального ущерба, возникшего в</w:t>
      </w:r>
      <w:r>
        <w:rPr>
          <w:sz w:val="24"/>
          <w:szCs w:val="24"/>
        </w:rPr>
        <w:t xml:space="preserve"> результате такого расторжения.</w:t>
      </w:r>
    </w:p>
    <w:p w:rsidR="009E411C" w:rsidRPr="00C85B56" w:rsidRDefault="009E411C" w:rsidP="009E411C">
      <w:pPr>
        <w:tabs>
          <w:tab w:val="left" w:pos="1418"/>
          <w:tab w:val="num" w:pos="2127"/>
        </w:tabs>
        <w:ind w:right="8" w:firstLine="708"/>
        <w:jc w:val="both"/>
        <w:rPr>
          <w:sz w:val="24"/>
          <w:szCs w:val="24"/>
        </w:rPr>
      </w:pPr>
    </w:p>
    <w:p w:rsidR="009E411C" w:rsidRPr="00C85B56" w:rsidRDefault="009E411C" w:rsidP="009E411C">
      <w:pPr>
        <w:pStyle w:val="Normal1"/>
        <w:numPr>
          <w:ilvl w:val="0"/>
          <w:numId w:val="3"/>
        </w:numPr>
        <w:spacing w:before="120" w:after="120"/>
        <w:jc w:val="center"/>
        <w:rPr>
          <w:rFonts w:ascii="Times New Roman" w:hAnsi="Times New Roman" w:cs="Times New Roman"/>
          <w:b/>
          <w:szCs w:val="24"/>
        </w:rPr>
      </w:pPr>
      <w:r w:rsidRPr="00C85B56">
        <w:rPr>
          <w:rFonts w:ascii="Times New Roman" w:hAnsi="Times New Roman" w:cs="Times New Roman"/>
          <w:b/>
          <w:szCs w:val="24"/>
        </w:rPr>
        <w:t>ПРОЧИЕ УСЛОВИЯ</w:t>
      </w:r>
    </w:p>
    <w:p w:rsidR="009E411C" w:rsidRPr="00C85B56" w:rsidRDefault="009E411C" w:rsidP="009E411C">
      <w:pPr>
        <w:pStyle w:val="text"/>
        <w:spacing w:before="0" w:beforeAutospacing="0" w:after="0" w:afterAutospacing="0"/>
        <w:ind w:firstLine="709"/>
        <w:jc w:val="both"/>
      </w:pPr>
      <w:r w:rsidRPr="00C85B56">
        <w:t>1</w:t>
      </w:r>
      <w:r>
        <w:t>1</w:t>
      </w:r>
      <w:r w:rsidR="0048336D">
        <w:t>.1. </w:t>
      </w:r>
      <w:r w:rsidRPr="00C85B56">
        <w:t>Настоящий Договор составлен в простой письменной форме в 2</w:t>
      </w:r>
      <w:r w:rsidR="0048336D">
        <w:t> </w:t>
      </w:r>
      <w:r w:rsidRPr="00C85B56">
        <w:t xml:space="preserve">(двух) экземплярах, имеющих равную юридическую силу, по одному экземпляру для каждой </w:t>
      </w:r>
      <w:r w:rsidR="0048336D">
        <w:br/>
      </w:r>
      <w:r w:rsidRPr="00C85B56">
        <w:t>из Сторон.</w:t>
      </w:r>
    </w:p>
    <w:p w:rsidR="009E411C" w:rsidRPr="00C85B56" w:rsidRDefault="009E411C" w:rsidP="009E411C">
      <w:pPr>
        <w:pStyle w:val="text"/>
        <w:spacing w:before="0" w:beforeAutospacing="0" w:after="0" w:afterAutospacing="0"/>
        <w:ind w:firstLine="709"/>
        <w:jc w:val="both"/>
      </w:pPr>
      <w:r w:rsidRPr="00C85B56">
        <w:lastRenderedPageBreak/>
        <w:t>1</w:t>
      </w:r>
      <w:r>
        <w:t>1</w:t>
      </w:r>
      <w:r w:rsidR="0048336D">
        <w:t>.2. </w:t>
      </w:r>
      <w:r w:rsidRPr="00C85B56">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w:t>
      </w:r>
      <w:proofErr w:type="gramStart"/>
      <w:r w:rsidRPr="00C85B56">
        <w:t>под</w:t>
      </w:r>
      <w:proofErr w:type="gramEnd"/>
      <w:r w:rsidRPr="00C85B56">
        <w:t xml:space="preserve"> </w:t>
      </w:r>
      <w:proofErr w:type="gramStart"/>
      <w:r w:rsidRPr="00C85B56">
        <w:t>конфиденциальной</w:t>
      </w:r>
      <w:proofErr w:type="gramEnd"/>
      <w:r w:rsidRPr="00C85B56">
        <w:t xml:space="preserve"> понимается любая информация о Стороне или ее деятельности, которая не является по своему характеру общедоступной. </w:t>
      </w:r>
      <w:r>
        <w:t>Поставщик</w:t>
      </w:r>
      <w:r w:rsidRPr="00C85B56">
        <w:t xml:space="preserve"> обязуется предпринимать все зависящие от него меры в целях недопущения разглашения любым третьим лицам информации о клиентах или сотрудниках </w:t>
      </w:r>
      <w:r>
        <w:t>Покупателя</w:t>
      </w:r>
      <w:r w:rsidRPr="00C85B56">
        <w:t xml:space="preserve">, ставшей известной </w:t>
      </w:r>
      <w:r>
        <w:t>Поставщику</w:t>
      </w:r>
      <w:r w:rsidRPr="00C85B56">
        <w:t xml:space="preserve"> или работникам </w:t>
      </w:r>
      <w:r>
        <w:t>Поставщика</w:t>
      </w:r>
      <w:r w:rsidRPr="00C85B56">
        <w:t xml:space="preserve"> в связи </w:t>
      </w:r>
      <w:r w:rsidR="0048336D">
        <w:br/>
      </w:r>
      <w:r w:rsidRPr="00C85B56">
        <w:t xml:space="preserve">с исполнением настоящего Договора. Указанная в настоящем пункте информация не может быть использована </w:t>
      </w:r>
      <w:r>
        <w:t>Поставщиком</w:t>
      </w:r>
      <w:r w:rsidRPr="00C85B56">
        <w:t xml:space="preserve"> или работниками </w:t>
      </w:r>
      <w:r>
        <w:t>Поставщика</w:t>
      </w:r>
      <w:r w:rsidRPr="00C85B56">
        <w:t xml:space="preserve"> иначе, как в целях выполнения обязательств </w:t>
      </w:r>
      <w:r>
        <w:t>Поставщика</w:t>
      </w:r>
      <w:r w:rsidRPr="00C85B56">
        <w:t xml:space="preserve"> по настоящему Договору.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w:t>
      </w:r>
      <w:r w:rsidR="0048336D">
        <w:br/>
      </w:r>
      <w:r w:rsidRPr="00C85B56">
        <w:t>о наличии и характере указанных в Договоре отношений между Сторонами.</w:t>
      </w:r>
    </w:p>
    <w:p w:rsidR="009E411C" w:rsidRPr="00C85B56" w:rsidRDefault="009E411C" w:rsidP="009E411C">
      <w:pPr>
        <w:pStyle w:val="text"/>
        <w:spacing w:before="0" w:beforeAutospacing="0" w:after="0" w:afterAutospacing="0"/>
        <w:ind w:firstLine="709"/>
        <w:jc w:val="both"/>
      </w:pPr>
      <w:r w:rsidRPr="00C85B56">
        <w:t>1</w:t>
      </w:r>
      <w:r>
        <w:t>1.</w:t>
      </w:r>
      <w:r w:rsidR="0048336D">
        <w:t>3. </w:t>
      </w:r>
      <w:proofErr w:type="gramStart"/>
      <w:r w:rsidRPr="00C85B56">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roofErr w:type="gramEnd"/>
      <w:r w:rsidRPr="00C85B56">
        <w:t xml:space="preserve"> Убытки одной </w:t>
      </w:r>
      <w:r w:rsidR="0048336D">
        <w:br/>
      </w:r>
      <w:r w:rsidRPr="00C85B56">
        <w:t>из сторон, связанные с неисполнением другой Стороной обязанности, предусмотренной настоящим пунктом, обязана к</w:t>
      </w:r>
      <w:r>
        <w:t>омпенсировать виновная Сторона.</w:t>
      </w:r>
    </w:p>
    <w:p w:rsidR="009E411C" w:rsidRPr="00C85B56" w:rsidRDefault="009E411C" w:rsidP="009E411C">
      <w:pPr>
        <w:pStyle w:val="text"/>
        <w:spacing w:before="0" w:beforeAutospacing="0" w:after="0" w:afterAutospacing="0"/>
        <w:ind w:firstLine="709"/>
        <w:jc w:val="both"/>
      </w:pPr>
      <w:r>
        <w:t>11.4</w:t>
      </w:r>
      <w:r w:rsidR="0048336D">
        <w:t>. </w:t>
      </w:r>
      <w:r w:rsidRPr="00C85B56">
        <w:t>Стороны определили следующий порядок обмена документами или юридически значимыми сообщениями:</w:t>
      </w:r>
    </w:p>
    <w:p w:rsidR="009E411C" w:rsidRPr="00C85B56" w:rsidRDefault="009E411C" w:rsidP="009E411C">
      <w:pPr>
        <w:pStyle w:val="text"/>
        <w:spacing w:before="0" w:beforeAutospacing="0" w:after="0" w:afterAutospacing="0"/>
        <w:ind w:firstLine="709"/>
        <w:jc w:val="both"/>
      </w:pPr>
      <w:r w:rsidRPr="00C85B56">
        <w:t>-</w:t>
      </w:r>
      <w:r w:rsidR="0048336D">
        <w:t> </w:t>
      </w:r>
      <w:r w:rsidRPr="00C85B56">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E411C" w:rsidRPr="00C85B56" w:rsidRDefault="0048336D" w:rsidP="009E411C">
      <w:pPr>
        <w:pStyle w:val="text"/>
        <w:spacing w:before="0" w:beforeAutospacing="0" w:after="0" w:afterAutospacing="0"/>
        <w:ind w:firstLine="709"/>
        <w:jc w:val="both"/>
      </w:pPr>
      <w:r>
        <w:t>- </w:t>
      </w:r>
      <w:r w:rsidR="009E411C" w:rsidRPr="00C85B56">
        <w:t>заказным письмом с заказным уведомлением о вручении;</w:t>
      </w:r>
    </w:p>
    <w:p w:rsidR="009E411C" w:rsidRPr="00C85B56" w:rsidRDefault="0048336D" w:rsidP="009E411C">
      <w:pPr>
        <w:pStyle w:val="text"/>
        <w:spacing w:before="0" w:beforeAutospacing="0" w:after="0" w:afterAutospacing="0"/>
        <w:ind w:firstLine="709"/>
        <w:jc w:val="both"/>
      </w:pPr>
      <w:r>
        <w:t>- </w:t>
      </w:r>
      <w:r w:rsidR="009E411C" w:rsidRPr="00C85B56">
        <w:t>электронной почтой, с последующим направлением сообщения заказным письмом с заказным уведомлением о вручении;</w:t>
      </w:r>
    </w:p>
    <w:p w:rsidR="009E411C" w:rsidRPr="00C85B56" w:rsidRDefault="0048336D" w:rsidP="009E411C">
      <w:pPr>
        <w:pStyle w:val="text"/>
        <w:spacing w:before="0" w:beforeAutospacing="0" w:after="0" w:afterAutospacing="0"/>
        <w:ind w:firstLine="709"/>
        <w:jc w:val="both"/>
      </w:pPr>
      <w:r>
        <w:t>- </w:t>
      </w:r>
      <w:r w:rsidR="009E411C" w:rsidRPr="00C85B56">
        <w:t xml:space="preserve">в электронном виде с использованием телекоммуникационных каналов связи, </w:t>
      </w:r>
      <w:r>
        <w:br/>
      </w:r>
      <w:r w:rsidR="009E411C" w:rsidRPr="00C85B56">
        <w:t xml:space="preserve">при наличии взаимного согласия Сторон и совместных технических средств </w:t>
      </w:r>
      <w:r>
        <w:br/>
      </w:r>
      <w:r w:rsidR="009E411C" w:rsidRPr="00C85B56">
        <w:t>и возможностей для приемки и обработки.</w:t>
      </w:r>
    </w:p>
    <w:p w:rsidR="009E411C" w:rsidRPr="00C85B56" w:rsidRDefault="009E411C" w:rsidP="009E411C">
      <w:pPr>
        <w:pStyle w:val="text"/>
        <w:spacing w:before="0" w:beforeAutospacing="0" w:after="0" w:afterAutospacing="0"/>
        <w:ind w:firstLine="709"/>
        <w:jc w:val="both"/>
      </w:pPr>
      <w:r w:rsidRPr="00C85B56">
        <w:t>Авторизированные адреса электронной почты Сторон указаны в разделе</w:t>
      </w:r>
      <w:r w:rsidR="0048336D">
        <w:t> </w:t>
      </w:r>
      <w:r w:rsidRPr="00C85B56">
        <w:t>1</w:t>
      </w:r>
      <w:r>
        <w:t>3 Договора.</w:t>
      </w:r>
    </w:p>
    <w:p w:rsidR="009E411C" w:rsidRPr="00C85B56" w:rsidRDefault="009E411C" w:rsidP="009E411C">
      <w:pPr>
        <w:pStyle w:val="text"/>
        <w:spacing w:before="0" w:beforeAutospacing="0" w:after="0" w:afterAutospacing="0"/>
        <w:ind w:firstLine="709"/>
        <w:jc w:val="both"/>
      </w:pPr>
      <w:r w:rsidRPr="00C85B56">
        <w:t>1</w:t>
      </w:r>
      <w:r>
        <w:t>1</w:t>
      </w:r>
      <w:r w:rsidR="0048336D">
        <w:t>.5. </w:t>
      </w:r>
      <w:r w:rsidRPr="00C85B56">
        <w:t xml:space="preserve">Если иное не предусмотрено законом, все юридически значимые сообщения </w:t>
      </w:r>
      <w:r w:rsidR="0048336D">
        <w:br/>
      </w:r>
      <w:r w:rsidRPr="00C85B56">
        <w:t xml:space="preserve">по Договору влекут для получающей их Стороны наступление гражданско-правовых последствий </w:t>
      </w:r>
      <w:proofErr w:type="gramStart"/>
      <w:r w:rsidRPr="00C85B56">
        <w:t>с даты доставки</w:t>
      </w:r>
      <w:proofErr w:type="gramEnd"/>
      <w:r w:rsidRPr="00C85B56">
        <w:t xml:space="preserve"> соответствующего сообщения ей или её представителю.</w:t>
      </w:r>
    </w:p>
    <w:p w:rsidR="009E411C" w:rsidRDefault="009E411C" w:rsidP="009E411C">
      <w:pPr>
        <w:pStyle w:val="text"/>
        <w:spacing w:before="0" w:beforeAutospacing="0" w:after="0" w:afterAutospacing="0"/>
        <w:ind w:firstLine="709"/>
        <w:jc w:val="both"/>
      </w:pPr>
      <w:r w:rsidRPr="00C85B56">
        <w:t>1</w:t>
      </w:r>
      <w:r>
        <w:t>1</w:t>
      </w:r>
      <w:r w:rsidR="0048336D">
        <w:t>.6. </w:t>
      </w:r>
      <w:r w:rsidRPr="00C85B56">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E411C" w:rsidRDefault="009E411C" w:rsidP="009E411C">
      <w:pPr>
        <w:pStyle w:val="Normal1"/>
        <w:numPr>
          <w:ilvl w:val="0"/>
          <w:numId w:val="3"/>
        </w:numPr>
        <w:spacing w:before="120" w:after="120"/>
        <w:jc w:val="center"/>
        <w:rPr>
          <w:rFonts w:ascii="Times New Roman" w:hAnsi="Times New Roman" w:cs="Times New Roman"/>
          <w:b/>
          <w:szCs w:val="24"/>
        </w:rPr>
      </w:pPr>
      <w:r w:rsidRPr="005F2006">
        <w:rPr>
          <w:rFonts w:ascii="Times New Roman" w:hAnsi="Times New Roman" w:cs="Times New Roman"/>
          <w:b/>
          <w:szCs w:val="24"/>
        </w:rPr>
        <w:t>ПРИЛОЖЕНИЯ</w:t>
      </w:r>
    </w:p>
    <w:p w:rsidR="009E411C" w:rsidRDefault="0048336D" w:rsidP="009E411C">
      <w:pPr>
        <w:pStyle w:val="ConsPlusNormal"/>
        <w:widowContro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12.1. </w:t>
      </w:r>
      <w:r w:rsidR="009E411C" w:rsidRPr="000F3522">
        <w:rPr>
          <w:rFonts w:ascii="Times New Roman" w:hAnsi="Times New Roman" w:cs="Times New Roman"/>
          <w:sz w:val="24"/>
          <w:szCs w:val="24"/>
        </w:rPr>
        <w:t>К Договору прилагаются и являются его неотъемлемой частью:</w:t>
      </w:r>
    </w:p>
    <w:p w:rsidR="009E411C" w:rsidRDefault="009E411C" w:rsidP="009E411C">
      <w:pPr>
        <w:pStyle w:val="ConsPlusNorma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 xml:space="preserve">- Приложение № 1 </w:t>
      </w:r>
      <w:r w:rsidRPr="00572A3A">
        <w:rPr>
          <w:rFonts w:ascii="Times New Roman" w:hAnsi="Times New Roman" w:cs="Times New Roman"/>
          <w:sz w:val="24"/>
          <w:szCs w:val="24"/>
        </w:rPr>
        <w:t>Форма заявки</w:t>
      </w:r>
      <w:r>
        <w:rPr>
          <w:rFonts w:ascii="Times New Roman" w:hAnsi="Times New Roman" w:cs="Times New Roman"/>
          <w:sz w:val="24"/>
          <w:szCs w:val="24"/>
        </w:rPr>
        <w:t>.</w:t>
      </w:r>
    </w:p>
    <w:p w:rsidR="008D38E6" w:rsidRDefault="008D38E6" w:rsidP="009E411C">
      <w:pPr>
        <w:pStyle w:val="ConsPlusNormal"/>
        <w:tabs>
          <w:tab w:val="left" w:pos="0"/>
          <w:tab w:val="left" w:pos="567"/>
        </w:tabs>
        <w:ind w:firstLine="709"/>
        <w:jc w:val="both"/>
        <w:rPr>
          <w:rFonts w:ascii="Times New Roman" w:hAnsi="Times New Roman" w:cs="Times New Roman"/>
          <w:sz w:val="24"/>
          <w:szCs w:val="24"/>
        </w:rPr>
      </w:pPr>
    </w:p>
    <w:p w:rsidR="008D38E6" w:rsidRDefault="008D38E6" w:rsidP="009E411C">
      <w:pPr>
        <w:pStyle w:val="ConsPlusNormal"/>
        <w:tabs>
          <w:tab w:val="left" w:pos="0"/>
          <w:tab w:val="left" w:pos="567"/>
        </w:tabs>
        <w:ind w:firstLine="709"/>
        <w:jc w:val="both"/>
        <w:rPr>
          <w:rFonts w:ascii="Times New Roman" w:hAnsi="Times New Roman" w:cs="Times New Roman"/>
          <w:sz w:val="24"/>
          <w:szCs w:val="24"/>
        </w:rPr>
      </w:pPr>
    </w:p>
    <w:p w:rsidR="008D38E6" w:rsidRDefault="008D38E6" w:rsidP="009E411C">
      <w:pPr>
        <w:pStyle w:val="ConsPlusNormal"/>
        <w:tabs>
          <w:tab w:val="left" w:pos="0"/>
          <w:tab w:val="left" w:pos="567"/>
        </w:tabs>
        <w:ind w:firstLine="709"/>
        <w:jc w:val="both"/>
        <w:rPr>
          <w:rFonts w:ascii="Times New Roman" w:hAnsi="Times New Roman" w:cs="Times New Roman"/>
          <w:sz w:val="24"/>
          <w:szCs w:val="24"/>
        </w:rPr>
      </w:pPr>
    </w:p>
    <w:p w:rsidR="008D38E6" w:rsidRPr="00572A3A" w:rsidRDefault="008D38E6" w:rsidP="009E411C">
      <w:pPr>
        <w:pStyle w:val="ConsPlusNormal"/>
        <w:tabs>
          <w:tab w:val="left" w:pos="0"/>
          <w:tab w:val="left" w:pos="567"/>
        </w:tabs>
        <w:ind w:firstLine="709"/>
        <w:jc w:val="both"/>
        <w:rPr>
          <w:rFonts w:ascii="Times New Roman" w:hAnsi="Times New Roman" w:cs="Times New Roman"/>
          <w:sz w:val="24"/>
          <w:szCs w:val="24"/>
        </w:rPr>
      </w:pPr>
    </w:p>
    <w:p w:rsidR="009E411C" w:rsidRPr="005F2006" w:rsidRDefault="009E411C" w:rsidP="0048336D">
      <w:pPr>
        <w:pStyle w:val="Normal1"/>
        <w:numPr>
          <w:ilvl w:val="0"/>
          <w:numId w:val="3"/>
        </w:numPr>
        <w:spacing w:before="120" w:after="120"/>
        <w:ind w:left="482" w:hanging="482"/>
        <w:jc w:val="center"/>
        <w:rPr>
          <w:rFonts w:ascii="Times New Roman" w:hAnsi="Times New Roman" w:cs="Times New Roman"/>
          <w:b/>
          <w:szCs w:val="24"/>
        </w:rPr>
      </w:pPr>
      <w:r w:rsidRPr="005F2006">
        <w:rPr>
          <w:rFonts w:ascii="Times New Roman" w:hAnsi="Times New Roman" w:cs="Times New Roman"/>
          <w:b/>
          <w:szCs w:val="24"/>
        </w:rPr>
        <w:lastRenderedPageBreak/>
        <w:t>ЮРИДИЧЕСКИЕ АДРЕСА И БАНКОВСКИЕ РЕКВИЗИТЫ СТОРОН</w:t>
      </w:r>
    </w:p>
    <w:tbl>
      <w:tblPr>
        <w:tblW w:w="9930" w:type="dxa"/>
        <w:tblLook w:val="04A0"/>
      </w:tblPr>
      <w:tblGrid>
        <w:gridCol w:w="5037"/>
        <w:gridCol w:w="4893"/>
      </w:tblGrid>
      <w:tr w:rsidR="009E411C" w:rsidRPr="00FC400D" w:rsidTr="006D3C1E">
        <w:trPr>
          <w:trHeight w:val="6173"/>
        </w:trPr>
        <w:tc>
          <w:tcPr>
            <w:tcW w:w="5037" w:type="dxa"/>
          </w:tcPr>
          <w:p w:rsidR="009E411C" w:rsidRPr="005F2006" w:rsidRDefault="009E411C" w:rsidP="00C97B64">
            <w:pPr>
              <w:pStyle w:val="ConsPlusNonformat"/>
              <w:rPr>
                <w:rFonts w:ascii="Times New Roman" w:hAnsi="Times New Roman" w:cs="Times New Roman"/>
                <w:b/>
                <w:color w:val="000000"/>
                <w:sz w:val="24"/>
                <w:szCs w:val="24"/>
              </w:rPr>
            </w:pPr>
            <w:r>
              <w:rPr>
                <w:rFonts w:ascii="Times New Roman" w:hAnsi="Times New Roman" w:cs="Times New Roman"/>
                <w:b/>
                <w:color w:val="000000"/>
                <w:sz w:val="24"/>
                <w:szCs w:val="24"/>
              </w:rPr>
              <w:t>Поставщик</w:t>
            </w:r>
            <w:r w:rsidRPr="005F2006">
              <w:rPr>
                <w:rFonts w:ascii="Times New Roman" w:hAnsi="Times New Roman" w:cs="Times New Roman"/>
                <w:b/>
                <w:color w:val="000000"/>
                <w:sz w:val="24"/>
                <w:szCs w:val="24"/>
              </w:rPr>
              <w:t>:</w:t>
            </w:r>
          </w:p>
          <w:p w:rsidR="009E411C" w:rsidRPr="00CA3983" w:rsidRDefault="009E411C" w:rsidP="00CD6E7F">
            <w:pPr>
              <w:widowControl w:val="0"/>
              <w:tabs>
                <w:tab w:val="left" w:pos="4860"/>
              </w:tabs>
              <w:autoSpaceDE w:val="0"/>
              <w:snapToGrid w:val="0"/>
              <w:jc w:val="both"/>
              <w:rPr>
                <w:sz w:val="24"/>
                <w:szCs w:val="24"/>
              </w:rPr>
            </w:pPr>
          </w:p>
        </w:tc>
        <w:tc>
          <w:tcPr>
            <w:tcW w:w="4893" w:type="dxa"/>
          </w:tcPr>
          <w:p w:rsidR="009E411C" w:rsidRDefault="009E411C" w:rsidP="00C97B64">
            <w:pPr>
              <w:pStyle w:val="ConsPlusNonformat"/>
              <w:rPr>
                <w:rFonts w:ascii="Times New Roman" w:hAnsi="Times New Roman" w:cs="Times New Roman"/>
                <w:color w:val="000000"/>
                <w:sz w:val="24"/>
                <w:szCs w:val="24"/>
              </w:rPr>
            </w:pPr>
            <w:r>
              <w:rPr>
                <w:rFonts w:ascii="Times New Roman" w:hAnsi="Times New Roman" w:cs="Times New Roman"/>
                <w:b/>
                <w:color w:val="000000"/>
                <w:sz w:val="24"/>
                <w:szCs w:val="24"/>
              </w:rPr>
              <w:t>Покупатель</w:t>
            </w:r>
            <w:r w:rsidRPr="005F2006">
              <w:rPr>
                <w:rFonts w:ascii="Times New Roman" w:hAnsi="Times New Roman" w:cs="Times New Roman"/>
                <w:color w:val="000000"/>
                <w:sz w:val="24"/>
                <w:szCs w:val="24"/>
              </w:rPr>
              <w:t>:</w:t>
            </w:r>
          </w:p>
          <w:p w:rsidR="006D3C1E" w:rsidRPr="00CA17E4" w:rsidRDefault="006D3C1E" w:rsidP="006D3C1E">
            <w:pPr>
              <w:pStyle w:val="ConsPlusNonformat"/>
              <w:rPr>
                <w:rFonts w:ascii="Times New Roman" w:hAnsi="Times New Roman" w:cs="Times New Roman"/>
                <w:color w:val="000000"/>
                <w:sz w:val="24"/>
                <w:szCs w:val="24"/>
              </w:rPr>
            </w:pPr>
            <w:proofErr w:type="spellStart"/>
            <w:r w:rsidRPr="00CA17E4">
              <w:rPr>
                <w:rFonts w:ascii="Times New Roman" w:hAnsi="Times New Roman" w:cs="Times New Roman"/>
              </w:rPr>
              <w:t>ФКУ</w:t>
            </w:r>
            <w:proofErr w:type="spellEnd"/>
            <w:r w:rsidRPr="00CA17E4">
              <w:rPr>
                <w:rFonts w:ascii="Times New Roman" w:hAnsi="Times New Roman" w:cs="Times New Roman"/>
              </w:rPr>
              <w:t xml:space="preserve"> </w:t>
            </w:r>
            <w:proofErr w:type="spellStart"/>
            <w:r w:rsidRPr="00CA17E4">
              <w:rPr>
                <w:rFonts w:ascii="Times New Roman" w:hAnsi="Times New Roman" w:cs="Times New Roman"/>
              </w:rPr>
              <w:t>УпоК</w:t>
            </w:r>
            <w:proofErr w:type="spellEnd"/>
            <w:r w:rsidRPr="00CA17E4">
              <w:rPr>
                <w:rFonts w:ascii="Times New Roman" w:hAnsi="Times New Roman" w:cs="Times New Roman"/>
              </w:rPr>
              <w:t xml:space="preserve"> </w:t>
            </w:r>
            <w:proofErr w:type="spellStart"/>
            <w:r w:rsidRPr="00CA17E4">
              <w:rPr>
                <w:rFonts w:ascii="Times New Roman" w:hAnsi="Times New Roman" w:cs="Times New Roman"/>
              </w:rPr>
              <w:t>УФСИН</w:t>
            </w:r>
            <w:proofErr w:type="spellEnd"/>
            <w:r w:rsidRPr="00CA17E4">
              <w:rPr>
                <w:rFonts w:ascii="Times New Roman" w:hAnsi="Times New Roman" w:cs="Times New Roman"/>
              </w:rPr>
              <w:t xml:space="preserve"> России по Республике Татарстан</w:t>
            </w:r>
          </w:p>
          <w:p w:rsidR="006D3C1E" w:rsidRPr="00CA17E4" w:rsidRDefault="006D3C1E" w:rsidP="006D3C1E">
            <w:pPr>
              <w:pStyle w:val="afc"/>
              <w:rPr>
                <w:rFonts w:ascii="Times New Roman" w:hAnsi="Times New Roman" w:cs="Times New Roman"/>
                <w:sz w:val="20"/>
                <w:szCs w:val="20"/>
                <w:lang w:eastAsia="ru-RU"/>
              </w:rPr>
            </w:pPr>
            <w:r w:rsidRPr="00CA17E4">
              <w:rPr>
                <w:rFonts w:ascii="Times New Roman" w:hAnsi="Times New Roman" w:cs="Times New Roman"/>
                <w:sz w:val="20"/>
                <w:szCs w:val="20"/>
                <w:lang w:eastAsia="ru-RU"/>
              </w:rPr>
              <w:t xml:space="preserve">Место нахождения: </w:t>
            </w:r>
          </w:p>
          <w:p w:rsidR="006D3C1E" w:rsidRPr="00CA17E4" w:rsidRDefault="00330ADC" w:rsidP="006D3C1E">
            <w:pPr>
              <w:pStyle w:val="afc"/>
              <w:rPr>
                <w:rFonts w:ascii="Times New Roman" w:hAnsi="Times New Roman" w:cs="Times New Roman"/>
                <w:sz w:val="20"/>
                <w:szCs w:val="20"/>
                <w:lang w:eastAsia="ru-RU"/>
              </w:rPr>
            </w:pPr>
            <w:r>
              <w:rPr>
                <w:rFonts w:ascii="Times New Roman" w:hAnsi="Times New Roman" w:cs="Times New Roman"/>
                <w:sz w:val="20"/>
                <w:szCs w:val="20"/>
                <w:lang w:eastAsia="ru-RU"/>
              </w:rPr>
              <w:t xml:space="preserve">420108, г. Казань, </w:t>
            </w:r>
            <w:r w:rsidR="006D3C1E" w:rsidRPr="00CA17E4">
              <w:rPr>
                <w:rFonts w:ascii="Times New Roman" w:hAnsi="Times New Roman" w:cs="Times New Roman"/>
                <w:sz w:val="20"/>
                <w:szCs w:val="20"/>
                <w:lang w:eastAsia="ru-RU"/>
              </w:rPr>
              <w:t>ул. Магистральная, 35а</w:t>
            </w:r>
          </w:p>
          <w:p w:rsidR="006D3C1E" w:rsidRPr="00CA17E4" w:rsidRDefault="00330ADC" w:rsidP="006D3C1E">
            <w:pPr>
              <w:pStyle w:val="ConsPlusNonformat"/>
              <w:rPr>
                <w:rFonts w:ascii="Times New Roman" w:hAnsi="Times New Roman" w:cs="Times New Roman"/>
                <w:color w:val="000000"/>
                <w:sz w:val="24"/>
                <w:szCs w:val="24"/>
              </w:rPr>
            </w:pPr>
            <w:r>
              <w:rPr>
                <w:rFonts w:ascii="Times New Roman" w:hAnsi="Times New Roman" w:cs="Times New Roman"/>
              </w:rPr>
              <w:t xml:space="preserve">Тел.: </w:t>
            </w:r>
            <w:r w:rsidR="006D3C1E" w:rsidRPr="00CA17E4">
              <w:rPr>
                <w:rFonts w:ascii="Times New Roman" w:hAnsi="Times New Roman" w:cs="Times New Roman"/>
              </w:rPr>
              <w:t>(843) 223-05-60</w:t>
            </w:r>
          </w:p>
          <w:p w:rsidR="006D3C1E" w:rsidRPr="00CA17E4" w:rsidRDefault="006D3C1E" w:rsidP="006D3C1E">
            <w:pPr>
              <w:pStyle w:val="ConsPlusNonformat"/>
              <w:jc w:val="both"/>
              <w:rPr>
                <w:rFonts w:ascii="Times New Roman" w:hAnsi="Times New Roman" w:cs="Times New Roman"/>
                <w:color w:val="000000"/>
                <w:sz w:val="24"/>
                <w:szCs w:val="24"/>
              </w:rPr>
            </w:pPr>
          </w:p>
          <w:p w:rsidR="006D3C1E" w:rsidRPr="00CA17E4" w:rsidRDefault="006D3C1E" w:rsidP="006D3C1E">
            <w:pPr>
              <w:pStyle w:val="afc"/>
              <w:rPr>
                <w:rFonts w:ascii="Times New Roman" w:hAnsi="Times New Roman" w:cs="Times New Roman"/>
                <w:sz w:val="20"/>
                <w:szCs w:val="20"/>
              </w:rPr>
            </w:pPr>
            <w:r w:rsidRPr="00CA17E4">
              <w:rPr>
                <w:rFonts w:ascii="Times New Roman" w:hAnsi="Times New Roman" w:cs="Times New Roman"/>
                <w:sz w:val="20"/>
                <w:szCs w:val="20"/>
              </w:rPr>
              <w:t>ИНН 1659029860</w:t>
            </w:r>
          </w:p>
          <w:p w:rsidR="006D3C1E" w:rsidRPr="00CA17E4" w:rsidRDefault="006D3C1E" w:rsidP="006D3C1E">
            <w:pPr>
              <w:pStyle w:val="afc"/>
              <w:rPr>
                <w:rFonts w:ascii="Times New Roman" w:hAnsi="Times New Roman" w:cs="Times New Roman"/>
                <w:sz w:val="20"/>
                <w:szCs w:val="20"/>
                <w:lang w:eastAsia="ru-RU"/>
              </w:rPr>
            </w:pPr>
            <w:r w:rsidRPr="00CA17E4">
              <w:rPr>
                <w:rFonts w:ascii="Times New Roman" w:hAnsi="Times New Roman" w:cs="Times New Roman"/>
                <w:sz w:val="20"/>
                <w:szCs w:val="20"/>
              </w:rPr>
              <w:t>КПП 165901001</w:t>
            </w:r>
          </w:p>
          <w:p w:rsidR="006D3C1E" w:rsidRPr="00CA17E4" w:rsidRDefault="006D3C1E" w:rsidP="006D3C1E">
            <w:pPr>
              <w:pStyle w:val="afc"/>
              <w:rPr>
                <w:rFonts w:ascii="Times New Roman" w:hAnsi="Times New Roman" w:cs="Times New Roman"/>
                <w:sz w:val="20"/>
                <w:szCs w:val="20"/>
                <w:lang w:eastAsia="ru-RU"/>
              </w:rPr>
            </w:pPr>
            <w:r w:rsidRPr="00CA17E4">
              <w:rPr>
                <w:rFonts w:ascii="Times New Roman" w:hAnsi="Times New Roman" w:cs="Times New Roman"/>
                <w:sz w:val="20"/>
                <w:szCs w:val="20"/>
                <w:lang w:eastAsia="ru-RU"/>
              </w:rPr>
              <w:t>Банковские реквизиты:</w:t>
            </w:r>
          </w:p>
          <w:p w:rsidR="006D3C1E" w:rsidRPr="00CA17E4" w:rsidRDefault="006D3C1E" w:rsidP="006D3C1E">
            <w:pPr>
              <w:pStyle w:val="afc"/>
              <w:rPr>
                <w:rFonts w:ascii="Times New Roman" w:hAnsi="Times New Roman" w:cs="Times New Roman"/>
                <w:sz w:val="20"/>
                <w:szCs w:val="20"/>
              </w:rPr>
            </w:pPr>
            <w:r w:rsidRPr="00CA17E4">
              <w:rPr>
                <w:rFonts w:ascii="Times New Roman" w:hAnsi="Times New Roman" w:cs="Times New Roman"/>
                <w:sz w:val="20"/>
                <w:szCs w:val="20"/>
              </w:rPr>
              <w:t>Расч</w:t>
            </w:r>
            <w:r w:rsidR="008A0E5E">
              <w:rPr>
                <w:rFonts w:ascii="Times New Roman" w:hAnsi="Times New Roman" w:cs="Times New Roman"/>
                <w:sz w:val="20"/>
                <w:szCs w:val="20"/>
              </w:rPr>
              <w:t xml:space="preserve">етный счет: </w:t>
            </w:r>
            <w:r w:rsidR="00330ADC" w:rsidRPr="00330ADC">
              <w:rPr>
                <w:rFonts w:ascii="Times New Roman" w:hAnsi="Times New Roman" w:cs="Times New Roman"/>
                <w:sz w:val="20"/>
                <w:szCs w:val="20"/>
              </w:rPr>
              <w:t>03211643000000013233</w:t>
            </w:r>
          </w:p>
          <w:p w:rsidR="006D3C1E" w:rsidRPr="00CA17E4" w:rsidRDefault="006D3C1E" w:rsidP="006D3C1E">
            <w:r w:rsidRPr="00CA17E4">
              <w:t xml:space="preserve">Номер </w:t>
            </w:r>
            <w:r w:rsidR="008A0E5E">
              <w:t xml:space="preserve">счета банка </w:t>
            </w:r>
            <w:r w:rsidR="00330ADC">
              <w:t>40102810745370000024</w:t>
            </w:r>
          </w:p>
          <w:p w:rsidR="006D3C1E" w:rsidRDefault="006D3C1E" w:rsidP="006D3C1E">
            <w:pPr>
              <w:pStyle w:val="afc"/>
              <w:rPr>
                <w:rFonts w:ascii="Times New Roman" w:hAnsi="Times New Roman" w:cs="Times New Roman"/>
                <w:sz w:val="20"/>
                <w:szCs w:val="20"/>
              </w:rPr>
            </w:pPr>
            <w:r w:rsidRPr="00CA17E4">
              <w:rPr>
                <w:rFonts w:ascii="Times New Roman" w:hAnsi="Times New Roman" w:cs="Times New Roman"/>
                <w:sz w:val="20"/>
                <w:szCs w:val="20"/>
              </w:rPr>
              <w:t xml:space="preserve">Банк: </w:t>
            </w:r>
            <w:r w:rsidR="00C10C12">
              <w:rPr>
                <w:rFonts w:ascii="Times New Roman" w:hAnsi="Times New Roman" w:cs="Times New Roman"/>
                <w:sz w:val="20"/>
                <w:szCs w:val="20"/>
              </w:rPr>
              <w:t>ОКЦ №1 ВВ</w:t>
            </w:r>
            <w:r w:rsidR="00330ADC">
              <w:rPr>
                <w:rFonts w:ascii="Times New Roman" w:hAnsi="Times New Roman" w:cs="Times New Roman"/>
                <w:sz w:val="20"/>
                <w:szCs w:val="20"/>
              </w:rPr>
              <w:t>ГУ БАНКА РОССИИ//УФК</w:t>
            </w:r>
          </w:p>
          <w:p w:rsidR="00330ADC" w:rsidRPr="00CA17E4" w:rsidRDefault="00330ADC" w:rsidP="006D3C1E">
            <w:pPr>
              <w:pStyle w:val="afc"/>
              <w:rPr>
                <w:rFonts w:ascii="Times New Roman" w:hAnsi="Times New Roman" w:cs="Times New Roman"/>
                <w:sz w:val="20"/>
                <w:szCs w:val="20"/>
              </w:rPr>
            </w:pPr>
            <w:r>
              <w:rPr>
                <w:rFonts w:ascii="Times New Roman" w:hAnsi="Times New Roman" w:cs="Times New Roman"/>
                <w:sz w:val="20"/>
                <w:szCs w:val="20"/>
              </w:rPr>
              <w:t xml:space="preserve">по Нижегородской области,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Нижний Новгород </w:t>
            </w:r>
          </w:p>
          <w:p w:rsidR="006D3C1E" w:rsidRPr="00CA17E4" w:rsidRDefault="008A0E5E" w:rsidP="006D3C1E">
            <w:r>
              <w:t>БИК ТОФК 012202102</w:t>
            </w:r>
          </w:p>
          <w:p w:rsidR="006D3C1E" w:rsidRPr="00CA17E4" w:rsidRDefault="006D3C1E" w:rsidP="006D3C1E">
            <w:r w:rsidRPr="00CA17E4">
              <w:t xml:space="preserve">ОКАТО 92401380000 ОКОНХ 97920 </w:t>
            </w:r>
          </w:p>
          <w:p w:rsidR="006D3C1E" w:rsidRPr="00CA17E4" w:rsidRDefault="006D3C1E" w:rsidP="006D3C1E">
            <w:r w:rsidRPr="00CA17E4">
              <w:t>ОГРН</w:t>
            </w:r>
            <w:r w:rsidR="008A0E5E">
              <w:t xml:space="preserve"> </w:t>
            </w:r>
            <w:r w:rsidRPr="00CA17E4">
              <w:t>1021603466103 ОКПО 08921277</w:t>
            </w:r>
          </w:p>
          <w:p w:rsidR="006D3C1E" w:rsidRPr="00F203C4" w:rsidRDefault="006D3C1E" w:rsidP="006D3C1E">
            <w:pPr>
              <w:rPr>
                <w:lang w:val="en-US"/>
              </w:rPr>
            </w:pPr>
            <w:proofErr w:type="spellStart"/>
            <w:r w:rsidRPr="00CA17E4">
              <w:t>ОКВЭД</w:t>
            </w:r>
            <w:proofErr w:type="spellEnd"/>
            <w:r w:rsidRPr="00F203C4">
              <w:rPr>
                <w:lang w:val="en-US"/>
              </w:rPr>
              <w:t xml:space="preserve"> 84.23.4       </w:t>
            </w:r>
            <w:r w:rsidRPr="00CA17E4">
              <w:t>л</w:t>
            </w:r>
            <w:r w:rsidRPr="00F203C4">
              <w:rPr>
                <w:lang w:val="en-US"/>
              </w:rPr>
              <w:t>/</w:t>
            </w:r>
            <w:proofErr w:type="spellStart"/>
            <w:r w:rsidRPr="00CA17E4">
              <w:t>сч</w:t>
            </w:r>
            <w:proofErr w:type="spellEnd"/>
            <w:r w:rsidR="00330ADC" w:rsidRPr="00F203C4">
              <w:rPr>
                <w:lang w:val="en-US"/>
              </w:rPr>
              <w:t xml:space="preserve"> </w:t>
            </w:r>
            <w:r w:rsidRPr="00F203C4">
              <w:rPr>
                <w:lang w:val="en-US"/>
              </w:rPr>
              <w:t xml:space="preserve">03111524140 </w:t>
            </w:r>
          </w:p>
          <w:p w:rsidR="009E411C" w:rsidRPr="006D3C1E" w:rsidRDefault="006D3C1E" w:rsidP="006D3C1E">
            <w:pPr>
              <w:rPr>
                <w:lang w:val="en-US"/>
              </w:rPr>
            </w:pPr>
            <w:r w:rsidRPr="00CA17E4">
              <w:rPr>
                <w:lang w:val="en-US"/>
              </w:rPr>
              <w:t>E-mail: upok@16.fsin.gov.ru</w:t>
            </w:r>
          </w:p>
        </w:tc>
      </w:tr>
    </w:tbl>
    <w:p w:rsidR="009E411C" w:rsidRPr="006D3C1E" w:rsidRDefault="009E411C" w:rsidP="009E411C">
      <w:pPr>
        <w:autoSpaceDE w:val="0"/>
        <w:autoSpaceDN w:val="0"/>
        <w:adjustRightInd w:val="0"/>
        <w:rPr>
          <w:sz w:val="24"/>
          <w:szCs w:val="24"/>
          <w:lang w:val="en-US"/>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9E411C" w:rsidRPr="005F2006" w:rsidTr="00C97B64">
        <w:tc>
          <w:tcPr>
            <w:tcW w:w="4672" w:type="dxa"/>
          </w:tcPr>
          <w:p w:rsidR="009E411C" w:rsidRPr="005F2006" w:rsidRDefault="009E411C" w:rsidP="00C97B64">
            <w:pPr>
              <w:pStyle w:val="120"/>
              <w:ind w:firstLine="0"/>
              <w:contextualSpacing/>
              <w:rPr>
                <w:b/>
                <w:szCs w:val="24"/>
              </w:rPr>
            </w:pPr>
            <w:r>
              <w:rPr>
                <w:rFonts w:eastAsia="Calibri"/>
                <w:b/>
                <w:szCs w:val="24"/>
                <w:lang w:eastAsia="en-US"/>
              </w:rPr>
              <w:t>Поставщик</w:t>
            </w:r>
            <w:r w:rsidRPr="005F2006">
              <w:rPr>
                <w:rFonts w:eastAsia="Calibri"/>
                <w:b/>
                <w:szCs w:val="24"/>
                <w:lang w:eastAsia="en-US"/>
              </w:rPr>
              <w:t>:</w:t>
            </w:r>
          </w:p>
          <w:p w:rsidR="009E411C" w:rsidRPr="005F2006" w:rsidRDefault="009E411C" w:rsidP="00C97B64">
            <w:pPr>
              <w:rPr>
                <w:sz w:val="24"/>
                <w:szCs w:val="24"/>
              </w:rPr>
            </w:pPr>
            <w:r w:rsidRPr="005F2006">
              <w:rPr>
                <w:sz w:val="24"/>
                <w:szCs w:val="24"/>
              </w:rPr>
              <w:t xml:space="preserve"> </w:t>
            </w:r>
          </w:p>
        </w:tc>
        <w:tc>
          <w:tcPr>
            <w:tcW w:w="4672" w:type="dxa"/>
          </w:tcPr>
          <w:p w:rsidR="009E411C" w:rsidRPr="005F2006" w:rsidRDefault="009E411C" w:rsidP="00C97B64">
            <w:pPr>
              <w:pStyle w:val="120"/>
              <w:ind w:left="426" w:hanging="426"/>
              <w:contextualSpacing/>
              <w:rPr>
                <w:b/>
                <w:szCs w:val="24"/>
              </w:rPr>
            </w:pPr>
            <w:r>
              <w:rPr>
                <w:rFonts w:eastAsia="Calibri"/>
                <w:b/>
                <w:szCs w:val="24"/>
                <w:lang w:eastAsia="en-US"/>
              </w:rPr>
              <w:t>Покупатель</w:t>
            </w:r>
            <w:r w:rsidRPr="005F2006">
              <w:rPr>
                <w:rFonts w:eastAsia="Calibri"/>
                <w:b/>
                <w:szCs w:val="24"/>
                <w:lang w:eastAsia="en-US"/>
              </w:rPr>
              <w:t>:</w:t>
            </w:r>
          </w:p>
          <w:p w:rsidR="009E411C" w:rsidRPr="005F2006" w:rsidRDefault="00D4065A" w:rsidP="00C97B64">
            <w:pPr>
              <w:widowControl w:val="0"/>
              <w:autoSpaceDE w:val="0"/>
              <w:autoSpaceDN w:val="0"/>
              <w:adjustRightInd w:val="0"/>
              <w:ind w:left="426" w:hanging="426"/>
              <w:jc w:val="both"/>
              <w:rPr>
                <w:sz w:val="24"/>
                <w:szCs w:val="24"/>
              </w:rPr>
            </w:pPr>
            <w:r>
              <w:rPr>
                <w:sz w:val="24"/>
                <w:szCs w:val="24"/>
              </w:rPr>
              <w:t>Начальник</w:t>
            </w:r>
          </w:p>
          <w:p w:rsidR="009E411C" w:rsidRPr="005F2006" w:rsidRDefault="009E411C" w:rsidP="00C97B64">
            <w:pPr>
              <w:pStyle w:val="ConsPlusNonformat"/>
              <w:rPr>
                <w:rFonts w:ascii="Times New Roman" w:hAnsi="Times New Roman" w:cs="Times New Roman"/>
                <w:sz w:val="24"/>
                <w:szCs w:val="24"/>
              </w:rPr>
            </w:pPr>
          </w:p>
          <w:p w:rsidR="009E411C" w:rsidRPr="005F2006" w:rsidRDefault="009E411C" w:rsidP="00C97B64">
            <w:pPr>
              <w:pStyle w:val="ConsPlusNonformat"/>
              <w:ind w:left="426" w:hanging="426"/>
              <w:rPr>
                <w:rFonts w:ascii="Times New Roman" w:hAnsi="Times New Roman" w:cs="Times New Roman"/>
                <w:color w:val="000000"/>
                <w:sz w:val="24"/>
                <w:szCs w:val="24"/>
              </w:rPr>
            </w:pPr>
            <w:r w:rsidRPr="005F2006">
              <w:rPr>
                <w:rFonts w:ascii="Times New Roman" w:hAnsi="Times New Roman" w:cs="Times New Roman"/>
                <w:color w:val="000000"/>
                <w:sz w:val="24"/>
                <w:szCs w:val="24"/>
              </w:rPr>
              <w:t>___________________</w:t>
            </w:r>
            <w:r>
              <w:rPr>
                <w:rFonts w:ascii="Times New Roman" w:hAnsi="Times New Roman" w:cs="Times New Roman"/>
                <w:color w:val="000000"/>
                <w:sz w:val="24"/>
                <w:szCs w:val="24"/>
              </w:rPr>
              <w:t>__</w:t>
            </w:r>
            <w:r w:rsidRPr="005F2006">
              <w:rPr>
                <w:rFonts w:ascii="Times New Roman" w:hAnsi="Times New Roman" w:cs="Times New Roman"/>
                <w:color w:val="000000"/>
                <w:sz w:val="24"/>
                <w:szCs w:val="24"/>
              </w:rPr>
              <w:t>__</w:t>
            </w:r>
            <w:r w:rsidR="00210CAD">
              <w:rPr>
                <w:rFonts w:ascii="Times New Roman" w:hAnsi="Times New Roman" w:cs="Times New Roman"/>
                <w:color w:val="000000"/>
                <w:sz w:val="24"/>
                <w:szCs w:val="24"/>
              </w:rPr>
              <w:t>А.Т. Шакиров</w:t>
            </w:r>
            <w:r w:rsidRPr="005F2006">
              <w:rPr>
                <w:rFonts w:ascii="Times New Roman" w:eastAsia="Calibri" w:hAnsi="Times New Roman" w:cs="Times New Roman"/>
                <w:sz w:val="24"/>
                <w:szCs w:val="24"/>
              </w:rPr>
              <w:t xml:space="preserve"> </w:t>
            </w:r>
            <w:r w:rsidRPr="005F2006">
              <w:rPr>
                <w:rFonts w:ascii="Times New Roman" w:hAnsi="Times New Roman" w:cs="Times New Roman"/>
                <w:sz w:val="24"/>
                <w:szCs w:val="24"/>
              </w:rPr>
              <w:t xml:space="preserve"> </w:t>
            </w:r>
          </w:p>
          <w:p w:rsidR="009E411C" w:rsidRPr="005F2006" w:rsidRDefault="009E411C" w:rsidP="00C97B64">
            <w:pPr>
              <w:rPr>
                <w:sz w:val="24"/>
                <w:szCs w:val="24"/>
              </w:rPr>
            </w:pPr>
            <w:r w:rsidRPr="005F2006">
              <w:rPr>
                <w:sz w:val="24"/>
                <w:szCs w:val="24"/>
              </w:rPr>
              <w:t xml:space="preserve">Подпись                       ФИО  </w:t>
            </w:r>
          </w:p>
        </w:tc>
      </w:tr>
    </w:tbl>
    <w:p w:rsidR="009E411C" w:rsidRDefault="009E411C" w:rsidP="009E411C">
      <w:pPr>
        <w:autoSpaceDE w:val="0"/>
        <w:autoSpaceDN w:val="0"/>
        <w:adjustRightInd w:val="0"/>
        <w:ind w:left="5670"/>
        <w:rPr>
          <w:sz w:val="24"/>
          <w:szCs w:val="24"/>
        </w:rPr>
      </w:pPr>
    </w:p>
    <w:p w:rsidR="009E411C" w:rsidRDefault="009E411C" w:rsidP="009E411C">
      <w:pPr>
        <w:autoSpaceDE w:val="0"/>
        <w:autoSpaceDN w:val="0"/>
        <w:adjustRightInd w:val="0"/>
        <w:ind w:left="5670"/>
        <w:rPr>
          <w:sz w:val="24"/>
          <w:szCs w:val="24"/>
        </w:rPr>
      </w:pPr>
    </w:p>
    <w:p w:rsidR="009E411C" w:rsidRDefault="009E411C" w:rsidP="006D3C1E">
      <w:pPr>
        <w:autoSpaceDE w:val="0"/>
        <w:autoSpaceDN w:val="0"/>
        <w:adjustRightInd w:val="0"/>
        <w:rPr>
          <w:sz w:val="24"/>
          <w:szCs w:val="24"/>
        </w:rPr>
      </w:pPr>
    </w:p>
    <w:p w:rsidR="009E411C" w:rsidRDefault="009E411C" w:rsidP="006D3C1E">
      <w:pPr>
        <w:autoSpaceDE w:val="0"/>
        <w:autoSpaceDN w:val="0"/>
        <w:adjustRightInd w:val="0"/>
        <w:rPr>
          <w:sz w:val="24"/>
          <w:szCs w:val="24"/>
        </w:rPr>
      </w:pPr>
    </w:p>
    <w:p w:rsidR="0049365D" w:rsidRDefault="0049365D" w:rsidP="009E411C">
      <w:pPr>
        <w:autoSpaceDE w:val="0"/>
        <w:autoSpaceDN w:val="0"/>
        <w:adjustRightInd w:val="0"/>
        <w:ind w:left="5670"/>
        <w:rPr>
          <w:sz w:val="24"/>
          <w:szCs w:val="24"/>
        </w:rPr>
      </w:pPr>
    </w:p>
    <w:p w:rsidR="0049365D" w:rsidRDefault="0049365D" w:rsidP="009E411C">
      <w:pPr>
        <w:autoSpaceDE w:val="0"/>
        <w:autoSpaceDN w:val="0"/>
        <w:adjustRightInd w:val="0"/>
        <w:ind w:left="5670"/>
        <w:rPr>
          <w:sz w:val="24"/>
          <w:szCs w:val="24"/>
        </w:rPr>
      </w:pPr>
    </w:p>
    <w:p w:rsidR="0049365D" w:rsidRDefault="0049365D" w:rsidP="009E411C">
      <w:pPr>
        <w:autoSpaceDE w:val="0"/>
        <w:autoSpaceDN w:val="0"/>
        <w:adjustRightInd w:val="0"/>
        <w:ind w:left="5670"/>
        <w:rPr>
          <w:sz w:val="24"/>
          <w:szCs w:val="24"/>
        </w:rPr>
      </w:pPr>
    </w:p>
    <w:p w:rsidR="0049365D" w:rsidRDefault="0049365D" w:rsidP="009E411C">
      <w:pPr>
        <w:autoSpaceDE w:val="0"/>
        <w:autoSpaceDN w:val="0"/>
        <w:adjustRightInd w:val="0"/>
        <w:ind w:left="5670"/>
        <w:rPr>
          <w:sz w:val="24"/>
          <w:szCs w:val="24"/>
        </w:rPr>
      </w:pPr>
    </w:p>
    <w:p w:rsidR="0049365D" w:rsidRDefault="0049365D" w:rsidP="009E411C">
      <w:pPr>
        <w:autoSpaceDE w:val="0"/>
        <w:autoSpaceDN w:val="0"/>
        <w:adjustRightInd w:val="0"/>
        <w:ind w:left="5670"/>
        <w:rPr>
          <w:sz w:val="24"/>
          <w:szCs w:val="24"/>
        </w:rPr>
      </w:pPr>
    </w:p>
    <w:p w:rsidR="0049365D" w:rsidRDefault="0049365D"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DF0941" w:rsidRDefault="00DF0941" w:rsidP="009E411C">
      <w:pPr>
        <w:autoSpaceDE w:val="0"/>
        <w:autoSpaceDN w:val="0"/>
        <w:adjustRightInd w:val="0"/>
        <w:ind w:left="5670"/>
        <w:rPr>
          <w:sz w:val="24"/>
          <w:szCs w:val="24"/>
        </w:rPr>
      </w:pPr>
    </w:p>
    <w:p w:rsidR="0049365D" w:rsidRDefault="0049365D" w:rsidP="009E411C">
      <w:pPr>
        <w:autoSpaceDE w:val="0"/>
        <w:autoSpaceDN w:val="0"/>
        <w:adjustRightInd w:val="0"/>
        <w:ind w:left="5670"/>
        <w:rPr>
          <w:sz w:val="24"/>
          <w:szCs w:val="24"/>
        </w:rPr>
      </w:pPr>
    </w:p>
    <w:p w:rsidR="009E411C" w:rsidRPr="000F3522" w:rsidRDefault="0049365D" w:rsidP="009E411C">
      <w:pPr>
        <w:autoSpaceDE w:val="0"/>
        <w:autoSpaceDN w:val="0"/>
        <w:adjustRightInd w:val="0"/>
        <w:ind w:left="5670"/>
        <w:rPr>
          <w:sz w:val="24"/>
          <w:szCs w:val="24"/>
        </w:rPr>
      </w:pPr>
      <w:r>
        <w:rPr>
          <w:sz w:val="24"/>
          <w:szCs w:val="24"/>
        </w:rPr>
        <w:lastRenderedPageBreak/>
        <w:t>Пр</w:t>
      </w:r>
      <w:r w:rsidR="009E411C">
        <w:rPr>
          <w:sz w:val="24"/>
          <w:szCs w:val="24"/>
        </w:rPr>
        <w:t>иложение № 1</w:t>
      </w:r>
    </w:p>
    <w:p w:rsidR="009E411C" w:rsidRDefault="009E411C" w:rsidP="009E411C">
      <w:pPr>
        <w:autoSpaceDE w:val="0"/>
        <w:autoSpaceDN w:val="0"/>
        <w:adjustRightInd w:val="0"/>
        <w:ind w:left="5670"/>
        <w:rPr>
          <w:sz w:val="24"/>
          <w:szCs w:val="24"/>
        </w:rPr>
      </w:pPr>
      <w:r w:rsidRPr="000F3522">
        <w:rPr>
          <w:sz w:val="24"/>
          <w:szCs w:val="24"/>
        </w:rPr>
        <w:t xml:space="preserve">к Договору </w:t>
      </w:r>
      <w:r>
        <w:rPr>
          <w:sz w:val="24"/>
          <w:szCs w:val="24"/>
        </w:rPr>
        <w:t>на поставку государственных знаков почтовой оплаты №_________</w:t>
      </w:r>
    </w:p>
    <w:p w:rsidR="009E411C" w:rsidRPr="000F3522" w:rsidRDefault="009E411C" w:rsidP="009E411C">
      <w:pPr>
        <w:autoSpaceDE w:val="0"/>
        <w:autoSpaceDN w:val="0"/>
        <w:adjustRightInd w:val="0"/>
        <w:spacing w:line="264" w:lineRule="auto"/>
        <w:ind w:left="5670"/>
        <w:rPr>
          <w:sz w:val="24"/>
          <w:szCs w:val="24"/>
        </w:rPr>
      </w:pPr>
      <w:r w:rsidRPr="000F3522">
        <w:rPr>
          <w:sz w:val="24"/>
          <w:szCs w:val="24"/>
        </w:rPr>
        <w:t xml:space="preserve">от «___» ___________ 20__г. </w:t>
      </w:r>
    </w:p>
    <w:p w:rsidR="009E411C" w:rsidRPr="00991F99" w:rsidRDefault="009E411C" w:rsidP="009E411C">
      <w:pPr>
        <w:jc w:val="both"/>
        <w:rPr>
          <w:b/>
          <w:snapToGrid w:val="0"/>
          <w:sz w:val="24"/>
          <w:szCs w:val="24"/>
        </w:rPr>
      </w:pPr>
      <w:r w:rsidRPr="00991F99">
        <w:rPr>
          <w:b/>
          <w:snapToGrid w:val="0"/>
          <w:sz w:val="24"/>
          <w:szCs w:val="24"/>
        </w:rPr>
        <w:t>ФОРМА</w:t>
      </w:r>
    </w:p>
    <w:p w:rsidR="009E411C" w:rsidRPr="00991F99" w:rsidRDefault="009E411C" w:rsidP="009E411C">
      <w:pPr>
        <w:jc w:val="center"/>
        <w:rPr>
          <w:snapToGrid w:val="0"/>
          <w:sz w:val="24"/>
          <w:szCs w:val="24"/>
        </w:rPr>
      </w:pPr>
      <w:r w:rsidRPr="00991F99">
        <w:rPr>
          <w:snapToGrid w:val="0"/>
          <w:sz w:val="24"/>
          <w:szCs w:val="24"/>
        </w:rPr>
        <w:t xml:space="preserve">ЗАЯВКА № </w:t>
      </w:r>
      <w:proofErr w:type="gramStart"/>
      <w:r w:rsidRPr="00991F99">
        <w:rPr>
          <w:snapToGrid w:val="0"/>
          <w:sz w:val="24"/>
          <w:szCs w:val="24"/>
        </w:rPr>
        <w:t>от</w:t>
      </w:r>
      <w:proofErr w:type="gramEnd"/>
      <w:r w:rsidRPr="00991F99">
        <w:rPr>
          <w:snapToGrid w:val="0"/>
          <w:sz w:val="24"/>
          <w:szCs w:val="24"/>
        </w:rPr>
        <w:t xml:space="preserve"> ____________</w:t>
      </w:r>
    </w:p>
    <w:p w:rsidR="009E411C" w:rsidRPr="00991F99" w:rsidRDefault="009E411C" w:rsidP="009E411C">
      <w:pPr>
        <w:jc w:val="both"/>
        <w:rPr>
          <w:snapToGrid w:val="0"/>
          <w:sz w:val="24"/>
          <w:szCs w:val="24"/>
        </w:rPr>
      </w:pPr>
    </w:p>
    <w:p w:rsidR="009E411C" w:rsidRPr="00991F99" w:rsidRDefault="009E411C" w:rsidP="009E411C">
      <w:pPr>
        <w:ind w:firstLine="709"/>
        <w:jc w:val="both"/>
        <w:rPr>
          <w:snapToGrid w:val="0"/>
          <w:sz w:val="24"/>
          <w:szCs w:val="24"/>
        </w:rPr>
      </w:pPr>
      <w:r w:rsidRPr="00991F99">
        <w:rPr>
          <w:snapToGrid w:val="0"/>
          <w:sz w:val="24"/>
          <w:szCs w:val="24"/>
        </w:rPr>
        <w:t>Н</w:t>
      </w:r>
      <w:r w:rsidR="00463D88">
        <w:rPr>
          <w:snapToGrid w:val="0"/>
          <w:sz w:val="24"/>
          <w:szCs w:val="24"/>
        </w:rPr>
        <w:t xml:space="preserve">астоящим </w:t>
      </w:r>
      <w:proofErr w:type="spellStart"/>
      <w:r w:rsidR="00210CAD" w:rsidRPr="006A280F">
        <w:rPr>
          <w:color w:val="000000"/>
          <w:sz w:val="24"/>
          <w:szCs w:val="24"/>
        </w:rPr>
        <w:t>ФКУ</w:t>
      </w:r>
      <w:proofErr w:type="spellEnd"/>
      <w:r w:rsidR="00210CAD" w:rsidRPr="006A280F">
        <w:rPr>
          <w:color w:val="000000"/>
          <w:sz w:val="24"/>
          <w:szCs w:val="24"/>
        </w:rPr>
        <w:t xml:space="preserve"> </w:t>
      </w:r>
      <w:proofErr w:type="spellStart"/>
      <w:r w:rsidR="00210CAD">
        <w:rPr>
          <w:color w:val="000000"/>
          <w:sz w:val="24"/>
          <w:szCs w:val="24"/>
        </w:rPr>
        <w:t>УпоК</w:t>
      </w:r>
      <w:proofErr w:type="spellEnd"/>
      <w:r w:rsidR="00210CAD" w:rsidRPr="006A280F">
        <w:rPr>
          <w:color w:val="000000"/>
          <w:sz w:val="24"/>
          <w:szCs w:val="24"/>
        </w:rPr>
        <w:t xml:space="preserve"> </w:t>
      </w:r>
      <w:proofErr w:type="spellStart"/>
      <w:r w:rsidR="00210CAD" w:rsidRPr="006A280F">
        <w:rPr>
          <w:color w:val="000000"/>
          <w:sz w:val="24"/>
          <w:szCs w:val="24"/>
        </w:rPr>
        <w:t>УФСИН</w:t>
      </w:r>
      <w:proofErr w:type="spellEnd"/>
      <w:r w:rsidR="00210CAD" w:rsidRPr="006A280F">
        <w:rPr>
          <w:color w:val="000000"/>
          <w:sz w:val="24"/>
          <w:szCs w:val="24"/>
        </w:rPr>
        <w:t xml:space="preserve"> России по Республике Татарста</w:t>
      </w:r>
      <w:r w:rsidR="00210CAD">
        <w:rPr>
          <w:color w:val="000000"/>
          <w:sz w:val="24"/>
          <w:szCs w:val="24"/>
        </w:rPr>
        <w:t>н</w:t>
      </w:r>
      <w:r w:rsidR="00463D88">
        <w:rPr>
          <w:snapToGrid w:val="0"/>
          <w:sz w:val="24"/>
          <w:szCs w:val="24"/>
        </w:rPr>
        <w:t xml:space="preserve"> </w:t>
      </w:r>
      <w:r w:rsidR="0048336D">
        <w:rPr>
          <w:snapToGrid w:val="0"/>
          <w:sz w:val="24"/>
          <w:szCs w:val="24"/>
        </w:rPr>
        <w:t>(далее </w:t>
      </w:r>
      <w:r>
        <w:rPr>
          <w:snapToGrid w:val="0"/>
          <w:sz w:val="24"/>
          <w:szCs w:val="24"/>
        </w:rPr>
        <w:t>–</w:t>
      </w:r>
      <w:r w:rsidR="0048336D">
        <w:rPr>
          <w:snapToGrid w:val="0"/>
          <w:sz w:val="24"/>
          <w:szCs w:val="24"/>
        </w:rPr>
        <w:t> </w:t>
      </w:r>
      <w:r w:rsidRPr="00991F99">
        <w:rPr>
          <w:snapToGrid w:val="0"/>
          <w:sz w:val="24"/>
          <w:szCs w:val="24"/>
        </w:rPr>
        <w:t>Покупатель), в л</w:t>
      </w:r>
      <w:r w:rsidR="00D4065A">
        <w:rPr>
          <w:snapToGrid w:val="0"/>
          <w:sz w:val="24"/>
          <w:szCs w:val="24"/>
        </w:rPr>
        <w:t xml:space="preserve">ице </w:t>
      </w:r>
      <w:r w:rsidR="00463D88">
        <w:rPr>
          <w:snapToGrid w:val="0"/>
          <w:sz w:val="24"/>
          <w:szCs w:val="24"/>
        </w:rPr>
        <w:t xml:space="preserve">начальника Шакирова Аделя </w:t>
      </w:r>
      <w:proofErr w:type="spellStart"/>
      <w:r w:rsidR="00463D88">
        <w:rPr>
          <w:snapToGrid w:val="0"/>
          <w:sz w:val="24"/>
          <w:szCs w:val="24"/>
        </w:rPr>
        <w:t>Талгатовича</w:t>
      </w:r>
      <w:proofErr w:type="spellEnd"/>
      <w:r>
        <w:rPr>
          <w:snapToGrid w:val="0"/>
          <w:sz w:val="24"/>
          <w:szCs w:val="24"/>
        </w:rPr>
        <w:t>,</w:t>
      </w:r>
      <w:r w:rsidRPr="00991F99">
        <w:rPr>
          <w:snapToGrid w:val="0"/>
          <w:sz w:val="24"/>
          <w:szCs w:val="24"/>
        </w:rPr>
        <w:t xml:space="preserve"> действующег</w:t>
      </w:r>
      <w:r w:rsidR="00463D88">
        <w:rPr>
          <w:snapToGrid w:val="0"/>
          <w:sz w:val="24"/>
          <w:szCs w:val="24"/>
        </w:rPr>
        <w:t xml:space="preserve">о </w:t>
      </w:r>
      <w:r w:rsidR="00D4065A">
        <w:rPr>
          <w:snapToGrid w:val="0"/>
          <w:sz w:val="24"/>
          <w:szCs w:val="24"/>
        </w:rPr>
        <w:br/>
      </w:r>
      <w:r w:rsidR="00463D88">
        <w:rPr>
          <w:snapToGrid w:val="0"/>
          <w:sz w:val="24"/>
          <w:szCs w:val="24"/>
        </w:rPr>
        <w:t>на основании Устава</w:t>
      </w:r>
      <w:r w:rsidRPr="00991F99">
        <w:rPr>
          <w:snapToGrid w:val="0"/>
          <w:sz w:val="24"/>
          <w:szCs w:val="24"/>
        </w:rPr>
        <w:t xml:space="preserve">, просит </w:t>
      </w:r>
      <w:r w:rsidR="0049365D">
        <w:rPr>
          <w:snapToGrid w:val="0"/>
          <w:sz w:val="24"/>
          <w:szCs w:val="24"/>
        </w:rPr>
        <w:t>_________________________</w:t>
      </w:r>
      <w:r w:rsidRPr="00991F99">
        <w:rPr>
          <w:snapToGrid w:val="0"/>
          <w:sz w:val="24"/>
          <w:szCs w:val="24"/>
        </w:rPr>
        <w:t xml:space="preserve"> (Поставщик</w:t>
      </w:r>
      <w:r w:rsidR="00463D88">
        <w:rPr>
          <w:snapToGrid w:val="0"/>
          <w:sz w:val="24"/>
          <w:szCs w:val="24"/>
        </w:rPr>
        <w:t xml:space="preserve">) в </w:t>
      </w:r>
      <w:r>
        <w:rPr>
          <w:snapToGrid w:val="0"/>
          <w:sz w:val="24"/>
          <w:szCs w:val="24"/>
        </w:rPr>
        <w:t xml:space="preserve">соответствии с Договором </w:t>
      </w:r>
      <w:r w:rsidRPr="00991F99">
        <w:rPr>
          <w:snapToGrid w:val="0"/>
          <w:sz w:val="24"/>
          <w:szCs w:val="24"/>
        </w:rPr>
        <w:t>на поставку государственных знаков почтовой оплаты</w:t>
      </w:r>
      <w:r>
        <w:rPr>
          <w:snapToGrid w:val="0"/>
          <w:sz w:val="24"/>
          <w:szCs w:val="24"/>
        </w:rPr>
        <w:t xml:space="preserve"> №______ от «___» ______</w:t>
      </w:r>
      <w:r w:rsidRPr="00991F99">
        <w:rPr>
          <w:snapToGrid w:val="0"/>
          <w:sz w:val="24"/>
          <w:szCs w:val="24"/>
        </w:rPr>
        <w:t>____20___г. осуществить поставку ГЗПО _________________________________________.</w:t>
      </w:r>
    </w:p>
    <w:p w:rsidR="009E411C" w:rsidRPr="00991F99"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
        <w:gridCol w:w="3654"/>
        <w:gridCol w:w="1276"/>
        <w:gridCol w:w="850"/>
        <w:gridCol w:w="1948"/>
        <w:gridCol w:w="1167"/>
      </w:tblGrid>
      <w:tr w:rsidR="009E411C" w:rsidRPr="00991F99" w:rsidTr="00B72B6A">
        <w:tc>
          <w:tcPr>
            <w:tcW w:w="452" w:type="dxa"/>
          </w:tcPr>
          <w:p w:rsidR="009E411C" w:rsidRPr="00991F99" w:rsidRDefault="009E411C" w:rsidP="00C97B64">
            <w:pPr>
              <w:jc w:val="center"/>
              <w:rPr>
                <w:snapToGrid w:val="0"/>
                <w:sz w:val="24"/>
                <w:szCs w:val="24"/>
              </w:rPr>
            </w:pPr>
            <w:r w:rsidRPr="00991F99">
              <w:rPr>
                <w:snapToGrid w:val="0"/>
                <w:sz w:val="24"/>
                <w:szCs w:val="24"/>
              </w:rPr>
              <w:t>№</w:t>
            </w:r>
          </w:p>
        </w:tc>
        <w:tc>
          <w:tcPr>
            <w:tcW w:w="3654" w:type="dxa"/>
          </w:tcPr>
          <w:p w:rsidR="009E411C" w:rsidRPr="00991F99" w:rsidRDefault="009E411C" w:rsidP="00C97B64">
            <w:pPr>
              <w:jc w:val="center"/>
              <w:rPr>
                <w:snapToGrid w:val="0"/>
                <w:sz w:val="24"/>
                <w:szCs w:val="24"/>
              </w:rPr>
            </w:pPr>
            <w:r w:rsidRPr="00991F99">
              <w:rPr>
                <w:snapToGrid w:val="0"/>
                <w:sz w:val="24"/>
                <w:szCs w:val="24"/>
              </w:rPr>
              <w:t>Наименование  продукции</w:t>
            </w:r>
          </w:p>
        </w:tc>
        <w:tc>
          <w:tcPr>
            <w:tcW w:w="1276" w:type="dxa"/>
          </w:tcPr>
          <w:p w:rsidR="009E411C" w:rsidRPr="00991F99" w:rsidRDefault="009E411C" w:rsidP="00C97B64">
            <w:pPr>
              <w:ind w:left="-57" w:right="-57"/>
              <w:jc w:val="center"/>
              <w:rPr>
                <w:snapToGrid w:val="0"/>
                <w:sz w:val="24"/>
                <w:szCs w:val="24"/>
              </w:rPr>
            </w:pPr>
            <w:r w:rsidRPr="00991F99">
              <w:rPr>
                <w:snapToGrid w:val="0"/>
                <w:sz w:val="24"/>
                <w:szCs w:val="24"/>
              </w:rPr>
              <w:t>Единица</w:t>
            </w:r>
          </w:p>
          <w:p w:rsidR="009E411C" w:rsidRPr="00991F99" w:rsidRDefault="009E411C" w:rsidP="00C97B64">
            <w:pPr>
              <w:ind w:left="-57" w:right="-57"/>
              <w:jc w:val="center"/>
              <w:rPr>
                <w:snapToGrid w:val="0"/>
                <w:sz w:val="24"/>
                <w:szCs w:val="24"/>
              </w:rPr>
            </w:pPr>
            <w:r w:rsidRPr="00991F99">
              <w:rPr>
                <w:snapToGrid w:val="0"/>
                <w:sz w:val="24"/>
                <w:szCs w:val="24"/>
              </w:rPr>
              <w:t>измерения</w:t>
            </w:r>
          </w:p>
        </w:tc>
        <w:tc>
          <w:tcPr>
            <w:tcW w:w="850" w:type="dxa"/>
          </w:tcPr>
          <w:p w:rsidR="009E411C" w:rsidRPr="00991F99" w:rsidRDefault="009E411C" w:rsidP="00C97B64">
            <w:pPr>
              <w:jc w:val="center"/>
              <w:rPr>
                <w:snapToGrid w:val="0"/>
                <w:sz w:val="24"/>
                <w:szCs w:val="24"/>
              </w:rPr>
            </w:pPr>
            <w:r w:rsidRPr="00991F99">
              <w:rPr>
                <w:snapToGrid w:val="0"/>
                <w:sz w:val="24"/>
                <w:szCs w:val="24"/>
              </w:rPr>
              <w:t>Кол-во</w:t>
            </w:r>
          </w:p>
        </w:tc>
        <w:tc>
          <w:tcPr>
            <w:tcW w:w="1948" w:type="dxa"/>
          </w:tcPr>
          <w:p w:rsidR="009E411C" w:rsidRDefault="00B72B6A" w:rsidP="00C97B64">
            <w:pPr>
              <w:jc w:val="center"/>
              <w:rPr>
                <w:snapToGrid w:val="0"/>
                <w:sz w:val="24"/>
                <w:szCs w:val="24"/>
              </w:rPr>
            </w:pPr>
            <w:r>
              <w:rPr>
                <w:snapToGrid w:val="0"/>
                <w:sz w:val="24"/>
                <w:szCs w:val="24"/>
              </w:rPr>
              <w:t>Номинальная стоимость/</w:t>
            </w:r>
          </w:p>
          <w:p w:rsidR="00B72B6A" w:rsidRPr="00991F99" w:rsidRDefault="00B72B6A" w:rsidP="00C97B64">
            <w:pPr>
              <w:jc w:val="center"/>
              <w:rPr>
                <w:snapToGrid w:val="0"/>
                <w:sz w:val="24"/>
                <w:szCs w:val="24"/>
              </w:rPr>
            </w:pPr>
            <w:r>
              <w:rPr>
                <w:snapToGrid w:val="0"/>
                <w:sz w:val="24"/>
                <w:szCs w:val="24"/>
              </w:rPr>
              <w:t>Розничная цена</w:t>
            </w:r>
          </w:p>
        </w:tc>
        <w:tc>
          <w:tcPr>
            <w:tcW w:w="1167" w:type="dxa"/>
          </w:tcPr>
          <w:p w:rsidR="009E411C" w:rsidRPr="00991F99" w:rsidRDefault="009E411C" w:rsidP="00C97B64">
            <w:pPr>
              <w:jc w:val="center"/>
              <w:rPr>
                <w:snapToGrid w:val="0"/>
                <w:sz w:val="24"/>
                <w:szCs w:val="24"/>
              </w:rPr>
            </w:pPr>
            <w:r w:rsidRPr="00991F99">
              <w:rPr>
                <w:snapToGrid w:val="0"/>
                <w:sz w:val="24"/>
                <w:szCs w:val="24"/>
              </w:rPr>
              <w:t>Сумма, руб.</w:t>
            </w:r>
          </w:p>
        </w:tc>
      </w:tr>
      <w:tr w:rsidR="009E411C" w:rsidRPr="0085799B" w:rsidTr="00B72B6A">
        <w:tc>
          <w:tcPr>
            <w:tcW w:w="452" w:type="dxa"/>
          </w:tcPr>
          <w:p w:rsidR="009E411C" w:rsidRPr="0085799B" w:rsidRDefault="009E411C" w:rsidP="00C97B64">
            <w:pPr>
              <w:jc w:val="center"/>
              <w:rPr>
                <w:snapToGrid w:val="0"/>
                <w:sz w:val="22"/>
                <w:szCs w:val="24"/>
              </w:rPr>
            </w:pPr>
            <w:r w:rsidRPr="0085799B">
              <w:rPr>
                <w:snapToGrid w:val="0"/>
                <w:sz w:val="22"/>
                <w:szCs w:val="24"/>
              </w:rPr>
              <w:t>1</w:t>
            </w:r>
          </w:p>
        </w:tc>
        <w:tc>
          <w:tcPr>
            <w:tcW w:w="3654" w:type="dxa"/>
          </w:tcPr>
          <w:p w:rsidR="009E411C" w:rsidRPr="0085799B" w:rsidRDefault="009E411C" w:rsidP="00C97B64">
            <w:pPr>
              <w:jc w:val="center"/>
              <w:rPr>
                <w:snapToGrid w:val="0"/>
                <w:sz w:val="22"/>
                <w:szCs w:val="24"/>
              </w:rPr>
            </w:pPr>
            <w:r w:rsidRPr="0085799B">
              <w:rPr>
                <w:snapToGrid w:val="0"/>
                <w:sz w:val="22"/>
                <w:szCs w:val="24"/>
              </w:rPr>
              <w:t>2</w:t>
            </w:r>
          </w:p>
        </w:tc>
        <w:tc>
          <w:tcPr>
            <w:tcW w:w="1276" w:type="dxa"/>
          </w:tcPr>
          <w:p w:rsidR="009E411C" w:rsidRPr="0085799B" w:rsidRDefault="009E411C" w:rsidP="00C97B64">
            <w:pPr>
              <w:jc w:val="center"/>
              <w:rPr>
                <w:snapToGrid w:val="0"/>
                <w:sz w:val="22"/>
                <w:szCs w:val="24"/>
              </w:rPr>
            </w:pPr>
            <w:r w:rsidRPr="0085799B">
              <w:rPr>
                <w:snapToGrid w:val="0"/>
                <w:sz w:val="22"/>
                <w:szCs w:val="24"/>
              </w:rPr>
              <w:t>3</w:t>
            </w:r>
          </w:p>
        </w:tc>
        <w:tc>
          <w:tcPr>
            <w:tcW w:w="850" w:type="dxa"/>
          </w:tcPr>
          <w:p w:rsidR="009E411C" w:rsidRPr="0085799B" w:rsidRDefault="009E411C" w:rsidP="00C97B64">
            <w:pPr>
              <w:jc w:val="center"/>
              <w:rPr>
                <w:snapToGrid w:val="0"/>
                <w:sz w:val="22"/>
                <w:szCs w:val="24"/>
              </w:rPr>
            </w:pPr>
            <w:r w:rsidRPr="0085799B">
              <w:rPr>
                <w:snapToGrid w:val="0"/>
                <w:sz w:val="22"/>
                <w:szCs w:val="24"/>
              </w:rPr>
              <w:t>4</w:t>
            </w:r>
          </w:p>
        </w:tc>
        <w:tc>
          <w:tcPr>
            <w:tcW w:w="1948" w:type="dxa"/>
          </w:tcPr>
          <w:p w:rsidR="009E411C" w:rsidRPr="0085799B" w:rsidRDefault="009E411C" w:rsidP="00C97B64">
            <w:pPr>
              <w:ind w:left="-57" w:right="-57"/>
              <w:jc w:val="center"/>
              <w:rPr>
                <w:snapToGrid w:val="0"/>
                <w:sz w:val="22"/>
                <w:szCs w:val="24"/>
              </w:rPr>
            </w:pPr>
            <w:r w:rsidRPr="0085799B">
              <w:rPr>
                <w:snapToGrid w:val="0"/>
                <w:sz w:val="22"/>
                <w:szCs w:val="24"/>
              </w:rPr>
              <w:t>5</w:t>
            </w:r>
          </w:p>
        </w:tc>
        <w:tc>
          <w:tcPr>
            <w:tcW w:w="1167" w:type="dxa"/>
          </w:tcPr>
          <w:p w:rsidR="009E411C" w:rsidRPr="0085799B" w:rsidRDefault="009E411C" w:rsidP="00C97B64">
            <w:pPr>
              <w:ind w:left="-57" w:right="-57"/>
              <w:jc w:val="center"/>
              <w:rPr>
                <w:snapToGrid w:val="0"/>
                <w:sz w:val="22"/>
                <w:szCs w:val="24"/>
              </w:rPr>
            </w:pPr>
            <w:r w:rsidRPr="0085799B">
              <w:rPr>
                <w:snapToGrid w:val="0"/>
                <w:sz w:val="22"/>
                <w:szCs w:val="24"/>
              </w:rPr>
              <w:t>6</w:t>
            </w:r>
          </w:p>
        </w:tc>
      </w:tr>
      <w:tr w:rsidR="006D3C1E" w:rsidRPr="00991F99" w:rsidTr="00B72B6A">
        <w:tc>
          <w:tcPr>
            <w:tcW w:w="452" w:type="dxa"/>
          </w:tcPr>
          <w:p w:rsidR="006D3C1E" w:rsidRPr="00991F99" w:rsidRDefault="006D3C1E" w:rsidP="006D3C1E">
            <w:pPr>
              <w:jc w:val="both"/>
              <w:rPr>
                <w:snapToGrid w:val="0"/>
                <w:sz w:val="24"/>
                <w:szCs w:val="24"/>
              </w:rPr>
            </w:pPr>
            <w:r>
              <w:rPr>
                <w:snapToGrid w:val="0"/>
                <w:sz w:val="24"/>
                <w:szCs w:val="24"/>
              </w:rPr>
              <w:t>1</w:t>
            </w:r>
          </w:p>
        </w:tc>
        <w:tc>
          <w:tcPr>
            <w:tcW w:w="3654" w:type="dxa"/>
          </w:tcPr>
          <w:p w:rsidR="006D3C1E" w:rsidRPr="00991F99" w:rsidRDefault="006D3C1E" w:rsidP="006D3C1E">
            <w:pPr>
              <w:jc w:val="both"/>
              <w:rPr>
                <w:snapToGrid w:val="0"/>
                <w:sz w:val="24"/>
                <w:szCs w:val="24"/>
              </w:rPr>
            </w:pPr>
            <w:r w:rsidRPr="004049E2">
              <w:rPr>
                <w:snapToGrid w:val="0"/>
                <w:sz w:val="22"/>
                <w:szCs w:val="22"/>
              </w:rPr>
              <w:t xml:space="preserve">Марка номиналом </w:t>
            </w:r>
            <w:r w:rsidR="00F203C4">
              <w:rPr>
                <w:snapToGrid w:val="0"/>
                <w:sz w:val="22"/>
                <w:szCs w:val="22"/>
              </w:rPr>
              <w:t>100</w:t>
            </w:r>
            <w:r w:rsidRPr="004049E2">
              <w:rPr>
                <w:snapToGrid w:val="0"/>
                <w:sz w:val="22"/>
                <w:szCs w:val="22"/>
              </w:rPr>
              <w:t>.00 рублей</w:t>
            </w:r>
          </w:p>
        </w:tc>
        <w:tc>
          <w:tcPr>
            <w:tcW w:w="1276" w:type="dxa"/>
          </w:tcPr>
          <w:p w:rsidR="006D3C1E" w:rsidRPr="00991F99" w:rsidRDefault="00F203C4" w:rsidP="006D3C1E">
            <w:pPr>
              <w:jc w:val="both"/>
              <w:rPr>
                <w:snapToGrid w:val="0"/>
                <w:sz w:val="24"/>
                <w:szCs w:val="24"/>
              </w:rPr>
            </w:pPr>
            <w:r>
              <w:rPr>
                <w:snapToGrid w:val="0"/>
                <w:sz w:val="22"/>
                <w:szCs w:val="22"/>
              </w:rPr>
              <w:t>100</w:t>
            </w:r>
            <w:r w:rsidR="006D3C1E" w:rsidRPr="004049E2">
              <w:rPr>
                <w:snapToGrid w:val="0"/>
                <w:sz w:val="22"/>
                <w:szCs w:val="22"/>
              </w:rPr>
              <w:t>.00</w:t>
            </w:r>
          </w:p>
        </w:tc>
        <w:tc>
          <w:tcPr>
            <w:tcW w:w="850" w:type="dxa"/>
          </w:tcPr>
          <w:p w:rsidR="006D3C1E" w:rsidRPr="00991F99" w:rsidRDefault="00F203C4" w:rsidP="006D3C1E">
            <w:pPr>
              <w:jc w:val="both"/>
              <w:rPr>
                <w:snapToGrid w:val="0"/>
                <w:sz w:val="24"/>
                <w:szCs w:val="24"/>
              </w:rPr>
            </w:pPr>
            <w:r>
              <w:rPr>
                <w:snapToGrid w:val="0"/>
                <w:sz w:val="22"/>
                <w:szCs w:val="22"/>
              </w:rPr>
              <w:t>216</w:t>
            </w:r>
          </w:p>
        </w:tc>
        <w:tc>
          <w:tcPr>
            <w:tcW w:w="1948" w:type="dxa"/>
          </w:tcPr>
          <w:p w:rsidR="006D3C1E" w:rsidRPr="00991F99" w:rsidRDefault="00F203C4" w:rsidP="006D3C1E">
            <w:pPr>
              <w:ind w:left="-57" w:right="-57"/>
              <w:jc w:val="both"/>
              <w:rPr>
                <w:snapToGrid w:val="0"/>
                <w:sz w:val="24"/>
                <w:szCs w:val="24"/>
              </w:rPr>
            </w:pPr>
            <w:r>
              <w:rPr>
                <w:snapToGrid w:val="0"/>
                <w:sz w:val="22"/>
                <w:szCs w:val="22"/>
              </w:rPr>
              <w:t>100</w:t>
            </w:r>
            <w:r w:rsidR="006D3C1E" w:rsidRPr="004049E2">
              <w:rPr>
                <w:snapToGrid w:val="0"/>
                <w:sz w:val="22"/>
                <w:szCs w:val="22"/>
              </w:rPr>
              <w:t>.00 руб.</w:t>
            </w:r>
          </w:p>
        </w:tc>
        <w:tc>
          <w:tcPr>
            <w:tcW w:w="1167" w:type="dxa"/>
          </w:tcPr>
          <w:p w:rsidR="006D3C1E" w:rsidRPr="00991F99" w:rsidRDefault="00F203C4" w:rsidP="006D3C1E">
            <w:pPr>
              <w:ind w:left="-57" w:right="-57"/>
              <w:jc w:val="both"/>
              <w:rPr>
                <w:snapToGrid w:val="0"/>
                <w:sz w:val="24"/>
                <w:szCs w:val="24"/>
              </w:rPr>
            </w:pPr>
            <w:r>
              <w:rPr>
                <w:snapToGrid w:val="0"/>
                <w:sz w:val="22"/>
                <w:szCs w:val="22"/>
              </w:rPr>
              <w:t>21 600</w:t>
            </w:r>
            <w:r w:rsidR="006D3C1E">
              <w:rPr>
                <w:snapToGrid w:val="0"/>
                <w:sz w:val="22"/>
                <w:szCs w:val="22"/>
              </w:rPr>
              <w:t>,00</w:t>
            </w:r>
          </w:p>
        </w:tc>
      </w:tr>
      <w:tr w:rsidR="006D3C1E" w:rsidRPr="00991F99" w:rsidTr="00B72B6A">
        <w:tc>
          <w:tcPr>
            <w:tcW w:w="452" w:type="dxa"/>
          </w:tcPr>
          <w:p w:rsidR="006D3C1E" w:rsidRPr="00991F99" w:rsidRDefault="006D3C1E" w:rsidP="006D3C1E">
            <w:pPr>
              <w:jc w:val="both"/>
              <w:rPr>
                <w:snapToGrid w:val="0"/>
                <w:sz w:val="24"/>
                <w:szCs w:val="24"/>
              </w:rPr>
            </w:pPr>
            <w:r>
              <w:rPr>
                <w:snapToGrid w:val="0"/>
                <w:sz w:val="24"/>
                <w:szCs w:val="24"/>
              </w:rPr>
              <w:t>2</w:t>
            </w:r>
          </w:p>
        </w:tc>
        <w:tc>
          <w:tcPr>
            <w:tcW w:w="3654" w:type="dxa"/>
          </w:tcPr>
          <w:p w:rsidR="006D3C1E" w:rsidRPr="00991F99" w:rsidRDefault="006D3C1E" w:rsidP="006D3C1E">
            <w:pPr>
              <w:jc w:val="both"/>
              <w:rPr>
                <w:snapToGrid w:val="0"/>
                <w:sz w:val="24"/>
                <w:szCs w:val="24"/>
              </w:rPr>
            </w:pPr>
            <w:r>
              <w:rPr>
                <w:snapToGrid w:val="0"/>
                <w:sz w:val="22"/>
                <w:szCs w:val="22"/>
              </w:rPr>
              <w:t xml:space="preserve">Марка номиналом </w:t>
            </w:r>
            <w:r w:rsidR="00F203C4">
              <w:rPr>
                <w:snapToGrid w:val="0"/>
                <w:sz w:val="22"/>
                <w:szCs w:val="22"/>
              </w:rPr>
              <w:t>2</w:t>
            </w:r>
            <w:r>
              <w:rPr>
                <w:snapToGrid w:val="0"/>
                <w:sz w:val="22"/>
                <w:szCs w:val="22"/>
              </w:rPr>
              <w:t>5</w:t>
            </w:r>
            <w:r w:rsidRPr="004049E2">
              <w:rPr>
                <w:snapToGrid w:val="0"/>
                <w:sz w:val="22"/>
                <w:szCs w:val="22"/>
              </w:rPr>
              <w:t>.00 рубль</w:t>
            </w:r>
          </w:p>
        </w:tc>
        <w:tc>
          <w:tcPr>
            <w:tcW w:w="1276" w:type="dxa"/>
          </w:tcPr>
          <w:p w:rsidR="006D3C1E" w:rsidRPr="00991F99" w:rsidRDefault="00F203C4" w:rsidP="006D3C1E">
            <w:pPr>
              <w:jc w:val="both"/>
              <w:rPr>
                <w:snapToGrid w:val="0"/>
                <w:sz w:val="24"/>
                <w:szCs w:val="24"/>
              </w:rPr>
            </w:pPr>
            <w:r>
              <w:rPr>
                <w:snapToGrid w:val="0"/>
                <w:sz w:val="22"/>
                <w:szCs w:val="22"/>
              </w:rPr>
              <w:t>2</w:t>
            </w:r>
            <w:r w:rsidR="006D3C1E">
              <w:rPr>
                <w:snapToGrid w:val="0"/>
                <w:sz w:val="22"/>
                <w:szCs w:val="22"/>
              </w:rPr>
              <w:t>5</w:t>
            </w:r>
            <w:r w:rsidR="006D3C1E" w:rsidRPr="004049E2">
              <w:rPr>
                <w:snapToGrid w:val="0"/>
                <w:sz w:val="22"/>
                <w:szCs w:val="22"/>
              </w:rPr>
              <w:t>.00</w:t>
            </w:r>
          </w:p>
        </w:tc>
        <w:tc>
          <w:tcPr>
            <w:tcW w:w="850" w:type="dxa"/>
          </w:tcPr>
          <w:p w:rsidR="006D3C1E" w:rsidRPr="00991F99" w:rsidRDefault="00F203C4" w:rsidP="006D3C1E">
            <w:pPr>
              <w:jc w:val="both"/>
              <w:rPr>
                <w:snapToGrid w:val="0"/>
                <w:sz w:val="24"/>
                <w:szCs w:val="24"/>
              </w:rPr>
            </w:pPr>
            <w:r>
              <w:rPr>
                <w:snapToGrid w:val="0"/>
                <w:sz w:val="22"/>
                <w:szCs w:val="22"/>
              </w:rPr>
              <w:t>800</w:t>
            </w:r>
          </w:p>
        </w:tc>
        <w:tc>
          <w:tcPr>
            <w:tcW w:w="1948" w:type="dxa"/>
          </w:tcPr>
          <w:p w:rsidR="006D3C1E" w:rsidRPr="00991F99" w:rsidRDefault="00F203C4" w:rsidP="006D3C1E">
            <w:pPr>
              <w:ind w:left="-57" w:right="-57"/>
              <w:jc w:val="both"/>
              <w:rPr>
                <w:snapToGrid w:val="0"/>
                <w:sz w:val="24"/>
                <w:szCs w:val="24"/>
              </w:rPr>
            </w:pPr>
            <w:r>
              <w:rPr>
                <w:snapToGrid w:val="0"/>
                <w:sz w:val="22"/>
                <w:szCs w:val="22"/>
              </w:rPr>
              <w:t>25</w:t>
            </w:r>
            <w:r w:rsidR="006D3C1E" w:rsidRPr="004049E2">
              <w:rPr>
                <w:snapToGrid w:val="0"/>
                <w:sz w:val="22"/>
                <w:szCs w:val="22"/>
              </w:rPr>
              <w:t>.00 руб.</w:t>
            </w:r>
          </w:p>
        </w:tc>
        <w:tc>
          <w:tcPr>
            <w:tcW w:w="1167" w:type="dxa"/>
          </w:tcPr>
          <w:p w:rsidR="006D3C1E" w:rsidRPr="00991F99" w:rsidRDefault="00F203C4" w:rsidP="006D3C1E">
            <w:pPr>
              <w:ind w:left="-57" w:right="-57"/>
              <w:jc w:val="both"/>
              <w:rPr>
                <w:snapToGrid w:val="0"/>
                <w:sz w:val="24"/>
                <w:szCs w:val="24"/>
              </w:rPr>
            </w:pPr>
            <w:r>
              <w:rPr>
                <w:snapToGrid w:val="0"/>
                <w:sz w:val="22"/>
                <w:szCs w:val="22"/>
              </w:rPr>
              <w:t>20000</w:t>
            </w:r>
            <w:r w:rsidR="006D3C1E">
              <w:rPr>
                <w:snapToGrid w:val="0"/>
                <w:sz w:val="22"/>
                <w:szCs w:val="22"/>
              </w:rPr>
              <w:t>,00</w:t>
            </w:r>
          </w:p>
        </w:tc>
      </w:tr>
      <w:tr w:rsidR="006D3C1E" w:rsidRPr="00991F99" w:rsidTr="00C97B64">
        <w:tc>
          <w:tcPr>
            <w:tcW w:w="8180" w:type="dxa"/>
            <w:gridSpan w:val="5"/>
            <w:tcBorders>
              <w:left w:val="nil"/>
              <w:bottom w:val="nil"/>
            </w:tcBorders>
          </w:tcPr>
          <w:p w:rsidR="006D3C1E" w:rsidRPr="00991F99" w:rsidRDefault="006D3C1E" w:rsidP="006D3C1E">
            <w:pPr>
              <w:ind w:left="-57" w:right="-57"/>
              <w:jc w:val="both"/>
              <w:rPr>
                <w:snapToGrid w:val="0"/>
                <w:sz w:val="24"/>
                <w:szCs w:val="24"/>
              </w:rPr>
            </w:pPr>
            <w:r w:rsidRPr="00991F99">
              <w:rPr>
                <w:snapToGrid w:val="0"/>
                <w:sz w:val="24"/>
                <w:szCs w:val="24"/>
              </w:rPr>
              <w:t>Всего:</w:t>
            </w:r>
          </w:p>
        </w:tc>
        <w:tc>
          <w:tcPr>
            <w:tcW w:w="1167" w:type="dxa"/>
          </w:tcPr>
          <w:p w:rsidR="006D3C1E" w:rsidRPr="008A2C95" w:rsidRDefault="00F203C4" w:rsidP="006D3C1E">
            <w:pPr>
              <w:jc w:val="both"/>
              <w:rPr>
                <w:snapToGrid w:val="0"/>
                <w:sz w:val="24"/>
                <w:szCs w:val="24"/>
              </w:rPr>
            </w:pPr>
            <w:r>
              <w:rPr>
                <w:snapToGrid w:val="0"/>
                <w:sz w:val="22"/>
                <w:szCs w:val="22"/>
              </w:rPr>
              <w:t>41 600</w:t>
            </w:r>
            <w:r w:rsidR="006D3C1E" w:rsidRPr="008A2C95">
              <w:rPr>
                <w:snapToGrid w:val="0"/>
                <w:sz w:val="22"/>
                <w:szCs w:val="22"/>
              </w:rPr>
              <w:t>,00</w:t>
            </w:r>
          </w:p>
        </w:tc>
      </w:tr>
    </w:tbl>
    <w:p w:rsidR="009E411C" w:rsidRPr="00991F99" w:rsidRDefault="009E411C" w:rsidP="009E411C">
      <w:pPr>
        <w:jc w:val="both"/>
        <w:rPr>
          <w:snapToGrid w:val="0"/>
          <w:sz w:val="24"/>
          <w:szCs w:val="24"/>
        </w:rPr>
      </w:pPr>
    </w:p>
    <w:p w:rsidR="009E411C" w:rsidRPr="00991F99" w:rsidRDefault="009E411C" w:rsidP="009E411C">
      <w:pPr>
        <w:jc w:val="both"/>
        <w:rPr>
          <w:snapToGrid w:val="0"/>
          <w:sz w:val="24"/>
          <w:szCs w:val="24"/>
        </w:rPr>
      </w:pPr>
      <w:r w:rsidRPr="00991F99">
        <w:rPr>
          <w:snapToGrid w:val="0"/>
          <w:sz w:val="24"/>
          <w:szCs w:val="24"/>
        </w:rPr>
        <w:t>Срок поставки (отгрузки) продукции:</w:t>
      </w:r>
    </w:p>
    <w:p w:rsidR="009E411C" w:rsidRPr="00991F99" w:rsidRDefault="009E411C" w:rsidP="009E411C">
      <w:pPr>
        <w:jc w:val="both"/>
        <w:rPr>
          <w:snapToGrid w:val="0"/>
          <w:sz w:val="24"/>
          <w:szCs w:val="24"/>
        </w:rPr>
      </w:pPr>
      <w:r w:rsidRPr="00991F99">
        <w:rPr>
          <w:snapToGrid w:val="0"/>
          <w:sz w:val="24"/>
          <w:szCs w:val="24"/>
        </w:rPr>
        <w:t>______________________________________________________</w:t>
      </w:r>
    </w:p>
    <w:p w:rsidR="009E411C" w:rsidRPr="00991F99" w:rsidRDefault="009E411C" w:rsidP="009E411C">
      <w:pPr>
        <w:jc w:val="both"/>
        <w:rPr>
          <w:snapToGrid w:val="0"/>
          <w:sz w:val="24"/>
          <w:szCs w:val="24"/>
        </w:rPr>
      </w:pPr>
    </w:p>
    <w:p w:rsidR="009E411C" w:rsidRDefault="009E411C" w:rsidP="009E411C">
      <w:pPr>
        <w:jc w:val="both"/>
        <w:rPr>
          <w:snapToGrid w:val="0"/>
          <w:sz w:val="24"/>
          <w:szCs w:val="24"/>
        </w:rPr>
      </w:pPr>
      <w:r w:rsidRPr="00991F99">
        <w:rPr>
          <w:snapToGrid w:val="0"/>
          <w:sz w:val="24"/>
          <w:szCs w:val="24"/>
        </w:rPr>
        <w:t>Представитель Покупателя</w:t>
      </w:r>
      <w:r>
        <w:rPr>
          <w:snapToGrid w:val="0"/>
          <w:sz w:val="24"/>
          <w:szCs w:val="24"/>
        </w:rPr>
        <w:t>:</w:t>
      </w:r>
    </w:p>
    <w:p w:rsidR="009E411C" w:rsidRPr="00C9603B" w:rsidRDefault="009E411C" w:rsidP="009E411C">
      <w:pPr>
        <w:jc w:val="both"/>
        <w:rPr>
          <w:snapToGrid w:val="0"/>
          <w:sz w:val="24"/>
          <w:szCs w:val="24"/>
        </w:rPr>
      </w:pPr>
      <w:proofErr w:type="gramStart"/>
      <w:r>
        <w:rPr>
          <w:snapToGrid w:val="0"/>
          <w:sz w:val="24"/>
          <w:szCs w:val="24"/>
          <w:lang w:val="en-US"/>
        </w:rPr>
        <w:t>e</w:t>
      </w:r>
      <w:r w:rsidRPr="00C9603B">
        <w:rPr>
          <w:snapToGrid w:val="0"/>
          <w:sz w:val="24"/>
          <w:szCs w:val="24"/>
        </w:rPr>
        <w:t>-</w:t>
      </w:r>
      <w:r>
        <w:rPr>
          <w:snapToGrid w:val="0"/>
          <w:sz w:val="24"/>
          <w:szCs w:val="24"/>
          <w:lang w:val="en-US"/>
        </w:rPr>
        <w:t>mail</w:t>
      </w:r>
      <w:proofErr w:type="gramEnd"/>
      <w:r w:rsidRPr="00C9603B">
        <w:rPr>
          <w:snapToGrid w:val="0"/>
          <w:sz w:val="24"/>
          <w:szCs w:val="24"/>
        </w:rPr>
        <w:t>:</w:t>
      </w:r>
    </w:p>
    <w:p w:rsidR="009E411C" w:rsidRPr="000F4D8F" w:rsidRDefault="009E411C" w:rsidP="009E411C">
      <w:pPr>
        <w:jc w:val="both"/>
        <w:rPr>
          <w:snapToGrid w:val="0"/>
          <w:sz w:val="24"/>
          <w:szCs w:val="24"/>
        </w:rPr>
      </w:pPr>
      <w:r>
        <w:rPr>
          <w:snapToGrid w:val="0"/>
          <w:sz w:val="24"/>
          <w:szCs w:val="24"/>
        </w:rPr>
        <w:t xml:space="preserve">тел. </w:t>
      </w:r>
    </w:p>
    <w:p w:rsidR="009E411C" w:rsidRPr="00991F99" w:rsidRDefault="009E411C" w:rsidP="009E411C">
      <w:pPr>
        <w:jc w:val="both"/>
        <w:rPr>
          <w:snapToGrid w:val="0"/>
          <w:sz w:val="24"/>
          <w:szCs w:val="24"/>
        </w:rPr>
      </w:pPr>
    </w:p>
    <w:p w:rsidR="009E411C" w:rsidRPr="00991F99" w:rsidRDefault="009E411C" w:rsidP="009E411C">
      <w:pPr>
        <w:jc w:val="both"/>
        <w:rPr>
          <w:snapToGrid w:val="0"/>
          <w:sz w:val="24"/>
          <w:szCs w:val="24"/>
        </w:rPr>
      </w:pPr>
      <w:r w:rsidRPr="00991F99">
        <w:rPr>
          <w:snapToGrid w:val="0"/>
          <w:sz w:val="24"/>
          <w:szCs w:val="24"/>
        </w:rPr>
        <w:t xml:space="preserve">Покупатель: </w:t>
      </w:r>
    </w:p>
    <w:p w:rsidR="009E411C" w:rsidRPr="00991F99" w:rsidRDefault="009E411C" w:rsidP="009E411C">
      <w:pPr>
        <w:jc w:val="both"/>
        <w:rPr>
          <w:snapToGrid w:val="0"/>
          <w:sz w:val="24"/>
          <w:szCs w:val="24"/>
        </w:rPr>
      </w:pPr>
      <w:r w:rsidRPr="00991F99">
        <w:rPr>
          <w:snapToGrid w:val="0"/>
          <w:sz w:val="24"/>
          <w:szCs w:val="24"/>
        </w:rPr>
        <w:t>______________________________________</w:t>
      </w:r>
      <w:r w:rsidR="00463D88">
        <w:rPr>
          <w:snapToGrid w:val="0"/>
          <w:sz w:val="24"/>
          <w:szCs w:val="24"/>
        </w:rPr>
        <w:t>А. Т. Шакиров</w:t>
      </w:r>
    </w:p>
    <w:p w:rsidR="009E411C" w:rsidRDefault="009E411C" w:rsidP="009E411C">
      <w:pPr>
        <w:jc w:val="both"/>
        <w:rPr>
          <w:snapToGrid w:val="0"/>
          <w:sz w:val="24"/>
          <w:szCs w:val="24"/>
        </w:rPr>
      </w:pPr>
      <w:r w:rsidRPr="00991F99">
        <w:rPr>
          <w:snapToGrid w:val="0"/>
          <w:sz w:val="24"/>
          <w:szCs w:val="24"/>
        </w:rPr>
        <w:t xml:space="preserve">              (должность, подпись, ФИО)</w:t>
      </w:r>
    </w:p>
    <w:p w:rsidR="009E411C" w:rsidRPr="00991F99" w:rsidRDefault="009E411C" w:rsidP="009E411C">
      <w:pPr>
        <w:jc w:val="both"/>
        <w:rPr>
          <w:snapToGrid w:val="0"/>
          <w:sz w:val="24"/>
          <w:szCs w:val="24"/>
        </w:rPr>
      </w:pPr>
      <w:r>
        <w:rPr>
          <w:snapToGrid w:val="0"/>
          <w:sz w:val="24"/>
          <w:szCs w:val="24"/>
        </w:rPr>
        <w:t>«___»___________ 20__</w:t>
      </w:r>
      <w:r w:rsidRPr="00991F99">
        <w:rPr>
          <w:snapToGrid w:val="0"/>
          <w:sz w:val="24"/>
          <w:szCs w:val="24"/>
        </w:rPr>
        <w:t xml:space="preserve">г. </w:t>
      </w:r>
      <w:r w:rsidRPr="00991F99">
        <w:rPr>
          <w:snapToGrid w:val="0"/>
          <w:sz w:val="24"/>
          <w:szCs w:val="24"/>
        </w:rPr>
        <w:tab/>
      </w:r>
      <w:r w:rsidRPr="00991F99">
        <w:rPr>
          <w:snapToGrid w:val="0"/>
          <w:sz w:val="24"/>
          <w:szCs w:val="24"/>
        </w:rPr>
        <w:tab/>
      </w:r>
      <w:r w:rsidRPr="00991F99">
        <w:rPr>
          <w:snapToGrid w:val="0"/>
          <w:sz w:val="24"/>
          <w:szCs w:val="24"/>
        </w:rPr>
        <w:tab/>
      </w:r>
    </w:p>
    <w:p w:rsidR="009E411C" w:rsidRPr="00991F99" w:rsidRDefault="009E411C" w:rsidP="009E411C">
      <w:pPr>
        <w:jc w:val="both"/>
        <w:rPr>
          <w:snapToGrid w:val="0"/>
          <w:sz w:val="24"/>
          <w:szCs w:val="24"/>
        </w:rPr>
      </w:pPr>
      <w:r w:rsidRPr="00991F99">
        <w:rPr>
          <w:snapToGrid w:val="0"/>
          <w:sz w:val="24"/>
          <w:szCs w:val="24"/>
        </w:rPr>
        <w:t>МП</w:t>
      </w:r>
    </w:p>
    <w:p w:rsidR="009E411C" w:rsidRPr="007C591A" w:rsidRDefault="009E411C" w:rsidP="009E411C">
      <w:pPr>
        <w:pStyle w:val="26"/>
        <w:tabs>
          <w:tab w:val="left" w:pos="1134"/>
        </w:tabs>
        <w:spacing w:after="0" w:line="240" w:lineRule="auto"/>
        <w:ind w:left="284"/>
        <w:jc w:val="center"/>
        <w:outlineLvl w:val="0"/>
        <w:rPr>
          <w:rFonts w:ascii="Times New Roman" w:eastAsia="Times New Roman" w:hAnsi="Times New Roman" w:cs="Times New Roman"/>
          <w:b/>
          <w:sz w:val="24"/>
          <w:szCs w:val="24"/>
          <w:lang w:eastAsia="ar-SA"/>
        </w:rPr>
      </w:pPr>
      <w:r w:rsidRPr="007C591A">
        <w:rPr>
          <w:rFonts w:ascii="Times New Roman" w:eastAsia="Times New Roman" w:hAnsi="Times New Roman" w:cs="Times New Roman"/>
          <w:b/>
          <w:sz w:val="24"/>
          <w:szCs w:val="24"/>
          <w:lang w:eastAsia="ar-SA"/>
        </w:rPr>
        <w:t xml:space="preserve">ЗАПОЛНЯЕТСЯ </w:t>
      </w:r>
      <w:r>
        <w:rPr>
          <w:rFonts w:ascii="Times New Roman" w:eastAsia="Times New Roman" w:hAnsi="Times New Roman" w:cs="Times New Roman"/>
          <w:b/>
          <w:sz w:val="24"/>
          <w:szCs w:val="24"/>
          <w:lang w:eastAsia="ar-SA"/>
        </w:rPr>
        <w:t>ПОСТАВЩИКОМ</w:t>
      </w:r>
    </w:p>
    <w:p w:rsidR="009E411C" w:rsidRDefault="009E411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ПОСТАВЩИК</w:t>
      </w:r>
      <w:r w:rsidRPr="007C591A">
        <w:rPr>
          <w:rFonts w:ascii="Times New Roman" w:eastAsia="Times New Roman" w:hAnsi="Times New Roman" w:cs="Times New Roman"/>
          <w:sz w:val="24"/>
          <w:szCs w:val="24"/>
          <w:lang w:eastAsia="ar-SA"/>
        </w:rPr>
        <w:t xml:space="preserve"> СООБЩАЕТ, ЧТО ЗАЯВКА </w:t>
      </w:r>
      <w:proofErr w:type="gramStart"/>
      <w:r w:rsidRPr="007C591A">
        <w:rPr>
          <w:rFonts w:ascii="Times New Roman" w:eastAsia="Times New Roman" w:hAnsi="Times New Roman" w:cs="Times New Roman"/>
          <w:sz w:val="24"/>
          <w:szCs w:val="24"/>
          <w:lang w:eastAsia="ar-SA"/>
        </w:rPr>
        <w:t>СОГЛАСОВАНА</w:t>
      </w:r>
      <w:proofErr w:type="gramEnd"/>
      <w:r w:rsidRPr="007C591A">
        <w:rPr>
          <w:rFonts w:ascii="Times New Roman" w:eastAsia="Times New Roman" w:hAnsi="Times New Roman" w:cs="Times New Roman"/>
          <w:sz w:val="24"/>
          <w:szCs w:val="24"/>
          <w:lang w:eastAsia="ar-SA"/>
        </w:rPr>
        <w:t>/НЕ СОГЛАСОВАНА</w:t>
      </w:r>
    </w:p>
    <w:p w:rsidR="009E411C" w:rsidRPr="00991F99" w:rsidRDefault="009E411C" w:rsidP="009E411C">
      <w:pPr>
        <w:jc w:val="both"/>
        <w:rPr>
          <w:snapToGrid w:val="0"/>
          <w:sz w:val="24"/>
          <w:szCs w:val="24"/>
        </w:rPr>
      </w:pPr>
    </w:p>
    <w:p w:rsidR="009E411C" w:rsidRPr="00991F99" w:rsidRDefault="009E411C" w:rsidP="009E411C">
      <w:pPr>
        <w:jc w:val="both"/>
        <w:rPr>
          <w:snapToGrid w:val="0"/>
          <w:sz w:val="24"/>
          <w:szCs w:val="24"/>
        </w:rPr>
      </w:pPr>
      <w:r w:rsidRPr="00991F99">
        <w:rPr>
          <w:snapToGrid w:val="0"/>
          <w:sz w:val="24"/>
          <w:szCs w:val="24"/>
        </w:rPr>
        <w:t xml:space="preserve">Представитель Поставщика: </w:t>
      </w:r>
    </w:p>
    <w:p w:rsidR="009E411C" w:rsidRPr="00991F99" w:rsidRDefault="009E411C" w:rsidP="009E411C">
      <w:pPr>
        <w:jc w:val="both"/>
        <w:rPr>
          <w:snapToGrid w:val="0"/>
          <w:sz w:val="24"/>
          <w:szCs w:val="24"/>
        </w:rPr>
      </w:pPr>
    </w:p>
    <w:p w:rsidR="009E411C" w:rsidRPr="007C591A" w:rsidRDefault="009E411C" w:rsidP="009E411C">
      <w:pPr>
        <w:pStyle w:val="26"/>
        <w:tabs>
          <w:tab w:val="left" w:pos="1134"/>
        </w:tabs>
        <w:spacing w:after="0" w:line="240" w:lineRule="auto"/>
        <w:outlineLvl w:val="0"/>
        <w:rPr>
          <w:rFonts w:ascii="Times New Roman" w:eastAsia="Times New Roman" w:hAnsi="Times New Roman" w:cs="Times New Roman"/>
          <w:sz w:val="24"/>
          <w:szCs w:val="24"/>
          <w:lang w:eastAsia="ar-SA"/>
        </w:rPr>
      </w:pPr>
    </w:p>
    <w:p w:rsidR="009E411C" w:rsidRPr="00991F99" w:rsidRDefault="009E411C" w:rsidP="009E411C">
      <w:pPr>
        <w:jc w:val="both"/>
        <w:rPr>
          <w:snapToGrid w:val="0"/>
          <w:sz w:val="24"/>
          <w:szCs w:val="24"/>
        </w:rPr>
      </w:pPr>
      <w:r w:rsidRPr="00991F99">
        <w:rPr>
          <w:snapToGrid w:val="0"/>
          <w:sz w:val="24"/>
          <w:szCs w:val="24"/>
        </w:rPr>
        <w:t>ФОРМА СОГЛАСОВАНА:</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6367"/>
      </w:tblGrid>
      <w:tr w:rsidR="009E411C" w:rsidRPr="009069BE" w:rsidTr="0049365D">
        <w:tc>
          <w:tcPr>
            <w:tcW w:w="2977" w:type="dxa"/>
          </w:tcPr>
          <w:p w:rsidR="009E411C" w:rsidRPr="009069BE" w:rsidRDefault="009E411C" w:rsidP="00C97B64">
            <w:pPr>
              <w:rPr>
                <w:sz w:val="24"/>
                <w:szCs w:val="24"/>
              </w:rPr>
            </w:pPr>
          </w:p>
        </w:tc>
        <w:tc>
          <w:tcPr>
            <w:tcW w:w="6367" w:type="dxa"/>
          </w:tcPr>
          <w:p w:rsidR="009E411C" w:rsidRPr="009069BE" w:rsidRDefault="009E411C" w:rsidP="00C97B64">
            <w:pPr>
              <w:rPr>
                <w:sz w:val="24"/>
                <w:szCs w:val="24"/>
              </w:rPr>
            </w:pPr>
          </w:p>
        </w:tc>
      </w:tr>
    </w:tbl>
    <w:p w:rsidR="009E411C" w:rsidRDefault="009E411C" w:rsidP="00484458">
      <w:pPr>
        <w:pStyle w:val="Normal1"/>
        <w:ind w:firstLine="709"/>
        <w:jc w:val="both"/>
        <w:rPr>
          <w:rFonts w:ascii="Times New Roman" w:hAnsi="Times New Roman" w:cs="Times New Roman"/>
          <w:szCs w:val="24"/>
        </w:rPr>
      </w:pPr>
    </w:p>
    <w:sectPr w:rsidR="009E411C" w:rsidSect="001352A9">
      <w:headerReference w:type="default" r:id="rId9"/>
      <w:type w:val="nextColumn"/>
      <w:pgSz w:w="11909" w:h="16838"/>
      <w:pgMar w:top="1134" w:right="851" w:bottom="1134" w:left="1701" w:header="720" w:footer="403"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201" w:rsidRDefault="00324201">
      <w:r>
        <w:separator/>
      </w:r>
    </w:p>
  </w:endnote>
  <w:endnote w:type="continuationSeparator" w:id="0">
    <w:p w:rsidR="00324201" w:rsidRDefault="00324201">
      <w:r>
        <w:continuationSeparator/>
      </w:r>
    </w:p>
  </w:endnote>
  <w:endnote w:type="continuationNotice" w:id="1">
    <w:p w:rsidR="00324201" w:rsidRDefault="0032420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201" w:rsidRDefault="00324201">
      <w:r>
        <w:separator/>
      </w:r>
    </w:p>
  </w:footnote>
  <w:footnote w:type="continuationSeparator" w:id="0">
    <w:p w:rsidR="00324201" w:rsidRDefault="00324201">
      <w:r>
        <w:continuationSeparator/>
      </w:r>
    </w:p>
  </w:footnote>
  <w:footnote w:type="continuationNotice" w:id="1">
    <w:p w:rsidR="00324201" w:rsidRDefault="0032420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004630452"/>
      <w:docPartObj>
        <w:docPartGallery w:val="Page Numbers (Top of Page)"/>
        <w:docPartUnique/>
      </w:docPartObj>
    </w:sdtPr>
    <w:sdtContent>
      <w:p w:rsidR="00682D19" w:rsidRPr="00682D19" w:rsidRDefault="00F54E40">
        <w:pPr>
          <w:pStyle w:val="af8"/>
          <w:jc w:val="center"/>
          <w:rPr>
            <w:sz w:val="22"/>
          </w:rPr>
        </w:pPr>
        <w:r w:rsidRPr="00682D19">
          <w:rPr>
            <w:sz w:val="22"/>
          </w:rPr>
          <w:fldChar w:fldCharType="begin"/>
        </w:r>
        <w:r w:rsidR="00682D19" w:rsidRPr="00682D19">
          <w:rPr>
            <w:sz w:val="22"/>
          </w:rPr>
          <w:instrText>PAGE   \* MERGEFORMAT</w:instrText>
        </w:r>
        <w:r w:rsidRPr="00682D19">
          <w:rPr>
            <w:sz w:val="22"/>
          </w:rPr>
          <w:fldChar w:fldCharType="separate"/>
        </w:r>
        <w:r w:rsidR="00DF0941">
          <w:rPr>
            <w:noProof/>
            <w:sz w:val="22"/>
          </w:rPr>
          <w:t>8</w:t>
        </w:r>
        <w:r w:rsidRPr="00682D19">
          <w:rPr>
            <w:sz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1">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3"/>
  </w:num>
  <w:num w:numId="3">
    <w:abstractNumId w:val="6"/>
  </w:num>
  <w:num w:numId="4">
    <w:abstractNumId w:val="12"/>
  </w:num>
  <w:num w:numId="5">
    <w:abstractNumId w:val="10"/>
  </w:num>
  <w:num w:numId="6">
    <w:abstractNumId w:val="13"/>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6"/>
  </w:hdrShapeDefaults>
  <w:footnotePr>
    <w:footnote w:id="-1"/>
    <w:footnote w:id="0"/>
    <w:footnote w:id="1"/>
  </w:footnotePr>
  <w:endnotePr>
    <w:endnote w:id="-1"/>
    <w:endnote w:id="0"/>
    <w:endnote w:id="1"/>
  </w:endnotePr>
  <w:compat/>
  <w:rsids>
    <w:rsidRoot w:val="00354763"/>
    <w:rsid w:val="00001110"/>
    <w:rsid w:val="0000595E"/>
    <w:rsid w:val="000161DC"/>
    <w:rsid w:val="00022BB0"/>
    <w:rsid w:val="00027088"/>
    <w:rsid w:val="00030BB6"/>
    <w:rsid w:val="000319D9"/>
    <w:rsid w:val="00032A4C"/>
    <w:rsid w:val="00035529"/>
    <w:rsid w:val="0003637F"/>
    <w:rsid w:val="000418CC"/>
    <w:rsid w:val="00047683"/>
    <w:rsid w:val="00047F45"/>
    <w:rsid w:val="00054133"/>
    <w:rsid w:val="00061B0D"/>
    <w:rsid w:val="00061D61"/>
    <w:rsid w:val="000633BB"/>
    <w:rsid w:val="00066498"/>
    <w:rsid w:val="00070C90"/>
    <w:rsid w:val="00077199"/>
    <w:rsid w:val="00086A4F"/>
    <w:rsid w:val="000910AE"/>
    <w:rsid w:val="00094C87"/>
    <w:rsid w:val="0009537F"/>
    <w:rsid w:val="00096E69"/>
    <w:rsid w:val="000B0674"/>
    <w:rsid w:val="000B355D"/>
    <w:rsid w:val="000C07F3"/>
    <w:rsid w:val="000C1EFA"/>
    <w:rsid w:val="000C268F"/>
    <w:rsid w:val="000D087A"/>
    <w:rsid w:val="000D0CC4"/>
    <w:rsid w:val="000D6399"/>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22A4"/>
    <w:rsid w:val="001352A9"/>
    <w:rsid w:val="0013552B"/>
    <w:rsid w:val="00141FF3"/>
    <w:rsid w:val="00144CC8"/>
    <w:rsid w:val="001477B6"/>
    <w:rsid w:val="00154C2C"/>
    <w:rsid w:val="00161A82"/>
    <w:rsid w:val="00165D71"/>
    <w:rsid w:val="00165F9A"/>
    <w:rsid w:val="00166628"/>
    <w:rsid w:val="00171270"/>
    <w:rsid w:val="00171A6D"/>
    <w:rsid w:val="001735B2"/>
    <w:rsid w:val="00175E64"/>
    <w:rsid w:val="00176F2C"/>
    <w:rsid w:val="00176FAE"/>
    <w:rsid w:val="001841B7"/>
    <w:rsid w:val="001842CC"/>
    <w:rsid w:val="001A294E"/>
    <w:rsid w:val="001B6115"/>
    <w:rsid w:val="001C333F"/>
    <w:rsid w:val="001C3D7E"/>
    <w:rsid w:val="001C415A"/>
    <w:rsid w:val="001C537B"/>
    <w:rsid w:val="001D2576"/>
    <w:rsid w:val="001D29D9"/>
    <w:rsid w:val="001D755F"/>
    <w:rsid w:val="001E1DF0"/>
    <w:rsid w:val="001E7C87"/>
    <w:rsid w:val="001F2731"/>
    <w:rsid w:val="001F2A72"/>
    <w:rsid w:val="001F45C3"/>
    <w:rsid w:val="001F58C9"/>
    <w:rsid w:val="00203ED0"/>
    <w:rsid w:val="0020793E"/>
    <w:rsid w:val="00210CAD"/>
    <w:rsid w:val="00221780"/>
    <w:rsid w:val="00221B54"/>
    <w:rsid w:val="00221B86"/>
    <w:rsid w:val="0022239B"/>
    <w:rsid w:val="00230919"/>
    <w:rsid w:val="00233A46"/>
    <w:rsid w:val="00235FBA"/>
    <w:rsid w:val="00240B41"/>
    <w:rsid w:val="002569CD"/>
    <w:rsid w:val="00264977"/>
    <w:rsid w:val="00266493"/>
    <w:rsid w:val="00280640"/>
    <w:rsid w:val="00280D04"/>
    <w:rsid w:val="00291661"/>
    <w:rsid w:val="002A008B"/>
    <w:rsid w:val="002A2D42"/>
    <w:rsid w:val="002A3FAA"/>
    <w:rsid w:val="002A7CEA"/>
    <w:rsid w:val="002B0E56"/>
    <w:rsid w:val="002B2C09"/>
    <w:rsid w:val="002B3352"/>
    <w:rsid w:val="002B4543"/>
    <w:rsid w:val="002B59B5"/>
    <w:rsid w:val="002C3999"/>
    <w:rsid w:val="002C47A9"/>
    <w:rsid w:val="002D3DD4"/>
    <w:rsid w:val="002D4272"/>
    <w:rsid w:val="002D6160"/>
    <w:rsid w:val="002E16F3"/>
    <w:rsid w:val="002E17EF"/>
    <w:rsid w:val="002E3FD5"/>
    <w:rsid w:val="002F384C"/>
    <w:rsid w:val="002F3CFC"/>
    <w:rsid w:val="002F6B4F"/>
    <w:rsid w:val="00302064"/>
    <w:rsid w:val="003068CC"/>
    <w:rsid w:val="0030724B"/>
    <w:rsid w:val="0032081D"/>
    <w:rsid w:val="00324201"/>
    <w:rsid w:val="0032580A"/>
    <w:rsid w:val="00330ADC"/>
    <w:rsid w:val="00335046"/>
    <w:rsid w:val="00341BF9"/>
    <w:rsid w:val="00354763"/>
    <w:rsid w:val="00356A35"/>
    <w:rsid w:val="00357358"/>
    <w:rsid w:val="00360FCB"/>
    <w:rsid w:val="00361548"/>
    <w:rsid w:val="0036276A"/>
    <w:rsid w:val="00367C87"/>
    <w:rsid w:val="00371597"/>
    <w:rsid w:val="00372201"/>
    <w:rsid w:val="003722BD"/>
    <w:rsid w:val="003725ED"/>
    <w:rsid w:val="00376A89"/>
    <w:rsid w:val="0038030E"/>
    <w:rsid w:val="00392188"/>
    <w:rsid w:val="00395162"/>
    <w:rsid w:val="00396069"/>
    <w:rsid w:val="003970EE"/>
    <w:rsid w:val="00397E21"/>
    <w:rsid w:val="003A4879"/>
    <w:rsid w:val="003B110C"/>
    <w:rsid w:val="003B2ACC"/>
    <w:rsid w:val="003B31F8"/>
    <w:rsid w:val="003C5ADA"/>
    <w:rsid w:val="003C6C32"/>
    <w:rsid w:val="003C771D"/>
    <w:rsid w:val="003D17FF"/>
    <w:rsid w:val="003D6DC5"/>
    <w:rsid w:val="003E0512"/>
    <w:rsid w:val="003E1311"/>
    <w:rsid w:val="003F0670"/>
    <w:rsid w:val="00405369"/>
    <w:rsid w:val="004109E1"/>
    <w:rsid w:val="00412510"/>
    <w:rsid w:val="004205D9"/>
    <w:rsid w:val="00430089"/>
    <w:rsid w:val="00430DB0"/>
    <w:rsid w:val="00437746"/>
    <w:rsid w:val="004404C1"/>
    <w:rsid w:val="00445667"/>
    <w:rsid w:val="00456669"/>
    <w:rsid w:val="00462026"/>
    <w:rsid w:val="00463D88"/>
    <w:rsid w:val="00464F50"/>
    <w:rsid w:val="00476602"/>
    <w:rsid w:val="00476CE8"/>
    <w:rsid w:val="0048300F"/>
    <w:rsid w:val="0048336D"/>
    <w:rsid w:val="00484458"/>
    <w:rsid w:val="00486A5E"/>
    <w:rsid w:val="00491156"/>
    <w:rsid w:val="00492642"/>
    <w:rsid w:val="0049324A"/>
    <w:rsid w:val="0049365D"/>
    <w:rsid w:val="00493F4A"/>
    <w:rsid w:val="004A320F"/>
    <w:rsid w:val="004A47CA"/>
    <w:rsid w:val="004A704A"/>
    <w:rsid w:val="004A7173"/>
    <w:rsid w:val="004B1ABE"/>
    <w:rsid w:val="004B2906"/>
    <w:rsid w:val="004B4C59"/>
    <w:rsid w:val="004B5FF0"/>
    <w:rsid w:val="004D40E4"/>
    <w:rsid w:val="004D4CF1"/>
    <w:rsid w:val="004D7E98"/>
    <w:rsid w:val="004E3D39"/>
    <w:rsid w:val="00504157"/>
    <w:rsid w:val="00525C90"/>
    <w:rsid w:val="00534C3A"/>
    <w:rsid w:val="005422E5"/>
    <w:rsid w:val="00546161"/>
    <w:rsid w:val="00551620"/>
    <w:rsid w:val="00560D23"/>
    <w:rsid w:val="00561CCA"/>
    <w:rsid w:val="0056262D"/>
    <w:rsid w:val="0056449E"/>
    <w:rsid w:val="00572711"/>
    <w:rsid w:val="00572A3A"/>
    <w:rsid w:val="005778FD"/>
    <w:rsid w:val="00583050"/>
    <w:rsid w:val="00584905"/>
    <w:rsid w:val="0058670C"/>
    <w:rsid w:val="00586BAC"/>
    <w:rsid w:val="00591F3A"/>
    <w:rsid w:val="00596C02"/>
    <w:rsid w:val="005A5F4A"/>
    <w:rsid w:val="005B4D04"/>
    <w:rsid w:val="005B6CA1"/>
    <w:rsid w:val="005C2668"/>
    <w:rsid w:val="005D2533"/>
    <w:rsid w:val="005E57A2"/>
    <w:rsid w:val="005E7DEF"/>
    <w:rsid w:val="005F2006"/>
    <w:rsid w:val="005F68DE"/>
    <w:rsid w:val="00604B57"/>
    <w:rsid w:val="00607D10"/>
    <w:rsid w:val="0061605C"/>
    <w:rsid w:val="00616A51"/>
    <w:rsid w:val="00616F49"/>
    <w:rsid w:val="00616F6E"/>
    <w:rsid w:val="00617F16"/>
    <w:rsid w:val="00621A8F"/>
    <w:rsid w:val="00626576"/>
    <w:rsid w:val="00626B04"/>
    <w:rsid w:val="00632630"/>
    <w:rsid w:val="00632B15"/>
    <w:rsid w:val="006336D5"/>
    <w:rsid w:val="0064008A"/>
    <w:rsid w:val="006474D4"/>
    <w:rsid w:val="006625B0"/>
    <w:rsid w:val="00682D19"/>
    <w:rsid w:val="00685435"/>
    <w:rsid w:val="006944A2"/>
    <w:rsid w:val="006953AC"/>
    <w:rsid w:val="00697722"/>
    <w:rsid w:val="006A1FB5"/>
    <w:rsid w:val="006A3525"/>
    <w:rsid w:val="006A6C65"/>
    <w:rsid w:val="006B440B"/>
    <w:rsid w:val="006D1265"/>
    <w:rsid w:val="006D3C1E"/>
    <w:rsid w:val="006F3076"/>
    <w:rsid w:val="006F43BD"/>
    <w:rsid w:val="006F56AD"/>
    <w:rsid w:val="006F61DE"/>
    <w:rsid w:val="006F79A8"/>
    <w:rsid w:val="0070402F"/>
    <w:rsid w:val="0070508F"/>
    <w:rsid w:val="00706D0F"/>
    <w:rsid w:val="00710493"/>
    <w:rsid w:val="00710643"/>
    <w:rsid w:val="0071288E"/>
    <w:rsid w:val="00721ECE"/>
    <w:rsid w:val="00723B64"/>
    <w:rsid w:val="00723FB8"/>
    <w:rsid w:val="00725639"/>
    <w:rsid w:val="007335D5"/>
    <w:rsid w:val="00736D09"/>
    <w:rsid w:val="00741D44"/>
    <w:rsid w:val="00744F3E"/>
    <w:rsid w:val="00750B05"/>
    <w:rsid w:val="00754BE1"/>
    <w:rsid w:val="00771909"/>
    <w:rsid w:val="00772E0F"/>
    <w:rsid w:val="00775D69"/>
    <w:rsid w:val="00793C71"/>
    <w:rsid w:val="00795561"/>
    <w:rsid w:val="007A2DD2"/>
    <w:rsid w:val="007A5BEF"/>
    <w:rsid w:val="007A65A7"/>
    <w:rsid w:val="007A6F7B"/>
    <w:rsid w:val="007B175B"/>
    <w:rsid w:val="007B1C62"/>
    <w:rsid w:val="007C7255"/>
    <w:rsid w:val="007C726B"/>
    <w:rsid w:val="007D06A0"/>
    <w:rsid w:val="007D0C1B"/>
    <w:rsid w:val="007D71B5"/>
    <w:rsid w:val="007E111C"/>
    <w:rsid w:val="007E1B39"/>
    <w:rsid w:val="007E364E"/>
    <w:rsid w:val="007F30F2"/>
    <w:rsid w:val="0080033C"/>
    <w:rsid w:val="008008A2"/>
    <w:rsid w:val="008021C6"/>
    <w:rsid w:val="00810385"/>
    <w:rsid w:val="00813945"/>
    <w:rsid w:val="00821A9E"/>
    <w:rsid w:val="00826579"/>
    <w:rsid w:val="00830036"/>
    <w:rsid w:val="00846F30"/>
    <w:rsid w:val="00847932"/>
    <w:rsid w:val="00854F80"/>
    <w:rsid w:val="00856319"/>
    <w:rsid w:val="00856C64"/>
    <w:rsid w:val="00856DB8"/>
    <w:rsid w:val="008572D0"/>
    <w:rsid w:val="0085799B"/>
    <w:rsid w:val="008606CA"/>
    <w:rsid w:val="0087318E"/>
    <w:rsid w:val="00880FC6"/>
    <w:rsid w:val="00886CF8"/>
    <w:rsid w:val="0089561A"/>
    <w:rsid w:val="00897E46"/>
    <w:rsid w:val="008A0E5E"/>
    <w:rsid w:val="008A2C95"/>
    <w:rsid w:val="008A593F"/>
    <w:rsid w:val="008B1D21"/>
    <w:rsid w:val="008C2872"/>
    <w:rsid w:val="008C4377"/>
    <w:rsid w:val="008C5A53"/>
    <w:rsid w:val="008C6B49"/>
    <w:rsid w:val="008D38E6"/>
    <w:rsid w:val="008D5CF9"/>
    <w:rsid w:val="008D6AA2"/>
    <w:rsid w:val="008E0B2D"/>
    <w:rsid w:val="008F2AF6"/>
    <w:rsid w:val="008F2CA2"/>
    <w:rsid w:val="008F33E0"/>
    <w:rsid w:val="008F4C6E"/>
    <w:rsid w:val="008F671C"/>
    <w:rsid w:val="009049F9"/>
    <w:rsid w:val="009069BE"/>
    <w:rsid w:val="00910AFB"/>
    <w:rsid w:val="00913068"/>
    <w:rsid w:val="00916AE6"/>
    <w:rsid w:val="00923F55"/>
    <w:rsid w:val="00926236"/>
    <w:rsid w:val="00927256"/>
    <w:rsid w:val="00935492"/>
    <w:rsid w:val="00936380"/>
    <w:rsid w:val="0094375C"/>
    <w:rsid w:val="009456A8"/>
    <w:rsid w:val="00946276"/>
    <w:rsid w:val="00952EAC"/>
    <w:rsid w:val="00955C13"/>
    <w:rsid w:val="00963790"/>
    <w:rsid w:val="009666A0"/>
    <w:rsid w:val="00966CC5"/>
    <w:rsid w:val="00970814"/>
    <w:rsid w:val="0097286E"/>
    <w:rsid w:val="00987C26"/>
    <w:rsid w:val="00991F99"/>
    <w:rsid w:val="00993181"/>
    <w:rsid w:val="00997C94"/>
    <w:rsid w:val="009A0EDE"/>
    <w:rsid w:val="009A3E8B"/>
    <w:rsid w:val="009A44A7"/>
    <w:rsid w:val="009A5AC7"/>
    <w:rsid w:val="009C1D2B"/>
    <w:rsid w:val="009D3D90"/>
    <w:rsid w:val="009E09D5"/>
    <w:rsid w:val="009E411C"/>
    <w:rsid w:val="009E6061"/>
    <w:rsid w:val="009F2DE9"/>
    <w:rsid w:val="00A00958"/>
    <w:rsid w:val="00A04129"/>
    <w:rsid w:val="00A10AE1"/>
    <w:rsid w:val="00A12378"/>
    <w:rsid w:val="00A136A9"/>
    <w:rsid w:val="00A21909"/>
    <w:rsid w:val="00A255C4"/>
    <w:rsid w:val="00A25E9C"/>
    <w:rsid w:val="00A26C45"/>
    <w:rsid w:val="00A338E2"/>
    <w:rsid w:val="00A377C1"/>
    <w:rsid w:val="00A52E2A"/>
    <w:rsid w:val="00A53321"/>
    <w:rsid w:val="00A57937"/>
    <w:rsid w:val="00A71E0E"/>
    <w:rsid w:val="00A723E3"/>
    <w:rsid w:val="00A72D78"/>
    <w:rsid w:val="00A73491"/>
    <w:rsid w:val="00A75336"/>
    <w:rsid w:val="00A775A0"/>
    <w:rsid w:val="00A777FC"/>
    <w:rsid w:val="00A82BF4"/>
    <w:rsid w:val="00AA1CD0"/>
    <w:rsid w:val="00AB1225"/>
    <w:rsid w:val="00AB1248"/>
    <w:rsid w:val="00AB1EFE"/>
    <w:rsid w:val="00AC0DD1"/>
    <w:rsid w:val="00AC1D46"/>
    <w:rsid w:val="00AC4380"/>
    <w:rsid w:val="00AC64E5"/>
    <w:rsid w:val="00AC6CBB"/>
    <w:rsid w:val="00AD12A8"/>
    <w:rsid w:val="00AD3FE5"/>
    <w:rsid w:val="00AE3923"/>
    <w:rsid w:val="00AE5023"/>
    <w:rsid w:val="00AF13AC"/>
    <w:rsid w:val="00B05C3F"/>
    <w:rsid w:val="00B07ADA"/>
    <w:rsid w:val="00B11B0E"/>
    <w:rsid w:val="00B258A1"/>
    <w:rsid w:val="00B2740D"/>
    <w:rsid w:val="00B3345A"/>
    <w:rsid w:val="00B42A44"/>
    <w:rsid w:val="00B44381"/>
    <w:rsid w:val="00B54D9D"/>
    <w:rsid w:val="00B56FFA"/>
    <w:rsid w:val="00B62226"/>
    <w:rsid w:val="00B634F0"/>
    <w:rsid w:val="00B63D7C"/>
    <w:rsid w:val="00B65C7E"/>
    <w:rsid w:val="00B7202B"/>
    <w:rsid w:val="00B72B6A"/>
    <w:rsid w:val="00B746EF"/>
    <w:rsid w:val="00B76325"/>
    <w:rsid w:val="00B8045A"/>
    <w:rsid w:val="00B83325"/>
    <w:rsid w:val="00B861B6"/>
    <w:rsid w:val="00B934CF"/>
    <w:rsid w:val="00B944C6"/>
    <w:rsid w:val="00B94E6A"/>
    <w:rsid w:val="00B95615"/>
    <w:rsid w:val="00B959D1"/>
    <w:rsid w:val="00BA3F6E"/>
    <w:rsid w:val="00BB3E62"/>
    <w:rsid w:val="00BB7F02"/>
    <w:rsid w:val="00BC3B92"/>
    <w:rsid w:val="00BC5ECB"/>
    <w:rsid w:val="00BC7956"/>
    <w:rsid w:val="00BE0B0B"/>
    <w:rsid w:val="00BE31C0"/>
    <w:rsid w:val="00BE3667"/>
    <w:rsid w:val="00BE4DD4"/>
    <w:rsid w:val="00BF1C51"/>
    <w:rsid w:val="00BF3DF3"/>
    <w:rsid w:val="00BF5A9B"/>
    <w:rsid w:val="00C10C12"/>
    <w:rsid w:val="00C216FB"/>
    <w:rsid w:val="00C25645"/>
    <w:rsid w:val="00C26FC0"/>
    <w:rsid w:val="00C35EBF"/>
    <w:rsid w:val="00C36944"/>
    <w:rsid w:val="00C42B7E"/>
    <w:rsid w:val="00C5286F"/>
    <w:rsid w:val="00C57E0B"/>
    <w:rsid w:val="00C61163"/>
    <w:rsid w:val="00C61BE5"/>
    <w:rsid w:val="00C82392"/>
    <w:rsid w:val="00C8388E"/>
    <w:rsid w:val="00C84365"/>
    <w:rsid w:val="00C84E90"/>
    <w:rsid w:val="00C85B56"/>
    <w:rsid w:val="00C8621D"/>
    <w:rsid w:val="00C9080C"/>
    <w:rsid w:val="00C93BB6"/>
    <w:rsid w:val="00C9528A"/>
    <w:rsid w:val="00C953E7"/>
    <w:rsid w:val="00C9603B"/>
    <w:rsid w:val="00C97718"/>
    <w:rsid w:val="00C97BA8"/>
    <w:rsid w:val="00CA36B2"/>
    <w:rsid w:val="00CA3983"/>
    <w:rsid w:val="00CA4F51"/>
    <w:rsid w:val="00CA5129"/>
    <w:rsid w:val="00CA5A4E"/>
    <w:rsid w:val="00CB225D"/>
    <w:rsid w:val="00CB35DB"/>
    <w:rsid w:val="00CC329D"/>
    <w:rsid w:val="00CC46B1"/>
    <w:rsid w:val="00CD4E5C"/>
    <w:rsid w:val="00CD6E7F"/>
    <w:rsid w:val="00CE2711"/>
    <w:rsid w:val="00CE35D8"/>
    <w:rsid w:val="00CE3629"/>
    <w:rsid w:val="00CE6C4B"/>
    <w:rsid w:val="00CE70ED"/>
    <w:rsid w:val="00CF260B"/>
    <w:rsid w:val="00CF36BD"/>
    <w:rsid w:val="00D036B9"/>
    <w:rsid w:val="00D07473"/>
    <w:rsid w:val="00D07F33"/>
    <w:rsid w:val="00D1177E"/>
    <w:rsid w:val="00D14436"/>
    <w:rsid w:val="00D20CFB"/>
    <w:rsid w:val="00D2780B"/>
    <w:rsid w:val="00D343BC"/>
    <w:rsid w:val="00D366D5"/>
    <w:rsid w:val="00D4065A"/>
    <w:rsid w:val="00D44DF1"/>
    <w:rsid w:val="00D46130"/>
    <w:rsid w:val="00D47CED"/>
    <w:rsid w:val="00D50AD6"/>
    <w:rsid w:val="00D52322"/>
    <w:rsid w:val="00D62ED5"/>
    <w:rsid w:val="00D65085"/>
    <w:rsid w:val="00D73C98"/>
    <w:rsid w:val="00D81A65"/>
    <w:rsid w:val="00D9134D"/>
    <w:rsid w:val="00D96490"/>
    <w:rsid w:val="00DB3D8C"/>
    <w:rsid w:val="00DB7831"/>
    <w:rsid w:val="00DC4E09"/>
    <w:rsid w:val="00DC7B61"/>
    <w:rsid w:val="00DD132A"/>
    <w:rsid w:val="00DD2C56"/>
    <w:rsid w:val="00DD2F97"/>
    <w:rsid w:val="00DD72AC"/>
    <w:rsid w:val="00DE0906"/>
    <w:rsid w:val="00DE0B2F"/>
    <w:rsid w:val="00DE3116"/>
    <w:rsid w:val="00DE5A70"/>
    <w:rsid w:val="00DE7CC4"/>
    <w:rsid w:val="00DF0941"/>
    <w:rsid w:val="00DF53AA"/>
    <w:rsid w:val="00DF6504"/>
    <w:rsid w:val="00E009F2"/>
    <w:rsid w:val="00E06476"/>
    <w:rsid w:val="00E06E42"/>
    <w:rsid w:val="00E13023"/>
    <w:rsid w:val="00E301CF"/>
    <w:rsid w:val="00E30879"/>
    <w:rsid w:val="00E3385D"/>
    <w:rsid w:val="00E412EF"/>
    <w:rsid w:val="00E5464F"/>
    <w:rsid w:val="00E6529F"/>
    <w:rsid w:val="00E65FAA"/>
    <w:rsid w:val="00E71749"/>
    <w:rsid w:val="00E725EB"/>
    <w:rsid w:val="00E758AE"/>
    <w:rsid w:val="00E80A92"/>
    <w:rsid w:val="00E907A8"/>
    <w:rsid w:val="00E9453C"/>
    <w:rsid w:val="00EA42FB"/>
    <w:rsid w:val="00EB02DE"/>
    <w:rsid w:val="00EB37E0"/>
    <w:rsid w:val="00EB7591"/>
    <w:rsid w:val="00EC2E14"/>
    <w:rsid w:val="00EC442A"/>
    <w:rsid w:val="00ED6C0E"/>
    <w:rsid w:val="00ED74B5"/>
    <w:rsid w:val="00EF3E46"/>
    <w:rsid w:val="00F05817"/>
    <w:rsid w:val="00F126EF"/>
    <w:rsid w:val="00F15445"/>
    <w:rsid w:val="00F1545C"/>
    <w:rsid w:val="00F203C4"/>
    <w:rsid w:val="00F2179F"/>
    <w:rsid w:val="00F21EDB"/>
    <w:rsid w:val="00F26A82"/>
    <w:rsid w:val="00F32A4F"/>
    <w:rsid w:val="00F338AF"/>
    <w:rsid w:val="00F34DB5"/>
    <w:rsid w:val="00F37F5F"/>
    <w:rsid w:val="00F45555"/>
    <w:rsid w:val="00F47435"/>
    <w:rsid w:val="00F54DCE"/>
    <w:rsid w:val="00F54E40"/>
    <w:rsid w:val="00F60183"/>
    <w:rsid w:val="00F638C2"/>
    <w:rsid w:val="00F64C86"/>
    <w:rsid w:val="00F70417"/>
    <w:rsid w:val="00F713ED"/>
    <w:rsid w:val="00F719E0"/>
    <w:rsid w:val="00F74249"/>
    <w:rsid w:val="00F857B9"/>
    <w:rsid w:val="00F909BA"/>
    <w:rsid w:val="00F94848"/>
    <w:rsid w:val="00F96031"/>
    <w:rsid w:val="00FA1C88"/>
    <w:rsid w:val="00FA5CFC"/>
    <w:rsid w:val="00FA7C87"/>
    <w:rsid w:val="00FA7E3B"/>
    <w:rsid w:val="00FB09F4"/>
    <w:rsid w:val="00FB2449"/>
    <w:rsid w:val="00FB628D"/>
    <w:rsid w:val="00FC1B4E"/>
    <w:rsid w:val="00FC400D"/>
    <w:rsid w:val="00FC5192"/>
    <w:rsid w:val="00FC51C5"/>
    <w:rsid w:val="00FD47D1"/>
    <w:rsid w:val="00FD500F"/>
    <w:rsid w:val="00FD5E4B"/>
    <w:rsid w:val="00FE188B"/>
    <w:rsid w:val="00FE3FC3"/>
    <w:rsid w:val="00FF1210"/>
    <w:rsid w:val="00FF184A"/>
    <w:rsid w:val="00FF66A9"/>
    <w:rsid w:val="00FF7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831"/>
    <w:pPr>
      <w:suppressAutoHyphens/>
    </w:pPr>
    <w:rPr>
      <w:lang w:eastAsia="ar-SA"/>
    </w:rPr>
  </w:style>
  <w:style w:type="paragraph" w:styleId="1">
    <w:name w:val="heading 1"/>
    <w:basedOn w:val="a"/>
    <w:next w:val="a"/>
    <w:link w:val="10"/>
    <w:uiPriority w:val="9"/>
    <w:qFormat/>
    <w:rsid w:val="00DB7831"/>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rsid w:val="00DB7831"/>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rsid w:val="00DB7831"/>
    <w:pPr>
      <w:keepNext/>
      <w:numPr>
        <w:ilvl w:val="3"/>
        <w:numId w:val="1"/>
      </w:numPr>
      <w:jc w:val="center"/>
      <w:outlineLvl w:val="3"/>
    </w:pPr>
    <w:rPr>
      <w:b/>
      <w:sz w:val="22"/>
    </w:rPr>
  </w:style>
  <w:style w:type="paragraph" w:styleId="5">
    <w:name w:val="heading 5"/>
    <w:basedOn w:val="a"/>
    <w:next w:val="a"/>
    <w:link w:val="50"/>
    <w:uiPriority w:val="9"/>
    <w:qFormat/>
    <w:rsid w:val="00DB7831"/>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B7831"/>
    <w:rPr>
      <w:rFonts w:ascii="Times New Roman" w:eastAsia="Times New Roman" w:hAnsi="Times New Roman" w:cs="Times New Roman" w:hint="default"/>
      <w:sz w:val="24"/>
      <w:szCs w:val="24"/>
    </w:rPr>
  </w:style>
  <w:style w:type="character" w:customStyle="1" w:styleId="WW8Num1z1">
    <w:name w:val="WW8Num1z1"/>
    <w:rsid w:val="00DB7831"/>
  </w:style>
  <w:style w:type="character" w:customStyle="1" w:styleId="WW8Num1z2">
    <w:name w:val="WW8Num1z2"/>
    <w:rsid w:val="00DB7831"/>
  </w:style>
  <w:style w:type="character" w:customStyle="1" w:styleId="WW8Num1z3">
    <w:name w:val="WW8Num1z3"/>
    <w:rsid w:val="00DB7831"/>
  </w:style>
  <w:style w:type="character" w:customStyle="1" w:styleId="WW8Num1z4">
    <w:name w:val="WW8Num1z4"/>
    <w:rsid w:val="00DB7831"/>
  </w:style>
  <w:style w:type="character" w:customStyle="1" w:styleId="WW8Num1z5">
    <w:name w:val="WW8Num1z5"/>
    <w:rsid w:val="00DB7831"/>
  </w:style>
  <w:style w:type="character" w:customStyle="1" w:styleId="WW8Num1z6">
    <w:name w:val="WW8Num1z6"/>
    <w:rsid w:val="00DB7831"/>
  </w:style>
  <w:style w:type="character" w:customStyle="1" w:styleId="WW8Num1z7">
    <w:name w:val="WW8Num1z7"/>
    <w:rsid w:val="00DB7831"/>
  </w:style>
  <w:style w:type="character" w:customStyle="1" w:styleId="WW8Num1z8">
    <w:name w:val="WW8Num1z8"/>
    <w:rsid w:val="00DB7831"/>
  </w:style>
  <w:style w:type="character" w:customStyle="1" w:styleId="WW8Num2z0">
    <w:name w:val="WW8Num2z0"/>
    <w:rsid w:val="00DB7831"/>
    <w:rPr>
      <w:rFonts w:cs="Times New Roman"/>
    </w:rPr>
  </w:style>
  <w:style w:type="character" w:customStyle="1" w:styleId="WW8Num3z0">
    <w:name w:val="WW8Num3z0"/>
    <w:rsid w:val="00DB7831"/>
    <w:rPr>
      <w:b/>
      <w:sz w:val="24"/>
      <w:szCs w:val="24"/>
    </w:rPr>
  </w:style>
  <w:style w:type="character" w:customStyle="1" w:styleId="WW8Num3z1">
    <w:name w:val="WW8Num3z1"/>
    <w:rsid w:val="00DB7831"/>
    <w:rPr>
      <w:rFonts w:ascii="Arial" w:eastAsia="Arial" w:hAnsi="Arial" w:cs="Arial"/>
    </w:rPr>
  </w:style>
  <w:style w:type="character" w:customStyle="1" w:styleId="WW8Num3z2">
    <w:name w:val="WW8Num3z2"/>
    <w:rsid w:val="00DB7831"/>
  </w:style>
  <w:style w:type="character" w:customStyle="1" w:styleId="WW8Num3z3">
    <w:name w:val="WW8Num3z3"/>
    <w:rsid w:val="00DB7831"/>
  </w:style>
  <w:style w:type="character" w:customStyle="1" w:styleId="WW8Num3z4">
    <w:name w:val="WW8Num3z4"/>
    <w:rsid w:val="00DB7831"/>
  </w:style>
  <w:style w:type="character" w:customStyle="1" w:styleId="WW8Num3z5">
    <w:name w:val="WW8Num3z5"/>
    <w:rsid w:val="00DB7831"/>
  </w:style>
  <w:style w:type="character" w:customStyle="1" w:styleId="WW8Num3z6">
    <w:name w:val="WW8Num3z6"/>
    <w:rsid w:val="00DB7831"/>
  </w:style>
  <w:style w:type="character" w:customStyle="1" w:styleId="WW8Num3z7">
    <w:name w:val="WW8Num3z7"/>
    <w:rsid w:val="00DB7831"/>
  </w:style>
  <w:style w:type="character" w:customStyle="1" w:styleId="WW8Num3z8">
    <w:name w:val="WW8Num3z8"/>
    <w:rsid w:val="00DB7831"/>
  </w:style>
  <w:style w:type="character" w:customStyle="1" w:styleId="WW8Num4z0">
    <w:name w:val="WW8Num4z0"/>
    <w:rsid w:val="00DB7831"/>
    <w:rPr>
      <w:rFonts w:hint="default"/>
    </w:rPr>
  </w:style>
  <w:style w:type="character" w:customStyle="1" w:styleId="WW8Num5z0">
    <w:name w:val="WW8Num5z0"/>
    <w:rsid w:val="00DB7831"/>
    <w:rPr>
      <w:rFonts w:cs="Times New Roman" w:hint="default"/>
    </w:rPr>
  </w:style>
  <w:style w:type="character" w:customStyle="1" w:styleId="WW8Num6z0">
    <w:name w:val="WW8Num6z0"/>
    <w:rsid w:val="00DB7831"/>
    <w:rPr>
      <w:rFonts w:ascii="Symbol" w:hAnsi="Symbol" w:cs="Symbol" w:hint="default"/>
      <w:sz w:val="24"/>
      <w:szCs w:val="24"/>
    </w:rPr>
  </w:style>
  <w:style w:type="character" w:customStyle="1" w:styleId="WW8Num7z0">
    <w:name w:val="WW8Num7z0"/>
    <w:rsid w:val="00DB7831"/>
    <w:rPr>
      <w:rFonts w:cs="Times New Roman" w:hint="default"/>
    </w:rPr>
  </w:style>
  <w:style w:type="character" w:customStyle="1" w:styleId="WW8Num8z0">
    <w:name w:val="WW8Num8z0"/>
    <w:rsid w:val="00DB7831"/>
    <w:rPr>
      <w:rFonts w:cs="Times New Roman" w:hint="default"/>
    </w:rPr>
  </w:style>
  <w:style w:type="character" w:customStyle="1" w:styleId="WW8Num9z0">
    <w:name w:val="WW8Num9z0"/>
    <w:rsid w:val="00DB7831"/>
    <w:rPr>
      <w:rFonts w:hint="default"/>
    </w:rPr>
  </w:style>
  <w:style w:type="character" w:customStyle="1" w:styleId="WW8Num9z1">
    <w:name w:val="WW8Num9z1"/>
    <w:rsid w:val="00DB7831"/>
    <w:rPr>
      <w:rFonts w:ascii="Times New Roman" w:hAnsi="Times New Roman" w:cs="Times New Roman"/>
      <w:sz w:val="24"/>
      <w:szCs w:val="24"/>
    </w:rPr>
  </w:style>
  <w:style w:type="character" w:customStyle="1" w:styleId="WW8Num9z2">
    <w:name w:val="WW8Num9z2"/>
    <w:rsid w:val="00DB7831"/>
  </w:style>
  <w:style w:type="character" w:customStyle="1" w:styleId="WW8Num9z3">
    <w:name w:val="WW8Num9z3"/>
    <w:rsid w:val="00DB7831"/>
  </w:style>
  <w:style w:type="character" w:customStyle="1" w:styleId="WW8Num9z4">
    <w:name w:val="WW8Num9z4"/>
    <w:rsid w:val="00DB7831"/>
  </w:style>
  <w:style w:type="character" w:customStyle="1" w:styleId="WW8Num9z5">
    <w:name w:val="WW8Num9z5"/>
    <w:rsid w:val="00DB7831"/>
  </w:style>
  <w:style w:type="character" w:customStyle="1" w:styleId="WW8Num9z6">
    <w:name w:val="WW8Num9z6"/>
    <w:rsid w:val="00DB7831"/>
  </w:style>
  <w:style w:type="character" w:customStyle="1" w:styleId="WW8Num9z7">
    <w:name w:val="WW8Num9z7"/>
    <w:rsid w:val="00DB7831"/>
  </w:style>
  <w:style w:type="character" w:customStyle="1" w:styleId="WW8Num9z8">
    <w:name w:val="WW8Num9z8"/>
    <w:rsid w:val="00DB7831"/>
  </w:style>
  <w:style w:type="character" w:customStyle="1" w:styleId="WW8Num2z1">
    <w:name w:val="WW8Num2z1"/>
    <w:rsid w:val="00DB7831"/>
  </w:style>
  <w:style w:type="character" w:customStyle="1" w:styleId="WW8Num2z2">
    <w:name w:val="WW8Num2z2"/>
    <w:rsid w:val="00DB7831"/>
  </w:style>
  <w:style w:type="character" w:customStyle="1" w:styleId="WW8Num2z3">
    <w:name w:val="WW8Num2z3"/>
    <w:rsid w:val="00DB7831"/>
  </w:style>
  <w:style w:type="character" w:customStyle="1" w:styleId="WW8Num2z4">
    <w:name w:val="WW8Num2z4"/>
    <w:rsid w:val="00DB7831"/>
  </w:style>
  <w:style w:type="character" w:customStyle="1" w:styleId="WW8Num2z5">
    <w:name w:val="WW8Num2z5"/>
    <w:rsid w:val="00DB7831"/>
  </w:style>
  <w:style w:type="character" w:customStyle="1" w:styleId="WW8Num2z6">
    <w:name w:val="WW8Num2z6"/>
    <w:rsid w:val="00DB7831"/>
  </w:style>
  <w:style w:type="character" w:customStyle="1" w:styleId="WW8Num2z7">
    <w:name w:val="WW8Num2z7"/>
    <w:rsid w:val="00DB7831"/>
  </w:style>
  <w:style w:type="character" w:customStyle="1" w:styleId="WW8Num2z8">
    <w:name w:val="WW8Num2z8"/>
    <w:rsid w:val="00DB7831"/>
  </w:style>
  <w:style w:type="character" w:customStyle="1" w:styleId="WW8Num5z1">
    <w:name w:val="WW8Num5z1"/>
    <w:rsid w:val="00DB7831"/>
  </w:style>
  <w:style w:type="character" w:customStyle="1" w:styleId="WW8Num5z2">
    <w:name w:val="WW8Num5z2"/>
    <w:rsid w:val="00DB7831"/>
  </w:style>
  <w:style w:type="character" w:customStyle="1" w:styleId="WW8Num5z3">
    <w:name w:val="WW8Num5z3"/>
    <w:rsid w:val="00DB7831"/>
  </w:style>
  <w:style w:type="character" w:customStyle="1" w:styleId="WW8Num5z4">
    <w:name w:val="WW8Num5z4"/>
    <w:rsid w:val="00DB7831"/>
  </w:style>
  <w:style w:type="character" w:customStyle="1" w:styleId="WW8Num5z5">
    <w:name w:val="WW8Num5z5"/>
    <w:rsid w:val="00DB7831"/>
  </w:style>
  <w:style w:type="character" w:customStyle="1" w:styleId="WW8Num5z6">
    <w:name w:val="WW8Num5z6"/>
    <w:rsid w:val="00DB7831"/>
  </w:style>
  <w:style w:type="character" w:customStyle="1" w:styleId="WW8Num5z7">
    <w:name w:val="WW8Num5z7"/>
    <w:rsid w:val="00DB7831"/>
  </w:style>
  <w:style w:type="character" w:customStyle="1" w:styleId="WW8Num5z8">
    <w:name w:val="WW8Num5z8"/>
    <w:rsid w:val="00DB7831"/>
  </w:style>
  <w:style w:type="character" w:customStyle="1" w:styleId="WW8Num6z1">
    <w:name w:val="WW8Num6z1"/>
    <w:rsid w:val="00DB7831"/>
    <w:rPr>
      <w:rFonts w:ascii="Courier New" w:hAnsi="Courier New" w:cs="Courier New" w:hint="default"/>
    </w:rPr>
  </w:style>
  <w:style w:type="character" w:customStyle="1" w:styleId="WW8Num6z2">
    <w:name w:val="WW8Num6z2"/>
    <w:rsid w:val="00DB7831"/>
    <w:rPr>
      <w:rFonts w:ascii="Wingdings" w:hAnsi="Wingdings" w:cs="Wingdings" w:hint="default"/>
    </w:rPr>
  </w:style>
  <w:style w:type="character" w:customStyle="1" w:styleId="WW8Num10z0">
    <w:name w:val="WW8Num10z0"/>
    <w:rsid w:val="00DB7831"/>
    <w:rPr>
      <w:rFonts w:hint="default"/>
    </w:rPr>
  </w:style>
  <w:style w:type="character" w:customStyle="1" w:styleId="WW8Num11z0">
    <w:name w:val="WW8Num11z0"/>
    <w:rsid w:val="00DB7831"/>
    <w:rPr>
      <w:rFonts w:hint="default"/>
    </w:rPr>
  </w:style>
  <w:style w:type="character" w:customStyle="1" w:styleId="WW8Num12z0">
    <w:name w:val="WW8Num12z0"/>
    <w:rsid w:val="00DB7831"/>
    <w:rPr>
      <w:rFonts w:hint="default"/>
    </w:rPr>
  </w:style>
  <w:style w:type="character" w:customStyle="1" w:styleId="WW8Num13z0">
    <w:name w:val="WW8Num13z0"/>
    <w:rsid w:val="00DB7831"/>
    <w:rPr>
      <w:rFonts w:hint="default"/>
    </w:rPr>
  </w:style>
  <w:style w:type="character" w:customStyle="1" w:styleId="WW8Num14z0">
    <w:name w:val="WW8Num14z0"/>
    <w:rsid w:val="00DB7831"/>
    <w:rPr>
      <w:rFonts w:eastAsia="Times New Roman" w:hint="default"/>
      <w:color w:val="auto"/>
    </w:rPr>
  </w:style>
  <w:style w:type="character" w:customStyle="1" w:styleId="WW8Num15z0">
    <w:name w:val="WW8Num15z0"/>
    <w:rsid w:val="00DB7831"/>
    <w:rPr>
      <w:rFonts w:hint="default"/>
    </w:rPr>
  </w:style>
  <w:style w:type="character" w:customStyle="1" w:styleId="WW8Num16z0">
    <w:name w:val="WW8Num16z0"/>
    <w:rsid w:val="00DB7831"/>
    <w:rPr>
      <w:b w:val="0"/>
      <w:i w:val="0"/>
      <w:sz w:val="20"/>
    </w:rPr>
  </w:style>
  <w:style w:type="character" w:customStyle="1" w:styleId="WW8Num17z0">
    <w:name w:val="WW8Num17z0"/>
    <w:rsid w:val="00DB7831"/>
    <w:rPr>
      <w:rFonts w:hint="default"/>
    </w:rPr>
  </w:style>
  <w:style w:type="character" w:customStyle="1" w:styleId="WW8Num18z0">
    <w:name w:val="WW8Num18z0"/>
    <w:rsid w:val="00DB7831"/>
    <w:rPr>
      <w:rFonts w:hint="default"/>
    </w:rPr>
  </w:style>
  <w:style w:type="character" w:customStyle="1" w:styleId="WW8Num19z0">
    <w:name w:val="WW8Num19z0"/>
    <w:rsid w:val="00DB7831"/>
    <w:rPr>
      <w:b/>
      <w:sz w:val="28"/>
    </w:rPr>
  </w:style>
  <w:style w:type="character" w:customStyle="1" w:styleId="WW8Num19z1">
    <w:name w:val="WW8Num19z1"/>
    <w:rsid w:val="00DB7831"/>
    <w:rPr>
      <w:rFonts w:ascii="Times New Roman" w:hAnsi="Times New Roman" w:cs="Times New Roman" w:hint="default"/>
      <w:b w:val="0"/>
      <w:sz w:val="28"/>
    </w:rPr>
  </w:style>
  <w:style w:type="character" w:customStyle="1" w:styleId="WW8Num19z2">
    <w:name w:val="WW8Num19z2"/>
    <w:rsid w:val="00DB7831"/>
    <w:rPr>
      <w:rFonts w:ascii="Times New Roman" w:hAnsi="Times New Roman" w:cs="Times New Roman" w:hint="default"/>
      <w:b w:val="0"/>
    </w:rPr>
  </w:style>
  <w:style w:type="character" w:customStyle="1" w:styleId="WW8Num19z3">
    <w:name w:val="WW8Num19z3"/>
    <w:rsid w:val="00DB7831"/>
  </w:style>
  <w:style w:type="character" w:customStyle="1" w:styleId="WW8Num19z4">
    <w:name w:val="WW8Num19z4"/>
    <w:rsid w:val="00DB7831"/>
  </w:style>
  <w:style w:type="character" w:customStyle="1" w:styleId="WW8Num19z5">
    <w:name w:val="WW8Num19z5"/>
    <w:rsid w:val="00DB7831"/>
  </w:style>
  <w:style w:type="character" w:customStyle="1" w:styleId="WW8Num19z6">
    <w:name w:val="WW8Num19z6"/>
    <w:rsid w:val="00DB7831"/>
  </w:style>
  <w:style w:type="character" w:customStyle="1" w:styleId="WW8Num19z7">
    <w:name w:val="WW8Num19z7"/>
    <w:rsid w:val="00DB7831"/>
  </w:style>
  <w:style w:type="character" w:customStyle="1" w:styleId="WW8Num19z8">
    <w:name w:val="WW8Num19z8"/>
    <w:rsid w:val="00DB7831"/>
  </w:style>
  <w:style w:type="character" w:customStyle="1" w:styleId="WW8Num20z0">
    <w:name w:val="WW8Num20z0"/>
    <w:rsid w:val="00DB7831"/>
    <w:rPr>
      <w:rFonts w:hint="default"/>
    </w:rPr>
  </w:style>
  <w:style w:type="character" w:customStyle="1" w:styleId="WW8Num21z0">
    <w:name w:val="WW8Num21z0"/>
    <w:rsid w:val="00DB7831"/>
    <w:rPr>
      <w:rFonts w:ascii="Times New Roman" w:hAnsi="Times New Roman" w:cs="Times New Roman" w:hint="default"/>
      <w:b w:val="0"/>
      <w:i w:val="0"/>
      <w:sz w:val="24"/>
      <w:szCs w:val="24"/>
    </w:rPr>
  </w:style>
  <w:style w:type="character" w:customStyle="1" w:styleId="WW8Num22z0">
    <w:name w:val="WW8Num22z0"/>
    <w:rsid w:val="00DB7831"/>
    <w:rPr>
      <w:rFonts w:hint="default"/>
    </w:rPr>
  </w:style>
  <w:style w:type="character" w:customStyle="1" w:styleId="WW8Num23z0">
    <w:name w:val="WW8Num23z0"/>
    <w:rsid w:val="00DB7831"/>
    <w:rPr>
      <w:rFonts w:hint="default"/>
    </w:rPr>
  </w:style>
  <w:style w:type="character" w:customStyle="1" w:styleId="WW8Num24z0">
    <w:name w:val="WW8Num24z0"/>
    <w:rsid w:val="00DB7831"/>
    <w:rPr>
      <w:rFonts w:hint="default"/>
    </w:rPr>
  </w:style>
  <w:style w:type="character" w:customStyle="1" w:styleId="WW8Num25z0">
    <w:name w:val="WW8Num25z0"/>
    <w:rsid w:val="00DB7831"/>
    <w:rPr>
      <w:rFonts w:hint="default"/>
    </w:rPr>
  </w:style>
  <w:style w:type="character" w:customStyle="1" w:styleId="WW8Num26z0">
    <w:name w:val="WW8Num26z0"/>
    <w:rsid w:val="00DB7831"/>
    <w:rPr>
      <w:rFonts w:hint="default"/>
    </w:rPr>
  </w:style>
  <w:style w:type="character" w:customStyle="1" w:styleId="WW8Num27z0">
    <w:name w:val="WW8Num27z0"/>
    <w:rsid w:val="00DB7831"/>
    <w:rPr>
      <w:rFonts w:hint="default"/>
    </w:rPr>
  </w:style>
  <w:style w:type="character" w:customStyle="1" w:styleId="WW8Num27z1">
    <w:name w:val="WW8Num27z1"/>
    <w:rsid w:val="00DB7831"/>
    <w:rPr>
      <w:rFonts w:hint="default"/>
      <w:sz w:val="22"/>
    </w:rPr>
  </w:style>
  <w:style w:type="character" w:customStyle="1" w:styleId="WW8Num28z0">
    <w:name w:val="WW8Num28z0"/>
    <w:rsid w:val="00DB7831"/>
    <w:rPr>
      <w:rFonts w:ascii="Times New Roman" w:hAnsi="Times New Roman" w:cs="Times New Roman" w:hint="default"/>
      <w:color w:val="000000"/>
      <w:spacing w:val="-4"/>
      <w:sz w:val="24"/>
      <w:szCs w:val="24"/>
    </w:rPr>
  </w:style>
  <w:style w:type="character" w:customStyle="1" w:styleId="WW8Num29z0">
    <w:name w:val="WW8Num29z0"/>
    <w:rsid w:val="00DB7831"/>
  </w:style>
  <w:style w:type="character" w:customStyle="1" w:styleId="WW8Num29z1">
    <w:name w:val="WW8Num29z1"/>
    <w:rsid w:val="00DB7831"/>
  </w:style>
  <w:style w:type="character" w:customStyle="1" w:styleId="WW8Num29z2">
    <w:name w:val="WW8Num29z2"/>
    <w:rsid w:val="00DB7831"/>
  </w:style>
  <w:style w:type="character" w:customStyle="1" w:styleId="WW8Num29z3">
    <w:name w:val="WW8Num29z3"/>
    <w:rsid w:val="00DB7831"/>
  </w:style>
  <w:style w:type="character" w:customStyle="1" w:styleId="WW8Num29z4">
    <w:name w:val="WW8Num29z4"/>
    <w:rsid w:val="00DB7831"/>
  </w:style>
  <w:style w:type="character" w:customStyle="1" w:styleId="WW8Num29z5">
    <w:name w:val="WW8Num29z5"/>
    <w:rsid w:val="00DB7831"/>
  </w:style>
  <w:style w:type="character" w:customStyle="1" w:styleId="WW8Num29z6">
    <w:name w:val="WW8Num29z6"/>
    <w:rsid w:val="00DB7831"/>
  </w:style>
  <w:style w:type="character" w:customStyle="1" w:styleId="WW8Num29z7">
    <w:name w:val="WW8Num29z7"/>
    <w:rsid w:val="00DB7831"/>
  </w:style>
  <w:style w:type="character" w:customStyle="1" w:styleId="WW8Num29z8">
    <w:name w:val="WW8Num29z8"/>
    <w:rsid w:val="00DB7831"/>
  </w:style>
  <w:style w:type="character" w:customStyle="1" w:styleId="WW8Num30z0">
    <w:name w:val="WW8Num30z0"/>
    <w:rsid w:val="00DB7831"/>
    <w:rPr>
      <w:rFonts w:hint="default"/>
    </w:rPr>
  </w:style>
  <w:style w:type="character" w:customStyle="1" w:styleId="WW8Num31z0">
    <w:name w:val="WW8Num31z0"/>
    <w:rsid w:val="00DB7831"/>
    <w:rPr>
      <w:rFonts w:hint="default"/>
    </w:rPr>
  </w:style>
  <w:style w:type="character" w:customStyle="1" w:styleId="WW8Num32z0">
    <w:name w:val="WW8Num32z0"/>
    <w:rsid w:val="00DB7831"/>
    <w:rPr>
      <w:rFonts w:ascii="Times New Roman" w:hAnsi="Times New Roman" w:cs="Times New Roman" w:hint="default"/>
    </w:rPr>
  </w:style>
  <w:style w:type="character" w:customStyle="1" w:styleId="WW8Num32z1">
    <w:name w:val="WW8Num32z1"/>
    <w:rsid w:val="00DB7831"/>
    <w:rPr>
      <w:rFonts w:ascii="Times New Roman" w:hAnsi="Times New Roman" w:cs="Times New Roman" w:hint="default"/>
      <w:b w:val="0"/>
      <w:i w:val="0"/>
      <w:sz w:val="20"/>
      <w:szCs w:val="20"/>
    </w:rPr>
  </w:style>
  <w:style w:type="character" w:customStyle="1" w:styleId="WW8Num32z2">
    <w:name w:val="WW8Num32z2"/>
    <w:rsid w:val="00DB7831"/>
    <w:rPr>
      <w:rFonts w:ascii="Times New Roman" w:hAnsi="Times New Roman" w:cs="Times New Roman" w:hint="default"/>
      <w:b w:val="0"/>
      <w:sz w:val="24"/>
      <w:szCs w:val="24"/>
    </w:rPr>
  </w:style>
  <w:style w:type="character" w:customStyle="1" w:styleId="WW8Num32z3">
    <w:name w:val="WW8Num32z3"/>
    <w:rsid w:val="00DB7831"/>
    <w:rPr>
      <w:rFonts w:ascii="Times New Roman" w:hAnsi="Times New Roman" w:cs="Times New Roman" w:hint="default"/>
      <w:sz w:val="24"/>
    </w:rPr>
  </w:style>
  <w:style w:type="character" w:customStyle="1" w:styleId="WW8Num33z0">
    <w:name w:val="WW8Num33z0"/>
    <w:rsid w:val="00DB7831"/>
  </w:style>
  <w:style w:type="character" w:customStyle="1" w:styleId="WW8Num33z1">
    <w:name w:val="WW8Num33z1"/>
    <w:rsid w:val="00DB7831"/>
  </w:style>
  <w:style w:type="character" w:customStyle="1" w:styleId="WW8Num33z2">
    <w:name w:val="WW8Num33z2"/>
    <w:rsid w:val="00DB7831"/>
  </w:style>
  <w:style w:type="character" w:customStyle="1" w:styleId="WW8Num33z3">
    <w:name w:val="WW8Num33z3"/>
    <w:rsid w:val="00DB7831"/>
  </w:style>
  <w:style w:type="character" w:customStyle="1" w:styleId="WW8Num33z4">
    <w:name w:val="WW8Num33z4"/>
    <w:rsid w:val="00DB7831"/>
  </w:style>
  <w:style w:type="character" w:customStyle="1" w:styleId="WW8Num33z5">
    <w:name w:val="WW8Num33z5"/>
    <w:rsid w:val="00DB7831"/>
  </w:style>
  <w:style w:type="character" w:customStyle="1" w:styleId="WW8Num33z6">
    <w:name w:val="WW8Num33z6"/>
    <w:rsid w:val="00DB7831"/>
  </w:style>
  <w:style w:type="character" w:customStyle="1" w:styleId="WW8Num33z7">
    <w:name w:val="WW8Num33z7"/>
    <w:rsid w:val="00DB7831"/>
  </w:style>
  <w:style w:type="character" w:customStyle="1" w:styleId="WW8Num33z8">
    <w:name w:val="WW8Num33z8"/>
    <w:rsid w:val="00DB7831"/>
  </w:style>
  <w:style w:type="character" w:customStyle="1" w:styleId="WW8Num34z0">
    <w:name w:val="WW8Num34z0"/>
    <w:rsid w:val="00DB7831"/>
    <w:rPr>
      <w:rFonts w:ascii="Symbol" w:hAnsi="Symbol" w:cs="Symbol" w:hint="default"/>
    </w:rPr>
  </w:style>
  <w:style w:type="character" w:customStyle="1" w:styleId="WW8Num34z1">
    <w:name w:val="WW8Num34z1"/>
    <w:rsid w:val="00DB7831"/>
    <w:rPr>
      <w:rFonts w:ascii="Courier New" w:hAnsi="Courier New" w:cs="Courier New" w:hint="default"/>
    </w:rPr>
  </w:style>
  <w:style w:type="character" w:customStyle="1" w:styleId="WW8Num34z2">
    <w:name w:val="WW8Num34z2"/>
    <w:rsid w:val="00DB7831"/>
    <w:rPr>
      <w:rFonts w:ascii="Wingdings" w:hAnsi="Wingdings" w:cs="Wingdings" w:hint="default"/>
    </w:rPr>
  </w:style>
  <w:style w:type="character" w:customStyle="1" w:styleId="WW8Num35z0">
    <w:name w:val="WW8Num35z0"/>
    <w:rsid w:val="00DB7831"/>
    <w:rPr>
      <w:rFonts w:hint="default"/>
      <w:sz w:val="22"/>
    </w:rPr>
  </w:style>
  <w:style w:type="character" w:customStyle="1" w:styleId="WW8Num36z0">
    <w:name w:val="WW8Num36z0"/>
    <w:rsid w:val="00DB7831"/>
  </w:style>
  <w:style w:type="character" w:customStyle="1" w:styleId="WW8Num37z0">
    <w:name w:val="WW8Num37z0"/>
    <w:rsid w:val="00DB7831"/>
    <w:rPr>
      <w:b w:val="0"/>
      <w:i w:val="0"/>
      <w:sz w:val="20"/>
    </w:rPr>
  </w:style>
  <w:style w:type="character" w:customStyle="1" w:styleId="WW8Num38z0">
    <w:name w:val="WW8Num38z0"/>
    <w:rsid w:val="00DB7831"/>
    <w:rPr>
      <w:rFonts w:hint="default"/>
    </w:rPr>
  </w:style>
  <w:style w:type="character" w:customStyle="1" w:styleId="WW8Num38z1">
    <w:name w:val="WW8Num38z1"/>
    <w:rsid w:val="00DB7831"/>
    <w:rPr>
      <w:rFonts w:hint="default"/>
      <w:sz w:val="22"/>
    </w:rPr>
  </w:style>
  <w:style w:type="character" w:customStyle="1" w:styleId="WW8Num39z0">
    <w:name w:val="WW8Num39z0"/>
    <w:rsid w:val="00DB7831"/>
    <w:rPr>
      <w:rFonts w:ascii="Times New Roman" w:hAnsi="Times New Roman" w:cs="Times New Roman" w:hint="default"/>
      <w:b w:val="0"/>
      <w:i w:val="0"/>
      <w:sz w:val="24"/>
      <w:szCs w:val="24"/>
    </w:rPr>
  </w:style>
  <w:style w:type="character" w:customStyle="1" w:styleId="WW8Num40z0">
    <w:name w:val="WW8Num40z0"/>
    <w:rsid w:val="00DB7831"/>
    <w:rPr>
      <w:rFonts w:hint="default"/>
    </w:rPr>
  </w:style>
  <w:style w:type="character" w:customStyle="1" w:styleId="WW8Num41z0">
    <w:name w:val="WW8Num41z0"/>
    <w:rsid w:val="00DB7831"/>
    <w:rPr>
      <w:rFonts w:hint="default"/>
    </w:rPr>
  </w:style>
  <w:style w:type="character" w:customStyle="1" w:styleId="WW8Num42z0">
    <w:name w:val="WW8Num42z0"/>
    <w:rsid w:val="00DB7831"/>
    <w:rPr>
      <w:rFonts w:hint="default"/>
    </w:rPr>
  </w:style>
  <w:style w:type="character" w:customStyle="1" w:styleId="WW8NumSt21z0">
    <w:name w:val="WW8NumSt21z0"/>
    <w:rsid w:val="00DB7831"/>
    <w:rPr>
      <w:b w:val="0"/>
      <w:i w:val="0"/>
      <w:sz w:val="20"/>
    </w:rPr>
  </w:style>
  <w:style w:type="character" w:customStyle="1" w:styleId="11">
    <w:name w:val="Основной шрифт абзаца1"/>
    <w:rsid w:val="00DB7831"/>
  </w:style>
  <w:style w:type="character" w:styleId="a3">
    <w:name w:val="page number"/>
    <w:basedOn w:val="11"/>
    <w:rsid w:val="00DB7831"/>
  </w:style>
  <w:style w:type="character" w:styleId="a4">
    <w:name w:val="Hyperlink"/>
    <w:rsid w:val="00DB7831"/>
    <w:rPr>
      <w:color w:val="0000FF"/>
      <w:u w:val="single"/>
    </w:rPr>
  </w:style>
  <w:style w:type="character" w:customStyle="1" w:styleId="12">
    <w:name w:val="Знак примечания1"/>
    <w:rsid w:val="00DB7831"/>
    <w:rPr>
      <w:sz w:val="16"/>
      <w:szCs w:val="16"/>
    </w:rPr>
  </w:style>
  <w:style w:type="character" w:customStyle="1" w:styleId="a5">
    <w:name w:val="Текст примечания Знак"/>
    <w:basedOn w:val="11"/>
    <w:uiPriority w:val="99"/>
    <w:rsid w:val="00DB7831"/>
  </w:style>
  <w:style w:type="character" w:customStyle="1" w:styleId="a6">
    <w:name w:val="Тема примечания Знак"/>
    <w:rsid w:val="00DB7831"/>
    <w:rPr>
      <w:b/>
      <w:bCs/>
    </w:rPr>
  </w:style>
  <w:style w:type="character" w:customStyle="1" w:styleId="a7">
    <w:name w:val="Без интервала Знак"/>
    <w:rsid w:val="00DB7831"/>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DB7831"/>
    <w:rPr>
      <w:rFonts w:ascii="Calibri" w:eastAsia="Calibri" w:hAnsi="Calibri" w:cs="Calibri"/>
    </w:rPr>
  </w:style>
  <w:style w:type="character" w:customStyle="1" w:styleId="a9">
    <w:name w:val="Символ сноски"/>
    <w:rsid w:val="00DB7831"/>
    <w:rPr>
      <w:vertAlign w:val="superscript"/>
    </w:rPr>
  </w:style>
  <w:style w:type="character" w:customStyle="1" w:styleId="aa">
    <w:name w:val="Нижний колонтитул Знак"/>
    <w:uiPriority w:val="99"/>
    <w:rsid w:val="00DB7831"/>
  </w:style>
  <w:style w:type="character" w:customStyle="1" w:styleId="ab">
    <w:name w:val="Верхний колонтитул Знак"/>
    <w:uiPriority w:val="99"/>
    <w:rsid w:val="00DB7831"/>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DB7831"/>
    <w:rPr>
      <w:rFonts w:ascii="Courier New" w:eastAsia="Courier New" w:hAnsi="Courier New" w:cs="Courier New"/>
      <w:color w:val="000000"/>
      <w:sz w:val="24"/>
    </w:rPr>
  </w:style>
  <w:style w:type="character" w:customStyle="1" w:styleId="ad">
    <w:name w:val="Основной текст с отступом Знак"/>
    <w:rsid w:val="00DB7831"/>
    <w:rPr>
      <w:sz w:val="24"/>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rsid w:val="00DB7831"/>
    <w:rPr>
      <w:vertAlign w:val="superscript"/>
    </w:rPr>
  </w:style>
  <w:style w:type="character" w:customStyle="1" w:styleId="af">
    <w:name w:val="Символ нумерации"/>
    <w:rsid w:val="00DB7831"/>
  </w:style>
  <w:style w:type="character" w:customStyle="1" w:styleId="af0">
    <w:name w:val="Символы концевой сноски"/>
    <w:rsid w:val="00DB7831"/>
    <w:rPr>
      <w:vertAlign w:val="superscript"/>
    </w:rPr>
  </w:style>
  <w:style w:type="character" w:customStyle="1" w:styleId="WW-">
    <w:name w:val="WW-Символы концевой сноски"/>
    <w:rsid w:val="00DB7831"/>
  </w:style>
  <w:style w:type="character" w:styleId="af1">
    <w:name w:val="endnote reference"/>
    <w:rsid w:val="00DB7831"/>
    <w:rPr>
      <w:vertAlign w:val="superscript"/>
    </w:rPr>
  </w:style>
  <w:style w:type="paragraph" w:customStyle="1" w:styleId="13">
    <w:name w:val="Заголовок1"/>
    <w:basedOn w:val="a"/>
    <w:next w:val="af2"/>
    <w:rsid w:val="00DB7831"/>
    <w:pPr>
      <w:keepNext/>
      <w:spacing w:before="240" w:after="120"/>
    </w:pPr>
    <w:rPr>
      <w:rFonts w:ascii="Arial" w:eastAsia="SimSun" w:hAnsi="Arial" w:cs="Mangal"/>
      <w:sz w:val="28"/>
      <w:szCs w:val="28"/>
    </w:rPr>
  </w:style>
  <w:style w:type="paragraph" w:styleId="af2">
    <w:name w:val="Body Text"/>
    <w:basedOn w:val="a"/>
    <w:link w:val="af3"/>
    <w:rsid w:val="00DB7831"/>
    <w:pPr>
      <w:jc w:val="both"/>
    </w:pPr>
    <w:rPr>
      <w:sz w:val="24"/>
    </w:rPr>
  </w:style>
  <w:style w:type="paragraph" w:styleId="af4">
    <w:name w:val="List"/>
    <w:basedOn w:val="af2"/>
    <w:rsid w:val="00DB7831"/>
    <w:rPr>
      <w:rFonts w:cs="Mangal"/>
    </w:rPr>
  </w:style>
  <w:style w:type="paragraph" w:customStyle="1" w:styleId="14">
    <w:name w:val="Название1"/>
    <w:basedOn w:val="a"/>
    <w:rsid w:val="00DB7831"/>
    <w:pPr>
      <w:suppressLineNumbers/>
      <w:spacing w:before="120" w:after="120"/>
    </w:pPr>
    <w:rPr>
      <w:rFonts w:cs="Mangal"/>
      <w:i/>
      <w:iCs/>
      <w:sz w:val="24"/>
      <w:szCs w:val="24"/>
    </w:rPr>
  </w:style>
  <w:style w:type="paragraph" w:customStyle="1" w:styleId="15">
    <w:name w:val="Указатель1"/>
    <w:basedOn w:val="a"/>
    <w:rsid w:val="00DB7831"/>
    <w:pPr>
      <w:suppressLineNumbers/>
    </w:pPr>
    <w:rPr>
      <w:rFonts w:cs="Mangal"/>
    </w:rPr>
  </w:style>
  <w:style w:type="paragraph" w:customStyle="1" w:styleId="Normal1">
    <w:name w:val="Normal1"/>
    <w:rsid w:val="00DB7831"/>
    <w:pPr>
      <w:widowControl w:val="0"/>
      <w:suppressAutoHyphens/>
    </w:pPr>
    <w:rPr>
      <w:rFonts w:ascii="Arial" w:hAnsi="Arial" w:cs="Arial"/>
      <w:sz w:val="24"/>
      <w:lang w:eastAsia="ar-SA"/>
    </w:rPr>
  </w:style>
  <w:style w:type="paragraph" w:customStyle="1" w:styleId="FR1">
    <w:name w:val="FR1"/>
    <w:rsid w:val="00DB7831"/>
    <w:pPr>
      <w:widowControl w:val="0"/>
      <w:suppressAutoHyphens/>
    </w:pPr>
    <w:rPr>
      <w:sz w:val="24"/>
      <w:lang w:eastAsia="ar-SA"/>
    </w:rPr>
  </w:style>
  <w:style w:type="paragraph" w:styleId="af5">
    <w:name w:val="Body Text Indent"/>
    <w:basedOn w:val="a"/>
    <w:rsid w:val="00DB7831"/>
    <w:pPr>
      <w:ind w:firstLine="709"/>
      <w:jc w:val="both"/>
    </w:pPr>
    <w:rPr>
      <w:sz w:val="24"/>
    </w:rPr>
  </w:style>
  <w:style w:type="paragraph" w:customStyle="1" w:styleId="21">
    <w:name w:val="Основной текст 21"/>
    <w:basedOn w:val="a"/>
    <w:rsid w:val="00DB7831"/>
    <w:rPr>
      <w:b/>
      <w:sz w:val="22"/>
    </w:rPr>
  </w:style>
  <w:style w:type="paragraph" w:styleId="af6">
    <w:name w:val="footer"/>
    <w:basedOn w:val="a"/>
    <w:uiPriority w:val="99"/>
    <w:rsid w:val="00DB7831"/>
    <w:pPr>
      <w:tabs>
        <w:tab w:val="center" w:pos="4153"/>
        <w:tab w:val="right" w:pos="8306"/>
      </w:tabs>
    </w:pPr>
  </w:style>
  <w:style w:type="paragraph" w:customStyle="1" w:styleId="210">
    <w:name w:val="Основной текст с отступом 21"/>
    <w:basedOn w:val="a"/>
    <w:rsid w:val="00DB7831"/>
    <w:pPr>
      <w:ind w:firstLine="709"/>
      <w:jc w:val="both"/>
    </w:pPr>
    <w:rPr>
      <w:sz w:val="22"/>
    </w:rPr>
  </w:style>
  <w:style w:type="paragraph" w:customStyle="1" w:styleId="31">
    <w:name w:val="Основной текст с отступом 31"/>
    <w:basedOn w:val="a"/>
    <w:rsid w:val="00DB7831"/>
    <w:pPr>
      <w:ind w:firstLine="709"/>
      <w:jc w:val="center"/>
    </w:pPr>
    <w:rPr>
      <w:sz w:val="22"/>
    </w:rPr>
  </w:style>
  <w:style w:type="paragraph" w:customStyle="1" w:styleId="BodyText21">
    <w:name w:val="Body Text 21"/>
    <w:basedOn w:val="Normal1"/>
    <w:rsid w:val="00DB7831"/>
    <w:pPr>
      <w:ind w:firstLine="426"/>
      <w:jc w:val="both"/>
    </w:pPr>
    <w:rPr>
      <w:rFonts w:ascii="Times New Roman" w:hAnsi="Times New Roman" w:cs="Times New Roman"/>
      <w:sz w:val="28"/>
    </w:rPr>
  </w:style>
  <w:style w:type="paragraph" w:styleId="af7">
    <w:name w:val="Balloon Text"/>
    <w:basedOn w:val="a"/>
    <w:rsid w:val="00DB7831"/>
    <w:rPr>
      <w:rFonts w:ascii="Tahoma" w:hAnsi="Tahoma" w:cs="Tahoma"/>
      <w:sz w:val="16"/>
      <w:szCs w:val="16"/>
    </w:rPr>
  </w:style>
  <w:style w:type="paragraph" w:styleId="af8">
    <w:name w:val="header"/>
    <w:basedOn w:val="a"/>
    <w:uiPriority w:val="99"/>
    <w:rsid w:val="00DB7831"/>
    <w:pPr>
      <w:tabs>
        <w:tab w:val="center" w:pos="4677"/>
        <w:tab w:val="right" w:pos="9355"/>
      </w:tabs>
    </w:pPr>
  </w:style>
  <w:style w:type="paragraph" w:customStyle="1" w:styleId="16">
    <w:name w:val="Текст примечания1"/>
    <w:basedOn w:val="a"/>
    <w:rsid w:val="00DB7831"/>
  </w:style>
  <w:style w:type="paragraph" w:styleId="af9">
    <w:name w:val="annotation subject"/>
    <w:basedOn w:val="16"/>
    <w:next w:val="16"/>
    <w:rsid w:val="00DB7831"/>
    <w:rPr>
      <w:b/>
      <w:bCs/>
    </w:rPr>
  </w:style>
  <w:style w:type="paragraph" w:styleId="afa">
    <w:name w:val="Revision"/>
    <w:rsid w:val="00DB7831"/>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rsid w:val="00DB7831"/>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DB7831"/>
    <w:pPr>
      <w:widowControl w:val="0"/>
      <w:suppressAutoHyphens/>
      <w:autoSpaceDE w:val="0"/>
      <w:ind w:firstLine="720"/>
    </w:pPr>
    <w:rPr>
      <w:rFonts w:ascii="Arial" w:eastAsia="Calibri" w:hAnsi="Arial" w:cs="Arial"/>
      <w:lang w:eastAsia="ar-SA"/>
    </w:rPr>
  </w:style>
  <w:style w:type="paragraph" w:styleId="afc">
    <w:name w:val="No Spacing"/>
    <w:uiPriority w:val="1"/>
    <w:qFormat/>
    <w:rsid w:val="00DB7831"/>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DB7831"/>
    <w:rPr>
      <w:rFonts w:ascii="Calibri" w:eastAsia="Calibri" w:hAnsi="Calibri" w:cs="Calibri"/>
    </w:rPr>
  </w:style>
  <w:style w:type="paragraph" w:customStyle="1" w:styleId="afe">
    <w:name w:val="Содержимое таблицы"/>
    <w:basedOn w:val="a"/>
    <w:rsid w:val="00DB7831"/>
    <w:pPr>
      <w:suppressLineNumbers/>
    </w:pPr>
  </w:style>
  <w:style w:type="paragraph" w:customStyle="1" w:styleId="aff">
    <w:name w:val="Заголовок таблицы"/>
    <w:basedOn w:val="afe"/>
    <w:rsid w:val="00DB7831"/>
    <w:pPr>
      <w:jc w:val="center"/>
    </w:pPr>
    <w:rPr>
      <w:b/>
      <w:bCs/>
    </w:rPr>
  </w:style>
  <w:style w:type="paragraph" w:customStyle="1" w:styleId="aff0">
    <w:name w:val="Содержимое врезки"/>
    <w:basedOn w:val="af2"/>
    <w:rsid w:val="00DB7831"/>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68EDE-7CEF-4004-B428-16D704789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3078</Words>
  <Characters>17545</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20582</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Пользователь</cp:lastModifiedBy>
  <cp:revision>20</cp:revision>
  <cp:lastPrinted>2026-07-15T08:26:00Z</cp:lastPrinted>
  <dcterms:created xsi:type="dcterms:W3CDTF">2025-08-11T07:04:00Z</dcterms:created>
  <dcterms:modified xsi:type="dcterms:W3CDTF">2026-08-10T11:29:00Z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