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ED6AE1">
        <w:rPr>
          <w:rFonts w:ascii="Times New Roman" w:hAnsi="Times New Roman"/>
          <w:b/>
        </w:rPr>
        <w:t>8</w:t>
      </w:r>
      <w:r w:rsidR="00720D32">
        <w:rPr>
          <w:rFonts w:ascii="Times New Roman" w:hAnsi="Times New Roman"/>
          <w:b/>
        </w:rPr>
        <w:t>6</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F44E61">
        <w:rPr>
          <w:rFonts w:ascii="Times New Roman" w:hAnsi="Times New Roman"/>
        </w:rPr>
        <w:t>августа</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7179F"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w:t>
      </w:r>
      <w:r w:rsidRPr="0047179F">
        <w:rPr>
          <w:sz w:val="22"/>
          <w:szCs w:val="22"/>
        </w:rPr>
        <w:t>Сторона»,</w:t>
      </w:r>
      <w:r w:rsidR="0060693D" w:rsidRPr="0047179F">
        <w:rPr>
          <w:sz w:val="22"/>
          <w:szCs w:val="22"/>
        </w:rPr>
        <w:t xml:space="preserve"> </w:t>
      </w:r>
      <w:r w:rsidR="00323761" w:rsidRPr="0047179F">
        <w:rPr>
          <w:sz w:val="22"/>
          <w:szCs w:val="22"/>
        </w:rPr>
        <w:t xml:space="preserve">в рамках </w:t>
      </w:r>
      <w:r w:rsidR="0047179F" w:rsidRPr="0047179F">
        <w:rPr>
          <w:sz w:val="22"/>
          <w:szCs w:val="22"/>
          <w:lang w:eastAsia="en-US"/>
        </w:rPr>
        <w:t>Соглашения</w:t>
      </w:r>
      <w:r w:rsidR="0047179F" w:rsidRPr="0047179F">
        <w:rPr>
          <w:bCs/>
          <w:sz w:val="22"/>
          <w:szCs w:val="22"/>
          <w:lang w:eastAsia="en-US"/>
        </w:rPr>
        <w:t> в соответствии с пунктом 1 статьи 78.1 Бюджетного кодекса Российской Федерации № 075-02-2026-2243 от «30» июня 2026 г.</w:t>
      </w:r>
      <w:r w:rsidR="00594E50" w:rsidRPr="0047179F">
        <w:rPr>
          <w:sz w:val="22"/>
          <w:szCs w:val="22"/>
        </w:rPr>
        <w:t xml:space="preserve"> </w:t>
      </w:r>
      <w:r w:rsidR="00323761" w:rsidRPr="0047179F">
        <w:rPr>
          <w:bCs/>
          <w:sz w:val="22"/>
          <w:szCs w:val="22"/>
        </w:rPr>
        <w:t xml:space="preserve">(далее – «Соглашение»), </w:t>
      </w:r>
      <w:r w:rsidR="00323761" w:rsidRPr="0047179F">
        <w:rPr>
          <w:sz w:val="22"/>
          <w:szCs w:val="22"/>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proofErr w:type="gramEnd"/>
      <w:r w:rsidR="00323761" w:rsidRPr="0047179F">
        <w:rPr>
          <w:sz w:val="22"/>
          <w:szCs w:val="22"/>
        </w:rPr>
        <w:t>»),</w:t>
      </w:r>
      <w:r w:rsidR="002A6BA3" w:rsidRPr="0047179F">
        <w:rPr>
          <w:sz w:val="22"/>
          <w:szCs w:val="22"/>
        </w:rPr>
        <w:t xml:space="preserve"> </w:t>
      </w:r>
      <w:r w:rsidR="00323761" w:rsidRPr="0047179F">
        <w:rPr>
          <w:sz w:val="22"/>
          <w:szCs w:val="22"/>
        </w:rPr>
        <w:t>заключили настоящий контракт (далее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FB1900">
      <w:pPr>
        <w:keepNext/>
        <w:keepLines/>
        <w:numPr>
          <w:ilvl w:val="0"/>
          <w:numId w:val="3"/>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F44E61">
        <w:rPr>
          <w:rFonts w:ascii="Times New Roman" w:hAnsi="Times New Roman"/>
          <w:color w:val="000000"/>
        </w:rPr>
        <w:t xml:space="preserve"> </w:t>
      </w:r>
      <w:r w:rsidR="0047179F">
        <w:rPr>
          <w:rFonts w:ascii="Times New Roman" w:hAnsi="Times New Roman"/>
          <w:color w:val="000000"/>
        </w:rPr>
        <w:t>детские товары</w:t>
      </w:r>
      <w:r w:rsidR="00F44E61">
        <w:rPr>
          <w:rFonts w:ascii="Times New Roman" w:hAnsi="Times New Roman"/>
          <w:color w:val="000000"/>
        </w:rPr>
        <w:t xml:space="preserve">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w:t>
      </w:r>
      <w:r w:rsidR="0047179F">
        <w:rPr>
          <w:rFonts w:ascii="Times New Roman" w:hAnsi="Times New Roman"/>
        </w:rPr>
        <w:t xml:space="preserve"> и Техническом задании (Приложение № 2 к Контракту),</w:t>
      </w:r>
      <w:r w:rsidRPr="00323761">
        <w:rPr>
          <w:rFonts w:ascii="Times New Roman" w:hAnsi="Times New Roman"/>
        </w:rPr>
        <w:t xml:space="preserve"> </w:t>
      </w:r>
      <w:proofErr w:type="gramStart"/>
      <w:r w:rsidRPr="00323761">
        <w:rPr>
          <w:rFonts w:ascii="Times New Roman" w:hAnsi="Times New Roman"/>
        </w:rPr>
        <w:t>являющ</w:t>
      </w:r>
      <w:r w:rsidR="0047179F">
        <w:rPr>
          <w:rFonts w:ascii="Times New Roman" w:hAnsi="Times New Roman"/>
        </w:rPr>
        <w:t>ихся</w:t>
      </w:r>
      <w:proofErr w:type="gramEnd"/>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w:t>
      </w:r>
      <w:r w:rsidRPr="0047179F">
        <w:rPr>
          <w:rFonts w:ascii="Times New Roman" w:hAnsi="Times New Roman"/>
        </w:rPr>
        <w:t xml:space="preserve">по </w:t>
      </w:r>
      <w:r w:rsidR="0047179F" w:rsidRPr="0047179F">
        <w:rPr>
          <w:rFonts w:ascii="Times New Roman" w:hAnsi="Times New Roman"/>
        </w:rPr>
        <w:t>Соглашению</w:t>
      </w:r>
      <w:r w:rsidR="0047179F" w:rsidRPr="0047179F">
        <w:rPr>
          <w:rFonts w:ascii="Times New Roman" w:hAnsi="Times New Roman"/>
          <w:bCs/>
        </w:rPr>
        <w:t> в соответствии с пунктом 1 статьи 78.1 Бюджетного кодекса Российской Федерации № 075-02-2026-2243 от «30» июня 2026 г.</w:t>
      </w:r>
      <w:r w:rsidRPr="0047179F">
        <w:rPr>
          <w:rFonts w:ascii="Times New Roman" w:hAnsi="Times New Roman"/>
        </w:rPr>
        <w:t>, осуществляются Министерством науки и высшего образования Российской Федерации и уполномоченными органами государственного финансового контроля проверки соблюдения целей</w:t>
      </w:r>
      <w:proofErr w:type="gramEnd"/>
      <w:r w:rsidRPr="0047179F">
        <w:rPr>
          <w:rFonts w:ascii="Times New Roman" w:hAnsi="Times New Roman"/>
        </w:rPr>
        <w:t>, условий и порядка</w:t>
      </w:r>
      <w:r w:rsidRPr="0012519A">
        <w:rPr>
          <w:rFonts w:ascii="Times New Roman" w:hAnsi="Times New Roman"/>
        </w:rPr>
        <w:t xml:space="preserve">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w:t>
      </w:r>
      <w:r w:rsidR="0074689E">
        <w:rPr>
          <w:rFonts w:ascii="Times New Roman" w:hAnsi="Times New Roman"/>
        </w:rPr>
        <w:t>, сборку</w:t>
      </w:r>
      <w:r w:rsidR="0007702D" w:rsidRPr="0012519A">
        <w:rPr>
          <w:rFonts w:ascii="Times New Roman" w:hAnsi="Times New Roman"/>
        </w:rPr>
        <w:t>,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47179F" w:rsidRDefault="00323761" w:rsidP="0012519A">
      <w:pPr>
        <w:spacing w:after="0" w:line="240" w:lineRule="auto"/>
        <w:jc w:val="both"/>
        <w:rPr>
          <w:rFonts w:ascii="Times New Roman" w:hAnsi="Times New Roman"/>
        </w:rPr>
      </w:pPr>
      <w:r w:rsidRPr="00D71E60">
        <w:rPr>
          <w:rFonts w:ascii="Times New Roman" w:hAnsi="Times New Roman"/>
        </w:rPr>
        <w:t xml:space="preserve">2.8. Источник финансирования – средства субсидии </w:t>
      </w:r>
      <w:r w:rsidR="0047179F" w:rsidRPr="0047179F">
        <w:rPr>
          <w:rFonts w:ascii="Times New Roman" w:hAnsi="Times New Roman"/>
          <w:bCs/>
        </w:rPr>
        <w:t>№ 075-02-2026-2243 от «30» июня 2026 г.</w:t>
      </w:r>
      <w:r w:rsidR="00594E50" w:rsidRPr="0047179F">
        <w:rPr>
          <w:rFonts w:ascii="Times New Roman" w:hAnsi="Times New Roman"/>
        </w:rPr>
        <w:t xml:space="preserve"> </w:t>
      </w:r>
      <w:r w:rsidR="0012519A" w:rsidRPr="0047179F">
        <w:rPr>
          <w:rFonts w:ascii="Times New Roman" w:hAnsi="Times New Roman"/>
        </w:rPr>
        <w:t xml:space="preserve">(по коду </w:t>
      </w:r>
      <w:r w:rsidR="00594E50" w:rsidRPr="0047179F">
        <w:rPr>
          <w:rFonts w:ascii="Times New Roman" w:eastAsia="Calibri" w:hAnsi="Times New Roman"/>
          <w:lang w:eastAsia="ru-RU"/>
        </w:rPr>
        <w:t xml:space="preserve">БК </w:t>
      </w:r>
      <w:r w:rsidR="0047179F" w:rsidRPr="0047179F">
        <w:rPr>
          <w:rFonts w:ascii="Times New Roman" w:hAnsi="Times New Roman"/>
        </w:rPr>
        <w:t>075 0706 47 4 04 90059 612 12</w:t>
      </w:r>
      <w:r w:rsidR="0012519A" w:rsidRPr="0047179F">
        <w:rPr>
          <w:rFonts w:ascii="Times New Roman" w:hAnsi="Times New Roman"/>
        </w:rPr>
        <w:t>).</w:t>
      </w:r>
    </w:p>
    <w:p w:rsidR="00D77C5F" w:rsidRPr="0047179F"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 xml:space="preserve">3.1. </w:t>
      </w:r>
      <w:r w:rsidR="008774B6">
        <w:rPr>
          <w:rFonts w:ascii="Times New Roman" w:hAnsi="Times New Roman"/>
        </w:rPr>
        <w:t>Ср</w:t>
      </w:r>
      <w:r w:rsidR="00B65D78" w:rsidRPr="0012519A">
        <w:rPr>
          <w:rFonts w:ascii="Times New Roman" w:hAnsi="Times New Roman"/>
        </w:rPr>
        <w:t>ок</w:t>
      </w:r>
      <w:r w:rsidR="008666B6">
        <w:rPr>
          <w:rFonts w:ascii="Times New Roman" w:hAnsi="Times New Roman"/>
        </w:rPr>
        <w:t xml:space="preserve"> поставки</w:t>
      </w:r>
      <w:r w:rsidR="00B65D78" w:rsidRPr="0012519A">
        <w:rPr>
          <w:rFonts w:ascii="Times New Roman" w:hAnsi="Times New Roman"/>
        </w:rPr>
        <w:t xml:space="preserve"> Товара:</w:t>
      </w:r>
      <w:r w:rsidR="0018368E">
        <w:rPr>
          <w:rFonts w:ascii="Times New Roman" w:hAnsi="Times New Roman"/>
        </w:rPr>
        <w:t xml:space="preserve"> </w:t>
      </w:r>
      <w:r w:rsidR="00626938">
        <w:rPr>
          <w:rFonts w:ascii="Times New Roman" w:hAnsi="Times New Roman"/>
        </w:rPr>
        <w:t xml:space="preserve">не ранее </w:t>
      </w:r>
      <w:r w:rsidR="0037070A">
        <w:rPr>
          <w:rFonts w:ascii="Times New Roman" w:hAnsi="Times New Roman"/>
        </w:rPr>
        <w:t>16.11.2026 г.</w:t>
      </w:r>
      <w:r w:rsidR="00626938">
        <w:rPr>
          <w:rFonts w:ascii="Times New Roman" w:hAnsi="Times New Roman"/>
        </w:rPr>
        <w:t xml:space="preserve"> и не позднее 30.11.2026 г</w:t>
      </w:r>
      <w:proofErr w:type="gramStart"/>
      <w:r w:rsidR="00626938">
        <w:rPr>
          <w:rFonts w:ascii="Times New Roman" w:hAnsi="Times New Roman"/>
        </w:rPr>
        <w:t>.</w:t>
      </w:r>
      <w:r w:rsidR="008774B6">
        <w:rPr>
          <w:rFonts w:ascii="Times New Roman" w:hAnsi="Times New Roman"/>
        </w:rPr>
        <w:t>.</w:t>
      </w:r>
      <w:proofErr w:type="gramEnd"/>
    </w:p>
    <w:p w:rsidR="006723F6" w:rsidRPr="0022695F" w:rsidRDefault="006723F6" w:rsidP="0012519A">
      <w:pPr>
        <w:spacing w:after="0" w:line="240" w:lineRule="auto"/>
        <w:jc w:val="both"/>
        <w:rPr>
          <w:rFonts w:ascii="Times New Roman" w:hAnsi="Times New Roman"/>
        </w:rPr>
      </w:pPr>
      <w:r w:rsidRPr="0012519A">
        <w:rPr>
          <w:rFonts w:ascii="Times New Roman" w:hAnsi="Times New Roman"/>
        </w:rPr>
        <w:t xml:space="preserve">3.2. Место </w:t>
      </w:r>
      <w:r w:rsidRPr="0022695F">
        <w:rPr>
          <w:rFonts w:ascii="Times New Roman" w:hAnsi="Times New Roman"/>
        </w:rPr>
        <w:t xml:space="preserve">поставки Товара: </w:t>
      </w:r>
      <w:proofErr w:type="gramStart"/>
      <w:r w:rsidRPr="0022695F">
        <w:rPr>
          <w:rFonts w:ascii="Times New Roman" w:hAnsi="Times New Roman"/>
        </w:rPr>
        <w:t>г</w:t>
      </w:r>
      <w:proofErr w:type="gramEnd"/>
      <w:r w:rsidRPr="0022695F">
        <w:rPr>
          <w:rFonts w:ascii="Times New Roman" w:hAnsi="Times New Roman"/>
        </w:rPr>
        <w:t>.</w:t>
      </w:r>
      <w:r w:rsidR="000A07CA" w:rsidRPr="0022695F">
        <w:rPr>
          <w:rFonts w:ascii="Times New Roman" w:hAnsi="Times New Roman"/>
        </w:rPr>
        <w:t xml:space="preserve"> </w:t>
      </w:r>
      <w:r w:rsidRPr="0022695F">
        <w:rPr>
          <w:rFonts w:ascii="Times New Roman" w:hAnsi="Times New Roman"/>
        </w:rPr>
        <w:t xml:space="preserve">Ярославль, </w:t>
      </w:r>
      <w:r w:rsidR="008774B6" w:rsidRPr="0022695F">
        <w:rPr>
          <w:rFonts w:ascii="Times New Roman" w:hAnsi="Times New Roman"/>
        </w:rPr>
        <w:t>ул. Гагарина, д.11</w:t>
      </w:r>
      <w:r w:rsidR="00555AD6" w:rsidRPr="0022695F">
        <w:rPr>
          <w:rFonts w:ascii="Times New Roman" w:hAnsi="Times New Roman"/>
        </w:rPr>
        <w:t>.</w:t>
      </w:r>
    </w:p>
    <w:p w:rsidR="004E1754" w:rsidRPr="0012519A" w:rsidRDefault="005F6763" w:rsidP="0022695F">
      <w:pPr>
        <w:pStyle w:val="afff7"/>
        <w:ind w:right="-144"/>
        <w:jc w:val="both"/>
      </w:pPr>
      <w:r w:rsidRPr="0022695F">
        <w:rPr>
          <w:rFonts w:ascii="Times New Roman" w:hAnsi="Times New Roman"/>
        </w:rPr>
        <w:t>3.3. </w:t>
      </w:r>
      <w:r w:rsidR="00E758BB" w:rsidRPr="0022695F">
        <w:rPr>
          <w:rFonts w:ascii="Times New Roman" w:hAnsi="Times New Roman"/>
        </w:rPr>
        <w:t>Поставка</w:t>
      </w:r>
      <w:r w:rsidR="008774B6" w:rsidRPr="0022695F">
        <w:rPr>
          <w:rFonts w:ascii="Times New Roman" w:hAnsi="Times New Roman"/>
        </w:rPr>
        <w:t xml:space="preserve"> </w:t>
      </w:r>
      <w:r w:rsidR="00E758BB" w:rsidRPr="0022695F">
        <w:rPr>
          <w:rFonts w:ascii="Times New Roman" w:hAnsi="Times New Roman"/>
        </w:rPr>
        <w:t>осуществляется</w:t>
      </w:r>
      <w:r w:rsidR="008774B6" w:rsidRPr="0022695F">
        <w:rPr>
          <w:rFonts w:ascii="Times New Roman" w:hAnsi="Times New Roman"/>
        </w:rPr>
        <w:t xml:space="preserve"> </w:t>
      </w:r>
      <w:r w:rsidR="009748A6">
        <w:rPr>
          <w:rFonts w:ascii="Times New Roman" w:hAnsi="Times New Roman"/>
        </w:rPr>
        <w:t xml:space="preserve">одной партией </w:t>
      </w:r>
      <w:r w:rsidR="00E758BB" w:rsidRPr="0022695F">
        <w:rPr>
          <w:rFonts w:ascii="Times New Roman" w:hAnsi="Times New Roman"/>
        </w:rPr>
        <w:t>в рабочие дни с понедельника по пятницу с 09.00 до 1</w:t>
      </w:r>
      <w:r w:rsidR="008774B6" w:rsidRPr="0022695F">
        <w:rPr>
          <w:rFonts w:ascii="Times New Roman" w:hAnsi="Times New Roman"/>
        </w:rPr>
        <w:t>7</w:t>
      </w:r>
      <w:r w:rsidR="00E758BB" w:rsidRPr="0022695F">
        <w:rPr>
          <w:rFonts w:ascii="Times New Roman" w:hAnsi="Times New Roman"/>
        </w:rPr>
        <w:t>.00 по московскому времени. Дата и время достав</w:t>
      </w:r>
      <w:r w:rsidR="00C95742" w:rsidRPr="0022695F">
        <w:rPr>
          <w:rFonts w:ascii="Times New Roman" w:hAnsi="Times New Roman"/>
        </w:rPr>
        <w:t xml:space="preserve">ки </w:t>
      </w:r>
      <w:r w:rsidR="006C65AF" w:rsidRPr="0022695F">
        <w:rPr>
          <w:rFonts w:ascii="Times New Roman" w:hAnsi="Times New Roman"/>
        </w:rPr>
        <w:t>Т</w:t>
      </w:r>
      <w:r w:rsidR="00E758BB" w:rsidRPr="0022695F">
        <w:rPr>
          <w:rFonts w:ascii="Times New Roman" w:hAnsi="Times New Roman"/>
        </w:rPr>
        <w:t xml:space="preserve">овара предварительно согласуются с Заказчиком, но не менее чем за 2 (два) </w:t>
      </w:r>
      <w:r w:rsidR="00C95742" w:rsidRPr="0022695F">
        <w:rPr>
          <w:rFonts w:ascii="Times New Roman" w:hAnsi="Times New Roman"/>
        </w:rPr>
        <w:t xml:space="preserve">рабочих </w:t>
      </w:r>
      <w:r w:rsidR="00E758BB" w:rsidRPr="0022695F">
        <w:rPr>
          <w:rFonts w:ascii="Times New Roman" w:hAnsi="Times New Roman"/>
        </w:rPr>
        <w:t>дня до даты</w:t>
      </w:r>
      <w:r w:rsidR="00C95742" w:rsidRPr="0022695F">
        <w:rPr>
          <w:rFonts w:ascii="Times New Roman" w:hAnsi="Times New Roman"/>
        </w:rPr>
        <w:t xml:space="preserve"> доставки </w:t>
      </w:r>
      <w:r w:rsidR="006C65AF" w:rsidRPr="0022695F">
        <w:rPr>
          <w:rFonts w:ascii="Times New Roman" w:hAnsi="Times New Roman"/>
        </w:rPr>
        <w:t>Т</w:t>
      </w:r>
      <w:r w:rsidR="00E758BB" w:rsidRPr="0022695F">
        <w:rPr>
          <w:rFonts w:ascii="Times New Roman" w:hAnsi="Times New Roman"/>
        </w:rPr>
        <w:t xml:space="preserve">овара. </w:t>
      </w:r>
      <w:r w:rsidR="0022695F" w:rsidRPr="0022695F">
        <w:rPr>
          <w:rFonts w:ascii="Times New Roman" w:hAnsi="Times New Roman"/>
          <w:bCs/>
          <w:color w:val="000000"/>
          <w:spacing w:val="-1"/>
          <w:lang w:eastAsia="zh-CN"/>
        </w:rPr>
        <w:t>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любым из способов, указанных в п. 1</w:t>
      </w:r>
      <w:r w:rsidR="0022695F">
        <w:rPr>
          <w:rFonts w:ascii="Times New Roman" w:hAnsi="Times New Roman"/>
          <w:bCs/>
          <w:color w:val="000000"/>
          <w:spacing w:val="-1"/>
          <w:lang w:eastAsia="zh-CN"/>
        </w:rPr>
        <w:t>0</w:t>
      </w:r>
      <w:r w:rsidR="0022695F" w:rsidRPr="0022695F">
        <w:rPr>
          <w:rFonts w:ascii="Times New Roman" w:hAnsi="Times New Roman"/>
          <w:bCs/>
          <w:color w:val="000000"/>
          <w:spacing w:val="-1"/>
          <w:lang w:eastAsia="zh-CN"/>
        </w:rPr>
        <w:t>.</w:t>
      </w:r>
      <w:r w:rsidR="0022695F">
        <w:rPr>
          <w:rFonts w:ascii="Times New Roman" w:hAnsi="Times New Roman"/>
          <w:bCs/>
          <w:color w:val="000000"/>
          <w:spacing w:val="-1"/>
          <w:lang w:eastAsia="zh-CN"/>
        </w:rPr>
        <w:t>4</w:t>
      </w:r>
      <w:r w:rsidR="0022695F" w:rsidRPr="0022695F">
        <w:rPr>
          <w:rFonts w:ascii="Times New Roman" w:hAnsi="Times New Roman"/>
          <w:bCs/>
          <w:color w:val="000000"/>
          <w:spacing w:val="-1"/>
          <w:lang w:eastAsia="zh-CN"/>
        </w:rPr>
        <w:t xml:space="preserve"> </w:t>
      </w:r>
      <w:r w:rsidR="000A7C88">
        <w:rPr>
          <w:rFonts w:ascii="Times New Roman" w:hAnsi="Times New Roman"/>
          <w:bCs/>
          <w:color w:val="000000"/>
          <w:spacing w:val="-1"/>
          <w:lang w:eastAsia="zh-CN"/>
        </w:rPr>
        <w:t>контракта</w:t>
      </w:r>
      <w:r w:rsidR="0022695F" w:rsidRPr="0022695F">
        <w:rPr>
          <w:rFonts w:ascii="Times New Roman" w:hAnsi="Times New Roman"/>
          <w:bCs/>
          <w:color w:val="000000"/>
          <w:spacing w:val="-1"/>
          <w:lang w:eastAsia="zh-CN"/>
        </w:rPr>
        <w:t>.</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осуществить поставку, переноску</w:t>
      </w:r>
      <w:r w:rsidR="008774B6">
        <w:rPr>
          <w:rFonts w:ascii="Times New Roman" w:hAnsi="Times New Roman"/>
        </w:rPr>
        <w:t>, сборку</w:t>
      </w:r>
      <w:r w:rsidRPr="0012519A">
        <w:rPr>
          <w:rFonts w:ascii="Times New Roman" w:hAnsi="Times New Roman"/>
        </w:rPr>
        <w:t xml:space="preserve">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r w:rsidR="00460DEF">
        <w:rPr>
          <w:rFonts w:ascii="Times New Roman" w:hAnsi="Times New Roman"/>
        </w:rPr>
        <w:t xml:space="preserve"> и Техническому заданию (Приложение № 2 к Контракту)</w:t>
      </w:r>
      <w:r w:rsidRPr="0012519A">
        <w:rPr>
          <w:rFonts w:ascii="Times New Roman" w:hAnsi="Times New Roman"/>
        </w:rPr>
        <w:t>.</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lastRenderedPageBreak/>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460DEF">
        <w:rPr>
          <w:rFonts w:ascii="Times New Roman" w:hAnsi="Times New Roman"/>
        </w:rPr>
        <w:t>10</w:t>
      </w:r>
      <w:r w:rsidR="007F5638">
        <w:rPr>
          <w:rFonts w:ascii="Times New Roman" w:hAnsi="Times New Roman"/>
        </w:rPr>
        <w:t xml:space="preserve"> (</w:t>
      </w:r>
      <w:r w:rsidR="00460DEF">
        <w:rPr>
          <w:rFonts w:ascii="Times New Roman" w:hAnsi="Times New Roman"/>
        </w:rPr>
        <w:t>десять</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9503B0">
        <w:rPr>
          <w:rFonts w:ascii="Times New Roman" w:hAnsi="Times New Roman"/>
        </w:rPr>
        <w:t>Спецификации</w:t>
      </w:r>
      <w:r w:rsidR="00AA1C96">
        <w:rPr>
          <w:rFonts w:ascii="Times New Roman" w:hAnsi="Times New Roman"/>
        </w:rPr>
        <w:t>,</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9503B0">
        <w:rPr>
          <w:rFonts w:ascii="Times New Roman" w:hAnsi="Times New Roman"/>
        </w:rPr>
        <w:t>),</w:t>
      </w:r>
      <w:r w:rsidR="003B3FBC">
        <w:rPr>
          <w:rFonts w:ascii="Times New Roman" w:hAnsi="Times New Roman"/>
        </w:rPr>
        <w:t xml:space="preserve"> </w:t>
      </w:r>
      <w:r w:rsidR="00460DEF">
        <w:rPr>
          <w:rFonts w:ascii="Times New Roman" w:hAnsi="Times New Roman"/>
        </w:rPr>
        <w:t xml:space="preserve">Технического задания (Приложение № 2 к Контракту),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овара Спецификации</w:t>
      </w:r>
      <w:r w:rsidR="00460DEF">
        <w:rPr>
          <w:rFonts w:ascii="Times New Roman" w:hAnsi="Times New Roman"/>
        </w:rPr>
        <w:t>,</w:t>
      </w:r>
      <w:r w:rsidRPr="003B3FBC">
        <w:rPr>
          <w:rFonts w:ascii="Times New Roman" w:hAnsi="Times New Roman"/>
        </w:rPr>
        <w:t xml:space="preserve"> </w:t>
      </w:r>
      <w:r w:rsidR="00460DEF">
        <w:rPr>
          <w:rFonts w:ascii="Times New Roman" w:hAnsi="Times New Roman"/>
        </w:rPr>
        <w:t xml:space="preserve">Техническому заданию </w:t>
      </w:r>
      <w:r w:rsidRPr="003B3FBC">
        <w:rPr>
          <w:rFonts w:ascii="Times New Roman" w:hAnsi="Times New Roman"/>
        </w:rPr>
        <w:t xml:space="preserve">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овара Спецификации</w:t>
      </w:r>
      <w:r w:rsidR="00460DEF">
        <w:rPr>
          <w:rFonts w:ascii="Times New Roman" w:hAnsi="Times New Roman"/>
        </w:rPr>
        <w:t xml:space="preserve">, Техническому заданию </w:t>
      </w:r>
      <w:r w:rsidRPr="003B3FBC">
        <w:rPr>
          <w:rFonts w:ascii="Times New Roman" w:hAnsi="Times New Roman"/>
        </w:rPr>
        <w:t>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овар не соответствует Спецификации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77C5F" w:rsidRDefault="00F0198B" w:rsidP="003B3FBC">
      <w:pPr>
        <w:spacing w:after="0" w:line="240" w:lineRule="auto"/>
        <w:jc w:val="both"/>
        <w:rPr>
          <w:rFonts w:ascii="Times New Roman" w:hAnsi="Times New Roman"/>
        </w:rPr>
      </w:pPr>
      <w:r w:rsidRPr="003B3FBC">
        <w:rPr>
          <w:rFonts w:ascii="Times New Roman" w:hAnsi="Times New Roman"/>
        </w:rPr>
        <w:lastRenderedPageBreak/>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sidRPr="003B3FBC">
        <w:rPr>
          <w:rFonts w:ascii="Times New Roman" w:hAnsi="Times New Roman"/>
        </w:rPr>
        <w:t xml:space="preserve"> </w:t>
      </w:r>
      <w:r w:rsidR="00460DEF" w:rsidRPr="00B52144">
        <w:rPr>
          <w:rFonts w:ascii="Times New Roman" w:hAnsi="Times New Roman"/>
        </w:rPr>
        <w:t>Ткаченко Иван Константинович</w:t>
      </w:r>
      <w:r w:rsidR="003B3FBC" w:rsidRPr="00B52144">
        <w:rPr>
          <w:rFonts w:ascii="Times New Roman" w:hAnsi="Times New Roman"/>
        </w:rPr>
        <w:t>,</w:t>
      </w:r>
      <w:r w:rsidR="00407CC3" w:rsidRPr="00B52144">
        <w:rPr>
          <w:rFonts w:ascii="Times New Roman" w:hAnsi="Times New Roman"/>
        </w:rPr>
        <w:t xml:space="preserve"> </w:t>
      </w:r>
      <w:hyperlink r:id="rId8" w:history="1">
        <w:r w:rsidR="00B52144" w:rsidRPr="0005300D">
          <w:rPr>
            <w:rStyle w:val="ad"/>
            <w:rFonts w:ascii="Times New Roman" w:hAnsi="Times New Roman"/>
          </w:rPr>
          <w:t>tkachenkoik@ystu.ru</w:t>
        </w:r>
      </w:hyperlink>
      <w:r w:rsidR="00502188" w:rsidRPr="00B52144">
        <w:rPr>
          <w:rFonts w:ascii="Times New Roman" w:hAnsi="Times New Roman"/>
        </w:rPr>
        <w:t>.</w:t>
      </w:r>
    </w:p>
    <w:p w:rsidR="00C84F6E" w:rsidRPr="00B52144" w:rsidRDefault="00C84F6E"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ийской Федера</w:t>
      </w:r>
      <w:r w:rsidR="00C84F6E">
        <w:rPr>
          <w:rFonts w:ascii="Times New Roman" w:hAnsi="Times New Roman"/>
        </w:rPr>
        <w:t>ции.</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w:t>
      </w:r>
      <w:r w:rsidR="00C84F6E">
        <w:rPr>
          <w:rFonts w:ascii="Times New Roman" w:hAnsi="Times New Roman"/>
        </w:rPr>
        <w:t>к конечному месту эксплуатации.</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w:t>
      </w:r>
      <w:r w:rsidRPr="000726DF">
        <w:rPr>
          <w:rFonts w:ascii="Times New Roman" w:hAnsi="Times New Roman"/>
        </w:rPr>
        <w:lastRenderedPageBreak/>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proofErr w:type="gramStart"/>
      <w:r w:rsidR="00E758BB" w:rsidRPr="00D77C5F">
        <w:rPr>
          <w:rFonts w:ascii="Times New Roman" w:hAnsi="Times New Roman"/>
        </w:rPr>
        <w:t xml:space="preserve">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D77C5F">
        <w:rPr>
          <w:rFonts w:ascii="Times New Roman" w:hAnsi="Times New Roman"/>
        </w:rPr>
        <w:t xml:space="preserve"> 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D77C5F">
        <w:rPr>
          <w:rFonts w:ascii="Times New Roman" w:hAnsi="Times New Roman"/>
        </w:rPr>
        <w:t>аффилированными</w:t>
      </w:r>
      <w:proofErr w:type="spellEnd"/>
      <w:r w:rsidRPr="00D77C5F">
        <w:rPr>
          <w:rFonts w:ascii="Times New Roman" w:hAnsi="Times New Roman"/>
        </w:rPr>
        <w:t xml:space="preserve">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r w:rsidR="004524D0">
        <w:rPr>
          <w:rFonts w:ascii="Times New Roman" w:hAnsi="Times New Roman"/>
        </w:rPr>
        <w:t>;</w:t>
      </w:r>
    </w:p>
    <w:p w:rsidR="004524D0" w:rsidRDefault="004524D0" w:rsidP="004524D0">
      <w:pPr>
        <w:spacing w:after="0" w:line="240" w:lineRule="auto"/>
        <w:jc w:val="both"/>
        <w:rPr>
          <w:rFonts w:ascii="Times New Roman" w:hAnsi="Times New Roman"/>
        </w:rPr>
      </w:pPr>
      <w:r w:rsidRPr="00D77C5F">
        <w:rPr>
          <w:rFonts w:ascii="Times New Roman" w:hAnsi="Times New Roman"/>
        </w:rPr>
        <w:lastRenderedPageBreak/>
        <w:t xml:space="preserve">Приложение № </w:t>
      </w:r>
      <w:r>
        <w:rPr>
          <w:rFonts w:ascii="Times New Roman" w:hAnsi="Times New Roman"/>
        </w:rPr>
        <w:t>2</w:t>
      </w:r>
      <w:r w:rsidRPr="00D77C5F">
        <w:rPr>
          <w:rFonts w:ascii="Times New Roman" w:hAnsi="Times New Roman"/>
        </w:rPr>
        <w:t xml:space="preserve"> – </w:t>
      </w:r>
      <w:r>
        <w:rPr>
          <w:rFonts w:ascii="Times New Roman" w:hAnsi="Times New Roman"/>
        </w:rPr>
        <w:t>Техническое задание.</w:t>
      </w:r>
    </w:p>
    <w:p w:rsidR="004524D0" w:rsidRDefault="004524D0" w:rsidP="003C4ABD">
      <w:pPr>
        <w:spacing w:after="0" w:line="240" w:lineRule="auto"/>
        <w:jc w:val="both"/>
        <w:rPr>
          <w:rFonts w:ascii="Times New Roman" w:hAnsi="Times New Roman"/>
        </w:rPr>
      </w:pP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383855" w:rsidTr="00833A47">
        <w:trPr>
          <w:trHeight w:val="3252"/>
        </w:trPr>
        <w:tc>
          <w:tcPr>
            <w:tcW w:w="4962" w:type="dxa"/>
          </w:tcPr>
          <w:p w:rsidR="00833A47" w:rsidRPr="00D61069" w:rsidRDefault="009503B0" w:rsidP="00833A47">
            <w:pPr>
              <w:pStyle w:val="Style3"/>
              <w:keepNext/>
              <w:keepLines/>
              <w:widowControl/>
              <w:spacing w:line="240" w:lineRule="auto"/>
              <w:rPr>
                <w:rFonts w:ascii="Times New Roman" w:hAnsi="Times New Roman" w:cs="Times New Roman"/>
                <w:b/>
                <w:sz w:val="20"/>
                <w:szCs w:val="20"/>
              </w:rPr>
            </w:pPr>
            <w:r>
              <w:rPr>
                <w:rFonts w:ascii="Times New Roman" w:hAnsi="Times New Roman" w:cs="Times New Roman"/>
                <w:b/>
                <w:sz w:val="20"/>
                <w:szCs w:val="20"/>
              </w:rPr>
              <w:t>ФГБОУ ВО «ЯГТУ»</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97654B" w:rsidRDefault="003B5AC9" w:rsidP="003B5AC9">
            <w:pPr>
              <w:pStyle w:val="Style3"/>
              <w:keepNext/>
              <w:keepLines/>
              <w:widowControl/>
              <w:spacing w:line="240" w:lineRule="auto"/>
              <w:rPr>
                <w:rFonts w:ascii="Times New Roman" w:hAnsi="Times New Roman" w:cs="Times New Roman"/>
                <w:sz w:val="20"/>
                <w:szCs w:val="20"/>
              </w:rPr>
            </w:pPr>
            <w:r w:rsidRPr="0097654B">
              <w:rPr>
                <w:rFonts w:ascii="Times New Roman" w:hAnsi="Times New Roman" w:cs="Times New Roman"/>
                <w:sz w:val="20"/>
                <w:szCs w:val="20"/>
              </w:rPr>
              <w:t xml:space="preserve">ОГРН </w:t>
            </w:r>
            <w:r w:rsidRPr="0097654B">
              <w:rPr>
                <w:rStyle w:val="copytarget"/>
                <w:rFonts w:ascii="Times New Roman" w:hAnsi="Times New Roman" w:cs="Times New Roman"/>
                <w:sz w:val="20"/>
                <w:szCs w:val="20"/>
              </w:rPr>
              <w:t>1027600791283</w:t>
            </w:r>
          </w:p>
          <w:p w:rsidR="0097654B" w:rsidRPr="0097654B" w:rsidRDefault="0097654B" w:rsidP="0097654B">
            <w:pPr>
              <w:pStyle w:val="Style3"/>
              <w:keepNext/>
              <w:keepLines/>
              <w:widowControl/>
              <w:spacing w:line="240" w:lineRule="auto"/>
              <w:rPr>
                <w:rFonts w:ascii="Times New Roman" w:hAnsi="Times New Roman" w:cs="Times New Roman"/>
                <w:sz w:val="20"/>
                <w:szCs w:val="20"/>
              </w:rPr>
            </w:pPr>
            <w:r w:rsidRPr="0097654B">
              <w:rPr>
                <w:rFonts w:ascii="Times New Roman" w:hAnsi="Times New Roman" w:cs="Times New Roman"/>
                <w:sz w:val="20"/>
                <w:szCs w:val="20"/>
              </w:rPr>
              <w:t xml:space="preserve">Получатель: УФК по Нижегородской области (ЯГТУ, л/с 21716Х06320) </w:t>
            </w:r>
          </w:p>
          <w:p w:rsidR="0097654B" w:rsidRPr="0097654B" w:rsidRDefault="0097654B" w:rsidP="0097654B">
            <w:pPr>
              <w:pStyle w:val="Style3"/>
              <w:keepNext/>
              <w:keepLines/>
              <w:widowControl/>
              <w:spacing w:line="240" w:lineRule="auto"/>
              <w:rPr>
                <w:sz w:val="20"/>
                <w:szCs w:val="20"/>
              </w:rPr>
            </w:pPr>
            <w:r w:rsidRPr="0097654B">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97654B">
              <w:rPr>
                <w:rFonts w:ascii="Times New Roman" w:hAnsi="Times New Roman" w:cs="Times New Roman"/>
                <w:sz w:val="20"/>
                <w:szCs w:val="20"/>
              </w:rPr>
              <w:t>г</w:t>
            </w:r>
            <w:proofErr w:type="gramEnd"/>
            <w:r w:rsidRPr="0097654B">
              <w:rPr>
                <w:rFonts w:ascii="Times New Roman" w:hAnsi="Times New Roman" w:cs="Times New Roman"/>
                <w:sz w:val="20"/>
                <w:szCs w:val="20"/>
              </w:rPr>
              <w:t>. Нижний Новгород</w:t>
            </w:r>
          </w:p>
          <w:p w:rsidR="0097654B" w:rsidRPr="0097654B" w:rsidRDefault="0097654B" w:rsidP="0097654B">
            <w:pPr>
              <w:pStyle w:val="Style3"/>
              <w:keepNext/>
              <w:keepLines/>
              <w:widowControl/>
              <w:spacing w:line="240" w:lineRule="auto"/>
              <w:rPr>
                <w:sz w:val="20"/>
                <w:szCs w:val="20"/>
              </w:rPr>
            </w:pPr>
            <w:r w:rsidRPr="0097654B">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97654B" w:rsidRPr="0097654B" w:rsidRDefault="0097654B" w:rsidP="0097654B">
            <w:pPr>
              <w:pStyle w:val="Style3"/>
              <w:keepNext/>
              <w:keepLines/>
              <w:widowControl/>
              <w:spacing w:line="240" w:lineRule="auto"/>
              <w:rPr>
                <w:sz w:val="20"/>
                <w:szCs w:val="20"/>
              </w:rPr>
            </w:pPr>
            <w:proofErr w:type="gramStart"/>
            <w:r w:rsidRPr="0097654B">
              <w:rPr>
                <w:rFonts w:ascii="Times New Roman" w:hAnsi="Times New Roman" w:cs="Times New Roman"/>
                <w:sz w:val="20"/>
                <w:szCs w:val="20"/>
              </w:rPr>
              <w:t>Р</w:t>
            </w:r>
            <w:proofErr w:type="gramEnd"/>
            <w:r w:rsidRPr="0097654B">
              <w:rPr>
                <w:rFonts w:ascii="Times New Roman" w:hAnsi="Times New Roman" w:cs="Times New Roman"/>
                <w:sz w:val="20"/>
                <w:szCs w:val="20"/>
              </w:rPr>
              <w:t xml:space="preserve"> /счет: 03214643000000013224</w:t>
            </w:r>
          </w:p>
          <w:p w:rsidR="0097654B" w:rsidRPr="0097654B" w:rsidRDefault="0097654B" w:rsidP="0097654B">
            <w:pPr>
              <w:pStyle w:val="Style3"/>
              <w:keepNext/>
              <w:keepLines/>
              <w:widowControl/>
              <w:spacing w:line="240" w:lineRule="auto"/>
              <w:rPr>
                <w:rFonts w:ascii="Times New Roman" w:hAnsi="Times New Roman" w:cs="Times New Roman"/>
                <w:sz w:val="20"/>
                <w:szCs w:val="20"/>
              </w:rPr>
            </w:pPr>
            <w:r w:rsidRPr="0097654B">
              <w:rPr>
                <w:rFonts w:ascii="Times New Roman" w:hAnsi="Times New Roman" w:cs="Times New Roman"/>
                <w:sz w:val="20"/>
                <w:szCs w:val="20"/>
              </w:rPr>
              <w:t>БИК: 012202102</w:t>
            </w:r>
          </w:p>
          <w:p w:rsidR="00833A47" w:rsidRPr="0097654B" w:rsidRDefault="00833A47" w:rsidP="00833A47">
            <w:pPr>
              <w:widowControl w:val="0"/>
              <w:spacing w:line="240" w:lineRule="auto"/>
              <w:contextualSpacing/>
              <w:rPr>
                <w:rFonts w:ascii="Times New Roman" w:hAnsi="Times New Roman"/>
                <w:bCs/>
                <w:sz w:val="20"/>
                <w:szCs w:val="20"/>
              </w:rPr>
            </w:pPr>
            <w:r w:rsidRPr="0097654B">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7D7F38" w:rsidRDefault="00833A47" w:rsidP="003935C4">
            <w:pPr>
              <w:widowControl w:val="0"/>
              <w:spacing w:line="240" w:lineRule="auto"/>
              <w:contextualSpacing/>
              <w:rPr>
                <w:rFonts w:ascii="Times New Roman" w:hAnsi="Times New Roman"/>
                <w:sz w:val="20"/>
                <w:szCs w:val="20"/>
                <w:lang w:val="en-US"/>
              </w:rPr>
            </w:pPr>
            <w:r w:rsidRPr="00D61069">
              <w:rPr>
                <w:rFonts w:ascii="Times New Roman" w:hAnsi="Times New Roman"/>
                <w:sz w:val="20"/>
                <w:szCs w:val="20"/>
                <w:lang w:val="en-US"/>
              </w:rPr>
              <w:t>E</w:t>
            </w:r>
            <w:r w:rsidRPr="007D7F38">
              <w:rPr>
                <w:rFonts w:ascii="Times New Roman" w:hAnsi="Times New Roman"/>
                <w:sz w:val="20"/>
                <w:szCs w:val="20"/>
                <w:lang w:val="en-US"/>
              </w:rPr>
              <w:t>-</w:t>
            </w:r>
            <w:r w:rsidRPr="00D61069">
              <w:rPr>
                <w:rFonts w:ascii="Times New Roman" w:hAnsi="Times New Roman"/>
                <w:sz w:val="20"/>
                <w:szCs w:val="20"/>
                <w:lang w:val="en-US"/>
              </w:rPr>
              <w:t>mail</w:t>
            </w:r>
            <w:r w:rsidRPr="007D7F38">
              <w:rPr>
                <w:rFonts w:ascii="Times New Roman" w:hAnsi="Times New Roman"/>
                <w:sz w:val="20"/>
                <w:szCs w:val="20"/>
                <w:lang w:val="en-US"/>
              </w:rPr>
              <w:t xml:space="preserve">: </w:t>
            </w:r>
            <w:r w:rsidR="00A50621">
              <w:fldChar w:fldCharType="begin"/>
            </w:r>
            <w:r w:rsidR="00A50621" w:rsidRPr="00383855">
              <w:rPr>
                <w:lang w:val="en-US"/>
              </w:rPr>
              <w:instrText>HYPERLINK "mailto:info@ystu.ru"</w:instrText>
            </w:r>
            <w:r w:rsidR="00A50621">
              <w:fldChar w:fldCharType="separate"/>
            </w:r>
            <w:r w:rsidRPr="00D61069">
              <w:rPr>
                <w:rStyle w:val="ad"/>
                <w:rFonts w:ascii="Times New Roman" w:hAnsi="Times New Roman"/>
                <w:sz w:val="20"/>
                <w:szCs w:val="20"/>
                <w:lang w:val="en-US"/>
              </w:rPr>
              <w:t>info</w:t>
            </w:r>
            <w:r w:rsidRPr="007D7F38">
              <w:rPr>
                <w:rStyle w:val="ad"/>
                <w:rFonts w:ascii="Times New Roman" w:hAnsi="Times New Roman"/>
                <w:sz w:val="20"/>
                <w:szCs w:val="20"/>
                <w:lang w:val="en-US"/>
              </w:rPr>
              <w:t>@</w:t>
            </w:r>
            <w:r w:rsidRPr="00D61069">
              <w:rPr>
                <w:rStyle w:val="ad"/>
                <w:rFonts w:ascii="Times New Roman" w:hAnsi="Times New Roman"/>
                <w:sz w:val="20"/>
                <w:szCs w:val="20"/>
                <w:lang w:val="en-US"/>
              </w:rPr>
              <w:t>ystu</w:t>
            </w:r>
            <w:r w:rsidRPr="007D7F38">
              <w:rPr>
                <w:rStyle w:val="ad"/>
                <w:rFonts w:ascii="Times New Roman" w:hAnsi="Times New Roman"/>
                <w:sz w:val="20"/>
                <w:szCs w:val="20"/>
                <w:lang w:val="en-US"/>
              </w:rPr>
              <w:t>.</w:t>
            </w:r>
            <w:r w:rsidRPr="00D61069">
              <w:rPr>
                <w:rStyle w:val="ad"/>
                <w:rFonts w:ascii="Times New Roman" w:hAnsi="Times New Roman"/>
                <w:sz w:val="20"/>
                <w:szCs w:val="20"/>
                <w:lang w:val="en-US"/>
              </w:rPr>
              <w:t>ru</w:t>
            </w:r>
            <w:r w:rsidR="00A50621">
              <w:fldChar w:fldCharType="end"/>
            </w:r>
          </w:p>
        </w:tc>
        <w:tc>
          <w:tcPr>
            <w:tcW w:w="283" w:type="dxa"/>
            <w:gridSpan w:val="2"/>
          </w:tcPr>
          <w:p w:rsidR="00833A47" w:rsidRPr="007D7F38" w:rsidRDefault="00833A47" w:rsidP="00833A47">
            <w:pPr>
              <w:keepNext/>
              <w:keepLines/>
              <w:spacing w:after="0" w:line="240" w:lineRule="auto"/>
              <w:jc w:val="both"/>
              <w:rPr>
                <w:rFonts w:ascii="Times New Roman" w:hAnsi="Times New Roman"/>
                <w:bCs/>
                <w:sz w:val="20"/>
                <w:szCs w:val="20"/>
                <w:lang w:val="en-US"/>
              </w:rPr>
            </w:pPr>
          </w:p>
        </w:tc>
        <w:tc>
          <w:tcPr>
            <w:tcW w:w="5245" w:type="dxa"/>
          </w:tcPr>
          <w:p w:rsidR="00833A47" w:rsidRPr="007D7F38" w:rsidRDefault="00833A47" w:rsidP="00D77C5F">
            <w:pPr>
              <w:spacing w:after="0" w:line="240" w:lineRule="auto"/>
              <w:rPr>
                <w:rFonts w:ascii="Times New Roman" w:hAnsi="Times New Roman"/>
                <w:bCs/>
                <w:sz w:val="20"/>
                <w:szCs w:val="20"/>
                <w:lang w:val="en-US"/>
              </w:rPr>
            </w:pPr>
          </w:p>
        </w:tc>
      </w:tr>
      <w:tr w:rsidR="00833A47" w:rsidRPr="00D61069" w:rsidTr="00833A47">
        <w:tblPrEx>
          <w:tblLook w:val="0000"/>
        </w:tblPrEx>
        <w:trPr>
          <w:trHeight w:val="1922"/>
        </w:trPr>
        <w:tc>
          <w:tcPr>
            <w:tcW w:w="5103" w:type="dxa"/>
            <w:gridSpan w:val="2"/>
          </w:tcPr>
          <w:p w:rsidR="00833A47" w:rsidRPr="00D61069" w:rsidRDefault="009503B0" w:rsidP="00833A47">
            <w:pPr>
              <w:keepNext/>
              <w:keepLines/>
              <w:autoSpaceDE w:val="0"/>
              <w:autoSpaceDN w:val="0"/>
              <w:adjustRightInd w:val="0"/>
              <w:spacing w:after="0" w:line="240" w:lineRule="auto"/>
              <w:jc w:val="both"/>
              <w:outlineLvl w:val="0"/>
              <w:rPr>
                <w:rFonts w:ascii="Times New Roman" w:hAnsi="Times New Roman"/>
                <w:b/>
                <w:sz w:val="20"/>
                <w:szCs w:val="20"/>
              </w:rPr>
            </w:pPr>
            <w:r>
              <w:rPr>
                <w:rFonts w:ascii="Times New Roman" w:hAnsi="Times New Roman"/>
                <w:b/>
                <w:sz w:val="20"/>
                <w:szCs w:val="20"/>
              </w:rPr>
              <w:t>Заказчик</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A8418A">
        <w:rPr>
          <w:sz w:val="22"/>
          <w:szCs w:val="22"/>
        </w:rPr>
        <w:t>28</w:t>
      </w:r>
      <w:r w:rsidR="00B12876">
        <w:rPr>
          <w:sz w:val="22"/>
          <w:szCs w:val="22"/>
        </w:rPr>
        <w:t>6</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F44E61">
        <w:rPr>
          <w:rFonts w:ascii="Times New Roman" w:hAnsi="Times New Roman"/>
        </w:rPr>
        <w:t>августа 2</w:t>
      </w:r>
      <w:r w:rsidR="009469D9">
        <w:rPr>
          <w:rFonts w:ascii="Times New Roman" w:hAnsi="Times New Roman"/>
        </w:rPr>
        <w:t>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r w:rsidR="00FB1900">
        <w:rPr>
          <w:rFonts w:ascii="Times New Roman" w:hAnsi="Times New Roman"/>
          <w:b/>
        </w:rPr>
        <w:t>*</w:t>
      </w:r>
    </w:p>
    <w:tbl>
      <w:tblPr>
        <w:tblStyle w:val="a3"/>
        <w:tblW w:w="0" w:type="auto"/>
        <w:tblInd w:w="360" w:type="dxa"/>
        <w:tblLook w:val="04A0"/>
      </w:tblPr>
      <w:tblGrid>
        <w:gridCol w:w="599"/>
        <w:gridCol w:w="3827"/>
        <w:gridCol w:w="851"/>
        <w:gridCol w:w="619"/>
        <w:gridCol w:w="1649"/>
        <w:gridCol w:w="1417"/>
        <w:gridCol w:w="1240"/>
      </w:tblGrid>
      <w:tr w:rsidR="00B12876" w:rsidTr="002A5B5F">
        <w:tc>
          <w:tcPr>
            <w:tcW w:w="599" w:type="dxa"/>
            <w:vAlign w:val="center"/>
          </w:tcPr>
          <w:p w:rsidR="00B12876" w:rsidRPr="002052EB" w:rsidRDefault="00B12876" w:rsidP="00B12876">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 </w:t>
            </w:r>
            <w:proofErr w:type="spellStart"/>
            <w:proofErr w:type="gramStart"/>
            <w:r w:rsidRPr="002052EB">
              <w:rPr>
                <w:rFonts w:ascii="Times New Roman" w:hAnsi="Times New Roman"/>
                <w:b/>
                <w:sz w:val="20"/>
                <w:szCs w:val="20"/>
              </w:rPr>
              <w:t>п</w:t>
            </w:r>
            <w:proofErr w:type="spellEnd"/>
            <w:proofErr w:type="gramEnd"/>
            <w:r w:rsidRPr="002052EB">
              <w:rPr>
                <w:rFonts w:ascii="Times New Roman" w:hAnsi="Times New Roman"/>
                <w:b/>
                <w:sz w:val="20"/>
                <w:szCs w:val="20"/>
              </w:rPr>
              <w:t>/</w:t>
            </w:r>
            <w:proofErr w:type="spellStart"/>
            <w:r w:rsidRPr="002052EB">
              <w:rPr>
                <w:rFonts w:ascii="Times New Roman" w:hAnsi="Times New Roman"/>
                <w:b/>
                <w:sz w:val="20"/>
                <w:szCs w:val="20"/>
              </w:rPr>
              <w:t>п</w:t>
            </w:r>
            <w:proofErr w:type="spellEnd"/>
          </w:p>
        </w:tc>
        <w:tc>
          <w:tcPr>
            <w:tcW w:w="3827" w:type="dxa"/>
            <w:vAlign w:val="center"/>
          </w:tcPr>
          <w:p w:rsidR="00B12876" w:rsidRPr="002052EB" w:rsidRDefault="00B12876" w:rsidP="00B12876">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Наименование товара</w:t>
            </w:r>
          </w:p>
        </w:tc>
        <w:tc>
          <w:tcPr>
            <w:tcW w:w="851" w:type="dxa"/>
            <w:vAlign w:val="center"/>
          </w:tcPr>
          <w:p w:rsidR="00B12876" w:rsidRPr="002052EB" w:rsidRDefault="00B12876" w:rsidP="00B12876">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Кол-во товара</w:t>
            </w:r>
          </w:p>
        </w:tc>
        <w:tc>
          <w:tcPr>
            <w:tcW w:w="619" w:type="dxa"/>
            <w:vAlign w:val="center"/>
          </w:tcPr>
          <w:p w:rsidR="00B12876" w:rsidRPr="002052EB" w:rsidRDefault="00B12876" w:rsidP="00B12876">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Ед. </w:t>
            </w:r>
            <w:proofErr w:type="spellStart"/>
            <w:r w:rsidRPr="002052EB">
              <w:rPr>
                <w:rFonts w:ascii="Times New Roman" w:hAnsi="Times New Roman"/>
                <w:b/>
                <w:sz w:val="20"/>
                <w:szCs w:val="20"/>
              </w:rPr>
              <w:t>изм</w:t>
            </w:r>
            <w:proofErr w:type="spellEnd"/>
            <w:r w:rsidRPr="002052EB">
              <w:rPr>
                <w:rFonts w:ascii="Times New Roman" w:hAnsi="Times New Roman"/>
                <w:b/>
                <w:sz w:val="20"/>
                <w:szCs w:val="20"/>
              </w:rPr>
              <w:t>.</w:t>
            </w:r>
          </w:p>
        </w:tc>
        <w:tc>
          <w:tcPr>
            <w:tcW w:w="1649" w:type="dxa"/>
          </w:tcPr>
          <w:p w:rsidR="00B12876" w:rsidRPr="002052EB" w:rsidRDefault="00B12876" w:rsidP="00B12876">
            <w:pPr>
              <w:keepNext/>
              <w:keepLines/>
              <w:spacing w:after="0" w:line="240" w:lineRule="auto"/>
              <w:ind w:left="-108" w:right="-108"/>
              <w:jc w:val="center"/>
              <w:rPr>
                <w:rFonts w:ascii="Times New Roman" w:hAnsi="Times New Roman"/>
                <w:b/>
                <w:sz w:val="20"/>
                <w:szCs w:val="20"/>
              </w:rPr>
            </w:pPr>
            <w:r w:rsidRPr="002052EB">
              <w:rPr>
                <w:rFonts w:ascii="Times New Roman" w:hAnsi="Times New Roman"/>
                <w:b/>
                <w:sz w:val="20"/>
                <w:szCs w:val="20"/>
              </w:rPr>
              <w:t>Наименование страны происхождения товара</w:t>
            </w:r>
          </w:p>
        </w:tc>
        <w:tc>
          <w:tcPr>
            <w:tcW w:w="1417" w:type="dxa"/>
          </w:tcPr>
          <w:p w:rsidR="00B12876" w:rsidRPr="002052EB" w:rsidRDefault="00B12876" w:rsidP="00B12876">
            <w:pPr>
              <w:keepNext/>
              <w:keepLines/>
              <w:spacing w:after="0" w:line="240" w:lineRule="auto"/>
              <w:jc w:val="center"/>
              <w:rPr>
                <w:rFonts w:ascii="Times New Roman" w:hAnsi="Times New Roman"/>
                <w:b/>
                <w:bCs/>
                <w:sz w:val="20"/>
                <w:szCs w:val="20"/>
              </w:rPr>
            </w:pPr>
            <w:r w:rsidRPr="002052EB">
              <w:rPr>
                <w:rFonts w:ascii="Times New Roman" w:hAnsi="Times New Roman"/>
                <w:b/>
                <w:sz w:val="20"/>
                <w:szCs w:val="20"/>
              </w:rPr>
              <w:t>Цена</w:t>
            </w:r>
            <w:r w:rsidRPr="002052EB">
              <w:rPr>
                <w:rFonts w:ascii="Times New Roman" w:hAnsi="Times New Roman"/>
                <w:b/>
                <w:bCs/>
                <w:sz w:val="20"/>
                <w:szCs w:val="20"/>
              </w:rPr>
              <w:t xml:space="preserve"> за единицу товара, руб.</w:t>
            </w:r>
          </w:p>
        </w:tc>
        <w:tc>
          <w:tcPr>
            <w:tcW w:w="1240" w:type="dxa"/>
            <w:vAlign w:val="center"/>
          </w:tcPr>
          <w:p w:rsidR="00B12876" w:rsidRPr="002052EB" w:rsidRDefault="00B12876" w:rsidP="00B12876">
            <w:pPr>
              <w:keepNext/>
              <w:keepLines/>
              <w:spacing w:after="0" w:line="240" w:lineRule="auto"/>
              <w:jc w:val="center"/>
              <w:rPr>
                <w:rFonts w:ascii="Times New Roman" w:hAnsi="Times New Roman"/>
                <w:b/>
                <w:sz w:val="20"/>
                <w:szCs w:val="20"/>
              </w:rPr>
            </w:pPr>
            <w:r w:rsidRPr="002052EB">
              <w:rPr>
                <w:rFonts w:ascii="Times New Roman" w:hAnsi="Times New Roman"/>
                <w:b/>
                <w:bCs/>
                <w:sz w:val="20"/>
                <w:szCs w:val="20"/>
              </w:rPr>
              <w:t>Сумма, руб.</w:t>
            </w:r>
          </w:p>
        </w:tc>
      </w:tr>
      <w:tr w:rsidR="00B12876" w:rsidRPr="00E8270B" w:rsidTr="002A5B5F">
        <w:tc>
          <w:tcPr>
            <w:tcW w:w="599" w:type="dxa"/>
            <w:vAlign w:val="bottom"/>
          </w:tcPr>
          <w:p w:rsidR="00B12876" w:rsidRPr="00E8270B" w:rsidRDefault="00B12876" w:rsidP="004524D0">
            <w:pPr>
              <w:pStyle w:val="afff7"/>
              <w:rPr>
                <w:rFonts w:ascii="Times New Roman" w:hAnsi="Times New Roman"/>
              </w:rPr>
            </w:pPr>
            <w:r w:rsidRPr="00E8270B">
              <w:rPr>
                <w:rFonts w:ascii="Times New Roman" w:hAnsi="Times New Roman"/>
              </w:rPr>
              <w:t>1</w:t>
            </w:r>
          </w:p>
        </w:tc>
        <w:tc>
          <w:tcPr>
            <w:tcW w:w="3827" w:type="dxa"/>
            <w:vAlign w:val="center"/>
          </w:tcPr>
          <w:p w:rsidR="00B12876" w:rsidRPr="00E8270B" w:rsidRDefault="00B12876" w:rsidP="004524D0">
            <w:pPr>
              <w:pStyle w:val="afff7"/>
              <w:rPr>
                <w:rFonts w:ascii="Times New Roman" w:hAnsi="Times New Roman"/>
                <w:sz w:val="20"/>
                <w:szCs w:val="20"/>
              </w:rPr>
            </w:pPr>
            <w:r w:rsidRPr="00E8270B">
              <w:rPr>
                <w:rFonts w:ascii="Times New Roman" w:hAnsi="Times New Roman"/>
              </w:rPr>
              <w:t>Интерактивная детская книга для малышей Прятки на ферме</w:t>
            </w:r>
          </w:p>
        </w:tc>
        <w:tc>
          <w:tcPr>
            <w:tcW w:w="851" w:type="dxa"/>
          </w:tcPr>
          <w:p w:rsidR="00B12876" w:rsidRPr="00E8270B" w:rsidRDefault="00E8270B" w:rsidP="004524D0">
            <w:pPr>
              <w:pStyle w:val="afff7"/>
              <w:rPr>
                <w:rFonts w:ascii="Times New Roman" w:hAnsi="Times New Roman"/>
                <w:sz w:val="20"/>
              </w:rPr>
            </w:pPr>
            <w:r>
              <w:rPr>
                <w:rFonts w:ascii="Times New Roman" w:hAnsi="Times New Roman"/>
                <w:sz w:val="20"/>
              </w:rPr>
              <w:t>2</w:t>
            </w:r>
          </w:p>
        </w:tc>
        <w:tc>
          <w:tcPr>
            <w:tcW w:w="619" w:type="dxa"/>
          </w:tcPr>
          <w:p w:rsidR="00B12876" w:rsidRPr="00E8270B" w:rsidRDefault="002A5B5F" w:rsidP="00FB1900">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B12876" w:rsidRPr="00E8270B" w:rsidRDefault="00B12876" w:rsidP="00FB1900">
            <w:pPr>
              <w:keepNext/>
              <w:keepLines/>
              <w:spacing w:line="240" w:lineRule="auto"/>
              <w:rPr>
                <w:rFonts w:ascii="Times New Roman" w:hAnsi="Times New Roman"/>
                <w:sz w:val="20"/>
              </w:rPr>
            </w:pPr>
          </w:p>
        </w:tc>
        <w:tc>
          <w:tcPr>
            <w:tcW w:w="1417" w:type="dxa"/>
          </w:tcPr>
          <w:p w:rsidR="00B12876" w:rsidRPr="00E8270B" w:rsidRDefault="00B12876" w:rsidP="00FB1900">
            <w:pPr>
              <w:keepNext/>
              <w:keepLines/>
              <w:spacing w:line="240" w:lineRule="auto"/>
              <w:rPr>
                <w:rFonts w:ascii="Times New Roman" w:hAnsi="Times New Roman"/>
                <w:sz w:val="20"/>
              </w:rPr>
            </w:pPr>
          </w:p>
        </w:tc>
        <w:tc>
          <w:tcPr>
            <w:tcW w:w="1240" w:type="dxa"/>
          </w:tcPr>
          <w:p w:rsidR="00B12876" w:rsidRPr="00E8270B" w:rsidRDefault="00B12876" w:rsidP="00FB1900">
            <w:pPr>
              <w:keepNext/>
              <w:keepLines/>
              <w:spacing w:line="240" w:lineRule="auto"/>
              <w:rPr>
                <w:rFonts w:ascii="Times New Roman" w:hAnsi="Times New Roman"/>
                <w:sz w:val="20"/>
              </w:rPr>
            </w:pPr>
          </w:p>
        </w:tc>
      </w:tr>
      <w:tr w:rsidR="00B12876" w:rsidRPr="00E8270B" w:rsidTr="002A5B5F">
        <w:tc>
          <w:tcPr>
            <w:tcW w:w="599" w:type="dxa"/>
            <w:vAlign w:val="bottom"/>
          </w:tcPr>
          <w:p w:rsidR="00B12876" w:rsidRPr="00E8270B" w:rsidRDefault="00B12876" w:rsidP="004524D0">
            <w:pPr>
              <w:pStyle w:val="afff7"/>
              <w:rPr>
                <w:rFonts w:ascii="Times New Roman" w:hAnsi="Times New Roman"/>
              </w:rPr>
            </w:pPr>
            <w:r w:rsidRPr="00E8270B">
              <w:rPr>
                <w:rFonts w:ascii="Times New Roman" w:hAnsi="Times New Roman"/>
              </w:rPr>
              <w:t>2</w:t>
            </w:r>
          </w:p>
        </w:tc>
        <w:tc>
          <w:tcPr>
            <w:tcW w:w="3827" w:type="dxa"/>
            <w:vAlign w:val="center"/>
          </w:tcPr>
          <w:p w:rsidR="00B12876" w:rsidRPr="00E8270B" w:rsidRDefault="00B12876" w:rsidP="004524D0">
            <w:pPr>
              <w:pStyle w:val="afff7"/>
              <w:rPr>
                <w:rFonts w:ascii="Times New Roman" w:hAnsi="Times New Roman"/>
                <w:sz w:val="20"/>
                <w:szCs w:val="20"/>
              </w:rPr>
            </w:pPr>
            <w:r w:rsidRPr="00E8270B">
              <w:rPr>
                <w:rFonts w:ascii="Times New Roman" w:hAnsi="Times New Roman"/>
                <w:sz w:val="20"/>
                <w:szCs w:val="20"/>
              </w:rPr>
              <w:t>Тактильная развивающая книга игрушка для малышей Лес</w:t>
            </w:r>
          </w:p>
        </w:tc>
        <w:tc>
          <w:tcPr>
            <w:tcW w:w="851" w:type="dxa"/>
          </w:tcPr>
          <w:p w:rsidR="00B12876" w:rsidRPr="00E8270B" w:rsidRDefault="00E8270B" w:rsidP="004524D0">
            <w:pPr>
              <w:pStyle w:val="afff7"/>
              <w:rPr>
                <w:rFonts w:ascii="Times New Roman" w:hAnsi="Times New Roman"/>
                <w:sz w:val="20"/>
              </w:rPr>
            </w:pPr>
            <w:r>
              <w:rPr>
                <w:rFonts w:ascii="Times New Roman" w:hAnsi="Times New Roman"/>
                <w:sz w:val="20"/>
              </w:rPr>
              <w:t>2</w:t>
            </w:r>
          </w:p>
        </w:tc>
        <w:tc>
          <w:tcPr>
            <w:tcW w:w="619" w:type="dxa"/>
          </w:tcPr>
          <w:p w:rsidR="00B12876" w:rsidRPr="00E8270B" w:rsidRDefault="002A5B5F" w:rsidP="00FB1900">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B12876" w:rsidRPr="00E8270B" w:rsidRDefault="00B12876" w:rsidP="00FB1900">
            <w:pPr>
              <w:keepNext/>
              <w:keepLines/>
              <w:spacing w:line="240" w:lineRule="auto"/>
              <w:rPr>
                <w:rFonts w:ascii="Times New Roman" w:hAnsi="Times New Roman"/>
                <w:sz w:val="20"/>
              </w:rPr>
            </w:pPr>
          </w:p>
        </w:tc>
        <w:tc>
          <w:tcPr>
            <w:tcW w:w="1417" w:type="dxa"/>
          </w:tcPr>
          <w:p w:rsidR="00B12876" w:rsidRPr="00E8270B" w:rsidRDefault="00B12876" w:rsidP="00FB1900">
            <w:pPr>
              <w:keepNext/>
              <w:keepLines/>
              <w:spacing w:line="240" w:lineRule="auto"/>
              <w:rPr>
                <w:rFonts w:ascii="Times New Roman" w:hAnsi="Times New Roman"/>
                <w:sz w:val="20"/>
              </w:rPr>
            </w:pPr>
          </w:p>
        </w:tc>
        <w:tc>
          <w:tcPr>
            <w:tcW w:w="1240" w:type="dxa"/>
          </w:tcPr>
          <w:p w:rsidR="00B12876" w:rsidRPr="00E8270B" w:rsidRDefault="00B12876" w:rsidP="00FB1900">
            <w:pPr>
              <w:keepNext/>
              <w:keepLines/>
              <w:spacing w:line="240" w:lineRule="auto"/>
              <w:rPr>
                <w:rFonts w:ascii="Times New Roman" w:hAnsi="Times New Roman"/>
                <w:sz w:val="20"/>
              </w:rPr>
            </w:pPr>
          </w:p>
        </w:tc>
      </w:tr>
      <w:tr w:rsidR="00B12876" w:rsidRPr="00E8270B" w:rsidTr="002A5B5F">
        <w:tc>
          <w:tcPr>
            <w:tcW w:w="599" w:type="dxa"/>
            <w:vAlign w:val="bottom"/>
          </w:tcPr>
          <w:p w:rsidR="00B12876" w:rsidRPr="00E8270B" w:rsidRDefault="00B12876" w:rsidP="004524D0">
            <w:pPr>
              <w:pStyle w:val="afff7"/>
              <w:rPr>
                <w:rFonts w:ascii="Times New Roman" w:hAnsi="Times New Roman"/>
              </w:rPr>
            </w:pPr>
            <w:r w:rsidRPr="00E8270B">
              <w:rPr>
                <w:rFonts w:ascii="Times New Roman" w:hAnsi="Times New Roman"/>
              </w:rPr>
              <w:t>3</w:t>
            </w:r>
          </w:p>
        </w:tc>
        <w:tc>
          <w:tcPr>
            <w:tcW w:w="3827" w:type="dxa"/>
            <w:vAlign w:val="center"/>
          </w:tcPr>
          <w:p w:rsidR="00B12876" w:rsidRPr="00E8270B" w:rsidRDefault="00B12876" w:rsidP="004524D0">
            <w:pPr>
              <w:pStyle w:val="afff7"/>
              <w:rPr>
                <w:rFonts w:ascii="Times New Roman" w:hAnsi="Times New Roman"/>
                <w:sz w:val="20"/>
                <w:szCs w:val="20"/>
              </w:rPr>
            </w:pPr>
            <w:r w:rsidRPr="00E8270B">
              <w:rPr>
                <w:rFonts w:ascii="Times New Roman" w:hAnsi="Times New Roman"/>
              </w:rPr>
              <w:t xml:space="preserve">Стеллаж для игрушек детский </w:t>
            </w:r>
            <w:proofErr w:type="spellStart"/>
            <w:r w:rsidRPr="00E8270B">
              <w:rPr>
                <w:rFonts w:ascii="Times New Roman" w:hAnsi="Times New Roman"/>
              </w:rPr>
              <w:t>монтессори</w:t>
            </w:r>
            <w:proofErr w:type="spellEnd"/>
          </w:p>
        </w:tc>
        <w:tc>
          <w:tcPr>
            <w:tcW w:w="851" w:type="dxa"/>
          </w:tcPr>
          <w:p w:rsidR="00B12876" w:rsidRPr="00E8270B" w:rsidRDefault="00E8270B" w:rsidP="004524D0">
            <w:pPr>
              <w:pStyle w:val="afff7"/>
              <w:rPr>
                <w:rFonts w:ascii="Times New Roman" w:hAnsi="Times New Roman"/>
                <w:sz w:val="20"/>
              </w:rPr>
            </w:pPr>
            <w:r>
              <w:rPr>
                <w:rFonts w:ascii="Times New Roman" w:hAnsi="Times New Roman"/>
                <w:sz w:val="20"/>
              </w:rPr>
              <w:t>4</w:t>
            </w:r>
          </w:p>
        </w:tc>
        <w:tc>
          <w:tcPr>
            <w:tcW w:w="619" w:type="dxa"/>
          </w:tcPr>
          <w:p w:rsidR="00B12876" w:rsidRPr="00E8270B" w:rsidRDefault="002A5B5F" w:rsidP="00FB1900">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B12876" w:rsidRPr="00E8270B" w:rsidRDefault="00B12876" w:rsidP="00FB1900">
            <w:pPr>
              <w:keepNext/>
              <w:keepLines/>
              <w:spacing w:line="240" w:lineRule="auto"/>
              <w:rPr>
                <w:rFonts w:ascii="Times New Roman" w:hAnsi="Times New Roman"/>
                <w:sz w:val="20"/>
              </w:rPr>
            </w:pPr>
          </w:p>
        </w:tc>
        <w:tc>
          <w:tcPr>
            <w:tcW w:w="1417" w:type="dxa"/>
          </w:tcPr>
          <w:p w:rsidR="00B12876" w:rsidRPr="00E8270B" w:rsidRDefault="00B12876" w:rsidP="00FB1900">
            <w:pPr>
              <w:keepNext/>
              <w:keepLines/>
              <w:spacing w:line="240" w:lineRule="auto"/>
              <w:rPr>
                <w:rFonts w:ascii="Times New Roman" w:hAnsi="Times New Roman"/>
                <w:sz w:val="20"/>
              </w:rPr>
            </w:pPr>
          </w:p>
        </w:tc>
        <w:tc>
          <w:tcPr>
            <w:tcW w:w="1240" w:type="dxa"/>
          </w:tcPr>
          <w:p w:rsidR="00B12876" w:rsidRPr="00E8270B" w:rsidRDefault="00B12876" w:rsidP="00FB1900">
            <w:pPr>
              <w:keepNext/>
              <w:keepLines/>
              <w:spacing w:line="240" w:lineRule="auto"/>
              <w:rPr>
                <w:rFonts w:ascii="Times New Roman" w:hAnsi="Times New Roman"/>
                <w:sz w:val="20"/>
              </w:rPr>
            </w:pPr>
          </w:p>
        </w:tc>
      </w:tr>
      <w:tr w:rsidR="00B12876" w:rsidRPr="00E8270B" w:rsidTr="002A5B5F">
        <w:tc>
          <w:tcPr>
            <w:tcW w:w="599" w:type="dxa"/>
            <w:vAlign w:val="bottom"/>
          </w:tcPr>
          <w:p w:rsidR="00B12876" w:rsidRPr="00E8270B" w:rsidRDefault="00B12876" w:rsidP="004524D0">
            <w:pPr>
              <w:pStyle w:val="afff7"/>
              <w:rPr>
                <w:rFonts w:ascii="Times New Roman" w:hAnsi="Times New Roman"/>
              </w:rPr>
            </w:pPr>
            <w:r w:rsidRPr="00E8270B">
              <w:rPr>
                <w:rFonts w:ascii="Times New Roman" w:hAnsi="Times New Roman"/>
              </w:rPr>
              <w:t>4</w:t>
            </w:r>
          </w:p>
        </w:tc>
        <w:tc>
          <w:tcPr>
            <w:tcW w:w="3827" w:type="dxa"/>
            <w:vAlign w:val="center"/>
          </w:tcPr>
          <w:p w:rsidR="00B12876" w:rsidRPr="00E8270B" w:rsidRDefault="00B12876" w:rsidP="004524D0">
            <w:pPr>
              <w:pStyle w:val="afff7"/>
              <w:rPr>
                <w:rFonts w:ascii="Times New Roman" w:hAnsi="Times New Roman"/>
              </w:rPr>
            </w:pPr>
            <w:r w:rsidRPr="00E8270B">
              <w:rPr>
                <w:rFonts w:ascii="Times New Roman" w:hAnsi="Times New Roman"/>
              </w:rPr>
              <w:t>Корзина для хранения 28*28*28 белая</w:t>
            </w:r>
          </w:p>
        </w:tc>
        <w:tc>
          <w:tcPr>
            <w:tcW w:w="851" w:type="dxa"/>
          </w:tcPr>
          <w:p w:rsidR="00B12876" w:rsidRPr="00E8270B" w:rsidRDefault="00E8270B" w:rsidP="004524D0">
            <w:pPr>
              <w:pStyle w:val="afff7"/>
              <w:rPr>
                <w:rFonts w:ascii="Times New Roman" w:hAnsi="Times New Roman"/>
                <w:sz w:val="20"/>
              </w:rPr>
            </w:pPr>
            <w:r>
              <w:rPr>
                <w:rFonts w:ascii="Times New Roman" w:hAnsi="Times New Roman"/>
                <w:sz w:val="20"/>
              </w:rPr>
              <w:t>4</w:t>
            </w:r>
          </w:p>
        </w:tc>
        <w:tc>
          <w:tcPr>
            <w:tcW w:w="619" w:type="dxa"/>
          </w:tcPr>
          <w:p w:rsidR="00B12876" w:rsidRPr="00E8270B" w:rsidRDefault="002A5B5F" w:rsidP="00FB1900">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B12876" w:rsidRPr="00E8270B" w:rsidRDefault="00B12876" w:rsidP="00FB1900">
            <w:pPr>
              <w:keepNext/>
              <w:keepLines/>
              <w:spacing w:line="240" w:lineRule="auto"/>
              <w:rPr>
                <w:rFonts w:ascii="Times New Roman" w:hAnsi="Times New Roman"/>
                <w:sz w:val="20"/>
              </w:rPr>
            </w:pPr>
          </w:p>
        </w:tc>
        <w:tc>
          <w:tcPr>
            <w:tcW w:w="1417" w:type="dxa"/>
          </w:tcPr>
          <w:p w:rsidR="00B12876" w:rsidRPr="00E8270B" w:rsidRDefault="00B12876" w:rsidP="00FB1900">
            <w:pPr>
              <w:keepNext/>
              <w:keepLines/>
              <w:spacing w:line="240" w:lineRule="auto"/>
              <w:rPr>
                <w:rFonts w:ascii="Times New Roman" w:hAnsi="Times New Roman"/>
                <w:sz w:val="20"/>
              </w:rPr>
            </w:pPr>
          </w:p>
        </w:tc>
        <w:tc>
          <w:tcPr>
            <w:tcW w:w="1240" w:type="dxa"/>
          </w:tcPr>
          <w:p w:rsidR="00B12876" w:rsidRPr="00E8270B" w:rsidRDefault="00B12876"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5</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Деревянная кухня Уголок вкусных историй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6</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Набор инструментов детский Винт и Гайка</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7</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 xml:space="preserve">Игровой набор Стройплощадка </w:t>
            </w:r>
            <w:proofErr w:type="spellStart"/>
            <w:r w:rsidRPr="00E8270B">
              <w:rPr>
                <w:rFonts w:ascii="Times New Roman" w:hAnsi="Times New Roman"/>
              </w:rPr>
              <w:t>Кран-Паркс</w:t>
            </w:r>
            <w:proofErr w:type="spellEnd"/>
            <w:r w:rsidRPr="00E8270B">
              <w:rPr>
                <w:rFonts w:ascii="Times New Roman" w:hAnsi="Times New Roman"/>
              </w:rPr>
              <w:t>, 18 пр.</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8</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Деревянная кухня с водой Шеф-кухня с посудой, свет и звук</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9</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 xml:space="preserve">Манеж-кроватка </w:t>
            </w:r>
            <w:proofErr w:type="spellStart"/>
            <w:r w:rsidRPr="00E8270B">
              <w:rPr>
                <w:rFonts w:ascii="Times New Roman" w:hAnsi="Times New Roman"/>
              </w:rPr>
              <w:t>Beeppy</w:t>
            </w:r>
            <w:proofErr w:type="spellEnd"/>
            <w:r w:rsidRPr="00E8270B">
              <w:rPr>
                <w:rFonts w:ascii="Times New Roman" w:hAnsi="Times New Roman"/>
              </w:rPr>
              <w:t>, с колёс и вторым уровнем, мятный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3</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10</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Набор-конструктор с кубиками и ковриком "Город кубиков"</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11</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 xml:space="preserve">Манеж </w:t>
            </w:r>
            <w:proofErr w:type="spellStart"/>
            <w:r w:rsidRPr="00E8270B">
              <w:rPr>
                <w:rFonts w:ascii="Times New Roman" w:hAnsi="Times New Roman"/>
              </w:rPr>
              <w:t>Pimmi</w:t>
            </w:r>
            <w:proofErr w:type="spellEnd"/>
            <w:r w:rsidRPr="00E8270B">
              <w:rPr>
                <w:rFonts w:ascii="Times New Roman" w:hAnsi="Times New Roman"/>
              </w:rPr>
              <w:t xml:space="preserve"> с ручками, ковриком, складной, 180х150х68 см</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12</w:t>
            </w:r>
          </w:p>
        </w:tc>
        <w:tc>
          <w:tcPr>
            <w:tcW w:w="3827" w:type="dxa"/>
            <w:vAlign w:val="center"/>
          </w:tcPr>
          <w:p w:rsidR="002A5B5F" w:rsidRPr="00E8270B" w:rsidRDefault="002A5B5F" w:rsidP="004524D0">
            <w:pPr>
              <w:pStyle w:val="afff7"/>
              <w:rPr>
                <w:rFonts w:ascii="Times New Roman" w:hAnsi="Times New Roman"/>
              </w:rPr>
            </w:pPr>
            <w:proofErr w:type="spellStart"/>
            <w:r w:rsidRPr="00E8270B">
              <w:rPr>
                <w:rFonts w:ascii="Times New Roman" w:hAnsi="Times New Roman"/>
              </w:rPr>
              <w:t>Бизиборд</w:t>
            </w:r>
            <w:proofErr w:type="spellEnd"/>
            <w:r w:rsidRPr="00E8270B">
              <w:rPr>
                <w:rFonts w:ascii="Times New Roman" w:hAnsi="Times New Roman"/>
              </w:rPr>
              <w:t xml:space="preserve"> со светом 2 в 1 </w:t>
            </w:r>
            <w:proofErr w:type="spellStart"/>
            <w:r w:rsidRPr="00E8270B">
              <w:rPr>
                <w:rFonts w:ascii="Times New Roman" w:hAnsi="Times New Roman"/>
              </w:rPr>
              <w:t>Бизидом</w:t>
            </w:r>
            <w:proofErr w:type="spellEnd"/>
            <w:r w:rsidRPr="00E8270B">
              <w:rPr>
                <w:rFonts w:ascii="Times New Roman" w:hAnsi="Times New Roman"/>
              </w:rPr>
              <w:t xml:space="preserve"> и куб</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13</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 xml:space="preserve">Мольберт для рисования «Кружок </w:t>
            </w:r>
            <w:proofErr w:type="spellStart"/>
            <w:r w:rsidRPr="00E8270B">
              <w:rPr>
                <w:rFonts w:ascii="Times New Roman" w:hAnsi="Times New Roman"/>
              </w:rPr>
              <w:t>Карандаликов</w:t>
            </w:r>
            <w:proofErr w:type="spellEnd"/>
            <w:r w:rsidRPr="00E8270B">
              <w:rPr>
                <w:rFonts w:ascii="Times New Roman" w:hAnsi="Times New Roman"/>
              </w:rPr>
              <w:t>»</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14</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Шезлонг для новорожденных и электрические качели</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15</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Балансировочная ортопедическая дорожка развитие координации</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16</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Модульный ортопедический массажный коврик для ног детей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17</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Вешалки пластиковые</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18</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Органайзер карман на кровать подвесной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19</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Детский растущий стул и стол мольберт с ящиком</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20</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Детский стеллаж для одежды и игрушек</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4</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21</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Стульчик для кормления</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3</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22</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Электронные умные крестики-нолики</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23</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Горшок</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3</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24</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сухой бассейн</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25</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Шарики для сухого бассейна</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lastRenderedPageBreak/>
              <w:t>26</w:t>
            </w:r>
          </w:p>
        </w:tc>
        <w:tc>
          <w:tcPr>
            <w:tcW w:w="3827" w:type="dxa"/>
            <w:vAlign w:val="center"/>
          </w:tcPr>
          <w:p w:rsidR="002A5B5F" w:rsidRPr="00E8270B" w:rsidRDefault="002A5B5F" w:rsidP="004524D0">
            <w:pPr>
              <w:pStyle w:val="afff7"/>
              <w:rPr>
                <w:rFonts w:ascii="Times New Roman" w:hAnsi="Times New Roman"/>
              </w:rPr>
            </w:pPr>
            <w:proofErr w:type="spellStart"/>
            <w:r w:rsidRPr="00E8270B">
              <w:rPr>
                <w:rFonts w:ascii="Times New Roman" w:hAnsi="Times New Roman"/>
              </w:rPr>
              <w:t>Рециркулятор</w:t>
            </w:r>
            <w:proofErr w:type="spellEnd"/>
            <w:r w:rsidRPr="00E8270B">
              <w:rPr>
                <w:rFonts w:ascii="Times New Roman" w:hAnsi="Times New Roman"/>
              </w:rPr>
              <w:t xml:space="preserve"> бактерицидный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27</w:t>
            </w:r>
          </w:p>
        </w:tc>
        <w:tc>
          <w:tcPr>
            <w:tcW w:w="3827" w:type="dxa"/>
          </w:tcPr>
          <w:p w:rsidR="002A5B5F" w:rsidRPr="00E8270B" w:rsidRDefault="002A5B5F" w:rsidP="004524D0">
            <w:pPr>
              <w:pStyle w:val="afff7"/>
              <w:rPr>
                <w:rFonts w:ascii="Times New Roman" w:hAnsi="Times New Roman"/>
                <w:sz w:val="20"/>
              </w:rPr>
            </w:pPr>
            <w:r w:rsidRPr="00E8270B">
              <w:rPr>
                <w:rFonts w:ascii="Times New Roman" w:hAnsi="Times New Roman"/>
              </w:rPr>
              <w:t>Аптечка первой помощи</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28</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Растущий стул</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8</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29</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Детская скамейка</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30</w:t>
            </w:r>
          </w:p>
        </w:tc>
        <w:tc>
          <w:tcPr>
            <w:tcW w:w="3827" w:type="dxa"/>
            <w:vAlign w:val="center"/>
          </w:tcPr>
          <w:p w:rsidR="002A5B5F" w:rsidRPr="00E8270B" w:rsidRDefault="002A5B5F" w:rsidP="004524D0">
            <w:pPr>
              <w:pStyle w:val="afff7"/>
              <w:rPr>
                <w:rFonts w:ascii="Times New Roman" w:hAnsi="Times New Roman"/>
              </w:rPr>
            </w:pPr>
            <w:proofErr w:type="spellStart"/>
            <w:r w:rsidRPr="00E8270B">
              <w:rPr>
                <w:rFonts w:ascii="Times New Roman" w:hAnsi="Times New Roman"/>
              </w:rPr>
              <w:t>Обувница</w:t>
            </w:r>
            <w:proofErr w:type="spellEnd"/>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4</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31</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Стерилизатор для бутылочек и сосок с подогревом</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32</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стол детский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4</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33</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конструктор детский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34</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термометр комнатный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3</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35</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термометр инфракрасный бесконтактный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36</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Накладка для унитаза детская</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37</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Подставка для ног детская</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3</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38</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Контейнер для хранения с разделителями</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39</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Контейнер для хранения 36л</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40</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Контейнер для хранения 16л</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41</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Контейнер для хранения 8л</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42</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Вешалка плечики</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43</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Коврик детский для ползания</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3</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44</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Домашний кукольный театр Колобок</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45</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Домашний кукольный театр Курочка Ряба</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440785">
            <w:pPr>
              <w:keepNext/>
              <w:keepLines/>
              <w:spacing w:line="240" w:lineRule="auto"/>
              <w:rPr>
                <w:rFonts w:ascii="Times New Roman" w:hAnsi="Times New Roman"/>
                <w:sz w:val="20"/>
              </w:rPr>
            </w:pPr>
          </w:p>
        </w:tc>
        <w:tc>
          <w:tcPr>
            <w:tcW w:w="1417" w:type="dxa"/>
          </w:tcPr>
          <w:p w:rsidR="002A5B5F" w:rsidRPr="00E8270B" w:rsidRDefault="002A5B5F" w:rsidP="00440785">
            <w:pPr>
              <w:keepNext/>
              <w:keepLines/>
              <w:spacing w:line="240" w:lineRule="auto"/>
              <w:rPr>
                <w:rFonts w:ascii="Times New Roman" w:hAnsi="Times New Roman"/>
                <w:sz w:val="20"/>
              </w:rPr>
            </w:pPr>
          </w:p>
        </w:tc>
        <w:tc>
          <w:tcPr>
            <w:tcW w:w="1240" w:type="dxa"/>
          </w:tcPr>
          <w:p w:rsidR="002A5B5F" w:rsidRPr="00E8270B" w:rsidRDefault="002A5B5F" w:rsidP="00440785">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46</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 xml:space="preserve">Пальчиковый кукольный театр </w:t>
            </w:r>
            <w:proofErr w:type="spellStart"/>
            <w:r w:rsidRPr="00E8270B">
              <w:rPr>
                <w:rFonts w:ascii="Times New Roman" w:hAnsi="Times New Roman"/>
              </w:rPr>
              <w:t>Потешки</w:t>
            </w:r>
            <w:proofErr w:type="spellEnd"/>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440785">
            <w:pPr>
              <w:keepNext/>
              <w:keepLines/>
              <w:spacing w:line="240" w:lineRule="auto"/>
              <w:rPr>
                <w:rFonts w:ascii="Times New Roman" w:hAnsi="Times New Roman"/>
                <w:sz w:val="20"/>
              </w:rPr>
            </w:pPr>
          </w:p>
        </w:tc>
        <w:tc>
          <w:tcPr>
            <w:tcW w:w="1417" w:type="dxa"/>
          </w:tcPr>
          <w:p w:rsidR="002A5B5F" w:rsidRPr="00E8270B" w:rsidRDefault="002A5B5F" w:rsidP="00440785">
            <w:pPr>
              <w:keepNext/>
              <w:keepLines/>
              <w:spacing w:line="240" w:lineRule="auto"/>
              <w:rPr>
                <w:rFonts w:ascii="Times New Roman" w:hAnsi="Times New Roman"/>
                <w:sz w:val="20"/>
              </w:rPr>
            </w:pPr>
          </w:p>
        </w:tc>
        <w:tc>
          <w:tcPr>
            <w:tcW w:w="1240" w:type="dxa"/>
          </w:tcPr>
          <w:p w:rsidR="002A5B5F" w:rsidRPr="00E8270B" w:rsidRDefault="002A5B5F" w:rsidP="00440785">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47</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Ширма кукольного театра</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440785">
            <w:pPr>
              <w:keepNext/>
              <w:keepLines/>
              <w:spacing w:line="240" w:lineRule="auto"/>
              <w:rPr>
                <w:rFonts w:ascii="Times New Roman" w:hAnsi="Times New Roman"/>
                <w:sz w:val="20"/>
              </w:rPr>
            </w:pPr>
          </w:p>
        </w:tc>
        <w:tc>
          <w:tcPr>
            <w:tcW w:w="1417" w:type="dxa"/>
          </w:tcPr>
          <w:p w:rsidR="002A5B5F" w:rsidRPr="00E8270B" w:rsidRDefault="002A5B5F" w:rsidP="00440785">
            <w:pPr>
              <w:keepNext/>
              <w:keepLines/>
              <w:spacing w:line="240" w:lineRule="auto"/>
              <w:rPr>
                <w:rFonts w:ascii="Times New Roman" w:hAnsi="Times New Roman"/>
                <w:sz w:val="20"/>
              </w:rPr>
            </w:pPr>
          </w:p>
        </w:tc>
        <w:tc>
          <w:tcPr>
            <w:tcW w:w="1240" w:type="dxa"/>
          </w:tcPr>
          <w:p w:rsidR="002A5B5F" w:rsidRPr="00E8270B" w:rsidRDefault="002A5B5F" w:rsidP="00440785">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48</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Игра настольная Театр теней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440785">
            <w:pPr>
              <w:keepNext/>
              <w:keepLines/>
              <w:spacing w:line="240" w:lineRule="auto"/>
              <w:rPr>
                <w:rFonts w:ascii="Times New Roman" w:hAnsi="Times New Roman"/>
                <w:sz w:val="20"/>
              </w:rPr>
            </w:pPr>
          </w:p>
        </w:tc>
        <w:tc>
          <w:tcPr>
            <w:tcW w:w="1417" w:type="dxa"/>
          </w:tcPr>
          <w:p w:rsidR="002A5B5F" w:rsidRPr="00E8270B" w:rsidRDefault="002A5B5F" w:rsidP="00440785">
            <w:pPr>
              <w:keepNext/>
              <w:keepLines/>
              <w:spacing w:line="240" w:lineRule="auto"/>
              <w:rPr>
                <w:rFonts w:ascii="Times New Roman" w:hAnsi="Times New Roman"/>
                <w:sz w:val="20"/>
              </w:rPr>
            </w:pPr>
          </w:p>
        </w:tc>
        <w:tc>
          <w:tcPr>
            <w:tcW w:w="1240" w:type="dxa"/>
          </w:tcPr>
          <w:p w:rsidR="002A5B5F" w:rsidRPr="00E8270B" w:rsidRDefault="002A5B5F" w:rsidP="00440785">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49</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Шашки с доской</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440785">
            <w:pPr>
              <w:keepNext/>
              <w:keepLines/>
              <w:spacing w:line="240" w:lineRule="auto"/>
              <w:rPr>
                <w:rFonts w:ascii="Times New Roman" w:hAnsi="Times New Roman"/>
                <w:sz w:val="20"/>
              </w:rPr>
            </w:pPr>
          </w:p>
        </w:tc>
        <w:tc>
          <w:tcPr>
            <w:tcW w:w="1417" w:type="dxa"/>
          </w:tcPr>
          <w:p w:rsidR="002A5B5F" w:rsidRPr="00E8270B" w:rsidRDefault="002A5B5F" w:rsidP="00440785">
            <w:pPr>
              <w:keepNext/>
              <w:keepLines/>
              <w:spacing w:line="240" w:lineRule="auto"/>
              <w:rPr>
                <w:rFonts w:ascii="Times New Roman" w:hAnsi="Times New Roman"/>
                <w:sz w:val="20"/>
              </w:rPr>
            </w:pPr>
          </w:p>
        </w:tc>
        <w:tc>
          <w:tcPr>
            <w:tcW w:w="1240" w:type="dxa"/>
          </w:tcPr>
          <w:p w:rsidR="002A5B5F" w:rsidRPr="00E8270B" w:rsidRDefault="002A5B5F" w:rsidP="00440785">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50</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Автомобили</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51</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Деревянный конструктор Репка</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52</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Кукла</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5</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53</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Детская палатка</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54</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Железная дорога</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55</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Кукла пупс</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56</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Конструктор Зоопарк</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1</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57</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Лошадка качалка</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3</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lastRenderedPageBreak/>
              <w:t>58</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Тактильные таблички</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6</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59</w:t>
            </w:r>
          </w:p>
        </w:tc>
        <w:tc>
          <w:tcPr>
            <w:tcW w:w="3827" w:type="dxa"/>
            <w:vAlign w:val="center"/>
          </w:tcPr>
          <w:p w:rsidR="002A5B5F" w:rsidRPr="00E8270B" w:rsidRDefault="002A5B5F" w:rsidP="004524D0">
            <w:pPr>
              <w:pStyle w:val="afff7"/>
              <w:rPr>
                <w:rFonts w:ascii="Times New Roman" w:hAnsi="Times New Roman"/>
                <w:lang w:val="en-US"/>
              </w:rPr>
            </w:pPr>
            <w:r w:rsidRPr="00E8270B">
              <w:rPr>
                <w:rFonts w:ascii="Times New Roman" w:hAnsi="Times New Roman"/>
              </w:rPr>
              <w:t>Планшет для рисования</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5</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r w:rsidR="002A5B5F" w:rsidRPr="00E8270B" w:rsidTr="002A5B5F">
        <w:tc>
          <w:tcPr>
            <w:tcW w:w="599" w:type="dxa"/>
            <w:vAlign w:val="bottom"/>
          </w:tcPr>
          <w:p w:rsidR="002A5B5F" w:rsidRPr="00E8270B" w:rsidRDefault="002A5B5F" w:rsidP="004524D0">
            <w:pPr>
              <w:pStyle w:val="afff7"/>
              <w:rPr>
                <w:rFonts w:ascii="Times New Roman" w:hAnsi="Times New Roman"/>
              </w:rPr>
            </w:pPr>
            <w:r w:rsidRPr="00E8270B">
              <w:rPr>
                <w:rFonts w:ascii="Times New Roman" w:hAnsi="Times New Roman"/>
              </w:rPr>
              <w:t>60</w:t>
            </w:r>
          </w:p>
        </w:tc>
        <w:tc>
          <w:tcPr>
            <w:tcW w:w="3827" w:type="dxa"/>
            <w:vAlign w:val="center"/>
          </w:tcPr>
          <w:p w:rsidR="002A5B5F" w:rsidRPr="00E8270B" w:rsidRDefault="002A5B5F" w:rsidP="004524D0">
            <w:pPr>
              <w:pStyle w:val="afff7"/>
              <w:rPr>
                <w:rFonts w:ascii="Times New Roman" w:hAnsi="Times New Roman"/>
              </w:rPr>
            </w:pPr>
            <w:r w:rsidRPr="00E8270B">
              <w:rPr>
                <w:rFonts w:ascii="Times New Roman" w:hAnsi="Times New Roman"/>
              </w:rPr>
              <w:t>Развивающая логопедическая игрушка ручка Тигренок Рыки</w:t>
            </w:r>
          </w:p>
        </w:tc>
        <w:tc>
          <w:tcPr>
            <w:tcW w:w="851" w:type="dxa"/>
          </w:tcPr>
          <w:p w:rsidR="002A5B5F" w:rsidRPr="00E8270B" w:rsidRDefault="002A5B5F" w:rsidP="004524D0">
            <w:pPr>
              <w:pStyle w:val="afff7"/>
              <w:rPr>
                <w:rFonts w:ascii="Times New Roman" w:hAnsi="Times New Roman"/>
                <w:sz w:val="20"/>
              </w:rPr>
            </w:pPr>
            <w:r>
              <w:rPr>
                <w:rFonts w:ascii="Times New Roman" w:hAnsi="Times New Roman"/>
                <w:sz w:val="20"/>
              </w:rPr>
              <w:t>2</w:t>
            </w:r>
          </w:p>
        </w:tc>
        <w:tc>
          <w:tcPr>
            <w:tcW w:w="619" w:type="dxa"/>
          </w:tcPr>
          <w:p w:rsidR="002A5B5F" w:rsidRPr="00E8270B" w:rsidRDefault="002A5B5F" w:rsidP="009748A6">
            <w:pPr>
              <w:keepNext/>
              <w:keepLines/>
              <w:spacing w:line="240" w:lineRule="auto"/>
              <w:rPr>
                <w:rFonts w:ascii="Times New Roman" w:hAnsi="Times New Roman"/>
                <w:sz w:val="20"/>
              </w:rPr>
            </w:pPr>
            <w:proofErr w:type="spellStart"/>
            <w:proofErr w:type="gramStart"/>
            <w:r>
              <w:rPr>
                <w:rFonts w:ascii="Times New Roman" w:hAnsi="Times New Roman"/>
                <w:sz w:val="20"/>
              </w:rPr>
              <w:t>шт</w:t>
            </w:r>
            <w:proofErr w:type="spellEnd"/>
            <w:proofErr w:type="gramEnd"/>
          </w:p>
        </w:tc>
        <w:tc>
          <w:tcPr>
            <w:tcW w:w="1649" w:type="dxa"/>
          </w:tcPr>
          <w:p w:rsidR="002A5B5F" w:rsidRPr="00E8270B" w:rsidRDefault="002A5B5F" w:rsidP="00FB1900">
            <w:pPr>
              <w:keepNext/>
              <w:keepLines/>
              <w:spacing w:line="240" w:lineRule="auto"/>
              <w:rPr>
                <w:rFonts w:ascii="Times New Roman" w:hAnsi="Times New Roman"/>
                <w:sz w:val="20"/>
              </w:rPr>
            </w:pPr>
          </w:p>
        </w:tc>
        <w:tc>
          <w:tcPr>
            <w:tcW w:w="1417" w:type="dxa"/>
          </w:tcPr>
          <w:p w:rsidR="002A5B5F" w:rsidRPr="00E8270B" w:rsidRDefault="002A5B5F" w:rsidP="00FB1900">
            <w:pPr>
              <w:keepNext/>
              <w:keepLines/>
              <w:spacing w:line="240" w:lineRule="auto"/>
              <w:rPr>
                <w:rFonts w:ascii="Times New Roman" w:hAnsi="Times New Roman"/>
                <w:sz w:val="20"/>
              </w:rPr>
            </w:pPr>
          </w:p>
        </w:tc>
        <w:tc>
          <w:tcPr>
            <w:tcW w:w="1240" w:type="dxa"/>
          </w:tcPr>
          <w:p w:rsidR="002A5B5F" w:rsidRPr="00E8270B" w:rsidRDefault="002A5B5F" w:rsidP="00FB1900">
            <w:pPr>
              <w:keepNext/>
              <w:keepLines/>
              <w:spacing w:line="240" w:lineRule="auto"/>
              <w:rPr>
                <w:rFonts w:ascii="Times New Roman" w:hAnsi="Times New Roman"/>
                <w:sz w:val="20"/>
              </w:rPr>
            </w:pPr>
          </w:p>
        </w:tc>
      </w:tr>
    </w:tbl>
    <w:p w:rsidR="00B12876" w:rsidRPr="00E8270B" w:rsidRDefault="00B12876" w:rsidP="00FB1900">
      <w:pPr>
        <w:keepNext/>
        <w:keepLines/>
        <w:spacing w:line="240" w:lineRule="auto"/>
        <w:ind w:left="360"/>
        <w:rPr>
          <w:rFonts w:ascii="Times New Roman" w:hAnsi="Times New Roman"/>
          <w:sz w:val="20"/>
        </w:rPr>
      </w:pPr>
    </w:p>
    <w:p w:rsidR="009B38DD" w:rsidRPr="00FB1900" w:rsidRDefault="00FB1900" w:rsidP="00FB1900">
      <w:pPr>
        <w:keepNext/>
        <w:keepLines/>
        <w:spacing w:line="240" w:lineRule="auto"/>
        <w:ind w:left="360"/>
        <w:rPr>
          <w:rFonts w:ascii="Times New Roman" w:hAnsi="Times New Roman"/>
          <w:sz w:val="18"/>
          <w:szCs w:val="20"/>
        </w:rPr>
      </w:pPr>
      <w:r w:rsidRPr="00FB1900">
        <w:rPr>
          <w:rFonts w:ascii="Times New Roman" w:hAnsi="Times New Roman"/>
          <w:sz w:val="20"/>
        </w:rPr>
        <w:t xml:space="preserve">*Заполняется </w:t>
      </w:r>
      <w:r w:rsidR="003D586A">
        <w:rPr>
          <w:rFonts w:ascii="Times New Roman" w:hAnsi="Times New Roman"/>
          <w:sz w:val="20"/>
        </w:rPr>
        <w:t>в соответствии с</w:t>
      </w:r>
      <w:r w:rsidRPr="00FB1900">
        <w:rPr>
          <w:rFonts w:ascii="Times New Roman" w:hAnsi="Times New Roman"/>
          <w:sz w:val="20"/>
        </w:rPr>
        <w:t xml:space="preserve"> предложени</w:t>
      </w:r>
      <w:r w:rsidR="003D586A">
        <w:rPr>
          <w:rFonts w:ascii="Times New Roman" w:hAnsi="Times New Roman"/>
          <w:sz w:val="20"/>
        </w:rPr>
        <w:t>ем</w:t>
      </w:r>
      <w:r w:rsidRPr="00FB1900">
        <w:rPr>
          <w:rFonts w:ascii="Times New Roman" w:hAnsi="Times New Roman"/>
          <w:sz w:val="20"/>
        </w:rPr>
        <w:t xml:space="preserve"> победителя</w:t>
      </w:r>
      <w:r w:rsidR="003D586A">
        <w:rPr>
          <w:rFonts w:ascii="Times New Roman" w:hAnsi="Times New Roman"/>
          <w:sz w:val="20"/>
        </w:rPr>
        <w:t xml:space="preserve"> закупки</w:t>
      </w: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440785">
        <w:rPr>
          <w:rFonts w:ascii="Times New Roman" w:hAnsi="Times New Roman"/>
          <w:bCs/>
        </w:rPr>
        <w:t>60</w:t>
      </w:r>
      <w:r w:rsidR="005661D8">
        <w:rPr>
          <w:rFonts w:ascii="Times New Roman" w:hAnsi="Times New Roman"/>
          <w:bCs/>
        </w:rPr>
        <w:t xml:space="preserve"> </w:t>
      </w:r>
      <w:r w:rsidR="00E33944">
        <w:rPr>
          <w:rFonts w:ascii="Times New Roman" w:hAnsi="Times New Roman"/>
          <w:bCs/>
        </w:rPr>
        <w:t>(</w:t>
      </w:r>
      <w:r w:rsidR="00440785">
        <w:rPr>
          <w:rFonts w:ascii="Times New Roman" w:hAnsi="Times New Roman"/>
          <w:bCs/>
        </w:rPr>
        <w:t>шестьдесят)</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Default="00D421AB">
      <w:pPr>
        <w:pStyle w:val="ConsPlusNormal"/>
        <w:keepNext/>
        <w:keepLines/>
        <w:widowControl/>
        <w:ind w:right="-142"/>
        <w:outlineLvl w:val="1"/>
        <w:rPr>
          <w:rFonts w:ascii="Times New Roman" w:hAnsi="Times New Roman"/>
          <w:szCs w:val="22"/>
        </w:rPr>
      </w:pPr>
    </w:p>
    <w:p w:rsidR="009748A6" w:rsidRDefault="009748A6">
      <w:pPr>
        <w:pStyle w:val="ConsPlusNormal"/>
        <w:keepNext/>
        <w:keepLines/>
        <w:widowControl/>
        <w:ind w:right="-142"/>
        <w:outlineLvl w:val="1"/>
        <w:rPr>
          <w:rFonts w:ascii="Times New Roman" w:hAnsi="Times New Roman"/>
          <w:szCs w:val="22"/>
        </w:rPr>
      </w:pPr>
    </w:p>
    <w:p w:rsidR="009748A6" w:rsidRDefault="009748A6">
      <w:pPr>
        <w:spacing w:after="0" w:line="240" w:lineRule="auto"/>
        <w:rPr>
          <w:rFonts w:ascii="Times New Roman" w:eastAsia="Calibri" w:hAnsi="Times New Roman"/>
          <w:lang w:eastAsia="ru-RU"/>
        </w:rPr>
      </w:pPr>
      <w:r>
        <w:rPr>
          <w:rFonts w:ascii="Times New Roman" w:hAnsi="Times New Roman"/>
        </w:rPr>
        <w:br w:type="page"/>
      </w:r>
    </w:p>
    <w:p w:rsidR="009748A6" w:rsidRPr="008309B6" w:rsidRDefault="009748A6" w:rsidP="009748A6">
      <w:pPr>
        <w:keepNext/>
        <w:keepLines/>
        <w:spacing w:after="0" w:line="240" w:lineRule="auto"/>
        <w:jc w:val="right"/>
        <w:rPr>
          <w:rFonts w:ascii="Times New Roman" w:hAnsi="Times New Roman"/>
        </w:rPr>
      </w:pPr>
      <w:r>
        <w:rPr>
          <w:rFonts w:ascii="Times New Roman" w:hAnsi="Times New Roman"/>
        </w:rPr>
        <w:lastRenderedPageBreak/>
        <w:t>Приложение № 2</w:t>
      </w:r>
    </w:p>
    <w:p w:rsidR="009748A6" w:rsidRPr="009469D9" w:rsidRDefault="009748A6" w:rsidP="009748A6">
      <w:pPr>
        <w:pStyle w:val="ae"/>
        <w:keepNext/>
        <w:keepLines/>
        <w:spacing w:after="0"/>
        <w:jc w:val="right"/>
        <w:rPr>
          <w:sz w:val="22"/>
          <w:szCs w:val="22"/>
        </w:rPr>
      </w:pPr>
      <w:r w:rsidRPr="008309B6">
        <w:rPr>
          <w:sz w:val="22"/>
          <w:szCs w:val="22"/>
        </w:rPr>
        <w:t xml:space="preserve">к Контракту № </w:t>
      </w:r>
      <w:r>
        <w:rPr>
          <w:sz w:val="22"/>
          <w:szCs w:val="22"/>
        </w:rPr>
        <w:t>286-44</w:t>
      </w:r>
      <w:r w:rsidRPr="009469D9">
        <w:rPr>
          <w:sz w:val="22"/>
          <w:szCs w:val="22"/>
        </w:rPr>
        <w:t>/</w:t>
      </w:r>
      <w:r>
        <w:rPr>
          <w:sz w:val="22"/>
          <w:szCs w:val="22"/>
        </w:rPr>
        <w:t>26</w:t>
      </w:r>
    </w:p>
    <w:p w:rsidR="009748A6" w:rsidRDefault="009748A6" w:rsidP="009748A6">
      <w:pPr>
        <w:keepNext/>
        <w:keepLines/>
        <w:spacing w:after="0" w:line="240" w:lineRule="auto"/>
        <w:jc w:val="right"/>
        <w:rPr>
          <w:rFonts w:ascii="Times New Roman" w:hAnsi="Times New Roman"/>
        </w:rPr>
      </w:pPr>
      <w:r>
        <w:rPr>
          <w:rFonts w:ascii="Times New Roman" w:hAnsi="Times New Roman"/>
        </w:rPr>
        <w:t xml:space="preserve"> </w:t>
      </w:r>
      <w:r w:rsidRPr="008309B6">
        <w:rPr>
          <w:rFonts w:ascii="Times New Roman" w:hAnsi="Times New Roman"/>
        </w:rPr>
        <w:t>от</w:t>
      </w:r>
      <w:r>
        <w:rPr>
          <w:rFonts w:ascii="Times New Roman" w:hAnsi="Times New Roman"/>
        </w:rPr>
        <w:t xml:space="preserve"> «____» августа 2026 г.</w:t>
      </w:r>
    </w:p>
    <w:p w:rsidR="005F3FCB" w:rsidRPr="005F3FCB" w:rsidRDefault="005F3FCB" w:rsidP="005F3FCB">
      <w:pPr>
        <w:keepNext/>
        <w:keepLines/>
        <w:spacing w:after="0" w:line="240" w:lineRule="auto"/>
        <w:jc w:val="center"/>
        <w:rPr>
          <w:rFonts w:ascii="Times New Roman" w:hAnsi="Times New Roman"/>
          <w:b/>
          <w:sz w:val="24"/>
        </w:rPr>
      </w:pPr>
    </w:p>
    <w:p w:rsidR="005F3FCB" w:rsidRPr="005F3FCB" w:rsidRDefault="005F3FCB" w:rsidP="005F3FCB">
      <w:pPr>
        <w:keepNext/>
        <w:keepLines/>
        <w:spacing w:after="0" w:line="240" w:lineRule="auto"/>
        <w:jc w:val="center"/>
        <w:rPr>
          <w:rFonts w:ascii="Times New Roman" w:hAnsi="Times New Roman"/>
          <w:b/>
          <w:sz w:val="24"/>
        </w:rPr>
      </w:pPr>
      <w:r w:rsidRPr="005F3FCB">
        <w:rPr>
          <w:rFonts w:ascii="Times New Roman" w:hAnsi="Times New Roman"/>
          <w:b/>
          <w:sz w:val="24"/>
        </w:rPr>
        <w:t>Техническое задание</w:t>
      </w:r>
      <w:r>
        <w:rPr>
          <w:rFonts w:ascii="Times New Roman" w:hAnsi="Times New Roman"/>
          <w:b/>
          <w:sz w:val="24"/>
        </w:rPr>
        <w:t>*</w:t>
      </w:r>
    </w:p>
    <w:p w:rsidR="005F3FCB" w:rsidRPr="005F3FCB" w:rsidRDefault="005F3FCB" w:rsidP="009748A6">
      <w:pPr>
        <w:keepNext/>
        <w:keepLines/>
        <w:spacing w:after="0" w:line="240" w:lineRule="auto"/>
        <w:jc w:val="right"/>
        <w:rPr>
          <w:rFonts w:ascii="Times New Roman" w:hAnsi="Times New Roman"/>
          <w:b/>
        </w:rPr>
      </w:pPr>
    </w:p>
    <w:p w:rsidR="009748A6" w:rsidRPr="009748A6" w:rsidRDefault="009748A6" w:rsidP="009748A6">
      <w:pPr>
        <w:ind w:right="-1" w:firstLine="567"/>
        <w:contextualSpacing/>
        <w:jc w:val="center"/>
        <w:rPr>
          <w:rFonts w:ascii="Times New Roman" w:hAnsi="Times New Roman"/>
        </w:rPr>
      </w:pPr>
      <w:proofErr w:type="gramStart"/>
      <w:r w:rsidRPr="009748A6">
        <w:rPr>
          <w:rFonts w:ascii="Times New Roman" w:eastAsia="Calibri" w:hAnsi="Times New Roman"/>
          <w:i/>
          <w:iCs/>
          <w:sz w:val="20"/>
          <w:szCs w:val="20"/>
        </w:rPr>
        <w:t>*в случаях содержания ссылок на нормативно-технические документы, в которые были внесены изменения (актуализация документов), либо признания документов утратившими силу, принятия их новых редакций или новых документов, взамен утративших силу в порядке, установленном законодательством Российской Федерации, используются требования документов с учетом изменений, актуализированных редакций документов либо документов, принятых взамен утративших силу.</w:t>
      </w:r>
      <w:proofErr w:type="gramEnd"/>
    </w:p>
    <w:p w:rsidR="009748A6" w:rsidRPr="009748A6" w:rsidRDefault="009748A6" w:rsidP="009748A6">
      <w:pPr>
        <w:ind w:right="-1" w:firstLine="567"/>
        <w:contextualSpacing/>
        <w:jc w:val="center"/>
        <w:rPr>
          <w:rFonts w:ascii="Times New Roman" w:eastAsia="Calibri" w:hAnsi="Times New Roman"/>
          <w:i/>
          <w:iCs/>
          <w:sz w:val="20"/>
          <w:szCs w:val="20"/>
        </w:rPr>
      </w:pPr>
    </w:p>
    <w:p w:rsidR="009748A6" w:rsidRPr="005F3FCB" w:rsidRDefault="009748A6" w:rsidP="009748A6">
      <w:pPr>
        <w:keepNext/>
        <w:keepLines/>
        <w:widowControl w:val="0"/>
        <w:contextualSpacing/>
        <w:jc w:val="both"/>
        <w:rPr>
          <w:rFonts w:ascii="Times New Roman" w:hAnsi="Times New Roman"/>
          <w:sz w:val="18"/>
        </w:rPr>
      </w:pPr>
      <w:r w:rsidRPr="005F3FCB">
        <w:rPr>
          <w:rFonts w:ascii="Times New Roman" w:hAnsi="Times New Roman"/>
          <w:b/>
          <w:szCs w:val="28"/>
        </w:rPr>
        <w:t>Предмет закупки: Поставка детских товаров</w:t>
      </w:r>
    </w:p>
    <w:p w:rsidR="009748A6" w:rsidRDefault="009748A6" w:rsidP="009748A6">
      <w:pPr>
        <w:spacing w:after="0" w:line="240" w:lineRule="auto"/>
        <w:jc w:val="both"/>
        <w:rPr>
          <w:rFonts w:ascii="Times New Roman" w:hAnsi="Times New Roman"/>
          <w:b/>
        </w:rPr>
      </w:pPr>
      <w:r w:rsidRPr="009748A6">
        <w:rPr>
          <w:rFonts w:ascii="Times New Roman" w:hAnsi="Times New Roman"/>
          <w:b/>
        </w:rPr>
        <w:t>Срок поставки Товара:</w:t>
      </w:r>
      <w:r>
        <w:rPr>
          <w:rFonts w:ascii="Times New Roman" w:hAnsi="Times New Roman"/>
        </w:rPr>
        <w:t xml:space="preserve"> с </w:t>
      </w:r>
      <w:r w:rsidR="00D706A5">
        <w:rPr>
          <w:rFonts w:ascii="Times New Roman" w:hAnsi="Times New Roman"/>
        </w:rPr>
        <w:t xml:space="preserve">не ранее </w:t>
      </w:r>
      <w:r w:rsidR="0037070A">
        <w:rPr>
          <w:rFonts w:ascii="Times New Roman" w:hAnsi="Times New Roman"/>
        </w:rPr>
        <w:t xml:space="preserve">16.11.2026 г. </w:t>
      </w:r>
      <w:r w:rsidR="00D706A5">
        <w:rPr>
          <w:rFonts w:ascii="Times New Roman" w:hAnsi="Times New Roman"/>
        </w:rPr>
        <w:t>и не позднее 30.11.2026 г.</w:t>
      </w:r>
    </w:p>
    <w:p w:rsidR="009748A6" w:rsidRPr="009748A6" w:rsidRDefault="009748A6" w:rsidP="009748A6">
      <w:pPr>
        <w:pStyle w:val="afff7"/>
        <w:jc w:val="both"/>
        <w:rPr>
          <w:rFonts w:ascii="Times New Roman" w:hAnsi="Times New Roman"/>
        </w:rPr>
      </w:pPr>
    </w:p>
    <w:p w:rsidR="009748A6" w:rsidRPr="009748A6" w:rsidRDefault="009748A6" w:rsidP="009748A6">
      <w:pPr>
        <w:pStyle w:val="afff7"/>
        <w:jc w:val="both"/>
        <w:rPr>
          <w:rFonts w:ascii="Times New Roman" w:hAnsi="Times New Roman"/>
        </w:rPr>
      </w:pPr>
      <w:r w:rsidRPr="009748A6">
        <w:rPr>
          <w:rFonts w:ascii="Times New Roman" w:hAnsi="Times New Roman"/>
          <w:b/>
        </w:rPr>
        <w:t>Место и условия поставки:</w:t>
      </w:r>
      <w:r w:rsidRPr="009748A6">
        <w:rPr>
          <w:rFonts w:ascii="Times New Roman" w:hAnsi="Times New Roman"/>
        </w:rPr>
        <w:t xml:space="preserve"> </w:t>
      </w:r>
      <w:r w:rsidRPr="009748A6">
        <w:rPr>
          <w:rFonts w:ascii="Times New Roman" w:hAnsi="Times New Roman"/>
          <w:bCs/>
          <w:color w:val="000000"/>
          <w:spacing w:val="-1"/>
          <w:lang w:eastAsia="zh-CN"/>
        </w:rPr>
        <w:t>поставка товара и сборка осуществляется силами и средствами Поставщика по адресу</w:t>
      </w:r>
      <w:r w:rsidRPr="009748A6">
        <w:rPr>
          <w:rFonts w:ascii="Times New Roman" w:hAnsi="Times New Roman"/>
        </w:rPr>
        <w:t xml:space="preserve"> </w:t>
      </w:r>
      <w:proofErr w:type="gramStart"/>
      <w:r w:rsidRPr="009748A6">
        <w:rPr>
          <w:rFonts w:ascii="Times New Roman" w:hAnsi="Times New Roman"/>
        </w:rPr>
        <w:t>г</w:t>
      </w:r>
      <w:proofErr w:type="gramEnd"/>
      <w:r w:rsidRPr="009748A6">
        <w:rPr>
          <w:rFonts w:ascii="Times New Roman" w:hAnsi="Times New Roman"/>
        </w:rPr>
        <w:t xml:space="preserve">. Ярославль, ул. Гагарина, д. </w:t>
      </w:r>
      <w:r w:rsidR="00D370A6">
        <w:rPr>
          <w:rFonts w:ascii="Times New Roman" w:hAnsi="Times New Roman"/>
        </w:rPr>
        <w:t>11</w:t>
      </w:r>
      <w:r w:rsidRPr="009748A6">
        <w:rPr>
          <w:rFonts w:ascii="Times New Roman" w:hAnsi="Times New Roman"/>
        </w:rPr>
        <w:t>.</w:t>
      </w:r>
    </w:p>
    <w:p w:rsidR="009748A6" w:rsidRPr="009748A6" w:rsidRDefault="009748A6" w:rsidP="009748A6">
      <w:pPr>
        <w:pStyle w:val="afff7"/>
        <w:jc w:val="both"/>
        <w:rPr>
          <w:rFonts w:ascii="Times New Roman" w:hAnsi="Times New Roman"/>
        </w:rPr>
      </w:pPr>
      <w:r w:rsidRPr="009748A6">
        <w:rPr>
          <w:rFonts w:ascii="Times New Roman" w:hAnsi="Times New Roman"/>
          <w:bCs/>
          <w:color w:val="000000"/>
          <w:spacing w:val="-1"/>
          <w:lang w:eastAsia="zh-CN"/>
        </w:rPr>
        <w:t>Поставка Товара до места поставки осуществляются в рабочие дни с понедельника по пятницу с 09.00 до 17.00 по московскому времени. 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любым из способов, указанных в п. 1</w:t>
      </w:r>
      <w:r w:rsidR="00D370A6">
        <w:rPr>
          <w:rFonts w:ascii="Times New Roman" w:hAnsi="Times New Roman"/>
          <w:bCs/>
          <w:color w:val="000000"/>
          <w:spacing w:val="-1"/>
          <w:lang w:eastAsia="zh-CN"/>
        </w:rPr>
        <w:t>0</w:t>
      </w:r>
      <w:r w:rsidRPr="009748A6">
        <w:rPr>
          <w:rFonts w:ascii="Times New Roman" w:hAnsi="Times New Roman"/>
          <w:bCs/>
          <w:color w:val="000000"/>
          <w:spacing w:val="-1"/>
          <w:lang w:eastAsia="zh-CN"/>
        </w:rPr>
        <w:t>.</w:t>
      </w:r>
      <w:r w:rsidR="00D370A6">
        <w:rPr>
          <w:rFonts w:ascii="Times New Roman" w:hAnsi="Times New Roman"/>
          <w:bCs/>
          <w:color w:val="000000"/>
          <w:spacing w:val="-1"/>
          <w:lang w:eastAsia="zh-CN"/>
        </w:rPr>
        <w:t>4</w:t>
      </w:r>
      <w:r w:rsidRPr="009748A6">
        <w:rPr>
          <w:rFonts w:ascii="Times New Roman" w:hAnsi="Times New Roman"/>
          <w:bCs/>
          <w:color w:val="000000"/>
          <w:spacing w:val="-1"/>
          <w:lang w:eastAsia="zh-CN"/>
        </w:rPr>
        <w:t xml:space="preserve"> проекта договора. </w:t>
      </w:r>
    </w:p>
    <w:p w:rsidR="009748A6" w:rsidRPr="009748A6" w:rsidRDefault="009748A6" w:rsidP="009748A6">
      <w:pPr>
        <w:pStyle w:val="afff7"/>
        <w:jc w:val="both"/>
        <w:rPr>
          <w:rFonts w:ascii="Times New Roman" w:hAnsi="Times New Roman"/>
        </w:rPr>
      </w:pPr>
    </w:p>
    <w:p w:rsidR="009748A6" w:rsidRPr="009748A6" w:rsidRDefault="009748A6" w:rsidP="009748A6">
      <w:pPr>
        <w:pStyle w:val="afff7"/>
        <w:jc w:val="both"/>
        <w:rPr>
          <w:rFonts w:ascii="Times New Roman" w:hAnsi="Times New Roman"/>
          <w:b/>
        </w:rPr>
      </w:pPr>
      <w:r w:rsidRPr="009748A6">
        <w:rPr>
          <w:rFonts w:ascii="Times New Roman" w:hAnsi="Times New Roman"/>
          <w:b/>
          <w:spacing w:val="-1"/>
          <w:lang w:eastAsia="ar-SA"/>
        </w:rPr>
        <w:t>Требования к качеству и безопасности товара</w:t>
      </w:r>
      <w:r w:rsidRPr="009748A6">
        <w:rPr>
          <w:rFonts w:ascii="Times New Roman" w:hAnsi="Times New Roman"/>
          <w:b/>
          <w:bCs/>
          <w:spacing w:val="-1"/>
          <w:shd w:val="clear" w:color="auto" w:fill="FFFFFF"/>
          <w:lang w:eastAsia="zh-CN"/>
        </w:rPr>
        <w:t>:</w:t>
      </w:r>
    </w:p>
    <w:p w:rsidR="009748A6" w:rsidRPr="009748A6" w:rsidRDefault="009748A6" w:rsidP="009748A6">
      <w:pPr>
        <w:pStyle w:val="afff7"/>
        <w:jc w:val="both"/>
        <w:rPr>
          <w:rFonts w:ascii="Times New Roman" w:hAnsi="Times New Roman"/>
        </w:rPr>
      </w:pPr>
      <w:r w:rsidRPr="009748A6">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w:t>
      </w:r>
    </w:p>
    <w:p w:rsidR="009748A6" w:rsidRPr="009748A6" w:rsidRDefault="009748A6" w:rsidP="009748A6">
      <w:pPr>
        <w:pStyle w:val="afff7"/>
        <w:jc w:val="both"/>
        <w:rPr>
          <w:rFonts w:ascii="Times New Roman" w:hAnsi="Times New Roman"/>
        </w:rPr>
      </w:pPr>
      <w:r w:rsidRPr="009748A6">
        <w:rPr>
          <w:rFonts w:ascii="Times New Roman" w:hAnsi="Times New Roman"/>
        </w:rPr>
        <w:t xml:space="preserve">-Декларацию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w:t>
      </w:r>
    </w:p>
    <w:p w:rsidR="009748A6" w:rsidRPr="009748A6" w:rsidRDefault="009748A6" w:rsidP="009748A6">
      <w:pPr>
        <w:pStyle w:val="afff7"/>
        <w:jc w:val="both"/>
        <w:rPr>
          <w:rFonts w:ascii="Times New Roman" w:hAnsi="Times New Roman"/>
        </w:rPr>
      </w:pPr>
      <w:r w:rsidRPr="009748A6">
        <w:rPr>
          <w:rFonts w:ascii="Times New Roman" w:hAnsi="Times New Roman"/>
        </w:rPr>
        <w:t>-иные документы, подтверждающие качество Товара, оформленные в соответствии с законодательством Российской Федерации.</w:t>
      </w:r>
    </w:p>
    <w:p w:rsidR="009748A6" w:rsidRPr="009748A6" w:rsidRDefault="009748A6" w:rsidP="009748A6">
      <w:pPr>
        <w:pStyle w:val="afff7"/>
        <w:jc w:val="both"/>
        <w:rPr>
          <w:rFonts w:ascii="Times New Roman" w:hAnsi="Times New Roman"/>
        </w:rPr>
      </w:pPr>
      <w:r w:rsidRPr="009748A6">
        <w:rPr>
          <w:rFonts w:ascii="Times New Roman" w:hAnsi="Times New Roman"/>
        </w:rPr>
        <w:t xml:space="preserve">Не допускается поставка Товара, имеющего механические и иные виды повреждений и (или) условия </w:t>
      </w:r>
      <w:proofErr w:type="gramStart"/>
      <w:r w:rsidRPr="009748A6">
        <w:rPr>
          <w:rFonts w:ascii="Times New Roman" w:hAnsi="Times New Roman"/>
        </w:rPr>
        <w:t>хранения</w:t>
      </w:r>
      <w:proofErr w:type="gramEnd"/>
      <w:r w:rsidRPr="009748A6">
        <w:rPr>
          <w:rFonts w:ascii="Times New Roman" w:hAnsi="Times New Roman"/>
        </w:rPr>
        <w:t xml:space="preserve"> которого были нарушены. </w:t>
      </w:r>
    </w:p>
    <w:p w:rsidR="009748A6" w:rsidRPr="009748A6" w:rsidRDefault="009748A6" w:rsidP="009748A6">
      <w:pPr>
        <w:pStyle w:val="afff7"/>
        <w:jc w:val="both"/>
        <w:rPr>
          <w:rFonts w:ascii="Times New Roman" w:hAnsi="Times New Roman"/>
        </w:rPr>
      </w:pPr>
      <w:r w:rsidRPr="009748A6">
        <w:rPr>
          <w:rFonts w:ascii="Times New Roman" w:hAnsi="Times New Roman"/>
        </w:rPr>
        <w:t>Поставщик обеспечивает соблюдение надлежащих условий хранения товара до момента его передачи Заказчику.</w:t>
      </w:r>
    </w:p>
    <w:p w:rsidR="009748A6" w:rsidRPr="009748A6" w:rsidRDefault="009748A6" w:rsidP="009748A6">
      <w:pPr>
        <w:pStyle w:val="afff7"/>
        <w:jc w:val="both"/>
        <w:rPr>
          <w:rFonts w:ascii="Times New Roman" w:hAnsi="Times New Roman"/>
          <w:b/>
        </w:rPr>
      </w:pPr>
      <w:r w:rsidRPr="009748A6">
        <w:rPr>
          <w:rFonts w:ascii="Times New Roman" w:hAnsi="Times New Roman"/>
          <w:b/>
          <w:bCs/>
          <w:lang w:eastAsia="ar-SA"/>
        </w:rPr>
        <w:t>Требования к упаковке и маркировке:</w:t>
      </w:r>
    </w:p>
    <w:p w:rsidR="009748A6" w:rsidRPr="009748A6" w:rsidRDefault="009748A6" w:rsidP="009748A6">
      <w:pPr>
        <w:pStyle w:val="afff7"/>
        <w:jc w:val="both"/>
        <w:rPr>
          <w:rFonts w:ascii="Times New Roman" w:hAnsi="Times New Roman"/>
        </w:rPr>
      </w:pPr>
      <w:r w:rsidRPr="009748A6">
        <w:rPr>
          <w:rFonts w:ascii="Times New Roman" w:hAnsi="Times New Roman"/>
          <w:lang w:eastAsia="ar-SA"/>
        </w:rPr>
        <w:t>Товар отгружается в таре и упаковке, соответствующей установленным стандартам, которая обеспечивает сохранность товара во время его транспортировки и хранения.</w:t>
      </w:r>
    </w:p>
    <w:p w:rsidR="009748A6" w:rsidRPr="009748A6" w:rsidRDefault="009748A6" w:rsidP="005F3FCB">
      <w:pPr>
        <w:pStyle w:val="12"/>
        <w:widowControl w:val="0"/>
        <w:shd w:val="clear" w:color="auto" w:fill="FFFFFF"/>
        <w:tabs>
          <w:tab w:val="left" w:pos="886"/>
          <w:tab w:val="left" w:pos="1692"/>
        </w:tabs>
        <w:suppressAutoHyphens/>
        <w:spacing w:after="0" w:line="240" w:lineRule="auto"/>
        <w:ind w:left="710"/>
        <w:contextualSpacing/>
        <w:jc w:val="both"/>
        <w:rPr>
          <w:rFonts w:ascii="Times New Roman" w:hAnsi="Times New Roman"/>
        </w:rPr>
      </w:pPr>
      <w:r w:rsidRPr="009748A6">
        <w:rPr>
          <w:rFonts w:ascii="Times New Roman" w:hAnsi="Times New Roman"/>
          <w:b/>
          <w:bCs/>
          <w:lang w:eastAsia="ar-SA"/>
        </w:rPr>
        <w:t>Функциональные, технические и качественные характеристики товара, показатели:</w:t>
      </w:r>
    </w:p>
    <w:tbl>
      <w:tblPr>
        <w:tblW w:w="10768" w:type="dxa"/>
        <w:tblLayout w:type="fixed"/>
        <w:tblLook w:val="04A0"/>
      </w:tblPr>
      <w:tblGrid>
        <w:gridCol w:w="108"/>
        <w:gridCol w:w="426"/>
        <w:gridCol w:w="2409"/>
        <w:gridCol w:w="2268"/>
        <w:gridCol w:w="3828"/>
        <w:gridCol w:w="850"/>
        <w:gridCol w:w="851"/>
        <w:gridCol w:w="28"/>
      </w:tblGrid>
      <w:tr w:rsidR="009748A6" w:rsidTr="00775979">
        <w:trPr>
          <w:gridBefore w:val="1"/>
          <w:wBefore w:w="108" w:type="dxa"/>
          <w:trHeight w:val="23"/>
        </w:trPr>
        <w:tc>
          <w:tcPr>
            <w:tcW w:w="426" w:type="dxa"/>
            <w:tcBorders>
              <w:top w:val="single" w:sz="4" w:space="0" w:color="000000"/>
              <w:left w:val="single" w:sz="4" w:space="0" w:color="000000"/>
              <w:bottom w:val="single" w:sz="4" w:space="0" w:color="000000"/>
            </w:tcBorders>
            <w:shd w:val="clear" w:color="auto" w:fill="FFFFFF"/>
          </w:tcPr>
          <w:p w:rsidR="009748A6" w:rsidRPr="000B724A" w:rsidRDefault="009748A6" w:rsidP="005F3FCB">
            <w:pPr>
              <w:pStyle w:val="afff7"/>
              <w:ind w:left="-108" w:right="-108"/>
              <w:jc w:val="center"/>
              <w:rPr>
                <w:rFonts w:ascii="Times New Roman" w:hAnsi="Times New Roman"/>
              </w:rPr>
            </w:pPr>
            <w:r w:rsidRPr="000B724A">
              <w:rPr>
                <w:rFonts w:ascii="Times New Roman" w:hAnsi="Times New Roman"/>
              </w:rPr>
              <w:t xml:space="preserve">№ </w:t>
            </w:r>
            <w:proofErr w:type="spellStart"/>
            <w:proofErr w:type="gramStart"/>
            <w:r w:rsidRPr="000B724A">
              <w:rPr>
                <w:rFonts w:ascii="Times New Roman" w:hAnsi="Times New Roman"/>
              </w:rPr>
              <w:t>п</w:t>
            </w:r>
            <w:proofErr w:type="spellEnd"/>
            <w:proofErr w:type="gramEnd"/>
            <w:r w:rsidRPr="000B724A">
              <w:rPr>
                <w:rFonts w:ascii="Times New Roman" w:hAnsi="Times New Roman"/>
              </w:rPr>
              <w:t>/</w:t>
            </w:r>
            <w:proofErr w:type="spellStart"/>
            <w:r w:rsidRPr="000B724A">
              <w:rPr>
                <w:rFonts w:ascii="Times New Roman" w:hAnsi="Times New Roman"/>
              </w:rPr>
              <w:t>п</w:t>
            </w:r>
            <w:proofErr w:type="spellEnd"/>
          </w:p>
        </w:tc>
        <w:tc>
          <w:tcPr>
            <w:tcW w:w="2409" w:type="dxa"/>
            <w:tcBorders>
              <w:top w:val="single" w:sz="4" w:space="0" w:color="000000"/>
              <w:left w:val="single" w:sz="4" w:space="0" w:color="000000"/>
              <w:bottom w:val="single" w:sz="4" w:space="0" w:color="000000"/>
            </w:tcBorders>
            <w:shd w:val="clear" w:color="auto" w:fill="FFFFFF"/>
            <w:vAlign w:val="center"/>
          </w:tcPr>
          <w:p w:rsidR="009748A6" w:rsidRPr="000B724A" w:rsidRDefault="009748A6" w:rsidP="000B724A">
            <w:pPr>
              <w:pStyle w:val="afff7"/>
              <w:rPr>
                <w:rFonts w:ascii="Times New Roman" w:hAnsi="Times New Roman"/>
              </w:rPr>
            </w:pPr>
            <w:r w:rsidRPr="000B724A">
              <w:rPr>
                <w:rFonts w:ascii="Times New Roman" w:hAnsi="Times New Roman"/>
              </w:rPr>
              <w:t>Наименование товара</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9748A6" w:rsidRPr="000B724A" w:rsidRDefault="009748A6" w:rsidP="000B724A">
            <w:pPr>
              <w:pStyle w:val="afff7"/>
              <w:rPr>
                <w:rFonts w:ascii="Times New Roman" w:hAnsi="Times New Roman"/>
              </w:rPr>
            </w:pPr>
            <w:r w:rsidRPr="000B724A">
              <w:rPr>
                <w:rFonts w:ascii="Times New Roman" w:hAnsi="Times New Roman"/>
              </w:rPr>
              <w:t>Функциональные, технические и качественные характеристики товара</w:t>
            </w:r>
          </w:p>
        </w:tc>
        <w:tc>
          <w:tcPr>
            <w:tcW w:w="850" w:type="dxa"/>
            <w:tcBorders>
              <w:top w:val="single" w:sz="4" w:space="0" w:color="000000"/>
              <w:left w:val="single" w:sz="4" w:space="0" w:color="000000"/>
              <w:bottom w:val="single" w:sz="4" w:space="0" w:color="000000"/>
            </w:tcBorders>
            <w:shd w:val="clear" w:color="auto" w:fill="FFFFFF"/>
          </w:tcPr>
          <w:p w:rsidR="009748A6" w:rsidRPr="000B724A" w:rsidRDefault="009748A6" w:rsidP="009748A6">
            <w:pPr>
              <w:jc w:val="center"/>
              <w:rPr>
                <w:rFonts w:ascii="Times New Roman" w:hAnsi="Times New Roman"/>
                <w:sz w:val="20"/>
                <w:szCs w:val="20"/>
              </w:rPr>
            </w:pPr>
            <w:r w:rsidRPr="000B724A">
              <w:rPr>
                <w:rFonts w:ascii="Times New Roman" w:hAnsi="Times New Roman"/>
                <w:sz w:val="20"/>
                <w:szCs w:val="20"/>
              </w:rPr>
              <w:t>Кол-во товара</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9748A6" w:rsidRPr="000B724A" w:rsidRDefault="009748A6" w:rsidP="009748A6">
            <w:pPr>
              <w:jc w:val="center"/>
              <w:rPr>
                <w:rFonts w:ascii="Times New Roman" w:hAnsi="Times New Roman"/>
                <w:sz w:val="20"/>
                <w:szCs w:val="20"/>
              </w:rPr>
            </w:pPr>
            <w:r w:rsidRPr="000B724A">
              <w:rPr>
                <w:rFonts w:ascii="Times New Roman" w:hAnsi="Times New Roman"/>
                <w:sz w:val="20"/>
                <w:szCs w:val="20"/>
              </w:rPr>
              <w:t xml:space="preserve">Ед. </w:t>
            </w:r>
            <w:proofErr w:type="spellStart"/>
            <w:r w:rsidRPr="000B724A">
              <w:rPr>
                <w:rFonts w:ascii="Times New Roman" w:hAnsi="Times New Roman"/>
                <w:sz w:val="20"/>
                <w:szCs w:val="20"/>
              </w:rPr>
              <w:t>изм</w:t>
            </w:r>
            <w:proofErr w:type="spellEnd"/>
            <w:r w:rsidRPr="000B724A">
              <w:rPr>
                <w:rFonts w:ascii="Times New Roman" w:hAnsi="Times New Roman"/>
                <w:sz w:val="20"/>
                <w:szCs w:val="20"/>
              </w:rPr>
              <w:t>.</w:t>
            </w:r>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0B724A">
            <w:pPr>
              <w:pStyle w:val="afff7"/>
              <w:rPr>
                <w:rFonts w:ascii="Times New Roman" w:hAnsi="Times New Roman"/>
              </w:rPr>
            </w:pPr>
            <w:r w:rsidRPr="00E8270B">
              <w:rPr>
                <w:rFonts w:ascii="Times New Roman" w:hAnsi="Times New Roman"/>
              </w:rPr>
              <w:t>1</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Интерактивная детская книга для малышей Прятки на ферме</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Количество: страниц 20 страниц</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Обложка: твердая</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Вид бумаги: картон; мелованная; офсетная</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Комплектация: книга; 5 двигающихся дисков; транспортировочная коробка</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Габариты</w:t>
            </w:r>
            <w:r>
              <w:rPr>
                <w:rFonts w:ascii="Times New Roman" w:hAnsi="Times New Roman"/>
                <w:color w:val="000000"/>
              </w:rPr>
              <w:t>:</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Высота предмета: 20 см</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Глубина предмета: 2 см</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Ширина предмета: 20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0B724A">
            <w:pPr>
              <w:pStyle w:val="afff7"/>
              <w:rPr>
                <w:rFonts w:ascii="Times New Roman" w:hAnsi="Times New Roman"/>
              </w:rPr>
            </w:pPr>
            <w:r w:rsidRPr="00E8270B">
              <w:rPr>
                <w:rFonts w:ascii="Times New Roman" w:hAnsi="Times New Roman"/>
              </w:rPr>
              <w:t>2</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Тактильная развивающая книга игрушка для малышей Лес</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Количество страниц: 12 страниц</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Обложка: твердая</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 xml:space="preserve">Вид бумаги: картон; </w:t>
            </w:r>
            <w:proofErr w:type="gramStart"/>
            <w:r w:rsidRPr="000B724A">
              <w:rPr>
                <w:rFonts w:ascii="Times New Roman" w:hAnsi="Times New Roman"/>
                <w:color w:val="000000"/>
              </w:rPr>
              <w:t>мелованная</w:t>
            </w:r>
            <w:proofErr w:type="gramEnd"/>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 xml:space="preserve">Комплектация: Книга - 1 </w:t>
            </w:r>
            <w:proofErr w:type="spellStart"/>
            <w:proofErr w:type="gramStart"/>
            <w:r w:rsidRPr="000B724A">
              <w:rPr>
                <w:rFonts w:ascii="Times New Roman" w:hAnsi="Times New Roman"/>
                <w:color w:val="000000"/>
              </w:rPr>
              <w:t>шт</w:t>
            </w:r>
            <w:proofErr w:type="spellEnd"/>
            <w:proofErr w:type="gramEnd"/>
            <w:r w:rsidRPr="000B724A">
              <w:rPr>
                <w:rFonts w:ascii="Times New Roman" w:hAnsi="Times New Roman"/>
                <w:color w:val="000000"/>
              </w:rPr>
              <w:t>; транспортировочная коробка</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Габариты</w:t>
            </w:r>
            <w:r w:rsidR="007D7F38">
              <w:rPr>
                <w:rFonts w:ascii="Times New Roman" w:hAnsi="Times New Roman"/>
                <w:color w:val="000000"/>
              </w:rPr>
              <w:t>:</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Высота предмета: 17.5 см</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Глубина предмета: 2.5 см</w:t>
            </w:r>
          </w:p>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Ширина предмета: 17.5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0B724A">
            <w:pPr>
              <w:pStyle w:val="afff7"/>
              <w:rPr>
                <w:rFonts w:ascii="Times New Roman" w:hAnsi="Times New Roman"/>
              </w:rPr>
            </w:pPr>
            <w:r w:rsidRPr="00E8270B">
              <w:rPr>
                <w:rFonts w:ascii="Times New Roman" w:hAnsi="Times New Roman"/>
              </w:rPr>
              <w:lastRenderedPageBreak/>
              <w:t>3</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5F3FCB">
            <w:pPr>
              <w:pStyle w:val="afff7"/>
              <w:rPr>
                <w:rFonts w:ascii="Times New Roman" w:hAnsi="Times New Roman"/>
                <w:color w:val="000000"/>
              </w:rPr>
            </w:pPr>
            <w:r w:rsidRPr="000B724A">
              <w:rPr>
                <w:rFonts w:ascii="Times New Roman" w:hAnsi="Times New Roman"/>
                <w:color w:val="000000"/>
              </w:rPr>
              <w:t xml:space="preserve">Стеллаж для игрушек детский </w:t>
            </w:r>
            <w:proofErr w:type="spellStart"/>
            <w:r w:rsidRPr="000B724A">
              <w:rPr>
                <w:rFonts w:ascii="Times New Roman" w:hAnsi="Times New Roman"/>
                <w:color w:val="000000"/>
              </w:rPr>
              <w:t>монтессори</w:t>
            </w:r>
            <w:proofErr w:type="spellEnd"/>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ЛДСП</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Количество полок: 4 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 80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36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4</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0B724A">
            <w:pPr>
              <w:pStyle w:val="afff7"/>
              <w:rPr>
                <w:rFonts w:ascii="Times New Roman" w:hAnsi="Times New Roman"/>
              </w:rPr>
            </w:pPr>
            <w:r w:rsidRPr="00E8270B">
              <w:rPr>
                <w:rFonts w:ascii="Times New Roman" w:hAnsi="Times New Roman"/>
              </w:rPr>
              <w:t>4</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Корзина для хранения 28*28*28 белая</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7D7F38"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Материал изделия: лен; </w:t>
            </w:r>
            <w:proofErr w:type="spellStart"/>
            <w:r w:rsidRPr="000B724A">
              <w:rPr>
                <w:rFonts w:ascii="Times New Roman" w:hAnsi="Times New Roman"/>
                <w:color w:val="000000"/>
                <w:shd w:val="clear" w:color="auto" w:fill="FFFFFF"/>
                <w:lang w:eastAsia="ru-RU"/>
              </w:rPr>
              <w:t>оксфорд</w:t>
            </w:r>
            <w:proofErr w:type="spellEnd"/>
            <w:r w:rsidRPr="000B724A">
              <w:rPr>
                <w:rFonts w:ascii="Times New Roman" w:hAnsi="Times New Roman"/>
                <w:color w:val="000000"/>
                <w:shd w:val="clear" w:color="auto" w:fill="FFFFFF"/>
                <w:lang w:eastAsia="ru-RU"/>
              </w:rPr>
              <w:t>; водоотталкивающая ткань</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Корзина для хранения белья и игрушек 1 </w:t>
            </w:r>
            <w:proofErr w:type="spellStart"/>
            <w:proofErr w:type="gramStart"/>
            <w:r w:rsidRPr="000B724A">
              <w:rPr>
                <w:rFonts w:ascii="Times New Roman" w:hAnsi="Times New Roman"/>
                <w:color w:val="000000"/>
                <w:shd w:val="clear" w:color="auto" w:fill="FFFFFF"/>
                <w:lang w:eastAsia="ru-RU"/>
              </w:rPr>
              <w:t>шт</w:t>
            </w:r>
            <w:proofErr w:type="spellEnd"/>
            <w:proofErr w:type="gram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28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28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4</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0B724A">
            <w:pPr>
              <w:pStyle w:val="afff7"/>
              <w:rPr>
                <w:rFonts w:ascii="Times New Roman" w:hAnsi="Times New Roman"/>
              </w:rPr>
            </w:pPr>
            <w:r w:rsidRPr="00E8270B">
              <w:rPr>
                <w:rFonts w:ascii="Times New Roman" w:hAnsi="Times New Roman"/>
              </w:rPr>
              <w:t>5</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Деревянная кухня Уголок вкусных историй</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proofErr w:type="gramStart"/>
            <w:r w:rsidRPr="000B724A">
              <w:rPr>
                <w:rFonts w:ascii="Times New Roman" w:hAnsi="Times New Roman"/>
                <w:color w:val="000000"/>
                <w:shd w:val="clear" w:color="auto" w:fill="FFFFFF"/>
                <w:lang w:eastAsia="ru-RU"/>
              </w:rPr>
              <w:t>Комплектация: вытяжка, духовой шкаф, микроволновая печь, плита, посуда, раковина, лёдогенератор, кухонная утварь</w:t>
            </w:r>
            <w:proofErr w:type="gram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дерево; пластик; металл</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 83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52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0B724A">
            <w:pPr>
              <w:pStyle w:val="afff7"/>
              <w:rPr>
                <w:rFonts w:ascii="Times New Roman" w:hAnsi="Times New Roman"/>
              </w:rPr>
            </w:pPr>
            <w:r w:rsidRPr="00E8270B">
              <w:rPr>
                <w:rFonts w:ascii="Times New Roman" w:hAnsi="Times New Roman"/>
              </w:rPr>
              <w:t>6</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Набор инструментов детский Винт и Гайка</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деревянный</w:t>
            </w:r>
          </w:p>
          <w:p w:rsidR="00FD7200" w:rsidRPr="000B724A" w:rsidRDefault="00FD7200" w:rsidP="000B724A">
            <w:pPr>
              <w:pStyle w:val="afff7"/>
              <w:rPr>
                <w:rFonts w:ascii="Times New Roman" w:hAnsi="Times New Roman"/>
                <w:color w:val="000000"/>
                <w:shd w:val="clear" w:color="auto" w:fill="FFFFFF"/>
                <w:lang w:eastAsia="ru-RU"/>
              </w:rPr>
            </w:pPr>
            <w:r>
              <w:rPr>
                <w:rFonts w:ascii="Times New Roman" w:hAnsi="Times New Roman"/>
                <w:color w:val="000000"/>
                <w:shd w:val="clear" w:color="auto" w:fill="FFFFFF"/>
                <w:lang w:eastAsia="ru-RU"/>
              </w:rPr>
              <w:t>Комплектация</w:t>
            </w:r>
            <w:proofErr w:type="gramStart"/>
            <w:r>
              <w:rPr>
                <w:rFonts w:ascii="Times New Roman" w:hAnsi="Times New Roman"/>
                <w:color w:val="000000"/>
                <w:shd w:val="clear" w:color="auto" w:fill="FFFFFF"/>
                <w:lang w:eastAsia="ru-RU"/>
              </w:rPr>
              <w:t xml:space="preserve"> :</w:t>
            </w:r>
            <w:proofErr w:type="gramEnd"/>
            <w:r>
              <w:rPr>
                <w:rFonts w:ascii="Times New Roman" w:hAnsi="Times New Roman"/>
                <w:color w:val="000000"/>
                <w:shd w:val="clear" w:color="auto" w:fill="FFFFFF"/>
                <w:lang w:eastAsia="ru-RU"/>
              </w:rPr>
              <w:t xml:space="preserve"> верстак, 59 </w:t>
            </w:r>
            <w:proofErr w:type="spellStart"/>
            <w:r>
              <w:rPr>
                <w:rFonts w:ascii="Times New Roman" w:hAnsi="Times New Roman"/>
                <w:color w:val="000000"/>
                <w:shd w:val="clear" w:color="auto" w:fill="FFFFFF"/>
                <w:lang w:eastAsia="ru-RU"/>
              </w:rPr>
              <w:t>инстурментов-игрушек</w:t>
            </w:r>
            <w:proofErr w:type="spell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 45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10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35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0B724A">
            <w:pPr>
              <w:pStyle w:val="afff7"/>
              <w:rPr>
                <w:rFonts w:ascii="Times New Roman" w:hAnsi="Times New Roman"/>
              </w:rPr>
            </w:pPr>
            <w:r w:rsidRPr="00E8270B">
              <w:rPr>
                <w:rFonts w:ascii="Times New Roman" w:hAnsi="Times New Roman"/>
              </w:rPr>
              <w:t>7</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 xml:space="preserve">Игровой набор Стройплощадка </w:t>
            </w:r>
            <w:proofErr w:type="spellStart"/>
            <w:r w:rsidRPr="000B724A">
              <w:rPr>
                <w:rFonts w:ascii="Times New Roman" w:hAnsi="Times New Roman"/>
                <w:color w:val="000000"/>
              </w:rPr>
              <w:t>Кран-Паркс</w:t>
            </w:r>
            <w:proofErr w:type="spellEnd"/>
            <w:r w:rsidRPr="000B724A">
              <w:rPr>
                <w:rFonts w:ascii="Times New Roman" w:hAnsi="Times New Roman"/>
                <w:color w:val="000000"/>
              </w:rPr>
              <w:t>, 18 пр.</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Башенный кран; 8 машинок; 7 дорожных знаков; Фигурка строителя</w:t>
            </w:r>
          </w:p>
          <w:p w:rsid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дерево</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 41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38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11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0B724A">
            <w:pPr>
              <w:pStyle w:val="afff7"/>
              <w:rPr>
                <w:rFonts w:ascii="Times New Roman" w:hAnsi="Times New Roman"/>
              </w:rPr>
            </w:pPr>
            <w:r w:rsidRPr="00E8270B">
              <w:rPr>
                <w:rFonts w:ascii="Times New Roman" w:hAnsi="Times New Roman"/>
              </w:rPr>
              <w:t>8</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Деревянная кухня с водой Шеф-кухня с посудой, свет и звук</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FD7200" w:rsidRDefault="000B724A" w:rsidP="000B724A">
            <w:pPr>
              <w:pStyle w:val="afff7"/>
              <w:rPr>
                <w:rFonts w:ascii="Times New Roman" w:hAnsi="Times New Roman"/>
                <w:color w:val="000000"/>
                <w:shd w:val="clear" w:color="auto" w:fill="FFFFFF"/>
                <w:lang w:eastAsia="ru-RU"/>
              </w:rPr>
            </w:pPr>
            <w:proofErr w:type="gramStart"/>
            <w:r w:rsidRPr="000B724A">
              <w:rPr>
                <w:rFonts w:ascii="Times New Roman" w:hAnsi="Times New Roman"/>
                <w:color w:val="000000"/>
                <w:shd w:val="clear" w:color="auto" w:fill="FFFFFF"/>
                <w:lang w:eastAsia="ru-RU"/>
              </w:rPr>
              <w:t xml:space="preserve">Комплектация: </w:t>
            </w:r>
            <w:r w:rsidR="00FD7200" w:rsidRPr="00FD7200">
              <w:rPr>
                <w:rFonts w:ascii="Times New Roman" w:hAnsi="Times New Roman"/>
                <w:color w:val="000000"/>
                <w:shd w:val="clear" w:color="auto" w:fill="FFFFFF"/>
                <w:lang w:eastAsia="ru-RU"/>
              </w:rPr>
              <w:t xml:space="preserve">вытяжка, духовой шкаф, кухонная утварь, посуда, принадлежности для уборки, стиральная машина, холодильник, шкаф </w:t>
            </w:r>
            <w:proofErr w:type="gramEnd"/>
          </w:p>
          <w:p w:rsidR="007D7F38"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дерево</w:t>
            </w:r>
          </w:p>
          <w:p w:rsidR="00FD7200" w:rsidRDefault="00FD7200" w:rsidP="000B724A">
            <w:pPr>
              <w:pStyle w:val="afff7"/>
              <w:rPr>
                <w:rFonts w:ascii="Times New Roman" w:hAnsi="Times New Roman"/>
                <w:color w:val="000000"/>
                <w:shd w:val="clear" w:color="auto" w:fill="FFFFFF"/>
                <w:lang w:eastAsia="ru-RU"/>
              </w:rPr>
            </w:pPr>
            <w:r>
              <w:rPr>
                <w:rFonts w:ascii="Times New Roman" w:hAnsi="Times New Roman"/>
                <w:color w:val="000000"/>
                <w:shd w:val="clear" w:color="auto" w:fill="FFFFFF"/>
                <w:lang w:eastAsia="ru-RU"/>
              </w:rPr>
              <w:t xml:space="preserve">Эффекты: </w:t>
            </w:r>
            <w:proofErr w:type="spellStart"/>
            <w:r>
              <w:rPr>
                <w:rFonts w:ascii="Times New Roman" w:hAnsi="Times New Roman"/>
                <w:color w:val="000000"/>
                <w:shd w:val="clear" w:color="auto" w:fill="FFFFFF"/>
                <w:lang w:eastAsia="ru-RU"/>
              </w:rPr>
              <w:t>звук</w:t>
            </w:r>
            <w:proofErr w:type="gramStart"/>
            <w:r>
              <w:rPr>
                <w:rFonts w:ascii="Times New Roman" w:hAnsi="Times New Roman"/>
                <w:color w:val="000000"/>
                <w:shd w:val="clear" w:color="auto" w:fill="FFFFFF"/>
                <w:lang w:eastAsia="ru-RU"/>
              </w:rPr>
              <w:t>,с</w:t>
            </w:r>
            <w:proofErr w:type="gramEnd"/>
            <w:r>
              <w:rPr>
                <w:rFonts w:ascii="Times New Roman" w:hAnsi="Times New Roman"/>
                <w:color w:val="000000"/>
                <w:shd w:val="clear" w:color="auto" w:fill="FFFFFF"/>
                <w:lang w:eastAsia="ru-RU"/>
              </w:rPr>
              <w:t>вет</w:t>
            </w:r>
            <w:proofErr w:type="spell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w:t>
            </w:r>
            <w:r w:rsidRPr="000B724A">
              <w:rPr>
                <w:rFonts w:ascii="Times New Roman" w:hAnsi="Times New Roman"/>
              </w:rPr>
              <w:t xml:space="preserve"> </w:t>
            </w:r>
            <w:r w:rsidRPr="000B724A">
              <w:rPr>
                <w:rFonts w:ascii="Times New Roman" w:hAnsi="Times New Roman"/>
                <w:color w:val="000000"/>
                <w:shd w:val="clear" w:color="auto" w:fill="FFFFFF"/>
                <w:lang w:eastAsia="ru-RU"/>
              </w:rPr>
              <w:t>106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Высота предмета: </w:t>
            </w:r>
            <w:r w:rsidR="00FD7200">
              <w:rPr>
                <w:rFonts w:ascii="Times New Roman" w:hAnsi="Times New Roman"/>
                <w:color w:val="000000"/>
                <w:shd w:val="clear" w:color="auto" w:fill="FFFFFF"/>
                <w:lang w:eastAsia="ru-RU"/>
              </w:rPr>
              <w:t>98</w:t>
            </w:r>
            <w:r w:rsidRPr="000B724A">
              <w:rPr>
                <w:rFonts w:ascii="Times New Roman" w:hAnsi="Times New Roman"/>
                <w:color w:val="000000"/>
                <w:shd w:val="clear" w:color="auto" w:fill="FFFFFF"/>
                <w:lang w:eastAsia="ru-RU"/>
              </w:rPr>
              <w:t xml:space="preserve"> см</w:t>
            </w:r>
          </w:p>
          <w:p w:rsidR="000B724A" w:rsidRPr="000B724A" w:rsidRDefault="000B724A" w:rsidP="00FD7200">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3</w:t>
            </w:r>
            <w:r w:rsidR="00FD7200">
              <w:rPr>
                <w:rFonts w:ascii="Times New Roman" w:hAnsi="Times New Roman"/>
                <w:color w:val="000000"/>
                <w:shd w:val="clear" w:color="auto" w:fill="FFFFFF"/>
                <w:lang w:eastAsia="ru-RU"/>
              </w:rPr>
              <w:t>2</w:t>
            </w:r>
            <w:r w:rsidRPr="000B724A">
              <w:rPr>
                <w:rFonts w:ascii="Times New Roman" w:hAnsi="Times New Roman"/>
                <w:color w:val="000000"/>
                <w:shd w:val="clear" w:color="auto" w:fill="FFFFFF"/>
                <w:lang w:eastAsia="ru-RU"/>
              </w:rPr>
              <w:t xml:space="preserve">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0B724A">
            <w:pPr>
              <w:pStyle w:val="afff7"/>
              <w:rPr>
                <w:rFonts w:ascii="Times New Roman" w:hAnsi="Times New Roman"/>
              </w:rPr>
            </w:pPr>
            <w:r w:rsidRPr="00E8270B">
              <w:rPr>
                <w:rFonts w:ascii="Times New Roman" w:hAnsi="Times New Roman"/>
              </w:rPr>
              <w:t>9</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 xml:space="preserve">Манеж-кроватка </w:t>
            </w:r>
            <w:proofErr w:type="spellStart"/>
            <w:r w:rsidRPr="000B724A">
              <w:rPr>
                <w:rFonts w:ascii="Times New Roman" w:hAnsi="Times New Roman"/>
                <w:color w:val="000000"/>
              </w:rPr>
              <w:t>Beeppy</w:t>
            </w:r>
            <w:proofErr w:type="spellEnd"/>
            <w:r w:rsidRPr="000B724A">
              <w:rPr>
                <w:rFonts w:ascii="Times New Roman" w:hAnsi="Times New Roman"/>
                <w:color w:val="000000"/>
              </w:rPr>
              <w:t>, с колёс и вторым уровнем, мятный</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полиэстер</w:t>
            </w:r>
          </w:p>
          <w:p w:rsid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боковой лаз, мягкие бортики, с колесами, стенки из ткани/сетки, фиксаторы колес</w:t>
            </w:r>
          </w:p>
          <w:p w:rsidR="00FD7200" w:rsidRDefault="00FD7200" w:rsidP="000B724A">
            <w:pPr>
              <w:pStyle w:val="afff7"/>
              <w:rPr>
                <w:rFonts w:ascii="Times New Roman" w:hAnsi="Times New Roman"/>
                <w:color w:val="000000"/>
                <w:shd w:val="clear" w:color="auto" w:fill="FFFFFF"/>
                <w:lang w:eastAsia="ru-RU"/>
              </w:rPr>
            </w:pPr>
            <w:r>
              <w:rPr>
                <w:rFonts w:ascii="Times New Roman" w:hAnsi="Times New Roman"/>
                <w:color w:val="000000"/>
                <w:shd w:val="clear" w:color="auto" w:fill="FFFFFF"/>
                <w:lang w:eastAsia="ru-RU"/>
              </w:rPr>
              <w:t>Тип складывания – зонт</w:t>
            </w:r>
          </w:p>
          <w:p w:rsidR="00FD7200" w:rsidRPr="000B724A" w:rsidRDefault="00FD7200" w:rsidP="000B724A">
            <w:pPr>
              <w:pStyle w:val="afff7"/>
              <w:rPr>
                <w:rFonts w:ascii="Times New Roman" w:hAnsi="Times New Roman"/>
                <w:color w:val="000000"/>
                <w:shd w:val="clear" w:color="auto" w:fill="FFFFFF"/>
                <w:lang w:eastAsia="ru-RU"/>
              </w:rPr>
            </w:pPr>
            <w:r>
              <w:rPr>
                <w:rFonts w:ascii="Times New Roman" w:hAnsi="Times New Roman"/>
                <w:color w:val="000000"/>
                <w:shd w:val="clear" w:color="auto" w:fill="FFFFFF"/>
                <w:lang w:eastAsia="ru-RU"/>
              </w:rPr>
              <w:t>Форма прямоугольная</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76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65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125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3</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857"/>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10</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Набор-конструктор с кубиками и ковриком "Город кубиков"</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FD7200" w:rsidRDefault="00FD7200" w:rsidP="000B724A">
            <w:pPr>
              <w:pStyle w:val="afff7"/>
              <w:rPr>
                <w:rFonts w:ascii="Times New Roman" w:hAnsi="Times New Roman"/>
                <w:color w:val="000000"/>
                <w:shd w:val="clear" w:color="auto" w:fill="FFFFFF"/>
                <w:lang w:eastAsia="ru-RU"/>
              </w:rPr>
            </w:pPr>
            <w:r>
              <w:rPr>
                <w:rFonts w:ascii="Times New Roman" w:hAnsi="Times New Roman"/>
                <w:color w:val="000000"/>
                <w:shd w:val="clear" w:color="auto" w:fill="FFFFFF"/>
                <w:lang w:eastAsia="ru-RU"/>
              </w:rPr>
              <w:t>Материал – дерево, текстиль</w:t>
            </w:r>
          </w:p>
          <w:p w:rsidR="00FD7200" w:rsidRDefault="00FD7200" w:rsidP="000B724A">
            <w:pPr>
              <w:pStyle w:val="afff7"/>
              <w:rPr>
                <w:rFonts w:ascii="Times New Roman" w:hAnsi="Times New Roman"/>
                <w:color w:val="000000"/>
                <w:shd w:val="clear" w:color="auto" w:fill="FFFFFF"/>
                <w:lang w:eastAsia="ru-RU"/>
              </w:rPr>
            </w:pPr>
            <w:r>
              <w:rPr>
                <w:rFonts w:ascii="Times New Roman" w:hAnsi="Times New Roman"/>
                <w:color w:val="000000"/>
                <w:shd w:val="clear" w:color="auto" w:fill="FFFFFF"/>
                <w:lang w:eastAsia="ru-RU"/>
              </w:rPr>
              <w:t>Количество деталей – 127 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 52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6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52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lastRenderedPageBreak/>
              <w:t>11</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52519B">
            <w:pPr>
              <w:pStyle w:val="afff7"/>
              <w:rPr>
                <w:rFonts w:ascii="Times New Roman" w:hAnsi="Times New Roman"/>
                <w:color w:val="000000"/>
              </w:rPr>
            </w:pPr>
            <w:r w:rsidRPr="000B724A">
              <w:rPr>
                <w:rFonts w:ascii="Times New Roman" w:hAnsi="Times New Roman"/>
                <w:color w:val="000000"/>
              </w:rPr>
              <w:t xml:space="preserve">Манеж </w:t>
            </w:r>
            <w:proofErr w:type="spellStart"/>
            <w:r w:rsidRPr="000B724A">
              <w:rPr>
                <w:rFonts w:ascii="Times New Roman" w:hAnsi="Times New Roman"/>
                <w:color w:val="000000"/>
              </w:rPr>
              <w:t>Pimmi</w:t>
            </w:r>
            <w:proofErr w:type="spellEnd"/>
            <w:r w:rsidRPr="000B724A">
              <w:rPr>
                <w:rFonts w:ascii="Times New Roman" w:hAnsi="Times New Roman"/>
                <w:color w:val="000000"/>
              </w:rPr>
              <w:t xml:space="preserve"> с ручками, ковриком, складной, 180х150х68 см</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7D7F38"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пластик; текстиль; металл</w:t>
            </w:r>
          </w:p>
          <w:p w:rsidR="007D7F38"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коврик 150х180 см; трубка 880 мм (8 </w:t>
            </w:r>
            <w:proofErr w:type="spellStart"/>
            <w:proofErr w:type="gramStart"/>
            <w:r w:rsidRPr="000B724A">
              <w:rPr>
                <w:rFonts w:ascii="Times New Roman" w:hAnsi="Times New Roman"/>
                <w:color w:val="000000"/>
                <w:shd w:val="clear" w:color="auto" w:fill="FFFFFF"/>
                <w:lang w:eastAsia="ru-RU"/>
              </w:rPr>
              <w:t>шт</w:t>
            </w:r>
            <w:proofErr w:type="spellEnd"/>
            <w:proofErr w:type="gramEnd"/>
            <w:r w:rsidRPr="000B724A">
              <w:rPr>
                <w:rFonts w:ascii="Times New Roman" w:hAnsi="Times New Roman"/>
                <w:color w:val="000000"/>
                <w:shd w:val="clear" w:color="auto" w:fill="FFFFFF"/>
                <w:lang w:eastAsia="ru-RU"/>
              </w:rPr>
              <w:t xml:space="preserve">); трубка 730 мм (8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xml:space="preserve">); трубка 620 мм (8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xml:space="preserve">); соединители средние (8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xml:space="preserve">); соединители верхних углов (4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xml:space="preserve">); соединители нижних углов (с присоской) (4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xml:space="preserve">); Кольца (3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Сумка для хранения и переноски</w:t>
            </w:r>
          </w:p>
          <w:p w:rsidR="000B724A" w:rsidRPr="007D7F38"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sidRPr="0074689E">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68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180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150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12</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3D1747">
            <w:pPr>
              <w:pStyle w:val="afff7"/>
              <w:rPr>
                <w:rFonts w:ascii="Times New Roman" w:hAnsi="Times New Roman"/>
                <w:color w:val="000000"/>
              </w:rPr>
            </w:pPr>
            <w:proofErr w:type="spellStart"/>
            <w:r w:rsidRPr="000B724A">
              <w:rPr>
                <w:rFonts w:ascii="Times New Roman" w:hAnsi="Times New Roman"/>
                <w:color w:val="000000"/>
              </w:rPr>
              <w:t>Бизиборд</w:t>
            </w:r>
            <w:proofErr w:type="spellEnd"/>
            <w:r w:rsidRPr="000B724A">
              <w:rPr>
                <w:rFonts w:ascii="Times New Roman" w:hAnsi="Times New Roman"/>
                <w:color w:val="000000"/>
              </w:rPr>
              <w:t xml:space="preserve"> со светом 2</w:t>
            </w:r>
            <w:r w:rsidR="007D7F38">
              <w:rPr>
                <w:rFonts w:ascii="Times New Roman" w:hAnsi="Times New Roman"/>
                <w:color w:val="000000"/>
              </w:rPr>
              <w:t>-</w:t>
            </w:r>
            <w:r w:rsidRPr="000B724A">
              <w:rPr>
                <w:rFonts w:ascii="Times New Roman" w:hAnsi="Times New Roman"/>
                <w:color w:val="000000"/>
              </w:rPr>
              <w:t>в</w:t>
            </w:r>
            <w:r w:rsidR="007D7F38">
              <w:rPr>
                <w:rFonts w:ascii="Times New Roman" w:hAnsi="Times New Roman"/>
                <w:color w:val="000000"/>
              </w:rPr>
              <w:t>-</w:t>
            </w:r>
            <w:r w:rsidRPr="000B724A">
              <w:rPr>
                <w:rFonts w:ascii="Times New Roman" w:hAnsi="Times New Roman"/>
                <w:color w:val="000000"/>
              </w:rPr>
              <w:t xml:space="preserve">1 </w:t>
            </w:r>
            <w:proofErr w:type="spellStart"/>
            <w:r w:rsidRPr="000B724A">
              <w:rPr>
                <w:rFonts w:ascii="Times New Roman" w:hAnsi="Times New Roman"/>
                <w:color w:val="000000"/>
              </w:rPr>
              <w:t>Бизидом</w:t>
            </w:r>
            <w:proofErr w:type="spellEnd"/>
            <w:r w:rsidRPr="000B724A">
              <w:rPr>
                <w:rFonts w:ascii="Times New Roman" w:hAnsi="Times New Roman"/>
                <w:color w:val="000000"/>
              </w:rPr>
              <w:t xml:space="preserve"> и куб</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березовая фанера; дерево; текстиль</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w:t>
            </w:r>
            <w:proofErr w:type="spellStart"/>
            <w:r w:rsidRPr="000B724A">
              <w:rPr>
                <w:rFonts w:ascii="Times New Roman" w:hAnsi="Times New Roman"/>
                <w:color w:val="000000"/>
                <w:shd w:val="clear" w:color="auto" w:fill="FFFFFF"/>
                <w:lang w:eastAsia="ru-RU"/>
              </w:rPr>
              <w:t>бизиборд</w:t>
            </w:r>
            <w:proofErr w:type="spellEnd"/>
            <w:r w:rsidRPr="000B724A">
              <w:rPr>
                <w:rFonts w:ascii="Times New Roman" w:hAnsi="Times New Roman"/>
                <w:color w:val="000000"/>
                <w:shd w:val="clear" w:color="auto" w:fill="FFFFFF"/>
                <w:lang w:eastAsia="ru-RU"/>
              </w:rPr>
              <w:t xml:space="preserve"> - 1 </w:t>
            </w:r>
            <w:proofErr w:type="spellStart"/>
            <w:proofErr w:type="gramStart"/>
            <w:r w:rsidRPr="000B724A">
              <w:rPr>
                <w:rFonts w:ascii="Times New Roman" w:hAnsi="Times New Roman"/>
                <w:color w:val="000000"/>
                <w:shd w:val="clear" w:color="auto" w:fill="FFFFFF"/>
                <w:lang w:eastAsia="ru-RU"/>
              </w:rPr>
              <w:t>шт</w:t>
            </w:r>
            <w:proofErr w:type="spellEnd"/>
            <w:proofErr w:type="gramEnd"/>
            <w:r w:rsidRPr="000B724A">
              <w:rPr>
                <w:rFonts w:ascii="Times New Roman" w:hAnsi="Times New Roman"/>
                <w:color w:val="000000"/>
                <w:shd w:val="clear" w:color="auto" w:fill="FFFFFF"/>
                <w:lang w:eastAsia="ru-RU"/>
              </w:rPr>
              <w:t>; батарейки - 2 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36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30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31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13</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 xml:space="preserve">Мольберт для рисования «Кружок </w:t>
            </w:r>
            <w:proofErr w:type="spellStart"/>
            <w:r w:rsidRPr="000B724A">
              <w:rPr>
                <w:rFonts w:ascii="Times New Roman" w:hAnsi="Times New Roman"/>
                <w:color w:val="000000"/>
              </w:rPr>
              <w:t>Карандаликов</w:t>
            </w:r>
            <w:proofErr w:type="spellEnd"/>
            <w:r w:rsidRPr="000B724A">
              <w:rPr>
                <w:rFonts w:ascii="Times New Roman" w:hAnsi="Times New Roman"/>
                <w:color w:val="000000"/>
              </w:rPr>
              <w:t>»</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7D7F38"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пластик</w:t>
            </w:r>
          </w:p>
          <w:p w:rsidR="007D7F38" w:rsidRDefault="000B724A" w:rsidP="000B724A">
            <w:pPr>
              <w:pStyle w:val="afff7"/>
              <w:rPr>
                <w:rFonts w:ascii="Times New Roman" w:hAnsi="Times New Roman"/>
                <w:color w:val="000000"/>
                <w:shd w:val="clear" w:color="auto" w:fill="FFFFFF"/>
                <w:lang w:eastAsia="ru-RU"/>
              </w:rPr>
            </w:pPr>
            <w:proofErr w:type="gramStart"/>
            <w:r w:rsidRPr="000B724A">
              <w:rPr>
                <w:rFonts w:ascii="Times New Roman" w:hAnsi="Times New Roman"/>
                <w:color w:val="000000"/>
                <w:shd w:val="clear" w:color="auto" w:fill="FFFFFF"/>
                <w:lang w:eastAsia="ru-RU"/>
              </w:rPr>
              <w:t>Комплектация: мольберт; Магнитные цифры; мелки; держатель для мелка; Магнитная губка; фломастеры; Магниты; Стаканчики</w:t>
            </w:r>
            <w:proofErr w:type="gram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88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34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49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14</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Шезлонг для новорожденных и электрические качели</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металл; пластик; ткань</w:t>
            </w:r>
          </w:p>
          <w:p w:rsidR="007D7F38"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Люлька для малышей с игрушками - 1 </w:t>
            </w:r>
            <w:proofErr w:type="spellStart"/>
            <w:proofErr w:type="gramStart"/>
            <w:r w:rsidRPr="000B724A">
              <w:rPr>
                <w:rFonts w:ascii="Times New Roman" w:hAnsi="Times New Roman"/>
                <w:color w:val="000000"/>
                <w:shd w:val="clear" w:color="auto" w:fill="FFFFFF"/>
                <w:lang w:eastAsia="ru-RU"/>
              </w:rPr>
              <w:t>шт</w:t>
            </w:r>
            <w:proofErr w:type="spellEnd"/>
            <w:proofErr w:type="gramEnd"/>
          </w:p>
          <w:p w:rsidR="007D7F38"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65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45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63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03C29">
        <w:trPr>
          <w:gridBefore w:val="1"/>
          <w:wBefore w:w="108" w:type="dxa"/>
          <w:trHeight w:val="852"/>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15</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4C3EC7">
            <w:pPr>
              <w:pStyle w:val="afff7"/>
              <w:rPr>
                <w:rFonts w:ascii="Times New Roman" w:hAnsi="Times New Roman"/>
                <w:color w:val="000000"/>
              </w:rPr>
            </w:pPr>
            <w:r w:rsidRPr="000B724A">
              <w:rPr>
                <w:rFonts w:ascii="Times New Roman" w:hAnsi="Times New Roman"/>
                <w:color w:val="000000"/>
              </w:rPr>
              <w:t>Балансировочная ортопедическая дорожка развитие координации</w:t>
            </w:r>
          </w:p>
        </w:tc>
        <w:tc>
          <w:tcPr>
            <w:tcW w:w="6096" w:type="dxa"/>
            <w:gridSpan w:val="2"/>
            <w:tcBorders>
              <w:top w:val="single" w:sz="4" w:space="0" w:color="000000"/>
              <w:left w:val="single" w:sz="4" w:space="0" w:color="000000"/>
              <w:bottom w:val="single" w:sz="4" w:space="0" w:color="000000"/>
            </w:tcBorders>
            <w:shd w:val="clear" w:color="auto" w:fill="FFFFFF"/>
          </w:tcPr>
          <w:p w:rsidR="000140B2" w:rsidRPr="000140B2" w:rsidRDefault="000140B2" w:rsidP="000140B2">
            <w:pPr>
              <w:pStyle w:val="afff7"/>
              <w:rPr>
                <w:rFonts w:ascii="Times New Roman" w:hAnsi="Times New Roman"/>
                <w:shd w:val="clear" w:color="auto" w:fill="FFFFFF"/>
                <w:lang w:eastAsia="ru-RU"/>
              </w:rPr>
            </w:pPr>
            <w:r w:rsidRPr="000140B2">
              <w:rPr>
                <w:rFonts w:ascii="Times New Roman" w:hAnsi="Times New Roman"/>
                <w:shd w:val="clear" w:color="auto" w:fill="FFFFFF"/>
                <w:lang w:eastAsia="ru-RU"/>
              </w:rPr>
              <w:t xml:space="preserve">Материал изделия: </w:t>
            </w:r>
            <w:proofErr w:type="spellStart"/>
            <w:r w:rsidRPr="000140B2">
              <w:rPr>
                <w:rFonts w:ascii="Times New Roman" w:hAnsi="Times New Roman"/>
                <w:shd w:val="clear" w:color="auto" w:fill="FFFFFF"/>
                <w:lang w:eastAsia="ru-RU"/>
              </w:rPr>
              <w:t>экопластик</w:t>
            </w:r>
            <w:proofErr w:type="spellEnd"/>
          </w:p>
          <w:p w:rsidR="000140B2" w:rsidRPr="000140B2" w:rsidRDefault="000140B2" w:rsidP="000140B2">
            <w:pPr>
              <w:pStyle w:val="afff7"/>
              <w:rPr>
                <w:rFonts w:ascii="Times New Roman" w:hAnsi="Times New Roman"/>
                <w:shd w:val="clear" w:color="auto" w:fill="FFFFFF"/>
                <w:lang w:eastAsia="ru-RU"/>
              </w:rPr>
            </w:pPr>
            <w:r w:rsidRPr="000140B2">
              <w:rPr>
                <w:rFonts w:ascii="Times New Roman" w:hAnsi="Times New Roman"/>
                <w:shd w:val="clear" w:color="auto" w:fill="FFFFFF"/>
                <w:lang w:eastAsia="ru-RU"/>
              </w:rPr>
              <w:t>Размер элемента – 6х26 см.</w:t>
            </w:r>
          </w:p>
          <w:p w:rsidR="000B724A" w:rsidRPr="000B724A" w:rsidRDefault="000140B2" w:rsidP="000140B2">
            <w:pPr>
              <w:pStyle w:val="afff7"/>
              <w:rPr>
                <w:rFonts w:ascii="Times New Roman" w:hAnsi="Times New Roman"/>
                <w:shd w:val="clear" w:color="auto" w:fill="FFFFFF"/>
                <w:lang w:eastAsia="ru-RU"/>
              </w:rPr>
            </w:pPr>
            <w:r w:rsidRPr="000140B2">
              <w:rPr>
                <w:rFonts w:ascii="Times New Roman" w:hAnsi="Times New Roman"/>
                <w:shd w:val="clear" w:color="auto" w:fill="FFFFFF"/>
                <w:lang w:eastAsia="ru-RU"/>
              </w:rPr>
              <w:t>Кол-во элементов – 7</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03C29">
        <w:trPr>
          <w:gridBefore w:val="1"/>
          <w:wBefore w:w="108" w:type="dxa"/>
          <w:trHeight w:val="966"/>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16</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Модульный ортопедический массажный коврик для ног детей</w:t>
            </w:r>
          </w:p>
        </w:tc>
        <w:tc>
          <w:tcPr>
            <w:tcW w:w="6096" w:type="dxa"/>
            <w:gridSpan w:val="2"/>
            <w:tcBorders>
              <w:top w:val="single" w:sz="4" w:space="0" w:color="000000"/>
              <w:left w:val="single" w:sz="4" w:space="0" w:color="000000"/>
              <w:bottom w:val="single" w:sz="4" w:space="0" w:color="000000"/>
            </w:tcBorders>
            <w:shd w:val="clear" w:color="auto" w:fill="FFFFFF"/>
          </w:tcPr>
          <w:p w:rsidR="00C856B4" w:rsidRPr="003D1747" w:rsidRDefault="00C856B4" w:rsidP="00C856B4">
            <w:pPr>
              <w:pStyle w:val="afff7"/>
              <w:rPr>
                <w:rFonts w:ascii="Times New Roman" w:hAnsi="Times New Roman"/>
                <w:shd w:val="clear" w:color="auto" w:fill="FFFFFF"/>
                <w:lang w:eastAsia="ru-RU"/>
              </w:rPr>
            </w:pPr>
            <w:r w:rsidRPr="003D1747">
              <w:rPr>
                <w:rFonts w:ascii="Times New Roman" w:hAnsi="Times New Roman"/>
                <w:shd w:val="clear" w:color="auto" w:fill="FFFFFF"/>
                <w:lang w:eastAsia="ru-RU"/>
              </w:rPr>
              <w:t xml:space="preserve">Материал изделия: </w:t>
            </w:r>
            <w:proofErr w:type="spellStart"/>
            <w:r w:rsidRPr="003D1747">
              <w:rPr>
                <w:rFonts w:ascii="Times New Roman" w:hAnsi="Times New Roman"/>
                <w:shd w:val="clear" w:color="auto" w:fill="FFFFFF"/>
                <w:lang w:eastAsia="ru-RU"/>
              </w:rPr>
              <w:t>экопластик</w:t>
            </w:r>
            <w:proofErr w:type="spellEnd"/>
            <w:r w:rsidRPr="003D1747">
              <w:rPr>
                <w:rFonts w:ascii="Times New Roman" w:hAnsi="Times New Roman"/>
                <w:shd w:val="clear" w:color="auto" w:fill="FFFFFF"/>
                <w:lang w:eastAsia="ru-RU"/>
              </w:rPr>
              <w:t>.</w:t>
            </w:r>
          </w:p>
          <w:p w:rsidR="00C856B4" w:rsidRPr="003D1747" w:rsidRDefault="00C856B4" w:rsidP="00C856B4">
            <w:pPr>
              <w:pStyle w:val="afff7"/>
              <w:rPr>
                <w:rFonts w:ascii="Times New Roman" w:hAnsi="Times New Roman"/>
                <w:shd w:val="clear" w:color="auto" w:fill="FFFFFF"/>
                <w:lang w:eastAsia="ru-RU"/>
              </w:rPr>
            </w:pPr>
            <w:r w:rsidRPr="003D1747">
              <w:rPr>
                <w:rFonts w:ascii="Times New Roman" w:hAnsi="Times New Roman"/>
                <w:shd w:val="clear" w:color="auto" w:fill="FFFFFF"/>
                <w:lang w:eastAsia="ru-RU"/>
              </w:rPr>
              <w:t>Размер детали – 25х25см</w:t>
            </w:r>
          </w:p>
          <w:p w:rsidR="000B724A" w:rsidRPr="003D1747" w:rsidRDefault="00C856B4" w:rsidP="00C856B4">
            <w:pPr>
              <w:pStyle w:val="afff7"/>
              <w:rPr>
                <w:rFonts w:ascii="Times New Roman" w:hAnsi="Times New Roman"/>
                <w:shd w:val="clear" w:color="auto" w:fill="FFFFFF"/>
                <w:lang w:eastAsia="ru-RU"/>
              </w:rPr>
            </w:pPr>
            <w:r w:rsidRPr="003D1747">
              <w:rPr>
                <w:rFonts w:ascii="Times New Roman" w:hAnsi="Times New Roman"/>
                <w:shd w:val="clear" w:color="auto" w:fill="FFFFFF"/>
                <w:lang w:eastAsia="ru-RU"/>
              </w:rPr>
              <w:t>Кол-во деталей - 8</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162"/>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17</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Вешалки пластиковые</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3D1747" w:rsidRDefault="000B724A" w:rsidP="000B724A">
            <w:pPr>
              <w:pStyle w:val="afff7"/>
              <w:rPr>
                <w:rFonts w:ascii="Times New Roman" w:hAnsi="Times New Roman"/>
                <w:color w:val="000000"/>
                <w:shd w:val="clear" w:color="auto" w:fill="FFFFFF"/>
                <w:lang w:eastAsia="ru-RU"/>
              </w:rPr>
            </w:pPr>
            <w:r w:rsidRPr="003D1747">
              <w:rPr>
                <w:rFonts w:ascii="Times New Roman" w:hAnsi="Times New Roman"/>
                <w:color w:val="000000"/>
                <w:shd w:val="clear" w:color="auto" w:fill="FFFFFF"/>
                <w:lang w:eastAsia="ru-RU"/>
              </w:rPr>
              <w:t>Количество предметов в упаковке: 20 шт.</w:t>
            </w:r>
          </w:p>
          <w:p w:rsidR="000B724A" w:rsidRPr="003D1747" w:rsidRDefault="000B724A" w:rsidP="000B724A">
            <w:pPr>
              <w:pStyle w:val="afff7"/>
              <w:rPr>
                <w:rFonts w:ascii="Times New Roman" w:hAnsi="Times New Roman"/>
                <w:color w:val="000000"/>
                <w:shd w:val="clear" w:color="auto" w:fill="FFFFFF"/>
                <w:lang w:eastAsia="ru-RU"/>
              </w:rPr>
            </w:pPr>
            <w:r w:rsidRPr="003D1747">
              <w:rPr>
                <w:rFonts w:ascii="Times New Roman" w:hAnsi="Times New Roman"/>
                <w:color w:val="000000"/>
                <w:shd w:val="clear" w:color="auto" w:fill="FFFFFF"/>
                <w:lang w:eastAsia="ru-RU"/>
              </w:rPr>
              <w:t xml:space="preserve">Материал изделия: пластик </w:t>
            </w:r>
          </w:p>
          <w:p w:rsidR="000B724A" w:rsidRPr="003D1747" w:rsidRDefault="000B724A" w:rsidP="000B724A">
            <w:pPr>
              <w:pStyle w:val="afff7"/>
              <w:rPr>
                <w:rFonts w:ascii="Times New Roman" w:hAnsi="Times New Roman"/>
                <w:color w:val="000000"/>
                <w:shd w:val="clear" w:color="auto" w:fill="FFFFFF"/>
                <w:lang w:eastAsia="ru-RU"/>
              </w:rPr>
            </w:pPr>
            <w:r w:rsidRPr="003D1747">
              <w:rPr>
                <w:rFonts w:ascii="Times New Roman" w:hAnsi="Times New Roman"/>
                <w:color w:val="000000"/>
                <w:shd w:val="clear" w:color="auto" w:fill="FFFFFF"/>
                <w:lang w:eastAsia="ru-RU"/>
              </w:rPr>
              <w:t>Габариты</w:t>
            </w:r>
            <w:r w:rsidR="007D7F38" w:rsidRPr="003D1747">
              <w:rPr>
                <w:rFonts w:ascii="Times New Roman" w:hAnsi="Times New Roman"/>
                <w:color w:val="000000"/>
                <w:shd w:val="clear" w:color="auto" w:fill="FFFFFF"/>
                <w:lang w:eastAsia="ru-RU"/>
              </w:rPr>
              <w:t>:</w:t>
            </w:r>
          </w:p>
          <w:p w:rsidR="000B724A" w:rsidRPr="003D1747" w:rsidRDefault="000B724A" w:rsidP="000B724A">
            <w:pPr>
              <w:pStyle w:val="afff7"/>
              <w:rPr>
                <w:rFonts w:ascii="Times New Roman" w:hAnsi="Times New Roman"/>
                <w:color w:val="000000"/>
                <w:shd w:val="clear" w:color="auto" w:fill="FFFFFF"/>
                <w:lang w:eastAsia="ru-RU"/>
              </w:rPr>
            </w:pPr>
            <w:r w:rsidRPr="003D1747">
              <w:rPr>
                <w:rFonts w:ascii="Times New Roman" w:hAnsi="Times New Roman"/>
                <w:color w:val="000000"/>
                <w:shd w:val="clear" w:color="auto" w:fill="FFFFFF"/>
                <w:lang w:eastAsia="ru-RU"/>
              </w:rPr>
              <w:t>Высота предмета: 20 см</w:t>
            </w:r>
          </w:p>
          <w:p w:rsidR="000B724A" w:rsidRPr="003D1747" w:rsidRDefault="000B724A" w:rsidP="000B724A">
            <w:pPr>
              <w:pStyle w:val="afff7"/>
              <w:rPr>
                <w:rFonts w:ascii="Times New Roman" w:hAnsi="Times New Roman"/>
                <w:color w:val="000000"/>
                <w:shd w:val="clear" w:color="auto" w:fill="FFFFFF"/>
                <w:lang w:eastAsia="ru-RU"/>
              </w:rPr>
            </w:pPr>
            <w:r w:rsidRPr="003D1747">
              <w:rPr>
                <w:rFonts w:ascii="Times New Roman" w:hAnsi="Times New Roman"/>
                <w:color w:val="000000"/>
                <w:shd w:val="clear" w:color="auto" w:fill="FFFFFF"/>
                <w:lang w:eastAsia="ru-RU"/>
              </w:rPr>
              <w:t>Ширина предмета: 42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r w:rsidRPr="000B724A">
              <w:rPr>
                <w:rFonts w:ascii="Times New Roman" w:hAnsi="Times New Roman"/>
                <w:sz w:val="20"/>
                <w:szCs w:val="20"/>
              </w:rPr>
              <w:t>уп</w:t>
            </w:r>
            <w:proofErr w:type="spellEnd"/>
          </w:p>
        </w:tc>
      </w:tr>
      <w:tr w:rsidR="000B724A" w:rsidRPr="0052519B" w:rsidTr="00775979">
        <w:trPr>
          <w:gridBefore w:val="1"/>
          <w:wBefore w:w="108" w:type="dxa"/>
          <w:trHeight w:val="1040"/>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18</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Органайзер карман на кровать подвесной</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3D1747" w:rsidRDefault="000B724A" w:rsidP="000B724A">
            <w:pPr>
              <w:pStyle w:val="afff7"/>
              <w:rPr>
                <w:rFonts w:ascii="Times New Roman" w:hAnsi="Times New Roman"/>
                <w:color w:val="000000"/>
                <w:shd w:val="clear" w:color="auto" w:fill="FFFFFF"/>
                <w:lang w:eastAsia="ru-RU"/>
              </w:rPr>
            </w:pPr>
            <w:r w:rsidRPr="003D1747">
              <w:rPr>
                <w:rFonts w:ascii="Times New Roman" w:hAnsi="Times New Roman"/>
                <w:color w:val="000000"/>
                <w:shd w:val="clear" w:color="auto" w:fill="FFFFFF"/>
                <w:lang w:eastAsia="ru-RU"/>
              </w:rPr>
              <w:t xml:space="preserve">Комплектация: корзина 1 </w:t>
            </w:r>
            <w:proofErr w:type="spellStart"/>
            <w:proofErr w:type="gramStart"/>
            <w:r w:rsidRPr="003D1747">
              <w:rPr>
                <w:rFonts w:ascii="Times New Roman" w:hAnsi="Times New Roman"/>
                <w:color w:val="000000"/>
                <w:shd w:val="clear" w:color="auto" w:fill="FFFFFF"/>
                <w:lang w:eastAsia="ru-RU"/>
              </w:rPr>
              <w:t>шт</w:t>
            </w:r>
            <w:proofErr w:type="spellEnd"/>
            <w:proofErr w:type="gramEnd"/>
            <w:r w:rsidRPr="003D1747">
              <w:rPr>
                <w:rFonts w:ascii="Times New Roman" w:hAnsi="Times New Roman"/>
                <w:color w:val="000000"/>
                <w:shd w:val="clear" w:color="auto" w:fill="FFFFFF"/>
                <w:lang w:eastAsia="ru-RU"/>
              </w:rPr>
              <w:t xml:space="preserve">; крючок для подвешивания 1 </w:t>
            </w:r>
            <w:proofErr w:type="spellStart"/>
            <w:r w:rsidRPr="003D1747">
              <w:rPr>
                <w:rFonts w:ascii="Times New Roman" w:hAnsi="Times New Roman"/>
                <w:color w:val="000000"/>
                <w:shd w:val="clear" w:color="auto" w:fill="FFFFFF"/>
                <w:lang w:eastAsia="ru-RU"/>
              </w:rPr>
              <w:t>шт</w:t>
            </w:r>
            <w:proofErr w:type="spellEnd"/>
          </w:p>
          <w:p w:rsidR="000B724A" w:rsidRPr="003D1747" w:rsidRDefault="000B724A" w:rsidP="000B724A">
            <w:pPr>
              <w:pStyle w:val="afff7"/>
              <w:rPr>
                <w:rFonts w:ascii="Times New Roman" w:hAnsi="Times New Roman"/>
                <w:color w:val="000000"/>
                <w:shd w:val="clear" w:color="auto" w:fill="FFFFFF"/>
                <w:lang w:eastAsia="ru-RU"/>
              </w:rPr>
            </w:pPr>
            <w:r w:rsidRPr="003D1747">
              <w:rPr>
                <w:rFonts w:ascii="Times New Roman" w:hAnsi="Times New Roman"/>
                <w:color w:val="000000"/>
                <w:shd w:val="clear" w:color="auto" w:fill="FFFFFF"/>
                <w:lang w:eastAsia="ru-RU"/>
              </w:rPr>
              <w:t>Габариты</w:t>
            </w:r>
            <w:r w:rsidR="007D7F38" w:rsidRPr="003D1747">
              <w:rPr>
                <w:rFonts w:ascii="Times New Roman" w:hAnsi="Times New Roman"/>
                <w:color w:val="000000"/>
                <w:shd w:val="clear" w:color="auto" w:fill="FFFFFF"/>
                <w:lang w:eastAsia="ru-RU"/>
              </w:rPr>
              <w:t>:</w:t>
            </w:r>
          </w:p>
          <w:p w:rsidR="000B724A" w:rsidRPr="003D1747" w:rsidRDefault="000B724A" w:rsidP="000B724A">
            <w:pPr>
              <w:pStyle w:val="afff7"/>
              <w:rPr>
                <w:rFonts w:ascii="Times New Roman" w:hAnsi="Times New Roman"/>
                <w:color w:val="000000"/>
                <w:shd w:val="clear" w:color="auto" w:fill="FFFFFF"/>
                <w:lang w:eastAsia="ru-RU"/>
              </w:rPr>
            </w:pPr>
            <w:r w:rsidRPr="003D1747">
              <w:rPr>
                <w:rFonts w:ascii="Times New Roman" w:hAnsi="Times New Roman"/>
                <w:color w:val="000000"/>
                <w:shd w:val="clear" w:color="auto" w:fill="FFFFFF"/>
                <w:lang w:eastAsia="ru-RU"/>
              </w:rPr>
              <w:t>Ширина предмета: 30 см</w:t>
            </w:r>
          </w:p>
          <w:p w:rsidR="000B724A" w:rsidRPr="003D1747" w:rsidRDefault="000B724A" w:rsidP="000B724A">
            <w:pPr>
              <w:pStyle w:val="afff7"/>
              <w:rPr>
                <w:rFonts w:ascii="Times New Roman" w:hAnsi="Times New Roman"/>
                <w:color w:val="000000"/>
                <w:shd w:val="clear" w:color="auto" w:fill="FFFFFF"/>
                <w:lang w:eastAsia="ru-RU"/>
              </w:rPr>
            </w:pPr>
            <w:r w:rsidRPr="003D1747">
              <w:rPr>
                <w:rFonts w:ascii="Times New Roman" w:hAnsi="Times New Roman"/>
                <w:color w:val="000000"/>
                <w:shd w:val="clear" w:color="auto" w:fill="FFFFFF"/>
                <w:lang w:eastAsia="ru-RU"/>
              </w:rPr>
              <w:t>Высота предмета: 18.5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19</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Детский растущий стул и стол мольберт с ящиком</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ЛДСП; фанера</w:t>
            </w:r>
          </w:p>
          <w:p w:rsid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фасада: ЛДСП</w:t>
            </w:r>
          </w:p>
          <w:p w:rsidR="00FD7200" w:rsidRDefault="00FD7200" w:rsidP="000B724A">
            <w:pPr>
              <w:pStyle w:val="afff7"/>
              <w:rPr>
                <w:rFonts w:ascii="Times New Roman" w:hAnsi="Times New Roman"/>
                <w:color w:val="000000"/>
                <w:shd w:val="clear" w:color="auto" w:fill="FFFFFF"/>
                <w:lang w:eastAsia="ru-RU"/>
              </w:rPr>
            </w:pPr>
            <w:r>
              <w:rPr>
                <w:rFonts w:ascii="Times New Roman" w:hAnsi="Times New Roman"/>
                <w:color w:val="000000"/>
                <w:shd w:val="clear" w:color="auto" w:fill="FFFFFF"/>
                <w:lang w:eastAsia="ru-RU"/>
              </w:rPr>
              <w:t xml:space="preserve">Особенности мебели – с ящиком, </w:t>
            </w:r>
            <w:proofErr w:type="spellStart"/>
            <w:r>
              <w:rPr>
                <w:rFonts w:ascii="Times New Roman" w:hAnsi="Times New Roman"/>
                <w:color w:val="000000"/>
                <w:shd w:val="clear" w:color="auto" w:fill="FFFFFF"/>
                <w:lang w:eastAsia="ru-RU"/>
              </w:rPr>
              <w:t>трансформер</w:t>
            </w:r>
            <w:proofErr w:type="spellEnd"/>
          </w:p>
          <w:p w:rsidR="00FD7200" w:rsidRPr="000B724A" w:rsidRDefault="00FD7200" w:rsidP="000B724A">
            <w:pPr>
              <w:pStyle w:val="afff7"/>
              <w:rPr>
                <w:rFonts w:ascii="Times New Roman" w:hAnsi="Times New Roman"/>
                <w:color w:val="000000"/>
                <w:shd w:val="clear" w:color="auto" w:fill="FFFFFF"/>
                <w:lang w:eastAsia="ru-RU"/>
              </w:rPr>
            </w:pPr>
            <w:r>
              <w:rPr>
                <w:rFonts w:ascii="Times New Roman" w:hAnsi="Times New Roman"/>
                <w:color w:val="000000"/>
                <w:shd w:val="clear" w:color="auto" w:fill="FFFFFF"/>
                <w:lang w:eastAsia="ru-RU"/>
              </w:rPr>
              <w:t>Регулировка высоты сидения - по высоте</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 65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12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50 см</w:t>
            </w:r>
          </w:p>
          <w:p w:rsidR="000B724A" w:rsidRPr="000B724A" w:rsidRDefault="000B724A" w:rsidP="000B724A">
            <w:pPr>
              <w:pStyle w:val="afff7"/>
              <w:rPr>
                <w:rFonts w:ascii="Times New Roman" w:hAnsi="Times New Roman"/>
                <w:color w:val="000000"/>
                <w:shd w:val="clear" w:color="auto" w:fill="FFFFFF"/>
                <w:lang w:eastAsia="ru-RU"/>
              </w:rPr>
            </w:pP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lastRenderedPageBreak/>
              <w:t>20</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7D7F38">
            <w:pPr>
              <w:pStyle w:val="afff7"/>
              <w:rPr>
                <w:rFonts w:ascii="Times New Roman" w:hAnsi="Times New Roman"/>
                <w:color w:val="000000"/>
              </w:rPr>
            </w:pPr>
            <w:r w:rsidRPr="000B724A">
              <w:rPr>
                <w:rFonts w:ascii="Times New Roman" w:hAnsi="Times New Roman"/>
                <w:color w:val="000000"/>
              </w:rPr>
              <w:t>Детский стеллаж для одежды и игрушек</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ЛДСП</w:t>
            </w:r>
          </w:p>
          <w:p w:rsidR="003D1747" w:rsidRPr="000B724A" w:rsidRDefault="003D1747" w:rsidP="000B724A">
            <w:pPr>
              <w:pStyle w:val="afff7"/>
              <w:rPr>
                <w:rFonts w:ascii="Times New Roman" w:hAnsi="Times New Roman"/>
                <w:color w:val="000000"/>
                <w:shd w:val="clear" w:color="auto" w:fill="FFFFFF"/>
                <w:lang w:eastAsia="ru-RU"/>
              </w:rPr>
            </w:pPr>
            <w:r>
              <w:rPr>
                <w:rFonts w:ascii="Times New Roman" w:hAnsi="Times New Roman"/>
                <w:color w:val="000000"/>
                <w:shd w:val="clear" w:color="auto" w:fill="FFFFFF"/>
                <w:lang w:eastAsia="ru-RU"/>
              </w:rPr>
              <w:t>Цвет любой светлый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Каркас; штанга для одежды; полки</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7D7F38">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 106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11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34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4</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03C29">
        <w:trPr>
          <w:gridBefore w:val="1"/>
          <w:wBefore w:w="108" w:type="dxa"/>
          <w:trHeight w:val="1150"/>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21</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4C3EC7">
            <w:pPr>
              <w:pStyle w:val="afff7"/>
              <w:rPr>
                <w:rFonts w:ascii="Times New Roman" w:hAnsi="Times New Roman"/>
                <w:color w:val="000000"/>
              </w:rPr>
            </w:pPr>
            <w:r w:rsidRPr="000B724A">
              <w:rPr>
                <w:rFonts w:ascii="Times New Roman" w:hAnsi="Times New Roman"/>
                <w:color w:val="000000"/>
              </w:rPr>
              <w:t>Стульчик для кормления</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3D1747"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Материал изделия: </w:t>
            </w:r>
            <w:proofErr w:type="spellStart"/>
            <w:r w:rsidRPr="000B724A">
              <w:rPr>
                <w:rFonts w:ascii="Times New Roman" w:hAnsi="Times New Roman"/>
                <w:color w:val="000000"/>
                <w:shd w:val="clear" w:color="auto" w:fill="FFFFFF"/>
                <w:lang w:eastAsia="ru-RU"/>
              </w:rPr>
              <w:t>экокожа</w:t>
            </w:r>
            <w:proofErr w:type="spellEnd"/>
            <w:r w:rsidR="003D1747">
              <w:rPr>
                <w:rFonts w:ascii="Times New Roman" w:hAnsi="Times New Roman"/>
                <w:color w:val="000000"/>
                <w:shd w:val="clear" w:color="auto" w:fill="FFFFFF"/>
                <w:lang w:eastAsia="ru-RU"/>
              </w:rPr>
              <w:t>, дерево</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4C3EC7">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98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55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75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3</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03C29">
        <w:trPr>
          <w:gridBefore w:val="1"/>
          <w:wBefore w:w="108" w:type="dxa"/>
          <w:trHeight w:val="695"/>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22</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4C3EC7">
            <w:pPr>
              <w:pStyle w:val="afff7"/>
              <w:rPr>
                <w:rFonts w:ascii="Times New Roman" w:hAnsi="Times New Roman"/>
                <w:color w:val="000000"/>
              </w:rPr>
            </w:pPr>
            <w:r w:rsidRPr="000B724A">
              <w:rPr>
                <w:rFonts w:ascii="Times New Roman" w:hAnsi="Times New Roman"/>
                <w:color w:val="000000"/>
              </w:rPr>
              <w:t>Электронные умные крестики-нолики</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4C3EC7">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2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23</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4C3EC7">
            <w:pPr>
              <w:pStyle w:val="afff7"/>
              <w:rPr>
                <w:rFonts w:ascii="Times New Roman" w:hAnsi="Times New Roman"/>
                <w:color w:val="000000"/>
              </w:rPr>
            </w:pPr>
            <w:r w:rsidRPr="000B724A">
              <w:rPr>
                <w:rFonts w:ascii="Times New Roman" w:hAnsi="Times New Roman"/>
                <w:color w:val="000000"/>
              </w:rPr>
              <w:t>Горшок</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корпуса: полипропилен; EVA-материал</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Горшок </w:t>
            </w:r>
            <w:proofErr w:type="spellStart"/>
            <w:r w:rsidRPr="000B724A">
              <w:rPr>
                <w:rFonts w:ascii="Times New Roman" w:hAnsi="Times New Roman"/>
                <w:color w:val="000000"/>
                <w:shd w:val="clear" w:color="auto" w:fill="FFFFFF"/>
                <w:lang w:eastAsia="ru-RU"/>
              </w:rPr>
              <w:t>трансформер</w:t>
            </w:r>
            <w:proofErr w:type="spellEnd"/>
            <w:r w:rsidRPr="000B724A">
              <w:rPr>
                <w:rFonts w:ascii="Times New Roman" w:hAnsi="Times New Roman"/>
                <w:color w:val="000000"/>
                <w:shd w:val="clear" w:color="auto" w:fill="FFFFFF"/>
                <w:lang w:eastAsia="ru-RU"/>
              </w:rPr>
              <w:t xml:space="preserve"> 3в1 </w:t>
            </w:r>
            <w:proofErr w:type="spellStart"/>
            <w:r w:rsidRPr="000B724A">
              <w:rPr>
                <w:rFonts w:ascii="Times New Roman" w:hAnsi="Times New Roman"/>
                <w:color w:val="000000"/>
                <w:shd w:val="clear" w:color="auto" w:fill="FFFFFF"/>
                <w:lang w:eastAsia="ru-RU"/>
              </w:rPr>
              <w:t>edda</w:t>
            </w:r>
            <w:proofErr w:type="spellEnd"/>
            <w:r w:rsidRPr="000B724A">
              <w:rPr>
                <w:rFonts w:ascii="Times New Roman" w:hAnsi="Times New Roman"/>
                <w:color w:val="000000"/>
                <w:shd w:val="clear" w:color="auto" w:fill="FFFFFF"/>
                <w:lang w:eastAsia="ru-RU"/>
              </w:rPr>
              <w:t xml:space="preserve"> - 1 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4C3EC7">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28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34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3</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24</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сухой бассейн</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296C01"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поролон</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Тип бассейна: сборный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296C01">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30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120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120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706"/>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25</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Шарики для сухого бассейна</w:t>
            </w:r>
          </w:p>
        </w:tc>
        <w:tc>
          <w:tcPr>
            <w:tcW w:w="6096" w:type="dxa"/>
            <w:gridSpan w:val="2"/>
            <w:tcBorders>
              <w:top w:val="single" w:sz="4" w:space="0" w:color="000000"/>
              <w:left w:val="single" w:sz="4" w:space="0" w:color="000000"/>
              <w:bottom w:val="single" w:sz="4" w:space="0" w:color="000000"/>
            </w:tcBorders>
            <w:shd w:val="clear" w:color="auto" w:fill="FFFFFF"/>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Количество шариков: 500 шариков</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Диаметр шарика: 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500 шариков в удобной сумке</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26</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proofErr w:type="spellStart"/>
            <w:r w:rsidRPr="000B724A">
              <w:rPr>
                <w:rFonts w:ascii="Times New Roman" w:hAnsi="Times New Roman"/>
                <w:color w:val="000000"/>
              </w:rPr>
              <w:t>Рециркулятор</w:t>
            </w:r>
            <w:proofErr w:type="spellEnd"/>
            <w:r w:rsidRPr="000B724A">
              <w:rPr>
                <w:rFonts w:ascii="Times New Roman" w:hAnsi="Times New Roman"/>
                <w:color w:val="000000"/>
              </w:rPr>
              <w:t xml:space="preserve"> бактерицидный</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Материал корпуса: </w:t>
            </w:r>
            <w:proofErr w:type="spellStart"/>
            <w:r w:rsidRPr="000B724A">
              <w:rPr>
                <w:rFonts w:ascii="Times New Roman" w:hAnsi="Times New Roman"/>
                <w:color w:val="000000"/>
                <w:shd w:val="clear" w:color="auto" w:fill="FFFFFF"/>
                <w:lang w:eastAsia="ru-RU"/>
              </w:rPr>
              <w:t>ударопрочный</w:t>
            </w:r>
            <w:proofErr w:type="spellEnd"/>
            <w:r w:rsidRPr="000B724A">
              <w:rPr>
                <w:rFonts w:ascii="Times New Roman" w:hAnsi="Times New Roman"/>
                <w:color w:val="000000"/>
                <w:shd w:val="clear" w:color="auto" w:fill="FFFFFF"/>
                <w:lang w:eastAsia="ru-RU"/>
              </w:rPr>
              <w:t xml:space="preserve"> пластик</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Тип лампы облучателя: закрытого типа; ультрафиолетовый; </w:t>
            </w:r>
            <w:proofErr w:type="spellStart"/>
            <w:r w:rsidRPr="000B724A">
              <w:rPr>
                <w:rFonts w:ascii="Times New Roman" w:hAnsi="Times New Roman"/>
                <w:color w:val="000000"/>
                <w:shd w:val="clear" w:color="auto" w:fill="FFFFFF"/>
                <w:lang w:eastAsia="ru-RU"/>
              </w:rPr>
              <w:t>безозоновая</w:t>
            </w:r>
            <w:proofErr w:type="spell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Тип очистителя воздуха: ультрафиолетовый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Производительность (м3/ч): 60 м3/ч</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Особенности облучателя: Подставка в комплекте</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Ресурс лампы: 8000 час.</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296C01">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12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15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58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27</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Аптечка первой помощи</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proofErr w:type="gramStart"/>
            <w:r w:rsidRPr="000B724A">
              <w:rPr>
                <w:rFonts w:ascii="Times New Roman" w:hAnsi="Times New Roman"/>
                <w:color w:val="000000"/>
                <w:shd w:val="clear" w:color="auto" w:fill="FFFFFF"/>
                <w:lang w:eastAsia="ru-RU"/>
              </w:rPr>
              <w:t>Состав: жгут медицинский</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1 штука; лейкопластырь в катушке</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1 штука; салфетки марлевые медицинские</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- 20 штук; маска 3-слойная медицинская</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- 2 штуки; устройство-маска рот-устройство-рот</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- 2 штуки; перчатки</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- 2 пары; карандаш</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- 1 штука; блокнот</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- 1 штука; инструкция</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- 1 штука; ножницы</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- 1 штука; лейкопластырь 6*10 см</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- 1 штука; сумка аптечка</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- 1 штука; бинт стерильный 5м*10см</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- 5 штук;</w:t>
            </w:r>
            <w:proofErr w:type="gramEnd"/>
            <w:r w:rsidRPr="000B724A">
              <w:rPr>
                <w:rFonts w:ascii="Times New Roman" w:hAnsi="Times New Roman"/>
                <w:color w:val="000000"/>
                <w:shd w:val="clear" w:color="auto" w:fill="FFFFFF"/>
                <w:lang w:eastAsia="ru-RU"/>
              </w:rPr>
              <w:t xml:space="preserve"> бинт стерильный 7м*14см</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- 3 штуки; лейкопластырь 6*10 см</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- 4 штуки; лейкопластырь с зеленкой</w:t>
            </w:r>
            <w:r w:rsidR="008F1987">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- 20 штук; защитное покрывало- 1 штука</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8F1987">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22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12 см</w:t>
            </w:r>
          </w:p>
          <w:p w:rsidR="000B724A" w:rsidRPr="000B724A" w:rsidRDefault="000B724A" w:rsidP="008F1987">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9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lastRenderedPageBreak/>
              <w:t>28</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8F1987">
            <w:pPr>
              <w:pStyle w:val="afff7"/>
              <w:rPr>
                <w:rFonts w:ascii="Times New Roman" w:hAnsi="Times New Roman"/>
                <w:color w:val="000000"/>
              </w:rPr>
            </w:pPr>
            <w:r w:rsidRPr="000B724A">
              <w:rPr>
                <w:rFonts w:ascii="Times New Roman" w:hAnsi="Times New Roman"/>
                <w:color w:val="000000"/>
              </w:rPr>
              <w:t>Растущий стул</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ЛХДФ; фанера</w:t>
            </w:r>
          </w:p>
          <w:p w:rsidR="008F1987"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Стул детский - 1 </w:t>
            </w:r>
            <w:proofErr w:type="spellStart"/>
            <w:proofErr w:type="gramStart"/>
            <w:r w:rsidRPr="000B724A">
              <w:rPr>
                <w:rFonts w:ascii="Times New Roman" w:hAnsi="Times New Roman"/>
                <w:color w:val="000000"/>
                <w:shd w:val="clear" w:color="auto" w:fill="FFFFFF"/>
                <w:lang w:eastAsia="ru-RU"/>
              </w:rPr>
              <w:t>шт</w:t>
            </w:r>
            <w:proofErr w:type="spellEnd"/>
            <w:proofErr w:type="gramEnd"/>
            <w:r w:rsidRPr="000B724A">
              <w:rPr>
                <w:rFonts w:ascii="Times New Roman" w:hAnsi="Times New Roman"/>
                <w:color w:val="000000"/>
                <w:shd w:val="clear" w:color="auto" w:fill="FFFFFF"/>
                <w:lang w:eastAsia="ru-RU"/>
              </w:rPr>
              <w:t xml:space="preserve">; Инструкция по сборке 1 </w:t>
            </w:r>
            <w:proofErr w:type="spellStart"/>
            <w:r w:rsidR="008F1987">
              <w:rPr>
                <w:rFonts w:ascii="Times New Roman" w:hAnsi="Times New Roman"/>
                <w:color w:val="000000"/>
                <w:shd w:val="clear" w:color="auto" w:fill="FFFFFF"/>
                <w:lang w:eastAsia="ru-RU"/>
              </w:rPr>
              <w:t>шт</w:t>
            </w:r>
            <w:proofErr w:type="spellEnd"/>
            <w:r w:rsidR="008F1987">
              <w:rPr>
                <w:rFonts w:ascii="Times New Roman" w:hAnsi="Times New Roman"/>
                <w:color w:val="000000"/>
                <w:shd w:val="clear" w:color="auto" w:fill="FFFFFF"/>
                <w:lang w:eastAsia="ru-RU"/>
              </w:rPr>
              <w:t xml:space="preserve">; Ключ шестигранный 4 мм 1 </w:t>
            </w:r>
            <w:proofErr w:type="spellStart"/>
            <w:r w:rsidR="008F1987">
              <w:rPr>
                <w:rFonts w:ascii="Times New Roman" w:hAnsi="Times New Roman"/>
                <w:color w:val="000000"/>
                <w:shd w:val="clear" w:color="auto" w:fill="FFFFFF"/>
                <w:lang w:eastAsia="ru-RU"/>
              </w:rPr>
              <w:t>шт</w:t>
            </w:r>
            <w:proofErr w:type="spell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8F1987">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49.5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27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29.5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8</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03C29">
        <w:trPr>
          <w:gridBefore w:val="1"/>
          <w:wBefore w:w="108" w:type="dxa"/>
          <w:trHeight w:val="270"/>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29</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8F1987">
            <w:pPr>
              <w:pStyle w:val="afff7"/>
              <w:rPr>
                <w:rFonts w:ascii="Times New Roman" w:hAnsi="Times New Roman"/>
                <w:color w:val="000000"/>
              </w:rPr>
            </w:pPr>
            <w:r w:rsidRPr="000B724A">
              <w:rPr>
                <w:rFonts w:ascii="Times New Roman" w:hAnsi="Times New Roman"/>
                <w:color w:val="000000"/>
              </w:rPr>
              <w:t>Детская скамейка</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3D1747"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массив сосны</w:t>
            </w:r>
          </w:p>
          <w:p w:rsidR="003D1747"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Элементы каркаса мебели, фурнитура, инструмент для сборки, инструкция</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8F1987">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 40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11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103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30</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8F1987">
            <w:pPr>
              <w:pStyle w:val="afff7"/>
              <w:rPr>
                <w:rFonts w:ascii="Times New Roman" w:hAnsi="Times New Roman"/>
                <w:color w:val="000000"/>
              </w:rPr>
            </w:pPr>
            <w:proofErr w:type="spellStart"/>
            <w:r w:rsidRPr="000B724A">
              <w:rPr>
                <w:rFonts w:ascii="Times New Roman" w:hAnsi="Times New Roman"/>
                <w:color w:val="000000"/>
              </w:rPr>
              <w:t>Обувница</w:t>
            </w:r>
            <w:proofErr w:type="spellEnd"/>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металл</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w:t>
            </w:r>
            <w:proofErr w:type="spellStart"/>
            <w:r w:rsidRPr="000B724A">
              <w:rPr>
                <w:rFonts w:ascii="Times New Roman" w:hAnsi="Times New Roman"/>
                <w:color w:val="000000"/>
                <w:shd w:val="clear" w:color="auto" w:fill="FFFFFF"/>
                <w:lang w:eastAsia="ru-RU"/>
              </w:rPr>
              <w:t>Обувница</w:t>
            </w:r>
            <w:proofErr w:type="spellEnd"/>
            <w:r w:rsidRPr="000B724A">
              <w:rPr>
                <w:rFonts w:ascii="Times New Roman" w:hAnsi="Times New Roman"/>
                <w:color w:val="000000"/>
                <w:shd w:val="clear" w:color="auto" w:fill="FFFFFF"/>
                <w:lang w:eastAsia="ru-RU"/>
              </w:rPr>
              <w:t xml:space="preserve"> 1 шт.; Инструкция по сборке 1 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8F1987">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60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30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45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4</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31</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8F1987">
            <w:pPr>
              <w:pStyle w:val="afff7"/>
              <w:rPr>
                <w:rFonts w:ascii="Times New Roman" w:hAnsi="Times New Roman"/>
                <w:color w:val="000000"/>
              </w:rPr>
            </w:pPr>
            <w:r w:rsidRPr="000B724A">
              <w:rPr>
                <w:rFonts w:ascii="Times New Roman" w:hAnsi="Times New Roman"/>
                <w:color w:val="000000"/>
              </w:rPr>
              <w:t>Стерилизатор для бутылочек и сосок с подогревом</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кремовый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термостойкий полипропилен</w:t>
            </w:r>
          </w:p>
          <w:p w:rsid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Стерилизатор и подогреватель для бутылочек и сосок - 1 шт.; Прозрачная крышка - 1 шт.; Съемная корзина (пищевой лоток) - 1 шт.; инструкция по эксплуатации - 1 шт.; Гарантийный талон - 1 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8F1987">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20.5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22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32</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8F1987">
            <w:pPr>
              <w:pStyle w:val="afff7"/>
              <w:rPr>
                <w:rFonts w:ascii="Times New Roman" w:hAnsi="Times New Roman"/>
                <w:color w:val="000000"/>
              </w:rPr>
            </w:pPr>
            <w:r w:rsidRPr="000B724A">
              <w:rPr>
                <w:rFonts w:ascii="Times New Roman" w:hAnsi="Times New Roman"/>
                <w:color w:val="000000"/>
              </w:rPr>
              <w:t>стол детский</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белый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ЛДСП; массив березы</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корпуса мебели: ЛДСП; дерево; древесина</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ножек: массив берёзы; береза; дерево</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столешницы: ЛДСП</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Защитная транспортировочная упаковка - 1 </w:t>
            </w:r>
            <w:proofErr w:type="spellStart"/>
            <w:r w:rsidRPr="000B724A">
              <w:rPr>
                <w:rFonts w:ascii="Times New Roman" w:hAnsi="Times New Roman"/>
                <w:color w:val="000000"/>
                <w:shd w:val="clear" w:color="auto" w:fill="FFFFFF"/>
                <w:lang w:eastAsia="ru-RU"/>
              </w:rPr>
              <w:t>ш</w:t>
            </w:r>
            <w:proofErr w:type="spellEnd"/>
            <w:r w:rsidRPr="000B724A">
              <w:rPr>
                <w:rFonts w:ascii="Times New Roman" w:hAnsi="Times New Roman"/>
                <w:color w:val="000000"/>
                <w:shd w:val="clear" w:color="auto" w:fill="FFFFFF"/>
                <w:lang w:eastAsia="ru-RU"/>
              </w:rPr>
              <w:t xml:space="preserve">; Инструкция по сборки - 1 </w:t>
            </w:r>
            <w:proofErr w:type="spellStart"/>
            <w:proofErr w:type="gramStart"/>
            <w:r w:rsidRPr="000B724A">
              <w:rPr>
                <w:rFonts w:ascii="Times New Roman" w:hAnsi="Times New Roman"/>
                <w:color w:val="000000"/>
                <w:shd w:val="clear" w:color="auto" w:fill="FFFFFF"/>
                <w:lang w:eastAsia="ru-RU"/>
              </w:rPr>
              <w:t>шт</w:t>
            </w:r>
            <w:proofErr w:type="spellEnd"/>
            <w:proofErr w:type="gramEnd"/>
            <w:r w:rsidRPr="000B724A">
              <w:rPr>
                <w:rFonts w:ascii="Times New Roman" w:hAnsi="Times New Roman"/>
                <w:color w:val="000000"/>
                <w:shd w:val="clear" w:color="auto" w:fill="FFFFFF"/>
                <w:lang w:eastAsia="ru-RU"/>
              </w:rPr>
              <w:t xml:space="preserve">; ножки массив берёзы - 4шт; ЛДСП (столешница) - 1шт.; Войлочные подпятники - 4 </w:t>
            </w:r>
            <w:proofErr w:type="spellStart"/>
            <w:r w:rsidRPr="000B724A">
              <w:rPr>
                <w:rFonts w:ascii="Times New Roman" w:hAnsi="Times New Roman"/>
                <w:color w:val="000000"/>
                <w:shd w:val="clear" w:color="auto" w:fill="FFFFFF"/>
                <w:lang w:eastAsia="ru-RU"/>
              </w:rPr>
              <w:t>шт</w:t>
            </w:r>
            <w:proofErr w:type="spell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8F1987">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52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45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4</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33</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конструктор детский</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EVA; abs-пластик</w:t>
            </w:r>
          </w:p>
          <w:p w:rsidR="0023561D" w:rsidRPr="0023561D" w:rsidRDefault="000B724A" w:rsidP="0023561D">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w:t>
            </w:r>
          </w:p>
          <w:p w:rsidR="0023561D" w:rsidRPr="0023561D" w:rsidRDefault="0023561D" w:rsidP="0023561D">
            <w:pPr>
              <w:pStyle w:val="afff7"/>
              <w:ind w:left="360"/>
              <w:rPr>
                <w:rFonts w:ascii="Times New Roman" w:hAnsi="Times New Roman"/>
                <w:color w:val="000000"/>
                <w:shd w:val="clear" w:color="auto" w:fill="FFFFFF"/>
                <w:lang w:eastAsia="ru-RU"/>
              </w:rPr>
            </w:pPr>
            <w:r w:rsidRPr="0023561D">
              <w:rPr>
                <w:rFonts w:ascii="Times New Roman" w:hAnsi="Times New Roman"/>
                <w:color w:val="000000"/>
                <w:shd w:val="clear" w:color="auto" w:fill="FFFFFF"/>
                <w:lang w:eastAsia="ru-RU"/>
              </w:rPr>
              <w:t>7 блоков из EVA-пены</w:t>
            </w:r>
          </w:p>
          <w:p w:rsidR="0023561D" w:rsidRPr="0023561D" w:rsidRDefault="0023561D" w:rsidP="0023561D">
            <w:pPr>
              <w:pStyle w:val="afff7"/>
              <w:ind w:left="360"/>
              <w:rPr>
                <w:rFonts w:ascii="Times New Roman" w:hAnsi="Times New Roman"/>
                <w:color w:val="000000"/>
                <w:shd w:val="clear" w:color="auto" w:fill="FFFFFF"/>
                <w:lang w:eastAsia="ru-RU"/>
              </w:rPr>
            </w:pPr>
            <w:r w:rsidRPr="0023561D">
              <w:rPr>
                <w:rFonts w:ascii="Times New Roman" w:hAnsi="Times New Roman"/>
                <w:color w:val="000000"/>
                <w:shd w:val="clear" w:color="auto" w:fill="FFFFFF"/>
                <w:lang w:eastAsia="ru-RU"/>
              </w:rPr>
              <w:t>8 длинных соединительных штифтов</w:t>
            </w:r>
          </w:p>
          <w:p w:rsidR="0023561D" w:rsidRPr="0023561D" w:rsidRDefault="0023561D" w:rsidP="0023561D">
            <w:pPr>
              <w:pStyle w:val="afff7"/>
              <w:ind w:left="360"/>
              <w:rPr>
                <w:rFonts w:ascii="Times New Roman" w:hAnsi="Times New Roman"/>
                <w:color w:val="000000"/>
                <w:shd w:val="clear" w:color="auto" w:fill="FFFFFF"/>
                <w:lang w:eastAsia="ru-RU"/>
              </w:rPr>
            </w:pPr>
            <w:r w:rsidRPr="0023561D">
              <w:rPr>
                <w:rFonts w:ascii="Times New Roman" w:hAnsi="Times New Roman"/>
                <w:color w:val="000000"/>
                <w:shd w:val="clear" w:color="auto" w:fill="FFFFFF"/>
                <w:lang w:eastAsia="ru-RU"/>
              </w:rPr>
              <w:t xml:space="preserve">4 </w:t>
            </w:r>
            <w:proofErr w:type="gramStart"/>
            <w:r w:rsidRPr="0023561D">
              <w:rPr>
                <w:rFonts w:ascii="Times New Roman" w:hAnsi="Times New Roman"/>
                <w:color w:val="000000"/>
                <w:shd w:val="clear" w:color="auto" w:fill="FFFFFF"/>
                <w:lang w:eastAsia="ru-RU"/>
              </w:rPr>
              <w:t>средних</w:t>
            </w:r>
            <w:proofErr w:type="gramEnd"/>
            <w:r w:rsidRPr="0023561D">
              <w:rPr>
                <w:rFonts w:ascii="Times New Roman" w:hAnsi="Times New Roman"/>
                <w:color w:val="000000"/>
                <w:shd w:val="clear" w:color="auto" w:fill="FFFFFF"/>
                <w:lang w:eastAsia="ru-RU"/>
              </w:rPr>
              <w:t xml:space="preserve"> соединительных штифта</w:t>
            </w:r>
          </w:p>
          <w:p w:rsidR="0023561D" w:rsidRPr="0023561D" w:rsidRDefault="0023561D" w:rsidP="0023561D">
            <w:pPr>
              <w:pStyle w:val="afff7"/>
              <w:ind w:left="360"/>
              <w:rPr>
                <w:rFonts w:ascii="Times New Roman" w:hAnsi="Times New Roman"/>
                <w:color w:val="000000"/>
                <w:shd w:val="clear" w:color="auto" w:fill="FFFFFF"/>
                <w:lang w:eastAsia="ru-RU"/>
              </w:rPr>
            </w:pPr>
            <w:r w:rsidRPr="0023561D">
              <w:rPr>
                <w:rFonts w:ascii="Times New Roman" w:hAnsi="Times New Roman"/>
                <w:color w:val="000000"/>
                <w:shd w:val="clear" w:color="auto" w:fill="FFFFFF"/>
                <w:lang w:eastAsia="ru-RU"/>
              </w:rPr>
              <w:t>6 коротких соединительных штифтов</w:t>
            </w:r>
          </w:p>
          <w:p w:rsidR="0023561D" w:rsidRPr="0023561D" w:rsidRDefault="0023561D" w:rsidP="0023561D">
            <w:pPr>
              <w:pStyle w:val="afff7"/>
              <w:ind w:left="360"/>
              <w:rPr>
                <w:rFonts w:ascii="Times New Roman" w:hAnsi="Times New Roman"/>
                <w:color w:val="000000"/>
                <w:shd w:val="clear" w:color="auto" w:fill="FFFFFF"/>
                <w:lang w:eastAsia="ru-RU"/>
              </w:rPr>
            </w:pPr>
            <w:r w:rsidRPr="0023561D">
              <w:rPr>
                <w:rFonts w:ascii="Times New Roman" w:hAnsi="Times New Roman"/>
                <w:color w:val="000000"/>
                <w:shd w:val="clear" w:color="auto" w:fill="FFFFFF"/>
                <w:lang w:eastAsia="ru-RU"/>
              </w:rPr>
              <w:t xml:space="preserve">4 </w:t>
            </w:r>
            <w:proofErr w:type="gramStart"/>
            <w:r w:rsidRPr="0023561D">
              <w:rPr>
                <w:rFonts w:ascii="Times New Roman" w:hAnsi="Times New Roman"/>
                <w:color w:val="000000"/>
                <w:shd w:val="clear" w:color="auto" w:fill="FFFFFF"/>
                <w:lang w:eastAsia="ru-RU"/>
              </w:rPr>
              <w:t>больших</w:t>
            </w:r>
            <w:proofErr w:type="gramEnd"/>
            <w:r w:rsidRPr="0023561D">
              <w:rPr>
                <w:rFonts w:ascii="Times New Roman" w:hAnsi="Times New Roman"/>
                <w:color w:val="000000"/>
                <w:shd w:val="clear" w:color="auto" w:fill="FFFFFF"/>
                <w:lang w:eastAsia="ru-RU"/>
              </w:rPr>
              <w:t xml:space="preserve"> колеса</w:t>
            </w:r>
          </w:p>
          <w:p w:rsidR="0023561D" w:rsidRPr="0023561D" w:rsidRDefault="0023561D" w:rsidP="0023561D">
            <w:pPr>
              <w:pStyle w:val="afff7"/>
              <w:ind w:left="360"/>
              <w:rPr>
                <w:rFonts w:ascii="Times New Roman" w:hAnsi="Times New Roman"/>
                <w:color w:val="000000"/>
                <w:shd w:val="clear" w:color="auto" w:fill="FFFFFF"/>
                <w:lang w:eastAsia="ru-RU"/>
              </w:rPr>
            </w:pPr>
            <w:r w:rsidRPr="0023561D">
              <w:rPr>
                <w:rFonts w:ascii="Times New Roman" w:hAnsi="Times New Roman"/>
                <w:color w:val="000000"/>
                <w:shd w:val="clear" w:color="auto" w:fill="FFFFFF"/>
                <w:lang w:eastAsia="ru-RU"/>
              </w:rPr>
              <w:t>4 маленьких вращающихся колеса</w:t>
            </w:r>
          </w:p>
          <w:p w:rsidR="0023561D" w:rsidRPr="0023561D" w:rsidRDefault="0023561D" w:rsidP="0023561D">
            <w:pPr>
              <w:pStyle w:val="afff7"/>
              <w:ind w:left="360"/>
              <w:rPr>
                <w:rFonts w:ascii="Times New Roman" w:hAnsi="Times New Roman"/>
                <w:color w:val="000000"/>
                <w:shd w:val="clear" w:color="auto" w:fill="FFFFFF"/>
                <w:lang w:eastAsia="ru-RU"/>
              </w:rPr>
            </w:pPr>
            <w:r w:rsidRPr="0023561D">
              <w:rPr>
                <w:rFonts w:ascii="Times New Roman" w:hAnsi="Times New Roman"/>
                <w:color w:val="000000"/>
                <w:shd w:val="clear" w:color="auto" w:fill="FFFFFF"/>
                <w:lang w:eastAsia="ru-RU"/>
              </w:rPr>
              <w:t>Инструкция с идеями</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296C01">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 71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41 см</w:t>
            </w:r>
          </w:p>
          <w:p w:rsidR="000B724A" w:rsidRPr="000B724A" w:rsidRDefault="000B724A" w:rsidP="00296C01">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22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lastRenderedPageBreak/>
              <w:t>34</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термометр комнатный</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белый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abs-пластик; металл</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Гигрометр GTW 50; батарейка</w:t>
            </w:r>
            <w:r w:rsidR="00296C01">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- 1шт; двусторонний скотч</w:t>
            </w:r>
            <w:r w:rsidR="00296C01">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- 1шт; пластина-лапка -</w:t>
            </w:r>
            <w:r w:rsidR="00296C01">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xml:space="preserve">1 </w:t>
            </w:r>
            <w:proofErr w:type="spellStart"/>
            <w:proofErr w:type="gramStart"/>
            <w:r w:rsidRPr="000B724A">
              <w:rPr>
                <w:rFonts w:ascii="Times New Roman" w:hAnsi="Times New Roman"/>
                <w:color w:val="000000"/>
                <w:shd w:val="clear" w:color="auto" w:fill="FFFFFF"/>
                <w:lang w:eastAsia="ru-RU"/>
              </w:rPr>
              <w:t>шт</w:t>
            </w:r>
            <w:proofErr w:type="spellEnd"/>
            <w:proofErr w:type="gramEnd"/>
            <w:r w:rsidRPr="000B724A">
              <w:rPr>
                <w:rFonts w:ascii="Times New Roman" w:hAnsi="Times New Roman"/>
                <w:color w:val="000000"/>
                <w:shd w:val="clear" w:color="auto" w:fill="FFFFFF"/>
                <w:lang w:eastAsia="ru-RU"/>
              </w:rPr>
              <w:t>; инструкция на русском языке</w:t>
            </w:r>
            <w:r w:rsidR="00296C01">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- 1шт; цветная коробочка</w:t>
            </w:r>
            <w:r w:rsidR="00296C01">
              <w:rPr>
                <w:rFonts w:ascii="Times New Roman" w:hAnsi="Times New Roman"/>
                <w:color w:val="000000"/>
                <w:shd w:val="clear" w:color="auto" w:fill="FFFFFF"/>
                <w:lang w:eastAsia="ru-RU"/>
              </w:rPr>
              <w:t xml:space="preserve"> </w:t>
            </w:r>
            <w:r w:rsidRPr="000B724A">
              <w:rPr>
                <w:rFonts w:ascii="Times New Roman" w:hAnsi="Times New Roman"/>
                <w:color w:val="000000"/>
                <w:shd w:val="clear" w:color="auto" w:fill="FFFFFF"/>
                <w:lang w:eastAsia="ru-RU"/>
              </w:rPr>
              <w:t>- 1шт</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3</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35</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296C01" w:rsidP="00296C01">
            <w:pPr>
              <w:pStyle w:val="afff7"/>
              <w:rPr>
                <w:rFonts w:ascii="Times New Roman" w:hAnsi="Times New Roman"/>
                <w:color w:val="000000"/>
              </w:rPr>
            </w:pPr>
            <w:r>
              <w:rPr>
                <w:rFonts w:ascii="Times New Roman" w:hAnsi="Times New Roman"/>
                <w:color w:val="000000"/>
              </w:rPr>
              <w:t>термометр инфракрасный б</w:t>
            </w:r>
            <w:r w:rsidR="000B724A" w:rsidRPr="000B724A">
              <w:rPr>
                <w:rFonts w:ascii="Times New Roman" w:hAnsi="Times New Roman"/>
                <w:color w:val="000000"/>
              </w:rPr>
              <w:t>есконтактный</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белый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термометр</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296C01">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15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4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4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190"/>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36</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Накладка для унитаза детская</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белый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пластик; полипропилен</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296C01">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упаковки: 55 см</w:t>
            </w:r>
          </w:p>
          <w:p w:rsidR="000B724A" w:rsidRPr="000B724A" w:rsidRDefault="000B724A" w:rsidP="00296C01">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упаковки: 15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37</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Подставка для ног детская</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пластик; полипропилен</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Подставка - 2 </w:t>
            </w:r>
            <w:proofErr w:type="spellStart"/>
            <w:proofErr w:type="gramStart"/>
            <w:r w:rsidRPr="000B724A">
              <w:rPr>
                <w:rFonts w:ascii="Times New Roman" w:hAnsi="Times New Roman"/>
                <w:color w:val="000000"/>
                <w:shd w:val="clear" w:color="auto" w:fill="FFFFFF"/>
                <w:lang w:eastAsia="ru-RU"/>
              </w:rPr>
              <w:t>шт</w:t>
            </w:r>
            <w:proofErr w:type="spellEnd"/>
            <w:proofErr w:type="gramEnd"/>
          </w:p>
          <w:p w:rsidR="000B724A" w:rsidRPr="000B724A" w:rsidRDefault="000B724A" w:rsidP="000B724A">
            <w:pPr>
              <w:pStyle w:val="afff7"/>
              <w:rPr>
                <w:rFonts w:ascii="Times New Roman" w:hAnsi="Times New Roman"/>
                <w:color w:val="000000"/>
                <w:shd w:val="clear" w:color="auto" w:fill="FFFFFF"/>
                <w:lang w:eastAsia="ru-RU"/>
              </w:rPr>
            </w:pPr>
            <w:proofErr w:type="spellStart"/>
            <w:r w:rsidRPr="000B724A">
              <w:rPr>
                <w:rFonts w:ascii="Times New Roman" w:hAnsi="Times New Roman"/>
                <w:color w:val="000000"/>
                <w:shd w:val="clear" w:color="auto" w:fill="FFFFFF"/>
                <w:lang w:eastAsia="ru-RU"/>
              </w:rPr>
              <w:t>Габарит</w:t>
            </w:r>
            <w:r w:rsidR="00296C01">
              <w:rPr>
                <w:rFonts w:ascii="Times New Roman" w:hAnsi="Times New Roman"/>
                <w:color w:val="000000"/>
                <w:shd w:val="clear" w:color="auto" w:fill="FFFFFF"/>
                <w:lang w:eastAsia="ru-RU"/>
              </w:rPr>
              <w:t>ы</w:t>
            </w:r>
            <w:proofErr w:type="gramStart"/>
            <w:r w:rsidR="00296C01">
              <w:rPr>
                <w:rFonts w:ascii="Times New Roman" w:hAnsi="Times New Roman"/>
                <w:color w:val="000000"/>
                <w:shd w:val="clear" w:color="auto" w:fill="FFFFFF"/>
                <w:lang w:eastAsia="ru-RU"/>
              </w:rPr>
              <w:t>:</w:t>
            </w:r>
            <w:r w:rsidRPr="000B724A">
              <w:rPr>
                <w:rFonts w:ascii="Times New Roman" w:hAnsi="Times New Roman"/>
                <w:color w:val="000000"/>
                <w:shd w:val="clear" w:color="auto" w:fill="FFFFFF"/>
                <w:lang w:eastAsia="ru-RU"/>
              </w:rPr>
              <w:t>В</w:t>
            </w:r>
            <w:proofErr w:type="gramEnd"/>
            <w:r w:rsidRPr="000B724A">
              <w:rPr>
                <w:rFonts w:ascii="Times New Roman" w:hAnsi="Times New Roman"/>
                <w:color w:val="000000"/>
                <w:shd w:val="clear" w:color="auto" w:fill="FFFFFF"/>
                <w:lang w:eastAsia="ru-RU"/>
              </w:rPr>
              <w:t>ысота</w:t>
            </w:r>
            <w:proofErr w:type="spellEnd"/>
            <w:r w:rsidRPr="000B724A">
              <w:rPr>
                <w:rFonts w:ascii="Times New Roman" w:hAnsi="Times New Roman"/>
                <w:color w:val="000000"/>
                <w:shd w:val="clear" w:color="auto" w:fill="FFFFFF"/>
                <w:lang w:eastAsia="ru-RU"/>
              </w:rPr>
              <w:t xml:space="preserve"> предмета: 26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37.5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43.5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3</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38</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Контейнер для хранения с разделителями</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прозрачный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Состав: полипропилен</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Объем товара: 1100 мл</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контейнер универсальный 1 </w:t>
            </w:r>
            <w:proofErr w:type="spellStart"/>
            <w:proofErr w:type="gramStart"/>
            <w:r w:rsidRPr="000B724A">
              <w:rPr>
                <w:rFonts w:ascii="Times New Roman" w:hAnsi="Times New Roman"/>
                <w:color w:val="000000"/>
                <w:shd w:val="clear" w:color="auto" w:fill="FFFFFF"/>
                <w:lang w:eastAsia="ru-RU"/>
              </w:rPr>
              <w:t>шт</w:t>
            </w:r>
            <w:proofErr w:type="spellEnd"/>
            <w:proofErr w:type="gramEnd"/>
          </w:p>
          <w:p w:rsidR="000B724A" w:rsidRPr="000B724A" w:rsidRDefault="000B724A" w:rsidP="000B724A">
            <w:pPr>
              <w:pStyle w:val="afff7"/>
              <w:rPr>
                <w:rFonts w:ascii="Times New Roman" w:hAnsi="Times New Roman"/>
                <w:color w:val="000000"/>
                <w:shd w:val="clear" w:color="auto" w:fill="FFFFFF"/>
                <w:lang w:eastAsia="ru-RU"/>
              </w:rPr>
            </w:pPr>
            <w:proofErr w:type="spellStart"/>
            <w:r w:rsidRPr="000B724A">
              <w:rPr>
                <w:rFonts w:ascii="Times New Roman" w:hAnsi="Times New Roman"/>
                <w:color w:val="000000"/>
                <w:shd w:val="clear" w:color="auto" w:fill="FFFFFF"/>
                <w:lang w:eastAsia="ru-RU"/>
              </w:rPr>
              <w:t>Габариты</w:t>
            </w:r>
            <w:proofErr w:type="gramStart"/>
            <w:r w:rsidR="00296C01">
              <w:rPr>
                <w:rFonts w:ascii="Times New Roman" w:hAnsi="Times New Roman"/>
                <w:color w:val="000000"/>
                <w:shd w:val="clear" w:color="auto" w:fill="FFFFFF"/>
                <w:lang w:eastAsia="ru-RU"/>
              </w:rPr>
              <w:t>:</w:t>
            </w:r>
            <w:r w:rsidRPr="000B724A">
              <w:rPr>
                <w:rFonts w:ascii="Times New Roman" w:hAnsi="Times New Roman"/>
                <w:color w:val="000000"/>
                <w:shd w:val="clear" w:color="auto" w:fill="FFFFFF"/>
                <w:lang w:eastAsia="ru-RU"/>
              </w:rPr>
              <w:t>В</w:t>
            </w:r>
            <w:proofErr w:type="gramEnd"/>
            <w:r w:rsidRPr="000B724A">
              <w:rPr>
                <w:rFonts w:ascii="Times New Roman" w:hAnsi="Times New Roman"/>
                <w:color w:val="000000"/>
                <w:shd w:val="clear" w:color="auto" w:fill="FFFFFF"/>
                <w:lang w:eastAsia="ru-RU"/>
              </w:rPr>
              <w:t>ысота</w:t>
            </w:r>
            <w:proofErr w:type="spellEnd"/>
            <w:r w:rsidRPr="000B724A">
              <w:rPr>
                <w:rFonts w:ascii="Times New Roman" w:hAnsi="Times New Roman"/>
                <w:color w:val="000000"/>
                <w:shd w:val="clear" w:color="auto" w:fill="FFFFFF"/>
                <w:lang w:eastAsia="ru-RU"/>
              </w:rPr>
              <w:t xml:space="preserve"> предмета: 5.7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26.2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39</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Контейнер для хранения 36л</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прозрачный; синий</w:t>
            </w:r>
          </w:p>
          <w:p w:rsidR="00296C01"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пластик; пищевой пластик; полипропилен</w:t>
            </w:r>
          </w:p>
          <w:p w:rsidR="00296C01"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контейнер 1шт; крышка 1шт</w:t>
            </w:r>
          </w:p>
          <w:p w:rsidR="00296C01"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296C01">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25.5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39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50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40</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Контейнер для хранения 16л</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прозрачный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Состав: полипропилен</w:t>
            </w:r>
          </w:p>
          <w:p w:rsidR="00296C01"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ящик</w:t>
            </w:r>
          </w:p>
          <w:p w:rsidR="00296C01"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296C01">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21.5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27.5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41</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Контейнер для хранения 8л</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прозрачный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Состав: полипропилен; Ящик для хранения; контейнер для хранения; пластиковые контейнеры для хранения; Контейнер для хранения с защелками</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ящик для хранения- 1 </w:t>
            </w:r>
            <w:proofErr w:type="spellStart"/>
            <w:proofErr w:type="gramStart"/>
            <w:r w:rsidRPr="000B724A">
              <w:rPr>
                <w:rFonts w:ascii="Times New Roman" w:hAnsi="Times New Roman"/>
                <w:color w:val="000000"/>
                <w:shd w:val="clear" w:color="auto" w:fill="FFFFFF"/>
                <w:lang w:eastAsia="ru-RU"/>
              </w:rPr>
              <w:t>шт</w:t>
            </w:r>
            <w:proofErr w:type="spellEnd"/>
            <w:proofErr w:type="gram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23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35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42</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Ве</w:t>
            </w:r>
            <w:r w:rsidR="00296C01">
              <w:rPr>
                <w:rFonts w:ascii="Times New Roman" w:hAnsi="Times New Roman"/>
                <w:color w:val="000000"/>
              </w:rPr>
              <w:t>ш</w:t>
            </w:r>
            <w:r w:rsidRPr="000B724A">
              <w:rPr>
                <w:rFonts w:ascii="Times New Roman" w:hAnsi="Times New Roman"/>
                <w:color w:val="000000"/>
              </w:rPr>
              <w:t>алка плечики</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296C01"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abs-пластик; полимер</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Вешалки комплект - 20шт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296C01">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23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41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lastRenderedPageBreak/>
              <w:t>43</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296C01">
            <w:pPr>
              <w:pStyle w:val="afff7"/>
              <w:rPr>
                <w:rFonts w:ascii="Times New Roman" w:hAnsi="Times New Roman"/>
                <w:color w:val="000000"/>
              </w:rPr>
            </w:pPr>
            <w:r w:rsidRPr="000B724A">
              <w:rPr>
                <w:rFonts w:ascii="Times New Roman" w:hAnsi="Times New Roman"/>
                <w:color w:val="000000"/>
              </w:rPr>
              <w:t>Коврик детский для ползания</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льняной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коврика: пена XPE; вспененный пищевой полиэтилен; пенка</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Размер детского коврика: 180х200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коврик детский для ползания; сумка; большой детский коврик для ползания; сенсорный коврик для детей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296C01">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предмета: 91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11 см</w:t>
            </w:r>
          </w:p>
          <w:p w:rsidR="000B724A" w:rsidRPr="000B724A" w:rsidRDefault="000B724A" w:rsidP="00296C01">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40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3</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44</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Домашний кукольный театр Колобок</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Количество предметов в упаковке: 8 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7 </w:t>
            </w:r>
            <w:proofErr w:type="spellStart"/>
            <w:r w:rsidRPr="000B724A">
              <w:rPr>
                <w:rFonts w:ascii="Times New Roman" w:hAnsi="Times New Roman"/>
                <w:color w:val="000000"/>
                <w:shd w:val="clear" w:color="auto" w:fill="FFFFFF"/>
                <w:lang w:eastAsia="ru-RU"/>
              </w:rPr>
              <w:t>кукл-перчаток</w:t>
            </w:r>
            <w:proofErr w:type="spellEnd"/>
            <w:r w:rsidRPr="000B724A">
              <w:rPr>
                <w:rFonts w:ascii="Times New Roman" w:hAnsi="Times New Roman"/>
                <w:color w:val="000000"/>
                <w:shd w:val="clear" w:color="auto" w:fill="FFFFFF"/>
                <w:lang w:eastAsia="ru-RU"/>
              </w:rPr>
              <w:t>; книга со сценарием</w:t>
            </w:r>
          </w:p>
          <w:p w:rsidR="00F10C30"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текстиль; резинка; картон</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F10C30">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упаковки: 10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упаковки: 30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упаковки: 21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45</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Домашний кукольный театр Курочка Ряба</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Количество предметов в упаковке: 5 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4 куклы-перчатки; книга со сценарием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текстиль; резинка; картон</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F10C30">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упаковки: 10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упаковки: 21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упаковки: 16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46</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 xml:space="preserve">Пальчиковый кукольный театр </w:t>
            </w:r>
            <w:proofErr w:type="spellStart"/>
            <w:r w:rsidRPr="000B724A">
              <w:rPr>
                <w:rFonts w:ascii="Times New Roman" w:hAnsi="Times New Roman"/>
                <w:color w:val="000000"/>
              </w:rPr>
              <w:t>Потешки</w:t>
            </w:r>
            <w:proofErr w:type="spellEnd"/>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Количество предметов в упаковке: 6 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обучающая инструкция; волк; кошка; сорока; петух; медведь; Коза</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фетр</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F10C30">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упаковки: 21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упаковки: 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упаковки: 17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990"/>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47</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Ширма кукольного театра</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фанера 6 мм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Размер: 48х80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Размер текстильных шторок: 28х18 см</w:t>
            </w:r>
          </w:p>
          <w:p w:rsidR="000B724A" w:rsidRPr="000B724A" w:rsidRDefault="000B724A" w:rsidP="00F10C30">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элементы товара</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48</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Игра настольная Театр теней</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черный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бумага; картон; пластик</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F10C30">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упаковки: 27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упаковки: 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упаковки: 27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49</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Шашки с доской</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коричневый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пластик</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Комплектация: шашки пластмассовые - 24шт.; доска для шахмат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F10C30">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33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33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50</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Автомобили</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синий; красный; черный; желтый; зеленый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металл; пластик; резина</w:t>
            </w:r>
          </w:p>
          <w:p w:rsidR="00F10C30"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машинки 50 </w:t>
            </w:r>
            <w:proofErr w:type="spellStart"/>
            <w:proofErr w:type="gramStart"/>
            <w:r w:rsidRPr="000B724A">
              <w:rPr>
                <w:rFonts w:ascii="Times New Roman" w:hAnsi="Times New Roman"/>
                <w:color w:val="000000"/>
                <w:shd w:val="clear" w:color="auto" w:fill="FFFFFF"/>
                <w:lang w:eastAsia="ru-RU"/>
              </w:rPr>
              <w:t>шт</w:t>
            </w:r>
            <w:proofErr w:type="spellEnd"/>
            <w:proofErr w:type="gramEnd"/>
            <w:r w:rsidRPr="000B724A">
              <w:rPr>
                <w:rFonts w:ascii="Times New Roman" w:hAnsi="Times New Roman"/>
                <w:color w:val="000000"/>
                <w:shd w:val="clear" w:color="auto" w:fill="FFFFFF"/>
                <w:lang w:eastAsia="ru-RU"/>
              </w:rPr>
              <w:t xml:space="preserve">; монстр-трак 1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xml:space="preserve">; дорожная карта 1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xml:space="preserve">; бокс для хранения 1 </w:t>
            </w:r>
            <w:proofErr w:type="spellStart"/>
            <w:r w:rsidRPr="000B724A">
              <w:rPr>
                <w:rFonts w:ascii="Times New Roman" w:hAnsi="Times New Roman"/>
                <w:color w:val="000000"/>
                <w:shd w:val="clear" w:color="auto" w:fill="FFFFFF"/>
                <w:lang w:eastAsia="ru-RU"/>
              </w:rPr>
              <w:t>шт</w:t>
            </w:r>
            <w:proofErr w:type="spell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F10C30">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14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18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26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839"/>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lastRenderedPageBreak/>
              <w:t>51</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Деревянный констру</w:t>
            </w:r>
            <w:r w:rsidR="00F10C30">
              <w:rPr>
                <w:rFonts w:ascii="Times New Roman" w:hAnsi="Times New Roman"/>
                <w:color w:val="000000"/>
              </w:rPr>
              <w:t>к</w:t>
            </w:r>
            <w:r w:rsidRPr="000B724A">
              <w:rPr>
                <w:rFonts w:ascii="Times New Roman" w:hAnsi="Times New Roman"/>
                <w:color w:val="000000"/>
              </w:rPr>
              <w:t>тор Репка</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зеленый; желтый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Количество предметов в упаковке: 19 шт.</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дерево</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52</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Кукла</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куклы: 24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упаковки: 24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упаковки: 6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упаковки: 8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5</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270"/>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53</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Детская палатка</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бежевый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дерево; хлопок; ткань</w:t>
            </w:r>
          </w:p>
          <w:p w:rsidR="00F10C30"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F10C30">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125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Глубина предмета: 90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125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54</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Железная дорога</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оранжевый; голубой; бежевый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изделия: дерево; пластик; текстиль</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Количество вагонов: 3 вагона</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в собранном виде: 73.8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в собранном виде: 83.7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в собранном виде: 21.2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55</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Кукла пупс</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Материал игрушки: винил; текстиль; abs-пластик</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Особенности куклы: Закрывает глаза; с полным комплектом аксессуаров; </w:t>
            </w:r>
            <w:proofErr w:type="gramStart"/>
            <w:r w:rsidRPr="000B724A">
              <w:rPr>
                <w:rFonts w:ascii="Times New Roman" w:hAnsi="Times New Roman"/>
                <w:color w:val="000000"/>
                <w:shd w:val="clear" w:color="auto" w:fill="FFFFFF"/>
                <w:lang w:eastAsia="ru-RU"/>
              </w:rPr>
              <w:t>реалистичная</w:t>
            </w:r>
            <w:proofErr w:type="gram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F10C30">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упаковки: 58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упаковки: 15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упаковки: 30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56</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Конструктор Зоопарк</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F10C30"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красный; зеленый; желтый; голубой; синий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Материал изделия: </w:t>
            </w:r>
            <w:proofErr w:type="spellStart"/>
            <w:r w:rsidRPr="000B724A">
              <w:rPr>
                <w:rFonts w:ascii="Times New Roman" w:hAnsi="Times New Roman"/>
                <w:color w:val="000000"/>
                <w:shd w:val="clear" w:color="auto" w:fill="FFFFFF"/>
                <w:lang w:eastAsia="ru-RU"/>
              </w:rPr>
              <w:t>abs</w:t>
            </w:r>
            <w:proofErr w:type="spellEnd"/>
            <w:r w:rsidRPr="000B724A">
              <w:rPr>
                <w:rFonts w:ascii="Times New Roman" w:hAnsi="Times New Roman"/>
                <w:color w:val="000000"/>
                <w:shd w:val="clear" w:color="auto" w:fill="FFFFFF"/>
                <w:lang w:eastAsia="ru-RU"/>
              </w:rPr>
              <w:t xml:space="preserve"> пластик</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Комплектации: крупные блоки; Животные</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sidR="00F10C30">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Длина упаковки: 21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упаковки: 13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упаковки: 9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57</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Лошадка качалка</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бежевый; коричневый</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Материал изделия: дерево; </w:t>
            </w:r>
            <w:proofErr w:type="spellStart"/>
            <w:r w:rsidRPr="000B724A">
              <w:rPr>
                <w:rFonts w:ascii="Times New Roman" w:hAnsi="Times New Roman"/>
                <w:color w:val="000000"/>
                <w:shd w:val="clear" w:color="auto" w:fill="FFFFFF"/>
                <w:lang w:eastAsia="ru-RU"/>
              </w:rPr>
              <w:t>холлофайбер</w:t>
            </w:r>
            <w:proofErr w:type="spellEnd"/>
            <w:r w:rsidRPr="000B724A">
              <w:rPr>
                <w:rFonts w:ascii="Times New Roman" w:hAnsi="Times New Roman"/>
                <w:color w:val="000000"/>
                <w:shd w:val="clear" w:color="auto" w:fill="FFFFFF"/>
                <w:lang w:eastAsia="ru-RU"/>
              </w:rPr>
              <w:t>; плюш</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полозья 2 </w:t>
            </w:r>
            <w:proofErr w:type="spellStart"/>
            <w:proofErr w:type="gramStart"/>
            <w:r w:rsidRPr="000B724A">
              <w:rPr>
                <w:rFonts w:ascii="Times New Roman" w:hAnsi="Times New Roman"/>
                <w:color w:val="000000"/>
                <w:shd w:val="clear" w:color="auto" w:fill="FFFFFF"/>
                <w:lang w:eastAsia="ru-RU"/>
              </w:rPr>
              <w:t>шт</w:t>
            </w:r>
            <w:proofErr w:type="spellEnd"/>
            <w:proofErr w:type="gramEnd"/>
            <w:r w:rsidRPr="000B724A">
              <w:rPr>
                <w:rFonts w:ascii="Times New Roman" w:hAnsi="Times New Roman"/>
                <w:color w:val="000000"/>
                <w:shd w:val="clear" w:color="auto" w:fill="FFFFFF"/>
                <w:lang w:eastAsia="ru-RU"/>
              </w:rPr>
              <w:t xml:space="preserve">; </w:t>
            </w:r>
            <w:proofErr w:type="spellStart"/>
            <w:r w:rsidRPr="000B724A">
              <w:rPr>
                <w:rFonts w:ascii="Times New Roman" w:hAnsi="Times New Roman"/>
                <w:color w:val="000000"/>
                <w:shd w:val="clear" w:color="auto" w:fill="FFFFFF"/>
                <w:lang w:eastAsia="ru-RU"/>
              </w:rPr>
              <w:t>евровинты</w:t>
            </w:r>
            <w:proofErr w:type="spellEnd"/>
            <w:r w:rsidRPr="000B724A">
              <w:rPr>
                <w:rFonts w:ascii="Times New Roman" w:hAnsi="Times New Roman"/>
                <w:color w:val="000000"/>
                <w:shd w:val="clear" w:color="auto" w:fill="FFFFFF"/>
                <w:lang w:eastAsia="ru-RU"/>
              </w:rPr>
              <w:t xml:space="preserve"> 4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xml:space="preserve">; ключ для </w:t>
            </w:r>
            <w:proofErr w:type="spellStart"/>
            <w:r w:rsidRPr="000B724A">
              <w:rPr>
                <w:rFonts w:ascii="Times New Roman" w:hAnsi="Times New Roman"/>
                <w:color w:val="000000"/>
                <w:shd w:val="clear" w:color="auto" w:fill="FFFFFF"/>
                <w:lang w:eastAsia="ru-RU"/>
              </w:rPr>
              <w:t>евровинтов</w:t>
            </w:r>
            <w:proofErr w:type="spellEnd"/>
            <w:r w:rsidRPr="000B724A">
              <w:rPr>
                <w:rFonts w:ascii="Times New Roman" w:hAnsi="Times New Roman"/>
                <w:color w:val="000000"/>
                <w:shd w:val="clear" w:color="auto" w:fill="FFFFFF"/>
                <w:lang w:eastAsia="ru-RU"/>
              </w:rPr>
              <w:t>; упаковка; качалка</w:t>
            </w:r>
          </w:p>
          <w:p w:rsid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60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31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3</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lang w:val="en-US"/>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58</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0B724A">
            <w:pPr>
              <w:pStyle w:val="afff7"/>
              <w:rPr>
                <w:rFonts w:ascii="Times New Roman" w:hAnsi="Times New Roman"/>
                <w:color w:val="000000"/>
              </w:rPr>
            </w:pPr>
            <w:r w:rsidRPr="000B724A">
              <w:rPr>
                <w:rFonts w:ascii="Times New Roman" w:hAnsi="Times New Roman"/>
                <w:color w:val="000000"/>
              </w:rPr>
              <w:t>Тактильные таблички</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3D1747" w:rsidRDefault="003D1747" w:rsidP="003D1747">
            <w:pPr>
              <w:pStyle w:val="afff7"/>
              <w:rPr>
                <w:rFonts w:ascii="Times New Roman" w:hAnsi="Times New Roman"/>
                <w:shd w:val="clear" w:color="auto" w:fill="FFFFFF"/>
                <w:lang w:eastAsia="ru-RU"/>
              </w:rPr>
            </w:pPr>
            <w:r w:rsidRPr="003D1747">
              <w:rPr>
                <w:rFonts w:ascii="Times New Roman" w:hAnsi="Times New Roman"/>
                <w:shd w:val="clear" w:color="auto" w:fill="FFFFFF"/>
                <w:lang w:eastAsia="ru-RU"/>
              </w:rPr>
              <w:t>Размер 100*300*3 мм</w:t>
            </w:r>
          </w:p>
          <w:p w:rsidR="003D1747" w:rsidRPr="003D1747" w:rsidRDefault="003D1747" w:rsidP="003D1747">
            <w:pPr>
              <w:pStyle w:val="afff7"/>
              <w:rPr>
                <w:rFonts w:ascii="Times New Roman" w:hAnsi="Times New Roman"/>
                <w:shd w:val="clear" w:color="auto" w:fill="FFFFFF"/>
                <w:lang w:eastAsia="ru-RU"/>
              </w:rPr>
            </w:pPr>
            <w:r>
              <w:rPr>
                <w:rFonts w:ascii="Times New Roman" w:hAnsi="Times New Roman"/>
                <w:shd w:val="clear" w:color="auto" w:fill="FFFFFF"/>
                <w:lang w:eastAsia="ru-RU"/>
              </w:rPr>
              <w:t>Черный текст на желтом фоне.</w:t>
            </w:r>
          </w:p>
          <w:p w:rsidR="003D1747" w:rsidRPr="003D1747" w:rsidRDefault="003D1747" w:rsidP="003D1747">
            <w:pPr>
              <w:pStyle w:val="afff7"/>
              <w:rPr>
                <w:rFonts w:ascii="Times New Roman" w:hAnsi="Times New Roman"/>
                <w:shd w:val="clear" w:color="auto" w:fill="FFFFFF"/>
                <w:lang w:eastAsia="ru-RU"/>
              </w:rPr>
            </w:pPr>
            <w:r w:rsidRPr="003D1747">
              <w:rPr>
                <w:rFonts w:ascii="Times New Roman" w:hAnsi="Times New Roman"/>
                <w:shd w:val="clear" w:color="auto" w:fill="FFFFFF"/>
                <w:lang w:eastAsia="ru-RU"/>
              </w:rPr>
              <w:t>Текст на русском языке и шрифтом Брайля на русском языке</w:t>
            </w:r>
          </w:p>
          <w:p w:rsidR="003D1747" w:rsidRPr="003D1747" w:rsidRDefault="003D1747" w:rsidP="003D1747">
            <w:pPr>
              <w:pStyle w:val="afff7"/>
              <w:rPr>
                <w:rFonts w:ascii="Times New Roman" w:hAnsi="Times New Roman"/>
                <w:shd w:val="clear" w:color="auto" w:fill="FFFFFF"/>
                <w:lang w:eastAsia="ru-RU"/>
              </w:rPr>
            </w:pPr>
            <w:r w:rsidRPr="003D1747">
              <w:rPr>
                <w:rFonts w:ascii="Times New Roman" w:hAnsi="Times New Roman"/>
                <w:shd w:val="clear" w:color="auto" w:fill="FFFFFF"/>
                <w:lang w:eastAsia="ru-RU"/>
              </w:rPr>
              <w:t>Текст таблички 1 :Туалет</w:t>
            </w:r>
          </w:p>
          <w:p w:rsidR="003D1747" w:rsidRPr="003D1747" w:rsidRDefault="003D1747" w:rsidP="003D1747">
            <w:pPr>
              <w:pStyle w:val="afff7"/>
              <w:rPr>
                <w:rFonts w:ascii="Times New Roman" w:hAnsi="Times New Roman"/>
                <w:shd w:val="clear" w:color="auto" w:fill="FFFFFF"/>
                <w:lang w:eastAsia="ru-RU"/>
              </w:rPr>
            </w:pPr>
            <w:r w:rsidRPr="003D1747">
              <w:rPr>
                <w:rFonts w:ascii="Times New Roman" w:hAnsi="Times New Roman"/>
                <w:shd w:val="clear" w:color="auto" w:fill="FFFFFF"/>
                <w:lang w:eastAsia="ru-RU"/>
              </w:rPr>
              <w:t>Текст таблички 2: Комната для кормления</w:t>
            </w:r>
          </w:p>
          <w:p w:rsidR="003D1747" w:rsidRPr="003D1747" w:rsidRDefault="003D1747" w:rsidP="003D1747">
            <w:pPr>
              <w:pStyle w:val="afff7"/>
              <w:rPr>
                <w:rFonts w:ascii="Times New Roman" w:hAnsi="Times New Roman"/>
                <w:shd w:val="clear" w:color="auto" w:fill="FFFFFF"/>
                <w:lang w:eastAsia="ru-RU"/>
              </w:rPr>
            </w:pPr>
            <w:r w:rsidRPr="003D1747">
              <w:rPr>
                <w:rFonts w:ascii="Times New Roman" w:hAnsi="Times New Roman"/>
                <w:shd w:val="clear" w:color="auto" w:fill="FFFFFF"/>
                <w:lang w:eastAsia="ru-RU"/>
              </w:rPr>
              <w:t>Текст таблички 3: Комната матери и ребенка</w:t>
            </w:r>
          </w:p>
          <w:p w:rsidR="003D1747" w:rsidRPr="003D1747" w:rsidRDefault="003D1747" w:rsidP="003D1747">
            <w:pPr>
              <w:pStyle w:val="afff7"/>
              <w:rPr>
                <w:rFonts w:ascii="Times New Roman" w:hAnsi="Times New Roman"/>
                <w:shd w:val="clear" w:color="auto" w:fill="FFFFFF"/>
                <w:lang w:eastAsia="ru-RU"/>
              </w:rPr>
            </w:pPr>
            <w:r w:rsidRPr="003D1747">
              <w:rPr>
                <w:rFonts w:ascii="Times New Roman" w:hAnsi="Times New Roman"/>
                <w:shd w:val="clear" w:color="auto" w:fill="FFFFFF"/>
                <w:lang w:eastAsia="ru-RU"/>
              </w:rPr>
              <w:t>Текст таблички 4: Вход</w:t>
            </w:r>
          </w:p>
          <w:p w:rsidR="003D1747" w:rsidRPr="003D1747" w:rsidRDefault="003D1747" w:rsidP="003D1747">
            <w:pPr>
              <w:pStyle w:val="afff7"/>
              <w:rPr>
                <w:rFonts w:ascii="Times New Roman" w:hAnsi="Times New Roman"/>
                <w:shd w:val="clear" w:color="auto" w:fill="FFFFFF"/>
                <w:lang w:eastAsia="ru-RU"/>
              </w:rPr>
            </w:pPr>
            <w:r w:rsidRPr="003D1747">
              <w:rPr>
                <w:rFonts w:ascii="Times New Roman" w:hAnsi="Times New Roman"/>
                <w:shd w:val="clear" w:color="auto" w:fill="FFFFFF"/>
                <w:lang w:eastAsia="ru-RU"/>
              </w:rPr>
              <w:t>Текст таблички 5: Группа кратковременного пребывания детей</w:t>
            </w:r>
          </w:p>
          <w:p w:rsidR="000B724A" w:rsidRPr="000B724A" w:rsidRDefault="003D1747" w:rsidP="003D1747">
            <w:pPr>
              <w:pStyle w:val="afff7"/>
              <w:rPr>
                <w:rFonts w:ascii="Times New Roman" w:hAnsi="Times New Roman"/>
                <w:shd w:val="clear" w:color="auto" w:fill="FFFFFF"/>
                <w:lang w:val="en-US" w:eastAsia="ru-RU"/>
              </w:rPr>
            </w:pPr>
            <w:r w:rsidRPr="003D1747">
              <w:rPr>
                <w:rFonts w:ascii="Times New Roman" w:hAnsi="Times New Roman"/>
                <w:shd w:val="clear" w:color="auto" w:fill="FFFFFF"/>
                <w:lang w:eastAsia="ru-RU"/>
              </w:rPr>
              <w:t>Текст таблички 6: Выход</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lang w:val="en-US"/>
              </w:rPr>
            </w:pPr>
            <w:r w:rsidRPr="000B724A">
              <w:rPr>
                <w:rFonts w:ascii="Times New Roman" w:hAnsi="Times New Roman"/>
                <w:sz w:val="20"/>
                <w:szCs w:val="20"/>
                <w:lang w:val="en-US"/>
              </w:rPr>
              <w:t>6</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t>59</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0B724A">
            <w:pPr>
              <w:pStyle w:val="afff7"/>
              <w:rPr>
                <w:rFonts w:ascii="Times New Roman" w:hAnsi="Times New Roman"/>
                <w:color w:val="000000"/>
                <w:lang w:val="en-US"/>
              </w:rPr>
            </w:pPr>
            <w:r w:rsidRPr="000B724A">
              <w:rPr>
                <w:rFonts w:ascii="Times New Roman" w:hAnsi="Times New Roman"/>
                <w:color w:val="000000"/>
              </w:rPr>
              <w:t>Планшет для рисования</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w:t>
            </w:r>
            <w:proofErr w:type="spellStart"/>
            <w:r w:rsidRPr="000B724A">
              <w:rPr>
                <w:rFonts w:ascii="Times New Roman" w:hAnsi="Times New Roman"/>
                <w:color w:val="000000"/>
                <w:shd w:val="clear" w:color="auto" w:fill="FFFFFF"/>
                <w:lang w:eastAsia="ru-RU"/>
              </w:rPr>
              <w:t>стилус</w:t>
            </w:r>
            <w:proofErr w:type="spellEnd"/>
            <w:r w:rsidRPr="000B724A">
              <w:rPr>
                <w:rFonts w:ascii="Times New Roman" w:hAnsi="Times New Roman"/>
                <w:color w:val="000000"/>
                <w:shd w:val="clear" w:color="auto" w:fill="FFFFFF"/>
                <w:lang w:eastAsia="ru-RU"/>
              </w:rPr>
              <w:t xml:space="preserve">; батарейка; </w:t>
            </w:r>
            <w:proofErr w:type="spellStart"/>
            <w:r w:rsidRPr="000B724A">
              <w:rPr>
                <w:rFonts w:ascii="Times New Roman" w:hAnsi="Times New Roman"/>
                <w:color w:val="000000"/>
                <w:shd w:val="clear" w:color="auto" w:fill="FFFFFF"/>
                <w:lang w:eastAsia="ru-RU"/>
              </w:rPr>
              <w:t>рисовалка</w:t>
            </w:r>
            <w:proofErr w:type="spellEnd"/>
            <w:r w:rsidRPr="000B724A">
              <w:rPr>
                <w:rFonts w:ascii="Times New Roman" w:hAnsi="Times New Roman"/>
                <w:color w:val="000000"/>
                <w:shd w:val="clear" w:color="auto" w:fill="FFFFFF"/>
                <w:lang w:eastAsia="ru-RU"/>
              </w:rPr>
              <w:t>; планшет для рисования</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Диагональ экрана: 16 дюймов</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34.5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23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lang w:val="en-US"/>
              </w:rPr>
            </w:pPr>
            <w:r w:rsidRPr="000B724A">
              <w:rPr>
                <w:rFonts w:ascii="Times New Roman" w:hAnsi="Times New Roman"/>
                <w:sz w:val="20"/>
                <w:szCs w:val="20"/>
                <w:lang w:val="en-US"/>
              </w:rPr>
              <w:t>5</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0B724A" w:rsidTr="00775979">
        <w:trPr>
          <w:gridBefore w:val="1"/>
          <w:wBefore w:w="108" w:type="dxa"/>
          <w:trHeight w:val="1391"/>
        </w:trPr>
        <w:tc>
          <w:tcPr>
            <w:tcW w:w="426" w:type="dxa"/>
            <w:tcBorders>
              <w:top w:val="single" w:sz="4" w:space="0" w:color="000000"/>
              <w:left w:val="single" w:sz="4" w:space="0" w:color="000000"/>
              <w:bottom w:val="single" w:sz="4" w:space="0" w:color="000000"/>
            </w:tcBorders>
            <w:shd w:val="clear" w:color="auto" w:fill="FFFFFF"/>
          </w:tcPr>
          <w:p w:rsidR="000B724A" w:rsidRPr="00E8270B" w:rsidRDefault="000B724A" w:rsidP="005F3FCB">
            <w:pPr>
              <w:pStyle w:val="afff7"/>
              <w:ind w:right="-108"/>
              <w:rPr>
                <w:rFonts w:ascii="Times New Roman" w:hAnsi="Times New Roman"/>
              </w:rPr>
            </w:pPr>
            <w:r w:rsidRPr="00E8270B">
              <w:rPr>
                <w:rFonts w:ascii="Times New Roman" w:hAnsi="Times New Roman"/>
              </w:rPr>
              <w:lastRenderedPageBreak/>
              <w:t>60</w:t>
            </w:r>
          </w:p>
        </w:tc>
        <w:tc>
          <w:tcPr>
            <w:tcW w:w="2409" w:type="dxa"/>
            <w:tcBorders>
              <w:top w:val="single" w:sz="4" w:space="0" w:color="000000"/>
              <w:left w:val="single" w:sz="4" w:space="0" w:color="000000"/>
              <w:bottom w:val="single" w:sz="4" w:space="0" w:color="000000"/>
            </w:tcBorders>
            <w:shd w:val="clear" w:color="auto" w:fill="FFFFFF"/>
          </w:tcPr>
          <w:p w:rsidR="000B724A" w:rsidRPr="000B724A" w:rsidRDefault="000B724A" w:rsidP="00F10C30">
            <w:pPr>
              <w:pStyle w:val="afff7"/>
              <w:rPr>
                <w:rFonts w:ascii="Times New Roman" w:hAnsi="Times New Roman"/>
                <w:color w:val="000000"/>
              </w:rPr>
            </w:pPr>
            <w:r w:rsidRPr="000B724A">
              <w:rPr>
                <w:rFonts w:ascii="Times New Roman" w:hAnsi="Times New Roman"/>
                <w:color w:val="000000"/>
              </w:rPr>
              <w:t>Развивающая логопедическая игрушка ручка Тигренок Рыки</w:t>
            </w:r>
          </w:p>
        </w:tc>
        <w:tc>
          <w:tcPr>
            <w:tcW w:w="6096" w:type="dxa"/>
            <w:gridSpan w:val="2"/>
            <w:tcBorders>
              <w:top w:val="single" w:sz="4" w:space="0" w:color="000000"/>
              <w:left w:val="single" w:sz="4" w:space="0" w:color="000000"/>
              <w:bottom w:val="single" w:sz="4" w:space="0" w:color="000000"/>
            </w:tcBorders>
            <w:shd w:val="clear" w:color="auto" w:fill="FFFFFF"/>
            <w:vAlign w:val="center"/>
          </w:tcPr>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Цвет: оранжевый</w:t>
            </w:r>
          </w:p>
          <w:p w:rsid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Материал игрушки: силикон; </w:t>
            </w:r>
            <w:proofErr w:type="spellStart"/>
            <w:r w:rsidRPr="000B724A">
              <w:rPr>
                <w:rFonts w:ascii="Times New Roman" w:hAnsi="Times New Roman"/>
                <w:color w:val="000000"/>
                <w:shd w:val="clear" w:color="auto" w:fill="FFFFFF"/>
                <w:lang w:eastAsia="ru-RU"/>
              </w:rPr>
              <w:t>гипоаллергенный</w:t>
            </w:r>
            <w:proofErr w:type="spellEnd"/>
            <w:r w:rsidRPr="000B724A">
              <w:rPr>
                <w:rFonts w:ascii="Times New Roman" w:hAnsi="Times New Roman"/>
                <w:color w:val="000000"/>
                <w:shd w:val="clear" w:color="auto" w:fill="FFFFFF"/>
                <w:lang w:eastAsia="ru-RU"/>
              </w:rPr>
              <w:t xml:space="preserve">; </w:t>
            </w:r>
            <w:proofErr w:type="spellStart"/>
            <w:r w:rsidRPr="000B724A">
              <w:rPr>
                <w:rFonts w:ascii="Times New Roman" w:hAnsi="Times New Roman"/>
                <w:color w:val="000000"/>
                <w:shd w:val="clear" w:color="auto" w:fill="FFFFFF"/>
                <w:lang w:eastAsia="ru-RU"/>
              </w:rPr>
              <w:t>АБС-пластик</w:t>
            </w:r>
            <w:proofErr w:type="spell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 xml:space="preserve">Комплектация: Инструкция - 1 </w:t>
            </w:r>
            <w:proofErr w:type="spellStart"/>
            <w:proofErr w:type="gramStart"/>
            <w:r w:rsidRPr="000B724A">
              <w:rPr>
                <w:rFonts w:ascii="Times New Roman" w:hAnsi="Times New Roman"/>
                <w:color w:val="000000"/>
                <w:shd w:val="clear" w:color="auto" w:fill="FFFFFF"/>
                <w:lang w:eastAsia="ru-RU"/>
              </w:rPr>
              <w:t>шт</w:t>
            </w:r>
            <w:proofErr w:type="spellEnd"/>
            <w:proofErr w:type="gramEnd"/>
            <w:r w:rsidRPr="000B724A">
              <w:rPr>
                <w:rFonts w:ascii="Times New Roman" w:hAnsi="Times New Roman"/>
                <w:color w:val="000000"/>
                <w:shd w:val="clear" w:color="auto" w:fill="FFFFFF"/>
                <w:lang w:eastAsia="ru-RU"/>
              </w:rPr>
              <w:t xml:space="preserve">; Подставка - 1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xml:space="preserve">; Игрушка - 1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xml:space="preserve">; Набор </w:t>
            </w:r>
            <w:proofErr w:type="spellStart"/>
            <w:r w:rsidRPr="000B724A">
              <w:rPr>
                <w:rFonts w:ascii="Times New Roman" w:hAnsi="Times New Roman"/>
                <w:color w:val="000000"/>
                <w:shd w:val="clear" w:color="auto" w:fill="FFFFFF"/>
                <w:lang w:eastAsia="ru-RU"/>
              </w:rPr>
              <w:t>стикеров</w:t>
            </w:r>
            <w:proofErr w:type="spellEnd"/>
            <w:r w:rsidRPr="000B724A">
              <w:rPr>
                <w:rFonts w:ascii="Times New Roman" w:hAnsi="Times New Roman"/>
                <w:color w:val="000000"/>
                <w:shd w:val="clear" w:color="auto" w:fill="FFFFFF"/>
                <w:lang w:eastAsia="ru-RU"/>
              </w:rPr>
              <w:t xml:space="preserve"> - 1 </w:t>
            </w:r>
            <w:proofErr w:type="spellStart"/>
            <w:r w:rsidRPr="000B724A">
              <w:rPr>
                <w:rFonts w:ascii="Times New Roman" w:hAnsi="Times New Roman"/>
                <w:color w:val="000000"/>
                <w:shd w:val="clear" w:color="auto" w:fill="FFFFFF"/>
                <w:lang w:eastAsia="ru-RU"/>
              </w:rPr>
              <w:t>шт</w:t>
            </w:r>
            <w:proofErr w:type="spellEnd"/>
            <w:r w:rsidRPr="000B724A">
              <w:rPr>
                <w:rFonts w:ascii="Times New Roman" w:hAnsi="Times New Roman"/>
                <w:color w:val="000000"/>
                <w:shd w:val="clear" w:color="auto" w:fill="FFFFFF"/>
                <w:lang w:eastAsia="ru-RU"/>
              </w:rPr>
              <w:t>; Зарядный кабель</w:t>
            </w:r>
            <w:r w:rsidR="00F10C30">
              <w:rPr>
                <w:rFonts w:ascii="Times New Roman" w:hAnsi="Times New Roman"/>
                <w:color w:val="000000"/>
                <w:shd w:val="clear" w:color="auto" w:fill="FFFFFF"/>
                <w:lang w:eastAsia="ru-RU"/>
              </w:rPr>
              <w:t xml:space="preserve"> - </w:t>
            </w:r>
            <w:r w:rsidRPr="000B724A">
              <w:rPr>
                <w:rFonts w:ascii="Times New Roman" w:hAnsi="Times New Roman"/>
                <w:color w:val="000000"/>
                <w:shd w:val="clear" w:color="auto" w:fill="FFFFFF"/>
                <w:lang w:eastAsia="ru-RU"/>
              </w:rPr>
              <w:t xml:space="preserve">1 </w:t>
            </w:r>
            <w:proofErr w:type="spellStart"/>
            <w:r w:rsidRPr="000B724A">
              <w:rPr>
                <w:rFonts w:ascii="Times New Roman" w:hAnsi="Times New Roman"/>
                <w:color w:val="000000"/>
                <w:shd w:val="clear" w:color="auto" w:fill="FFFFFF"/>
                <w:lang w:eastAsia="ru-RU"/>
              </w:rPr>
              <w:t>шт</w:t>
            </w:r>
            <w:proofErr w:type="spellEnd"/>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Габариты</w:t>
            </w:r>
            <w:r>
              <w:rPr>
                <w:rFonts w:ascii="Times New Roman" w:hAnsi="Times New Roman"/>
                <w:color w:val="000000"/>
                <w:shd w:val="clear" w:color="auto" w:fill="FFFFFF"/>
                <w:lang w:eastAsia="ru-RU"/>
              </w:rPr>
              <w:t>:</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Высота предмета: 16.1 см</w:t>
            </w:r>
          </w:p>
          <w:p w:rsidR="000B724A" w:rsidRPr="000B724A" w:rsidRDefault="000B724A" w:rsidP="000B724A">
            <w:pPr>
              <w:pStyle w:val="afff7"/>
              <w:rPr>
                <w:rFonts w:ascii="Times New Roman" w:hAnsi="Times New Roman"/>
                <w:color w:val="000000"/>
                <w:shd w:val="clear" w:color="auto" w:fill="FFFFFF"/>
                <w:lang w:eastAsia="ru-RU"/>
              </w:rPr>
            </w:pPr>
            <w:r w:rsidRPr="000B724A">
              <w:rPr>
                <w:rFonts w:ascii="Times New Roman" w:hAnsi="Times New Roman"/>
                <w:color w:val="000000"/>
                <w:shd w:val="clear" w:color="auto" w:fill="FFFFFF"/>
                <w:lang w:eastAsia="ru-RU"/>
              </w:rPr>
              <w:t>Ширина предмета: 4.3 см</w:t>
            </w:r>
          </w:p>
        </w:tc>
        <w:tc>
          <w:tcPr>
            <w:tcW w:w="850" w:type="dxa"/>
            <w:tcBorders>
              <w:top w:val="single" w:sz="4" w:space="0" w:color="000000"/>
              <w:left w:val="single" w:sz="4" w:space="0" w:color="000000"/>
              <w:bottom w:val="single" w:sz="4" w:space="0" w:color="000000"/>
            </w:tcBorders>
            <w:shd w:val="clear" w:color="auto" w:fill="FFFFFF"/>
          </w:tcPr>
          <w:p w:rsidR="000B724A" w:rsidRPr="000B724A" w:rsidRDefault="000B724A" w:rsidP="009748A6">
            <w:pPr>
              <w:jc w:val="center"/>
              <w:rPr>
                <w:rFonts w:ascii="Times New Roman" w:hAnsi="Times New Roman"/>
                <w:sz w:val="20"/>
                <w:szCs w:val="20"/>
              </w:rPr>
            </w:pPr>
            <w:r w:rsidRPr="000B724A">
              <w:rPr>
                <w:rFonts w:ascii="Times New Roman" w:hAnsi="Times New Roman"/>
                <w:sz w:val="20"/>
                <w:szCs w:val="20"/>
              </w:rPr>
              <w:t>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tcPr>
          <w:p w:rsidR="000B724A" w:rsidRPr="000B724A" w:rsidRDefault="000B724A" w:rsidP="009748A6">
            <w:pPr>
              <w:jc w:val="center"/>
              <w:rPr>
                <w:rFonts w:ascii="Times New Roman" w:hAnsi="Times New Roman"/>
                <w:sz w:val="20"/>
                <w:szCs w:val="20"/>
              </w:rPr>
            </w:pPr>
            <w:proofErr w:type="spellStart"/>
            <w:proofErr w:type="gramStart"/>
            <w:r w:rsidRPr="000B724A">
              <w:rPr>
                <w:rFonts w:ascii="Times New Roman" w:hAnsi="Times New Roman"/>
                <w:sz w:val="20"/>
                <w:szCs w:val="20"/>
              </w:rPr>
              <w:t>шт</w:t>
            </w:r>
            <w:proofErr w:type="spellEnd"/>
            <w:proofErr w:type="gramEnd"/>
          </w:p>
        </w:tc>
      </w:tr>
      <w:tr w:rsidR="00775979" w:rsidRPr="005661D8" w:rsidTr="00775979">
        <w:tblPrEx>
          <w:tblLook w:val="0000"/>
        </w:tblPrEx>
        <w:trPr>
          <w:gridAfter w:val="1"/>
          <w:wAfter w:w="28" w:type="dxa"/>
          <w:trHeight w:val="981"/>
        </w:trPr>
        <w:tc>
          <w:tcPr>
            <w:tcW w:w="5211" w:type="dxa"/>
            <w:gridSpan w:val="4"/>
          </w:tcPr>
          <w:p w:rsidR="00703C29" w:rsidRDefault="00703C29" w:rsidP="00775979">
            <w:pPr>
              <w:keepNext/>
              <w:keepLines/>
              <w:tabs>
                <w:tab w:val="left" w:pos="10632"/>
                <w:tab w:val="left" w:pos="11057"/>
              </w:tabs>
              <w:spacing w:after="0" w:line="240" w:lineRule="auto"/>
              <w:rPr>
                <w:rFonts w:ascii="Times New Roman" w:hAnsi="Times New Roman"/>
                <w:b/>
              </w:rPr>
            </w:pPr>
          </w:p>
          <w:p w:rsidR="00775979" w:rsidRPr="005661D8" w:rsidRDefault="00775979" w:rsidP="00775979">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775979" w:rsidRPr="005661D8" w:rsidRDefault="00775979" w:rsidP="00775979">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775979" w:rsidRPr="005661D8" w:rsidRDefault="00775979" w:rsidP="00775979">
            <w:pPr>
              <w:keepNext/>
              <w:keepLines/>
              <w:autoSpaceDE w:val="0"/>
              <w:autoSpaceDN w:val="0"/>
              <w:adjustRightInd w:val="0"/>
              <w:spacing w:after="0" w:line="240" w:lineRule="auto"/>
              <w:jc w:val="both"/>
              <w:outlineLvl w:val="0"/>
              <w:rPr>
                <w:rFonts w:ascii="Times New Roman" w:hAnsi="Times New Roman"/>
              </w:rPr>
            </w:pPr>
          </w:p>
          <w:p w:rsidR="00775979" w:rsidRPr="005661D8" w:rsidRDefault="00775979" w:rsidP="00775979">
            <w:pPr>
              <w:keepNext/>
              <w:keepLines/>
              <w:spacing w:after="0" w:line="240" w:lineRule="auto"/>
              <w:rPr>
                <w:rFonts w:ascii="Times New Roman" w:hAnsi="Times New Roman"/>
              </w:rPr>
            </w:pPr>
          </w:p>
          <w:p w:rsidR="00775979" w:rsidRPr="005661D8" w:rsidRDefault="00775979" w:rsidP="00775979">
            <w:pPr>
              <w:keepNext/>
              <w:keepLines/>
              <w:spacing w:after="0" w:line="240" w:lineRule="auto"/>
              <w:rPr>
                <w:rFonts w:ascii="Times New Roman" w:hAnsi="Times New Roman"/>
              </w:rPr>
            </w:pPr>
            <w:r w:rsidRPr="005661D8">
              <w:rPr>
                <w:rFonts w:ascii="Times New Roman" w:hAnsi="Times New Roman"/>
              </w:rPr>
              <w:t>__________________ / А.В.Корнев /</w:t>
            </w:r>
          </w:p>
          <w:p w:rsidR="00775979" w:rsidRPr="005661D8" w:rsidRDefault="00775979" w:rsidP="00775979">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gridSpan w:val="3"/>
            <w:shd w:val="clear" w:color="auto" w:fill="auto"/>
          </w:tcPr>
          <w:p w:rsidR="00703C29" w:rsidRDefault="00703C29" w:rsidP="00775979">
            <w:pPr>
              <w:keepNext/>
              <w:keepLines/>
              <w:autoSpaceDE w:val="0"/>
              <w:autoSpaceDN w:val="0"/>
              <w:adjustRightInd w:val="0"/>
              <w:spacing w:after="0" w:line="240" w:lineRule="auto"/>
              <w:jc w:val="both"/>
              <w:outlineLvl w:val="0"/>
              <w:rPr>
                <w:rFonts w:ascii="Times New Roman" w:hAnsi="Times New Roman"/>
                <w:b/>
              </w:rPr>
            </w:pPr>
          </w:p>
          <w:p w:rsidR="00775979" w:rsidRPr="005661D8" w:rsidRDefault="00775979" w:rsidP="00775979">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p>
          <w:p w:rsidR="00775979" w:rsidRDefault="00775979" w:rsidP="00775979">
            <w:pPr>
              <w:keepNext/>
              <w:keepLines/>
              <w:spacing w:after="0" w:line="240" w:lineRule="auto"/>
              <w:rPr>
                <w:rFonts w:ascii="Times New Roman" w:hAnsi="Times New Roman"/>
              </w:rPr>
            </w:pPr>
          </w:p>
          <w:p w:rsidR="00775979" w:rsidRPr="005661D8" w:rsidRDefault="00775979" w:rsidP="00775979">
            <w:pPr>
              <w:keepNext/>
              <w:keepLines/>
              <w:spacing w:after="0" w:line="240" w:lineRule="auto"/>
              <w:rPr>
                <w:rFonts w:ascii="Times New Roman" w:hAnsi="Times New Roman"/>
              </w:rPr>
            </w:pPr>
          </w:p>
          <w:p w:rsidR="00775979" w:rsidRPr="005661D8" w:rsidRDefault="00775979" w:rsidP="00775979">
            <w:pPr>
              <w:keepNext/>
              <w:keepLines/>
              <w:spacing w:after="0" w:line="240" w:lineRule="auto"/>
              <w:rPr>
                <w:rFonts w:ascii="Times New Roman" w:hAnsi="Times New Roman"/>
                <w:sz w:val="16"/>
              </w:rPr>
            </w:pPr>
          </w:p>
          <w:p w:rsidR="00775979" w:rsidRPr="005661D8" w:rsidRDefault="00775979" w:rsidP="00775979">
            <w:pPr>
              <w:keepNext/>
              <w:keepLines/>
              <w:spacing w:after="0" w:line="240" w:lineRule="auto"/>
              <w:rPr>
                <w:rFonts w:ascii="Times New Roman" w:hAnsi="Times New Roman"/>
              </w:rPr>
            </w:pPr>
            <w:r w:rsidRPr="005661D8">
              <w:rPr>
                <w:rFonts w:ascii="Times New Roman" w:hAnsi="Times New Roman"/>
              </w:rPr>
              <w:t>__________________ /_____________- /</w:t>
            </w:r>
          </w:p>
          <w:p w:rsidR="00775979" w:rsidRPr="005661D8" w:rsidRDefault="00775979" w:rsidP="00775979">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9748A6" w:rsidRPr="009748A6" w:rsidRDefault="009748A6">
      <w:pPr>
        <w:pStyle w:val="ConsPlusNormal"/>
        <w:keepNext/>
        <w:keepLines/>
        <w:widowControl/>
        <w:ind w:right="-142"/>
        <w:outlineLvl w:val="1"/>
        <w:rPr>
          <w:rFonts w:ascii="Times New Roman" w:hAnsi="Times New Roman"/>
          <w:szCs w:val="22"/>
        </w:rPr>
      </w:pPr>
    </w:p>
    <w:sectPr w:rsidR="009748A6" w:rsidRPr="009748A6" w:rsidSect="0018368E">
      <w:headerReference w:type="even" r:id="rId11"/>
      <w:headerReference w:type="default" r:id="rId12"/>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B0E" w:rsidRDefault="00A71B0E" w:rsidP="00801CB4">
      <w:pPr>
        <w:spacing w:after="0" w:line="240" w:lineRule="auto"/>
      </w:pPr>
      <w:r>
        <w:separator/>
      </w:r>
    </w:p>
  </w:endnote>
  <w:endnote w:type="continuationSeparator" w:id="1">
    <w:p w:rsidR="00A71B0E" w:rsidRDefault="00A71B0E"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B0E" w:rsidRDefault="00A71B0E" w:rsidP="00801CB4">
      <w:pPr>
        <w:spacing w:after="0" w:line="240" w:lineRule="auto"/>
      </w:pPr>
      <w:r>
        <w:separator/>
      </w:r>
    </w:p>
  </w:footnote>
  <w:footnote w:type="continuationSeparator" w:id="1">
    <w:p w:rsidR="00A71B0E" w:rsidRDefault="00A71B0E"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200" w:rsidRDefault="00A50621" w:rsidP="000E4934">
    <w:pPr>
      <w:pStyle w:val="a9"/>
      <w:framePr w:wrap="auto" w:vAnchor="text" w:hAnchor="margin" w:xAlign="center" w:y="1"/>
      <w:rPr>
        <w:rStyle w:val="aff"/>
      </w:rPr>
    </w:pPr>
    <w:r>
      <w:rPr>
        <w:rStyle w:val="aff"/>
      </w:rPr>
      <w:fldChar w:fldCharType="begin"/>
    </w:r>
    <w:r w:rsidR="00FD7200">
      <w:rPr>
        <w:rStyle w:val="aff"/>
      </w:rPr>
      <w:instrText xml:space="preserve">PAGE  </w:instrText>
    </w:r>
    <w:r>
      <w:rPr>
        <w:rStyle w:val="aff"/>
      </w:rPr>
      <w:fldChar w:fldCharType="end"/>
    </w:r>
  </w:p>
  <w:p w:rsidR="00FD7200" w:rsidRDefault="00FD7200"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200" w:rsidRPr="00AF5C77" w:rsidRDefault="00FD7200"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26B93A32"/>
    <w:multiLevelType w:val="multilevel"/>
    <w:tmpl w:val="BDE0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6">
    <w:nsid w:val="6C9C5BEE"/>
    <w:multiLevelType w:val="multilevel"/>
    <w:tmpl w:val="00000003"/>
    <w:lvl w:ilvl="0">
      <w:start w:val="1"/>
      <w:numFmt w:val="decimal"/>
      <w:lvlRestart w:val="0"/>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num w:numId="1">
    <w:abstractNumId w:val="4"/>
  </w:num>
  <w:num w:numId="2">
    <w:abstractNumId w:val="5"/>
  </w:num>
  <w:num w:numId="3">
    <w:abstractNumId w:val="7"/>
  </w:num>
  <w:num w:numId="4">
    <w:abstractNumId w:val="0"/>
  </w:num>
  <w:num w:numId="5">
    <w:abstractNumId w:val="6"/>
  </w:num>
  <w:num w:numId="6">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0B2"/>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811"/>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A7C88"/>
    <w:rsid w:val="000B0866"/>
    <w:rsid w:val="000B1284"/>
    <w:rsid w:val="000B132A"/>
    <w:rsid w:val="000B14A4"/>
    <w:rsid w:val="000B1A35"/>
    <w:rsid w:val="000B2114"/>
    <w:rsid w:val="000B36D3"/>
    <w:rsid w:val="000B3E39"/>
    <w:rsid w:val="000B3F55"/>
    <w:rsid w:val="000B4BE2"/>
    <w:rsid w:val="000B5D37"/>
    <w:rsid w:val="000B66E8"/>
    <w:rsid w:val="000B6AAC"/>
    <w:rsid w:val="000B724A"/>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8E3"/>
    <w:rsid w:val="001A6F28"/>
    <w:rsid w:val="001B0255"/>
    <w:rsid w:val="001B0A35"/>
    <w:rsid w:val="001B1060"/>
    <w:rsid w:val="001B109E"/>
    <w:rsid w:val="001B16A0"/>
    <w:rsid w:val="001B1C11"/>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4E4"/>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097F"/>
    <w:rsid w:val="00222383"/>
    <w:rsid w:val="002236E2"/>
    <w:rsid w:val="00224809"/>
    <w:rsid w:val="00225259"/>
    <w:rsid w:val="00225F10"/>
    <w:rsid w:val="002267D1"/>
    <w:rsid w:val="0022695F"/>
    <w:rsid w:val="00226A77"/>
    <w:rsid w:val="00226AB8"/>
    <w:rsid w:val="0022711D"/>
    <w:rsid w:val="00227608"/>
    <w:rsid w:val="00227D1B"/>
    <w:rsid w:val="00231447"/>
    <w:rsid w:val="0023154F"/>
    <w:rsid w:val="002318A0"/>
    <w:rsid w:val="0023222B"/>
    <w:rsid w:val="00232EFB"/>
    <w:rsid w:val="00234245"/>
    <w:rsid w:val="00234564"/>
    <w:rsid w:val="0023491E"/>
    <w:rsid w:val="00234EDD"/>
    <w:rsid w:val="00234FE5"/>
    <w:rsid w:val="0023543E"/>
    <w:rsid w:val="0023561D"/>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6C01"/>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5B5F"/>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2C7"/>
    <w:rsid w:val="003172D8"/>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070A"/>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55"/>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1747"/>
    <w:rsid w:val="003D250A"/>
    <w:rsid w:val="003D4185"/>
    <w:rsid w:val="003D50E0"/>
    <w:rsid w:val="003D536E"/>
    <w:rsid w:val="003D586A"/>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D4D"/>
    <w:rsid w:val="00403E38"/>
    <w:rsid w:val="00403FCC"/>
    <w:rsid w:val="00404853"/>
    <w:rsid w:val="004055DC"/>
    <w:rsid w:val="00405F90"/>
    <w:rsid w:val="0040752C"/>
    <w:rsid w:val="00407CC3"/>
    <w:rsid w:val="00407CCB"/>
    <w:rsid w:val="00410469"/>
    <w:rsid w:val="00410B55"/>
    <w:rsid w:val="00410C1E"/>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0785"/>
    <w:rsid w:val="004410C2"/>
    <w:rsid w:val="004422A7"/>
    <w:rsid w:val="00442770"/>
    <w:rsid w:val="0044383F"/>
    <w:rsid w:val="00443D12"/>
    <w:rsid w:val="0044497A"/>
    <w:rsid w:val="0044520F"/>
    <w:rsid w:val="0044567F"/>
    <w:rsid w:val="00445B1A"/>
    <w:rsid w:val="004464AE"/>
    <w:rsid w:val="00446B19"/>
    <w:rsid w:val="00446CFA"/>
    <w:rsid w:val="00447903"/>
    <w:rsid w:val="00447C13"/>
    <w:rsid w:val="00450453"/>
    <w:rsid w:val="00450A68"/>
    <w:rsid w:val="004517D4"/>
    <w:rsid w:val="004524D0"/>
    <w:rsid w:val="0045310E"/>
    <w:rsid w:val="004532C0"/>
    <w:rsid w:val="004538D5"/>
    <w:rsid w:val="004539F7"/>
    <w:rsid w:val="00453A78"/>
    <w:rsid w:val="004556CD"/>
    <w:rsid w:val="00455887"/>
    <w:rsid w:val="004567CD"/>
    <w:rsid w:val="0045765A"/>
    <w:rsid w:val="00457ED2"/>
    <w:rsid w:val="00460DEF"/>
    <w:rsid w:val="00460E31"/>
    <w:rsid w:val="004614B9"/>
    <w:rsid w:val="00461C8D"/>
    <w:rsid w:val="00463E01"/>
    <w:rsid w:val="0046511D"/>
    <w:rsid w:val="00465F36"/>
    <w:rsid w:val="00466792"/>
    <w:rsid w:val="00466B93"/>
    <w:rsid w:val="00466CC5"/>
    <w:rsid w:val="00466E0B"/>
    <w:rsid w:val="0046764F"/>
    <w:rsid w:val="00471547"/>
    <w:rsid w:val="0047179F"/>
    <w:rsid w:val="00471A09"/>
    <w:rsid w:val="00471B4F"/>
    <w:rsid w:val="00471B8B"/>
    <w:rsid w:val="0047218C"/>
    <w:rsid w:val="00472543"/>
    <w:rsid w:val="004727FA"/>
    <w:rsid w:val="00472EC9"/>
    <w:rsid w:val="00473E4F"/>
    <w:rsid w:val="00473F4A"/>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685"/>
    <w:rsid w:val="004C269C"/>
    <w:rsid w:val="004C3674"/>
    <w:rsid w:val="004C39AA"/>
    <w:rsid w:val="004C3EC7"/>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19B"/>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12F"/>
    <w:rsid w:val="00550369"/>
    <w:rsid w:val="00550921"/>
    <w:rsid w:val="00552763"/>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6AB0"/>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0456"/>
    <w:rsid w:val="00591181"/>
    <w:rsid w:val="005913B1"/>
    <w:rsid w:val="00591533"/>
    <w:rsid w:val="00591B1D"/>
    <w:rsid w:val="00591E88"/>
    <w:rsid w:val="005934D3"/>
    <w:rsid w:val="0059379D"/>
    <w:rsid w:val="00594149"/>
    <w:rsid w:val="00594E50"/>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3FCB"/>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0AE"/>
    <w:rsid w:val="00626938"/>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6F23"/>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66BA"/>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041"/>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3A55"/>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3C29"/>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0D32"/>
    <w:rsid w:val="00721F8D"/>
    <w:rsid w:val="007224EE"/>
    <w:rsid w:val="00722F4C"/>
    <w:rsid w:val="0072348D"/>
    <w:rsid w:val="0072349A"/>
    <w:rsid w:val="007245D3"/>
    <w:rsid w:val="007245D8"/>
    <w:rsid w:val="00725D83"/>
    <w:rsid w:val="00725E06"/>
    <w:rsid w:val="00725F31"/>
    <w:rsid w:val="00725F60"/>
    <w:rsid w:val="007260AD"/>
    <w:rsid w:val="007277EC"/>
    <w:rsid w:val="007279B6"/>
    <w:rsid w:val="007303CF"/>
    <w:rsid w:val="007305EE"/>
    <w:rsid w:val="00730B59"/>
    <w:rsid w:val="0073105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89E"/>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67169"/>
    <w:rsid w:val="007702A3"/>
    <w:rsid w:val="0077313C"/>
    <w:rsid w:val="0077336F"/>
    <w:rsid w:val="007752E9"/>
    <w:rsid w:val="0077597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132"/>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D7F3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385A"/>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666B6"/>
    <w:rsid w:val="00871126"/>
    <w:rsid w:val="0087143A"/>
    <w:rsid w:val="00871A54"/>
    <w:rsid w:val="008729F8"/>
    <w:rsid w:val="00873010"/>
    <w:rsid w:val="0087348C"/>
    <w:rsid w:val="008737F0"/>
    <w:rsid w:val="0087455E"/>
    <w:rsid w:val="00874621"/>
    <w:rsid w:val="00875462"/>
    <w:rsid w:val="00876265"/>
    <w:rsid w:val="008774B6"/>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1987"/>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4ED2"/>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3B0"/>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8A6"/>
    <w:rsid w:val="00974AC4"/>
    <w:rsid w:val="009751BC"/>
    <w:rsid w:val="00975374"/>
    <w:rsid w:val="00975727"/>
    <w:rsid w:val="0097654B"/>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C9"/>
    <w:rsid w:val="009B38DD"/>
    <w:rsid w:val="009B3CAC"/>
    <w:rsid w:val="009B5DF4"/>
    <w:rsid w:val="009B63D0"/>
    <w:rsid w:val="009B7DEA"/>
    <w:rsid w:val="009C03EA"/>
    <w:rsid w:val="009C0A7C"/>
    <w:rsid w:val="009C1AE6"/>
    <w:rsid w:val="009C2270"/>
    <w:rsid w:val="009C27FD"/>
    <w:rsid w:val="009C3300"/>
    <w:rsid w:val="009C3E43"/>
    <w:rsid w:val="009C45D1"/>
    <w:rsid w:val="009C58FB"/>
    <w:rsid w:val="009C5EFF"/>
    <w:rsid w:val="009C6639"/>
    <w:rsid w:val="009C76F4"/>
    <w:rsid w:val="009C7F3C"/>
    <w:rsid w:val="009D01C3"/>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621"/>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006"/>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1B0E"/>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8A"/>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10D"/>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D2"/>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5E33"/>
    <w:rsid w:val="00B0620E"/>
    <w:rsid w:val="00B06D1B"/>
    <w:rsid w:val="00B06E69"/>
    <w:rsid w:val="00B07507"/>
    <w:rsid w:val="00B11404"/>
    <w:rsid w:val="00B115AA"/>
    <w:rsid w:val="00B12876"/>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D80"/>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144"/>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5F6E"/>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B3E"/>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0CE5"/>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4F6E"/>
    <w:rsid w:val="00C851E6"/>
    <w:rsid w:val="00C856B4"/>
    <w:rsid w:val="00C85AEA"/>
    <w:rsid w:val="00C861CC"/>
    <w:rsid w:val="00C86250"/>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2F2"/>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4A0"/>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0A6"/>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2D01"/>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6A5"/>
    <w:rsid w:val="00D70CD3"/>
    <w:rsid w:val="00D71076"/>
    <w:rsid w:val="00D714D4"/>
    <w:rsid w:val="00D71B85"/>
    <w:rsid w:val="00D71C5A"/>
    <w:rsid w:val="00D71E60"/>
    <w:rsid w:val="00D7225A"/>
    <w:rsid w:val="00D723E8"/>
    <w:rsid w:val="00D7249D"/>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307"/>
    <w:rsid w:val="00DA17A5"/>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4F57"/>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70B"/>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299"/>
    <w:rsid w:val="00ED085A"/>
    <w:rsid w:val="00ED0BBE"/>
    <w:rsid w:val="00ED1812"/>
    <w:rsid w:val="00ED29E5"/>
    <w:rsid w:val="00ED3883"/>
    <w:rsid w:val="00ED460D"/>
    <w:rsid w:val="00ED4A9F"/>
    <w:rsid w:val="00ED4DEF"/>
    <w:rsid w:val="00ED5385"/>
    <w:rsid w:val="00ED57CD"/>
    <w:rsid w:val="00ED6AE1"/>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0C30"/>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4E61"/>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0C8"/>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900"/>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D7200"/>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b/>
      <w:sz w:val="24"/>
    </w:rPr>
  </w:style>
  <w:style w:type="paragraph" w:styleId="2">
    <w:name w:val="List Number 2"/>
    <w:basedOn w:val="a"/>
    <w:semiHidden/>
    <w:rsid w:val="00505777"/>
    <w:pPr>
      <w:numPr>
        <w:numId w:val="1"/>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2"/>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 w:type="paragraph" w:styleId="afff7">
    <w:name w:val="No Spacing"/>
    <w:uiPriority w:val="1"/>
    <w:qFormat/>
    <w:rsid w:val="00A8418A"/>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13484594">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72110760">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kachenkoik@ystu.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AB14BA-03C7-4A15-83CF-4026C3707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6140</Words>
  <Characters>39683</Characters>
  <Application>Microsoft Office Word</Application>
  <DocSecurity>0</DocSecurity>
  <Lines>330</Lines>
  <Paragraphs>91</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45732</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3</cp:revision>
  <cp:lastPrinted>2026-08-13T06:49:00Z</cp:lastPrinted>
  <dcterms:created xsi:type="dcterms:W3CDTF">2026-08-19T11:13:00Z</dcterms:created>
  <dcterms:modified xsi:type="dcterms:W3CDTF">2026-08-19T11:43:00Z</dcterms:modified>
</cp:coreProperties>
</file>