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184CD" w14:textId="1B39D107" w:rsidR="00D6597D" w:rsidRPr="00D6597D" w:rsidRDefault="00C93EE5" w:rsidP="00D6597D">
      <w:pPr>
        <w:widowControl w:val="0"/>
        <w:tabs>
          <w:tab w:val="left" w:pos="6690"/>
        </w:tabs>
        <w:autoSpaceDE w:val="0"/>
        <w:autoSpaceDN w:val="0"/>
        <w:adjustRightInd w:val="0"/>
        <w:ind w:left="0" w:right="0" w:firstLine="720"/>
        <w:rPr>
          <w:b/>
        </w:rPr>
      </w:pPr>
      <w:r>
        <w:rPr>
          <w:b/>
        </w:rPr>
        <w:t xml:space="preserve"> </w:t>
      </w:r>
      <w:r w:rsidR="00D6597D" w:rsidRPr="00D6597D">
        <w:rPr>
          <w:b/>
        </w:rPr>
        <w:t>Объявление о закупочной сессии №______________________________</w:t>
      </w:r>
    </w:p>
    <w:p w14:paraId="3230900E"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5ABF1585"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C132BED"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688D779"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07CABA24"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FA983FA"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53906E7" w14:textId="77777777" w:rsidR="00D6597D" w:rsidRPr="00D6597D" w:rsidRDefault="00D6597D" w:rsidP="0020587E">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20587E">
              <w:rPr>
                <w:i/>
                <w:sz w:val="20"/>
                <w:szCs w:val="20"/>
              </w:rPr>
              <w:t>6</w:t>
            </w:r>
            <w:r w:rsidR="007969EB">
              <w:rPr>
                <w:i/>
                <w:sz w:val="20"/>
                <w:szCs w:val="20"/>
              </w:rPr>
              <w:t xml:space="preserve"> г.</w:t>
            </w:r>
          </w:p>
        </w:tc>
      </w:tr>
      <w:tr w:rsidR="00D6597D" w:rsidRPr="00D6597D" w14:paraId="069D3F8C"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53B1FA"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0DF6E75" w14:textId="77777777" w:rsidR="00D6597D" w:rsidRPr="00D6597D" w:rsidRDefault="00D6597D" w:rsidP="00945B7B">
            <w:pPr>
              <w:widowControl w:val="0"/>
              <w:tabs>
                <w:tab w:val="left" w:pos="6690"/>
              </w:tabs>
              <w:autoSpaceDE w:val="0"/>
              <w:autoSpaceDN w:val="0"/>
              <w:adjustRightInd w:val="0"/>
              <w:spacing w:before="60" w:after="60"/>
              <w:ind w:left="0" w:right="0"/>
              <w:rPr>
                <w:i/>
                <w:sz w:val="20"/>
                <w:szCs w:val="20"/>
              </w:rPr>
            </w:pPr>
            <w:r>
              <w:rPr>
                <w:i/>
                <w:sz w:val="20"/>
                <w:szCs w:val="20"/>
              </w:rPr>
              <w:t>2</w:t>
            </w:r>
            <w:r w:rsidR="0020587E">
              <w:rPr>
                <w:i/>
                <w:sz w:val="20"/>
                <w:szCs w:val="20"/>
              </w:rPr>
              <w:t>4</w:t>
            </w:r>
            <w:r w:rsidRPr="00D6597D">
              <w:rPr>
                <w:i/>
                <w:sz w:val="20"/>
                <w:szCs w:val="20"/>
              </w:rPr>
              <w:t xml:space="preserve"> часа</w:t>
            </w:r>
          </w:p>
        </w:tc>
      </w:tr>
      <w:tr w:rsidR="00D6597D" w:rsidRPr="00D6597D" w14:paraId="11210235"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99B847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E34F829" w14:textId="77777777" w:rsidR="00D6597D" w:rsidRPr="00D6597D" w:rsidRDefault="00E4281E" w:rsidP="003D3AAF">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3D3AAF">
              <w:rPr>
                <w:i/>
                <w:sz w:val="20"/>
                <w:szCs w:val="20"/>
              </w:rPr>
              <w:t>5</w:t>
            </w:r>
            <w:r w:rsidR="00B80A41">
              <w:rPr>
                <w:i/>
                <w:sz w:val="20"/>
                <w:szCs w:val="20"/>
              </w:rPr>
              <w:t xml:space="preserve"> рабочих дней</w:t>
            </w:r>
            <w:r w:rsidR="00D6597D" w:rsidRPr="00D6597D">
              <w:rPr>
                <w:i/>
                <w:sz w:val="20"/>
                <w:szCs w:val="20"/>
              </w:rPr>
              <w:t xml:space="preserve"> с даты Итогового протокола</w:t>
            </w:r>
          </w:p>
        </w:tc>
      </w:tr>
      <w:tr w:rsidR="00D6597D" w:rsidRPr="009D6BC8" w14:paraId="0ADBB5B8" w14:textId="77777777" w:rsidTr="001F2C94">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5E5F6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17EDC71" w14:textId="5CF44CE4" w:rsidR="00D96347" w:rsidRPr="0041686D" w:rsidRDefault="0070043C" w:rsidP="000B355B">
            <w:pPr>
              <w:widowControl w:val="0"/>
              <w:spacing w:before="60" w:after="60"/>
              <w:ind w:left="0" w:right="0"/>
              <w:rPr>
                <w:sz w:val="20"/>
                <w:szCs w:val="20"/>
              </w:rPr>
            </w:pPr>
            <w:r w:rsidRPr="0070043C">
              <w:rPr>
                <w:sz w:val="20"/>
                <w:szCs w:val="20"/>
              </w:rPr>
              <w:t xml:space="preserve">Поставка </w:t>
            </w:r>
            <w:r w:rsidR="00C93EE5" w:rsidRPr="00C93EE5">
              <w:rPr>
                <w:sz w:val="20"/>
                <w:szCs w:val="20"/>
              </w:rPr>
              <w:t>камертона медицинского</w:t>
            </w:r>
          </w:p>
        </w:tc>
      </w:tr>
      <w:tr w:rsidR="00BC1234" w:rsidRPr="00D6597D" w14:paraId="1DFD5649" w14:textId="77777777" w:rsidTr="001F2C94">
        <w:trPr>
          <w:trHeight w:val="197"/>
          <w:jc w:val="center"/>
        </w:trPr>
        <w:tc>
          <w:tcPr>
            <w:tcW w:w="2190" w:type="pct"/>
            <w:tcBorders>
              <w:top w:val="single" w:sz="4" w:space="0" w:color="auto"/>
              <w:left w:val="single" w:sz="4" w:space="0" w:color="auto"/>
              <w:bottom w:val="single" w:sz="4" w:space="0" w:color="auto"/>
              <w:right w:val="single" w:sz="4" w:space="0" w:color="auto"/>
            </w:tcBorders>
            <w:vAlign w:val="center"/>
          </w:tcPr>
          <w:p w14:paraId="29D6FF14"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380474B0" w14:textId="6794FC85" w:rsidR="00BC1234" w:rsidRPr="00C93EE5" w:rsidRDefault="00C93EE5" w:rsidP="000B355B">
            <w:pPr>
              <w:widowControl w:val="0"/>
              <w:autoSpaceDE w:val="0"/>
              <w:autoSpaceDN w:val="0"/>
              <w:adjustRightInd w:val="0"/>
              <w:ind w:left="0" w:right="0"/>
              <w:rPr>
                <w:rFonts w:cs="Times New Roman CYR"/>
                <w:b/>
                <w:bCs/>
                <w:iCs/>
                <w:sz w:val="20"/>
                <w:szCs w:val="20"/>
              </w:rPr>
            </w:pPr>
            <w:r w:rsidRPr="00C93EE5">
              <w:rPr>
                <w:rFonts w:cs="Times New Roman CYR"/>
                <w:b/>
                <w:bCs/>
                <w:iCs/>
                <w:sz w:val="20"/>
                <w:szCs w:val="20"/>
              </w:rPr>
              <w:t>13 806 (тринадцать тысяч восемьсот шесть) рублей 00 копеек</w:t>
            </w:r>
          </w:p>
        </w:tc>
      </w:tr>
      <w:tr w:rsidR="002460E5" w:rsidRPr="00D6597D" w14:paraId="32993436" w14:textId="77777777" w:rsidTr="001F2C94">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1AE3F9E6"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36F6BC0E" w14:textId="1390A274" w:rsidR="002460E5" w:rsidRDefault="00EB70E8" w:rsidP="005B5A38">
            <w:pPr>
              <w:widowControl w:val="0"/>
              <w:tabs>
                <w:tab w:val="left" w:pos="6690"/>
              </w:tabs>
              <w:autoSpaceDE w:val="0"/>
              <w:autoSpaceDN w:val="0"/>
              <w:adjustRightInd w:val="0"/>
              <w:spacing w:before="60" w:after="60"/>
              <w:ind w:left="0"/>
              <w:rPr>
                <w:i/>
                <w:sz w:val="20"/>
                <w:szCs w:val="20"/>
              </w:rPr>
            </w:pPr>
            <w:r w:rsidRPr="00EB70E8">
              <w:rPr>
                <w:i/>
                <w:sz w:val="20"/>
                <w:szCs w:val="20"/>
              </w:rPr>
              <w:t>32009054240690059244</w:t>
            </w:r>
            <w:r w:rsidR="00F95DD7">
              <w:rPr>
                <w:i/>
                <w:sz w:val="20"/>
                <w:szCs w:val="20"/>
              </w:rPr>
              <w:t>,</w:t>
            </w:r>
            <w:r w:rsidR="007965E8">
              <w:rPr>
                <w:i/>
                <w:sz w:val="20"/>
                <w:szCs w:val="20"/>
              </w:rPr>
              <w:t xml:space="preserve"> </w:t>
            </w:r>
            <w:r w:rsidR="0070043C">
              <w:rPr>
                <w:i/>
                <w:sz w:val="20"/>
                <w:szCs w:val="20"/>
              </w:rPr>
              <w:t>310</w:t>
            </w:r>
            <w:r w:rsidR="00A552D9">
              <w:rPr>
                <w:i/>
                <w:sz w:val="20"/>
                <w:szCs w:val="20"/>
              </w:rPr>
              <w:t xml:space="preserve"> (УОМСО)</w:t>
            </w:r>
          </w:p>
        </w:tc>
      </w:tr>
      <w:tr w:rsidR="00D6597D" w:rsidRPr="00D6597D" w14:paraId="7009BB6B"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74CE44"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2E19C79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E0AD13C" w14:textId="1ECB37FE" w:rsidR="00D6597D" w:rsidRPr="00D6597D" w:rsidRDefault="007A1D89" w:rsidP="00884A26">
            <w:pPr>
              <w:widowControl w:val="0"/>
              <w:tabs>
                <w:tab w:val="left" w:pos="6690"/>
              </w:tabs>
              <w:autoSpaceDE w:val="0"/>
              <w:autoSpaceDN w:val="0"/>
              <w:adjustRightInd w:val="0"/>
              <w:spacing w:before="60" w:after="60"/>
              <w:ind w:left="0" w:right="0"/>
              <w:rPr>
                <w:i/>
                <w:sz w:val="20"/>
                <w:szCs w:val="20"/>
              </w:rPr>
            </w:pPr>
            <w:r>
              <w:rPr>
                <w:i/>
                <w:sz w:val="20"/>
                <w:szCs w:val="20"/>
              </w:rPr>
              <w:t>1 шт.</w:t>
            </w:r>
          </w:p>
        </w:tc>
      </w:tr>
      <w:tr w:rsidR="00D6597D" w:rsidRPr="00D6597D" w14:paraId="48AEC1B7" w14:textId="77777777" w:rsidTr="001F2C94">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067E2C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746760"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141052, Московская область, </w:t>
            </w:r>
            <w:proofErr w:type="spellStart"/>
            <w:r w:rsidRPr="00D6597D">
              <w:rPr>
                <w:i/>
                <w:sz w:val="20"/>
                <w:szCs w:val="20"/>
              </w:rPr>
              <w:t>г.о</w:t>
            </w:r>
            <w:proofErr w:type="spellEnd"/>
            <w:r w:rsidRPr="00D6597D">
              <w:rPr>
                <w:i/>
                <w:sz w:val="20"/>
                <w:szCs w:val="20"/>
              </w:rPr>
              <w:t>. Мытищи, дер. Аксаково, ул. Парковая, вл.14, стр.2</w:t>
            </w:r>
          </w:p>
        </w:tc>
      </w:tr>
      <w:tr w:rsidR="00D6597D" w:rsidRPr="00D6597D" w14:paraId="59700477"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34A5C6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6C89E5D" w14:textId="24652DC7" w:rsidR="00D6597D" w:rsidRPr="00D6597D" w:rsidRDefault="00BB1B5F" w:rsidP="00064E69">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064E69">
              <w:rPr>
                <w:i/>
                <w:sz w:val="20"/>
                <w:szCs w:val="20"/>
              </w:rPr>
              <w:t>1</w:t>
            </w:r>
            <w:r w:rsidR="0041278B">
              <w:rPr>
                <w:i/>
                <w:sz w:val="20"/>
                <w:szCs w:val="20"/>
              </w:rPr>
              <w:t>0</w:t>
            </w:r>
            <w:r>
              <w:rPr>
                <w:i/>
                <w:sz w:val="20"/>
                <w:szCs w:val="20"/>
              </w:rPr>
              <w:t xml:space="preserve"> рабо</w:t>
            </w:r>
            <w:r w:rsidR="00CA642F">
              <w:rPr>
                <w:i/>
                <w:sz w:val="20"/>
                <w:szCs w:val="20"/>
              </w:rPr>
              <w:t>ч</w:t>
            </w:r>
            <w:r w:rsidR="00064E69">
              <w:rPr>
                <w:i/>
                <w:sz w:val="20"/>
                <w:szCs w:val="20"/>
              </w:rPr>
              <w:t>их</w:t>
            </w:r>
            <w:r>
              <w:rPr>
                <w:i/>
                <w:sz w:val="20"/>
                <w:szCs w:val="20"/>
              </w:rPr>
              <w:t xml:space="preserve"> дн</w:t>
            </w:r>
            <w:r w:rsidR="00064E69">
              <w:rPr>
                <w:i/>
                <w:sz w:val="20"/>
                <w:szCs w:val="20"/>
              </w:rPr>
              <w:t>ей</w:t>
            </w:r>
            <w:r>
              <w:rPr>
                <w:i/>
                <w:sz w:val="20"/>
                <w:szCs w:val="20"/>
              </w:rPr>
              <w:t xml:space="preserve"> с</w:t>
            </w:r>
            <w:r w:rsidR="00EB70E8" w:rsidRPr="00EB70E8">
              <w:rPr>
                <w:i/>
                <w:sz w:val="20"/>
                <w:szCs w:val="20"/>
              </w:rPr>
              <w:t xml:space="preserve"> даты заключения Контракта</w:t>
            </w:r>
          </w:p>
        </w:tc>
      </w:tr>
      <w:tr w:rsidR="00904C4C" w:rsidRPr="00D6597D" w14:paraId="0FBEB4EF"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3968294A"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6C04D079"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5B9161D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22FFBC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5DB0206"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5DE955E7" w14:textId="0D874C4B"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r w:rsidR="00CF35D5" w:rsidRPr="00CF35D5">
              <w:rPr>
                <w:i/>
                <w:sz w:val="20"/>
                <w:szCs w:val="20"/>
                <w:lang w:eastAsia="en-US"/>
              </w:rPr>
              <w:t>.</w:t>
            </w:r>
          </w:p>
        </w:tc>
      </w:tr>
      <w:tr w:rsidR="00D6597D" w:rsidRPr="00D6597D" w14:paraId="7C5370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362AC7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8083F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1C170A31"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7FF5E7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AD80C38" w14:textId="77777777" w:rsidR="007C1C04" w:rsidRDefault="00CF2743" w:rsidP="00884A26">
            <w:pPr>
              <w:widowControl w:val="0"/>
              <w:tabs>
                <w:tab w:val="left" w:pos="6690"/>
              </w:tabs>
              <w:autoSpaceDE w:val="0"/>
              <w:autoSpaceDN w:val="0"/>
              <w:adjustRightInd w:val="0"/>
              <w:spacing w:before="60" w:after="60"/>
              <w:ind w:left="0" w:right="0"/>
              <w:rPr>
                <w:i/>
                <w:sz w:val="20"/>
                <w:szCs w:val="20"/>
              </w:rPr>
            </w:pPr>
            <w:proofErr w:type="spellStart"/>
            <w:r w:rsidRPr="00CF2743">
              <w:rPr>
                <w:i/>
                <w:sz w:val="20"/>
                <w:szCs w:val="20"/>
              </w:rPr>
              <w:t>Фитов</w:t>
            </w:r>
            <w:proofErr w:type="spellEnd"/>
            <w:r w:rsidRPr="00CF2743">
              <w:rPr>
                <w:i/>
                <w:sz w:val="20"/>
                <w:szCs w:val="20"/>
              </w:rPr>
              <w:t xml:space="preserve"> Александр Николаевич</w:t>
            </w:r>
          </w:p>
          <w:p w14:paraId="1D598608"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0E77918A" w14:textId="77777777" w:rsidR="00D6597D" w:rsidRPr="00D6597D" w:rsidRDefault="00D6597D" w:rsidP="00CA642F">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r w:rsidR="00CA642F" w:rsidRPr="00CA642F">
              <w:rPr>
                <w:i/>
                <w:sz w:val="20"/>
                <w:szCs w:val="20"/>
              </w:rPr>
              <w:t>omtsaksakovo@yandex.ru</w:t>
            </w:r>
          </w:p>
        </w:tc>
      </w:tr>
      <w:tr w:rsidR="00D6597D" w:rsidRPr="00D6597D" w14:paraId="7E07E8AE"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EEAFF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1E1C9CE"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1D7F3621"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0765D5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7E87FE5"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732011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4C63D6"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19EC608"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763DFF83"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03BDC9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38A9335"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741A5D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3804BB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E46599" w14:textId="3647EFB1" w:rsidR="00D6597D" w:rsidRPr="00D6597D" w:rsidRDefault="00D6597D" w:rsidP="006F7ECB">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7913B5">
              <w:rPr>
                <w:i/>
                <w:sz w:val="20"/>
                <w:szCs w:val="20"/>
              </w:rPr>
              <w:t xml:space="preserve"> </w:t>
            </w:r>
            <w:r w:rsidR="006F7ECB">
              <w:rPr>
                <w:i/>
                <w:sz w:val="20"/>
                <w:szCs w:val="20"/>
              </w:rPr>
              <w:t>10</w:t>
            </w:r>
            <w:r w:rsidRPr="00D6597D">
              <w:rPr>
                <w:i/>
                <w:sz w:val="20"/>
                <w:szCs w:val="20"/>
              </w:rPr>
              <w:t xml:space="preserve"> стр.</w:t>
            </w:r>
            <w:r w:rsidR="00981BE8">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3271681C"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E29FAD3" w14:textId="77777777" w:rsidR="00B1538E" w:rsidRDefault="003413EC" w:rsidP="00D6597D">
      <w:pPr>
        <w:widowControl w:val="0"/>
        <w:autoSpaceDE w:val="0"/>
        <w:autoSpaceDN w:val="0"/>
        <w:adjustRightInd w:val="0"/>
        <w:ind w:left="0" w:right="0" w:firstLine="720"/>
        <w:jc w:val="right"/>
        <w:outlineLvl w:val="1"/>
        <w:rPr>
          <w:rFonts w:eastAsia="Calibri"/>
          <w:b/>
          <w:color w:val="000000"/>
          <w:lang w:eastAsia="en-US"/>
        </w:rPr>
      </w:pPr>
      <w:r>
        <w:rPr>
          <w:rFonts w:eastAsia="Calibri"/>
          <w:b/>
          <w:color w:val="000000"/>
          <w:lang w:eastAsia="en-US"/>
        </w:rPr>
        <w:br w:type="page"/>
      </w:r>
    </w:p>
    <w:p w14:paraId="0A6469FF" w14:textId="77777777" w:rsidR="00B1538E" w:rsidRDefault="00B1538E" w:rsidP="00D6597D">
      <w:pPr>
        <w:widowControl w:val="0"/>
        <w:autoSpaceDE w:val="0"/>
        <w:autoSpaceDN w:val="0"/>
        <w:adjustRightInd w:val="0"/>
        <w:ind w:left="0" w:right="0" w:firstLine="720"/>
        <w:jc w:val="right"/>
        <w:outlineLvl w:val="1"/>
        <w:rPr>
          <w:rFonts w:eastAsia="Calibri"/>
          <w:b/>
          <w:color w:val="000000"/>
          <w:lang w:eastAsia="en-US"/>
        </w:rPr>
      </w:pPr>
    </w:p>
    <w:p w14:paraId="43B3DBA7" w14:textId="0B8863AC" w:rsidR="00D6597D" w:rsidRPr="00D6597D" w:rsidRDefault="00D6597D"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Приложение № 1 к Объявлению о закупочной сессии</w:t>
      </w:r>
    </w:p>
    <w:p w14:paraId="6ED76B13" w14:textId="279C4566" w:rsidR="00D6597D" w:rsidRPr="00D6597D" w:rsidRDefault="00D6597D" w:rsidP="00581D23">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от _____________ № _________________________</w:t>
      </w:r>
    </w:p>
    <w:p w14:paraId="5933AC5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E6769F0"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057D7FB"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55059013"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51750537"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1155E06E"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268FA07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0B100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1671C0F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505A6D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w:t>
      </w:r>
      <w:proofErr w:type="spellStart"/>
      <w:r w:rsidRPr="00D6597D">
        <w:rPr>
          <w:rFonts w:ascii="Times New Roman CYR" w:hAnsi="Times New Roman CYR" w:cs="Times New Roman CYR"/>
          <w:bCs/>
          <w:color w:val="000000"/>
          <w:sz w:val="22"/>
          <w:szCs w:val="22"/>
        </w:rPr>
        <w:t>неприостановление</w:t>
      </w:r>
      <w:proofErr w:type="spellEnd"/>
      <w:r w:rsidRPr="00D6597D">
        <w:rPr>
          <w:rFonts w:ascii="Times New Roman CYR" w:hAnsi="Times New Roman CYR" w:cs="Times New Roman CYR"/>
          <w:bCs/>
          <w:color w:val="000000"/>
          <w:sz w:val="22"/>
          <w:szCs w:val="22"/>
        </w:rPr>
        <w:t xml:space="preserve">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64DD71E5"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E675375"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CF96D3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07E0D72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7AA3E0B"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1B0E27"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DFAC60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 xml:space="preserve">б) руководителем, единоличным исполнительным органом, членом коллегиального </w:t>
      </w:r>
      <w:r w:rsidRPr="00D6597D">
        <w:rPr>
          <w:rFonts w:ascii="Times New Roman CYR" w:hAnsi="Times New Roman CYR" w:cs="Times New Roman CYR"/>
          <w:sz w:val="22"/>
          <w:szCs w:val="22"/>
        </w:rPr>
        <w:lastRenderedPageBreak/>
        <w:t>исполнительного органа, учредителем, членом коллегиального органа унитарной организации, являющейся участником закупки;</w:t>
      </w:r>
    </w:p>
    <w:p w14:paraId="788D09C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5BC4F4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43A8E7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4577669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10A8352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200CFCA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2D447AF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72D29D9"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5AAB2972"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Pr="00D6597D">
        <w:rPr>
          <w:rFonts w:ascii="Times New Roman CYR" w:hAnsi="Times New Roman CYR" w:cs="Times New Roman CYR"/>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7361DC6B" w14:textId="77777777" w:rsidR="00D6597D" w:rsidRDefault="00D6597D" w:rsidP="00D6597D">
      <w:pPr>
        <w:rPr>
          <w:b/>
          <w:bCs/>
          <w:color w:val="FF0000"/>
          <w:sz w:val="22"/>
          <w:szCs w:val="22"/>
        </w:rPr>
      </w:pPr>
    </w:p>
    <w:p w14:paraId="0C51E531" w14:textId="77777777" w:rsidR="00D6597D" w:rsidRDefault="00D6597D" w:rsidP="00796BC5">
      <w:pPr>
        <w:jc w:val="right"/>
        <w:rPr>
          <w:b/>
          <w:bCs/>
          <w:color w:val="FF0000"/>
          <w:sz w:val="22"/>
          <w:szCs w:val="22"/>
        </w:rPr>
      </w:pPr>
    </w:p>
    <w:p w14:paraId="3CD24711" w14:textId="77777777" w:rsidR="00D6597D" w:rsidRDefault="00D6597D" w:rsidP="00796BC5">
      <w:pPr>
        <w:jc w:val="right"/>
        <w:rPr>
          <w:b/>
          <w:bCs/>
          <w:color w:val="FF0000"/>
          <w:sz w:val="22"/>
          <w:szCs w:val="22"/>
        </w:rPr>
      </w:pPr>
    </w:p>
    <w:p w14:paraId="69FD2ED7" w14:textId="77777777" w:rsidR="00D6597D" w:rsidRDefault="00D6597D" w:rsidP="00796BC5">
      <w:pPr>
        <w:jc w:val="right"/>
        <w:rPr>
          <w:b/>
          <w:bCs/>
          <w:color w:val="FF0000"/>
          <w:sz w:val="22"/>
          <w:szCs w:val="22"/>
        </w:rPr>
      </w:pPr>
    </w:p>
    <w:p w14:paraId="30FADBE0" w14:textId="77777777" w:rsidR="00D6597D" w:rsidRDefault="00D6597D" w:rsidP="00796BC5">
      <w:pPr>
        <w:jc w:val="right"/>
        <w:rPr>
          <w:b/>
          <w:bCs/>
          <w:color w:val="FF0000"/>
          <w:sz w:val="22"/>
          <w:szCs w:val="22"/>
        </w:rPr>
      </w:pPr>
    </w:p>
    <w:p w14:paraId="22D1FE30" w14:textId="77777777" w:rsidR="00D6597D" w:rsidRDefault="00D6597D" w:rsidP="00796BC5">
      <w:pPr>
        <w:jc w:val="right"/>
        <w:rPr>
          <w:b/>
          <w:bCs/>
          <w:color w:val="FF0000"/>
          <w:sz w:val="22"/>
          <w:szCs w:val="22"/>
        </w:rPr>
      </w:pPr>
    </w:p>
    <w:p w14:paraId="6D113ACC" w14:textId="77777777" w:rsidR="00D6597D" w:rsidRDefault="00D6597D" w:rsidP="00796BC5">
      <w:pPr>
        <w:jc w:val="right"/>
        <w:rPr>
          <w:b/>
          <w:bCs/>
          <w:color w:val="FF0000"/>
          <w:sz w:val="22"/>
          <w:szCs w:val="22"/>
        </w:rPr>
      </w:pPr>
    </w:p>
    <w:p w14:paraId="49098943" w14:textId="77777777" w:rsidR="00D6597D" w:rsidRDefault="00D6597D" w:rsidP="00796BC5">
      <w:pPr>
        <w:jc w:val="right"/>
        <w:rPr>
          <w:b/>
          <w:bCs/>
          <w:color w:val="FF0000"/>
          <w:sz w:val="22"/>
          <w:szCs w:val="22"/>
        </w:rPr>
      </w:pPr>
    </w:p>
    <w:p w14:paraId="0DE3B193" w14:textId="77777777" w:rsidR="00D6597D" w:rsidRDefault="00D6597D" w:rsidP="00796BC5">
      <w:pPr>
        <w:jc w:val="right"/>
        <w:rPr>
          <w:b/>
          <w:bCs/>
          <w:color w:val="FF0000"/>
          <w:sz w:val="22"/>
          <w:szCs w:val="22"/>
        </w:rPr>
      </w:pPr>
    </w:p>
    <w:p w14:paraId="73200CE5" w14:textId="77777777" w:rsidR="00D6597D" w:rsidRDefault="00D6597D" w:rsidP="00796BC5">
      <w:pPr>
        <w:jc w:val="right"/>
        <w:rPr>
          <w:b/>
          <w:bCs/>
          <w:color w:val="FF0000"/>
          <w:sz w:val="22"/>
          <w:szCs w:val="22"/>
        </w:rPr>
      </w:pPr>
    </w:p>
    <w:p w14:paraId="2F9BABBF" w14:textId="77777777" w:rsidR="00D6597D" w:rsidRDefault="00D6597D" w:rsidP="00796BC5">
      <w:pPr>
        <w:jc w:val="right"/>
        <w:rPr>
          <w:b/>
          <w:bCs/>
          <w:color w:val="FF0000"/>
          <w:sz w:val="22"/>
          <w:szCs w:val="22"/>
        </w:rPr>
      </w:pPr>
    </w:p>
    <w:p w14:paraId="0218904A" w14:textId="77777777" w:rsidR="00D6597D" w:rsidRDefault="00D6597D" w:rsidP="00796BC5">
      <w:pPr>
        <w:jc w:val="right"/>
        <w:rPr>
          <w:b/>
          <w:bCs/>
          <w:color w:val="FF0000"/>
          <w:sz w:val="22"/>
          <w:szCs w:val="22"/>
        </w:rPr>
      </w:pPr>
    </w:p>
    <w:p w14:paraId="03640874" w14:textId="77777777" w:rsidR="00F74205" w:rsidRDefault="00F74205" w:rsidP="00796BC5">
      <w:pPr>
        <w:jc w:val="right"/>
        <w:rPr>
          <w:b/>
          <w:bCs/>
          <w:color w:val="FF0000"/>
          <w:sz w:val="22"/>
          <w:szCs w:val="22"/>
        </w:rPr>
      </w:pPr>
    </w:p>
    <w:p w14:paraId="2FA50C02" w14:textId="77777777" w:rsidR="00F74205" w:rsidRDefault="00F74205" w:rsidP="00796BC5">
      <w:pPr>
        <w:jc w:val="right"/>
        <w:rPr>
          <w:b/>
          <w:bCs/>
          <w:color w:val="FF0000"/>
          <w:sz w:val="22"/>
          <w:szCs w:val="22"/>
        </w:rPr>
      </w:pPr>
    </w:p>
    <w:p w14:paraId="69CA663B" w14:textId="77777777" w:rsidR="00F74205" w:rsidRDefault="00F74205" w:rsidP="00796BC5">
      <w:pPr>
        <w:jc w:val="right"/>
        <w:rPr>
          <w:b/>
          <w:bCs/>
          <w:color w:val="FF0000"/>
          <w:sz w:val="22"/>
          <w:szCs w:val="22"/>
        </w:rPr>
      </w:pPr>
    </w:p>
    <w:p w14:paraId="14C0DB43" w14:textId="77777777" w:rsidR="00F74205" w:rsidRDefault="00F74205" w:rsidP="00796BC5">
      <w:pPr>
        <w:jc w:val="right"/>
        <w:rPr>
          <w:b/>
          <w:bCs/>
          <w:color w:val="FF0000"/>
          <w:sz w:val="22"/>
          <w:szCs w:val="22"/>
        </w:rPr>
      </w:pPr>
    </w:p>
    <w:p w14:paraId="45A851D6" w14:textId="77777777" w:rsidR="00F74205" w:rsidRDefault="00F74205" w:rsidP="00796BC5">
      <w:pPr>
        <w:jc w:val="right"/>
        <w:rPr>
          <w:b/>
          <w:bCs/>
          <w:color w:val="FF0000"/>
          <w:sz w:val="22"/>
          <w:szCs w:val="22"/>
        </w:rPr>
      </w:pPr>
    </w:p>
    <w:p w14:paraId="655856EE" w14:textId="77777777" w:rsidR="00F74205" w:rsidRDefault="00F74205" w:rsidP="00796BC5">
      <w:pPr>
        <w:jc w:val="right"/>
        <w:rPr>
          <w:b/>
          <w:bCs/>
          <w:color w:val="FF0000"/>
          <w:sz w:val="22"/>
          <w:szCs w:val="22"/>
        </w:rPr>
      </w:pPr>
    </w:p>
    <w:p w14:paraId="090BE0A6" w14:textId="77777777" w:rsidR="00D6597D" w:rsidRDefault="00D6597D" w:rsidP="00796BC5">
      <w:pPr>
        <w:jc w:val="right"/>
        <w:rPr>
          <w:b/>
          <w:bCs/>
          <w:color w:val="FF0000"/>
          <w:sz w:val="22"/>
          <w:szCs w:val="22"/>
        </w:rPr>
      </w:pPr>
    </w:p>
    <w:p w14:paraId="27B60145" w14:textId="77777777" w:rsidR="00D6597D" w:rsidRDefault="00D6597D" w:rsidP="00796BC5">
      <w:pPr>
        <w:jc w:val="right"/>
        <w:rPr>
          <w:b/>
          <w:bCs/>
          <w:color w:val="FF0000"/>
          <w:sz w:val="22"/>
          <w:szCs w:val="22"/>
        </w:rPr>
      </w:pPr>
    </w:p>
    <w:p w14:paraId="0C5B7A0E" w14:textId="77777777" w:rsidR="00D6597D" w:rsidRDefault="00D6597D" w:rsidP="00796BC5">
      <w:pPr>
        <w:jc w:val="right"/>
        <w:rPr>
          <w:b/>
          <w:bCs/>
          <w:color w:val="FF0000"/>
          <w:sz w:val="22"/>
          <w:szCs w:val="22"/>
        </w:rPr>
      </w:pPr>
    </w:p>
    <w:p w14:paraId="2C66113A" w14:textId="77777777" w:rsidR="00DC5022" w:rsidRDefault="00DC5022" w:rsidP="00796BC5">
      <w:pPr>
        <w:jc w:val="right"/>
        <w:rPr>
          <w:b/>
          <w:bCs/>
          <w:color w:val="FF0000"/>
          <w:sz w:val="22"/>
          <w:szCs w:val="22"/>
        </w:rPr>
      </w:pPr>
    </w:p>
    <w:p w14:paraId="62AFA301" w14:textId="77777777" w:rsidR="00DC5022" w:rsidRDefault="00DC5022" w:rsidP="00796BC5">
      <w:pPr>
        <w:jc w:val="right"/>
        <w:rPr>
          <w:b/>
          <w:bCs/>
          <w:color w:val="FF0000"/>
          <w:sz w:val="22"/>
          <w:szCs w:val="22"/>
        </w:rPr>
      </w:pPr>
    </w:p>
    <w:p w14:paraId="579432B4" w14:textId="77777777" w:rsidR="00B1538E" w:rsidRDefault="00B1538E" w:rsidP="00796BC5">
      <w:pPr>
        <w:jc w:val="right"/>
        <w:rPr>
          <w:b/>
          <w:bCs/>
          <w:color w:val="FF0000"/>
          <w:sz w:val="22"/>
          <w:szCs w:val="22"/>
        </w:rPr>
      </w:pPr>
    </w:p>
    <w:p w14:paraId="6F688C54" w14:textId="1E3AC1C0" w:rsidR="00524DBD" w:rsidRDefault="00524DBD" w:rsidP="00796BC5">
      <w:pPr>
        <w:jc w:val="right"/>
        <w:rPr>
          <w:b/>
          <w:bCs/>
          <w:color w:val="FF0000"/>
          <w:sz w:val="22"/>
          <w:szCs w:val="22"/>
        </w:rPr>
      </w:pPr>
    </w:p>
    <w:p w14:paraId="4F2792C7" w14:textId="77777777" w:rsidR="00581D23" w:rsidRDefault="00581D23" w:rsidP="00796BC5">
      <w:pPr>
        <w:jc w:val="right"/>
        <w:rPr>
          <w:b/>
          <w:bCs/>
          <w:color w:val="FF0000"/>
          <w:sz w:val="22"/>
          <w:szCs w:val="22"/>
        </w:rPr>
      </w:pPr>
    </w:p>
    <w:p w14:paraId="5C328534" w14:textId="77777777" w:rsidR="00524DBD" w:rsidRDefault="00524DBD" w:rsidP="00796BC5">
      <w:pPr>
        <w:jc w:val="right"/>
        <w:rPr>
          <w:b/>
          <w:bCs/>
          <w:color w:val="FF0000"/>
          <w:sz w:val="22"/>
          <w:szCs w:val="22"/>
        </w:rPr>
      </w:pPr>
    </w:p>
    <w:p w14:paraId="705F9020" w14:textId="77777777" w:rsidR="00524DBD" w:rsidRDefault="00524DBD" w:rsidP="00796BC5">
      <w:pPr>
        <w:jc w:val="right"/>
        <w:rPr>
          <w:b/>
          <w:bCs/>
          <w:color w:val="FF0000"/>
          <w:sz w:val="22"/>
          <w:szCs w:val="22"/>
        </w:rPr>
      </w:pPr>
    </w:p>
    <w:p w14:paraId="49772FDE" w14:textId="77777777" w:rsidR="00524DBD" w:rsidRDefault="00524DBD" w:rsidP="00796BC5">
      <w:pPr>
        <w:jc w:val="right"/>
        <w:rPr>
          <w:b/>
          <w:bCs/>
          <w:color w:val="FF0000"/>
          <w:sz w:val="22"/>
          <w:szCs w:val="22"/>
        </w:rPr>
      </w:pPr>
    </w:p>
    <w:p w14:paraId="12914C82" w14:textId="77777777" w:rsidR="00AB2E94" w:rsidRDefault="00AB2E94" w:rsidP="00796BC5">
      <w:pPr>
        <w:jc w:val="right"/>
        <w:rPr>
          <w:b/>
          <w:bCs/>
          <w:color w:val="FF0000"/>
          <w:sz w:val="22"/>
          <w:szCs w:val="22"/>
        </w:rPr>
      </w:pPr>
    </w:p>
    <w:p w14:paraId="4B2A9E0F" w14:textId="77777777" w:rsidR="00AB2E94" w:rsidRDefault="00AB2E94" w:rsidP="00796BC5">
      <w:pPr>
        <w:jc w:val="right"/>
        <w:rPr>
          <w:b/>
          <w:bCs/>
          <w:color w:val="FF0000"/>
          <w:sz w:val="22"/>
          <w:szCs w:val="22"/>
        </w:rPr>
      </w:pPr>
    </w:p>
    <w:p w14:paraId="0D73E862" w14:textId="77777777" w:rsidR="00AB2E94" w:rsidRDefault="00AB2E94" w:rsidP="00796BC5">
      <w:pPr>
        <w:jc w:val="right"/>
        <w:rPr>
          <w:b/>
          <w:bCs/>
          <w:color w:val="FF0000"/>
          <w:sz w:val="22"/>
          <w:szCs w:val="22"/>
        </w:rPr>
      </w:pPr>
    </w:p>
    <w:p w14:paraId="49C2FE41" w14:textId="3CFE93AB" w:rsidR="00F4472D" w:rsidRPr="00581D23" w:rsidRDefault="00F4472D" w:rsidP="00796BC5">
      <w:pPr>
        <w:jc w:val="right"/>
        <w:rPr>
          <w:b/>
          <w:bCs/>
          <w:color w:val="FF0000"/>
          <w:sz w:val="22"/>
          <w:szCs w:val="22"/>
        </w:rPr>
      </w:pPr>
      <w:r w:rsidRPr="00581D23">
        <w:rPr>
          <w:b/>
          <w:bCs/>
          <w:color w:val="FF0000"/>
          <w:sz w:val="22"/>
          <w:szCs w:val="22"/>
        </w:rPr>
        <w:t>ПРОЕКТ</w:t>
      </w:r>
    </w:p>
    <w:p w14:paraId="4F7396E2" w14:textId="77777777" w:rsidR="00374E92" w:rsidRPr="00581D23" w:rsidRDefault="00374E92" w:rsidP="00796BC5">
      <w:pPr>
        <w:jc w:val="right"/>
        <w:rPr>
          <w:b/>
          <w:bCs/>
          <w:color w:val="FF0000"/>
          <w:sz w:val="22"/>
          <w:szCs w:val="22"/>
        </w:rPr>
      </w:pPr>
    </w:p>
    <w:p w14:paraId="35B62544" w14:textId="77777777" w:rsidR="00374E92" w:rsidRPr="00581D23" w:rsidRDefault="00374E92" w:rsidP="00374E92">
      <w:pPr>
        <w:widowControl w:val="0"/>
        <w:ind w:right="23"/>
        <w:jc w:val="right"/>
        <w:rPr>
          <w:sz w:val="22"/>
          <w:szCs w:val="22"/>
          <w:lang w:bidi="ru-RU"/>
        </w:rPr>
      </w:pPr>
      <w:r w:rsidRPr="00581D23">
        <w:rPr>
          <w:sz w:val="22"/>
          <w:szCs w:val="22"/>
          <w:lang w:bidi="ru-RU"/>
        </w:rPr>
        <w:t xml:space="preserve">Типовой контракт, типовые </w:t>
      </w:r>
    </w:p>
    <w:p w14:paraId="27C0783F" w14:textId="77777777" w:rsidR="00374E92" w:rsidRPr="00581D23" w:rsidRDefault="00374E92" w:rsidP="00374E92">
      <w:pPr>
        <w:widowControl w:val="0"/>
        <w:ind w:right="23"/>
        <w:jc w:val="right"/>
        <w:rPr>
          <w:sz w:val="22"/>
          <w:szCs w:val="22"/>
          <w:lang w:bidi="ru-RU"/>
        </w:rPr>
      </w:pPr>
      <w:r w:rsidRPr="00581D23">
        <w:rPr>
          <w:sz w:val="22"/>
          <w:szCs w:val="22"/>
          <w:lang w:bidi="ru-RU"/>
        </w:rPr>
        <w:t>условия контракта № 1573000000116002</w:t>
      </w:r>
    </w:p>
    <w:p w14:paraId="1DD1DADC" w14:textId="77777777" w:rsidR="00374E92" w:rsidRPr="00581D23" w:rsidRDefault="00374E92" w:rsidP="00374E92">
      <w:pPr>
        <w:keepNext/>
        <w:keepLines/>
        <w:widowControl w:val="0"/>
        <w:ind w:left="0" w:right="0"/>
        <w:rPr>
          <w:rFonts w:eastAsia="Calibri"/>
          <w:b/>
          <w:iCs/>
          <w:color w:val="000000"/>
          <w:sz w:val="22"/>
          <w:szCs w:val="22"/>
        </w:rPr>
      </w:pPr>
    </w:p>
    <w:p w14:paraId="16C5F8D3" w14:textId="77777777" w:rsidR="00374E92" w:rsidRPr="00581D23" w:rsidRDefault="00374E92" w:rsidP="00581D23">
      <w:pPr>
        <w:autoSpaceDE w:val="0"/>
        <w:autoSpaceDN w:val="0"/>
        <w:adjustRightInd w:val="0"/>
        <w:ind w:right="-1"/>
        <w:rPr>
          <w:b/>
          <w:bCs/>
          <w:sz w:val="22"/>
          <w:szCs w:val="22"/>
        </w:rPr>
      </w:pPr>
      <w:r w:rsidRPr="00581D23">
        <w:rPr>
          <w:b/>
          <w:sz w:val="22"/>
          <w:szCs w:val="22"/>
        </w:rPr>
        <w:t>ГОСУДАРСТВЕННЫЙ КОНТРАКТ № _____________</w:t>
      </w:r>
    </w:p>
    <w:p w14:paraId="43E77465" w14:textId="77777777" w:rsidR="00374E92" w:rsidRPr="00581D23" w:rsidRDefault="00374E92" w:rsidP="00581D23">
      <w:pPr>
        <w:ind w:left="0" w:right="0"/>
        <w:rPr>
          <w:rFonts w:eastAsia="Calibri"/>
          <w:sz w:val="22"/>
          <w:szCs w:val="22"/>
          <w:lang w:eastAsia="en-US"/>
        </w:rPr>
      </w:pPr>
      <w:r w:rsidRPr="00581D23">
        <w:rPr>
          <w:rFonts w:eastAsia="Calibri"/>
          <w:sz w:val="22"/>
          <w:szCs w:val="22"/>
          <w:lang w:eastAsia="en-US"/>
        </w:rPr>
        <w:t>на поставку камертона медицинского</w:t>
      </w:r>
    </w:p>
    <w:p w14:paraId="216913F2" w14:textId="77777777" w:rsidR="00374E92" w:rsidRPr="00581D23" w:rsidRDefault="00374E92" w:rsidP="00581D23">
      <w:pPr>
        <w:keepNext/>
        <w:keepLines/>
        <w:widowControl w:val="0"/>
        <w:ind w:left="0" w:right="57"/>
        <w:rPr>
          <w:rFonts w:eastAsia="Calibri"/>
          <w:b/>
          <w:sz w:val="22"/>
          <w:szCs w:val="22"/>
          <w:lang w:eastAsia="en-US"/>
        </w:rPr>
      </w:pPr>
      <w:r w:rsidRPr="00581D23">
        <w:rPr>
          <w:rFonts w:eastAsia="Calibri"/>
          <w:b/>
          <w:sz w:val="22"/>
          <w:szCs w:val="22"/>
          <w:lang w:eastAsia="en-US"/>
        </w:rPr>
        <w:t>ИКЗ 261502905325150290100100030000000244</w:t>
      </w:r>
    </w:p>
    <w:p w14:paraId="60B1432C" w14:textId="77777777" w:rsidR="00284592" w:rsidRPr="00581D23" w:rsidRDefault="00284592" w:rsidP="00581D23">
      <w:pPr>
        <w:keepNext/>
        <w:keepLines/>
        <w:widowControl w:val="0"/>
        <w:ind w:left="0" w:right="57"/>
        <w:rPr>
          <w:rFonts w:eastAsia="Calibri"/>
          <w:b/>
          <w:color w:val="000000"/>
          <w:sz w:val="22"/>
          <w:szCs w:val="22"/>
        </w:rPr>
      </w:pPr>
    </w:p>
    <w:p w14:paraId="572EE8CE" w14:textId="6EC38FA6" w:rsidR="00374E92" w:rsidRPr="00581D23" w:rsidRDefault="00374E92" w:rsidP="00581D23">
      <w:pPr>
        <w:ind w:left="0" w:right="0"/>
        <w:rPr>
          <w:sz w:val="22"/>
          <w:szCs w:val="22"/>
        </w:rPr>
      </w:pPr>
      <w:r w:rsidRPr="00581D23">
        <w:rPr>
          <w:sz w:val="22"/>
          <w:szCs w:val="22"/>
        </w:rPr>
        <w:t>Московская область, дер. Аксаково</w:t>
      </w:r>
      <w:r w:rsidR="00284592" w:rsidRPr="00581D23">
        <w:rPr>
          <w:sz w:val="22"/>
          <w:szCs w:val="22"/>
        </w:rPr>
        <w:t xml:space="preserve">                                                         </w:t>
      </w:r>
      <w:r w:rsidRPr="00581D23">
        <w:rPr>
          <w:sz w:val="22"/>
          <w:szCs w:val="22"/>
        </w:rPr>
        <w:t xml:space="preserve">      </w:t>
      </w:r>
      <w:proofErr w:type="gramStart"/>
      <w:r w:rsidRPr="00581D23">
        <w:rPr>
          <w:sz w:val="22"/>
          <w:szCs w:val="22"/>
        </w:rPr>
        <w:t xml:space="preserve">   «</w:t>
      </w:r>
      <w:proofErr w:type="gramEnd"/>
      <w:r w:rsidRPr="00581D23">
        <w:rPr>
          <w:sz w:val="22"/>
          <w:szCs w:val="22"/>
        </w:rPr>
        <w:t>__»__________2026 г.</w:t>
      </w:r>
    </w:p>
    <w:p w14:paraId="3DA60206" w14:textId="77777777" w:rsidR="00374E92" w:rsidRPr="00581D23" w:rsidRDefault="00374E92" w:rsidP="00581D23">
      <w:pPr>
        <w:ind w:left="0" w:right="0" w:firstLine="709"/>
        <w:jc w:val="both"/>
        <w:rPr>
          <w:sz w:val="22"/>
          <w:szCs w:val="22"/>
        </w:rPr>
      </w:pPr>
    </w:p>
    <w:p w14:paraId="24A87C32" w14:textId="77777777" w:rsidR="00374E92" w:rsidRPr="00581D23" w:rsidRDefault="00374E92" w:rsidP="00581D23">
      <w:pPr>
        <w:ind w:left="0" w:right="0" w:firstLine="568"/>
        <w:jc w:val="both"/>
        <w:rPr>
          <w:rFonts w:eastAsia="Calibri"/>
          <w:sz w:val="22"/>
          <w:szCs w:val="22"/>
          <w:lang w:eastAsia="en-US"/>
        </w:rPr>
      </w:pPr>
      <w:r w:rsidRPr="00581D23">
        <w:rPr>
          <w:rFonts w:eastAsia="Calibri"/>
          <w:sz w:val="22"/>
          <w:szCs w:val="22"/>
          <w:lang w:eastAsia="en-US"/>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именуемое в дальнейшем «Государственный заказчик», в лице __________________________, действующего на основании ______________, с одной стороны, и ___________________________, 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EB13FBC" w14:textId="77777777" w:rsidR="00374E92" w:rsidRPr="00581D23" w:rsidRDefault="00374E92" w:rsidP="00374E92">
      <w:pPr>
        <w:ind w:left="0" w:right="0" w:firstLine="709"/>
        <w:jc w:val="both"/>
        <w:rPr>
          <w:sz w:val="22"/>
          <w:szCs w:val="22"/>
        </w:rPr>
      </w:pPr>
    </w:p>
    <w:p w14:paraId="20E70AA2" w14:textId="77777777" w:rsidR="00374E92" w:rsidRPr="00581D23" w:rsidRDefault="00374E92" w:rsidP="00374E92">
      <w:pPr>
        <w:ind w:left="0" w:right="0"/>
        <w:rPr>
          <w:b/>
          <w:sz w:val="22"/>
          <w:szCs w:val="22"/>
        </w:rPr>
      </w:pPr>
      <w:r w:rsidRPr="00581D23">
        <w:rPr>
          <w:b/>
          <w:sz w:val="22"/>
          <w:szCs w:val="22"/>
        </w:rPr>
        <w:t>1. ПРЕДМЕТ КОНТРАКТА</w:t>
      </w:r>
    </w:p>
    <w:p w14:paraId="5A8F9BBA" w14:textId="710B42E6" w:rsidR="00374E92" w:rsidRPr="00581D23" w:rsidRDefault="00374E92" w:rsidP="00374E92">
      <w:pPr>
        <w:ind w:left="0" w:right="0" w:firstLine="709"/>
        <w:jc w:val="both"/>
        <w:rPr>
          <w:sz w:val="22"/>
          <w:szCs w:val="22"/>
        </w:rPr>
      </w:pPr>
      <w:r w:rsidRPr="00581D23">
        <w:rPr>
          <w:sz w:val="22"/>
          <w:szCs w:val="22"/>
        </w:rPr>
        <w:t>1.1. В соответствии с Контрактом Поставщик обязуется в порядке и сроки, предусмотренные Контрактом, осуществить поставку</w:t>
      </w:r>
      <w:r w:rsidRPr="00581D23">
        <w:rPr>
          <w:rFonts w:ascii="Calibri" w:eastAsia="Calibri" w:hAnsi="Calibri"/>
          <w:sz w:val="22"/>
          <w:szCs w:val="22"/>
          <w:lang w:eastAsia="en-US"/>
        </w:rPr>
        <w:t xml:space="preserve"> </w:t>
      </w:r>
      <w:r w:rsidR="00581D23" w:rsidRPr="00581D23">
        <w:rPr>
          <w:b/>
          <w:bCs/>
          <w:sz w:val="22"/>
          <w:szCs w:val="22"/>
        </w:rPr>
        <w:t>к</w:t>
      </w:r>
      <w:r w:rsidRPr="00581D23">
        <w:rPr>
          <w:b/>
          <w:bCs/>
          <w:sz w:val="22"/>
          <w:szCs w:val="22"/>
        </w:rPr>
        <w:t>амертона медицинского</w:t>
      </w:r>
      <w:r w:rsidRPr="00581D23">
        <w:rPr>
          <w:sz w:val="22"/>
          <w:szCs w:val="22"/>
        </w:rPr>
        <w:t xml:space="preserve"> (код ОКПД 2 – 32.50.50.190) (далее – Товар) в соответствии со Спецификацией (Приложение № 1 к Контракту).</w:t>
      </w:r>
    </w:p>
    <w:p w14:paraId="59EB3F66" w14:textId="6EE645FC" w:rsidR="006E63A9" w:rsidRPr="00581D23" w:rsidRDefault="00374E92" w:rsidP="006E63A9">
      <w:pPr>
        <w:ind w:left="0" w:right="0" w:firstLine="709"/>
        <w:jc w:val="both"/>
        <w:rPr>
          <w:sz w:val="22"/>
          <w:szCs w:val="22"/>
        </w:rPr>
      </w:pPr>
      <w:r w:rsidRPr="00581D23">
        <w:rPr>
          <w:sz w:val="22"/>
          <w:szCs w:val="22"/>
        </w:rPr>
        <w:t xml:space="preserve">1.2. </w:t>
      </w:r>
      <w:r w:rsidR="006E63A9" w:rsidRPr="00581D23">
        <w:rPr>
          <w:sz w:val="22"/>
          <w:szCs w:val="22"/>
        </w:rPr>
        <w:t>Наименование, количество и иные характеристики поставляемого Товара указаны в спецификации (Приложение Контракту № 1), являющейся неотъемлемой частью Контракта.</w:t>
      </w:r>
    </w:p>
    <w:p w14:paraId="4B78FFB4" w14:textId="79430193" w:rsidR="00374E92" w:rsidRPr="00581D23" w:rsidRDefault="00374E92" w:rsidP="00374E92">
      <w:pPr>
        <w:ind w:left="0" w:right="0" w:firstLine="709"/>
        <w:jc w:val="both"/>
        <w:rPr>
          <w:sz w:val="22"/>
          <w:szCs w:val="22"/>
        </w:rPr>
      </w:pPr>
      <w:r w:rsidRPr="00581D23">
        <w:rPr>
          <w:sz w:val="22"/>
          <w:szCs w:val="22"/>
        </w:rPr>
        <w:t>1.3. Поставка Товара осуществляется Поставщиком с разгрузкой с транспортного средства путем его доставки Заказчику по адресу: 141052, Московск</w:t>
      </w:r>
      <w:r w:rsidR="00581D23" w:rsidRPr="00581D23">
        <w:rPr>
          <w:sz w:val="22"/>
          <w:szCs w:val="22"/>
        </w:rPr>
        <w:t xml:space="preserve">ая область, </w:t>
      </w:r>
      <w:proofErr w:type="spellStart"/>
      <w:r w:rsidR="00581D23" w:rsidRPr="00581D23">
        <w:rPr>
          <w:sz w:val="22"/>
          <w:szCs w:val="22"/>
        </w:rPr>
        <w:t>г.о</w:t>
      </w:r>
      <w:proofErr w:type="spellEnd"/>
      <w:r w:rsidR="00581D23" w:rsidRPr="00581D23">
        <w:rPr>
          <w:sz w:val="22"/>
          <w:szCs w:val="22"/>
        </w:rPr>
        <w:t>. Мытищи, д</w:t>
      </w:r>
      <w:r w:rsidRPr="00581D23">
        <w:rPr>
          <w:sz w:val="22"/>
          <w:szCs w:val="22"/>
        </w:rPr>
        <w:t xml:space="preserve">. Аксаково, ул. Парковая, </w:t>
      </w:r>
      <w:proofErr w:type="spellStart"/>
      <w:r w:rsidRPr="00581D23">
        <w:rPr>
          <w:sz w:val="22"/>
          <w:szCs w:val="22"/>
        </w:rPr>
        <w:t>вл</w:t>
      </w:r>
      <w:r w:rsidR="00581D23" w:rsidRPr="00581D23">
        <w:rPr>
          <w:sz w:val="22"/>
          <w:szCs w:val="22"/>
        </w:rPr>
        <w:t>д</w:t>
      </w:r>
      <w:proofErr w:type="spellEnd"/>
      <w:r w:rsidRPr="00581D23">
        <w:rPr>
          <w:sz w:val="22"/>
          <w:szCs w:val="22"/>
        </w:rPr>
        <w:t>.</w:t>
      </w:r>
      <w:r w:rsidR="00581D23" w:rsidRPr="00581D23">
        <w:rPr>
          <w:sz w:val="22"/>
          <w:szCs w:val="22"/>
        </w:rPr>
        <w:t xml:space="preserve"> </w:t>
      </w:r>
      <w:r w:rsidRPr="00581D23">
        <w:rPr>
          <w:sz w:val="22"/>
          <w:szCs w:val="22"/>
        </w:rPr>
        <w:t>14, стр.</w:t>
      </w:r>
      <w:r w:rsidR="00581D23" w:rsidRPr="00581D23">
        <w:rPr>
          <w:sz w:val="22"/>
          <w:szCs w:val="22"/>
        </w:rPr>
        <w:t xml:space="preserve"> </w:t>
      </w:r>
      <w:r w:rsidRPr="00581D23">
        <w:rPr>
          <w:sz w:val="22"/>
          <w:szCs w:val="22"/>
        </w:rPr>
        <w:t>2. (далее – Место доставки).</w:t>
      </w:r>
    </w:p>
    <w:p w14:paraId="7BF6679E" w14:textId="77777777" w:rsidR="00374E92" w:rsidRPr="00581D23" w:rsidRDefault="00374E92" w:rsidP="00374E92">
      <w:pPr>
        <w:ind w:left="0" w:right="0"/>
        <w:jc w:val="both"/>
        <w:rPr>
          <w:sz w:val="22"/>
          <w:szCs w:val="22"/>
        </w:rPr>
      </w:pPr>
    </w:p>
    <w:p w14:paraId="1F9995F9" w14:textId="77777777" w:rsidR="0076693D" w:rsidRPr="00581D23" w:rsidRDefault="0076693D" w:rsidP="0076693D">
      <w:pPr>
        <w:ind w:left="0" w:right="0" w:firstLine="709"/>
        <w:rPr>
          <w:b/>
          <w:sz w:val="22"/>
          <w:szCs w:val="22"/>
        </w:rPr>
      </w:pPr>
      <w:r w:rsidRPr="00581D23">
        <w:rPr>
          <w:b/>
          <w:sz w:val="22"/>
          <w:szCs w:val="22"/>
        </w:rPr>
        <w:t>2. ЦЕНА КОНТРАКТА И ПОРЯДОК РАСЧЕТОВ</w:t>
      </w:r>
    </w:p>
    <w:p w14:paraId="621B2D53" w14:textId="77777777" w:rsidR="0076693D" w:rsidRPr="00581D23" w:rsidRDefault="0076693D" w:rsidP="0076693D">
      <w:pPr>
        <w:ind w:left="0" w:right="0" w:firstLine="709"/>
        <w:jc w:val="both"/>
        <w:rPr>
          <w:sz w:val="22"/>
          <w:szCs w:val="22"/>
        </w:rPr>
      </w:pPr>
      <w:r w:rsidRPr="00581D23">
        <w:rPr>
          <w:sz w:val="22"/>
          <w:szCs w:val="22"/>
        </w:rPr>
        <w:t xml:space="preserve">2.1. Цена контракта составляет </w:t>
      </w:r>
      <w:r w:rsidRPr="00581D23">
        <w:rPr>
          <w:b/>
          <w:bCs/>
          <w:i/>
          <w:sz w:val="22"/>
          <w:szCs w:val="22"/>
        </w:rPr>
        <w:t>числом (прописью)</w:t>
      </w:r>
      <w:r w:rsidRPr="00581D23">
        <w:rPr>
          <w:b/>
          <w:bCs/>
          <w:sz w:val="22"/>
          <w:szCs w:val="22"/>
        </w:rPr>
        <w:t xml:space="preserve"> рублей _____ копеек</w:t>
      </w:r>
      <w:r w:rsidRPr="00581D23">
        <w:rPr>
          <w:sz w:val="22"/>
          <w:szCs w:val="22"/>
        </w:rPr>
        <w:t xml:space="preserve">, в том числе НДС </w:t>
      </w:r>
      <w:r w:rsidRPr="00581D23">
        <w:rPr>
          <w:i/>
          <w:sz w:val="22"/>
          <w:szCs w:val="22"/>
        </w:rPr>
        <w:t>числом (прописью)</w:t>
      </w:r>
      <w:r w:rsidRPr="00581D23">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47A6A803" w14:textId="77777777" w:rsidR="0076693D" w:rsidRPr="00581D23" w:rsidRDefault="0076693D" w:rsidP="0076693D">
      <w:pPr>
        <w:ind w:left="0" w:right="0" w:firstLine="709"/>
        <w:jc w:val="both"/>
        <w:rPr>
          <w:sz w:val="22"/>
          <w:szCs w:val="22"/>
        </w:rPr>
      </w:pPr>
      <w:r w:rsidRPr="00581D23">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F885347" w14:textId="77777777" w:rsidR="0076693D" w:rsidRPr="00581D23" w:rsidRDefault="0076693D" w:rsidP="0076693D">
      <w:pPr>
        <w:ind w:left="0" w:right="0" w:firstLine="709"/>
        <w:jc w:val="both"/>
        <w:rPr>
          <w:sz w:val="22"/>
          <w:szCs w:val="22"/>
        </w:rPr>
      </w:pPr>
      <w:r w:rsidRPr="00581D23">
        <w:rPr>
          <w:sz w:val="22"/>
          <w:szCs w:val="22"/>
        </w:rPr>
        <w:t>2.3. Цена Контракта включает в себя: стоимость Товара, расходы, связанные с доставкой, в местах хранения Государственного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0BEFC2FB" w14:textId="1285B772" w:rsidR="0076693D" w:rsidRPr="00581D23" w:rsidRDefault="0076693D" w:rsidP="0076693D">
      <w:pPr>
        <w:ind w:left="0" w:right="0" w:firstLine="709"/>
        <w:jc w:val="both"/>
        <w:rPr>
          <w:sz w:val="22"/>
          <w:szCs w:val="22"/>
        </w:rPr>
      </w:pPr>
      <w:r w:rsidRPr="00581D23">
        <w:rPr>
          <w:sz w:val="22"/>
          <w:szCs w:val="22"/>
        </w:rPr>
        <w:t xml:space="preserve">2.4. Цена Контракта является твердой и определяется на весь срок исполнения Контракта, </w:t>
      </w:r>
      <w:r w:rsidRPr="00581D23">
        <w:rPr>
          <w:sz w:val="22"/>
          <w:szCs w:val="22"/>
        </w:rPr>
        <w:br/>
        <w:t>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0817D826" w14:textId="77777777" w:rsidR="0076693D" w:rsidRPr="00581D23" w:rsidRDefault="0076693D" w:rsidP="0076693D">
      <w:pPr>
        <w:ind w:left="0" w:right="0" w:firstLine="709"/>
        <w:jc w:val="both"/>
        <w:rPr>
          <w:sz w:val="22"/>
          <w:szCs w:val="22"/>
        </w:rPr>
      </w:pPr>
      <w:r w:rsidRPr="00581D23">
        <w:rPr>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5CBEFCA" w14:textId="77777777" w:rsidR="0076693D" w:rsidRPr="00581D23" w:rsidRDefault="0076693D" w:rsidP="0076693D">
      <w:pPr>
        <w:ind w:left="0" w:right="0" w:firstLine="709"/>
        <w:jc w:val="both"/>
        <w:rPr>
          <w:sz w:val="22"/>
          <w:szCs w:val="22"/>
        </w:rPr>
      </w:pPr>
      <w:bookmarkStart w:id="0" w:name="P63"/>
      <w:bookmarkEnd w:id="0"/>
      <w:r w:rsidRPr="00581D23">
        <w:rPr>
          <w:sz w:val="22"/>
          <w:szCs w:val="22"/>
        </w:rPr>
        <w:t>2.5. Источник финансирования Контракта – федеральный бюджет.</w:t>
      </w:r>
    </w:p>
    <w:p w14:paraId="4BBAE4E2" w14:textId="77777777" w:rsidR="0076693D" w:rsidRPr="00581D23" w:rsidRDefault="0076693D" w:rsidP="0076693D">
      <w:pPr>
        <w:ind w:left="0" w:right="0" w:firstLine="709"/>
        <w:jc w:val="both"/>
        <w:rPr>
          <w:sz w:val="22"/>
          <w:szCs w:val="22"/>
        </w:rPr>
      </w:pPr>
      <w:r w:rsidRPr="00581D23">
        <w:rPr>
          <w:sz w:val="22"/>
          <w:szCs w:val="22"/>
        </w:rPr>
        <w:t>2.6. Авансирование не предусмотрено.</w:t>
      </w:r>
    </w:p>
    <w:p w14:paraId="5BEB9D66" w14:textId="4BF62843" w:rsidR="0076693D" w:rsidRPr="00581D23" w:rsidRDefault="0076693D" w:rsidP="0076693D">
      <w:pPr>
        <w:ind w:left="0" w:right="0" w:firstLine="709"/>
        <w:jc w:val="both"/>
        <w:rPr>
          <w:b/>
          <w:sz w:val="22"/>
          <w:szCs w:val="22"/>
        </w:rPr>
      </w:pPr>
      <w:r w:rsidRPr="00581D23">
        <w:rPr>
          <w:sz w:val="22"/>
          <w:szCs w:val="22"/>
        </w:rPr>
        <w:t xml:space="preserve">2.7. </w:t>
      </w:r>
      <w:r w:rsidRPr="00581D23">
        <w:rPr>
          <w:b/>
          <w:sz w:val="22"/>
          <w:szCs w:val="22"/>
        </w:rPr>
        <w:t>Расчеты между Государственным заказчиком и Поставщиком производятся не позднее 10 (десяти) рабочих дней</w:t>
      </w:r>
      <w:r w:rsidRPr="00581D23">
        <w:rPr>
          <w:sz w:val="22"/>
          <w:szCs w:val="22"/>
        </w:rPr>
        <w:t xml:space="preserve"> со дня подписания Заказчиком документа о приемке, товарной накладной по форме ТОРГ-12 (либо УПД)</w:t>
      </w:r>
      <w:r w:rsidR="00C7644D" w:rsidRPr="00581D23">
        <w:rPr>
          <w:sz w:val="22"/>
          <w:szCs w:val="22"/>
        </w:rPr>
        <w:t>, а также акта приемки товаров, работ, услуг.</w:t>
      </w:r>
    </w:p>
    <w:p w14:paraId="79023016" w14:textId="77777777" w:rsidR="0076693D" w:rsidRPr="00581D23" w:rsidRDefault="0076693D" w:rsidP="0076693D">
      <w:pPr>
        <w:ind w:left="0" w:right="0" w:firstLine="709"/>
        <w:jc w:val="both"/>
        <w:rPr>
          <w:sz w:val="22"/>
          <w:szCs w:val="22"/>
        </w:rPr>
      </w:pPr>
      <w:r w:rsidRPr="00581D23">
        <w:rPr>
          <w:sz w:val="22"/>
          <w:szCs w:val="22"/>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w:t>
      </w:r>
      <w:r w:rsidRPr="00581D23">
        <w:rPr>
          <w:sz w:val="22"/>
          <w:szCs w:val="22"/>
        </w:rPr>
        <w:lastRenderedPageBreak/>
        <w:t>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4F544847" w14:textId="77777777" w:rsidR="00374E92" w:rsidRPr="00581D23" w:rsidRDefault="00374E92" w:rsidP="00374E92">
      <w:pPr>
        <w:ind w:left="0" w:right="0" w:firstLine="709"/>
        <w:jc w:val="both"/>
        <w:rPr>
          <w:sz w:val="22"/>
          <w:szCs w:val="22"/>
        </w:rPr>
      </w:pPr>
    </w:p>
    <w:p w14:paraId="6F65B7C3" w14:textId="77777777" w:rsidR="00374E92" w:rsidRPr="00581D23" w:rsidRDefault="00374E92" w:rsidP="00374E92">
      <w:pPr>
        <w:ind w:left="0" w:right="0"/>
        <w:rPr>
          <w:b/>
          <w:sz w:val="22"/>
          <w:szCs w:val="22"/>
        </w:rPr>
      </w:pPr>
      <w:r w:rsidRPr="00581D23">
        <w:rPr>
          <w:b/>
          <w:sz w:val="22"/>
          <w:szCs w:val="22"/>
        </w:rPr>
        <w:t>3. ВЗАИМОДЕЙСТВИЕ СТОРОН</w:t>
      </w:r>
    </w:p>
    <w:p w14:paraId="03E6C412" w14:textId="0D64DD41" w:rsidR="000C5EAC" w:rsidRPr="00581D23" w:rsidRDefault="000C5EAC" w:rsidP="000C5EAC">
      <w:pPr>
        <w:ind w:firstLine="568"/>
        <w:jc w:val="both"/>
        <w:rPr>
          <w:b/>
          <w:bCs/>
          <w:sz w:val="22"/>
          <w:szCs w:val="22"/>
        </w:rPr>
      </w:pPr>
      <w:r w:rsidRPr="00581D23">
        <w:rPr>
          <w:b/>
          <w:bCs/>
          <w:sz w:val="22"/>
          <w:szCs w:val="22"/>
        </w:rPr>
        <w:t xml:space="preserve">3.1. Поставщик обязан: </w:t>
      </w:r>
    </w:p>
    <w:p w14:paraId="46FC9512" w14:textId="250D1964" w:rsidR="000C5EAC" w:rsidRPr="00581D23" w:rsidRDefault="000C5EAC" w:rsidP="000C5EAC">
      <w:pPr>
        <w:ind w:firstLine="568"/>
        <w:jc w:val="both"/>
        <w:rPr>
          <w:sz w:val="22"/>
          <w:szCs w:val="22"/>
        </w:rPr>
      </w:pPr>
      <w:r w:rsidRPr="00581D23">
        <w:rPr>
          <w:sz w:val="22"/>
          <w:szCs w:val="22"/>
        </w:rPr>
        <w:t>3.1.1. поставить Товар в порядке, количестве, в срок и на условиях, предусмотренных Контрактом и спецификацией;</w:t>
      </w:r>
    </w:p>
    <w:p w14:paraId="62EFA5A9" w14:textId="15E205C2" w:rsidR="000C5EAC" w:rsidRPr="00581D23" w:rsidRDefault="000C5EAC" w:rsidP="000C5EAC">
      <w:pPr>
        <w:ind w:firstLine="568"/>
        <w:jc w:val="both"/>
        <w:rPr>
          <w:sz w:val="22"/>
          <w:szCs w:val="22"/>
        </w:rPr>
      </w:pPr>
      <w:r w:rsidRPr="00581D23">
        <w:rPr>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EB3213C" w14:textId="7C6EA562" w:rsidR="000C5EAC" w:rsidRPr="00581D23" w:rsidRDefault="000C5EAC" w:rsidP="000C5EAC">
      <w:pPr>
        <w:ind w:firstLine="568"/>
        <w:jc w:val="both"/>
        <w:rPr>
          <w:sz w:val="22"/>
          <w:szCs w:val="22"/>
        </w:rPr>
      </w:pPr>
      <w:r w:rsidRPr="00581D23">
        <w:rPr>
          <w:sz w:val="22"/>
          <w:szCs w:val="22"/>
        </w:rPr>
        <w:t xml:space="preserve">3.1.3. обеспечить за свой счет устранение выявленных недостатков Товара или осуществить </w:t>
      </w:r>
      <w:r w:rsidRPr="00581D23">
        <w:rPr>
          <w:sz w:val="22"/>
          <w:szCs w:val="22"/>
        </w:rPr>
        <w:br/>
        <w:t>его соответствующую замену в порядке и на условиях, предусмотренных Контрактом;</w:t>
      </w:r>
    </w:p>
    <w:p w14:paraId="590EB04B" w14:textId="39A17B55" w:rsidR="000C5EAC" w:rsidRPr="00581D23" w:rsidRDefault="000C5EAC" w:rsidP="000C5EAC">
      <w:pPr>
        <w:ind w:firstLine="568"/>
        <w:jc w:val="both"/>
        <w:rPr>
          <w:sz w:val="22"/>
          <w:szCs w:val="22"/>
        </w:rPr>
      </w:pPr>
      <w:r w:rsidRPr="00581D23">
        <w:rPr>
          <w:sz w:val="22"/>
          <w:szCs w:val="22"/>
        </w:rPr>
        <w:t>3.1.4. в случае принятия решения об одностороннем отказе от исполнения настоящего Контракта направить такое решение Государственному заказчику в порядке, установленном ст. 95 Закона № 44-ФЗ;</w:t>
      </w:r>
    </w:p>
    <w:p w14:paraId="238E219D" w14:textId="61B33BF0" w:rsidR="000C5EAC" w:rsidRPr="00581D23" w:rsidRDefault="000C5EAC" w:rsidP="000C5EAC">
      <w:pPr>
        <w:ind w:firstLine="568"/>
        <w:jc w:val="both"/>
        <w:rPr>
          <w:sz w:val="22"/>
          <w:szCs w:val="22"/>
        </w:rPr>
      </w:pPr>
      <w:r w:rsidRPr="00581D23">
        <w:rPr>
          <w:sz w:val="22"/>
          <w:szCs w:val="22"/>
        </w:rPr>
        <w:t xml:space="preserve">3.1.5. предоставлять Государственному заказчику по его требованию документы, относящиеся </w:t>
      </w:r>
      <w:r w:rsidRPr="00581D23">
        <w:rPr>
          <w:sz w:val="22"/>
          <w:szCs w:val="22"/>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1EAC3AE3" w14:textId="6DC4BC67" w:rsidR="000C5EAC" w:rsidRPr="00581D23" w:rsidRDefault="002C7A2F" w:rsidP="000C5EAC">
      <w:pPr>
        <w:ind w:firstLine="568"/>
        <w:jc w:val="both"/>
        <w:rPr>
          <w:sz w:val="22"/>
          <w:szCs w:val="22"/>
        </w:rPr>
      </w:pPr>
      <w:r w:rsidRPr="00581D23">
        <w:rPr>
          <w:sz w:val="22"/>
          <w:szCs w:val="22"/>
        </w:rPr>
        <w:t>3</w:t>
      </w:r>
      <w:r w:rsidR="000C5EAC" w:rsidRPr="00581D23">
        <w:rPr>
          <w:sz w:val="22"/>
          <w:szCs w:val="22"/>
        </w:rPr>
        <w:t>.1.6. оформлять документы о приемке в соответствии с законодательством Российской Федерации и настоящим контрактом.</w:t>
      </w:r>
    </w:p>
    <w:p w14:paraId="505BC871" w14:textId="4275BB5B" w:rsidR="000C5EAC" w:rsidRPr="00581D23" w:rsidRDefault="000C5EAC" w:rsidP="000C5EAC">
      <w:pPr>
        <w:ind w:firstLine="568"/>
        <w:jc w:val="both"/>
        <w:rPr>
          <w:b/>
          <w:bCs/>
          <w:sz w:val="22"/>
          <w:szCs w:val="22"/>
        </w:rPr>
      </w:pPr>
      <w:r w:rsidRPr="00581D23">
        <w:rPr>
          <w:b/>
          <w:bCs/>
          <w:sz w:val="22"/>
          <w:szCs w:val="22"/>
        </w:rPr>
        <w:t>3.2. Поставщик вправе:</w:t>
      </w:r>
    </w:p>
    <w:p w14:paraId="6C2576CF" w14:textId="07AE3D63" w:rsidR="000C5EAC" w:rsidRPr="00581D23" w:rsidRDefault="000C5EAC" w:rsidP="000C5EAC">
      <w:pPr>
        <w:ind w:firstLine="568"/>
        <w:jc w:val="both"/>
        <w:rPr>
          <w:sz w:val="22"/>
          <w:szCs w:val="22"/>
        </w:rPr>
      </w:pPr>
      <w:r w:rsidRPr="00581D23">
        <w:rPr>
          <w:sz w:val="22"/>
          <w:szCs w:val="22"/>
        </w:rPr>
        <w:t>3.2.1. требовать от Государственного заказчика произвести приемку Товара в порядке и в сроки, предусмотренные Контрактом;</w:t>
      </w:r>
    </w:p>
    <w:p w14:paraId="744BC248" w14:textId="28E8D7DF" w:rsidR="000C5EAC" w:rsidRPr="00581D23" w:rsidRDefault="000C5EAC" w:rsidP="000C5EAC">
      <w:pPr>
        <w:ind w:firstLine="568"/>
        <w:jc w:val="both"/>
        <w:rPr>
          <w:sz w:val="22"/>
          <w:szCs w:val="22"/>
        </w:rPr>
      </w:pPr>
      <w:r w:rsidRPr="00581D23">
        <w:rPr>
          <w:sz w:val="22"/>
          <w:szCs w:val="22"/>
        </w:rPr>
        <w:t xml:space="preserve">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19693154" w14:textId="545DADFE" w:rsidR="000C5EAC" w:rsidRPr="00581D23" w:rsidRDefault="000C5EAC" w:rsidP="000C5EAC">
      <w:pPr>
        <w:ind w:firstLine="568"/>
        <w:jc w:val="both"/>
        <w:rPr>
          <w:sz w:val="22"/>
          <w:szCs w:val="22"/>
        </w:rPr>
      </w:pPr>
      <w:r w:rsidRPr="00581D23">
        <w:rPr>
          <w:sz w:val="22"/>
          <w:szCs w:val="22"/>
        </w:rPr>
        <w:t xml:space="preserve">3.2.3. принять решение об одностороннем отказе от исполнения Контракта в соответствии </w:t>
      </w:r>
      <w:r w:rsidRPr="00581D23">
        <w:rPr>
          <w:sz w:val="22"/>
          <w:szCs w:val="22"/>
        </w:rPr>
        <w:br/>
        <w:t>с гражданским законодательством;</w:t>
      </w:r>
    </w:p>
    <w:p w14:paraId="73963004" w14:textId="19EA3987" w:rsidR="000C5EAC" w:rsidRPr="00581D23" w:rsidRDefault="000C5EAC" w:rsidP="000C5EAC">
      <w:pPr>
        <w:ind w:firstLine="568"/>
        <w:jc w:val="both"/>
        <w:rPr>
          <w:sz w:val="22"/>
          <w:szCs w:val="22"/>
        </w:rPr>
      </w:pPr>
      <w:r w:rsidRPr="00581D23">
        <w:rPr>
          <w:sz w:val="22"/>
          <w:szCs w:val="22"/>
        </w:rPr>
        <w:t>3.2.4. требовать возмещения убытков, уплаты неустоек (штрафов, пеней) в соответствии с разделом 6 Контракта;</w:t>
      </w:r>
    </w:p>
    <w:p w14:paraId="63BCF4C0" w14:textId="6D3915C4" w:rsidR="000C5EAC" w:rsidRPr="00581D23" w:rsidRDefault="000C5EAC" w:rsidP="000C5EAC">
      <w:pPr>
        <w:ind w:firstLine="568"/>
        <w:jc w:val="both"/>
        <w:rPr>
          <w:sz w:val="22"/>
          <w:szCs w:val="22"/>
        </w:rPr>
      </w:pPr>
      <w:r w:rsidRPr="00581D23">
        <w:rPr>
          <w:sz w:val="22"/>
          <w:szCs w:val="22"/>
        </w:rPr>
        <w:t>3.2.5.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30647C8" w14:textId="44EA57DA" w:rsidR="000C5EAC" w:rsidRPr="00581D23" w:rsidRDefault="000C5EAC" w:rsidP="000C5EAC">
      <w:pPr>
        <w:ind w:firstLine="568"/>
        <w:jc w:val="both"/>
        <w:rPr>
          <w:b/>
          <w:bCs/>
          <w:sz w:val="22"/>
          <w:szCs w:val="22"/>
        </w:rPr>
      </w:pPr>
      <w:r w:rsidRPr="00581D23">
        <w:rPr>
          <w:b/>
          <w:bCs/>
          <w:sz w:val="22"/>
          <w:szCs w:val="22"/>
        </w:rPr>
        <w:t>3.3. Государственный заказчик обязуется:</w:t>
      </w:r>
    </w:p>
    <w:p w14:paraId="02FCC24A" w14:textId="354635E2" w:rsidR="000C5EAC" w:rsidRPr="00581D23" w:rsidRDefault="000C5EAC" w:rsidP="000C5EAC">
      <w:pPr>
        <w:ind w:firstLine="568"/>
        <w:jc w:val="both"/>
        <w:rPr>
          <w:sz w:val="22"/>
          <w:szCs w:val="22"/>
        </w:rPr>
      </w:pPr>
      <w:r w:rsidRPr="00581D23">
        <w:rPr>
          <w:sz w:val="22"/>
          <w:szCs w:val="22"/>
        </w:rPr>
        <w:t>3.3.1. обеспечить своевременную приемку и оплату поставленного Товара надлежащего качества в порядке и сроки, предусмотренные Контрактом;</w:t>
      </w:r>
    </w:p>
    <w:p w14:paraId="35B6434F" w14:textId="42CF5A7A" w:rsidR="000C5EAC" w:rsidRPr="00581D23" w:rsidRDefault="000C5EAC" w:rsidP="000C5EAC">
      <w:pPr>
        <w:ind w:firstLine="568"/>
        <w:jc w:val="both"/>
        <w:rPr>
          <w:sz w:val="22"/>
          <w:szCs w:val="22"/>
        </w:rPr>
      </w:pPr>
      <w:r w:rsidRPr="00581D23">
        <w:rPr>
          <w:sz w:val="22"/>
          <w:szCs w:val="22"/>
        </w:rPr>
        <w:t>3.3.2.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2C4110E8" w14:textId="39C12C5A" w:rsidR="000C5EAC" w:rsidRPr="00581D23" w:rsidRDefault="000C5EAC" w:rsidP="000C5EAC">
      <w:pPr>
        <w:ind w:firstLine="568"/>
        <w:jc w:val="both"/>
        <w:rPr>
          <w:sz w:val="22"/>
          <w:szCs w:val="22"/>
        </w:rPr>
      </w:pPr>
      <w:r w:rsidRPr="00581D23">
        <w:rPr>
          <w:sz w:val="22"/>
          <w:szCs w:val="22"/>
        </w:rPr>
        <w:t>3.3.3. требовать уплаты неустоек (штрафов, пеней) в соответствии с разделом 6 Контракта;</w:t>
      </w:r>
    </w:p>
    <w:p w14:paraId="573271A4" w14:textId="142A6714" w:rsidR="000C5EAC" w:rsidRPr="00581D23" w:rsidRDefault="000C5EAC" w:rsidP="000C5EAC">
      <w:pPr>
        <w:ind w:firstLine="568"/>
        <w:jc w:val="both"/>
        <w:rPr>
          <w:sz w:val="22"/>
          <w:szCs w:val="22"/>
        </w:rPr>
      </w:pPr>
      <w:r w:rsidRPr="00581D23">
        <w:rPr>
          <w:sz w:val="22"/>
          <w:szCs w:val="22"/>
        </w:rPr>
        <w:t xml:space="preserve">3.3.4. провести экспертизу поставленного Товара своими силами для проверки его соответствия условиям Контракта. </w:t>
      </w:r>
    </w:p>
    <w:p w14:paraId="453E86DB" w14:textId="187323A0" w:rsidR="000C5EAC" w:rsidRPr="00581D23" w:rsidRDefault="000C5EAC" w:rsidP="000C5EAC">
      <w:pPr>
        <w:ind w:firstLine="568"/>
        <w:jc w:val="both"/>
        <w:rPr>
          <w:b/>
          <w:bCs/>
          <w:sz w:val="22"/>
          <w:szCs w:val="22"/>
        </w:rPr>
      </w:pPr>
      <w:r w:rsidRPr="00581D23">
        <w:rPr>
          <w:b/>
          <w:bCs/>
          <w:sz w:val="22"/>
          <w:szCs w:val="22"/>
        </w:rPr>
        <w:t>3.4. Государственный заказчик вправе:</w:t>
      </w:r>
    </w:p>
    <w:p w14:paraId="0AC85714" w14:textId="02A1E8F8" w:rsidR="000C5EAC" w:rsidRPr="00581D23" w:rsidRDefault="000C5EAC" w:rsidP="000C5EAC">
      <w:pPr>
        <w:ind w:firstLine="568"/>
        <w:jc w:val="both"/>
        <w:rPr>
          <w:sz w:val="22"/>
          <w:szCs w:val="22"/>
        </w:rPr>
      </w:pPr>
      <w:r w:rsidRPr="00581D23">
        <w:rPr>
          <w:sz w:val="22"/>
          <w:szCs w:val="22"/>
        </w:rPr>
        <w:t>3.4.1. требовать от Поставщика надлежащего исполнения обязательств по Контракту;</w:t>
      </w:r>
    </w:p>
    <w:p w14:paraId="42C153BC" w14:textId="616F371B" w:rsidR="000C5EAC" w:rsidRPr="00581D23" w:rsidRDefault="000C5EAC" w:rsidP="000C5EAC">
      <w:pPr>
        <w:ind w:firstLine="568"/>
        <w:jc w:val="both"/>
        <w:rPr>
          <w:sz w:val="22"/>
          <w:szCs w:val="22"/>
        </w:rPr>
      </w:pPr>
      <w:r w:rsidRPr="00581D23">
        <w:rPr>
          <w:sz w:val="22"/>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0DB6395A" w14:textId="05E64EEB" w:rsidR="000C5EAC" w:rsidRPr="00581D23" w:rsidRDefault="000C5EAC" w:rsidP="000C5EAC">
      <w:pPr>
        <w:ind w:firstLine="568"/>
        <w:jc w:val="both"/>
        <w:rPr>
          <w:sz w:val="22"/>
          <w:szCs w:val="22"/>
        </w:rPr>
      </w:pPr>
      <w:r w:rsidRPr="00581D23">
        <w:rPr>
          <w:sz w:val="22"/>
          <w:szCs w:val="22"/>
        </w:rPr>
        <w:t>3.4.3. проверять ход и качество выполнения Поставщиком условий Контракта без вмешательства в о</w:t>
      </w:r>
      <w:r w:rsidR="002C7A2F" w:rsidRPr="00581D23">
        <w:rPr>
          <w:sz w:val="22"/>
          <w:szCs w:val="22"/>
        </w:rPr>
        <w:t>п</w:t>
      </w:r>
      <w:r w:rsidRPr="00581D23">
        <w:rPr>
          <w:sz w:val="22"/>
          <w:szCs w:val="22"/>
        </w:rPr>
        <w:t>еративно-хозяйственную деятельность Поставщика;</w:t>
      </w:r>
    </w:p>
    <w:p w14:paraId="22C2F44F" w14:textId="6C4DE5CE" w:rsidR="000C5EAC" w:rsidRPr="00581D23" w:rsidRDefault="000C5EAC" w:rsidP="000C5EAC">
      <w:pPr>
        <w:ind w:firstLine="568"/>
        <w:jc w:val="both"/>
        <w:rPr>
          <w:sz w:val="22"/>
          <w:szCs w:val="22"/>
        </w:rPr>
      </w:pPr>
      <w:r w:rsidRPr="00581D23">
        <w:rPr>
          <w:sz w:val="22"/>
          <w:szCs w:val="22"/>
        </w:rPr>
        <w:t>3.4.4. требовать возмещения убытков в соответствии с разделом 6 Контракта, причиненных по вине Поставщика;</w:t>
      </w:r>
    </w:p>
    <w:p w14:paraId="2C234089" w14:textId="768F2366" w:rsidR="000C5EAC" w:rsidRPr="00581D23" w:rsidRDefault="000C5EAC" w:rsidP="000C5EAC">
      <w:pPr>
        <w:ind w:firstLine="568"/>
        <w:jc w:val="both"/>
        <w:rPr>
          <w:sz w:val="22"/>
          <w:szCs w:val="22"/>
        </w:rPr>
      </w:pPr>
      <w:r w:rsidRPr="00581D23">
        <w:rPr>
          <w:sz w:val="22"/>
          <w:szCs w:val="22"/>
        </w:rPr>
        <w:t xml:space="preserve">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581D23">
        <w:rPr>
          <w:sz w:val="22"/>
          <w:szCs w:val="22"/>
        </w:rPr>
        <w:lastRenderedPageBreak/>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F6F8655" w14:textId="60C81309" w:rsidR="000C5EAC" w:rsidRPr="00581D23" w:rsidRDefault="000C5EAC" w:rsidP="000C5EAC">
      <w:pPr>
        <w:ind w:firstLine="568"/>
        <w:jc w:val="both"/>
        <w:rPr>
          <w:sz w:val="22"/>
          <w:szCs w:val="22"/>
        </w:rPr>
      </w:pPr>
      <w:r w:rsidRPr="00581D23">
        <w:rPr>
          <w:sz w:val="22"/>
          <w:szCs w:val="22"/>
        </w:rPr>
        <w:t>3.4.6. отказаться от приемки и оплаты Товара, не соответствующего условиям Контракта;</w:t>
      </w:r>
    </w:p>
    <w:p w14:paraId="54815E6B" w14:textId="58AC305C" w:rsidR="000C5EAC" w:rsidRPr="00581D23" w:rsidRDefault="000C5EAC" w:rsidP="000C5EAC">
      <w:pPr>
        <w:ind w:firstLine="568"/>
        <w:jc w:val="both"/>
        <w:rPr>
          <w:sz w:val="22"/>
          <w:szCs w:val="22"/>
        </w:rPr>
      </w:pPr>
      <w:r w:rsidRPr="00581D23">
        <w:rPr>
          <w:sz w:val="22"/>
          <w:szCs w:val="22"/>
        </w:rPr>
        <w:t xml:space="preserve">3.4.7. принять решение об одностороннем отказе от исполнения Контракта в соответствии </w:t>
      </w:r>
      <w:r w:rsidRPr="00581D23">
        <w:rPr>
          <w:sz w:val="22"/>
          <w:szCs w:val="22"/>
        </w:rPr>
        <w:br/>
        <w:t>с гражданским законодательством;</w:t>
      </w:r>
    </w:p>
    <w:p w14:paraId="02100C29" w14:textId="4071613D" w:rsidR="000C5EAC" w:rsidRPr="00581D23" w:rsidRDefault="000C5EAC" w:rsidP="000C5EAC">
      <w:pPr>
        <w:ind w:firstLine="568"/>
        <w:jc w:val="both"/>
        <w:rPr>
          <w:sz w:val="22"/>
          <w:szCs w:val="22"/>
        </w:rPr>
      </w:pPr>
      <w:r w:rsidRPr="00581D23">
        <w:rPr>
          <w:sz w:val="22"/>
          <w:szCs w:val="22"/>
        </w:rPr>
        <w:t>3.4.8.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516CF18" w14:textId="77777777" w:rsidR="000C5EAC" w:rsidRPr="00581D23" w:rsidRDefault="000C5EAC" w:rsidP="00374E92">
      <w:pPr>
        <w:ind w:left="0" w:right="0" w:firstLine="709"/>
        <w:jc w:val="both"/>
        <w:rPr>
          <w:sz w:val="22"/>
          <w:szCs w:val="22"/>
        </w:rPr>
      </w:pPr>
    </w:p>
    <w:p w14:paraId="7BB9966C" w14:textId="77777777" w:rsidR="00374E92" w:rsidRPr="00581D23" w:rsidRDefault="00374E92" w:rsidP="00374E92">
      <w:pPr>
        <w:ind w:left="0" w:right="0"/>
        <w:rPr>
          <w:b/>
          <w:sz w:val="22"/>
          <w:szCs w:val="22"/>
        </w:rPr>
      </w:pPr>
      <w:r w:rsidRPr="00581D23">
        <w:rPr>
          <w:b/>
          <w:sz w:val="22"/>
          <w:szCs w:val="22"/>
        </w:rPr>
        <w:t>4. УПАКОВКА И МАРКИРОВКА</w:t>
      </w:r>
    </w:p>
    <w:p w14:paraId="19CCB408" w14:textId="77777777" w:rsidR="00374E92" w:rsidRPr="00581D23" w:rsidRDefault="00374E92" w:rsidP="00374E92">
      <w:pPr>
        <w:ind w:left="0" w:right="0" w:firstLine="709"/>
        <w:jc w:val="both"/>
        <w:rPr>
          <w:sz w:val="22"/>
          <w:szCs w:val="22"/>
        </w:rPr>
      </w:pPr>
      <w:r w:rsidRPr="00581D23">
        <w:rPr>
          <w:sz w:val="22"/>
          <w:szCs w:val="22"/>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hyperlink r:id="rId16" w:history="1"/>
      <w:r w:rsidRPr="00581D23">
        <w:rPr>
          <w:sz w:val="22"/>
          <w:szCs w:val="22"/>
        </w:rPr>
        <w:t>.</w:t>
      </w:r>
    </w:p>
    <w:p w14:paraId="5D23680D" w14:textId="77777777" w:rsidR="00374E92" w:rsidRPr="00581D23" w:rsidRDefault="00374E92" w:rsidP="00374E92">
      <w:pPr>
        <w:ind w:left="0" w:right="0" w:firstLine="709"/>
        <w:jc w:val="both"/>
        <w:rPr>
          <w:sz w:val="22"/>
          <w:szCs w:val="22"/>
        </w:rPr>
      </w:pPr>
      <w:r w:rsidRPr="00581D23">
        <w:rPr>
          <w:sz w:val="22"/>
          <w:szCs w:val="22"/>
        </w:rPr>
        <w:t>4.2. Вся упаковка должна соответствовать требованиям законодательства Российской Федерации, иметь следующую маркировку:</w:t>
      </w:r>
    </w:p>
    <w:p w14:paraId="325BB010" w14:textId="77777777" w:rsidR="00374E92" w:rsidRPr="00581D23" w:rsidRDefault="00374E92" w:rsidP="00374E92">
      <w:pPr>
        <w:ind w:left="0" w:right="0" w:firstLine="709"/>
        <w:jc w:val="both"/>
        <w:rPr>
          <w:sz w:val="22"/>
          <w:szCs w:val="22"/>
        </w:rPr>
      </w:pPr>
      <w:r w:rsidRPr="00581D23">
        <w:rPr>
          <w:sz w:val="22"/>
          <w:szCs w:val="22"/>
        </w:rPr>
        <w:t>Наименование Товара: ____________________</w:t>
      </w:r>
    </w:p>
    <w:p w14:paraId="027E1A87" w14:textId="77777777" w:rsidR="00374E92" w:rsidRPr="00581D23" w:rsidRDefault="00374E92" w:rsidP="00374E92">
      <w:pPr>
        <w:ind w:left="0" w:right="0" w:firstLine="709"/>
        <w:jc w:val="both"/>
        <w:rPr>
          <w:sz w:val="22"/>
          <w:szCs w:val="22"/>
        </w:rPr>
      </w:pPr>
      <w:r w:rsidRPr="00581D23">
        <w:rPr>
          <w:sz w:val="22"/>
          <w:szCs w:val="22"/>
        </w:rPr>
        <w:t xml:space="preserve">Контракт № __________ </w:t>
      </w:r>
    </w:p>
    <w:p w14:paraId="3ACC4FCF" w14:textId="77777777" w:rsidR="00374E92" w:rsidRPr="00581D23" w:rsidRDefault="00374E92" w:rsidP="00374E92">
      <w:pPr>
        <w:ind w:left="0" w:right="0" w:firstLine="709"/>
        <w:jc w:val="both"/>
        <w:rPr>
          <w:sz w:val="22"/>
          <w:szCs w:val="22"/>
        </w:rPr>
      </w:pPr>
      <w:r w:rsidRPr="00581D23">
        <w:rPr>
          <w:sz w:val="22"/>
          <w:szCs w:val="22"/>
        </w:rPr>
        <w:t>Заказчик (название): __________</w:t>
      </w:r>
    </w:p>
    <w:p w14:paraId="4B1E9CD4" w14:textId="77777777" w:rsidR="00374E92" w:rsidRPr="00581D23" w:rsidRDefault="00374E92" w:rsidP="00374E92">
      <w:pPr>
        <w:ind w:left="0" w:right="0" w:firstLine="709"/>
        <w:jc w:val="both"/>
        <w:rPr>
          <w:sz w:val="22"/>
          <w:szCs w:val="22"/>
        </w:rPr>
      </w:pPr>
      <w:r w:rsidRPr="00581D23">
        <w:rPr>
          <w:sz w:val="22"/>
          <w:szCs w:val="22"/>
        </w:rPr>
        <w:t>Поставщик (название компании): __________</w:t>
      </w:r>
    </w:p>
    <w:p w14:paraId="70735FAF" w14:textId="77777777" w:rsidR="00374E92" w:rsidRPr="00581D23" w:rsidRDefault="00374E92" w:rsidP="00374E92">
      <w:pPr>
        <w:ind w:left="0" w:right="0" w:firstLine="709"/>
        <w:jc w:val="both"/>
        <w:rPr>
          <w:sz w:val="22"/>
          <w:szCs w:val="22"/>
        </w:rPr>
      </w:pPr>
      <w:r w:rsidRPr="00581D23">
        <w:rPr>
          <w:sz w:val="22"/>
          <w:szCs w:val="22"/>
        </w:rPr>
        <w:t>Получатель: __________</w:t>
      </w:r>
    </w:p>
    <w:p w14:paraId="152AA148" w14:textId="77777777" w:rsidR="00374E92" w:rsidRPr="00581D23" w:rsidRDefault="00374E92" w:rsidP="00374E92">
      <w:pPr>
        <w:ind w:left="0" w:right="0" w:firstLine="709"/>
        <w:jc w:val="both"/>
        <w:rPr>
          <w:sz w:val="22"/>
          <w:szCs w:val="22"/>
        </w:rPr>
      </w:pPr>
      <w:r w:rsidRPr="00581D23">
        <w:rPr>
          <w:sz w:val="22"/>
          <w:szCs w:val="22"/>
        </w:rPr>
        <w:t>Пункт назначения: __________</w:t>
      </w:r>
    </w:p>
    <w:p w14:paraId="1F79FF6E" w14:textId="77777777" w:rsidR="00374E92" w:rsidRPr="00581D23" w:rsidRDefault="00374E92" w:rsidP="00374E92">
      <w:pPr>
        <w:ind w:left="0" w:right="0" w:firstLine="709"/>
        <w:jc w:val="both"/>
        <w:rPr>
          <w:sz w:val="22"/>
          <w:szCs w:val="22"/>
        </w:rPr>
      </w:pPr>
      <w:r w:rsidRPr="00581D23">
        <w:rPr>
          <w:sz w:val="22"/>
          <w:szCs w:val="22"/>
        </w:rPr>
        <w:t>Грузоотправитель: ____________</w:t>
      </w:r>
    </w:p>
    <w:p w14:paraId="2648E240" w14:textId="77777777" w:rsidR="00374E92" w:rsidRPr="00581D23" w:rsidRDefault="00374E92" w:rsidP="00374E92">
      <w:pPr>
        <w:ind w:left="0" w:right="0" w:firstLine="709"/>
        <w:jc w:val="both"/>
        <w:rPr>
          <w:sz w:val="22"/>
          <w:szCs w:val="22"/>
        </w:rPr>
      </w:pPr>
      <w:r w:rsidRPr="00581D23">
        <w:rPr>
          <w:sz w:val="22"/>
          <w:szCs w:val="22"/>
        </w:rPr>
        <w:t>Ящик/контейнер № ____, всего ящиков/контейнеров _____</w:t>
      </w:r>
    </w:p>
    <w:p w14:paraId="551C6912" w14:textId="77777777" w:rsidR="00374E92" w:rsidRPr="00581D23" w:rsidRDefault="00374E92" w:rsidP="00374E92">
      <w:pPr>
        <w:ind w:left="0" w:right="0" w:firstLine="709"/>
        <w:jc w:val="both"/>
        <w:rPr>
          <w:sz w:val="22"/>
          <w:szCs w:val="22"/>
        </w:rPr>
      </w:pPr>
      <w:r w:rsidRPr="00581D23">
        <w:rPr>
          <w:sz w:val="22"/>
          <w:szCs w:val="22"/>
        </w:rPr>
        <w:t>Размеры (высота, длина, ширина) __________</w:t>
      </w:r>
    </w:p>
    <w:p w14:paraId="3DF7BDBE" w14:textId="77777777" w:rsidR="00374E92" w:rsidRPr="00581D23" w:rsidRDefault="00374E92" w:rsidP="00374E92">
      <w:pPr>
        <w:ind w:left="0" w:right="0" w:firstLine="709"/>
        <w:jc w:val="both"/>
        <w:rPr>
          <w:sz w:val="22"/>
          <w:szCs w:val="22"/>
        </w:rPr>
      </w:pPr>
      <w:r w:rsidRPr="00581D23">
        <w:rPr>
          <w:sz w:val="22"/>
          <w:szCs w:val="22"/>
        </w:rPr>
        <w:t>Вес брутто _____ кг</w:t>
      </w:r>
    </w:p>
    <w:p w14:paraId="6436F292" w14:textId="77777777" w:rsidR="00374E92" w:rsidRPr="00581D23" w:rsidRDefault="00374E92" w:rsidP="00374E92">
      <w:pPr>
        <w:ind w:left="0" w:right="0" w:firstLine="709"/>
        <w:jc w:val="both"/>
        <w:rPr>
          <w:sz w:val="22"/>
          <w:szCs w:val="22"/>
        </w:rPr>
      </w:pPr>
      <w:r w:rsidRPr="00581D23">
        <w:rPr>
          <w:sz w:val="22"/>
          <w:szCs w:val="22"/>
        </w:rPr>
        <w:t>Вес нетто _____ кг</w:t>
      </w:r>
    </w:p>
    <w:p w14:paraId="2B04AEFF" w14:textId="77777777" w:rsidR="00374E92" w:rsidRPr="00581D23" w:rsidRDefault="00374E92" w:rsidP="00374E92">
      <w:pPr>
        <w:ind w:left="0" w:right="0" w:firstLine="709"/>
        <w:jc w:val="both"/>
        <w:rPr>
          <w:sz w:val="22"/>
          <w:szCs w:val="22"/>
        </w:rPr>
      </w:pPr>
      <w:r w:rsidRPr="00581D23">
        <w:rPr>
          <w:sz w:val="22"/>
          <w:szCs w:val="22"/>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Товара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DBA2BF3" w14:textId="77777777" w:rsidR="00374E92" w:rsidRPr="00581D23" w:rsidRDefault="00374E92" w:rsidP="00374E92">
      <w:pPr>
        <w:ind w:left="0" w:right="0" w:firstLine="709"/>
        <w:jc w:val="both"/>
        <w:rPr>
          <w:sz w:val="22"/>
          <w:szCs w:val="22"/>
        </w:rPr>
      </w:pPr>
      <w:r w:rsidRPr="00581D23">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14:paraId="1A34F5C7" w14:textId="77777777" w:rsidR="00374E92" w:rsidRPr="00374E92" w:rsidRDefault="00374E92" w:rsidP="00374E92">
      <w:pPr>
        <w:ind w:left="0" w:right="0" w:firstLine="709"/>
        <w:rPr>
          <w:b/>
        </w:rPr>
      </w:pPr>
    </w:p>
    <w:p w14:paraId="7CC5875D" w14:textId="77777777" w:rsidR="00374E92" w:rsidRPr="00374E92" w:rsidRDefault="00374E92" w:rsidP="00374E92">
      <w:pPr>
        <w:ind w:left="0" w:right="0"/>
        <w:rPr>
          <w:b/>
        </w:rPr>
      </w:pPr>
      <w:r w:rsidRPr="00374E92">
        <w:rPr>
          <w:b/>
        </w:rPr>
        <w:t>5. ПОРЯДОК ПОСТАВКИ ТОВАРА И ДОКУМЕНТАЦИЯ</w:t>
      </w:r>
    </w:p>
    <w:p w14:paraId="1160D87D" w14:textId="3D38AD4E" w:rsidR="002C5302" w:rsidRPr="00581D23" w:rsidRDefault="00581D23" w:rsidP="002C5302">
      <w:pPr>
        <w:ind w:firstLine="568"/>
        <w:jc w:val="both"/>
        <w:rPr>
          <w:sz w:val="22"/>
          <w:szCs w:val="22"/>
        </w:rPr>
      </w:pPr>
      <w:r>
        <w:rPr>
          <w:sz w:val="22"/>
          <w:szCs w:val="22"/>
        </w:rPr>
        <w:t>5</w:t>
      </w:r>
      <w:r w:rsidR="002C5302" w:rsidRPr="00581D23">
        <w:rPr>
          <w:sz w:val="22"/>
          <w:szCs w:val="22"/>
        </w:rPr>
        <w:t>.1. Поставщик самостоятельно доставляет Товар Государственному заказчику по адресу: 141052, Моск</w:t>
      </w:r>
      <w:r>
        <w:rPr>
          <w:sz w:val="22"/>
          <w:szCs w:val="22"/>
        </w:rPr>
        <w:t xml:space="preserve">овская область, </w:t>
      </w:r>
      <w:proofErr w:type="spellStart"/>
      <w:r>
        <w:rPr>
          <w:sz w:val="22"/>
          <w:szCs w:val="22"/>
        </w:rPr>
        <w:t>г.о</w:t>
      </w:r>
      <w:proofErr w:type="spellEnd"/>
      <w:r>
        <w:rPr>
          <w:sz w:val="22"/>
          <w:szCs w:val="22"/>
        </w:rPr>
        <w:t>. Мытищи, д</w:t>
      </w:r>
      <w:r w:rsidR="002C5302" w:rsidRPr="00581D23">
        <w:rPr>
          <w:sz w:val="22"/>
          <w:szCs w:val="22"/>
        </w:rPr>
        <w:t xml:space="preserve">. Аксаково, ул. Парковая, </w:t>
      </w:r>
      <w:proofErr w:type="spellStart"/>
      <w:r w:rsidR="002C5302" w:rsidRPr="00581D23">
        <w:rPr>
          <w:sz w:val="22"/>
          <w:szCs w:val="22"/>
        </w:rPr>
        <w:t>вл</w:t>
      </w:r>
      <w:r>
        <w:rPr>
          <w:sz w:val="22"/>
          <w:szCs w:val="22"/>
        </w:rPr>
        <w:t>д</w:t>
      </w:r>
      <w:proofErr w:type="spellEnd"/>
      <w:r w:rsidR="002C5302" w:rsidRPr="00581D23">
        <w:rPr>
          <w:sz w:val="22"/>
          <w:szCs w:val="22"/>
        </w:rPr>
        <w:t>.</w:t>
      </w:r>
      <w:r>
        <w:rPr>
          <w:sz w:val="22"/>
          <w:szCs w:val="22"/>
        </w:rPr>
        <w:t xml:space="preserve"> </w:t>
      </w:r>
      <w:r w:rsidR="002C5302" w:rsidRPr="00581D23">
        <w:rPr>
          <w:sz w:val="22"/>
          <w:szCs w:val="22"/>
        </w:rPr>
        <w:t>14, стр.</w:t>
      </w:r>
      <w:r>
        <w:rPr>
          <w:sz w:val="22"/>
          <w:szCs w:val="22"/>
        </w:rPr>
        <w:t xml:space="preserve"> </w:t>
      </w:r>
      <w:r w:rsidR="002C5302" w:rsidRPr="00581D23">
        <w:rPr>
          <w:sz w:val="22"/>
          <w:szCs w:val="22"/>
        </w:rPr>
        <w:t>2.</w:t>
      </w:r>
    </w:p>
    <w:p w14:paraId="4B5DEDA1" w14:textId="64A30312" w:rsidR="002C5302" w:rsidRPr="00581D23" w:rsidRDefault="00581D23" w:rsidP="002C5302">
      <w:pPr>
        <w:ind w:firstLine="568"/>
        <w:jc w:val="both"/>
        <w:rPr>
          <w:b/>
          <w:sz w:val="22"/>
          <w:szCs w:val="22"/>
        </w:rPr>
      </w:pPr>
      <w:r>
        <w:rPr>
          <w:b/>
          <w:bCs/>
          <w:sz w:val="22"/>
          <w:szCs w:val="22"/>
        </w:rPr>
        <w:t>Срок поставки товара: в</w:t>
      </w:r>
      <w:r w:rsidR="002C5302" w:rsidRPr="00581D23">
        <w:rPr>
          <w:b/>
          <w:bCs/>
          <w:sz w:val="22"/>
          <w:szCs w:val="22"/>
        </w:rPr>
        <w:t xml:space="preserve"> течение 10 (десяти) рабочих дней с даты заключения контракта.</w:t>
      </w:r>
    </w:p>
    <w:p w14:paraId="6D72187F" w14:textId="77777777" w:rsidR="002C5302" w:rsidRPr="00581D23" w:rsidRDefault="002C5302" w:rsidP="002C5302">
      <w:pPr>
        <w:ind w:firstLine="568"/>
        <w:jc w:val="both"/>
        <w:rPr>
          <w:sz w:val="22"/>
          <w:szCs w:val="22"/>
        </w:rPr>
      </w:pPr>
      <w:r w:rsidRPr="00581D23">
        <w:rPr>
          <w:sz w:val="22"/>
          <w:szCs w:val="22"/>
        </w:rPr>
        <w:t>Поставщик не менее чем за 1</w:t>
      </w:r>
      <w:hyperlink w:anchor="P1785" w:history="1"/>
      <w:r w:rsidRPr="00581D23">
        <w:rPr>
          <w:sz w:val="22"/>
          <w:szCs w:val="22"/>
        </w:rPr>
        <w:t xml:space="preserve"> день до осуществления поставки Товара направляет в адрес Государственного заказчика уведомление о времени и дате доставки Товара в место доставки, посредством телефонной и электронной связи, по электронному адресу omtsaksakovo@yandex.ru </w:t>
      </w:r>
      <w:hyperlink r:id="rId17" w:history="1"/>
      <w:r w:rsidRPr="00581D23">
        <w:rPr>
          <w:sz w:val="22"/>
          <w:szCs w:val="22"/>
        </w:rPr>
        <w:t xml:space="preserve">и по телефону </w:t>
      </w:r>
      <w:r w:rsidRPr="00581D23">
        <w:rPr>
          <w:sz w:val="22"/>
          <w:szCs w:val="22"/>
        </w:rPr>
        <w:br/>
        <w:t>+7-495-5779734.</w:t>
      </w:r>
    </w:p>
    <w:p w14:paraId="4D22A643" w14:textId="259D96E3" w:rsidR="002C5302" w:rsidRPr="00581D23" w:rsidRDefault="00581D23" w:rsidP="002C5302">
      <w:pPr>
        <w:ind w:firstLine="568"/>
        <w:jc w:val="both"/>
        <w:rPr>
          <w:sz w:val="22"/>
          <w:szCs w:val="22"/>
        </w:rPr>
      </w:pPr>
      <w:r>
        <w:rPr>
          <w:sz w:val="22"/>
          <w:szCs w:val="22"/>
        </w:rPr>
        <w:t>5</w:t>
      </w:r>
      <w:r w:rsidR="002C5302" w:rsidRPr="00581D23">
        <w:rPr>
          <w:sz w:val="22"/>
          <w:szCs w:val="22"/>
        </w:rPr>
        <w:t>.2.</w:t>
      </w:r>
      <w:bookmarkStart w:id="1" w:name="P1482"/>
      <w:bookmarkStart w:id="2" w:name="P1485"/>
      <w:bookmarkEnd w:id="1"/>
      <w:bookmarkEnd w:id="2"/>
      <w:r w:rsidR="002C5302" w:rsidRPr="00581D23">
        <w:rPr>
          <w:sz w:val="22"/>
          <w:szCs w:val="22"/>
        </w:rPr>
        <w:t xml:space="preserve"> Приемка Товара осуществляется путем передачи Поставщиком Товара и документов, подтверждающих качество Товара.</w:t>
      </w:r>
    </w:p>
    <w:p w14:paraId="4551485C" w14:textId="77777777" w:rsidR="002C5302" w:rsidRPr="00581D23" w:rsidRDefault="002C5302" w:rsidP="002C5302">
      <w:pPr>
        <w:ind w:firstLine="568"/>
        <w:jc w:val="both"/>
        <w:rPr>
          <w:sz w:val="22"/>
          <w:szCs w:val="22"/>
        </w:rPr>
      </w:pPr>
      <w:r w:rsidRPr="00581D23">
        <w:rPr>
          <w:sz w:val="22"/>
          <w:szCs w:val="22"/>
        </w:rPr>
        <w:t xml:space="preserve">Поставщик обязан направить в адрес Государственного заказчика своих уполномоченных представителей для осуществления приёма-передачи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Pr="00581D23">
        <w:rPr>
          <w:sz w:val="22"/>
          <w:szCs w:val="22"/>
        </w:rPr>
        <w:br/>
        <w:t>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14:paraId="5A51BA1A" w14:textId="71DA3B2E" w:rsidR="002C5302" w:rsidRPr="00581D23" w:rsidRDefault="00581D23" w:rsidP="002C5302">
      <w:pPr>
        <w:ind w:firstLine="568"/>
        <w:jc w:val="both"/>
        <w:rPr>
          <w:sz w:val="22"/>
          <w:szCs w:val="22"/>
        </w:rPr>
      </w:pPr>
      <w:r>
        <w:rPr>
          <w:sz w:val="22"/>
          <w:szCs w:val="22"/>
        </w:rPr>
        <w:t>5</w:t>
      </w:r>
      <w:r w:rsidR="002C5302" w:rsidRPr="00581D23">
        <w:rPr>
          <w:sz w:val="22"/>
          <w:szCs w:val="22"/>
        </w:rPr>
        <w:t>.3. В день доставки Товара по адресу поставки, указанному в настоящем Контракте, вместе с Товаром Поставщик передает Государственному заказчику</w:t>
      </w:r>
      <w:r w:rsidR="002C5302" w:rsidRPr="00581D23">
        <w:rPr>
          <w:b/>
          <w:sz w:val="22"/>
          <w:szCs w:val="22"/>
        </w:rPr>
        <w:t xml:space="preserve"> счет, счет-фактура (если Поставщик является плательщиком НДС), товарную накладную по форме ТОРГ 12 (либо УПД), подписанный со своей стороны, </w:t>
      </w:r>
      <w:r w:rsidR="002C5302" w:rsidRPr="00581D23">
        <w:rPr>
          <w:sz w:val="22"/>
          <w:szCs w:val="22"/>
        </w:rPr>
        <w:t>а также документы соответствия качества Товара, предусмотренные законодательством Российской Федерации, обязательные для данного вида Товара, либо иные документы, подтверждающие качество Товара, (копию регистрационного удостоверения на Товара, выданного Федеральной службой по надзору в сфере здравоохранения (Росздравнадзор), копию документа, подтверждающего соответствие  Товара, выданного уполномоченными органами (организациями)).</w:t>
      </w:r>
    </w:p>
    <w:p w14:paraId="0C5D58A1" w14:textId="77777777" w:rsidR="002C5302" w:rsidRPr="00581D23" w:rsidRDefault="002C5302" w:rsidP="002C5302">
      <w:pPr>
        <w:ind w:firstLine="568"/>
        <w:jc w:val="both"/>
        <w:rPr>
          <w:sz w:val="22"/>
          <w:szCs w:val="22"/>
        </w:rPr>
      </w:pPr>
      <w:r w:rsidRPr="00581D23">
        <w:rPr>
          <w:sz w:val="22"/>
          <w:szCs w:val="22"/>
        </w:rPr>
        <w:lastRenderedPageBreak/>
        <w:t>В случае, если документы, не переданы Заказчику Поставщиком одновременно с Товаром, Товар считается не поставленным и приемке не подлежит.</w:t>
      </w:r>
    </w:p>
    <w:p w14:paraId="741DE284" w14:textId="15A0F737" w:rsidR="002C5302" w:rsidRPr="00581D23" w:rsidRDefault="00581D23" w:rsidP="002C5302">
      <w:pPr>
        <w:ind w:firstLine="568"/>
        <w:jc w:val="both"/>
        <w:rPr>
          <w:sz w:val="22"/>
          <w:szCs w:val="22"/>
        </w:rPr>
      </w:pPr>
      <w:r>
        <w:rPr>
          <w:sz w:val="22"/>
          <w:szCs w:val="22"/>
        </w:rPr>
        <w:t>5</w:t>
      </w:r>
      <w:r w:rsidR="002C5302" w:rsidRPr="00581D23">
        <w:rPr>
          <w:sz w:val="22"/>
          <w:szCs w:val="22"/>
        </w:rPr>
        <w:t>.4.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987CD7A" w14:textId="45A6689D" w:rsidR="002C5302" w:rsidRPr="00581D23" w:rsidRDefault="00581D23" w:rsidP="002C5302">
      <w:pPr>
        <w:ind w:firstLine="568"/>
        <w:jc w:val="both"/>
        <w:rPr>
          <w:sz w:val="22"/>
          <w:szCs w:val="22"/>
        </w:rPr>
      </w:pPr>
      <w:r>
        <w:rPr>
          <w:sz w:val="22"/>
          <w:szCs w:val="22"/>
        </w:rPr>
        <w:t>5</w:t>
      </w:r>
      <w:r w:rsidR="002C5302" w:rsidRPr="00581D23">
        <w:rPr>
          <w:sz w:val="22"/>
          <w:szCs w:val="22"/>
        </w:rPr>
        <w:t>.5.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9E28DF9" w14:textId="53C49C5C" w:rsidR="002C5302" w:rsidRPr="00581D23" w:rsidRDefault="00581D23" w:rsidP="002C5302">
      <w:pPr>
        <w:ind w:firstLine="568"/>
        <w:jc w:val="both"/>
        <w:rPr>
          <w:sz w:val="22"/>
          <w:szCs w:val="22"/>
        </w:rPr>
      </w:pPr>
      <w:r>
        <w:rPr>
          <w:sz w:val="22"/>
          <w:szCs w:val="22"/>
        </w:rPr>
        <w:t>5</w:t>
      </w:r>
      <w:r w:rsidR="002C5302" w:rsidRPr="00581D23">
        <w:rPr>
          <w:sz w:val="22"/>
          <w:szCs w:val="22"/>
        </w:rPr>
        <w:t xml:space="preserve">.6. </w:t>
      </w:r>
      <w:r w:rsidR="002C5302" w:rsidRPr="00581D23">
        <w:rPr>
          <w:b/>
          <w:sz w:val="22"/>
          <w:szCs w:val="22"/>
        </w:rPr>
        <w:t xml:space="preserve">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счет, счет-фактуру (если Поставщик является плательщиком НДС), товарную накладную по форме ТОРГ 12 (либо УПД), </w:t>
      </w:r>
      <w:r w:rsidRPr="00581D23">
        <w:rPr>
          <w:b/>
          <w:sz w:val="22"/>
          <w:szCs w:val="22"/>
        </w:rPr>
        <w:t>подписанный</w:t>
      </w:r>
      <w:r w:rsidR="002C5302" w:rsidRPr="00581D23">
        <w:rPr>
          <w:b/>
          <w:sz w:val="22"/>
          <w:szCs w:val="22"/>
        </w:rPr>
        <w:t xml:space="preserve"> со своей стороны.</w:t>
      </w:r>
      <w:r w:rsidR="002C5302" w:rsidRPr="00581D23">
        <w:rPr>
          <w:sz w:val="22"/>
          <w:szCs w:val="22"/>
        </w:rPr>
        <w:t xml:space="preserve"> После этого Товар считается переданным Поставщиком Заказчику.</w:t>
      </w:r>
    </w:p>
    <w:p w14:paraId="736D5C53" w14:textId="03AE1E91" w:rsidR="002C5302" w:rsidRPr="00581D23" w:rsidRDefault="00581D23" w:rsidP="002C5302">
      <w:pPr>
        <w:ind w:firstLine="568"/>
        <w:jc w:val="both"/>
        <w:rPr>
          <w:sz w:val="22"/>
          <w:szCs w:val="22"/>
        </w:rPr>
      </w:pPr>
      <w:r>
        <w:rPr>
          <w:sz w:val="22"/>
          <w:szCs w:val="22"/>
        </w:rPr>
        <w:t>5</w:t>
      </w:r>
      <w:r w:rsidR="002C5302" w:rsidRPr="00581D23">
        <w:rPr>
          <w:sz w:val="22"/>
          <w:szCs w:val="22"/>
        </w:rPr>
        <w:t>.7.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57BD84F" w14:textId="2C11E907" w:rsidR="002C5302" w:rsidRPr="00581D23" w:rsidRDefault="00581D23" w:rsidP="002C5302">
      <w:pPr>
        <w:ind w:firstLine="568"/>
        <w:jc w:val="both"/>
        <w:rPr>
          <w:sz w:val="22"/>
          <w:szCs w:val="22"/>
        </w:rPr>
      </w:pPr>
      <w:r>
        <w:rPr>
          <w:sz w:val="22"/>
          <w:szCs w:val="22"/>
        </w:rPr>
        <w:t>5</w:t>
      </w:r>
      <w:r w:rsidR="002C5302" w:rsidRPr="00581D23">
        <w:rPr>
          <w:sz w:val="22"/>
          <w:szCs w:val="22"/>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B2627CA" w14:textId="6C542687" w:rsidR="002C5302" w:rsidRPr="00581D23" w:rsidRDefault="00581D23" w:rsidP="002C5302">
      <w:pPr>
        <w:ind w:firstLine="568"/>
        <w:jc w:val="both"/>
        <w:rPr>
          <w:sz w:val="22"/>
          <w:szCs w:val="22"/>
        </w:rPr>
      </w:pPr>
      <w:r>
        <w:rPr>
          <w:sz w:val="22"/>
          <w:szCs w:val="22"/>
        </w:rPr>
        <w:t>5</w:t>
      </w:r>
      <w:r w:rsidR="002C5302" w:rsidRPr="00581D23">
        <w:rPr>
          <w:sz w:val="22"/>
          <w:szCs w:val="22"/>
        </w:rPr>
        <w:t>.9.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41D14919" w14:textId="43A5B9DC" w:rsidR="002C5302" w:rsidRPr="00581D23" w:rsidRDefault="00581D23" w:rsidP="002C5302">
      <w:pPr>
        <w:ind w:firstLine="568"/>
        <w:jc w:val="both"/>
        <w:rPr>
          <w:sz w:val="22"/>
          <w:szCs w:val="22"/>
        </w:rPr>
      </w:pPr>
      <w:r>
        <w:rPr>
          <w:sz w:val="22"/>
          <w:szCs w:val="22"/>
        </w:rPr>
        <w:t>5</w:t>
      </w:r>
      <w:r w:rsidR="002C5302" w:rsidRPr="00581D23">
        <w:rPr>
          <w:sz w:val="22"/>
          <w:szCs w:val="22"/>
        </w:rPr>
        <w:t>.10.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4EE2052" w14:textId="764D8AAB" w:rsidR="002C5302" w:rsidRPr="00581D23" w:rsidRDefault="00581D23" w:rsidP="002C5302">
      <w:pPr>
        <w:ind w:firstLine="568"/>
        <w:jc w:val="both"/>
        <w:rPr>
          <w:sz w:val="22"/>
          <w:szCs w:val="22"/>
        </w:rPr>
      </w:pPr>
      <w:r>
        <w:rPr>
          <w:sz w:val="22"/>
          <w:szCs w:val="22"/>
        </w:rPr>
        <w:t>5</w:t>
      </w:r>
      <w:r w:rsidR="002C5302" w:rsidRPr="00581D23">
        <w:rPr>
          <w:sz w:val="22"/>
          <w:szCs w:val="22"/>
        </w:rPr>
        <w:t>.11.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458DD054" w14:textId="77777777" w:rsidR="002C5302" w:rsidRPr="00581D23" w:rsidRDefault="002C5302" w:rsidP="00374E92">
      <w:pPr>
        <w:ind w:left="0" w:right="0" w:firstLine="709"/>
        <w:jc w:val="both"/>
        <w:rPr>
          <w:sz w:val="22"/>
          <w:szCs w:val="22"/>
        </w:rPr>
      </w:pPr>
    </w:p>
    <w:p w14:paraId="2F52C736" w14:textId="77777777" w:rsidR="00374E92" w:rsidRPr="00581D23" w:rsidRDefault="00374E92" w:rsidP="00374E92">
      <w:pPr>
        <w:ind w:left="0" w:right="0"/>
        <w:rPr>
          <w:b/>
          <w:sz w:val="22"/>
          <w:szCs w:val="22"/>
        </w:rPr>
      </w:pPr>
      <w:r w:rsidRPr="00581D23">
        <w:rPr>
          <w:b/>
          <w:sz w:val="22"/>
          <w:szCs w:val="22"/>
        </w:rPr>
        <w:t>6. ПОРЯДОК ПРИЕМКИ ТОВАРА</w:t>
      </w:r>
    </w:p>
    <w:p w14:paraId="15B1362A" w14:textId="77777777" w:rsidR="00374E92" w:rsidRPr="00581D23" w:rsidRDefault="00374E92" w:rsidP="00374E92">
      <w:pPr>
        <w:ind w:left="0" w:right="0" w:firstLine="709"/>
        <w:jc w:val="both"/>
        <w:rPr>
          <w:sz w:val="22"/>
          <w:szCs w:val="22"/>
        </w:rPr>
      </w:pPr>
      <w:r w:rsidRPr="00581D23">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w:t>
      </w:r>
    </w:p>
    <w:p w14:paraId="4A77B10A" w14:textId="77777777" w:rsidR="00374E92" w:rsidRPr="00581D23" w:rsidRDefault="00374E92" w:rsidP="00374E92">
      <w:pPr>
        <w:ind w:left="0" w:right="0" w:firstLine="709"/>
        <w:jc w:val="both"/>
        <w:rPr>
          <w:sz w:val="22"/>
          <w:szCs w:val="22"/>
        </w:rPr>
      </w:pPr>
      <w:r w:rsidRPr="00581D23">
        <w:rPr>
          <w:sz w:val="22"/>
          <w:szCs w:val="22"/>
        </w:rPr>
        <w:t>а) проверку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14:paraId="6CCFA6EB" w14:textId="0435A01E" w:rsidR="00374E92" w:rsidRPr="00581D23" w:rsidRDefault="00374E92" w:rsidP="00374E92">
      <w:pPr>
        <w:ind w:left="0" w:right="0" w:firstLine="709"/>
        <w:jc w:val="both"/>
        <w:rPr>
          <w:sz w:val="22"/>
          <w:szCs w:val="22"/>
        </w:rPr>
      </w:pPr>
      <w:r w:rsidRPr="00581D23">
        <w:rPr>
          <w:sz w:val="22"/>
          <w:szCs w:val="22"/>
        </w:rPr>
        <w:t xml:space="preserve">б) проверку полноты и правильности оформления комплекта документов, предусмотренных пунктом </w:t>
      </w:r>
      <w:r w:rsidR="00A502CB" w:rsidRPr="00581D23">
        <w:rPr>
          <w:sz w:val="22"/>
          <w:szCs w:val="22"/>
        </w:rPr>
        <w:t>3</w:t>
      </w:r>
      <w:r w:rsidRPr="00581D23">
        <w:rPr>
          <w:sz w:val="22"/>
          <w:szCs w:val="22"/>
        </w:rPr>
        <w:t>.3 Контракта;</w:t>
      </w:r>
    </w:p>
    <w:p w14:paraId="754380DA" w14:textId="77777777" w:rsidR="00374E92" w:rsidRPr="00581D23" w:rsidRDefault="00374E92" w:rsidP="00374E92">
      <w:pPr>
        <w:ind w:left="0" w:right="0" w:firstLine="709"/>
        <w:jc w:val="both"/>
        <w:rPr>
          <w:sz w:val="22"/>
          <w:szCs w:val="22"/>
        </w:rPr>
      </w:pPr>
      <w:r w:rsidRPr="00581D23">
        <w:rPr>
          <w:sz w:val="22"/>
          <w:szCs w:val="22"/>
        </w:rPr>
        <w:t>в) контроль наличия/отсутствия внешних повреждений оригинальной упаковки Товара;</w:t>
      </w:r>
    </w:p>
    <w:p w14:paraId="39B31239" w14:textId="77777777" w:rsidR="00374E92" w:rsidRPr="00581D23" w:rsidRDefault="00374E92" w:rsidP="00374E92">
      <w:pPr>
        <w:ind w:left="0" w:right="0" w:firstLine="709"/>
        <w:jc w:val="both"/>
        <w:rPr>
          <w:sz w:val="22"/>
          <w:szCs w:val="22"/>
        </w:rPr>
      </w:pPr>
      <w:r w:rsidRPr="00581D23">
        <w:rPr>
          <w:sz w:val="22"/>
          <w:szCs w:val="22"/>
        </w:rPr>
        <w:t>г) проверку наличия необходимых документов (копий документов) на Товар: регистрационных удостоверений, документа, подтверждающего соответствие</w:t>
      </w:r>
      <w:r w:rsidRPr="00581D23">
        <w:rPr>
          <w:sz w:val="22"/>
          <w:szCs w:val="22"/>
          <w:vertAlign w:val="superscript"/>
        </w:rPr>
        <w:footnoteReference w:id="1"/>
      </w:r>
      <w:r w:rsidRPr="00581D23">
        <w:rPr>
          <w:sz w:val="22"/>
          <w:szCs w:val="22"/>
        </w:rPr>
        <w:t xml:space="preserve"> Товара, выданного уполномоченными органами (организациями);</w:t>
      </w:r>
    </w:p>
    <w:p w14:paraId="25CEE542" w14:textId="77777777" w:rsidR="00374E92" w:rsidRPr="00581D23" w:rsidRDefault="00374E92" w:rsidP="00374E92">
      <w:pPr>
        <w:ind w:left="0" w:right="0" w:firstLine="709"/>
        <w:jc w:val="both"/>
        <w:rPr>
          <w:sz w:val="22"/>
          <w:szCs w:val="22"/>
        </w:rPr>
      </w:pPr>
      <w:r w:rsidRPr="00581D23">
        <w:rPr>
          <w:sz w:val="22"/>
          <w:szCs w:val="22"/>
        </w:rPr>
        <w:t>д) проверку наличия технической и (или) эксплуатационной документации производителя (изготовителя) Товара на русском языке;</w:t>
      </w:r>
    </w:p>
    <w:p w14:paraId="0D3DD292" w14:textId="77777777" w:rsidR="00374E92" w:rsidRPr="00581D23" w:rsidRDefault="00374E92" w:rsidP="00374E92">
      <w:pPr>
        <w:ind w:left="0" w:right="0" w:firstLine="709"/>
        <w:jc w:val="both"/>
        <w:rPr>
          <w:sz w:val="22"/>
          <w:szCs w:val="22"/>
        </w:rPr>
      </w:pPr>
      <w:r w:rsidRPr="00581D23">
        <w:rPr>
          <w:sz w:val="22"/>
          <w:szCs w:val="22"/>
        </w:rPr>
        <w:t xml:space="preserve">е) проверку комплектности и целостности поставленного Товара. </w:t>
      </w:r>
    </w:p>
    <w:p w14:paraId="17C3EA5B" w14:textId="77777777" w:rsidR="00374E92" w:rsidRPr="00581D23" w:rsidRDefault="00374E92" w:rsidP="00374E92">
      <w:pPr>
        <w:ind w:left="0" w:right="0"/>
        <w:jc w:val="left"/>
        <w:rPr>
          <w:sz w:val="22"/>
          <w:szCs w:val="22"/>
        </w:rPr>
      </w:pPr>
      <w:bookmarkStart w:id="3" w:name="p140"/>
      <w:bookmarkEnd w:id="3"/>
    </w:p>
    <w:p w14:paraId="52026B31" w14:textId="77777777" w:rsidR="00374E92" w:rsidRPr="00581D23" w:rsidRDefault="00374E92" w:rsidP="00374E92">
      <w:pPr>
        <w:ind w:left="0" w:right="0"/>
        <w:rPr>
          <w:b/>
          <w:sz w:val="22"/>
          <w:szCs w:val="22"/>
        </w:rPr>
      </w:pPr>
      <w:r w:rsidRPr="00581D23">
        <w:rPr>
          <w:b/>
          <w:sz w:val="22"/>
          <w:szCs w:val="22"/>
        </w:rPr>
        <w:t>7. ГАРАНТИИ</w:t>
      </w:r>
    </w:p>
    <w:p w14:paraId="41D7113D" w14:textId="77777777" w:rsidR="00374E92" w:rsidRPr="00581D23" w:rsidRDefault="00374E92" w:rsidP="00374E92">
      <w:pPr>
        <w:ind w:left="0" w:right="0" w:firstLine="709"/>
        <w:jc w:val="both"/>
        <w:rPr>
          <w:sz w:val="22"/>
          <w:szCs w:val="22"/>
        </w:rPr>
      </w:pPr>
      <w:r w:rsidRPr="00581D23">
        <w:rPr>
          <w:sz w:val="22"/>
          <w:szCs w:val="22"/>
        </w:rPr>
        <w:lastRenderedPageBreak/>
        <w:t>7.1. Поставщик гарантирует, что Товар, поставленный в соответствии с Контрактом, является новым, неиспользованным, серийно выпускаемым.</w:t>
      </w:r>
    </w:p>
    <w:p w14:paraId="72BD3436" w14:textId="16336121" w:rsidR="00374E92" w:rsidRPr="00581D23" w:rsidRDefault="00374E92" w:rsidP="00374E92">
      <w:pPr>
        <w:ind w:left="0" w:right="0" w:firstLine="709"/>
        <w:jc w:val="both"/>
        <w:rPr>
          <w:sz w:val="22"/>
          <w:szCs w:val="22"/>
        </w:rPr>
      </w:pPr>
      <w:r w:rsidRPr="00581D23">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w:t>
      </w:r>
      <w:r w:rsidR="007731E0" w:rsidRPr="00581D23">
        <w:rPr>
          <w:sz w:val="22"/>
          <w:szCs w:val="22"/>
        </w:rPr>
        <w:t xml:space="preserve"> требованиями </w:t>
      </w:r>
      <w:r w:rsidRPr="00581D23">
        <w:rPr>
          <w:sz w:val="22"/>
          <w:szCs w:val="22"/>
        </w:rPr>
        <w:t>Спецификаци</w:t>
      </w:r>
      <w:r w:rsidR="007731E0" w:rsidRPr="00581D23">
        <w:rPr>
          <w:sz w:val="22"/>
          <w:szCs w:val="22"/>
        </w:rPr>
        <w:t>и</w:t>
      </w:r>
      <w:r w:rsidRPr="00581D23">
        <w:rPr>
          <w:sz w:val="22"/>
          <w:szCs w:val="22"/>
        </w:rPr>
        <w:t xml:space="preserve"> (приложение № 1 к Контракту)</w:t>
      </w:r>
      <w:r w:rsidR="007731E0" w:rsidRPr="00581D23">
        <w:rPr>
          <w:sz w:val="22"/>
          <w:szCs w:val="22"/>
        </w:rPr>
        <w:t>.</w:t>
      </w:r>
    </w:p>
    <w:p w14:paraId="5F8900C3" w14:textId="77777777" w:rsidR="00374E92" w:rsidRPr="00581D23" w:rsidRDefault="00374E92" w:rsidP="00374E92">
      <w:pPr>
        <w:ind w:left="0" w:right="0" w:firstLine="709"/>
        <w:jc w:val="both"/>
        <w:rPr>
          <w:sz w:val="22"/>
          <w:szCs w:val="22"/>
        </w:rPr>
      </w:pPr>
      <w:r w:rsidRPr="00581D23">
        <w:rPr>
          <w:sz w:val="22"/>
          <w:szCs w:val="22"/>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25EF3081" w14:textId="77777777" w:rsidR="00374E92" w:rsidRPr="00581D23" w:rsidRDefault="00374E92" w:rsidP="00374E92">
      <w:pPr>
        <w:ind w:left="0" w:right="0"/>
        <w:rPr>
          <w:b/>
          <w:sz w:val="22"/>
          <w:szCs w:val="22"/>
        </w:rPr>
      </w:pPr>
      <w:bookmarkStart w:id="4" w:name="p0"/>
      <w:bookmarkStart w:id="5" w:name="p17"/>
      <w:bookmarkEnd w:id="4"/>
      <w:bookmarkEnd w:id="5"/>
    </w:p>
    <w:p w14:paraId="64247B69" w14:textId="77777777" w:rsidR="00374E92" w:rsidRPr="00581D23" w:rsidRDefault="00374E92" w:rsidP="00374E92">
      <w:pPr>
        <w:ind w:left="0" w:right="0"/>
        <w:rPr>
          <w:b/>
          <w:sz w:val="22"/>
          <w:szCs w:val="22"/>
        </w:rPr>
      </w:pPr>
      <w:r w:rsidRPr="00581D23">
        <w:rPr>
          <w:b/>
          <w:sz w:val="22"/>
          <w:szCs w:val="22"/>
        </w:rPr>
        <w:t>8. ПОРЯДОК РАСЧЕТОВ</w:t>
      </w:r>
    </w:p>
    <w:p w14:paraId="669F4DF9" w14:textId="77777777" w:rsidR="00374E92" w:rsidRPr="00581D23" w:rsidRDefault="00374E92" w:rsidP="00374E92">
      <w:pPr>
        <w:ind w:left="0" w:right="0" w:firstLine="709"/>
        <w:jc w:val="both"/>
        <w:rPr>
          <w:sz w:val="22"/>
          <w:szCs w:val="22"/>
        </w:rPr>
      </w:pPr>
      <w:r w:rsidRPr="00581D23">
        <w:rPr>
          <w:sz w:val="22"/>
          <w:szCs w:val="22"/>
        </w:rPr>
        <w:t>8.1. Оплата по Контракту осуществляется за счет средств федерального бюджета.</w:t>
      </w:r>
    </w:p>
    <w:p w14:paraId="087F39B4" w14:textId="77777777" w:rsidR="00374E92" w:rsidRPr="00581D23" w:rsidRDefault="00374E92" w:rsidP="00374E92">
      <w:pPr>
        <w:ind w:left="0" w:right="0" w:firstLine="709"/>
        <w:jc w:val="both"/>
        <w:rPr>
          <w:sz w:val="22"/>
          <w:szCs w:val="22"/>
        </w:rPr>
      </w:pPr>
      <w:r w:rsidRPr="00581D23">
        <w:rPr>
          <w:sz w:val="22"/>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3D5659E" w14:textId="77777777" w:rsidR="00374E92" w:rsidRPr="00581D23" w:rsidRDefault="00374E92" w:rsidP="00374E92">
      <w:pPr>
        <w:ind w:left="0" w:right="0" w:firstLine="709"/>
        <w:jc w:val="both"/>
        <w:rPr>
          <w:sz w:val="22"/>
          <w:szCs w:val="22"/>
        </w:rPr>
      </w:pPr>
      <w:r w:rsidRPr="00581D23">
        <w:rPr>
          <w:sz w:val="22"/>
          <w:szCs w:val="22"/>
        </w:rPr>
        <w:t>Оплата по Контракту осуществляется после исполнения обязательств Поставщиком по поставке Товара.</w:t>
      </w:r>
    </w:p>
    <w:p w14:paraId="7CA80CDA" w14:textId="45FD6AA4" w:rsidR="00374E92" w:rsidRPr="00581D23" w:rsidRDefault="00374E92" w:rsidP="00374E92">
      <w:pPr>
        <w:ind w:left="0" w:right="0" w:firstLine="709"/>
        <w:jc w:val="both"/>
        <w:rPr>
          <w:sz w:val="22"/>
          <w:szCs w:val="22"/>
        </w:rPr>
      </w:pPr>
      <w:bookmarkStart w:id="6" w:name="p161"/>
      <w:bookmarkEnd w:id="6"/>
      <w:r w:rsidRPr="00581D23">
        <w:rPr>
          <w:sz w:val="22"/>
          <w:szCs w:val="22"/>
        </w:rPr>
        <w:t xml:space="preserve">8.3. </w:t>
      </w:r>
      <w:bookmarkStart w:id="7" w:name="p162"/>
      <w:bookmarkEnd w:id="7"/>
      <w:r w:rsidRPr="00581D23">
        <w:rPr>
          <w:sz w:val="22"/>
          <w:szCs w:val="22"/>
        </w:rPr>
        <w:t>Оплата по Конт</w:t>
      </w:r>
      <w:r w:rsidR="00581D23">
        <w:rPr>
          <w:sz w:val="22"/>
          <w:szCs w:val="22"/>
        </w:rPr>
        <w:t>ракту осуществляется в течение 10</w:t>
      </w:r>
      <w:r w:rsidRPr="00581D23">
        <w:rPr>
          <w:sz w:val="22"/>
          <w:szCs w:val="22"/>
        </w:rPr>
        <w:t xml:space="preserve"> рабочих дней с даты подписания Заказчиком документа о приемке.</w:t>
      </w:r>
    </w:p>
    <w:p w14:paraId="5601F8B6" w14:textId="77777777" w:rsidR="00374E92" w:rsidRPr="00581D23" w:rsidRDefault="00374E92" w:rsidP="00374E92">
      <w:pPr>
        <w:ind w:left="0" w:right="0" w:firstLine="709"/>
        <w:jc w:val="both"/>
        <w:rPr>
          <w:sz w:val="22"/>
          <w:szCs w:val="22"/>
        </w:rPr>
      </w:pPr>
      <w:r w:rsidRPr="00581D23">
        <w:rPr>
          <w:sz w:val="22"/>
          <w:szCs w:val="22"/>
        </w:rPr>
        <w:t xml:space="preserve">8.6. </w:t>
      </w:r>
      <w:r w:rsidRPr="00581D23">
        <w:rPr>
          <w:rFonts w:eastAsia="Calibri"/>
          <w:sz w:val="22"/>
          <w:szCs w:val="22"/>
          <w:lang w:eastAsia="en-US"/>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14:paraId="24AF3F27" w14:textId="77777777" w:rsidR="00374E92" w:rsidRPr="00581D23" w:rsidRDefault="00374E92" w:rsidP="00374E92">
      <w:pPr>
        <w:ind w:left="0" w:right="0" w:firstLine="709"/>
        <w:jc w:val="both"/>
        <w:rPr>
          <w:sz w:val="22"/>
          <w:szCs w:val="22"/>
        </w:rPr>
      </w:pPr>
    </w:p>
    <w:p w14:paraId="72167742" w14:textId="77777777" w:rsidR="00374E92" w:rsidRPr="00581D23" w:rsidRDefault="00374E92" w:rsidP="00374E92">
      <w:pPr>
        <w:ind w:left="0" w:right="0" w:firstLine="709"/>
        <w:rPr>
          <w:b/>
          <w:sz w:val="22"/>
          <w:szCs w:val="22"/>
        </w:rPr>
      </w:pPr>
      <w:r w:rsidRPr="00581D23">
        <w:rPr>
          <w:b/>
          <w:sz w:val="22"/>
          <w:szCs w:val="22"/>
        </w:rPr>
        <w:t>9. ОБЕСПЕЧЕНИЕ ИСПОЛНЕНИЯ КОНТРАКТА</w:t>
      </w:r>
    </w:p>
    <w:p w14:paraId="595A9D92" w14:textId="7C3D15D8" w:rsidR="00374E92" w:rsidRPr="00581D23" w:rsidRDefault="00374E92" w:rsidP="00C6748D">
      <w:pPr>
        <w:ind w:firstLine="568"/>
        <w:jc w:val="both"/>
        <w:rPr>
          <w:sz w:val="22"/>
          <w:szCs w:val="22"/>
        </w:rPr>
      </w:pPr>
      <w:r w:rsidRPr="00581D23">
        <w:rPr>
          <w:sz w:val="22"/>
          <w:szCs w:val="22"/>
        </w:rPr>
        <w:t xml:space="preserve">9.1. Обеспечение исполнения настоящего Контракта </w:t>
      </w:r>
      <w:r w:rsidR="00C6748D">
        <w:rPr>
          <w:sz w:val="22"/>
          <w:szCs w:val="22"/>
        </w:rPr>
        <w:t>не установлено.</w:t>
      </w:r>
    </w:p>
    <w:p w14:paraId="045BE05B" w14:textId="77777777" w:rsidR="00374E92" w:rsidRPr="00581D23" w:rsidRDefault="00374E92" w:rsidP="00374E92">
      <w:pPr>
        <w:ind w:left="0" w:right="0" w:firstLine="709"/>
        <w:jc w:val="both"/>
        <w:rPr>
          <w:sz w:val="22"/>
          <w:szCs w:val="22"/>
        </w:rPr>
      </w:pPr>
      <w:r w:rsidRPr="00581D23">
        <w:rPr>
          <w:sz w:val="22"/>
          <w:szCs w:val="22"/>
        </w:rPr>
        <w:t xml:space="preserve">                  </w:t>
      </w:r>
    </w:p>
    <w:p w14:paraId="53BAAF44" w14:textId="77777777" w:rsidR="00374E92" w:rsidRPr="00581D23" w:rsidRDefault="00374E92" w:rsidP="00374E92">
      <w:pPr>
        <w:ind w:left="0" w:right="0" w:firstLine="709"/>
        <w:rPr>
          <w:b/>
          <w:sz w:val="22"/>
          <w:szCs w:val="22"/>
        </w:rPr>
      </w:pPr>
      <w:r w:rsidRPr="00581D23">
        <w:rPr>
          <w:b/>
          <w:sz w:val="22"/>
          <w:szCs w:val="22"/>
        </w:rPr>
        <w:t>10. ОТВЕТСТВЕННОСТЬ СТОРОН</w:t>
      </w:r>
    </w:p>
    <w:p w14:paraId="3BE2A3FD" w14:textId="77777777" w:rsidR="00374E92" w:rsidRPr="00581D23" w:rsidRDefault="00374E92" w:rsidP="00374E92">
      <w:pPr>
        <w:ind w:firstLine="568"/>
        <w:jc w:val="both"/>
        <w:rPr>
          <w:sz w:val="22"/>
          <w:szCs w:val="22"/>
        </w:rPr>
      </w:pPr>
      <w:r w:rsidRPr="00581D23">
        <w:rPr>
          <w:sz w:val="22"/>
          <w:szCs w:val="22"/>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B9E40D" w14:textId="77777777" w:rsidR="00374E92" w:rsidRPr="00581D23" w:rsidRDefault="00374E92" w:rsidP="00374E92">
      <w:pPr>
        <w:ind w:firstLine="568"/>
        <w:jc w:val="both"/>
        <w:rPr>
          <w:sz w:val="22"/>
          <w:szCs w:val="22"/>
        </w:rPr>
      </w:pPr>
      <w:r w:rsidRPr="00581D23">
        <w:rPr>
          <w:sz w:val="22"/>
          <w:szCs w:val="22"/>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6E709B" w14:textId="77777777" w:rsidR="00374E92" w:rsidRPr="00581D23" w:rsidRDefault="00374E92" w:rsidP="00374E92">
      <w:pPr>
        <w:ind w:firstLine="568"/>
        <w:jc w:val="both"/>
        <w:rPr>
          <w:sz w:val="22"/>
          <w:szCs w:val="22"/>
        </w:rPr>
      </w:pPr>
      <w:r w:rsidRPr="00581D23">
        <w:rPr>
          <w:sz w:val="22"/>
          <w:szCs w:val="22"/>
        </w:rPr>
        <w:t>10.3.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E2D8C2" w14:textId="6CD2FC13" w:rsidR="00374E92" w:rsidRPr="00581D23" w:rsidRDefault="00374E92" w:rsidP="00374E92">
      <w:pPr>
        <w:ind w:firstLine="568"/>
        <w:jc w:val="both"/>
        <w:rPr>
          <w:rFonts w:eastAsia="Calibri"/>
          <w:sz w:val="22"/>
          <w:szCs w:val="22"/>
        </w:rPr>
      </w:pPr>
      <w:r w:rsidRPr="00581D23">
        <w:rPr>
          <w:sz w:val="22"/>
          <w:szCs w:val="22"/>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w:t>
      </w:r>
      <w:r w:rsidR="00F12A78">
        <w:rPr>
          <w:sz w:val="22"/>
          <w:szCs w:val="22"/>
        </w:rPr>
        <w:t>0 процентов</w:t>
      </w:r>
      <w:r w:rsidRPr="00581D23">
        <w:rPr>
          <w:sz w:val="22"/>
          <w:szCs w:val="22"/>
        </w:rPr>
        <w:t xml:space="preserve"> цены контракта</w:t>
      </w:r>
      <w:r w:rsidR="00F12A78">
        <w:rPr>
          <w:sz w:val="22"/>
          <w:szCs w:val="22"/>
        </w:rPr>
        <w:t>.</w:t>
      </w:r>
    </w:p>
    <w:p w14:paraId="6AA23F73" w14:textId="77777777" w:rsidR="00374E92" w:rsidRPr="00581D23" w:rsidRDefault="00374E92" w:rsidP="00374E92">
      <w:pPr>
        <w:ind w:firstLine="568"/>
        <w:jc w:val="both"/>
        <w:rPr>
          <w:sz w:val="22"/>
          <w:szCs w:val="22"/>
        </w:rPr>
      </w:pPr>
      <w:r w:rsidRPr="00581D23">
        <w:rPr>
          <w:sz w:val="22"/>
          <w:szCs w:val="22"/>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w:t>
      </w:r>
    </w:p>
    <w:p w14:paraId="6D6908B9" w14:textId="77777777" w:rsidR="00374E92" w:rsidRPr="00581D23" w:rsidRDefault="00374E92" w:rsidP="00374E92">
      <w:pPr>
        <w:ind w:firstLine="568"/>
        <w:jc w:val="both"/>
        <w:rPr>
          <w:sz w:val="22"/>
          <w:szCs w:val="22"/>
        </w:rPr>
      </w:pPr>
      <w:r w:rsidRPr="00581D23">
        <w:rPr>
          <w:sz w:val="22"/>
          <w:szCs w:val="22"/>
        </w:rPr>
        <w:t>10.6.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809B43" w14:textId="77777777" w:rsidR="00374E92" w:rsidRPr="00581D23" w:rsidRDefault="00374E92" w:rsidP="00374E92">
      <w:pPr>
        <w:ind w:firstLine="568"/>
        <w:jc w:val="both"/>
        <w:rPr>
          <w:sz w:val="22"/>
          <w:szCs w:val="22"/>
        </w:rPr>
      </w:pPr>
      <w:r w:rsidRPr="00581D23">
        <w:rPr>
          <w:sz w:val="22"/>
          <w:szCs w:val="22"/>
        </w:rPr>
        <w:t>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14:paraId="6DD1557E" w14:textId="77777777" w:rsidR="00374E92" w:rsidRPr="00581D23" w:rsidRDefault="00374E92" w:rsidP="00374E92">
      <w:pPr>
        <w:ind w:firstLine="568"/>
        <w:jc w:val="both"/>
        <w:rPr>
          <w:sz w:val="22"/>
          <w:szCs w:val="22"/>
        </w:rPr>
      </w:pPr>
      <w:r w:rsidRPr="00581D23">
        <w:rPr>
          <w:sz w:val="22"/>
          <w:szCs w:val="22"/>
        </w:rPr>
        <w:lastRenderedPageBreak/>
        <w:t>10.8.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соответствии с пунктом 11.3 Контракта.</w:t>
      </w:r>
    </w:p>
    <w:p w14:paraId="12C9C23B" w14:textId="77777777" w:rsidR="00374E92" w:rsidRPr="00581D23" w:rsidRDefault="00374E92" w:rsidP="00374E92">
      <w:pPr>
        <w:ind w:firstLine="568"/>
        <w:jc w:val="both"/>
        <w:rPr>
          <w:sz w:val="22"/>
          <w:szCs w:val="22"/>
        </w:rPr>
      </w:pPr>
      <w:r w:rsidRPr="00581D23">
        <w:rPr>
          <w:sz w:val="22"/>
          <w:szCs w:val="22"/>
        </w:rPr>
        <w:t>10.9. Применение неустойки (штрафа, пени) не освобождает Стороны от исполнения обязательств по Контракту.</w:t>
      </w:r>
    </w:p>
    <w:p w14:paraId="612D03DC" w14:textId="77777777" w:rsidR="00374E92" w:rsidRPr="00581D23" w:rsidRDefault="00374E92" w:rsidP="00374E92">
      <w:pPr>
        <w:ind w:firstLine="568"/>
        <w:jc w:val="both"/>
        <w:rPr>
          <w:sz w:val="22"/>
          <w:szCs w:val="22"/>
        </w:rPr>
      </w:pPr>
      <w:r w:rsidRPr="00581D23">
        <w:rPr>
          <w:sz w:val="22"/>
          <w:szCs w:val="22"/>
        </w:rPr>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F9F221" w14:textId="77777777" w:rsidR="00374E92" w:rsidRPr="00581D23" w:rsidRDefault="00374E92" w:rsidP="00374E92">
      <w:pPr>
        <w:ind w:firstLine="568"/>
        <w:jc w:val="both"/>
        <w:rPr>
          <w:sz w:val="22"/>
          <w:szCs w:val="22"/>
        </w:rPr>
      </w:pPr>
      <w:r w:rsidRPr="00581D23">
        <w:rPr>
          <w:sz w:val="22"/>
          <w:szCs w:val="22"/>
        </w:rPr>
        <w:t>10.11.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DCAA259" w14:textId="77777777" w:rsidR="00374E92" w:rsidRPr="00581D23" w:rsidRDefault="00374E92" w:rsidP="00374E92">
      <w:pPr>
        <w:ind w:firstLine="568"/>
        <w:jc w:val="both"/>
        <w:rPr>
          <w:sz w:val="22"/>
          <w:szCs w:val="22"/>
        </w:rPr>
      </w:pPr>
      <w:r w:rsidRPr="00581D23">
        <w:rPr>
          <w:sz w:val="22"/>
          <w:szCs w:val="22"/>
        </w:rPr>
        <w:t xml:space="preserve">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31C2F950" w14:textId="77777777" w:rsidR="00374E92" w:rsidRPr="00581D23" w:rsidRDefault="00374E92" w:rsidP="00374E92">
      <w:pPr>
        <w:ind w:left="0" w:right="0" w:firstLine="709"/>
        <w:jc w:val="both"/>
        <w:rPr>
          <w:sz w:val="22"/>
          <w:szCs w:val="22"/>
        </w:rPr>
      </w:pPr>
    </w:p>
    <w:p w14:paraId="1FE348C2" w14:textId="77777777" w:rsidR="00374E92" w:rsidRPr="00581D23" w:rsidRDefault="00374E92" w:rsidP="00374E92">
      <w:pPr>
        <w:ind w:left="0" w:right="0" w:firstLine="709"/>
        <w:rPr>
          <w:b/>
          <w:sz w:val="22"/>
          <w:szCs w:val="22"/>
        </w:rPr>
      </w:pPr>
      <w:r w:rsidRPr="00581D23">
        <w:rPr>
          <w:b/>
          <w:sz w:val="22"/>
          <w:szCs w:val="22"/>
        </w:rPr>
        <w:t>11. СРОК ДЕЙСТВИЯ КОНТРАКТА, ИЗМЕНЕНИЕ И РАСТОРЖЕНИЕ КОНТРАКТА</w:t>
      </w:r>
    </w:p>
    <w:p w14:paraId="6D6AF405" w14:textId="103864E5" w:rsidR="00374E92" w:rsidRPr="00581D23" w:rsidRDefault="00374E92" w:rsidP="00374E92">
      <w:pPr>
        <w:ind w:left="0" w:right="0" w:firstLine="709"/>
        <w:jc w:val="both"/>
        <w:rPr>
          <w:sz w:val="22"/>
          <w:szCs w:val="22"/>
        </w:rPr>
      </w:pPr>
      <w:r w:rsidRPr="00581D23">
        <w:rPr>
          <w:sz w:val="22"/>
          <w:szCs w:val="22"/>
        </w:rPr>
        <w:t xml:space="preserve">11.1. Контракт вступает в силу с момента его подписания обеими Сторонами и действует по </w:t>
      </w:r>
      <w:r w:rsidR="00C6748D">
        <w:rPr>
          <w:sz w:val="22"/>
          <w:szCs w:val="22"/>
        </w:rPr>
        <w:t>31.10</w:t>
      </w:r>
      <w:r w:rsidRPr="00581D23">
        <w:rPr>
          <w:sz w:val="22"/>
          <w:szCs w:val="22"/>
        </w:rPr>
        <w:t>.202</w:t>
      </w:r>
      <w:r w:rsidR="00362E1D">
        <w:rPr>
          <w:sz w:val="22"/>
          <w:szCs w:val="22"/>
        </w:rPr>
        <w:t>6</w:t>
      </w:r>
      <w:r w:rsidRPr="00581D23">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3B2050D6" w14:textId="70FDA20F" w:rsidR="00374E92" w:rsidRPr="00581D23" w:rsidRDefault="00374E92" w:rsidP="00374E92">
      <w:pPr>
        <w:ind w:left="0" w:right="0" w:firstLine="709"/>
        <w:jc w:val="both"/>
        <w:rPr>
          <w:sz w:val="22"/>
          <w:szCs w:val="22"/>
        </w:rPr>
      </w:pPr>
      <w:r w:rsidRPr="00581D23">
        <w:rPr>
          <w:sz w:val="22"/>
          <w:szCs w:val="22"/>
        </w:rPr>
        <w:t xml:space="preserve">11.2.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F12A78">
        <w:rPr>
          <w:sz w:val="22"/>
          <w:szCs w:val="22"/>
        </w:rPr>
        <w:t>электронной</w:t>
      </w:r>
      <w:r w:rsidRPr="00581D23">
        <w:rPr>
          <w:sz w:val="22"/>
          <w:szCs w:val="22"/>
        </w:rPr>
        <w:t xml:space="preserve"> форме дополнительных соглашений к Контракту, которые являются его неотъемлемой частью.</w:t>
      </w:r>
    </w:p>
    <w:p w14:paraId="61CA06AB" w14:textId="77777777" w:rsidR="00374E92" w:rsidRPr="00581D23" w:rsidRDefault="00374E92" w:rsidP="00374E92">
      <w:pPr>
        <w:ind w:left="0" w:right="0" w:firstLine="709"/>
        <w:jc w:val="both"/>
        <w:rPr>
          <w:sz w:val="22"/>
          <w:szCs w:val="22"/>
        </w:rPr>
      </w:pPr>
      <w:r w:rsidRPr="00581D23">
        <w:rPr>
          <w:sz w:val="22"/>
          <w:szCs w:val="22"/>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6EC1AA" w14:textId="77777777" w:rsidR="00374E92" w:rsidRPr="00581D23" w:rsidRDefault="00374E92" w:rsidP="00374E92">
      <w:pPr>
        <w:ind w:left="0" w:right="0" w:firstLine="709"/>
        <w:jc w:val="both"/>
        <w:rPr>
          <w:sz w:val="22"/>
          <w:szCs w:val="22"/>
        </w:rPr>
      </w:pPr>
      <w:r w:rsidRPr="00581D23">
        <w:rPr>
          <w:sz w:val="22"/>
          <w:szCs w:val="22"/>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A084DAF"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 xml:space="preserve">  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B98EB85"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49028F4"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 xml:space="preserve">11.7. Существенные условия Контракта могут быть изменены только в случаях, предусмотренных Федеральным законом о контрактной системе.        </w:t>
      </w:r>
    </w:p>
    <w:p w14:paraId="697FF819" w14:textId="77777777" w:rsidR="00374E92" w:rsidRPr="00581D23" w:rsidRDefault="00374E92" w:rsidP="00374E92">
      <w:pPr>
        <w:ind w:left="0" w:right="0" w:firstLine="709"/>
        <w:rPr>
          <w:b/>
          <w:sz w:val="22"/>
          <w:szCs w:val="22"/>
        </w:rPr>
      </w:pPr>
    </w:p>
    <w:p w14:paraId="6D5DC0A7" w14:textId="77777777" w:rsidR="00374E92" w:rsidRPr="00581D23" w:rsidRDefault="00374E92" w:rsidP="00374E92">
      <w:pPr>
        <w:ind w:left="0" w:right="0" w:firstLine="709"/>
        <w:rPr>
          <w:b/>
          <w:sz w:val="22"/>
          <w:szCs w:val="22"/>
        </w:rPr>
      </w:pPr>
      <w:r w:rsidRPr="00581D23">
        <w:rPr>
          <w:b/>
          <w:sz w:val="22"/>
          <w:szCs w:val="22"/>
        </w:rPr>
        <w:t>12. ИСКЛЮЧИТЕЛЬНЫЕ ПРАВА</w:t>
      </w:r>
    </w:p>
    <w:p w14:paraId="40B4C440" w14:textId="77777777" w:rsidR="00374E92" w:rsidRPr="00581D23" w:rsidRDefault="00374E92" w:rsidP="00374E92">
      <w:pPr>
        <w:ind w:left="0" w:right="0" w:firstLine="709"/>
        <w:jc w:val="both"/>
        <w:rPr>
          <w:sz w:val="22"/>
          <w:szCs w:val="22"/>
        </w:rPr>
      </w:pPr>
      <w:r w:rsidRPr="00581D23">
        <w:rPr>
          <w:sz w:val="22"/>
          <w:szCs w:val="22"/>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71D98F35" w14:textId="77777777" w:rsidR="00374E92" w:rsidRPr="00581D23" w:rsidRDefault="00374E92" w:rsidP="00374E92">
      <w:pPr>
        <w:ind w:left="0" w:right="0" w:firstLine="709"/>
        <w:jc w:val="both"/>
        <w:rPr>
          <w:sz w:val="22"/>
          <w:szCs w:val="22"/>
        </w:rPr>
      </w:pPr>
      <w:r w:rsidRPr="00581D23">
        <w:rPr>
          <w:sz w:val="22"/>
          <w:szCs w:val="22"/>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257DACA" w14:textId="77777777" w:rsidR="00374E92" w:rsidRPr="00581D23" w:rsidRDefault="00374E92" w:rsidP="00374E92">
      <w:pPr>
        <w:ind w:left="0" w:right="0" w:firstLine="709"/>
        <w:jc w:val="both"/>
        <w:rPr>
          <w:sz w:val="22"/>
          <w:szCs w:val="22"/>
        </w:rPr>
      </w:pPr>
    </w:p>
    <w:p w14:paraId="3F715F02" w14:textId="77777777" w:rsidR="00374E92" w:rsidRPr="00581D23" w:rsidRDefault="00374E92" w:rsidP="00374E92">
      <w:pPr>
        <w:ind w:left="0" w:right="0" w:firstLine="709"/>
        <w:rPr>
          <w:b/>
          <w:sz w:val="22"/>
          <w:szCs w:val="22"/>
        </w:rPr>
      </w:pPr>
      <w:r w:rsidRPr="00581D23">
        <w:rPr>
          <w:b/>
          <w:sz w:val="22"/>
          <w:szCs w:val="22"/>
        </w:rPr>
        <w:t>13. ОБСТОЯТЕЛЬСТВА НЕПРЕОДОЛИМОЙ СИЛЫ</w:t>
      </w:r>
    </w:p>
    <w:p w14:paraId="7B56B194" w14:textId="77777777" w:rsidR="00374E92" w:rsidRPr="00581D23" w:rsidRDefault="00374E92" w:rsidP="00374E92">
      <w:pPr>
        <w:ind w:left="0" w:right="0" w:firstLine="709"/>
        <w:jc w:val="both"/>
        <w:rPr>
          <w:sz w:val="22"/>
          <w:szCs w:val="22"/>
        </w:rPr>
      </w:pPr>
      <w:r w:rsidRPr="00581D23">
        <w:rPr>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7E78382" w14:textId="77777777" w:rsidR="00374E92" w:rsidRPr="00581D23" w:rsidRDefault="00374E92" w:rsidP="00374E92">
      <w:pPr>
        <w:ind w:left="0" w:right="0" w:firstLine="709"/>
        <w:jc w:val="both"/>
        <w:rPr>
          <w:sz w:val="22"/>
          <w:szCs w:val="22"/>
        </w:rPr>
      </w:pPr>
      <w:r w:rsidRPr="00581D23">
        <w:rPr>
          <w:sz w:val="22"/>
          <w:szCs w:val="22"/>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7ACFF1A" w14:textId="77777777" w:rsidR="00374E92" w:rsidRPr="00581D23" w:rsidRDefault="00374E92" w:rsidP="00374E92">
      <w:pPr>
        <w:ind w:left="0" w:right="0" w:firstLine="709"/>
        <w:jc w:val="both"/>
        <w:rPr>
          <w:sz w:val="22"/>
          <w:szCs w:val="22"/>
        </w:rPr>
      </w:pPr>
      <w:r w:rsidRPr="00581D23">
        <w:rPr>
          <w:sz w:val="22"/>
          <w:szCs w:val="22"/>
        </w:rPr>
        <w:t>13.3.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w:t>
      </w:r>
    </w:p>
    <w:p w14:paraId="62C338FF" w14:textId="77777777" w:rsidR="00374E92" w:rsidRPr="00581D23" w:rsidRDefault="00374E92" w:rsidP="00374E92">
      <w:pPr>
        <w:ind w:left="0" w:right="0" w:firstLine="709"/>
        <w:jc w:val="both"/>
        <w:rPr>
          <w:sz w:val="22"/>
          <w:szCs w:val="22"/>
        </w:rPr>
      </w:pPr>
      <w:r w:rsidRPr="00581D23">
        <w:rPr>
          <w:sz w:val="22"/>
          <w:szCs w:val="22"/>
        </w:rPr>
        <w:lastRenderedPageBreak/>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6E8372" w14:textId="77777777" w:rsidR="00374E92" w:rsidRPr="00581D23" w:rsidRDefault="00374E92" w:rsidP="00374E92">
      <w:pPr>
        <w:ind w:left="0" w:right="0" w:firstLine="709"/>
        <w:jc w:val="both"/>
        <w:rPr>
          <w:sz w:val="22"/>
          <w:szCs w:val="22"/>
        </w:rPr>
      </w:pPr>
      <w:r w:rsidRPr="00581D23">
        <w:rPr>
          <w:sz w:val="22"/>
          <w:szCs w:val="22"/>
        </w:rPr>
        <w:t>13.5.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B5B370" w14:textId="77777777" w:rsidR="00374E92" w:rsidRPr="00581D23" w:rsidRDefault="00374E92" w:rsidP="00374E92">
      <w:pPr>
        <w:ind w:left="0" w:right="0" w:firstLine="709"/>
        <w:jc w:val="both"/>
        <w:rPr>
          <w:sz w:val="22"/>
          <w:szCs w:val="22"/>
        </w:rPr>
      </w:pPr>
    </w:p>
    <w:p w14:paraId="3DB18F74" w14:textId="77777777" w:rsidR="00374E92" w:rsidRPr="00581D23" w:rsidRDefault="00374E92" w:rsidP="00374E92">
      <w:pPr>
        <w:ind w:left="0" w:right="0" w:firstLine="709"/>
        <w:rPr>
          <w:b/>
          <w:bCs/>
          <w:sz w:val="22"/>
          <w:szCs w:val="22"/>
        </w:rPr>
      </w:pPr>
      <w:r w:rsidRPr="00581D23">
        <w:rPr>
          <w:b/>
          <w:bCs/>
          <w:sz w:val="22"/>
          <w:szCs w:val="22"/>
        </w:rPr>
        <w:t>14. УВЕДОМЛЕНИЯ</w:t>
      </w:r>
    </w:p>
    <w:p w14:paraId="277C60EC" w14:textId="0C34C2CD" w:rsidR="00374E92" w:rsidRPr="00581D23" w:rsidRDefault="00374E92" w:rsidP="006F7ECB">
      <w:pPr>
        <w:autoSpaceDE w:val="0"/>
        <w:autoSpaceDN w:val="0"/>
        <w:adjustRightInd w:val="0"/>
        <w:ind w:left="0" w:right="0" w:firstLine="709"/>
        <w:jc w:val="both"/>
        <w:rPr>
          <w:sz w:val="22"/>
          <w:szCs w:val="22"/>
        </w:rPr>
      </w:pPr>
      <w:r w:rsidRPr="00581D23">
        <w:rPr>
          <w:sz w:val="22"/>
          <w:szCs w:val="22"/>
        </w:rPr>
        <w:t>14.1. Любое уведомление, которое одна Сторона направляет другой Стороне в соответствии с Контрактом, высылается в виде телеграммы или письма (в том числе посредством электронной почты или факса) по адресу другой Стороны с подтверждением о получении.</w:t>
      </w:r>
    </w:p>
    <w:p w14:paraId="699EFCAC" w14:textId="77777777" w:rsidR="00374E92" w:rsidRPr="00581D23" w:rsidRDefault="00374E92" w:rsidP="00374E92">
      <w:pPr>
        <w:autoSpaceDE w:val="0"/>
        <w:autoSpaceDN w:val="0"/>
        <w:adjustRightInd w:val="0"/>
        <w:ind w:left="0" w:right="0" w:firstLine="709"/>
        <w:jc w:val="both"/>
        <w:rPr>
          <w:rFonts w:eastAsia="Calibri"/>
          <w:bCs/>
          <w:sz w:val="22"/>
          <w:szCs w:val="22"/>
          <w:lang w:eastAsia="en-US"/>
        </w:rPr>
      </w:pPr>
    </w:p>
    <w:p w14:paraId="13504281" w14:textId="77777777" w:rsidR="00374E92" w:rsidRPr="00581D23" w:rsidRDefault="00374E92" w:rsidP="00C6748D">
      <w:pPr>
        <w:ind w:left="0" w:right="0"/>
        <w:rPr>
          <w:b/>
          <w:sz w:val="22"/>
          <w:szCs w:val="22"/>
        </w:rPr>
      </w:pPr>
      <w:r w:rsidRPr="00581D23">
        <w:rPr>
          <w:b/>
          <w:sz w:val="22"/>
          <w:szCs w:val="22"/>
        </w:rPr>
        <w:t>15. ДОПОЛНИТЕЛЬНЫЕ УСЛОВИЯ И ЗАКЛЮЧИТЕЛЬНЫЕ ПОЛОЖЕНИЯ</w:t>
      </w:r>
    </w:p>
    <w:p w14:paraId="0914178C" w14:textId="77777777" w:rsidR="00374E92" w:rsidRPr="00581D23" w:rsidRDefault="00374E92" w:rsidP="00C6748D">
      <w:pPr>
        <w:ind w:left="0" w:right="0" w:firstLine="709"/>
        <w:jc w:val="both"/>
        <w:rPr>
          <w:sz w:val="22"/>
          <w:szCs w:val="22"/>
        </w:rPr>
      </w:pPr>
      <w:r w:rsidRPr="00581D23">
        <w:rPr>
          <w:sz w:val="22"/>
          <w:szCs w:val="22"/>
        </w:rPr>
        <w:t>15.1. Во всем, что не предусмотрено Контрактом, Стороны руководствуются законодательством Российской Федерации.</w:t>
      </w:r>
    </w:p>
    <w:p w14:paraId="62D810AD" w14:textId="77777777" w:rsidR="00374E92" w:rsidRPr="00581D23" w:rsidRDefault="00374E92" w:rsidP="00C6748D">
      <w:pPr>
        <w:ind w:left="0" w:right="0" w:firstLine="709"/>
        <w:jc w:val="both"/>
        <w:rPr>
          <w:sz w:val="22"/>
          <w:szCs w:val="22"/>
        </w:rPr>
      </w:pPr>
      <w:bookmarkStart w:id="8" w:name="p302"/>
      <w:bookmarkEnd w:id="8"/>
      <w:r w:rsidRPr="00581D23">
        <w:rPr>
          <w:sz w:val="22"/>
          <w:szCs w:val="22"/>
        </w:rPr>
        <w:t>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Московской области.</w:t>
      </w:r>
    </w:p>
    <w:p w14:paraId="4C76E8AF" w14:textId="63CAACEE" w:rsidR="00374E92" w:rsidRPr="00581D23" w:rsidRDefault="00374E92" w:rsidP="006F7ECB">
      <w:pPr>
        <w:ind w:left="0" w:right="0" w:firstLine="284"/>
        <w:jc w:val="both"/>
        <w:rPr>
          <w:sz w:val="22"/>
          <w:szCs w:val="22"/>
        </w:rPr>
      </w:pPr>
      <w:r w:rsidRPr="00581D23">
        <w:rPr>
          <w:sz w:val="22"/>
          <w:szCs w:val="22"/>
        </w:rPr>
        <w:t xml:space="preserve">       15.3.</w:t>
      </w:r>
      <w:r w:rsidR="006F7ECB">
        <w:rPr>
          <w:sz w:val="22"/>
          <w:szCs w:val="22"/>
        </w:rPr>
        <w:t xml:space="preserve"> </w:t>
      </w:r>
      <w:r w:rsidR="006F7ECB"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F7ECB">
        <w:rPr>
          <w:sz w:val="22"/>
          <w:szCs w:val="22"/>
        </w:rPr>
        <w:t>13</w:t>
      </w:r>
      <w:r w:rsidR="006F7ECB"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F7ECB">
        <w:rPr>
          <w:sz w:val="22"/>
          <w:szCs w:val="22"/>
        </w:rPr>
        <w:t>13</w:t>
      </w:r>
      <w:r w:rsidR="006F7ECB" w:rsidRPr="006C2A46">
        <w:rPr>
          <w:sz w:val="22"/>
          <w:szCs w:val="22"/>
        </w:rPr>
        <w:t xml:space="preserve"> настоящего Контракта, либо с использованием факсимильной связи</w:t>
      </w:r>
      <w:r w:rsidR="006F7ECB">
        <w:rPr>
          <w:sz w:val="22"/>
          <w:szCs w:val="22"/>
        </w:rPr>
        <w:t>.</w:t>
      </w:r>
    </w:p>
    <w:p w14:paraId="08C94E28" w14:textId="77777777" w:rsidR="00374E92" w:rsidRPr="00581D23" w:rsidRDefault="00374E92" w:rsidP="00C6748D">
      <w:pPr>
        <w:ind w:left="0" w:right="0" w:firstLine="284"/>
        <w:jc w:val="both"/>
        <w:rPr>
          <w:sz w:val="22"/>
          <w:szCs w:val="22"/>
        </w:rPr>
      </w:pPr>
      <w:r w:rsidRPr="00581D23">
        <w:rPr>
          <w:sz w:val="22"/>
          <w:szCs w:val="22"/>
        </w:rPr>
        <w:t xml:space="preserve">      15.4. Контракт составлен в форме электронного документа, подписанного усиленными электронными подписями Сторон.</w:t>
      </w:r>
    </w:p>
    <w:p w14:paraId="2DC7FA12" w14:textId="77777777" w:rsidR="00374E92" w:rsidRPr="00581D23" w:rsidRDefault="00374E92" w:rsidP="00C6748D">
      <w:pPr>
        <w:ind w:left="0" w:right="0" w:firstLine="708"/>
        <w:jc w:val="both"/>
        <w:rPr>
          <w:sz w:val="22"/>
          <w:szCs w:val="22"/>
        </w:rPr>
      </w:pPr>
      <w:r w:rsidRPr="00581D23">
        <w:rPr>
          <w:sz w:val="22"/>
          <w:szCs w:val="22"/>
        </w:rPr>
        <w:t>15.5. Приложения к Контракту являются его неотъемлемой частью.</w:t>
      </w:r>
    </w:p>
    <w:tbl>
      <w:tblPr>
        <w:tblW w:w="9677" w:type="dxa"/>
        <w:tblInd w:w="20" w:type="dxa"/>
        <w:tblLayout w:type="fixed"/>
        <w:tblCellMar>
          <w:left w:w="0" w:type="dxa"/>
          <w:right w:w="0" w:type="dxa"/>
        </w:tblCellMar>
        <w:tblLook w:val="04A0" w:firstRow="1" w:lastRow="0" w:firstColumn="1" w:lastColumn="0" w:noHBand="0" w:noVBand="1"/>
      </w:tblPr>
      <w:tblGrid>
        <w:gridCol w:w="1823"/>
        <w:gridCol w:w="312"/>
        <w:gridCol w:w="7522"/>
        <w:gridCol w:w="20"/>
      </w:tblGrid>
      <w:tr w:rsidR="00374E92" w:rsidRPr="00581D23" w14:paraId="4D8AAE00" w14:textId="77777777" w:rsidTr="00C7226F">
        <w:trPr>
          <w:gridAfter w:val="1"/>
          <w:wAfter w:w="20" w:type="dxa"/>
        </w:trPr>
        <w:tc>
          <w:tcPr>
            <w:tcW w:w="9657" w:type="dxa"/>
            <w:gridSpan w:val="3"/>
            <w:hideMark/>
          </w:tcPr>
          <w:p w14:paraId="5A2160C8" w14:textId="77777777" w:rsidR="00374E92" w:rsidRPr="00581D23" w:rsidRDefault="00374E92" w:rsidP="00374E92">
            <w:pPr>
              <w:spacing w:after="100"/>
              <w:ind w:left="0" w:right="0" w:firstLine="709"/>
              <w:jc w:val="both"/>
              <w:rPr>
                <w:sz w:val="22"/>
                <w:szCs w:val="22"/>
              </w:rPr>
            </w:pPr>
            <w:r w:rsidRPr="00581D23">
              <w:rPr>
                <w:sz w:val="22"/>
                <w:szCs w:val="22"/>
              </w:rPr>
              <w:t>Приложения к Контракту:</w:t>
            </w:r>
          </w:p>
        </w:tc>
      </w:tr>
      <w:tr w:rsidR="00374E92" w:rsidRPr="00581D23" w14:paraId="260EA73E" w14:textId="77777777" w:rsidTr="00F57C58">
        <w:tc>
          <w:tcPr>
            <w:tcW w:w="1823" w:type="dxa"/>
            <w:hideMark/>
          </w:tcPr>
          <w:p w14:paraId="5C420B91" w14:textId="77777777" w:rsidR="00374E92" w:rsidRPr="00581D23" w:rsidRDefault="00374E92" w:rsidP="00374E92">
            <w:pPr>
              <w:ind w:left="0" w:right="0"/>
              <w:jc w:val="both"/>
              <w:rPr>
                <w:sz w:val="22"/>
                <w:szCs w:val="22"/>
              </w:rPr>
            </w:pPr>
            <w:r w:rsidRPr="00581D23">
              <w:rPr>
                <w:sz w:val="22"/>
                <w:szCs w:val="22"/>
              </w:rPr>
              <w:t>Приложение № 1</w:t>
            </w:r>
          </w:p>
        </w:tc>
        <w:tc>
          <w:tcPr>
            <w:tcW w:w="312" w:type="dxa"/>
            <w:hideMark/>
          </w:tcPr>
          <w:p w14:paraId="6CC2A425" w14:textId="77777777" w:rsidR="00374E92" w:rsidRPr="00581D23" w:rsidRDefault="00374E92" w:rsidP="00374E92">
            <w:pPr>
              <w:ind w:left="0" w:right="0" w:firstLine="709"/>
              <w:jc w:val="both"/>
              <w:rPr>
                <w:sz w:val="22"/>
                <w:szCs w:val="22"/>
              </w:rPr>
            </w:pPr>
            <w:r w:rsidRPr="00581D23">
              <w:rPr>
                <w:sz w:val="22"/>
                <w:szCs w:val="22"/>
              </w:rPr>
              <w:t>-</w:t>
            </w:r>
          </w:p>
        </w:tc>
        <w:tc>
          <w:tcPr>
            <w:tcW w:w="7542" w:type="dxa"/>
            <w:gridSpan w:val="2"/>
            <w:hideMark/>
          </w:tcPr>
          <w:p w14:paraId="022023EB" w14:textId="77777777" w:rsidR="00374E92" w:rsidRPr="00581D23" w:rsidRDefault="00374E92" w:rsidP="00374E92">
            <w:pPr>
              <w:ind w:left="0" w:right="0"/>
              <w:jc w:val="both"/>
              <w:rPr>
                <w:sz w:val="22"/>
                <w:szCs w:val="22"/>
              </w:rPr>
            </w:pPr>
            <w:r w:rsidRPr="00581D23">
              <w:rPr>
                <w:sz w:val="22"/>
                <w:szCs w:val="22"/>
              </w:rPr>
              <w:t>– Спецификация;</w:t>
            </w:r>
          </w:p>
        </w:tc>
      </w:tr>
      <w:tr w:rsidR="00374E92" w:rsidRPr="00581D23" w14:paraId="30B24EDC" w14:textId="77777777" w:rsidTr="00F57C58">
        <w:trPr>
          <w:trHeight w:val="416"/>
        </w:trPr>
        <w:tc>
          <w:tcPr>
            <w:tcW w:w="1823" w:type="dxa"/>
            <w:hideMark/>
          </w:tcPr>
          <w:p w14:paraId="1B32CA33" w14:textId="77777777" w:rsidR="00374E92" w:rsidRPr="00581D23" w:rsidRDefault="00374E92" w:rsidP="00374E92">
            <w:pPr>
              <w:ind w:left="0" w:right="0"/>
              <w:jc w:val="both"/>
              <w:rPr>
                <w:sz w:val="22"/>
                <w:szCs w:val="22"/>
              </w:rPr>
            </w:pPr>
            <w:r w:rsidRPr="00581D23">
              <w:rPr>
                <w:sz w:val="22"/>
                <w:szCs w:val="22"/>
              </w:rPr>
              <w:t>Приложение № 2</w:t>
            </w:r>
          </w:p>
        </w:tc>
        <w:tc>
          <w:tcPr>
            <w:tcW w:w="312" w:type="dxa"/>
            <w:hideMark/>
          </w:tcPr>
          <w:p w14:paraId="0683B463" w14:textId="77777777" w:rsidR="00374E92" w:rsidRPr="00581D23" w:rsidRDefault="00374E92" w:rsidP="00374E92">
            <w:pPr>
              <w:ind w:left="0" w:right="0" w:firstLine="709"/>
              <w:jc w:val="both"/>
              <w:rPr>
                <w:sz w:val="22"/>
                <w:szCs w:val="22"/>
              </w:rPr>
            </w:pPr>
            <w:r w:rsidRPr="00581D23">
              <w:rPr>
                <w:sz w:val="22"/>
                <w:szCs w:val="22"/>
              </w:rPr>
              <w:t>-</w:t>
            </w:r>
          </w:p>
        </w:tc>
        <w:tc>
          <w:tcPr>
            <w:tcW w:w="7542" w:type="dxa"/>
            <w:gridSpan w:val="2"/>
            <w:hideMark/>
          </w:tcPr>
          <w:p w14:paraId="05ABF3BD" w14:textId="22F5C51D" w:rsidR="00374E92" w:rsidRPr="00581D23" w:rsidRDefault="00374E92" w:rsidP="00374E92">
            <w:pPr>
              <w:ind w:left="0" w:right="0"/>
              <w:jc w:val="both"/>
              <w:rPr>
                <w:sz w:val="22"/>
                <w:szCs w:val="22"/>
              </w:rPr>
            </w:pPr>
            <w:r w:rsidRPr="00581D23">
              <w:rPr>
                <w:sz w:val="22"/>
                <w:szCs w:val="22"/>
              </w:rPr>
              <w:t xml:space="preserve">– </w:t>
            </w:r>
            <w:r w:rsidR="00D04F70" w:rsidRPr="00581D23">
              <w:rPr>
                <w:sz w:val="22"/>
                <w:szCs w:val="22"/>
              </w:rPr>
              <w:t>Акт сдачи-приема товаров, работ, услуг.</w:t>
            </w:r>
          </w:p>
        </w:tc>
      </w:tr>
    </w:tbl>
    <w:p w14:paraId="37AE9D88" w14:textId="77777777" w:rsidR="00374E92" w:rsidRPr="00581D23" w:rsidRDefault="00374E92" w:rsidP="00796BC5">
      <w:pPr>
        <w:jc w:val="right"/>
        <w:rPr>
          <w:b/>
          <w:bCs/>
          <w:color w:val="FF0000"/>
          <w:sz w:val="22"/>
          <w:szCs w:val="22"/>
        </w:rPr>
      </w:pPr>
    </w:p>
    <w:p w14:paraId="273A2910" w14:textId="77777777" w:rsidR="00374E92" w:rsidRPr="00581D23" w:rsidRDefault="00374E92" w:rsidP="00374E92">
      <w:pPr>
        <w:ind w:left="0" w:right="0" w:firstLine="709"/>
        <w:rPr>
          <w:b/>
          <w:sz w:val="22"/>
          <w:szCs w:val="22"/>
        </w:rPr>
      </w:pPr>
      <w:r w:rsidRPr="00581D23">
        <w:rPr>
          <w:b/>
          <w:sz w:val="22"/>
          <w:szCs w:val="22"/>
        </w:rPr>
        <w:t>16. РЕКВИЗИТЫ И ПОДПИСИ СТОРОН</w:t>
      </w:r>
    </w:p>
    <w:tbl>
      <w:tblPr>
        <w:tblW w:w="5104" w:type="pct"/>
        <w:tblLook w:val="04A0" w:firstRow="1" w:lastRow="0" w:firstColumn="1" w:lastColumn="0" w:noHBand="0" w:noVBand="1"/>
      </w:tblPr>
      <w:tblGrid>
        <w:gridCol w:w="5211"/>
        <w:gridCol w:w="5282"/>
      </w:tblGrid>
      <w:tr w:rsidR="000405FA" w:rsidRPr="00581D23" w14:paraId="38084057" w14:textId="77777777" w:rsidTr="00B34FE1">
        <w:tc>
          <w:tcPr>
            <w:tcW w:w="2483" w:type="pct"/>
            <w:hideMark/>
          </w:tcPr>
          <w:p w14:paraId="4285D877" w14:textId="77777777" w:rsidR="000405FA" w:rsidRPr="00581D23" w:rsidRDefault="000405FA" w:rsidP="000405FA">
            <w:pPr>
              <w:spacing w:line="256" w:lineRule="auto"/>
              <w:ind w:left="0" w:firstLine="142"/>
              <w:rPr>
                <w:b/>
                <w:color w:val="000000"/>
                <w:sz w:val="22"/>
                <w:szCs w:val="22"/>
              </w:rPr>
            </w:pPr>
            <w:r w:rsidRPr="00581D23">
              <w:rPr>
                <w:b/>
                <w:color w:val="000000"/>
                <w:sz w:val="22"/>
                <w:szCs w:val="22"/>
              </w:rPr>
              <w:t>ГОСУДАРСТВЕННЫЙ ЗАКАЗЧИК</w:t>
            </w:r>
          </w:p>
        </w:tc>
        <w:tc>
          <w:tcPr>
            <w:tcW w:w="2517" w:type="pct"/>
            <w:hideMark/>
          </w:tcPr>
          <w:p w14:paraId="23CE2FB0" w14:textId="77777777" w:rsidR="000405FA" w:rsidRPr="00581D23" w:rsidRDefault="000405FA" w:rsidP="000405FA">
            <w:pPr>
              <w:spacing w:line="256" w:lineRule="auto"/>
              <w:ind w:left="0"/>
              <w:rPr>
                <w:bCs/>
                <w:color w:val="000000"/>
                <w:sz w:val="22"/>
                <w:szCs w:val="22"/>
                <w:lang w:val="en-US"/>
              </w:rPr>
            </w:pPr>
            <w:r w:rsidRPr="00581D23">
              <w:rPr>
                <w:b/>
                <w:color w:val="000000"/>
                <w:sz w:val="22"/>
                <w:szCs w:val="22"/>
                <w:lang w:bidi="ru-RU"/>
              </w:rPr>
              <w:t>ПОСТАВЩИК</w:t>
            </w:r>
          </w:p>
        </w:tc>
      </w:tr>
      <w:tr w:rsidR="000405FA" w:rsidRPr="00581D23" w14:paraId="5DC51B19" w14:textId="77777777" w:rsidTr="00B34FE1">
        <w:tc>
          <w:tcPr>
            <w:tcW w:w="2483" w:type="pct"/>
          </w:tcPr>
          <w:p w14:paraId="2F99156F" w14:textId="77777777" w:rsidR="000405FA" w:rsidRPr="00581D23" w:rsidRDefault="000405FA" w:rsidP="000405FA">
            <w:pPr>
              <w:ind w:left="0" w:right="0"/>
              <w:jc w:val="both"/>
              <w:rPr>
                <w:rFonts w:eastAsia="Calibri"/>
                <w:b/>
                <w:color w:val="000000"/>
                <w:sz w:val="22"/>
                <w:szCs w:val="22"/>
                <w:lang w:eastAsia="en-US"/>
              </w:rPr>
            </w:pPr>
            <w:r w:rsidRPr="00581D23">
              <w:rPr>
                <w:rFonts w:eastAsia="Calibri"/>
                <w:b/>
                <w:color w:val="000000"/>
                <w:sz w:val="22"/>
                <w:szCs w:val="22"/>
                <w:lang w:eastAsia="en-US"/>
              </w:rPr>
              <w:t>ФКУЗ Санаторий «Аксаково» ФСИН России</w:t>
            </w:r>
          </w:p>
          <w:p w14:paraId="1ED81646"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 xml:space="preserve">141052, Московская область, </w:t>
            </w:r>
            <w:proofErr w:type="spellStart"/>
            <w:r w:rsidRPr="00581D23">
              <w:rPr>
                <w:rFonts w:eastAsia="Calibri"/>
                <w:color w:val="000000"/>
                <w:sz w:val="22"/>
                <w:szCs w:val="22"/>
                <w:lang w:eastAsia="en-US"/>
              </w:rPr>
              <w:t>г.о</w:t>
            </w:r>
            <w:proofErr w:type="spellEnd"/>
            <w:r w:rsidRPr="00581D23">
              <w:rPr>
                <w:rFonts w:eastAsia="Calibri"/>
                <w:color w:val="000000"/>
                <w:sz w:val="22"/>
                <w:szCs w:val="22"/>
                <w:lang w:eastAsia="en-US"/>
              </w:rPr>
              <w:t xml:space="preserve">. Мытищи, </w:t>
            </w:r>
          </w:p>
          <w:p w14:paraId="62DB31D3"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дер. Аксаково,</w:t>
            </w:r>
            <w:r w:rsidRPr="00581D23">
              <w:rPr>
                <w:rFonts w:eastAsia="Calibri"/>
                <w:color w:val="000000"/>
                <w:sz w:val="22"/>
                <w:szCs w:val="22"/>
                <w:lang w:eastAsia="ar-SA"/>
              </w:rPr>
              <w:t xml:space="preserve"> ул. Парковая, вл.14, стр.2</w:t>
            </w:r>
          </w:p>
          <w:p w14:paraId="0E1366EA"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Тел./факс (495) 577-97-34</w:t>
            </w:r>
          </w:p>
          <w:p w14:paraId="195FCAC5"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Е-</w:t>
            </w:r>
            <w:r w:rsidRPr="00581D23">
              <w:rPr>
                <w:rFonts w:eastAsia="Calibri"/>
                <w:color w:val="000000"/>
                <w:sz w:val="22"/>
                <w:szCs w:val="22"/>
                <w:lang w:val="en-US" w:eastAsia="en-US"/>
              </w:rPr>
              <w:t>mail</w:t>
            </w:r>
            <w:r w:rsidRPr="00581D23">
              <w:rPr>
                <w:rFonts w:eastAsia="Calibri"/>
                <w:color w:val="000000"/>
                <w:sz w:val="22"/>
                <w:szCs w:val="22"/>
                <w:lang w:eastAsia="en-US"/>
              </w:rPr>
              <w:t xml:space="preserve">: </w:t>
            </w:r>
            <w:hyperlink r:id="rId18" w:history="1">
              <w:r w:rsidRPr="00581D23">
                <w:rPr>
                  <w:color w:val="0000FF"/>
                  <w:sz w:val="22"/>
                  <w:szCs w:val="22"/>
                  <w:u w:val="single"/>
                  <w:lang w:val="en-US"/>
                </w:rPr>
                <w:t>aksakovo</w:t>
              </w:r>
              <w:r w:rsidRPr="00581D23">
                <w:rPr>
                  <w:color w:val="0000FF"/>
                  <w:sz w:val="22"/>
                  <w:szCs w:val="22"/>
                  <w:u w:val="single"/>
                </w:rPr>
                <w:t>@</w:t>
              </w:r>
              <w:r w:rsidRPr="00581D23">
                <w:rPr>
                  <w:color w:val="0000FF"/>
                  <w:sz w:val="22"/>
                  <w:szCs w:val="22"/>
                  <w:u w:val="single"/>
                  <w:lang w:val="en-US"/>
                </w:rPr>
                <w:t>fsin</w:t>
              </w:r>
              <w:r w:rsidRPr="00581D23">
                <w:rPr>
                  <w:color w:val="0000FF"/>
                  <w:sz w:val="22"/>
                  <w:szCs w:val="22"/>
                  <w:u w:val="single"/>
                </w:rPr>
                <w:t>.</w:t>
              </w:r>
              <w:r w:rsidRPr="00581D23">
                <w:rPr>
                  <w:color w:val="0000FF"/>
                  <w:sz w:val="22"/>
                  <w:szCs w:val="22"/>
                  <w:u w:val="single"/>
                  <w:lang w:val="en-US"/>
                </w:rPr>
                <w:t>gov</w:t>
              </w:r>
              <w:r w:rsidRPr="00581D23">
                <w:rPr>
                  <w:color w:val="0000FF"/>
                  <w:sz w:val="22"/>
                  <w:szCs w:val="22"/>
                  <w:u w:val="single"/>
                </w:rPr>
                <w:t>.</w:t>
              </w:r>
              <w:proofErr w:type="spellStart"/>
              <w:r w:rsidRPr="00581D23">
                <w:rPr>
                  <w:color w:val="0000FF"/>
                  <w:sz w:val="22"/>
                  <w:szCs w:val="22"/>
                  <w:u w:val="single"/>
                  <w:lang w:val="en-US"/>
                </w:rPr>
                <w:t>ru</w:t>
              </w:r>
              <w:proofErr w:type="spellEnd"/>
            </w:hyperlink>
            <w:r w:rsidRPr="00581D23">
              <w:rPr>
                <w:color w:val="000000"/>
                <w:sz w:val="22"/>
                <w:szCs w:val="22"/>
              </w:rPr>
              <w:t xml:space="preserve"> </w:t>
            </w:r>
          </w:p>
          <w:p w14:paraId="0AF29E0B" w14:textId="77777777" w:rsidR="000405FA" w:rsidRPr="00581D23" w:rsidRDefault="000405FA" w:rsidP="000405FA">
            <w:pPr>
              <w:tabs>
                <w:tab w:val="left" w:pos="2214"/>
              </w:tabs>
              <w:ind w:left="0" w:right="0"/>
              <w:jc w:val="left"/>
              <w:rPr>
                <w:rFonts w:eastAsia="Calibri"/>
                <w:color w:val="000000"/>
                <w:sz w:val="22"/>
                <w:szCs w:val="22"/>
                <w:lang w:eastAsia="en-US"/>
              </w:rPr>
            </w:pPr>
            <w:r w:rsidRPr="00581D23">
              <w:rPr>
                <w:rFonts w:eastAsia="Calibri"/>
                <w:color w:val="000000"/>
                <w:sz w:val="22"/>
                <w:szCs w:val="22"/>
                <w:lang w:eastAsia="en-US"/>
              </w:rPr>
              <w:t>Банк получателя: ОКЦ №1 ВВГУ Банка России//УФК по Нижегородской области, г. Нижний Новгород</w:t>
            </w:r>
          </w:p>
          <w:p w14:paraId="18A5C17F"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БИК 012202102</w:t>
            </w:r>
          </w:p>
          <w:p w14:paraId="29FCF324"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Получатель: Управления Федерального казначейства по Нижегородской области</w:t>
            </w:r>
          </w:p>
          <w:p w14:paraId="680862EC"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 xml:space="preserve">(ФКУЗ Санаторий «Аксаково» ФСИН России) </w:t>
            </w:r>
          </w:p>
          <w:p w14:paraId="24C7F671"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л/с 03481517500</w:t>
            </w:r>
          </w:p>
          <w:p w14:paraId="26460673"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ЕКС 40102810745370000024</w:t>
            </w:r>
          </w:p>
          <w:p w14:paraId="6772227F"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КС 03211643000000013234</w:t>
            </w:r>
          </w:p>
          <w:p w14:paraId="20A24F3C"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ИНН 5029053251/КПП 502901001</w:t>
            </w:r>
          </w:p>
          <w:p w14:paraId="0DC67642"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ОГРН 1025003517516</w:t>
            </w:r>
          </w:p>
          <w:p w14:paraId="11B38411"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ОКПО 08921403</w:t>
            </w:r>
          </w:p>
          <w:p w14:paraId="2EDE3B98" w14:textId="77777777" w:rsidR="000405FA" w:rsidRPr="00581D23" w:rsidRDefault="000405FA" w:rsidP="000405FA">
            <w:pPr>
              <w:shd w:val="clear" w:color="auto" w:fill="FFFFFF"/>
              <w:ind w:left="0" w:right="0"/>
              <w:jc w:val="both"/>
              <w:rPr>
                <w:rFonts w:eastAsia="Calibri"/>
                <w:color w:val="000000"/>
                <w:sz w:val="22"/>
                <w:szCs w:val="22"/>
                <w:lang w:eastAsia="en-US"/>
              </w:rPr>
            </w:pPr>
            <w:r w:rsidRPr="00581D23">
              <w:rPr>
                <w:rFonts w:eastAsia="Calibri"/>
                <w:color w:val="000000"/>
                <w:sz w:val="22"/>
                <w:szCs w:val="22"/>
                <w:lang w:eastAsia="en-US"/>
              </w:rPr>
              <w:t>ОКТМО 46746000111</w:t>
            </w:r>
          </w:p>
          <w:p w14:paraId="242E3E68" w14:textId="77777777" w:rsidR="000405FA" w:rsidRPr="00581D23" w:rsidRDefault="000405FA" w:rsidP="000405FA">
            <w:pPr>
              <w:shd w:val="clear" w:color="auto" w:fill="FFFFFF"/>
              <w:ind w:left="57" w:firstLine="142"/>
              <w:jc w:val="both"/>
              <w:rPr>
                <w:bCs/>
                <w:color w:val="000000"/>
                <w:sz w:val="22"/>
                <w:szCs w:val="22"/>
              </w:rPr>
            </w:pPr>
          </w:p>
        </w:tc>
        <w:tc>
          <w:tcPr>
            <w:tcW w:w="2517" w:type="pct"/>
          </w:tcPr>
          <w:p w14:paraId="1D1CEB5C" w14:textId="77777777" w:rsidR="000405FA" w:rsidRPr="00581D23" w:rsidRDefault="000405FA" w:rsidP="000405FA">
            <w:pPr>
              <w:ind w:left="109" w:right="917"/>
              <w:jc w:val="both"/>
              <w:rPr>
                <w:bCs/>
                <w:color w:val="000000"/>
                <w:sz w:val="22"/>
                <w:szCs w:val="22"/>
              </w:rPr>
            </w:pPr>
            <w:r w:rsidRPr="00581D23">
              <w:rPr>
                <w:bCs/>
                <w:color w:val="000000"/>
                <w:sz w:val="22"/>
                <w:szCs w:val="22"/>
              </w:rPr>
              <w:t>________________</w:t>
            </w:r>
          </w:p>
          <w:p w14:paraId="797DD826" w14:textId="77777777" w:rsidR="000405FA" w:rsidRPr="00581D23" w:rsidRDefault="000405FA" w:rsidP="000405FA">
            <w:pPr>
              <w:ind w:left="109" w:right="917"/>
              <w:jc w:val="both"/>
              <w:rPr>
                <w:rFonts w:ascii="Times New Roman CYR" w:eastAsia="Times New Roman CYR" w:hAnsi="Times New Roman CYR" w:cs="Times New Roman CYR"/>
                <w:sz w:val="22"/>
                <w:szCs w:val="22"/>
                <w:lang w:eastAsia="en-US"/>
              </w:rPr>
            </w:pPr>
            <w:r w:rsidRPr="00581D23">
              <w:rPr>
                <w:rFonts w:ascii="Times New Roman CYR" w:eastAsia="Times New Roman CYR" w:hAnsi="Times New Roman CYR" w:cs="Times New Roman CYR"/>
                <w:sz w:val="22"/>
                <w:szCs w:val="22"/>
                <w:lang w:eastAsia="en-US"/>
              </w:rPr>
              <w:t>Юридический адрес:</w:t>
            </w:r>
          </w:p>
          <w:p w14:paraId="6BDA1EB1" w14:textId="77777777" w:rsidR="000405FA" w:rsidRPr="00581D23" w:rsidRDefault="000405FA" w:rsidP="000405FA">
            <w:pPr>
              <w:ind w:left="109" w:right="917"/>
              <w:jc w:val="both"/>
              <w:rPr>
                <w:rFonts w:ascii="Times New Roman CYR" w:eastAsia="Times New Roman CYR" w:hAnsi="Times New Roman CYR" w:cs="Times New Roman CYR"/>
                <w:sz w:val="22"/>
                <w:szCs w:val="22"/>
                <w:lang w:eastAsia="en-US"/>
              </w:rPr>
            </w:pPr>
            <w:r w:rsidRPr="00581D23">
              <w:rPr>
                <w:rFonts w:ascii="Times New Roman CYR" w:eastAsia="Times New Roman CYR" w:hAnsi="Times New Roman CYR" w:cs="Times New Roman CYR"/>
                <w:sz w:val="22"/>
                <w:szCs w:val="22"/>
                <w:lang w:eastAsia="en-US"/>
              </w:rPr>
              <w:t>Почтовый адрес:</w:t>
            </w:r>
          </w:p>
          <w:p w14:paraId="29D853EE" w14:textId="77777777" w:rsidR="000405FA" w:rsidRPr="00581D23" w:rsidRDefault="000405FA" w:rsidP="000405FA">
            <w:pPr>
              <w:ind w:left="109" w:right="917"/>
              <w:jc w:val="both"/>
              <w:rPr>
                <w:rFonts w:eastAsia="Calibri"/>
                <w:color w:val="000000"/>
                <w:sz w:val="22"/>
                <w:szCs w:val="22"/>
                <w:lang w:eastAsia="en-US"/>
              </w:rPr>
            </w:pPr>
            <w:r w:rsidRPr="00581D23">
              <w:rPr>
                <w:rFonts w:eastAsia="Calibri"/>
                <w:color w:val="000000"/>
                <w:sz w:val="22"/>
                <w:szCs w:val="22"/>
                <w:lang w:eastAsia="en-US"/>
              </w:rPr>
              <w:t xml:space="preserve">Тел./факс: </w:t>
            </w:r>
          </w:p>
          <w:p w14:paraId="6B188D07" w14:textId="77777777" w:rsidR="000405FA" w:rsidRPr="00581D23" w:rsidRDefault="000405FA" w:rsidP="000405FA">
            <w:pPr>
              <w:ind w:left="109" w:right="917"/>
              <w:jc w:val="both"/>
              <w:rPr>
                <w:rFonts w:eastAsia="Calibri"/>
                <w:color w:val="000000"/>
                <w:sz w:val="22"/>
                <w:szCs w:val="22"/>
                <w:lang w:eastAsia="en-US"/>
              </w:rPr>
            </w:pPr>
            <w:r w:rsidRPr="00581D23">
              <w:rPr>
                <w:rFonts w:eastAsia="Calibri"/>
                <w:color w:val="000000"/>
                <w:sz w:val="22"/>
                <w:szCs w:val="22"/>
                <w:lang w:eastAsia="en-US"/>
              </w:rPr>
              <w:t>Е-</w:t>
            </w:r>
            <w:r w:rsidRPr="00581D23">
              <w:rPr>
                <w:rFonts w:eastAsia="Calibri"/>
                <w:color w:val="000000"/>
                <w:sz w:val="22"/>
                <w:szCs w:val="22"/>
                <w:lang w:val="en-US" w:eastAsia="en-US"/>
              </w:rPr>
              <w:t>mail</w:t>
            </w:r>
            <w:r w:rsidRPr="00581D23">
              <w:rPr>
                <w:rFonts w:eastAsia="Calibri"/>
                <w:color w:val="000000"/>
                <w:sz w:val="22"/>
                <w:szCs w:val="22"/>
                <w:lang w:eastAsia="en-US"/>
              </w:rPr>
              <w:t xml:space="preserve">: </w:t>
            </w:r>
          </w:p>
          <w:p w14:paraId="27E72EE5"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color w:val="000000"/>
                <w:sz w:val="22"/>
                <w:szCs w:val="22"/>
                <w:lang w:eastAsia="en-US"/>
              </w:rPr>
              <w:t xml:space="preserve">ИНН </w:t>
            </w:r>
          </w:p>
          <w:p w14:paraId="6AFEC9A7"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КПП </w:t>
            </w:r>
          </w:p>
          <w:p w14:paraId="4B8AE9ED"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ОКПО </w:t>
            </w:r>
          </w:p>
          <w:p w14:paraId="2B3D166B"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ОКТМО </w:t>
            </w:r>
          </w:p>
          <w:p w14:paraId="6191E13C" w14:textId="77777777" w:rsidR="000405FA" w:rsidRPr="00581D23" w:rsidRDefault="000405FA" w:rsidP="000405FA">
            <w:pPr>
              <w:ind w:left="109" w:right="917"/>
              <w:jc w:val="both"/>
              <w:rPr>
                <w:rFonts w:eastAsia="Calibri"/>
                <w:b/>
                <w:color w:val="000000"/>
                <w:sz w:val="22"/>
                <w:szCs w:val="22"/>
                <w:lang w:eastAsia="en-US"/>
              </w:rPr>
            </w:pPr>
            <w:r w:rsidRPr="00581D23">
              <w:rPr>
                <w:rFonts w:eastAsia="Calibri"/>
                <w:b/>
                <w:color w:val="000000"/>
                <w:sz w:val="22"/>
                <w:szCs w:val="22"/>
                <w:lang w:eastAsia="en-US"/>
              </w:rPr>
              <w:t>Банковские реквизиты:</w:t>
            </w:r>
          </w:p>
          <w:p w14:paraId="347A96E3"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Наименование банка: </w:t>
            </w:r>
          </w:p>
          <w:p w14:paraId="5DFB3F01"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Р/с </w:t>
            </w:r>
          </w:p>
          <w:p w14:paraId="0AAD0094"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К/с </w:t>
            </w:r>
          </w:p>
          <w:p w14:paraId="29FBE0DE"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БИК </w:t>
            </w:r>
          </w:p>
          <w:p w14:paraId="3EEE79D8" w14:textId="77777777" w:rsidR="000405FA" w:rsidRPr="00581D23" w:rsidRDefault="000405FA" w:rsidP="000405FA">
            <w:pPr>
              <w:ind w:left="109" w:right="917"/>
              <w:jc w:val="both"/>
              <w:rPr>
                <w:bCs/>
                <w:color w:val="000000"/>
                <w:sz w:val="22"/>
                <w:szCs w:val="22"/>
              </w:rPr>
            </w:pPr>
            <w:r w:rsidRPr="00581D23">
              <w:rPr>
                <w:rFonts w:eastAsia="Calibri"/>
                <w:bCs/>
                <w:color w:val="000000"/>
                <w:sz w:val="22"/>
                <w:szCs w:val="22"/>
                <w:lang w:eastAsia="en-US"/>
              </w:rPr>
              <w:t xml:space="preserve">Дата постановки на учет в налоговом органе: </w:t>
            </w:r>
          </w:p>
        </w:tc>
      </w:tr>
      <w:tr w:rsidR="000405FA" w:rsidRPr="00581D23" w14:paraId="7FFBB041" w14:textId="77777777" w:rsidTr="00B34FE1">
        <w:trPr>
          <w:trHeight w:val="960"/>
        </w:trPr>
        <w:tc>
          <w:tcPr>
            <w:tcW w:w="2483" w:type="pct"/>
            <w:hideMark/>
          </w:tcPr>
          <w:p w14:paraId="6DAD80CB" w14:textId="77777777" w:rsidR="000405FA" w:rsidRPr="00581D23" w:rsidRDefault="000405FA" w:rsidP="000405FA">
            <w:pPr>
              <w:ind w:firstLine="142"/>
              <w:jc w:val="both"/>
              <w:rPr>
                <w:b/>
                <w:bCs/>
                <w:color w:val="000000"/>
                <w:sz w:val="22"/>
                <w:szCs w:val="22"/>
              </w:rPr>
            </w:pPr>
            <w:r w:rsidRPr="00581D23">
              <w:rPr>
                <w:b/>
                <w:bCs/>
                <w:color w:val="000000"/>
                <w:sz w:val="22"/>
                <w:szCs w:val="22"/>
              </w:rPr>
              <w:t>от Заказчика</w:t>
            </w:r>
          </w:p>
          <w:p w14:paraId="3432EF79" w14:textId="77777777" w:rsidR="000405FA" w:rsidRPr="00581D23" w:rsidRDefault="000405FA" w:rsidP="000405FA">
            <w:pPr>
              <w:ind w:firstLine="142"/>
              <w:jc w:val="both"/>
              <w:rPr>
                <w:color w:val="000000"/>
                <w:sz w:val="22"/>
                <w:szCs w:val="22"/>
              </w:rPr>
            </w:pPr>
            <w:r w:rsidRPr="00581D23">
              <w:rPr>
                <w:color w:val="000000"/>
                <w:sz w:val="22"/>
                <w:szCs w:val="22"/>
              </w:rPr>
              <w:t>ФКУЗ Санаторий «Аксаково» ФСИН России</w:t>
            </w:r>
          </w:p>
          <w:p w14:paraId="2119B506" w14:textId="77777777" w:rsidR="000405FA" w:rsidRPr="00581D23" w:rsidRDefault="000405FA" w:rsidP="000405FA">
            <w:pPr>
              <w:ind w:firstLine="142"/>
              <w:jc w:val="both"/>
              <w:rPr>
                <w:color w:val="000000"/>
                <w:sz w:val="22"/>
                <w:szCs w:val="22"/>
              </w:rPr>
            </w:pPr>
            <w:r w:rsidRPr="00581D23">
              <w:rPr>
                <w:color w:val="000000"/>
                <w:sz w:val="22"/>
                <w:szCs w:val="22"/>
              </w:rPr>
              <w:t>________________/ _____________</w:t>
            </w:r>
          </w:p>
        </w:tc>
        <w:tc>
          <w:tcPr>
            <w:tcW w:w="2517" w:type="pct"/>
          </w:tcPr>
          <w:p w14:paraId="72426644" w14:textId="77777777" w:rsidR="000405FA" w:rsidRPr="00581D23" w:rsidRDefault="000405FA" w:rsidP="000405FA">
            <w:pPr>
              <w:tabs>
                <w:tab w:val="left" w:pos="6210"/>
              </w:tabs>
              <w:ind w:left="54"/>
              <w:jc w:val="both"/>
              <w:rPr>
                <w:b/>
                <w:bCs/>
                <w:color w:val="000000"/>
                <w:sz w:val="22"/>
                <w:szCs w:val="22"/>
              </w:rPr>
            </w:pPr>
            <w:r w:rsidRPr="00581D23">
              <w:rPr>
                <w:b/>
                <w:bCs/>
                <w:color w:val="000000"/>
                <w:sz w:val="22"/>
                <w:szCs w:val="22"/>
              </w:rPr>
              <w:t>от Поставщика</w:t>
            </w:r>
          </w:p>
          <w:p w14:paraId="785A3CA8" w14:textId="77777777" w:rsidR="000405FA" w:rsidRPr="00581D23" w:rsidRDefault="000405FA" w:rsidP="000405FA">
            <w:pPr>
              <w:tabs>
                <w:tab w:val="left" w:pos="6210"/>
              </w:tabs>
              <w:ind w:left="54"/>
              <w:jc w:val="both"/>
              <w:rPr>
                <w:color w:val="000000"/>
                <w:sz w:val="22"/>
                <w:szCs w:val="22"/>
              </w:rPr>
            </w:pPr>
          </w:p>
          <w:p w14:paraId="38D5DFE9" w14:textId="77777777" w:rsidR="000405FA" w:rsidRPr="00581D23" w:rsidRDefault="000405FA" w:rsidP="000405FA">
            <w:pPr>
              <w:tabs>
                <w:tab w:val="left" w:pos="6210"/>
              </w:tabs>
              <w:ind w:left="54"/>
              <w:jc w:val="both"/>
              <w:rPr>
                <w:color w:val="000000"/>
                <w:sz w:val="22"/>
                <w:szCs w:val="22"/>
              </w:rPr>
            </w:pPr>
            <w:r w:rsidRPr="00581D23">
              <w:rPr>
                <w:color w:val="000000"/>
                <w:sz w:val="22"/>
                <w:szCs w:val="22"/>
              </w:rPr>
              <w:t>____________________/ ______________</w:t>
            </w:r>
          </w:p>
        </w:tc>
      </w:tr>
    </w:tbl>
    <w:p w14:paraId="75A599CF" w14:textId="77777777" w:rsidR="00DD4FEA" w:rsidRDefault="00DD4FEA" w:rsidP="00301266">
      <w:pPr>
        <w:jc w:val="right"/>
        <w:rPr>
          <w:sz w:val="22"/>
          <w:szCs w:val="22"/>
        </w:rPr>
      </w:pPr>
    </w:p>
    <w:p w14:paraId="6D0A7F20" w14:textId="77777777" w:rsidR="00DD4FEA" w:rsidRDefault="00DD4FEA" w:rsidP="00301266">
      <w:pPr>
        <w:jc w:val="right"/>
        <w:rPr>
          <w:sz w:val="22"/>
          <w:szCs w:val="22"/>
        </w:rPr>
        <w:sectPr w:rsidR="00DD4FEA" w:rsidSect="00025C18">
          <w:footerReference w:type="default" r:id="rId19"/>
          <w:pgSz w:w="11906" w:h="16838"/>
          <w:pgMar w:top="709" w:right="709" w:bottom="0" w:left="1134" w:header="425" w:footer="709" w:gutter="0"/>
          <w:cols w:space="708"/>
          <w:titlePg/>
          <w:docGrid w:linePitch="360"/>
        </w:sectPr>
      </w:pPr>
    </w:p>
    <w:p w14:paraId="46BBE23D" w14:textId="77777777" w:rsidR="00301266" w:rsidRPr="008D20E3" w:rsidRDefault="006B1B64" w:rsidP="00301266">
      <w:pPr>
        <w:jc w:val="right"/>
        <w:rPr>
          <w:sz w:val="20"/>
          <w:szCs w:val="20"/>
        </w:rPr>
      </w:pPr>
      <w:r w:rsidRPr="008D20E3">
        <w:rPr>
          <w:sz w:val="20"/>
          <w:szCs w:val="20"/>
        </w:rPr>
        <w:lastRenderedPageBreak/>
        <w:t xml:space="preserve">Приложение </w:t>
      </w:r>
      <w:r w:rsidR="00301266" w:rsidRPr="008D20E3">
        <w:rPr>
          <w:sz w:val="20"/>
          <w:szCs w:val="20"/>
        </w:rPr>
        <w:t xml:space="preserve">№ 1 </w:t>
      </w:r>
    </w:p>
    <w:p w14:paraId="219C99CA" w14:textId="77777777" w:rsidR="008159AB" w:rsidRDefault="00301266" w:rsidP="00301266">
      <w:pPr>
        <w:jc w:val="right"/>
        <w:rPr>
          <w:sz w:val="20"/>
          <w:szCs w:val="20"/>
        </w:rPr>
      </w:pPr>
      <w:r w:rsidRPr="008D20E3">
        <w:rPr>
          <w:sz w:val="20"/>
          <w:szCs w:val="20"/>
        </w:rPr>
        <w:t xml:space="preserve">к государственному контракту </w:t>
      </w:r>
    </w:p>
    <w:p w14:paraId="30E3227E" w14:textId="3811E575" w:rsidR="00BF3F44" w:rsidRPr="008D20E3" w:rsidRDefault="00301266" w:rsidP="00301266">
      <w:pPr>
        <w:jc w:val="right"/>
        <w:rPr>
          <w:sz w:val="20"/>
          <w:szCs w:val="20"/>
        </w:rPr>
      </w:pPr>
      <w:r w:rsidRPr="008D20E3">
        <w:rPr>
          <w:sz w:val="20"/>
          <w:szCs w:val="20"/>
        </w:rPr>
        <w:t>от «__» ______ 202</w:t>
      </w:r>
      <w:r w:rsidR="00C06EAC">
        <w:rPr>
          <w:sz w:val="20"/>
          <w:szCs w:val="20"/>
        </w:rPr>
        <w:t>6</w:t>
      </w:r>
      <w:r w:rsidRPr="008D20E3">
        <w:rPr>
          <w:sz w:val="20"/>
          <w:szCs w:val="20"/>
        </w:rPr>
        <w:t xml:space="preserve"> г.</w:t>
      </w:r>
    </w:p>
    <w:p w14:paraId="14AEF792" w14:textId="77777777" w:rsidR="00301266" w:rsidRPr="008D20E3" w:rsidRDefault="00301266" w:rsidP="00301266">
      <w:pPr>
        <w:jc w:val="right"/>
        <w:rPr>
          <w:sz w:val="20"/>
          <w:szCs w:val="20"/>
        </w:rPr>
      </w:pPr>
      <w:r w:rsidRPr="008D20E3">
        <w:rPr>
          <w:sz w:val="20"/>
          <w:szCs w:val="20"/>
        </w:rPr>
        <w:t>№</w:t>
      </w:r>
      <w:r w:rsidR="00DB5902" w:rsidRPr="008D20E3">
        <w:rPr>
          <w:sz w:val="20"/>
          <w:szCs w:val="20"/>
        </w:rPr>
        <w:t xml:space="preserve"> </w:t>
      </w:r>
      <w:r w:rsidRPr="008D20E3">
        <w:rPr>
          <w:sz w:val="20"/>
          <w:szCs w:val="20"/>
        </w:rPr>
        <w:t>______________________</w:t>
      </w:r>
    </w:p>
    <w:p w14:paraId="175C4D92" w14:textId="77777777" w:rsidR="00426ACE" w:rsidRPr="008D20E3" w:rsidRDefault="00F8230F" w:rsidP="00426ACE">
      <w:pPr>
        <w:rPr>
          <w:b/>
          <w:sz w:val="20"/>
          <w:szCs w:val="20"/>
        </w:rPr>
      </w:pPr>
      <w:r w:rsidRPr="008D20E3">
        <w:rPr>
          <w:b/>
          <w:sz w:val="20"/>
          <w:szCs w:val="20"/>
        </w:rPr>
        <w:t xml:space="preserve">СПЕЦИФИКАЦИЯ </w:t>
      </w:r>
    </w:p>
    <w:p w14:paraId="4B188FFD" w14:textId="77777777" w:rsidR="00FA7754" w:rsidRDefault="00FA7754" w:rsidP="00884A26">
      <w:pPr>
        <w:jc w:val="left"/>
        <w:rPr>
          <w:rFonts w:eastAsia="Calibri"/>
          <w:sz w:val="20"/>
          <w:szCs w:val="20"/>
        </w:rPr>
      </w:pPr>
    </w:p>
    <w:p w14:paraId="4D006D5C" w14:textId="004CE62A" w:rsidR="00901ADE" w:rsidRPr="00901ADE" w:rsidRDefault="00901ADE" w:rsidP="00901ADE">
      <w:pPr>
        <w:ind w:left="0" w:right="0"/>
        <w:rPr>
          <w:rFonts w:eastAsiaTheme="minorEastAsia"/>
          <w:b/>
          <w:sz w:val="22"/>
          <w:szCs w:val="22"/>
        </w:rPr>
      </w:pPr>
      <w:r w:rsidRPr="00901ADE">
        <w:rPr>
          <w:rFonts w:eastAsiaTheme="minorEastAsia"/>
          <w:b/>
          <w:sz w:val="22"/>
          <w:szCs w:val="22"/>
        </w:rPr>
        <w:t>на поставку</w:t>
      </w:r>
      <w:r w:rsidR="00BA2BBD">
        <w:rPr>
          <w:rFonts w:eastAsiaTheme="minorEastAsia"/>
          <w:b/>
          <w:sz w:val="22"/>
          <w:szCs w:val="22"/>
        </w:rPr>
        <w:t xml:space="preserve"> </w:t>
      </w:r>
      <w:r w:rsidR="00BA2BBD" w:rsidRPr="00BA2BBD">
        <w:rPr>
          <w:rFonts w:eastAsiaTheme="minorEastAsia"/>
          <w:b/>
          <w:sz w:val="22"/>
          <w:szCs w:val="22"/>
        </w:rPr>
        <w:t>стоматологических изделий и расходных материалов</w:t>
      </w:r>
    </w:p>
    <w:p w14:paraId="19C750DE" w14:textId="77777777" w:rsidR="00901ADE" w:rsidRDefault="00901ADE" w:rsidP="009C60DF">
      <w:pPr>
        <w:jc w:val="both"/>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2"/>
        <w:gridCol w:w="2269"/>
        <w:gridCol w:w="5103"/>
        <w:gridCol w:w="706"/>
        <w:gridCol w:w="568"/>
        <w:gridCol w:w="1418"/>
        <w:gridCol w:w="1277"/>
        <w:gridCol w:w="1274"/>
      </w:tblGrid>
      <w:tr w:rsidR="00BE2E6D" w:rsidRPr="008C1AA7" w14:paraId="3075BAB8" w14:textId="77777777" w:rsidTr="00BE2E6D">
        <w:trPr>
          <w:trHeight w:val="1193"/>
        </w:trPr>
        <w:tc>
          <w:tcPr>
            <w:tcW w:w="189" w:type="pct"/>
            <w:shd w:val="clear" w:color="auto" w:fill="auto"/>
          </w:tcPr>
          <w:p w14:paraId="200E7302" w14:textId="77777777" w:rsidR="00284A71" w:rsidRPr="008C1AA7" w:rsidRDefault="00284A71" w:rsidP="00A12474">
            <w:pPr>
              <w:ind w:left="0" w:right="0"/>
              <w:rPr>
                <w:bCs/>
                <w:sz w:val="20"/>
                <w:szCs w:val="20"/>
              </w:rPr>
            </w:pPr>
            <w:r w:rsidRPr="008C1AA7">
              <w:rPr>
                <w:bCs/>
                <w:sz w:val="20"/>
                <w:szCs w:val="20"/>
              </w:rPr>
              <w:t>№</w:t>
            </w:r>
          </w:p>
          <w:p w14:paraId="655ECEEB" w14:textId="77777777" w:rsidR="00284A71" w:rsidRPr="008C1AA7" w:rsidRDefault="00284A71" w:rsidP="00A12474">
            <w:pPr>
              <w:ind w:left="0" w:right="0"/>
              <w:rPr>
                <w:bCs/>
                <w:sz w:val="20"/>
                <w:szCs w:val="20"/>
              </w:rPr>
            </w:pPr>
            <w:r w:rsidRPr="008C1AA7">
              <w:rPr>
                <w:bCs/>
                <w:sz w:val="20"/>
                <w:szCs w:val="20"/>
              </w:rPr>
              <w:t>п/п</w:t>
            </w:r>
          </w:p>
        </w:tc>
        <w:tc>
          <w:tcPr>
            <w:tcW w:w="613" w:type="pct"/>
            <w:shd w:val="clear" w:color="auto" w:fill="auto"/>
          </w:tcPr>
          <w:p w14:paraId="0134FA3F" w14:textId="77777777" w:rsidR="00284A71" w:rsidRPr="008C1AA7" w:rsidRDefault="00284A71" w:rsidP="00A12474">
            <w:pPr>
              <w:ind w:left="0" w:right="0"/>
              <w:rPr>
                <w:bCs/>
                <w:sz w:val="20"/>
                <w:szCs w:val="20"/>
              </w:rPr>
            </w:pPr>
            <w:r w:rsidRPr="008C1AA7">
              <w:rPr>
                <w:bCs/>
                <w:sz w:val="20"/>
                <w:szCs w:val="20"/>
              </w:rPr>
              <w:t>Наименование товара</w:t>
            </w:r>
          </w:p>
        </w:tc>
        <w:tc>
          <w:tcPr>
            <w:tcW w:w="755" w:type="pct"/>
            <w:shd w:val="clear" w:color="auto" w:fill="auto"/>
          </w:tcPr>
          <w:p w14:paraId="6870F370" w14:textId="77777777" w:rsidR="00284A71" w:rsidRPr="008C1AA7" w:rsidRDefault="00284A71" w:rsidP="00A12474">
            <w:pPr>
              <w:ind w:left="0" w:right="0"/>
              <w:rPr>
                <w:bCs/>
                <w:sz w:val="20"/>
                <w:szCs w:val="20"/>
              </w:rPr>
            </w:pPr>
            <w:r w:rsidRPr="008C1AA7">
              <w:rPr>
                <w:bCs/>
                <w:sz w:val="20"/>
                <w:szCs w:val="20"/>
              </w:rPr>
              <w:t>Код по КТОРУ, ОКПД2</w:t>
            </w:r>
          </w:p>
        </w:tc>
        <w:tc>
          <w:tcPr>
            <w:tcW w:w="1698" w:type="pct"/>
          </w:tcPr>
          <w:p w14:paraId="50380480" w14:textId="77777777" w:rsidR="00284A71" w:rsidRPr="008C1AA7" w:rsidRDefault="00284A71" w:rsidP="00A12474">
            <w:pPr>
              <w:ind w:left="0" w:right="0"/>
              <w:rPr>
                <w:bCs/>
                <w:sz w:val="20"/>
                <w:szCs w:val="20"/>
              </w:rPr>
            </w:pPr>
            <w:r w:rsidRPr="008C1AA7">
              <w:rPr>
                <w:bCs/>
                <w:sz w:val="20"/>
                <w:szCs w:val="20"/>
              </w:rPr>
              <w:t>Характеристики товара</w:t>
            </w:r>
          </w:p>
        </w:tc>
        <w:tc>
          <w:tcPr>
            <w:tcW w:w="235" w:type="pct"/>
            <w:shd w:val="clear" w:color="auto" w:fill="auto"/>
          </w:tcPr>
          <w:p w14:paraId="10118EA0" w14:textId="77777777" w:rsidR="00284A71" w:rsidRPr="008C1AA7" w:rsidRDefault="00284A71" w:rsidP="00A12474">
            <w:pPr>
              <w:ind w:left="0" w:right="0"/>
              <w:rPr>
                <w:bCs/>
                <w:sz w:val="20"/>
                <w:szCs w:val="20"/>
              </w:rPr>
            </w:pPr>
            <w:r w:rsidRPr="008C1AA7">
              <w:rPr>
                <w:bCs/>
                <w:sz w:val="20"/>
                <w:szCs w:val="20"/>
              </w:rPr>
              <w:t>Ед. изм.</w:t>
            </w:r>
          </w:p>
        </w:tc>
        <w:tc>
          <w:tcPr>
            <w:tcW w:w="189" w:type="pct"/>
            <w:shd w:val="clear" w:color="auto" w:fill="auto"/>
          </w:tcPr>
          <w:p w14:paraId="0C9947BA" w14:textId="77777777" w:rsidR="00284A71" w:rsidRPr="008C1AA7" w:rsidRDefault="00284A71" w:rsidP="00A12474">
            <w:pPr>
              <w:ind w:left="0" w:right="0"/>
              <w:rPr>
                <w:bCs/>
                <w:sz w:val="20"/>
                <w:szCs w:val="20"/>
              </w:rPr>
            </w:pPr>
            <w:r w:rsidRPr="008C1AA7">
              <w:rPr>
                <w:bCs/>
                <w:sz w:val="20"/>
                <w:szCs w:val="20"/>
              </w:rPr>
              <w:t>Кол-во</w:t>
            </w:r>
          </w:p>
        </w:tc>
        <w:tc>
          <w:tcPr>
            <w:tcW w:w="472" w:type="pct"/>
            <w:shd w:val="clear" w:color="auto" w:fill="auto"/>
          </w:tcPr>
          <w:p w14:paraId="6F615580" w14:textId="77777777" w:rsidR="00284A71" w:rsidRPr="008C1AA7" w:rsidRDefault="00284A71" w:rsidP="00A12474">
            <w:pPr>
              <w:ind w:left="0" w:right="0"/>
              <w:rPr>
                <w:bCs/>
                <w:sz w:val="20"/>
                <w:szCs w:val="20"/>
              </w:rPr>
            </w:pPr>
            <w:r w:rsidRPr="008C1AA7">
              <w:rPr>
                <w:bCs/>
                <w:sz w:val="20"/>
                <w:szCs w:val="20"/>
              </w:rPr>
              <w:t>Цена за единицу товара (включая НДС/без НДС), руб.</w:t>
            </w:r>
          </w:p>
        </w:tc>
        <w:tc>
          <w:tcPr>
            <w:tcW w:w="425" w:type="pct"/>
            <w:shd w:val="clear" w:color="auto" w:fill="auto"/>
          </w:tcPr>
          <w:p w14:paraId="041A12C7" w14:textId="77777777" w:rsidR="00284A71" w:rsidRPr="008C1AA7" w:rsidRDefault="00284A71" w:rsidP="00A12474">
            <w:pPr>
              <w:ind w:left="0" w:right="0"/>
              <w:rPr>
                <w:bCs/>
                <w:sz w:val="20"/>
                <w:szCs w:val="20"/>
              </w:rPr>
            </w:pPr>
            <w:r w:rsidRPr="008C1AA7">
              <w:rPr>
                <w:bCs/>
                <w:sz w:val="20"/>
                <w:szCs w:val="20"/>
              </w:rPr>
              <w:t>Сумма контракта (включая НДС/без НДС), руб.</w:t>
            </w:r>
          </w:p>
        </w:tc>
        <w:tc>
          <w:tcPr>
            <w:tcW w:w="424" w:type="pct"/>
            <w:shd w:val="clear" w:color="auto" w:fill="auto"/>
          </w:tcPr>
          <w:p w14:paraId="774F18C2" w14:textId="77777777" w:rsidR="00284A71" w:rsidRPr="008C1AA7" w:rsidRDefault="00284A71" w:rsidP="00A12474">
            <w:pPr>
              <w:ind w:left="0" w:right="0"/>
              <w:rPr>
                <w:bCs/>
                <w:sz w:val="20"/>
                <w:szCs w:val="20"/>
              </w:rPr>
            </w:pPr>
            <w:r w:rsidRPr="008C1AA7">
              <w:rPr>
                <w:bCs/>
                <w:sz w:val="20"/>
                <w:szCs w:val="20"/>
              </w:rPr>
              <w:t>Страна происхождения товара</w:t>
            </w:r>
          </w:p>
        </w:tc>
      </w:tr>
      <w:tr w:rsidR="00BE2E6D" w:rsidRPr="008C1AA7" w14:paraId="74508CAF" w14:textId="77777777" w:rsidTr="00C176FF">
        <w:trPr>
          <w:trHeight w:val="997"/>
        </w:trPr>
        <w:tc>
          <w:tcPr>
            <w:tcW w:w="189" w:type="pct"/>
            <w:shd w:val="clear" w:color="auto" w:fill="auto"/>
          </w:tcPr>
          <w:p w14:paraId="404AAA5D" w14:textId="77777777" w:rsidR="001250EC" w:rsidRDefault="001250EC" w:rsidP="00A12474">
            <w:pPr>
              <w:ind w:left="0" w:right="0"/>
              <w:rPr>
                <w:bCs/>
                <w:sz w:val="20"/>
                <w:szCs w:val="20"/>
              </w:rPr>
            </w:pPr>
          </w:p>
          <w:p w14:paraId="2F890295" w14:textId="0D603E82" w:rsidR="00284A71" w:rsidRPr="008C1AA7" w:rsidRDefault="00284A71" w:rsidP="00A12474">
            <w:pPr>
              <w:ind w:left="0" w:right="0"/>
              <w:rPr>
                <w:bCs/>
                <w:sz w:val="20"/>
                <w:szCs w:val="20"/>
              </w:rPr>
            </w:pPr>
            <w:r w:rsidRPr="008C1AA7">
              <w:rPr>
                <w:bCs/>
                <w:sz w:val="20"/>
                <w:szCs w:val="20"/>
              </w:rPr>
              <w:t>1</w:t>
            </w:r>
          </w:p>
        </w:tc>
        <w:tc>
          <w:tcPr>
            <w:tcW w:w="613" w:type="pct"/>
            <w:tcBorders>
              <w:bottom w:val="single" w:sz="4" w:space="0" w:color="auto"/>
            </w:tcBorders>
          </w:tcPr>
          <w:p w14:paraId="3634CA86" w14:textId="56A3271F" w:rsidR="00284A71" w:rsidRPr="008C1AA7" w:rsidRDefault="00284A71" w:rsidP="00A12474">
            <w:pPr>
              <w:spacing w:line="211" w:lineRule="auto"/>
              <w:rPr>
                <w:b/>
                <w:sz w:val="20"/>
                <w:szCs w:val="20"/>
                <w:lang w:val="en-US"/>
              </w:rPr>
            </w:pPr>
          </w:p>
        </w:tc>
        <w:tc>
          <w:tcPr>
            <w:tcW w:w="755" w:type="pct"/>
            <w:shd w:val="clear" w:color="auto" w:fill="auto"/>
          </w:tcPr>
          <w:p w14:paraId="53F999FF" w14:textId="77777777" w:rsidR="001250EC" w:rsidRDefault="001250EC" w:rsidP="001250EC">
            <w:pPr>
              <w:spacing w:line="211" w:lineRule="auto"/>
              <w:ind w:left="0" w:right="0"/>
              <w:rPr>
                <w:bCs/>
                <w:sz w:val="20"/>
                <w:szCs w:val="20"/>
              </w:rPr>
            </w:pPr>
          </w:p>
          <w:p w14:paraId="291A57EA" w14:textId="77777777" w:rsidR="001250EC" w:rsidRPr="001250EC" w:rsidRDefault="001250EC" w:rsidP="001250EC">
            <w:pPr>
              <w:spacing w:line="211" w:lineRule="auto"/>
              <w:ind w:left="0" w:right="0"/>
              <w:rPr>
                <w:bCs/>
                <w:sz w:val="20"/>
                <w:szCs w:val="20"/>
              </w:rPr>
            </w:pPr>
          </w:p>
          <w:p w14:paraId="14903791" w14:textId="2E8E41D7" w:rsidR="00284A71" w:rsidRPr="008C1AA7" w:rsidRDefault="00D758B4" w:rsidP="001250EC">
            <w:pPr>
              <w:spacing w:line="211" w:lineRule="auto"/>
              <w:ind w:left="0" w:right="0"/>
              <w:rPr>
                <w:bCs/>
                <w:sz w:val="20"/>
                <w:szCs w:val="20"/>
              </w:rPr>
            </w:pPr>
            <w:r>
              <w:rPr>
                <w:bCs/>
                <w:sz w:val="20"/>
                <w:szCs w:val="20"/>
              </w:rPr>
              <w:t>32</w:t>
            </w:r>
            <w:r w:rsidR="001250EC" w:rsidRPr="001250EC">
              <w:rPr>
                <w:bCs/>
                <w:sz w:val="20"/>
                <w:szCs w:val="20"/>
              </w:rPr>
              <w:t>.</w:t>
            </w:r>
            <w:r>
              <w:rPr>
                <w:bCs/>
                <w:sz w:val="20"/>
                <w:szCs w:val="20"/>
              </w:rPr>
              <w:t>50</w:t>
            </w:r>
            <w:r w:rsidR="001250EC" w:rsidRPr="001250EC">
              <w:rPr>
                <w:bCs/>
                <w:sz w:val="20"/>
                <w:szCs w:val="20"/>
              </w:rPr>
              <w:t>.</w:t>
            </w:r>
            <w:r>
              <w:rPr>
                <w:bCs/>
                <w:sz w:val="20"/>
                <w:szCs w:val="20"/>
              </w:rPr>
              <w:t>50</w:t>
            </w:r>
            <w:r w:rsidR="001250EC" w:rsidRPr="001250EC">
              <w:rPr>
                <w:bCs/>
                <w:sz w:val="20"/>
                <w:szCs w:val="20"/>
              </w:rPr>
              <w:t>.</w:t>
            </w:r>
            <w:r>
              <w:rPr>
                <w:bCs/>
                <w:sz w:val="20"/>
                <w:szCs w:val="20"/>
              </w:rPr>
              <w:t>19</w:t>
            </w:r>
            <w:r w:rsidR="001250EC" w:rsidRPr="001250EC">
              <w:rPr>
                <w:bCs/>
                <w:sz w:val="20"/>
                <w:szCs w:val="20"/>
              </w:rPr>
              <w:t>0-000</w:t>
            </w:r>
            <w:r>
              <w:rPr>
                <w:bCs/>
                <w:sz w:val="20"/>
                <w:szCs w:val="20"/>
              </w:rPr>
              <w:t>02442</w:t>
            </w:r>
          </w:p>
        </w:tc>
        <w:tc>
          <w:tcPr>
            <w:tcW w:w="1698" w:type="pct"/>
            <w:tcBorders>
              <w:bottom w:val="single" w:sz="4" w:space="0" w:color="auto"/>
            </w:tcBorders>
            <w:shd w:val="clear" w:color="auto" w:fill="auto"/>
          </w:tcPr>
          <w:p w14:paraId="0A7F58F0" w14:textId="77777777" w:rsidR="00284A71" w:rsidRDefault="00C176FF" w:rsidP="001250EC">
            <w:pPr>
              <w:ind w:left="0" w:right="0"/>
              <w:jc w:val="both"/>
              <w:rPr>
                <w:sz w:val="20"/>
                <w:szCs w:val="20"/>
              </w:rPr>
            </w:pPr>
            <w:r>
              <w:rPr>
                <w:sz w:val="20"/>
                <w:szCs w:val="20"/>
              </w:rPr>
              <w:t>1. Частота (ГЦ): 128;</w:t>
            </w:r>
          </w:p>
          <w:p w14:paraId="7620184D" w14:textId="77777777" w:rsidR="00C176FF" w:rsidRDefault="00C176FF" w:rsidP="001250EC">
            <w:pPr>
              <w:ind w:left="0" w:right="0"/>
              <w:jc w:val="both"/>
              <w:rPr>
                <w:sz w:val="20"/>
                <w:szCs w:val="20"/>
              </w:rPr>
            </w:pPr>
            <w:r>
              <w:rPr>
                <w:sz w:val="20"/>
                <w:szCs w:val="20"/>
              </w:rPr>
              <w:t>2. Материал: Высококачественная сталь;</w:t>
            </w:r>
          </w:p>
          <w:p w14:paraId="4CD6B7F0" w14:textId="77777777" w:rsidR="00C176FF" w:rsidRDefault="00C176FF" w:rsidP="001250EC">
            <w:pPr>
              <w:ind w:left="0" w:right="0"/>
              <w:jc w:val="both"/>
              <w:rPr>
                <w:sz w:val="20"/>
                <w:szCs w:val="20"/>
              </w:rPr>
            </w:pPr>
            <w:r>
              <w:rPr>
                <w:sz w:val="20"/>
                <w:szCs w:val="20"/>
              </w:rPr>
              <w:t>3. Изменение рабочей частоты (ГЦ): 128-64;</w:t>
            </w:r>
          </w:p>
          <w:p w14:paraId="38EFD827" w14:textId="6FB4AAAF" w:rsidR="00C176FF" w:rsidRPr="00C176FF" w:rsidRDefault="00C176FF" w:rsidP="001250EC">
            <w:pPr>
              <w:ind w:left="0" w:right="0"/>
              <w:jc w:val="both"/>
              <w:rPr>
                <w:sz w:val="20"/>
                <w:szCs w:val="20"/>
              </w:rPr>
            </w:pPr>
            <w:r>
              <w:rPr>
                <w:sz w:val="20"/>
                <w:szCs w:val="20"/>
              </w:rPr>
              <w:t xml:space="preserve">4. Тип камертона: По </w:t>
            </w:r>
            <w:proofErr w:type="spellStart"/>
            <w:r>
              <w:rPr>
                <w:sz w:val="20"/>
                <w:szCs w:val="20"/>
                <w:lang w:val="en-US"/>
              </w:rPr>
              <w:t>Rydel</w:t>
            </w:r>
            <w:proofErr w:type="spellEnd"/>
            <w:r w:rsidRPr="00C176FF">
              <w:rPr>
                <w:sz w:val="20"/>
                <w:szCs w:val="20"/>
              </w:rPr>
              <w:t>-</w:t>
            </w:r>
            <w:proofErr w:type="spellStart"/>
            <w:r>
              <w:rPr>
                <w:sz w:val="20"/>
                <w:szCs w:val="20"/>
                <w:lang w:val="en-US"/>
              </w:rPr>
              <w:t>Seiffer</w:t>
            </w:r>
            <w:proofErr w:type="spellEnd"/>
            <w:r>
              <w:rPr>
                <w:sz w:val="20"/>
                <w:szCs w:val="20"/>
              </w:rPr>
              <w:t>, С демпферами.</w:t>
            </w:r>
          </w:p>
        </w:tc>
        <w:tc>
          <w:tcPr>
            <w:tcW w:w="235" w:type="pct"/>
            <w:tcBorders>
              <w:bottom w:val="single" w:sz="4" w:space="0" w:color="auto"/>
            </w:tcBorders>
            <w:shd w:val="clear" w:color="auto" w:fill="auto"/>
            <w:vAlign w:val="center"/>
          </w:tcPr>
          <w:p w14:paraId="64441F84" w14:textId="77777777" w:rsidR="00284A71" w:rsidRPr="008C1AA7" w:rsidRDefault="00284A71" w:rsidP="00A12474">
            <w:pPr>
              <w:spacing w:line="211" w:lineRule="auto"/>
              <w:rPr>
                <w:sz w:val="20"/>
                <w:szCs w:val="20"/>
                <w:shd w:val="clear" w:color="auto" w:fill="FFFFFF"/>
              </w:rPr>
            </w:pPr>
            <w:r w:rsidRPr="008C1AA7">
              <w:rPr>
                <w:sz w:val="20"/>
                <w:szCs w:val="20"/>
                <w:shd w:val="clear" w:color="auto" w:fill="FFFFFF"/>
              </w:rPr>
              <w:t>шт.</w:t>
            </w:r>
          </w:p>
        </w:tc>
        <w:tc>
          <w:tcPr>
            <w:tcW w:w="189" w:type="pct"/>
            <w:shd w:val="clear" w:color="auto" w:fill="auto"/>
          </w:tcPr>
          <w:p w14:paraId="7640E7A0" w14:textId="77777777" w:rsidR="001250EC" w:rsidRDefault="001250EC" w:rsidP="00A12474">
            <w:pPr>
              <w:spacing w:line="211" w:lineRule="auto"/>
              <w:rPr>
                <w:sz w:val="20"/>
                <w:szCs w:val="20"/>
              </w:rPr>
            </w:pPr>
          </w:p>
          <w:p w14:paraId="0E057D38" w14:textId="77777777" w:rsidR="001250EC" w:rsidRDefault="001250EC" w:rsidP="00A12474">
            <w:pPr>
              <w:spacing w:line="211" w:lineRule="auto"/>
              <w:rPr>
                <w:sz w:val="20"/>
                <w:szCs w:val="20"/>
              </w:rPr>
            </w:pPr>
          </w:p>
          <w:p w14:paraId="6608A7C3" w14:textId="77777777" w:rsidR="001250EC" w:rsidRDefault="001250EC" w:rsidP="00A12474">
            <w:pPr>
              <w:spacing w:line="211" w:lineRule="auto"/>
              <w:rPr>
                <w:sz w:val="20"/>
                <w:szCs w:val="20"/>
              </w:rPr>
            </w:pPr>
          </w:p>
          <w:p w14:paraId="52202326" w14:textId="088C428F" w:rsidR="001250EC" w:rsidRDefault="007F78A5" w:rsidP="00A12474">
            <w:pPr>
              <w:spacing w:line="211" w:lineRule="auto"/>
              <w:rPr>
                <w:sz w:val="20"/>
                <w:szCs w:val="20"/>
              </w:rPr>
            </w:pPr>
            <w:r>
              <w:rPr>
                <w:sz w:val="20"/>
                <w:szCs w:val="20"/>
              </w:rPr>
              <w:t>1</w:t>
            </w:r>
          </w:p>
          <w:p w14:paraId="0403C0B4" w14:textId="77777777" w:rsidR="001250EC" w:rsidRDefault="001250EC" w:rsidP="00A12474">
            <w:pPr>
              <w:spacing w:line="211" w:lineRule="auto"/>
              <w:rPr>
                <w:sz w:val="20"/>
                <w:szCs w:val="20"/>
              </w:rPr>
            </w:pPr>
          </w:p>
          <w:p w14:paraId="07475888" w14:textId="77777777" w:rsidR="001250EC" w:rsidRDefault="001250EC" w:rsidP="00A12474">
            <w:pPr>
              <w:spacing w:line="211" w:lineRule="auto"/>
              <w:rPr>
                <w:sz w:val="20"/>
                <w:szCs w:val="20"/>
              </w:rPr>
            </w:pPr>
          </w:p>
          <w:p w14:paraId="755919C0" w14:textId="5014402B" w:rsidR="00284A71" w:rsidRPr="008C1AA7" w:rsidRDefault="00284A71" w:rsidP="00A12474">
            <w:pPr>
              <w:spacing w:line="211" w:lineRule="auto"/>
              <w:rPr>
                <w:sz w:val="20"/>
                <w:szCs w:val="20"/>
              </w:rPr>
            </w:pPr>
          </w:p>
        </w:tc>
        <w:tc>
          <w:tcPr>
            <w:tcW w:w="472" w:type="pct"/>
            <w:shd w:val="clear" w:color="auto" w:fill="auto"/>
          </w:tcPr>
          <w:p w14:paraId="763DC140" w14:textId="77777777" w:rsidR="00284A71" w:rsidRPr="008C1AA7" w:rsidRDefault="00284A71" w:rsidP="00A12474">
            <w:pPr>
              <w:ind w:left="0" w:right="0"/>
              <w:rPr>
                <w:bCs/>
                <w:sz w:val="20"/>
                <w:szCs w:val="20"/>
              </w:rPr>
            </w:pPr>
          </w:p>
        </w:tc>
        <w:tc>
          <w:tcPr>
            <w:tcW w:w="425" w:type="pct"/>
            <w:shd w:val="clear" w:color="auto" w:fill="auto"/>
          </w:tcPr>
          <w:p w14:paraId="3A2BA0AC" w14:textId="77777777" w:rsidR="00284A71" w:rsidRPr="008C1AA7" w:rsidRDefault="00284A71" w:rsidP="00A12474">
            <w:pPr>
              <w:ind w:left="0" w:right="0"/>
              <w:rPr>
                <w:bCs/>
                <w:sz w:val="20"/>
                <w:szCs w:val="20"/>
              </w:rPr>
            </w:pPr>
          </w:p>
        </w:tc>
        <w:tc>
          <w:tcPr>
            <w:tcW w:w="424" w:type="pct"/>
            <w:shd w:val="clear" w:color="auto" w:fill="auto"/>
          </w:tcPr>
          <w:p w14:paraId="36BFBA08" w14:textId="77777777" w:rsidR="00284A71" w:rsidRPr="008C1AA7" w:rsidRDefault="00284A71" w:rsidP="00A12474">
            <w:pPr>
              <w:ind w:left="0" w:right="0"/>
              <w:rPr>
                <w:bCs/>
                <w:sz w:val="20"/>
                <w:szCs w:val="20"/>
              </w:rPr>
            </w:pPr>
          </w:p>
        </w:tc>
      </w:tr>
      <w:tr w:rsidR="00284A71" w:rsidRPr="008C1AA7" w14:paraId="51824708" w14:textId="77777777" w:rsidTr="00BE2E6D">
        <w:tc>
          <w:tcPr>
            <w:tcW w:w="4151" w:type="pct"/>
            <w:gridSpan w:val="7"/>
            <w:shd w:val="clear" w:color="auto" w:fill="auto"/>
          </w:tcPr>
          <w:p w14:paraId="4646818F" w14:textId="77777777" w:rsidR="00284A71" w:rsidRPr="008C1AA7" w:rsidRDefault="00284A71" w:rsidP="00A12474">
            <w:pPr>
              <w:ind w:left="0" w:right="0"/>
              <w:jc w:val="right"/>
              <w:rPr>
                <w:bCs/>
                <w:sz w:val="20"/>
                <w:szCs w:val="20"/>
              </w:rPr>
            </w:pPr>
          </w:p>
        </w:tc>
        <w:tc>
          <w:tcPr>
            <w:tcW w:w="425" w:type="pct"/>
            <w:shd w:val="clear" w:color="auto" w:fill="auto"/>
          </w:tcPr>
          <w:p w14:paraId="19E51B80" w14:textId="77777777" w:rsidR="00284A71" w:rsidRPr="008C1AA7" w:rsidRDefault="00284A71" w:rsidP="00A12474">
            <w:pPr>
              <w:ind w:left="0" w:right="0"/>
              <w:rPr>
                <w:bCs/>
                <w:sz w:val="20"/>
                <w:szCs w:val="20"/>
              </w:rPr>
            </w:pPr>
          </w:p>
        </w:tc>
        <w:tc>
          <w:tcPr>
            <w:tcW w:w="424" w:type="pct"/>
            <w:shd w:val="clear" w:color="auto" w:fill="auto"/>
          </w:tcPr>
          <w:p w14:paraId="055CBB18" w14:textId="77777777" w:rsidR="00284A71" w:rsidRPr="008C1AA7" w:rsidRDefault="00284A71" w:rsidP="00A12474">
            <w:pPr>
              <w:ind w:left="0" w:right="0"/>
              <w:rPr>
                <w:bCs/>
                <w:sz w:val="20"/>
                <w:szCs w:val="20"/>
              </w:rPr>
            </w:pPr>
          </w:p>
        </w:tc>
      </w:tr>
    </w:tbl>
    <w:p w14:paraId="595B9631" w14:textId="77777777" w:rsidR="00F752C5" w:rsidRDefault="00F752C5" w:rsidP="00AF63D8">
      <w:pPr>
        <w:jc w:val="both"/>
        <w:rPr>
          <w:rFonts w:eastAsia="Calibri"/>
          <w:sz w:val="20"/>
          <w:szCs w:val="20"/>
        </w:rPr>
      </w:pPr>
    </w:p>
    <w:p w14:paraId="31421C1A" w14:textId="77777777" w:rsidR="00EF6D00" w:rsidRPr="008E368C" w:rsidRDefault="00EF6D00" w:rsidP="00EF6D00">
      <w:pPr>
        <w:jc w:val="both"/>
        <w:rPr>
          <w:rFonts w:eastAsia="Calibri"/>
          <w:sz w:val="22"/>
          <w:szCs w:val="22"/>
        </w:rPr>
      </w:pPr>
      <w:r w:rsidRPr="008E368C">
        <w:rPr>
          <w:rFonts w:eastAsia="Calibri"/>
          <w:bCs/>
          <w:sz w:val="22"/>
          <w:szCs w:val="22"/>
        </w:rPr>
        <w:t>Общие положения:</w:t>
      </w:r>
      <w:r w:rsidRPr="008E368C">
        <w:rPr>
          <w:rFonts w:eastAsia="Calibri"/>
          <w:sz w:val="22"/>
          <w:szCs w:val="22"/>
        </w:rPr>
        <w:t> </w:t>
      </w:r>
    </w:p>
    <w:p w14:paraId="503CDA20" w14:textId="77777777" w:rsidR="00EF6D00" w:rsidRPr="008E368C" w:rsidRDefault="00EF6D00" w:rsidP="00EF6D00">
      <w:pPr>
        <w:ind w:firstLine="851"/>
        <w:jc w:val="both"/>
        <w:rPr>
          <w:rFonts w:eastAsia="Calibri"/>
          <w:sz w:val="22"/>
          <w:szCs w:val="22"/>
        </w:rPr>
      </w:pPr>
      <w:r w:rsidRPr="008E368C">
        <w:rPr>
          <w:rFonts w:eastAsia="Calibri"/>
          <w:bCs/>
          <w:sz w:val="22"/>
          <w:szCs w:val="22"/>
        </w:rPr>
        <w:t>1. Характеристики и количество предлагаемой продукции должны соответствовать настоящим техническим требованиям.</w:t>
      </w:r>
      <w:r w:rsidRPr="008E368C">
        <w:rPr>
          <w:rFonts w:eastAsia="Calibri"/>
          <w:sz w:val="22"/>
          <w:szCs w:val="22"/>
        </w:rPr>
        <w:t> </w:t>
      </w:r>
    </w:p>
    <w:p w14:paraId="4988DECF" w14:textId="77777777" w:rsidR="00EF6D00" w:rsidRPr="008E368C" w:rsidRDefault="00EF6D00" w:rsidP="00EF6D00">
      <w:pPr>
        <w:ind w:firstLine="851"/>
        <w:jc w:val="both"/>
        <w:rPr>
          <w:rFonts w:eastAsia="Calibri"/>
          <w:bCs/>
          <w:sz w:val="22"/>
          <w:szCs w:val="22"/>
        </w:rPr>
      </w:pPr>
      <w:r>
        <w:rPr>
          <w:rFonts w:eastAsia="Calibri"/>
          <w:bCs/>
          <w:sz w:val="22"/>
          <w:szCs w:val="22"/>
        </w:rPr>
        <w:t>2</w:t>
      </w:r>
      <w:r w:rsidRPr="008E368C">
        <w:rPr>
          <w:rFonts w:eastAsia="Calibri"/>
          <w:bCs/>
          <w:sz w:val="22"/>
          <w:szCs w:val="22"/>
        </w:rPr>
        <w:t>. Доставка и разгрузка силами поставщика. Товар поставляется в соответствующей упаковке, которая обеспечит полную его сохранность от всякого рода повреждений при перевозке и хранении. Товар должен быть упакован способом, не допускающим их перемещение внутри тары при транспортировке и перегрузке. </w:t>
      </w:r>
      <w:r w:rsidRPr="008E368C">
        <w:rPr>
          <w:rFonts w:eastAsia="Calibri"/>
          <w:sz w:val="22"/>
          <w:szCs w:val="22"/>
        </w:rPr>
        <w:t> </w:t>
      </w:r>
    </w:p>
    <w:p w14:paraId="22D8753B" w14:textId="52432340" w:rsidR="00EF6D00" w:rsidRPr="008E368C" w:rsidRDefault="00EF6D00" w:rsidP="00EF6D00">
      <w:pPr>
        <w:ind w:firstLine="851"/>
        <w:jc w:val="both"/>
        <w:rPr>
          <w:rFonts w:eastAsia="Calibri"/>
          <w:sz w:val="22"/>
          <w:szCs w:val="22"/>
        </w:rPr>
      </w:pPr>
      <w:r>
        <w:rPr>
          <w:rFonts w:eastAsia="Calibri"/>
          <w:bCs/>
          <w:sz w:val="22"/>
          <w:szCs w:val="22"/>
        </w:rPr>
        <w:t>3</w:t>
      </w:r>
      <w:r w:rsidR="00C176FF">
        <w:rPr>
          <w:rFonts w:eastAsia="Calibri"/>
          <w:bCs/>
          <w:sz w:val="22"/>
          <w:szCs w:val="22"/>
        </w:rPr>
        <w:t xml:space="preserve">. Требование к гарантийному сроку </w:t>
      </w:r>
      <w:r w:rsidRPr="008E368C">
        <w:rPr>
          <w:rFonts w:eastAsia="Calibri"/>
          <w:bCs/>
          <w:sz w:val="22"/>
          <w:szCs w:val="22"/>
        </w:rPr>
        <w:t xml:space="preserve">товара не менее 12 месяцев, с даты </w:t>
      </w:r>
      <w:r w:rsidR="00C176FF">
        <w:rPr>
          <w:rFonts w:eastAsia="Calibri"/>
          <w:bCs/>
          <w:sz w:val="22"/>
          <w:szCs w:val="22"/>
        </w:rPr>
        <w:t>подписания документа о приемке</w:t>
      </w:r>
      <w:r w:rsidRPr="008E368C">
        <w:rPr>
          <w:rFonts w:eastAsia="Calibri"/>
          <w:bCs/>
          <w:sz w:val="22"/>
          <w:szCs w:val="22"/>
        </w:rPr>
        <w:t>.</w:t>
      </w:r>
      <w:r w:rsidRPr="008E368C">
        <w:rPr>
          <w:rFonts w:eastAsia="Calibri"/>
          <w:sz w:val="22"/>
          <w:szCs w:val="22"/>
        </w:rPr>
        <w:t> </w:t>
      </w:r>
    </w:p>
    <w:p w14:paraId="21C1EE86" w14:textId="77777777" w:rsidR="00CC6BB8" w:rsidRPr="008D20E3" w:rsidRDefault="00CC6BB8" w:rsidP="00AF63D8">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8D20E3" w14:paraId="4AEB673B" w14:textId="77777777" w:rsidTr="00A04878">
        <w:trPr>
          <w:trHeight w:val="985"/>
        </w:trPr>
        <w:tc>
          <w:tcPr>
            <w:tcW w:w="2462" w:type="pct"/>
          </w:tcPr>
          <w:p w14:paraId="299DABBF" w14:textId="77777777" w:rsidR="00F8230F" w:rsidRPr="008D20E3" w:rsidRDefault="00F8230F" w:rsidP="00F8230F">
            <w:pPr>
              <w:ind w:firstLine="142"/>
              <w:jc w:val="both"/>
              <w:rPr>
                <w:b/>
                <w:bCs/>
                <w:color w:val="000000"/>
                <w:sz w:val="20"/>
                <w:szCs w:val="20"/>
              </w:rPr>
            </w:pPr>
            <w:r w:rsidRPr="008D20E3">
              <w:rPr>
                <w:b/>
                <w:bCs/>
                <w:color w:val="000000"/>
                <w:sz w:val="20"/>
                <w:szCs w:val="20"/>
              </w:rPr>
              <w:t>от Заказчика</w:t>
            </w:r>
          </w:p>
          <w:p w14:paraId="20D27EFA" w14:textId="77777777" w:rsidR="00F8230F" w:rsidRPr="008D20E3" w:rsidRDefault="00F8230F" w:rsidP="00F8230F">
            <w:pPr>
              <w:ind w:firstLine="142"/>
              <w:jc w:val="both"/>
              <w:rPr>
                <w:color w:val="000000"/>
                <w:sz w:val="20"/>
                <w:szCs w:val="20"/>
              </w:rPr>
            </w:pPr>
            <w:r w:rsidRPr="008D20E3">
              <w:rPr>
                <w:color w:val="000000"/>
                <w:sz w:val="20"/>
                <w:szCs w:val="20"/>
              </w:rPr>
              <w:t>ФКУЗ Санаторий «Аксаково» ФСИН России</w:t>
            </w:r>
          </w:p>
          <w:p w14:paraId="465E0653" w14:textId="77777777" w:rsidR="00561A24" w:rsidRPr="00121B3B" w:rsidRDefault="00F8230F" w:rsidP="00B877B2">
            <w:pPr>
              <w:jc w:val="both"/>
              <w:rPr>
                <w:sz w:val="20"/>
                <w:szCs w:val="20"/>
              </w:rPr>
            </w:pPr>
            <w:r w:rsidRPr="008D20E3">
              <w:rPr>
                <w:color w:val="000000"/>
                <w:sz w:val="20"/>
                <w:szCs w:val="20"/>
              </w:rPr>
              <w:t>________________/ _____________</w:t>
            </w:r>
          </w:p>
        </w:tc>
        <w:tc>
          <w:tcPr>
            <w:tcW w:w="2538" w:type="pct"/>
          </w:tcPr>
          <w:p w14:paraId="20257F43" w14:textId="77777777" w:rsidR="00F8230F" w:rsidRPr="008D20E3" w:rsidRDefault="00F8230F" w:rsidP="00F8230F">
            <w:pPr>
              <w:tabs>
                <w:tab w:val="left" w:pos="6210"/>
              </w:tabs>
              <w:ind w:left="54"/>
              <w:jc w:val="both"/>
              <w:rPr>
                <w:b/>
                <w:bCs/>
                <w:color w:val="000000"/>
                <w:sz w:val="20"/>
                <w:szCs w:val="20"/>
              </w:rPr>
            </w:pPr>
            <w:r w:rsidRPr="008D20E3">
              <w:rPr>
                <w:b/>
                <w:bCs/>
                <w:color w:val="000000"/>
                <w:sz w:val="20"/>
                <w:szCs w:val="20"/>
              </w:rPr>
              <w:t>от Поставщика</w:t>
            </w:r>
          </w:p>
          <w:p w14:paraId="598FF066" w14:textId="77777777" w:rsidR="00F8230F" w:rsidRPr="008D20E3" w:rsidRDefault="00F8230F" w:rsidP="00F8230F">
            <w:pPr>
              <w:tabs>
                <w:tab w:val="left" w:pos="6210"/>
              </w:tabs>
              <w:ind w:left="54"/>
              <w:jc w:val="both"/>
              <w:rPr>
                <w:color w:val="000000"/>
                <w:sz w:val="20"/>
                <w:szCs w:val="20"/>
              </w:rPr>
            </w:pPr>
          </w:p>
          <w:p w14:paraId="2777808A" w14:textId="77777777" w:rsidR="00561A24" w:rsidRDefault="00F8230F" w:rsidP="00B877B2">
            <w:pPr>
              <w:jc w:val="both"/>
              <w:rPr>
                <w:color w:val="000000"/>
                <w:sz w:val="20"/>
                <w:szCs w:val="20"/>
              </w:rPr>
            </w:pPr>
            <w:r w:rsidRPr="008D20E3">
              <w:rPr>
                <w:color w:val="000000"/>
                <w:sz w:val="20"/>
                <w:szCs w:val="20"/>
              </w:rPr>
              <w:t>____________________/ ______________</w:t>
            </w:r>
          </w:p>
          <w:p w14:paraId="19515D19" w14:textId="77777777" w:rsidR="00374E92" w:rsidRDefault="00374E92" w:rsidP="00B877B2">
            <w:pPr>
              <w:jc w:val="both"/>
              <w:rPr>
                <w:color w:val="000000"/>
                <w:sz w:val="20"/>
                <w:szCs w:val="20"/>
              </w:rPr>
            </w:pPr>
          </w:p>
          <w:p w14:paraId="367BAFA8" w14:textId="77777777" w:rsidR="00374E92" w:rsidRDefault="00374E92" w:rsidP="00B877B2">
            <w:pPr>
              <w:jc w:val="both"/>
              <w:rPr>
                <w:color w:val="000000"/>
                <w:sz w:val="20"/>
                <w:szCs w:val="20"/>
              </w:rPr>
            </w:pPr>
          </w:p>
          <w:p w14:paraId="44519BC5" w14:textId="77777777" w:rsidR="00374E92" w:rsidRDefault="00374E92" w:rsidP="00B877B2">
            <w:pPr>
              <w:jc w:val="both"/>
              <w:rPr>
                <w:color w:val="000000"/>
                <w:sz w:val="20"/>
                <w:szCs w:val="20"/>
              </w:rPr>
            </w:pPr>
          </w:p>
          <w:p w14:paraId="4E390524" w14:textId="77777777" w:rsidR="00374E92" w:rsidRDefault="00374E92" w:rsidP="00B877B2">
            <w:pPr>
              <w:jc w:val="both"/>
              <w:rPr>
                <w:color w:val="000000"/>
                <w:sz w:val="20"/>
                <w:szCs w:val="20"/>
              </w:rPr>
            </w:pPr>
          </w:p>
          <w:p w14:paraId="6349C9C0" w14:textId="77777777" w:rsidR="00374E92" w:rsidRDefault="00374E92" w:rsidP="00B877B2">
            <w:pPr>
              <w:jc w:val="both"/>
              <w:rPr>
                <w:color w:val="000000"/>
                <w:sz w:val="20"/>
                <w:szCs w:val="20"/>
              </w:rPr>
            </w:pPr>
          </w:p>
          <w:p w14:paraId="0E57EDB3" w14:textId="77777777" w:rsidR="00374E92" w:rsidRDefault="00374E92" w:rsidP="00B877B2">
            <w:pPr>
              <w:jc w:val="both"/>
              <w:rPr>
                <w:color w:val="000000"/>
                <w:sz w:val="20"/>
                <w:szCs w:val="20"/>
              </w:rPr>
            </w:pPr>
          </w:p>
          <w:p w14:paraId="5878917B" w14:textId="77777777" w:rsidR="00374E92" w:rsidRDefault="00374E92" w:rsidP="00B877B2">
            <w:pPr>
              <w:jc w:val="both"/>
              <w:rPr>
                <w:color w:val="000000"/>
                <w:sz w:val="20"/>
                <w:szCs w:val="20"/>
              </w:rPr>
            </w:pPr>
          </w:p>
          <w:p w14:paraId="020668B4" w14:textId="77777777" w:rsidR="00374E92" w:rsidRPr="008D20E3" w:rsidRDefault="00374E92" w:rsidP="00B877B2">
            <w:pPr>
              <w:jc w:val="both"/>
              <w:rPr>
                <w:sz w:val="20"/>
                <w:szCs w:val="20"/>
              </w:rPr>
            </w:pPr>
          </w:p>
        </w:tc>
      </w:tr>
    </w:tbl>
    <w:p w14:paraId="0DEBF140" w14:textId="77777777" w:rsidR="008C00BF" w:rsidRDefault="008C00BF" w:rsidP="00374E92">
      <w:pPr>
        <w:ind w:left="0" w:right="0"/>
        <w:jc w:val="right"/>
      </w:pPr>
    </w:p>
    <w:p w14:paraId="301A245B" w14:textId="77777777" w:rsidR="008C00BF" w:rsidRDefault="008C00BF" w:rsidP="00374E92">
      <w:pPr>
        <w:ind w:left="0" w:right="0"/>
        <w:jc w:val="right"/>
      </w:pPr>
    </w:p>
    <w:p w14:paraId="4C11DE9A" w14:textId="77777777" w:rsidR="008C00BF" w:rsidRDefault="008C00BF" w:rsidP="00374E92">
      <w:pPr>
        <w:ind w:left="0" w:right="0"/>
        <w:jc w:val="right"/>
      </w:pPr>
    </w:p>
    <w:p w14:paraId="2F92062E" w14:textId="77777777" w:rsidR="0058211C" w:rsidRDefault="0058211C" w:rsidP="00374E92">
      <w:pPr>
        <w:ind w:left="0" w:right="0"/>
        <w:jc w:val="right"/>
      </w:pPr>
    </w:p>
    <w:p w14:paraId="5987155D" w14:textId="77777777" w:rsidR="008C00BF" w:rsidRDefault="008C00BF" w:rsidP="00374E92">
      <w:pPr>
        <w:ind w:left="0" w:right="0"/>
        <w:jc w:val="right"/>
      </w:pPr>
    </w:p>
    <w:p w14:paraId="5D7150B8" w14:textId="77777777" w:rsidR="00547C28" w:rsidRPr="00547C28" w:rsidRDefault="00547C28" w:rsidP="00547C28">
      <w:pPr>
        <w:ind w:left="0" w:right="0"/>
        <w:jc w:val="right"/>
        <w:rPr>
          <w:rFonts w:eastAsia="Calibri"/>
          <w:lang w:eastAsia="en-US"/>
        </w:rPr>
      </w:pPr>
      <w:r w:rsidRPr="00547C28">
        <w:rPr>
          <w:rFonts w:eastAsia="Calibri"/>
          <w:lang w:eastAsia="en-US"/>
        </w:rPr>
        <w:lastRenderedPageBreak/>
        <w:t>Приложение № 2</w:t>
      </w:r>
    </w:p>
    <w:p w14:paraId="5F328D64" w14:textId="77777777" w:rsidR="00547C28" w:rsidRPr="00547C28" w:rsidRDefault="00547C28" w:rsidP="00547C28">
      <w:pPr>
        <w:ind w:left="0" w:right="0"/>
        <w:jc w:val="right"/>
        <w:rPr>
          <w:rFonts w:eastAsia="Calibri"/>
          <w:lang w:eastAsia="en-US"/>
        </w:rPr>
      </w:pPr>
      <w:r w:rsidRPr="00547C28">
        <w:rPr>
          <w:rFonts w:eastAsia="Calibri"/>
          <w:lang w:eastAsia="en-US"/>
        </w:rPr>
        <w:t xml:space="preserve">к государственному контракту </w:t>
      </w:r>
    </w:p>
    <w:p w14:paraId="31671A68" w14:textId="77777777" w:rsidR="00547C28" w:rsidRPr="00547C28" w:rsidRDefault="00547C28" w:rsidP="00547C28">
      <w:pPr>
        <w:ind w:left="0" w:right="0"/>
        <w:jc w:val="right"/>
        <w:rPr>
          <w:rFonts w:eastAsia="Calibri"/>
          <w:lang w:eastAsia="en-US"/>
        </w:rPr>
      </w:pPr>
      <w:r w:rsidRPr="00547C28">
        <w:rPr>
          <w:rFonts w:eastAsia="Calibri"/>
          <w:lang w:eastAsia="en-US"/>
        </w:rPr>
        <w:t xml:space="preserve">№ _________________ </w:t>
      </w:r>
    </w:p>
    <w:p w14:paraId="5B6CE2E5" w14:textId="77777777" w:rsidR="00547C28" w:rsidRPr="00547C28" w:rsidRDefault="00547C28" w:rsidP="00547C28">
      <w:pPr>
        <w:widowControl w:val="0"/>
        <w:tabs>
          <w:tab w:val="left" w:pos="7797"/>
        </w:tabs>
        <w:autoSpaceDE w:val="0"/>
        <w:autoSpaceDN w:val="0"/>
        <w:adjustRightInd w:val="0"/>
        <w:spacing w:after="100" w:afterAutospacing="1"/>
        <w:ind w:left="0" w:right="0"/>
        <w:jc w:val="right"/>
        <w:rPr>
          <w:sz w:val="22"/>
          <w:szCs w:val="22"/>
        </w:rPr>
      </w:pPr>
      <w:r w:rsidRPr="00547C28">
        <w:rPr>
          <w:rFonts w:eastAsia="Calibri"/>
          <w:lang w:eastAsia="en-US"/>
        </w:rPr>
        <w:t>от «__» _________ 2026 г.</w:t>
      </w:r>
    </w:p>
    <w:p w14:paraId="44321DDB" w14:textId="77777777" w:rsidR="00547C28" w:rsidRPr="00547C28" w:rsidRDefault="00547C28" w:rsidP="00547C28">
      <w:pPr>
        <w:tabs>
          <w:tab w:val="left" w:leader="underscore" w:pos="1696"/>
        </w:tabs>
        <w:autoSpaceDE w:val="0"/>
        <w:autoSpaceDN w:val="0"/>
        <w:adjustRightInd w:val="0"/>
        <w:spacing w:before="61"/>
        <w:ind w:left="0" w:right="0"/>
        <w:rPr>
          <w:b/>
          <w:i/>
          <w:sz w:val="22"/>
          <w:szCs w:val="22"/>
          <w:u w:val="single"/>
        </w:rPr>
      </w:pPr>
      <w:r w:rsidRPr="00547C28">
        <w:rPr>
          <w:b/>
          <w:i/>
          <w:sz w:val="22"/>
          <w:szCs w:val="22"/>
          <w:u w:val="single"/>
        </w:rPr>
        <w:t>ФОРМА</w:t>
      </w:r>
    </w:p>
    <w:p w14:paraId="51B02F4D" w14:textId="4D508F25" w:rsidR="00547C28" w:rsidRPr="00547C28" w:rsidRDefault="00547C28" w:rsidP="00547C28">
      <w:pPr>
        <w:ind w:left="0" w:right="0"/>
        <w:rPr>
          <w:rFonts w:eastAsia="Calibri"/>
          <w:b/>
          <w:sz w:val="22"/>
          <w:szCs w:val="22"/>
        </w:rPr>
      </w:pPr>
      <w:r w:rsidRPr="00547C28">
        <w:rPr>
          <w:rFonts w:eastAsia="Calibri"/>
          <w:b/>
          <w:sz w:val="22"/>
          <w:szCs w:val="22"/>
        </w:rPr>
        <w:t>Акт сдачи-приема</w:t>
      </w:r>
      <w:r>
        <w:rPr>
          <w:rFonts w:eastAsia="Calibri"/>
          <w:b/>
          <w:sz w:val="22"/>
          <w:szCs w:val="22"/>
        </w:rPr>
        <w:t xml:space="preserve"> </w:t>
      </w:r>
      <w:r w:rsidRPr="00547C28">
        <w:rPr>
          <w:rFonts w:eastAsia="Calibri"/>
          <w:b/>
          <w:sz w:val="22"/>
          <w:szCs w:val="22"/>
        </w:rPr>
        <w:t>товаров, работ, услуг. № ___</w:t>
      </w:r>
    </w:p>
    <w:p w14:paraId="6F138785" w14:textId="77777777" w:rsidR="00547C28" w:rsidRPr="00547C28" w:rsidRDefault="00547C28" w:rsidP="00547C28">
      <w:pPr>
        <w:tabs>
          <w:tab w:val="left" w:leader="underscore" w:pos="4234"/>
          <w:tab w:val="left" w:pos="5529"/>
          <w:tab w:val="left" w:leader="underscore" w:pos="5598"/>
          <w:tab w:val="left" w:leader="underscore" w:pos="6379"/>
        </w:tabs>
        <w:autoSpaceDE w:val="0"/>
        <w:autoSpaceDN w:val="0"/>
        <w:adjustRightInd w:val="0"/>
        <w:ind w:left="0" w:right="-1"/>
        <w:rPr>
          <w:sz w:val="22"/>
          <w:szCs w:val="22"/>
        </w:rPr>
      </w:pPr>
      <w:r w:rsidRPr="00547C28">
        <w:rPr>
          <w:sz w:val="22"/>
          <w:szCs w:val="22"/>
        </w:rPr>
        <w:t>№ ________________ от «__» ________20__ г.</w:t>
      </w:r>
    </w:p>
    <w:p w14:paraId="5B42DE65" w14:textId="77777777" w:rsidR="00547C28" w:rsidRPr="00547C28" w:rsidRDefault="00547C28" w:rsidP="00547C28">
      <w:pPr>
        <w:autoSpaceDE w:val="0"/>
        <w:autoSpaceDN w:val="0"/>
        <w:adjustRightInd w:val="0"/>
        <w:ind w:left="0" w:right="0" w:firstLine="713"/>
        <w:jc w:val="left"/>
        <w:rPr>
          <w:b/>
          <w:sz w:val="22"/>
          <w:szCs w:val="22"/>
        </w:rPr>
      </w:pPr>
    </w:p>
    <w:p w14:paraId="2F5AA3E1" w14:textId="09ACBE67" w:rsidR="00547C28" w:rsidRPr="00547C28" w:rsidRDefault="00547C28" w:rsidP="00547C28">
      <w:pPr>
        <w:autoSpaceDE w:val="0"/>
        <w:autoSpaceDN w:val="0"/>
        <w:adjustRightInd w:val="0"/>
        <w:spacing w:before="70"/>
        <w:ind w:left="0" w:right="0" w:firstLine="714"/>
        <w:jc w:val="both"/>
        <w:rPr>
          <w:sz w:val="22"/>
          <w:szCs w:val="22"/>
        </w:rPr>
      </w:pPr>
      <w:r w:rsidRPr="00547C28">
        <w:rPr>
          <w:sz w:val="22"/>
          <w:szCs w:val="22"/>
        </w:rPr>
        <w:t xml:space="preserve">Настоящий Акт составлен в том, что в соответствии с Государственным контрактом на </w:t>
      </w:r>
      <w:r>
        <w:rPr>
          <w:sz w:val="22"/>
          <w:szCs w:val="22"/>
        </w:rPr>
        <w:t>поставку __________</w:t>
      </w:r>
      <w:r w:rsidRPr="00547C28">
        <w:rPr>
          <w:sz w:val="22"/>
          <w:szCs w:val="22"/>
        </w:rPr>
        <w:t xml:space="preserve">  № ________________________, заключенным «___» __________ 20__ г. между _________ (</w:t>
      </w:r>
      <w:r>
        <w:rPr>
          <w:sz w:val="22"/>
          <w:szCs w:val="22"/>
        </w:rPr>
        <w:t>Поставщиком</w:t>
      </w:r>
      <w:r w:rsidRPr="00547C28">
        <w:rPr>
          <w:sz w:val="22"/>
          <w:szCs w:val="22"/>
        </w:rPr>
        <w:t xml:space="preserve">) и ФКУЗ Санаторий «Аксаково» ФСИН России, </w:t>
      </w:r>
      <w:r>
        <w:rPr>
          <w:sz w:val="22"/>
          <w:szCs w:val="22"/>
        </w:rPr>
        <w:t>Поставщик</w:t>
      </w:r>
      <w:r w:rsidRPr="00547C28">
        <w:rPr>
          <w:sz w:val="22"/>
          <w:szCs w:val="22"/>
        </w:rPr>
        <w:t xml:space="preserve"> </w:t>
      </w:r>
      <w:r>
        <w:rPr>
          <w:sz w:val="22"/>
          <w:szCs w:val="22"/>
        </w:rPr>
        <w:t>поставил</w:t>
      </w:r>
      <w:r w:rsidRPr="00547C28">
        <w:rPr>
          <w:sz w:val="22"/>
          <w:szCs w:val="22"/>
        </w:rPr>
        <w:t xml:space="preserve"> Государственному заказчику </w:t>
      </w:r>
      <w:r>
        <w:rPr>
          <w:sz w:val="22"/>
          <w:szCs w:val="22"/>
        </w:rPr>
        <w:t>Товар</w:t>
      </w:r>
      <w:r w:rsidRPr="00547C28">
        <w:rPr>
          <w:sz w:val="22"/>
          <w:szCs w:val="22"/>
        </w:rPr>
        <w:t xml:space="preserve"> ______________________________на сумму ___________________ руб. (сумма прописью), в т.ч. НДС (___%) - ___________ руб. (сумма прописью).</w:t>
      </w:r>
    </w:p>
    <w:p w14:paraId="434DCAC0" w14:textId="77777777" w:rsidR="00547C28" w:rsidRPr="00547C28" w:rsidRDefault="00547C28" w:rsidP="00547C28">
      <w:pPr>
        <w:ind w:left="0" w:right="0" w:firstLine="709"/>
        <w:jc w:val="both"/>
        <w:rPr>
          <w:rFonts w:eastAsia="Calibr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4007"/>
        <w:gridCol w:w="2975"/>
        <w:gridCol w:w="1677"/>
        <w:gridCol w:w="1901"/>
        <w:gridCol w:w="3380"/>
      </w:tblGrid>
      <w:tr w:rsidR="00547C28" w:rsidRPr="00547C28" w14:paraId="21A020B8" w14:textId="77777777" w:rsidTr="00C7226F">
        <w:tc>
          <w:tcPr>
            <w:tcW w:w="286" w:type="pct"/>
          </w:tcPr>
          <w:p w14:paraId="1A6803B1"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w:t>
            </w:r>
          </w:p>
        </w:tc>
        <w:tc>
          <w:tcPr>
            <w:tcW w:w="1355" w:type="pct"/>
          </w:tcPr>
          <w:p w14:paraId="23624BE9" w14:textId="1FAF14DA" w:rsidR="00547C28" w:rsidRPr="00547C28" w:rsidRDefault="00547C28" w:rsidP="00547C28">
            <w:pPr>
              <w:ind w:left="0" w:right="0"/>
              <w:rPr>
                <w:rFonts w:eastAsia="Calibri"/>
                <w:lang w:eastAsia="en-US"/>
              </w:rPr>
            </w:pPr>
            <w:r w:rsidRPr="00547C28">
              <w:rPr>
                <w:rFonts w:eastAsia="Calibri"/>
                <w:sz w:val="22"/>
                <w:szCs w:val="22"/>
                <w:lang w:eastAsia="en-US"/>
              </w:rPr>
              <w:t xml:space="preserve">Наименование </w:t>
            </w:r>
            <w:r>
              <w:rPr>
                <w:rFonts w:eastAsia="Calibri"/>
                <w:sz w:val="22"/>
                <w:szCs w:val="22"/>
                <w:lang w:eastAsia="en-US"/>
              </w:rPr>
              <w:t>товара</w:t>
            </w:r>
          </w:p>
        </w:tc>
        <w:tc>
          <w:tcPr>
            <w:tcW w:w="1006" w:type="pct"/>
          </w:tcPr>
          <w:p w14:paraId="5B41013A" w14:textId="605A454D" w:rsidR="00547C28" w:rsidRPr="00547C28" w:rsidRDefault="00547C28" w:rsidP="00547C28">
            <w:pPr>
              <w:autoSpaceDE w:val="0"/>
              <w:autoSpaceDN w:val="0"/>
              <w:adjustRightInd w:val="0"/>
              <w:ind w:left="0" w:right="0"/>
            </w:pPr>
            <w:r w:rsidRPr="00547C28">
              <w:rPr>
                <w:sz w:val="22"/>
                <w:szCs w:val="22"/>
              </w:rPr>
              <w:t>Стоимость</w:t>
            </w:r>
            <w:r>
              <w:rPr>
                <w:sz w:val="22"/>
                <w:szCs w:val="22"/>
              </w:rPr>
              <w:t xml:space="preserve"> </w:t>
            </w:r>
            <w:r w:rsidRPr="00547C28">
              <w:rPr>
                <w:sz w:val="22"/>
                <w:szCs w:val="22"/>
              </w:rPr>
              <w:t>всего без налога</w:t>
            </w:r>
            <w:r>
              <w:rPr>
                <w:sz w:val="22"/>
                <w:szCs w:val="22"/>
              </w:rPr>
              <w:t xml:space="preserve"> </w:t>
            </w:r>
            <w:r w:rsidRPr="00547C28">
              <w:rPr>
                <w:sz w:val="22"/>
                <w:szCs w:val="22"/>
              </w:rPr>
              <w:t>(руб.)</w:t>
            </w:r>
          </w:p>
        </w:tc>
        <w:tc>
          <w:tcPr>
            <w:tcW w:w="567" w:type="pct"/>
          </w:tcPr>
          <w:p w14:paraId="67D8EA4E" w14:textId="77777777" w:rsidR="00547C28" w:rsidRPr="00547C28" w:rsidRDefault="00547C28" w:rsidP="00547C28">
            <w:pPr>
              <w:autoSpaceDE w:val="0"/>
              <w:autoSpaceDN w:val="0"/>
              <w:adjustRightInd w:val="0"/>
              <w:ind w:left="0" w:right="0"/>
            </w:pPr>
            <w:r w:rsidRPr="00547C28">
              <w:rPr>
                <w:sz w:val="22"/>
                <w:szCs w:val="22"/>
              </w:rPr>
              <w:t>Налоговая ставка</w:t>
            </w:r>
          </w:p>
        </w:tc>
        <w:tc>
          <w:tcPr>
            <w:tcW w:w="643" w:type="pct"/>
          </w:tcPr>
          <w:p w14:paraId="07A1A32F" w14:textId="77777777" w:rsidR="00547C28" w:rsidRPr="00547C28" w:rsidRDefault="00547C28" w:rsidP="00547C28">
            <w:pPr>
              <w:autoSpaceDE w:val="0"/>
              <w:autoSpaceDN w:val="0"/>
              <w:adjustRightInd w:val="0"/>
              <w:ind w:left="0" w:right="0"/>
            </w:pPr>
            <w:r w:rsidRPr="00547C28">
              <w:rPr>
                <w:sz w:val="22"/>
                <w:szCs w:val="22"/>
              </w:rPr>
              <w:t>Сумма налога</w:t>
            </w:r>
          </w:p>
          <w:p w14:paraId="5EFDE451" w14:textId="77777777" w:rsidR="00547C28" w:rsidRPr="00547C28" w:rsidRDefault="00547C28" w:rsidP="00547C28">
            <w:pPr>
              <w:autoSpaceDE w:val="0"/>
              <w:autoSpaceDN w:val="0"/>
              <w:adjustRightInd w:val="0"/>
              <w:ind w:left="0" w:right="0"/>
            </w:pPr>
            <w:r w:rsidRPr="00547C28">
              <w:rPr>
                <w:sz w:val="22"/>
                <w:szCs w:val="22"/>
              </w:rPr>
              <w:t>(руб.)</w:t>
            </w:r>
          </w:p>
        </w:tc>
        <w:tc>
          <w:tcPr>
            <w:tcW w:w="1144" w:type="pct"/>
          </w:tcPr>
          <w:p w14:paraId="4D2CD1A4" w14:textId="173A65C3" w:rsidR="00547C28" w:rsidRPr="00547C28" w:rsidRDefault="00547C28" w:rsidP="00547C28">
            <w:pPr>
              <w:autoSpaceDE w:val="0"/>
              <w:autoSpaceDN w:val="0"/>
              <w:adjustRightInd w:val="0"/>
              <w:ind w:left="0" w:right="0"/>
            </w:pPr>
            <w:r w:rsidRPr="00547C28">
              <w:rPr>
                <w:sz w:val="22"/>
                <w:szCs w:val="22"/>
              </w:rPr>
              <w:t xml:space="preserve">Стоимость </w:t>
            </w:r>
            <w:r>
              <w:rPr>
                <w:sz w:val="22"/>
                <w:szCs w:val="22"/>
              </w:rPr>
              <w:t>товара</w:t>
            </w:r>
            <w:r w:rsidRPr="00547C28">
              <w:rPr>
                <w:sz w:val="22"/>
                <w:szCs w:val="22"/>
              </w:rPr>
              <w:t xml:space="preserve"> всего </w:t>
            </w:r>
          </w:p>
          <w:p w14:paraId="4B734EBA" w14:textId="77777777" w:rsidR="00547C28" w:rsidRPr="00547C28" w:rsidRDefault="00547C28" w:rsidP="00547C28">
            <w:pPr>
              <w:autoSpaceDE w:val="0"/>
              <w:autoSpaceDN w:val="0"/>
              <w:adjustRightInd w:val="0"/>
              <w:ind w:left="0" w:right="0"/>
            </w:pPr>
            <w:r w:rsidRPr="00547C28">
              <w:rPr>
                <w:sz w:val="22"/>
                <w:szCs w:val="22"/>
              </w:rPr>
              <w:t>с учетом налога (руб.)</w:t>
            </w:r>
          </w:p>
        </w:tc>
      </w:tr>
      <w:tr w:rsidR="00547C28" w:rsidRPr="00547C28" w14:paraId="44C9F134" w14:textId="77777777" w:rsidTr="00C7226F">
        <w:tc>
          <w:tcPr>
            <w:tcW w:w="286" w:type="pct"/>
          </w:tcPr>
          <w:p w14:paraId="171402F2"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1.</w:t>
            </w:r>
          </w:p>
        </w:tc>
        <w:tc>
          <w:tcPr>
            <w:tcW w:w="1355" w:type="pct"/>
          </w:tcPr>
          <w:p w14:paraId="75C1B80E" w14:textId="77777777" w:rsidR="00547C28" w:rsidRPr="00547C28" w:rsidRDefault="00547C28" w:rsidP="00547C28">
            <w:pPr>
              <w:ind w:left="0" w:right="0"/>
              <w:rPr>
                <w:rFonts w:eastAsia="Calibri"/>
                <w:lang w:eastAsia="en-US"/>
              </w:rPr>
            </w:pPr>
          </w:p>
        </w:tc>
        <w:tc>
          <w:tcPr>
            <w:tcW w:w="1006" w:type="pct"/>
          </w:tcPr>
          <w:p w14:paraId="23BEEF7E" w14:textId="77777777" w:rsidR="00547C28" w:rsidRPr="00547C28" w:rsidRDefault="00547C28" w:rsidP="00547C28">
            <w:pPr>
              <w:ind w:left="0" w:right="0"/>
              <w:jc w:val="both"/>
              <w:rPr>
                <w:rFonts w:eastAsia="Calibri"/>
                <w:lang w:eastAsia="en-US"/>
              </w:rPr>
            </w:pPr>
          </w:p>
        </w:tc>
        <w:tc>
          <w:tcPr>
            <w:tcW w:w="567" w:type="pct"/>
          </w:tcPr>
          <w:p w14:paraId="6EF678BB" w14:textId="77777777" w:rsidR="00547C28" w:rsidRPr="00547C28" w:rsidRDefault="00547C28" w:rsidP="00547C28">
            <w:pPr>
              <w:ind w:left="0" w:right="0"/>
              <w:jc w:val="both"/>
              <w:rPr>
                <w:rFonts w:eastAsia="Calibri"/>
                <w:lang w:eastAsia="en-US"/>
              </w:rPr>
            </w:pPr>
          </w:p>
        </w:tc>
        <w:tc>
          <w:tcPr>
            <w:tcW w:w="643" w:type="pct"/>
          </w:tcPr>
          <w:p w14:paraId="00829479" w14:textId="77777777" w:rsidR="00547C28" w:rsidRPr="00547C28" w:rsidRDefault="00547C28" w:rsidP="00547C28">
            <w:pPr>
              <w:ind w:left="0" w:right="0"/>
              <w:jc w:val="both"/>
              <w:rPr>
                <w:rFonts w:eastAsia="Calibri"/>
                <w:lang w:eastAsia="en-US"/>
              </w:rPr>
            </w:pPr>
          </w:p>
        </w:tc>
        <w:tc>
          <w:tcPr>
            <w:tcW w:w="1144" w:type="pct"/>
          </w:tcPr>
          <w:p w14:paraId="2C86A739" w14:textId="77777777" w:rsidR="00547C28" w:rsidRPr="00547C28" w:rsidRDefault="00547C28" w:rsidP="00547C28">
            <w:pPr>
              <w:ind w:left="0" w:right="0"/>
              <w:jc w:val="both"/>
              <w:rPr>
                <w:rFonts w:eastAsia="Calibri"/>
                <w:lang w:eastAsia="en-US"/>
              </w:rPr>
            </w:pPr>
          </w:p>
        </w:tc>
      </w:tr>
      <w:tr w:rsidR="00547C28" w:rsidRPr="00547C28" w14:paraId="3CA76F32" w14:textId="77777777" w:rsidTr="00C7226F">
        <w:tc>
          <w:tcPr>
            <w:tcW w:w="286" w:type="pct"/>
          </w:tcPr>
          <w:p w14:paraId="12371F6A" w14:textId="77777777" w:rsidR="00547C28" w:rsidRPr="00547C28" w:rsidRDefault="00547C28" w:rsidP="00547C28">
            <w:pPr>
              <w:ind w:left="0" w:right="0"/>
              <w:rPr>
                <w:rFonts w:eastAsia="Calibri"/>
                <w:lang w:eastAsia="en-US"/>
              </w:rPr>
            </w:pPr>
          </w:p>
        </w:tc>
        <w:tc>
          <w:tcPr>
            <w:tcW w:w="1355" w:type="pct"/>
          </w:tcPr>
          <w:p w14:paraId="67BCD443"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ИТОГО:</w:t>
            </w:r>
          </w:p>
        </w:tc>
        <w:tc>
          <w:tcPr>
            <w:tcW w:w="1006" w:type="pct"/>
          </w:tcPr>
          <w:p w14:paraId="5227F55E" w14:textId="77777777" w:rsidR="00547C28" w:rsidRPr="00547C28" w:rsidRDefault="00547C28" w:rsidP="00547C28">
            <w:pPr>
              <w:ind w:left="0" w:right="0"/>
              <w:jc w:val="both"/>
              <w:rPr>
                <w:rFonts w:eastAsia="Calibri"/>
                <w:lang w:eastAsia="en-US"/>
              </w:rPr>
            </w:pPr>
          </w:p>
        </w:tc>
        <w:tc>
          <w:tcPr>
            <w:tcW w:w="567" w:type="pct"/>
          </w:tcPr>
          <w:p w14:paraId="61FCE79F" w14:textId="77777777" w:rsidR="00547C28" w:rsidRPr="00547C28" w:rsidRDefault="00547C28" w:rsidP="00547C28">
            <w:pPr>
              <w:ind w:left="0" w:right="0"/>
              <w:jc w:val="both"/>
              <w:rPr>
                <w:rFonts w:eastAsia="Calibri"/>
                <w:lang w:eastAsia="en-US"/>
              </w:rPr>
            </w:pPr>
          </w:p>
        </w:tc>
        <w:tc>
          <w:tcPr>
            <w:tcW w:w="643" w:type="pct"/>
          </w:tcPr>
          <w:p w14:paraId="3E4E9BC0" w14:textId="77777777" w:rsidR="00547C28" w:rsidRPr="00547C28" w:rsidRDefault="00547C28" w:rsidP="00547C28">
            <w:pPr>
              <w:ind w:left="0" w:right="0"/>
              <w:jc w:val="both"/>
              <w:rPr>
                <w:rFonts w:eastAsia="Calibri"/>
                <w:lang w:eastAsia="en-US"/>
              </w:rPr>
            </w:pPr>
          </w:p>
        </w:tc>
        <w:tc>
          <w:tcPr>
            <w:tcW w:w="1144" w:type="pct"/>
          </w:tcPr>
          <w:p w14:paraId="68B9D82F" w14:textId="77777777" w:rsidR="00547C28" w:rsidRPr="00547C28" w:rsidRDefault="00547C28" w:rsidP="00547C28">
            <w:pPr>
              <w:ind w:left="0" w:right="0"/>
              <w:jc w:val="both"/>
              <w:rPr>
                <w:rFonts w:eastAsia="Calibri"/>
                <w:lang w:eastAsia="en-US"/>
              </w:rPr>
            </w:pPr>
          </w:p>
        </w:tc>
      </w:tr>
    </w:tbl>
    <w:p w14:paraId="7E61AF1F" w14:textId="77777777" w:rsidR="00547C28" w:rsidRPr="00547C28" w:rsidRDefault="00547C28" w:rsidP="00547C28">
      <w:pPr>
        <w:widowControl w:val="0"/>
        <w:autoSpaceDE w:val="0"/>
        <w:autoSpaceDN w:val="0"/>
        <w:adjustRightInd w:val="0"/>
        <w:spacing w:before="70"/>
        <w:ind w:left="0" w:right="0" w:firstLine="713"/>
        <w:jc w:val="both"/>
        <w:rPr>
          <w:sz w:val="22"/>
          <w:szCs w:val="22"/>
        </w:rPr>
      </w:pPr>
      <w:r w:rsidRPr="00547C28">
        <w:rPr>
          <w:sz w:val="22"/>
          <w:szCs w:val="22"/>
        </w:rPr>
        <w:t>Сопроводительные документы:</w:t>
      </w:r>
    </w:p>
    <w:p w14:paraId="04882FED" w14:textId="77777777" w:rsidR="00547C28" w:rsidRPr="00547C28" w:rsidRDefault="00547C28" w:rsidP="00547C28">
      <w:pPr>
        <w:widowControl w:val="0"/>
        <w:autoSpaceDE w:val="0"/>
        <w:autoSpaceDN w:val="0"/>
        <w:adjustRightInd w:val="0"/>
        <w:ind w:left="0" w:right="0" w:firstLine="713"/>
        <w:jc w:val="both"/>
        <w:rPr>
          <w:sz w:val="22"/>
          <w:szCs w:val="22"/>
        </w:rPr>
      </w:pPr>
      <w:r w:rsidRPr="00547C28">
        <w:rPr>
          <w:sz w:val="22"/>
          <w:szCs w:val="22"/>
        </w:rPr>
        <w:t>– счет-фактура от __________№______ (при наличии);</w:t>
      </w:r>
    </w:p>
    <w:p w14:paraId="77A34DB8" w14:textId="77777777" w:rsidR="00547C28" w:rsidRPr="00547C28" w:rsidRDefault="00547C28" w:rsidP="00547C28">
      <w:pPr>
        <w:autoSpaceDE w:val="0"/>
        <w:autoSpaceDN w:val="0"/>
        <w:adjustRightInd w:val="0"/>
        <w:ind w:left="0" w:right="0" w:firstLine="713"/>
        <w:jc w:val="both"/>
        <w:rPr>
          <w:sz w:val="22"/>
          <w:szCs w:val="22"/>
        </w:rPr>
      </w:pPr>
      <w:r w:rsidRPr="00547C28">
        <w:rPr>
          <w:sz w:val="22"/>
          <w:szCs w:val="22"/>
        </w:rPr>
        <w:t>– счет от _________№_______.</w:t>
      </w:r>
    </w:p>
    <w:p w14:paraId="4EE975A4" w14:textId="15A03D64" w:rsidR="00547C28" w:rsidRPr="00547C28" w:rsidRDefault="00547C28" w:rsidP="00547C28">
      <w:pPr>
        <w:autoSpaceDE w:val="0"/>
        <w:autoSpaceDN w:val="0"/>
        <w:adjustRightInd w:val="0"/>
        <w:ind w:left="0" w:right="0" w:firstLine="709"/>
        <w:jc w:val="left"/>
        <w:rPr>
          <w:rFonts w:eastAsia="Calibri"/>
          <w:sz w:val="22"/>
          <w:szCs w:val="22"/>
          <w:lang w:eastAsia="en-US"/>
        </w:rPr>
      </w:pPr>
      <w:r w:rsidRPr="00547C28">
        <w:rPr>
          <w:rFonts w:eastAsia="Calibri"/>
          <w:sz w:val="22"/>
          <w:szCs w:val="22"/>
          <w:lang w:eastAsia="en-US"/>
        </w:rPr>
        <w:t xml:space="preserve">Место </w:t>
      </w:r>
      <w:r>
        <w:rPr>
          <w:rFonts w:eastAsia="Calibri"/>
          <w:sz w:val="22"/>
          <w:szCs w:val="22"/>
          <w:lang w:eastAsia="en-US"/>
        </w:rPr>
        <w:t>поставки товара</w:t>
      </w:r>
      <w:r w:rsidRPr="00547C28">
        <w:rPr>
          <w:rFonts w:eastAsia="Calibri"/>
          <w:sz w:val="22"/>
          <w:szCs w:val="22"/>
          <w:lang w:eastAsia="en-US"/>
        </w:rPr>
        <w:t xml:space="preserve">: </w:t>
      </w:r>
    </w:p>
    <w:p w14:paraId="6D5300B2" w14:textId="04ECDCA9" w:rsidR="00547C28" w:rsidRPr="00547C28" w:rsidRDefault="00547C28" w:rsidP="00547C28">
      <w:pPr>
        <w:autoSpaceDE w:val="0"/>
        <w:autoSpaceDN w:val="0"/>
        <w:adjustRightInd w:val="0"/>
        <w:ind w:left="0" w:right="0" w:firstLine="709"/>
        <w:jc w:val="left"/>
        <w:rPr>
          <w:rFonts w:eastAsia="Calibri"/>
          <w:sz w:val="22"/>
          <w:szCs w:val="22"/>
          <w:lang w:eastAsia="en-US"/>
        </w:rPr>
      </w:pPr>
      <w:r w:rsidRPr="00547C28">
        <w:rPr>
          <w:rFonts w:eastAsia="Calibri"/>
          <w:sz w:val="22"/>
          <w:szCs w:val="22"/>
          <w:lang w:eastAsia="en-US"/>
        </w:rPr>
        <w:t xml:space="preserve">Срок </w:t>
      </w:r>
      <w:r>
        <w:rPr>
          <w:rFonts w:eastAsia="Calibri"/>
          <w:sz w:val="22"/>
          <w:szCs w:val="22"/>
          <w:lang w:eastAsia="en-US"/>
        </w:rPr>
        <w:t>поставки товара</w:t>
      </w:r>
      <w:r w:rsidRPr="00547C28">
        <w:rPr>
          <w:rFonts w:eastAsia="Calibri"/>
          <w:sz w:val="22"/>
          <w:szCs w:val="22"/>
          <w:lang w:eastAsia="en-US"/>
        </w:rPr>
        <w:t xml:space="preserve">: </w:t>
      </w:r>
      <w:r w:rsidRPr="00547C28">
        <w:rPr>
          <w:rFonts w:eastAsia="Calibri"/>
          <w:noProof/>
          <w:sz w:val="22"/>
          <w:szCs w:val="22"/>
          <w:lang w:eastAsia="en-US"/>
        </w:rPr>
        <w:t>________________</w:t>
      </w:r>
      <w:r w:rsidRPr="00547C28">
        <w:rPr>
          <w:rFonts w:eastAsia="Calibri"/>
          <w:sz w:val="22"/>
          <w:szCs w:val="22"/>
          <w:lang w:eastAsia="en-US"/>
        </w:rPr>
        <w:t>.</w:t>
      </w:r>
    </w:p>
    <w:p w14:paraId="244EB0FD" w14:textId="1F8415C3" w:rsidR="00547C28" w:rsidRPr="00547C28" w:rsidRDefault="00547C28" w:rsidP="00547C28">
      <w:pPr>
        <w:ind w:left="0" w:right="0" w:firstLine="708"/>
        <w:jc w:val="both"/>
        <w:rPr>
          <w:sz w:val="22"/>
          <w:szCs w:val="22"/>
        </w:rPr>
      </w:pPr>
      <w:r w:rsidRPr="00547C28">
        <w:rPr>
          <w:sz w:val="22"/>
          <w:szCs w:val="22"/>
        </w:rPr>
        <w:t xml:space="preserve">Претензии по объему и качеству </w:t>
      </w:r>
      <w:r>
        <w:rPr>
          <w:sz w:val="22"/>
          <w:szCs w:val="22"/>
        </w:rPr>
        <w:t>поставленных</w:t>
      </w:r>
      <w:r w:rsidRPr="00547C28">
        <w:rPr>
          <w:sz w:val="22"/>
          <w:szCs w:val="22"/>
        </w:rPr>
        <w:t xml:space="preserve"> </w:t>
      </w:r>
      <w:r>
        <w:rPr>
          <w:sz w:val="22"/>
          <w:szCs w:val="22"/>
        </w:rPr>
        <w:t>Поставщиком</w:t>
      </w:r>
      <w:r w:rsidRPr="00547C28">
        <w:rPr>
          <w:sz w:val="22"/>
          <w:szCs w:val="22"/>
        </w:rPr>
        <w:t xml:space="preserve"> </w:t>
      </w:r>
      <w:r>
        <w:rPr>
          <w:sz w:val="22"/>
          <w:szCs w:val="22"/>
        </w:rPr>
        <w:t>товара</w:t>
      </w:r>
      <w:r w:rsidRPr="00547C28">
        <w:rPr>
          <w:sz w:val="22"/>
          <w:szCs w:val="22"/>
        </w:rPr>
        <w:t xml:space="preserve"> у Государственного заказчика отсутствуют.</w:t>
      </w:r>
    </w:p>
    <w:p w14:paraId="79E8AB5B" w14:textId="59E247E9" w:rsidR="00547C28" w:rsidRPr="00547C28" w:rsidRDefault="00547C28" w:rsidP="00547C28">
      <w:pPr>
        <w:ind w:left="0" w:right="0" w:firstLine="720"/>
        <w:jc w:val="both"/>
        <w:rPr>
          <w:rFonts w:eastAsia="Calibri"/>
          <w:sz w:val="22"/>
          <w:szCs w:val="22"/>
          <w:lang w:eastAsia="en-US"/>
        </w:rPr>
      </w:pPr>
      <w:r w:rsidRPr="00547C28">
        <w:rPr>
          <w:rFonts w:eastAsia="Calibri"/>
          <w:sz w:val="22"/>
          <w:szCs w:val="22"/>
          <w:lang w:eastAsia="en-US"/>
        </w:rPr>
        <w:t xml:space="preserve">Настоящий Акт составлен и подписан </w:t>
      </w:r>
      <w:r>
        <w:rPr>
          <w:rFonts w:eastAsia="Calibri"/>
          <w:sz w:val="22"/>
          <w:szCs w:val="22"/>
          <w:lang w:eastAsia="en-US"/>
        </w:rPr>
        <w:t>Поставщико</w:t>
      </w:r>
      <w:r w:rsidRPr="00547C28">
        <w:rPr>
          <w:rFonts w:eastAsia="Calibri"/>
          <w:sz w:val="22"/>
          <w:szCs w:val="22"/>
          <w:lang w:eastAsia="en-US"/>
        </w:rPr>
        <w:t xml:space="preserve">м и Государственным заказчиком в двух подлинных экземплярах: 1-й экземпляр – Государственному заказчику, 2-й экземпляр – </w:t>
      </w:r>
      <w:r>
        <w:rPr>
          <w:rFonts w:eastAsia="Calibri"/>
          <w:sz w:val="22"/>
          <w:szCs w:val="22"/>
          <w:lang w:eastAsia="en-US"/>
        </w:rPr>
        <w:t>Поставщику</w:t>
      </w:r>
      <w:r w:rsidRPr="00547C28">
        <w:rPr>
          <w:rFonts w:eastAsia="Calibri"/>
          <w:sz w:val="22"/>
          <w:szCs w:val="22"/>
          <w:lang w:eastAsia="en-US"/>
        </w:rPr>
        <w:t>.</w:t>
      </w:r>
    </w:p>
    <w:p w14:paraId="6E02ACE7" w14:textId="77777777" w:rsidR="00547C28" w:rsidRPr="00547C28" w:rsidRDefault="00547C28" w:rsidP="00547C28">
      <w:pPr>
        <w:ind w:left="0" w:right="0"/>
        <w:jc w:val="left"/>
        <w:rPr>
          <w:rFonts w:eastAsia="Calibri"/>
          <w:sz w:val="22"/>
          <w:szCs w:val="22"/>
          <w:lang w:eastAsia="en-US"/>
        </w:rPr>
      </w:pPr>
    </w:p>
    <w:tbl>
      <w:tblPr>
        <w:tblW w:w="10598" w:type="dxa"/>
        <w:jc w:val="center"/>
        <w:tblLayout w:type="fixed"/>
        <w:tblLook w:val="01E0" w:firstRow="1" w:lastRow="1" w:firstColumn="1" w:lastColumn="1" w:noHBand="0" w:noVBand="0"/>
      </w:tblPr>
      <w:tblGrid>
        <w:gridCol w:w="5670"/>
        <w:gridCol w:w="4928"/>
      </w:tblGrid>
      <w:tr w:rsidR="00547C28" w:rsidRPr="00547C28" w14:paraId="0D3B2F91" w14:textId="77777777" w:rsidTr="00547C28">
        <w:trPr>
          <w:trHeight w:val="761"/>
          <w:jc w:val="center"/>
        </w:trPr>
        <w:tc>
          <w:tcPr>
            <w:tcW w:w="5670" w:type="dxa"/>
          </w:tcPr>
          <w:p w14:paraId="77B01B04" w14:textId="77777777" w:rsidR="00547C28" w:rsidRPr="00547C28" w:rsidRDefault="00547C28" w:rsidP="00547C28">
            <w:pPr>
              <w:widowControl w:val="0"/>
              <w:ind w:left="0" w:right="132"/>
              <w:jc w:val="left"/>
              <w:rPr>
                <w:b/>
              </w:rPr>
            </w:pPr>
            <w:r w:rsidRPr="00547C28">
              <w:rPr>
                <w:b/>
                <w:sz w:val="22"/>
                <w:szCs w:val="22"/>
              </w:rPr>
              <w:t>Заказчик</w:t>
            </w:r>
          </w:p>
          <w:p w14:paraId="52700266" w14:textId="77777777" w:rsidR="00547C28" w:rsidRPr="00547C28" w:rsidRDefault="00547C28" w:rsidP="00547C28">
            <w:pPr>
              <w:widowControl w:val="0"/>
              <w:ind w:left="0" w:right="132"/>
              <w:jc w:val="left"/>
            </w:pPr>
            <w:r w:rsidRPr="00547C28">
              <w:rPr>
                <w:sz w:val="22"/>
                <w:szCs w:val="22"/>
              </w:rPr>
              <w:t>___________________</w:t>
            </w:r>
          </w:p>
          <w:p w14:paraId="2E18ED87" w14:textId="77777777" w:rsidR="00547C28" w:rsidRPr="00547C28" w:rsidRDefault="00547C28" w:rsidP="00547C28">
            <w:pPr>
              <w:widowControl w:val="0"/>
              <w:ind w:left="0" w:right="132"/>
              <w:jc w:val="left"/>
            </w:pPr>
            <w:r w:rsidRPr="00547C28">
              <w:rPr>
                <w:sz w:val="22"/>
                <w:szCs w:val="22"/>
              </w:rPr>
              <w:t>«__</w:t>
            </w:r>
            <w:proofErr w:type="gramStart"/>
            <w:r w:rsidRPr="00547C28">
              <w:rPr>
                <w:sz w:val="22"/>
                <w:szCs w:val="22"/>
              </w:rPr>
              <w:t>_»_</w:t>
            </w:r>
            <w:proofErr w:type="gramEnd"/>
            <w:r w:rsidRPr="00547C28">
              <w:rPr>
                <w:sz w:val="22"/>
                <w:szCs w:val="22"/>
              </w:rPr>
              <w:t>____________20____ г.</w:t>
            </w:r>
          </w:p>
          <w:p w14:paraId="0D5D3228" w14:textId="77777777" w:rsidR="00547C28" w:rsidRPr="00547C28" w:rsidRDefault="00547C28" w:rsidP="00547C28">
            <w:pPr>
              <w:ind w:left="0" w:right="-71"/>
              <w:contextualSpacing/>
              <w:jc w:val="left"/>
              <w:rPr>
                <w:b/>
              </w:rPr>
            </w:pPr>
          </w:p>
        </w:tc>
        <w:tc>
          <w:tcPr>
            <w:tcW w:w="4928" w:type="dxa"/>
          </w:tcPr>
          <w:p w14:paraId="4B59E167" w14:textId="702382DA" w:rsidR="00547C28" w:rsidRPr="00547C28" w:rsidRDefault="00547C28" w:rsidP="00547C28">
            <w:pPr>
              <w:widowControl w:val="0"/>
              <w:ind w:left="0" w:right="-71"/>
              <w:contextualSpacing/>
              <w:jc w:val="both"/>
              <w:rPr>
                <w:b/>
              </w:rPr>
            </w:pPr>
            <w:r w:rsidRPr="00547C28">
              <w:rPr>
                <w:b/>
                <w:sz w:val="22"/>
                <w:szCs w:val="22"/>
              </w:rPr>
              <w:t xml:space="preserve">Представитель </w:t>
            </w:r>
            <w:r>
              <w:rPr>
                <w:b/>
                <w:sz w:val="22"/>
                <w:szCs w:val="22"/>
              </w:rPr>
              <w:t>Поставщика</w:t>
            </w:r>
          </w:p>
          <w:p w14:paraId="5DECA63D" w14:textId="77777777" w:rsidR="00547C28" w:rsidRPr="00547C28" w:rsidRDefault="00547C28" w:rsidP="00547C28">
            <w:pPr>
              <w:widowControl w:val="0"/>
              <w:ind w:left="0" w:right="-71"/>
              <w:contextualSpacing/>
              <w:jc w:val="both"/>
            </w:pPr>
            <w:r w:rsidRPr="00547C28">
              <w:rPr>
                <w:sz w:val="22"/>
                <w:szCs w:val="22"/>
              </w:rPr>
              <w:t xml:space="preserve">______________ </w:t>
            </w:r>
          </w:p>
          <w:p w14:paraId="053CEC20" w14:textId="54906A85" w:rsidR="00547C28" w:rsidRPr="00547C28" w:rsidRDefault="00547C28" w:rsidP="00547C28">
            <w:pPr>
              <w:widowControl w:val="0"/>
              <w:ind w:left="0" w:right="132"/>
              <w:jc w:val="left"/>
            </w:pPr>
            <w:r w:rsidRPr="00547C28">
              <w:rPr>
                <w:sz w:val="22"/>
                <w:szCs w:val="22"/>
              </w:rPr>
              <w:t>«___»_____________20___ г.</w:t>
            </w:r>
          </w:p>
        </w:tc>
      </w:tr>
    </w:tbl>
    <w:p w14:paraId="38027320" w14:textId="77777777" w:rsidR="00547C28" w:rsidRPr="00547C28" w:rsidRDefault="00547C28" w:rsidP="00547C28">
      <w:pPr>
        <w:pBdr>
          <w:bottom w:val="single" w:sz="4" w:space="1" w:color="auto"/>
        </w:pBdr>
        <w:tabs>
          <w:tab w:val="left" w:pos="1770"/>
          <w:tab w:val="right" w:pos="9496"/>
        </w:tabs>
        <w:ind w:left="0" w:right="0"/>
        <w:rPr>
          <w:rFonts w:eastAsia="Calibri"/>
          <w:b/>
          <w:sz w:val="22"/>
          <w:szCs w:val="22"/>
          <w:lang w:eastAsia="en-US"/>
        </w:rPr>
      </w:pPr>
      <w:r w:rsidRPr="00547C28">
        <w:rPr>
          <w:rFonts w:eastAsia="Calibri"/>
          <w:b/>
          <w:sz w:val="22"/>
          <w:szCs w:val="22"/>
          <w:lang w:eastAsia="en-US"/>
        </w:rPr>
        <w:t>ФОРМА СОГЛАСОВАНА</w:t>
      </w:r>
    </w:p>
    <w:p w14:paraId="510773E2" w14:textId="77777777" w:rsidR="00547C28" w:rsidRPr="00547C28" w:rsidRDefault="00547C28" w:rsidP="00547C28">
      <w:pPr>
        <w:tabs>
          <w:tab w:val="left" w:pos="1770"/>
          <w:tab w:val="right" w:pos="9496"/>
        </w:tabs>
        <w:ind w:left="0" w:right="0"/>
        <w:rPr>
          <w:rFonts w:eastAsia="Calibri"/>
          <w:b/>
          <w:sz w:val="22"/>
          <w:szCs w:val="22"/>
          <w:lang w:eastAsia="en-US"/>
        </w:rPr>
      </w:pPr>
      <w:r w:rsidRPr="00547C28">
        <w:rPr>
          <w:rFonts w:eastAsia="Calibri"/>
          <w:b/>
          <w:sz w:val="22"/>
          <w:szCs w:val="22"/>
          <w:lang w:eastAsia="en-US"/>
        </w:rPr>
        <w:t>ПОДПИСИ СТОРОН ПО КОНТРАКТУ</w:t>
      </w:r>
    </w:p>
    <w:tbl>
      <w:tblPr>
        <w:tblW w:w="10006" w:type="dxa"/>
        <w:jc w:val="center"/>
        <w:tblLayout w:type="fixed"/>
        <w:tblLook w:val="01E0" w:firstRow="1" w:lastRow="1" w:firstColumn="1" w:lastColumn="1" w:noHBand="0" w:noVBand="0"/>
      </w:tblPr>
      <w:tblGrid>
        <w:gridCol w:w="5221"/>
        <w:gridCol w:w="4785"/>
      </w:tblGrid>
      <w:tr w:rsidR="00547C28" w:rsidRPr="00547C28" w14:paraId="122A517C" w14:textId="77777777" w:rsidTr="00547C28">
        <w:trPr>
          <w:trHeight w:val="1179"/>
          <w:jc w:val="center"/>
        </w:trPr>
        <w:tc>
          <w:tcPr>
            <w:tcW w:w="5221" w:type="dxa"/>
          </w:tcPr>
          <w:p w14:paraId="469B0661" w14:textId="77777777" w:rsidR="00547C28" w:rsidRPr="00547C28" w:rsidRDefault="00547C28" w:rsidP="00547C28">
            <w:pPr>
              <w:suppressAutoHyphens/>
              <w:snapToGrid w:val="0"/>
              <w:ind w:left="0" w:right="-74"/>
              <w:jc w:val="both"/>
              <w:outlineLvl w:val="1"/>
              <w:rPr>
                <w:b/>
                <w:caps/>
                <w:lang w:eastAsia="ar-SA"/>
              </w:rPr>
            </w:pPr>
            <w:r w:rsidRPr="00547C28">
              <w:rPr>
                <w:b/>
                <w:caps/>
                <w:sz w:val="22"/>
                <w:szCs w:val="22"/>
                <w:lang w:eastAsia="ar-SA"/>
              </w:rPr>
              <w:t xml:space="preserve">ГОСУДАРСТВЕННый заказчик </w:t>
            </w:r>
          </w:p>
          <w:p w14:paraId="4450A30F" w14:textId="77777777" w:rsidR="00547C28" w:rsidRPr="00547C28" w:rsidRDefault="00547C28" w:rsidP="00547C28">
            <w:pPr>
              <w:widowControl w:val="0"/>
              <w:ind w:left="0" w:right="132"/>
              <w:jc w:val="left"/>
            </w:pPr>
            <w:r w:rsidRPr="00547C28">
              <w:rPr>
                <w:sz w:val="22"/>
                <w:szCs w:val="22"/>
              </w:rPr>
              <w:t>ФКУЗ Санаторий «Аксаково» ФСИН России</w:t>
            </w:r>
          </w:p>
          <w:p w14:paraId="648C5EE6" w14:textId="77777777" w:rsidR="00547C28" w:rsidRPr="00547C28" w:rsidRDefault="00547C28" w:rsidP="00547C28">
            <w:pPr>
              <w:widowControl w:val="0"/>
              <w:ind w:left="0" w:right="132"/>
              <w:jc w:val="left"/>
            </w:pPr>
            <w:r w:rsidRPr="00547C28">
              <w:rPr>
                <w:sz w:val="22"/>
                <w:szCs w:val="22"/>
              </w:rPr>
              <w:t>______________</w:t>
            </w:r>
          </w:p>
          <w:p w14:paraId="78217F55" w14:textId="77777777" w:rsidR="00547C28" w:rsidRPr="00547C28" w:rsidRDefault="00547C28" w:rsidP="00547C28">
            <w:pPr>
              <w:widowControl w:val="0"/>
              <w:ind w:left="0" w:right="132"/>
              <w:jc w:val="left"/>
            </w:pPr>
            <w:r w:rsidRPr="00547C28">
              <w:rPr>
                <w:sz w:val="22"/>
                <w:szCs w:val="22"/>
              </w:rPr>
              <w:t>__________________/</w:t>
            </w:r>
          </w:p>
        </w:tc>
        <w:tc>
          <w:tcPr>
            <w:tcW w:w="4785" w:type="dxa"/>
          </w:tcPr>
          <w:p w14:paraId="13C3B497" w14:textId="08DD9D2C" w:rsidR="00547C28" w:rsidRPr="00547C28" w:rsidRDefault="00547C28" w:rsidP="00547C28">
            <w:pPr>
              <w:widowControl w:val="0"/>
              <w:ind w:left="0" w:right="-71"/>
              <w:contextualSpacing/>
              <w:jc w:val="both"/>
              <w:rPr>
                <w:b/>
              </w:rPr>
            </w:pPr>
            <w:r>
              <w:rPr>
                <w:b/>
                <w:sz w:val="22"/>
                <w:szCs w:val="22"/>
              </w:rPr>
              <w:t>ПОСТАВЩИК</w:t>
            </w:r>
          </w:p>
          <w:p w14:paraId="55F3AE11" w14:textId="77777777" w:rsidR="00547C28" w:rsidRPr="00547C28" w:rsidRDefault="00547C28" w:rsidP="00547C28">
            <w:pPr>
              <w:widowControl w:val="0"/>
              <w:ind w:left="0" w:right="-71"/>
              <w:contextualSpacing/>
              <w:jc w:val="both"/>
              <w:rPr>
                <w:rFonts w:eastAsia="Calibri"/>
                <w:lang w:eastAsia="en-US"/>
              </w:rPr>
            </w:pPr>
          </w:p>
          <w:p w14:paraId="00699846" w14:textId="77777777" w:rsidR="00547C28" w:rsidRPr="00547C28" w:rsidRDefault="00547C28" w:rsidP="00547C28">
            <w:pPr>
              <w:widowControl w:val="0"/>
              <w:ind w:left="0" w:right="-71"/>
              <w:contextualSpacing/>
              <w:jc w:val="both"/>
            </w:pPr>
            <w:r w:rsidRPr="00547C28">
              <w:rPr>
                <w:rFonts w:eastAsia="Calibri"/>
                <w:sz w:val="22"/>
                <w:szCs w:val="22"/>
                <w:lang w:eastAsia="en-US"/>
              </w:rPr>
              <w:t>____________________________</w:t>
            </w:r>
          </w:p>
          <w:p w14:paraId="6E035D97" w14:textId="77777777" w:rsidR="00547C28" w:rsidRPr="00547C28" w:rsidRDefault="00547C28" w:rsidP="00547C28">
            <w:pPr>
              <w:widowControl w:val="0"/>
              <w:ind w:left="0" w:right="-107"/>
              <w:jc w:val="left"/>
            </w:pPr>
            <w:r w:rsidRPr="00547C28">
              <w:rPr>
                <w:sz w:val="22"/>
                <w:szCs w:val="22"/>
              </w:rPr>
              <w:t>___________________ /___________/</w:t>
            </w:r>
          </w:p>
        </w:tc>
      </w:tr>
    </w:tbl>
    <w:p w14:paraId="43E411DC" w14:textId="77777777" w:rsidR="0004501C" w:rsidRDefault="0004501C" w:rsidP="003C4728">
      <w:pPr>
        <w:ind w:left="0" w:right="0"/>
        <w:jc w:val="both"/>
        <w:rPr>
          <w:rFonts w:eastAsia="Calibri"/>
          <w:color w:val="000000"/>
          <w:lang w:eastAsia="en-US"/>
        </w:rPr>
      </w:pPr>
    </w:p>
    <w:sectPr w:rsidR="0004501C" w:rsidSect="00547C28">
      <w:headerReference w:type="first" r:id="rId20"/>
      <w:pgSz w:w="16838" w:h="11906" w:orient="landscape"/>
      <w:pgMar w:top="426" w:right="1134" w:bottom="142"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66FBB" w14:textId="77777777" w:rsidR="00636708" w:rsidRDefault="00636708">
      <w:r>
        <w:separator/>
      </w:r>
    </w:p>
  </w:endnote>
  <w:endnote w:type="continuationSeparator" w:id="0">
    <w:p w14:paraId="04AD1045" w14:textId="77777777" w:rsidR="00636708" w:rsidRDefault="0063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FD60" w14:textId="4F8B2E81" w:rsidR="00AC3FD3" w:rsidRDefault="00AC3FD3">
    <w:pPr>
      <w:pStyle w:val="af4"/>
      <w:jc w:val="right"/>
    </w:pPr>
    <w:r>
      <w:fldChar w:fldCharType="begin"/>
    </w:r>
    <w:r>
      <w:instrText>PAGE   \* MERGEFORMAT</w:instrText>
    </w:r>
    <w:r>
      <w:fldChar w:fldCharType="separate"/>
    </w:r>
    <w:r w:rsidR="007A1D89">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5AD4E" w14:textId="77777777" w:rsidR="00636708" w:rsidRDefault="00636708">
      <w:r>
        <w:separator/>
      </w:r>
    </w:p>
  </w:footnote>
  <w:footnote w:type="continuationSeparator" w:id="0">
    <w:p w14:paraId="4C7CBE27" w14:textId="77777777" w:rsidR="00636708" w:rsidRDefault="00636708">
      <w:r>
        <w:continuationSeparator/>
      </w:r>
    </w:p>
  </w:footnote>
  <w:footnote w:id="1">
    <w:p w14:paraId="51F54437" w14:textId="5542029C" w:rsidR="00374E92" w:rsidRPr="00BE7102" w:rsidRDefault="00374E92" w:rsidP="00374E92">
      <w:pPr>
        <w:pStyle w:val="affff8"/>
      </w:pPr>
      <w:r w:rsidRPr="00BE7102">
        <w:rPr>
          <w:rStyle w:val="afffff1"/>
        </w:rPr>
        <w:footnoteRef/>
      </w:r>
      <w:r w:rsidRPr="00BE7102">
        <w:t xml:space="preserve"> Указывается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A502C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505A"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4"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5"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97571081">
    <w:abstractNumId w:val="38"/>
  </w:num>
  <w:num w:numId="2" w16cid:durableId="1540555752">
    <w:abstractNumId w:val="74"/>
  </w:num>
  <w:num w:numId="3" w16cid:durableId="1439594844">
    <w:abstractNumId w:val="6"/>
  </w:num>
  <w:num w:numId="4" w16cid:durableId="986669480">
    <w:abstractNumId w:val="5"/>
  </w:num>
  <w:num w:numId="5" w16cid:durableId="213081450">
    <w:abstractNumId w:val="4"/>
  </w:num>
  <w:num w:numId="6" w16cid:durableId="1468007645">
    <w:abstractNumId w:val="3"/>
  </w:num>
  <w:num w:numId="7" w16cid:durableId="84498609">
    <w:abstractNumId w:val="2"/>
  </w:num>
  <w:num w:numId="8" w16cid:durableId="1802382803">
    <w:abstractNumId w:val="1"/>
  </w:num>
  <w:num w:numId="9" w16cid:durableId="739912054">
    <w:abstractNumId w:val="0"/>
  </w:num>
  <w:num w:numId="10" w16cid:durableId="1178276884">
    <w:abstractNumId w:val="35"/>
  </w:num>
  <w:num w:numId="11" w16cid:durableId="1051734098">
    <w:abstractNumId w:val="62"/>
  </w:num>
  <w:num w:numId="12" w16cid:durableId="1678147444">
    <w:abstractNumId w:val="37"/>
  </w:num>
  <w:num w:numId="13" w16cid:durableId="1333874269">
    <w:abstractNumId w:val="21"/>
  </w:num>
  <w:num w:numId="14" w16cid:durableId="231240353">
    <w:abstractNumId w:val="52"/>
  </w:num>
  <w:num w:numId="15" w16cid:durableId="1044056937">
    <w:abstractNumId w:val="69"/>
  </w:num>
  <w:num w:numId="16" w16cid:durableId="826746517">
    <w:abstractNumId w:val="41"/>
  </w:num>
  <w:num w:numId="17" w16cid:durableId="130564512">
    <w:abstractNumId w:val="12"/>
  </w:num>
  <w:num w:numId="18" w16cid:durableId="597955682">
    <w:abstractNumId w:val="79"/>
  </w:num>
  <w:num w:numId="19" w16cid:durableId="2137940166">
    <w:abstractNumId w:val="24"/>
  </w:num>
  <w:num w:numId="20" w16cid:durableId="1187135765">
    <w:abstractNumId w:val="18"/>
  </w:num>
  <w:num w:numId="21" w16cid:durableId="307054143">
    <w:abstractNumId w:val="50"/>
  </w:num>
  <w:num w:numId="22" w16cid:durableId="1152402787">
    <w:abstractNumId w:val="19"/>
  </w:num>
  <w:num w:numId="23" w16cid:durableId="582225521">
    <w:abstractNumId w:val="16"/>
  </w:num>
  <w:num w:numId="24" w16cid:durableId="1746103462">
    <w:abstractNumId w:val="25"/>
  </w:num>
  <w:num w:numId="25" w16cid:durableId="909657931">
    <w:abstractNumId w:val="78"/>
  </w:num>
  <w:num w:numId="26" w16cid:durableId="158428449">
    <w:abstractNumId w:val="71"/>
  </w:num>
  <w:num w:numId="27" w16cid:durableId="445277760">
    <w:abstractNumId w:val="49"/>
  </w:num>
  <w:num w:numId="28" w16cid:durableId="715663215">
    <w:abstractNumId w:val="47"/>
  </w:num>
  <w:num w:numId="29" w16cid:durableId="1731733388">
    <w:abstractNumId w:val="30"/>
  </w:num>
  <w:num w:numId="30" w16cid:durableId="1672759160">
    <w:abstractNumId w:val="63"/>
  </w:num>
  <w:num w:numId="31" w16cid:durableId="993951739">
    <w:abstractNumId w:val="40"/>
  </w:num>
  <w:num w:numId="32" w16cid:durableId="985474114">
    <w:abstractNumId w:val="27"/>
  </w:num>
  <w:num w:numId="33" w16cid:durableId="1481844036">
    <w:abstractNumId w:val="53"/>
  </w:num>
  <w:num w:numId="34" w16cid:durableId="486367090">
    <w:abstractNumId w:val="56"/>
  </w:num>
  <w:num w:numId="35" w16cid:durableId="47801751">
    <w:abstractNumId w:val="70"/>
  </w:num>
  <w:num w:numId="36" w16cid:durableId="1201164243">
    <w:abstractNumId w:val="55"/>
  </w:num>
  <w:num w:numId="37" w16cid:durableId="615868547">
    <w:abstractNumId w:val="44"/>
  </w:num>
  <w:num w:numId="38" w16cid:durableId="728184638">
    <w:abstractNumId w:val="76"/>
  </w:num>
  <w:num w:numId="39" w16cid:durableId="1667516335">
    <w:abstractNumId w:val="28"/>
  </w:num>
  <w:num w:numId="40" w16cid:durableId="1452674308">
    <w:abstractNumId w:val="9"/>
    <w:lvlOverride w:ilvl="0">
      <w:startOverride w:val="1"/>
    </w:lvlOverride>
  </w:num>
  <w:num w:numId="41" w16cid:durableId="582420043">
    <w:abstractNumId w:val="26"/>
  </w:num>
  <w:num w:numId="42" w16cid:durableId="1867013878">
    <w:abstractNumId w:val="43"/>
  </w:num>
  <w:num w:numId="43" w16cid:durableId="1596787431">
    <w:abstractNumId w:val="23"/>
  </w:num>
  <w:num w:numId="44" w16cid:durableId="2112773267">
    <w:abstractNumId w:val="57"/>
  </w:num>
  <w:num w:numId="45" w16cid:durableId="617491326">
    <w:abstractNumId w:val="59"/>
  </w:num>
  <w:num w:numId="46" w16cid:durableId="1585719520">
    <w:abstractNumId w:val="13"/>
  </w:num>
  <w:num w:numId="47" w16cid:durableId="1094088827">
    <w:abstractNumId w:val="60"/>
  </w:num>
  <w:num w:numId="48" w16cid:durableId="443623880">
    <w:abstractNumId w:val="31"/>
  </w:num>
  <w:num w:numId="49" w16cid:durableId="342047941">
    <w:abstractNumId w:val="61"/>
  </w:num>
  <w:num w:numId="50" w16cid:durableId="866411428">
    <w:abstractNumId w:val="15"/>
  </w:num>
  <w:num w:numId="51" w16cid:durableId="575864947">
    <w:abstractNumId w:val="9"/>
  </w:num>
  <w:num w:numId="52" w16cid:durableId="1870604240">
    <w:abstractNumId w:val="46"/>
  </w:num>
  <w:num w:numId="53" w16cid:durableId="1533421706">
    <w:abstractNumId w:val="45"/>
  </w:num>
  <w:num w:numId="54" w16cid:durableId="480001622">
    <w:abstractNumId w:val="67"/>
  </w:num>
  <w:num w:numId="55" w16cid:durableId="1450931507">
    <w:abstractNumId w:val="54"/>
  </w:num>
  <w:num w:numId="56" w16cid:durableId="327707160">
    <w:abstractNumId w:val="22"/>
  </w:num>
  <w:num w:numId="57" w16cid:durableId="1164080472">
    <w:abstractNumId w:val="58"/>
  </w:num>
  <w:num w:numId="58" w16cid:durableId="2067220090">
    <w:abstractNumId w:val="65"/>
  </w:num>
  <w:num w:numId="59" w16cid:durableId="569538472">
    <w:abstractNumId w:val="51"/>
  </w:num>
  <w:num w:numId="60" w16cid:durableId="132915592">
    <w:abstractNumId w:val="33"/>
  </w:num>
  <w:num w:numId="61" w16cid:durableId="1593588190">
    <w:abstractNumId w:val="42"/>
  </w:num>
  <w:num w:numId="62" w16cid:durableId="1313295943">
    <w:abstractNumId w:val="77"/>
  </w:num>
  <w:num w:numId="63" w16cid:durableId="885071325">
    <w:abstractNumId w:val="14"/>
  </w:num>
  <w:num w:numId="64" w16cid:durableId="1314139131">
    <w:abstractNumId w:val="73"/>
  </w:num>
  <w:num w:numId="65" w16cid:durableId="1553033223">
    <w:abstractNumId w:val="34"/>
  </w:num>
  <w:num w:numId="66" w16cid:durableId="1931351078">
    <w:abstractNumId w:val="48"/>
  </w:num>
  <w:num w:numId="67" w16cid:durableId="1913806373">
    <w:abstractNumId w:val="32"/>
    <w:lvlOverride w:ilvl="0">
      <w:startOverride w:val="1"/>
    </w:lvlOverride>
    <w:lvlOverride w:ilvl="1"/>
    <w:lvlOverride w:ilvl="2"/>
    <w:lvlOverride w:ilvl="3"/>
    <w:lvlOverride w:ilvl="4"/>
    <w:lvlOverride w:ilvl="5"/>
    <w:lvlOverride w:ilvl="6"/>
    <w:lvlOverride w:ilvl="7"/>
    <w:lvlOverride w:ilvl="8"/>
  </w:num>
  <w:num w:numId="68" w16cid:durableId="229855111">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5484785">
    <w:abstractNumId w:val="64"/>
  </w:num>
  <w:num w:numId="70" w16cid:durableId="1468165423">
    <w:abstractNumId w:val="29"/>
  </w:num>
  <w:num w:numId="71" w16cid:durableId="233130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81534169">
    <w:abstractNumId w:val="39"/>
  </w:num>
  <w:num w:numId="73" w16cid:durableId="1526753219">
    <w:abstractNumId w:val="72"/>
  </w:num>
  <w:num w:numId="74" w16cid:durableId="651908173">
    <w:abstractNumId w:val="20"/>
  </w:num>
  <w:num w:numId="75" w16cid:durableId="130371966">
    <w:abstractNumId w:val="32"/>
  </w:num>
  <w:num w:numId="76" w16cid:durableId="1650093573">
    <w:abstractNumId w:val="17"/>
  </w:num>
  <w:num w:numId="77" w16cid:durableId="147328144">
    <w:abstractNumId w:val="68"/>
  </w:num>
  <w:num w:numId="78" w16cid:durableId="1225217242">
    <w:abstractNumId w:val="75"/>
  </w:num>
  <w:num w:numId="79" w16cid:durableId="458382610">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0FE7"/>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4264"/>
    <w:rsid w:val="0002462D"/>
    <w:rsid w:val="00025499"/>
    <w:rsid w:val="00025BD3"/>
    <w:rsid w:val="00025C18"/>
    <w:rsid w:val="00025E5D"/>
    <w:rsid w:val="0002660A"/>
    <w:rsid w:val="0002677C"/>
    <w:rsid w:val="00026A8E"/>
    <w:rsid w:val="00026D81"/>
    <w:rsid w:val="00026EF5"/>
    <w:rsid w:val="000272EF"/>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501C"/>
    <w:rsid w:val="0004522A"/>
    <w:rsid w:val="00045861"/>
    <w:rsid w:val="000458FD"/>
    <w:rsid w:val="00045E49"/>
    <w:rsid w:val="00045F59"/>
    <w:rsid w:val="00046115"/>
    <w:rsid w:val="00047016"/>
    <w:rsid w:val="000470DA"/>
    <w:rsid w:val="0004731B"/>
    <w:rsid w:val="00050689"/>
    <w:rsid w:val="00050B09"/>
    <w:rsid w:val="00050B82"/>
    <w:rsid w:val="00050E2B"/>
    <w:rsid w:val="00050F12"/>
    <w:rsid w:val="00050F3A"/>
    <w:rsid w:val="00051189"/>
    <w:rsid w:val="0005124B"/>
    <w:rsid w:val="00051952"/>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E69"/>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9A"/>
    <w:rsid w:val="00071C82"/>
    <w:rsid w:val="00072585"/>
    <w:rsid w:val="0007284A"/>
    <w:rsid w:val="00072B65"/>
    <w:rsid w:val="00073620"/>
    <w:rsid w:val="00073C81"/>
    <w:rsid w:val="00073F5A"/>
    <w:rsid w:val="00073FE8"/>
    <w:rsid w:val="000740B3"/>
    <w:rsid w:val="00074C19"/>
    <w:rsid w:val="00074D71"/>
    <w:rsid w:val="000753AD"/>
    <w:rsid w:val="00075469"/>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DE6"/>
    <w:rsid w:val="00091EA9"/>
    <w:rsid w:val="0009209C"/>
    <w:rsid w:val="000924DC"/>
    <w:rsid w:val="00092790"/>
    <w:rsid w:val="00092798"/>
    <w:rsid w:val="00092B33"/>
    <w:rsid w:val="00093834"/>
    <w:rsid w:val="00093A8A"/>
    <w:rsid w:val="00093CB4"/>
    <w:rsid w:val="00093F11"/>
    <w:rsid w:val="0009463D"/>
    <w:rsid w:val="00094769"/>
    <w:rsid w:val="00094AA3"/>
    <w:rsid w:val="00094EB1"/>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232"/>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55B"/>
    <w:rsid w:val="000B36E0"/>
    <w:rsid w:val="000B3C90"/>
    <w:rsid w:val="000B3C9C"/>
    <w:rsid w:val="000B443C"/>
    <w:rsid w:val="000B463B"/>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5EAC"/>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D95"/>
    <w:rsid w:val="000D1E92"/>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306"/>
    <w:rsid w:val="000E099C"/>
    <w:rsid w:val="000E0CC7"/>
    <w:rsid w:val="000E0FF2"/>
    <w:rsid w:val="000E1011"/>
    <w:rsid w:val="000E106D"/>
    <w:rsid w:val="000E11B2"/>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4BF9"/>
    <w:rsid w:val="000F5922"/>
    <w:rsid w:val="000F5957"/>
    <w:rsid w:val="000F5D78"/>
    <w:rsid w:val="000F6112"/>
    <w:rsid w:val="000F6629"/>
    <w:rsid w:val="000F67A3"/>
    <w:rsid w:val="000F6A6B"/>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6E73"/>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0EC"/>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461"/>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7C"/>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891"/>
    <w:rsid w:val="00183BA5"/>
    <w:rsid w:val="00183FDB"/>
    <w:rsid w:val="0018447B"/>
    <w:rsid w:val="0018450B"/>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747"/>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5E6"/>
    <w:rsid w:val="001B45E9"/>
    <w:rsid w:val="001B4C79"/>
    <w:rsid w:val="001B4ED0"/>
    <w:rsid w:val="001B4F7B"/>
    <w:rsid w:val="001B4FFD"/>
    <w:rsid w:val="001B5373"/>
    <w:rsid w:val="001B576B"/>
    <w:rsid w:val="001B613A"/>
    <w:rsid w:val="001B62C5"/>
    <w:rsid w:val="001B7274"/>
    <w:rsid w:val="001B74AB"/>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43"/>
    <w:rsid w:val="001C6192"/>
    <w:rsid w:val="001C69A7"/>
    <w:rsid w:val="001C6FBA"/>
    <w:rsid w:val="001C7155"/>
    <w:rsid w:val="001C7515"/>
    <w:rsid w:val="001C7786"/>
    <w:rsid w:val="001C7C9D"/>
    <w:rsid w:val="001C7D8F"/>
    <w:rsid w:val="001C7FAC"/>
    <w:rsid w:val="001D0223"/>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E76"/>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0B8"/>
    <w:rsid w:val="001E137D"/>
    <w:rsid w:val="001E1688"/>
    <w:rsid w:val="001E1825"/>
    <w:rsid w:val="001E2812"/>
    <w:rsid w:val="001E2B54"/>
    <w:rsid w:val="001E2C9D"/>
    <w:rsid w:val="001E2F98"/>
    <w:rsid w:val="001E2FEB"/>
    <w:rsid w:val="001E311D"/>
    <w:rsid w:val="001E3460"/>
    <w:rsid w:val="001E378C"/>
    <w:rsid w:val="001E385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2C94"/>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EDC"/>
    <w:rsid w:val="002021B9"/>
    <w:rsid w:val="00202327"/>
    <w:rsid w:val="002023DC"/>
    <w:rsid w:val="00202609"/>
    <w:rsid w:val="002026CE"/>
    <w:rsid w:val="0020276A"/>
    <w:rsid w:val="002028C1"/>
    <w:rsid w:val="00202F66"/>
    <w:rsid w:val="00203102"/>
    <w:rsid w:val="0020331F"/>
    <w:rsid w:val="00203339"/>
    <w:rsid w:val="00203344"/>
    <w:rsid w:val="002036B5"/>
    <w:rsid w:val="00203B90"/>
    <w:rsid w:val="00204B03"/>
    <w:rsid w:val="00204BE2"/>
    <w:rsid w:val="00204D35"/>
    <w:rsid w:val="002050D6"/>
    <w:rsid w:val="002052E0"/>
    <w:rsid w:val="0020587E"/>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421"/>
    <w:rsid w:val="002237C6"/>
    <w:rsid w:val="0022430B"/>
    <w:rsid w:val="0022441A"/>
    <w:rsid w:val="00224ADF"/>
    <w:rsid w:val="00224AED"/>
    <w:rsid w:val="002255B6"/>
    <w:rsid w:val="002255DC"/>
    <w:rsid w:val="00225BF2"/>
    <w:rsid w:val="0022658C"/>
    <w:rsid w:val="00226618"/>
    <w:rsid w:val="00226629"/>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545"/>
    <w:rsid w:val="00247690"/>
    <w:rsid w:val="002502B7"/>
    <w:rsid w:val="0025077B"/>
    <w:rsid w:val="00250FC6"/>
    <w:rsid w:val="002516BB"/>
    <w:rsid w:val="002519E1"/>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50F"/>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774"/>
    <w:rsid w:val="002628D1"/>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592"/>
    <w:rsid w:val="002849B9"/>
    <w:rsid w:val="00284A71"/>
    <w:rsid w:val="00284A89"/>
    <w:rsid w:val="002856C5"/>
    <w:rsid w:val="002856D4"/>
    <w:rsid w:val="00285DB2"/>
    <w:rsid w:val="00286255"/>
    <w:rsid w:val="00286431"/>
    <w:rsid w:val="002866FB"/>
    <w:rsid w:val="002866FD"/>
    <w:rsid w:val="00286AA3"/>
    <w:rsid w:val="00286E5E"/>
    <w:rsid w:val="00286E9C"/>
    <w:rsid w:val="00287471"/>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6BF"/>
    <w:rsid w:val="002A7A56"/>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1E57"/>
    <w:rsid w:val="002B22FC"/>
    <w:rsid w:val="002B29A0"/>
    <w:rsid w:val="002B2A11"/>
    <w:rsid w:val="002B3108"/>
    <w:rsid w:val="002B31BD"/>
    <w:rsid w:val="002B3279"/>
    <w:rsid w:val="002B33D6"/>
    <w:rsid w:val="002B373C"/>
    <w:rsid w:val="002B3746"/>
    <w:rsid w:val="002B3861"/>
    <w:rsid w:val="002B391A"/>
    <w:rsid w:val="002B39F3"/>
    <w:rsid w:val="002B479F"/>
    <w:rsid w:val="002B4ACA"/>
    <w:rsid w:val="002B4ECD"/>
    <w:rsid w:val="002B4EFC"/>
    <w:rsid w:val="002B4FEC"/>
    <w:rsid w:val="002B50C6"/>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302"/>
    <w:rsid w:val="002C560B"/>
    <w:rsid w:val="002C5886"/>
    <w:rsid w:val="002C5B0A"/>
    <w:rsid w:val="002C5CF6"/>
    <w:rsid w:val="002C5F04"/>
    <w:rsid w:val="002C68EC"/>
    <w:rsid w:val="002C69E5"/>
    <w:rsid w:val="002C72D2"/>
    <w:rsid w:val="002C76E7"/>
    <w:rsid w:val="002C7942"/>
    <w:rsid w:val="002C7A2F"/>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E66"/>
    <w:rsid w:val="002D3203"/>
    <w:rsid w:val="002D37C7"/>
    <w:rsid w:val="002D3F9E"/>
    <w:rsid w:val="002D3FB2"/>
    <w:rsid w:val="002D4023"/>
    <w:rsid w:val="002D40E0"/>
    <w:rsid w:val="002D421E"/>
    <w:rsid w:val="002D43A6"/>
    <w:rsid w:val="002D48CC"/>
    <w:rsid w:val="002D4BC5"/>
    <w:rsid w:val="002D55FE"/>
    <w:rsid w:val="002D576E"/>
    <w:rsid w:val="002D59AF"/>
    <w:rsid w:val="002D5D82"/>
    <w:rsid w:val="002D66B3"/>
    <w:rsid w:val="002D67D7"/>
    <w:rsid w:val="002D6A64"/>
    <w:rsid w:val="002D6BC7"/>
    <w:rsid w:val="002D6D60"/>
    <w:rsid w:val="002D7095"/>
    <w:rsid w:val="002D74D8"/>
    <w:rsid w:val="002D7558"/>
    <w:rsid w:val="002D776B"/>
    <w:rsid w:val="002D7E7A"/>
    <w:rsid w:val="002D7F83"/>
    <w:rsid w:val="002D7FD7"/>
    <w:rsid w:val="002E0012"/>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243"/>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9C2"/>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6CC"/>
    <w:rsid w:val="0031675D"/>
    <w:rsid w:val="0031688F"/>
    <w:rsid w:val="0031695B"/>
    <w:rsid w:val="00316FF5"/>
    <w:rsid w:val="003171DE"/>
    <w:rsid w:val="00317522"/>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87C"/>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297"/>
    <w:rsid w:val="00343334"/>
    <w:rsid w:val="00343426"/>
    <w:rsid w:val="00343462"/>
    <w:rsid w:val="0034363B"/>
    <w:rsid w:val="00343FD8"/>
    <w:rsid w:val="00344182"/>
    <w:rsid w:val="0034448D"/>
    <w:rsid w:val="0034460F"/>
    <w:rsid w:val="00344668"/>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1D"/>
    <w:rsid w:val="00362E47"/>
    <w:rsid w:val="00362E88"/>
    <w:rsid w:val="00363019"/>
    <w:rsid w:val="003631C7"/>
    <w:rsid w:val="003637BC"/>
    <w:rsid w:val="00363996"/>
    <w:rsid w:val="003639E4"/>
    <w:rsid w:val="00363C98"/>
    <w:rsid w:val="003640A5"/>
    <w:rsid w:val="0036413E"/>
    <w:rsid w:val="00364250"/>
    <w:rsid w:val="00364531"/>
    <w:rsid w:val="0036458E"/>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0961"/>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4D6"/>
    <w:rsid w:val="003745BF"/>
    <w:rsid w:val="0037475B"/>
    <w:rsid w:val="00374982"/>
    <w:rsid w:val="00374A02"/>
    <w:rsid w:val="00374B8A"/>
    <w:rsid w:val="00374C03"/>
    <w:rsid w:val="00374CD5"/>
    <w:rsid w:val="00374E92"/>
    <w:rsid w:val="003750C6"/>
    <w:rsid w:val="00375565"/>
    <w:rsid w:val="00375C7B"/>
    <w:rsid w:val="0037600B"/>
    <w:rsid w:val="003762C6"/>
    <w:rsid w:val="00376D01"/>
    <w:rsid w:val="00377346"/>
    <w:rsid w:val="003776B9"/>
    <w:rsid w:val="0037782C"/>
    <w:rsid w:val="00377907"/>
    <w:rsid w:val="00377CE2"/>
    <w:rsid w:val="0038045A"/>
    <w:rsid w:val="00380EA8"/>
    <w:rsid w:val="00380F2C"/>
    <w:rsid w:val="003811DF"/>
    <w:rsid w:val="003812CE"/>
    <w:rsid w:val="00381464"/>
    <w:rsid w:val="00381989"/>
    <w:rsid w:val="00381AFD"/>
    <w:rsid w:val="0038208C"/>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08B"/>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40"/>
    <w:rsid w:val="003D55FE"/>
    <w:rsid w:val="003D57ED"/>
    <w:rsid w:val="003D59B0"/>
    <w:rsid w:val="003D5A64"/>
    <w:rsid w:val="003D5B9A"/>
    <w:rsid w:val="003D5F23"/>
    <w:rsid w:val="003D61FB"/>
    <w:rsid w:val="003D63A8"/>
    <w:rsid w:val="003D6461"/>
    <w:rsid w:val="003D64C1"/>
    <w:rsid w:val="003D6A7A"/>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C63"/>
    <w:rsid w:val="00406D29"/>
    <w:rsid w:val="00406E08"/>
    <w:rsid w:val="00406E49"/>
    <w:rsid w:val="004075C1"/>
    <w:rsid w:val="00407B95"/>
    <w:rsid w:val="00407F69"/>
    <w:rsid w:val="004102D4"/>
    <w:rsid w:val="00410348"/>
    <w:rsid w:val="00410690"/>
    <w:rsid w:val="004108E2"/>
    <w:rsid w:val="00411941"/>
    <w:rsid w:val="00411D12"/>
    <w:rsid w:val="00412221"/>
    <w:rsid w:val="0041227A"/>
    <w:rsid w:val="004125D0"/>
    <w:rsid w:val="0041278B"/>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497"/>
    <w:rsid w:val="0041686D"/>
    <w:rsid w:val="00416BDC"/>
    <w:rsid w:val="004176FE"/>
    <w:rsid w:val="004177BA"/>
    <w:rsid w:val="00417A52"/>
    <w:rsid w:val="00417E0F"/>
    <w:rsid w:val="00417E2C"/>
    <w:rsid w:val="00417E9F"/>
    <w:rsid w:val="0042043F"/>
    <w:rsid w:val="00420D8E"/>
    <w:rsid w:val="00421008"/>
    <w:rsid w:val="004215EC"/>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803"/>
    <w:rsid w:val="00427914"/>
    <w:rsid w:val="00427B1C"/>
    <w:rsid w:val="00427BE0"/>
    <w:rsid w:val="00427F94"/>
    <w:rsid w:val="00430564"/>
    <w:rsid w:val="004308F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4418"/>
    <w:rsid w:val="004353F2"/>
    <w:rsid w:val="00435636"/>
    <w:rsid w:val="004357AB"/>
    <w:rsid w:val="00435A8A"/>
    <w:rsid w:val="00435CF3"/>
    <w:rsid w:val="004365B0"/>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2F6D"/>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56BD"/>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8C2"/>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35"/>
    <w:rsid w:val="004727F4"/>
    <w:rsid w:val="00472833"/>
    <w:rsid w:val="00472B8C"/>
    <w:rsid w:val="00472F6B"/>
    <w:rsid w:val="0047334C"/>
    <w:rsid w:val="004733EE"/>
    <w:rsid w:val="00473913"/>
    <w:rsid w:val="00473B26"/>
    <w:rsid w:val="00473CBD"/>
    <w:rsid w:val="00473D45"/>
    <w:rsid w:val="00474936"/>
    <w:rsid w:val="00474CB2"/>
    <w:rsid w:val="00474D6B"/>
    <w:rsid w:val="00474F63"/>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90267"/>
    <w:rsid w:val="00490738"/>
    <w:rsid w:val="00491503"/>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960"/>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2D00"/>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792"/>
    <w:rsid w:val="004E2848"/>
    <w:rsid w:val="004E2BCC"/>
    <w:rsid w:val="004E2BE5"/>
    <w:rsid w:val="004E30B3"/>
    <w:rsid w:val="004E30F3"/>
    <w:rsid w:val="004E3428"/>
    <w:rsid w:val="004E3573"/>
    <w:rsid w:val="004E3964"/>
    <w:rsid w:val="004E4460"/>
    <w:rsid w:val="004E47FA"/>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7E7"/>
    <w:rsid w:val="0052085B"/>
    <w:rsid w:val="005208A3"/>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D6B"/>
    <w:rsid w:val="00524DBD"/>
    <w:rsid w:val="00524F03"/>
    <w:rsid w:val="00524F6E"/>
    <w:rsid w:val="005250E4"/>
    <w:rsid w:val="0052553A"/>
    <w:rsid w:val="0052564E"/>
    <w:rsid w:val="005256EC"/>
    <w:rsid w:val="005256F6"/>
    <w:rsid w:val="00525751"/>
    <w:rsid w:val="00525D3F"/>
    <w:rsid w:val="00526074"/>
    <w:rsid w:val="0052648A"/>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337"/>
    <w:rsid w:val="0054488C"/>
    <w:rsid w:val="00545045"/>
    <w:rsid w:val="00545175"/>
    <w:rsid w:val="00545896"/>
    <w:rsid w:val="00545A54"/>
    <w:rsid w:val="00545AA3"/>
    <w:rsid w:val="00545BBD"/>
    <w:rsid w:val="00545BDE"/>
    <w:rsid w:val="00546093"/>
    <w:rsid w:val="0054610A"/>
    <w:rsid w:val="005461BE"/>
    <w:rsid w:val="00546397"/>
    <w:rsid w:val="005463B6"/>
    <w:rsid w:val="00546511"/>
    <w:rsid w:val="005468D2"/>
    <w:rsid w:val="0054709E"/>
    <w:rsid w:val="005472F6"/>
    <w:rsid w:val="005475A6"/>
    <w:rsid w:val="00547C28"/>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6AC"/>
    <w:rsid w:val="00560CD8"/>
    <w:rsid w:val="00560D67"/>
    <w:rsid w:val="00560E9C"/>
    <w:rsid w:val="0056102D"/>
    <w:rsid w:val="005618BC"/>
    <w:rsid w:val="00561A24"/>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23"/>
    <w:rsid w:val="00581DD1"/>
    <w:rsid w:val="00581EBE"/>
    <w:rsid w:val="0058211C"/>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7AE"/>
    <w:rsid w:val="00585950"/>
    <w:rsid w:val="00585964"/>
    <w:rsid w:val="00586363"/>
    <w:rsid w:val="00586430"/>
    <w:rsid w:val="0058654E"/>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B53"/>
    <w:rsid w:val="005A0FCA"/>
    <w:rsid w:val="005A1744"/>
    <w:rsid w:val="005A1A54"/>
    <w:rsid w:val="005A2061"/>
    <w:rsid w:val="005A2104"/>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3C5"/>
    <w:rsid w:val="005B5767"/>
    <w:rsid w:val="005B5A38"/>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C5E"/>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C79"/>
    <w:rsid w:val="005E54F8"/>
    <w:rsid w:val="005E57E5"/>
    <w:rsid w:val="005E5A71"/>
    <w:rsid w:val="005E5ABB"/>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C3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E5E"/>
    <w:rsid w:val="0062142F"/>
    <w:rsid w:val="0062173C"/>
    <w:rsid w:val="00621A33"/>
    <w:rsid w:val="00621B15"/>
    <w:rsid w:val="0062216A"/>
    <w:rsid w:val="0062299C"/>
    <w:rsid w:val="00622D35"/>
    <w:rsid w:val="00622D7B"/>
    <w:rsid w:val="00623727"/>
    <w:rsid w:val="00623D3C"/>
    <w:rsid w:val="00623DA6"/>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07A"/>
    <w:rsid w:val="0063031B"/>
    <w:rsid w:val="00630E51"/>
    <w:rsid w:val="00631062"/>
    <w:rsid w:val="006311AF"/>
    <w:rsid w:val="00631683"/>
    <w:rsid w:val="006317AF"/>
    <w:rsid w:val="00631847"/>
    <w:rsid w:val="00631AF2"/>
    <w:rsid w:val="00631C17"/>
    <w:rsid w:val="00631C81"/>
    <w:rsid w:val="00632101"/>
    <w:rsid w:val="0063214F"/>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708"/>
    <w:rsid w:val="006367B4"/>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7C5"/>
    <w:rsid w:val="00643DE5"/>
    <w:rsid w:val="006441EE"/>
    <w:rsid w:val="006442E6"/>
    <w:rsid w:val="006446D1"/>
    <w:rsid w:val="006448B4"/>
    <w:rsid w:val="00644A9B"/>
    <w:rsid w:val="00644B6C"/>
    <w:rsid w:val="006458DB"/>
    <w:rsid w:val="00645A8A"/>
    <w:rsid w:val="00645DFF"/>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1517"/>
    <w:rsid w:val="006616A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67E"/>
    <w:rsid w:val="006A2AAD"/>
    <w:rsid w:val="006A2B5C"/>
    <w:rsid w:val="006A2EAE"/>
    <w:rsid w:val="006A322E"/>
    <w:rsid w:val="006A3A64"/>
    <w:rsid w:val="006A3C7F"/>
    <w:rsid w:val="006A3CE2"/>
    <w:rsid w:val="006A3E48"/>
    <w:rsid w:val="006A3F76"/>
    <w:rsid w:val="006A4D54"/>
    <w:rsid w:val="006A4D6B"/>
    <w:rsid w:val="006A4E5A"/>
    <w:rsid w:val="006A5336"/>
    <w:rsid w:val="006A5B22"/>
    <w:rsid w:val="006A605C"/>
    <w:rsid w:val="006A6A03"/>
    <w:rsid w:val="006A6EC2"/>
    <w:rsid w:val="006A70DB"/>
    <w:rsid w:val="006A748A"/>
    <w:rsid w:val="006A7E7B"/>
    <w:rsid w:val="006B040B"/>
    <w:rsid w:val="006B05A3"/>
    <w:rsid w:val="006B06A6"/>
    <w:rsid w:val="006B0FE6"/>
    <w:rsid w:val="006B1594"/>
    <w:rsid w:val="006B17D8"/>
    <w:rsid w:val="006B1B64"/>
    <w:rsid w:val="006B1C57"/>
    <w:rsid w:val="006B2102"/>
    <w:rsid w:val="006B268C"/>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4A4"/>
    <w:rsid w:val="006B7634"/>
    <w:rsid w:val="006B76C3"/>
    <w:rsid w:val="006B78E8"/>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64"/>
    <w:rsid w:val="006D5E16"/>
    <w:rsid w:val="006D6454"/>
    <w:rsid w:val="006D6486"/>
    <w:rsid w:val="006D670F"/>
    <w:rsid w:val="006D6713"/>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3A9"/>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B18"/>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ECB"/>
    <w:rsid w:val="006F7F95"/>
    <w:rsid w:val="00700421"/>
    <w:rsid w:val="0070043C"/>
    <w:rsid w:val="00700579"/>
    <w:rsid w:val="00700618"/>
    <w:rsid w:val="00700DE2"/>
    <w:rsid w:val="0070104B"/>
    <w:rsid w:val="007011C4"/>
    <w:rsid w:val="00702154"/>
    <w:rsid w:val="00702218"/>
    <w:rsid w:val="007027E4"/>
    <w:rsid w:val="00702DCC"/>
    <w:rsid w:val="00702FFA"/>
    <w:rsid w:val="00703382"/>
    <w:rsid w:val="00703510"/>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A"/>
    <w:rsid w:val="00732AFE"/>
    <w:rsid w:val="00732F3B"/>
    <w:rsid w:val="00732F95"/>
    <w:rsid w:val="00733955"/>
    <w:rsid w:val="00733A37"/>
    <w:rsid w:val="00733E1C"/>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4C"/>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93D"/>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1E0"/>
    <w:rsid w:val="00773390"/>
    <w:rsid w:val="00773707"/>
    <w:rsid w:val="0077374E"/>
    <w:rsid w:val="00773AB2"/>
    <w:rsid w:val="00774108"/>
    <w:rsid w:val="007747E4"/>
    <w:rsid w:val="00774D7E"/>
    <w:rsid w:val="00774E58"/>
    <w:rsid w:val="00774FAD"/>
    <w:rsid w:val="0077550D"/>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83A"/>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1F3"/>
    <w:rsid w:val="007958A4"/>
    <w:rsid w:val="007959A2"/>
    <w:rsid w:val="00795F54"/>
    <w:rsid w:val="007960C6"/>
    <w:rsid w:val="007965E8"/>
    <w:rsid w:val="00796780"/>
    <w:rsid w:val="007969EB"/>
    <w:rsid w:val="00796BC5"/>
    <w:rsid w:val="00796F56"/>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1D89"/>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C70"/>
    <w:rsid w:val="007B7E45"/>
    <w:rsid w:val="007C0934"/>
    <w:rsid w:val="007C1330"/>
    <w:rsid w:val="007C19D4"/>
    <w:rsid w:val="007C1C04"/>
    <w:rsid w:val="007C1D4D"/>
    <w:rsid w:val="007C268D"/>
    <w:rsid w:val="007C2B53"/>
    <w:rsid w:val="007C2CBE"/>
    <w:rsid w:val="007C2D5C"/>
    <w:rsid w:val="007C2EFE"/>
    <w:rsid w:val="007C3042"/>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71F5"/>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3FF1"/>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8A5"/>
    <w:rsid w:val="007F7E24"/>
    <w:rsid w:val="007F7FAF"/>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B38"/>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5E26"/>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9AB"/>
    <w:rsid w:val="00815B05"/>
    <w:rsid w:val="00816308"/>
    <w:rsid w:val="0081658F"/>
    <w:rsid w:val="00816616"/>
    <w:rsid w:val="0081673A"/>
    <w:rsid w:val="0081676C"/>
    <w:rsid w:val="00816842"/>
    <w:rsid w:val="00816A9E"/>
    <w:rsid w:val="008170D8"/>
    <w:rsid w:val="00817127"/>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4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2D6"/>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B1"/>
    <w:rsid w:val="008745CC"/>
    <w:rsid w:val="00874850"/>
    <w:rsid w:val="00874B17"/>
    <w:rsid w:val="00874D00"/>
    <w:rsid w:val="008750CD"/>
    <w:rsid w:val="008751FD"/>
    <w:rsid w:val="008757CB"/>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0BF"/>
    <w:rsid w:val="008C05E7"/>
    <w:rsid w:val="008C05FB"/>
    <w:rsid w:val="008C061B"/>
    <w:rsid w:val="008C079B"/>
    <w:rsid w:val="008C0B8D"/>
    <w:rsid w:val="008C0D25"/>
    <w:rsid w:val="008C0FA8"/>
    <w:rsid w:val="008C0FD2"/>
    <w:rsid w:val="008C1445"/>
    <w:rsid w:val="008C18BA"/>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ADE"/>
    <w:rsid w:val="00901DFA"/>
    <w:rsid w:val="0090246D"/>
    <w:rsid w:val="009027EB"/>
    <w:rsid w:val="009028FF"/>
    <w:rsid w:val="00902E27"/>
    <w:rsid w:val="00902FB8"/>
    <w:rsid w:val="009030F9"/>
    <w:rsid w:val="0090316D"/>
    <w:rsid w:val="00903E0C"/>
    <w:rsid w:val="00903FB6"/>
    <w:rsid w:val="009046C9"/>
    <w:rsid w:val="009047A3"/>
    <w:rsid w:val="00904A0D"/>
    <w:rsid w:val="00904B97"/>
    <w:rsid w:val="00904C4C"/>
    <w:rsid w:val="00904F27"/>
    <w:rsid w:val="009054E5"/>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B42"/>
    <w:rsid w:val="00913B49"/>
    <w:rsid w:val="0091417B"/>
    <w:rsid w:val="009141C6"/>
    <w:rsid w:val="0091439F"/>
    <w:rsid w:val="0091464C"/>
    <w:rsid w:val="00914974"/>
    <w:rsid w:val="00914D27"/>
    <w:rsid w:val="00914D3B"/>
    <w:rsid w:val="00914E80"/>
    <w:rsid w:val="00915AAD"/>
    <w:rsid w:val="00915B72"/>
    <w:rsid w:val="00915BFE"/>
    <w:rsid w:val="009163F3"/>
    <w:rsid w:val="009168D3"/>
    <w:rsid w:val="00916DDA"/>
    <w:rsid w:val="009172A1"/>
    <w:rsid w:val="00917439"/>
    <w:rsid w:val="00917526"/>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041"/>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3026D"/>
    <w:rsid w:val="00930483"/>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4AA"/>
    <w:rsid w:val="0093777C"/>
    <w:rsid w:val="00937C08"/>
    <w:rsid w:val="00937EFD"/>
    <w:rsid w:val="00940042"/>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36E"/>
    <w:rsid w:val="0094257D"/>
    <w:rsid w:val="009439D1"/>
    <w:rsid w:val="00943BB1"/>
    <w:rsid w:val="00943C6E"/>
    <w:rsid w:val="00944112"/>
    <w:rsid w:val="009444B9"/>
    <w:rsid w:val="009444CC"/>
    <w:rsid w:val="009449B9"/>
    <w:rsid w:val="00944BFE"/>
    <w:rsid w:val="009450FB"/>
    <w:rsid w:val="00945B6C"/>
    <w:rsid w:val="00945B7B"/>
    <w:rsid w:val="00945ECB"/>
    <w:rsid w:val="00946455"/>
    <w:rsid w:val="00946657"/>
    <w:rsid w:val="009466AE"/>
    <w:rsid w:val="00946A08"/>
    <w:rsid w:val="00946B2C"/>
    <w:rsid w:val="00946EA4"/>
    <w:rsid w:val="00946F42"/>
    <w:rsid w:val="0094713B"/>
    <w:rsid w:val="009476CD"/>
    <w:rsid w:val="0094781B"/>
    <w:rsid w:val="0094781C"/>
    <w:rsid w:val="0094795F"/>
    <w:rsid w:val="00947ED3"/>
    <w:rsid w:val="009503E9"/>
    <w:rsid w:val="00950CB2"/>
    <w:rsid w:val="00951187"/>
    <w:rsid w:val="009513F4"/>
    <w:rsid w:val="00951BBB"/>
    <w:rsid w:val="00951DD3"/>
    <w:rsid w:val="00952406"/>
    <w:rsid w:val="00952908"/>
    <w:rsid w:val="00952A4A"/>
    <w:rsid w:val="00952D44"/>
    <w:rsid w:val="00952E9E"/>
    <w:rsid w:val="009531C0"/>
    <w:rsid w:val="00953859"/>
    <w:rsid w:val="009538E0"/>
    <w:rsid w:val="00953930"/>
    <w:rsid w:val="00953BD8"/>
    <w:rsid w:val="00953D74"/>
    <w:rsid w:val="00953F37"/>
    <w:rsid w:val="00953F73"/>
    <w:rsid w:val="00954336"/>
    <w:rsid w:val="009543D4"/>
    <w:rsid w:val="00954F8A"/>
    <w:rsid w:val="009552D4"/>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F30"/>
    <w:rsid w:val="00963282"/>
    <w:rsid w:val="00963AB7"/>
    <w:rsid w:val="00963C52"/>
    <w:rsid w:val="009640A3"/>
    <w:rsid w:val="00964577"/>
    <w:rsid w:val="0096477D"/>
    <w:rsid w:val="0096482F"/>
    <w:rsid w:val="009648D4"/>
    <w:rsid w:val="00964AA2"/>
    <w:rsid w:val="00964C2E"/>
    <w:rsid w:val="00964C74"/>
    <w:rsid w:val="00964F2C"/>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371"/>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4D2"/>
    <w:rsid w:val="009908FB"/>
    <w:rsid w:val="00990918"/>
    <w:rsid w:val="009909C9"/>
    <w:rsid w:val="00990A6B"/>
    <w:rsid w:val="00990C09"/>
    <w:rsid w:val="00990FFF"/>
    <w:rsid w:val="009913D3"/>
    <w:rsid w:val="00991852"/>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AB3"/>
    <w:rsid w:val="00996007"/>
    <w:rsid w:val="0099602A"/>
    <w:rsid w:val="00996287"/>
    <w:rsid w:val="00996590"/>
    <w:rsid w:val="00996696"/>
    <w:rsid w:val="00996973"/>
    <w:rsid w:val="00996D37"/>
    <w:rsid w:val="00997137"/>
    <w:rsid w:val="0099720C"/>
    <w:rsid w:val="009975E1"/>
    <w:rsid w:val="00997D39"/>
    <w:rsid w:val="009A0289"/>
    <w:rsid w:val="009A0694"/>
    <w:rsid w:val="009A0D14"/>
    <w:rsid w:val="009A1B07"/>
    <w:rsid w:val="009A276C"/>
    <w:rsid w:val="009A2E62"/>
    <w:rsid w:val="009A32A4"/>
    <w:rsid w:val="009A34B7"/>
    <w:rsid w:val="009A35CC"/>
    <w:rsid w:val="009A3A78"/>
    <w:rsid w:val="009A3CB0"/>
    <w:rsid w:val="009A4471"/>
    <w:rsid w:val="009A475F"/>
    <w:rsid w:val="009A478E"/>
    <w:rsid w:val="009A4874"/>
    <w:rsid w:val="009A4A2F"/>
    <w:rsid w:val="009A4B3D"/>
    <w:rsid w:val="009A4D89"/>
    <w:rsid w:val="009A5142"/>
    <w:rsid w:val="009A5AE2"/>
    <w:rsid w:val="009A605C"/>
    <w:rsid w:val="009A6B38"/>
    <w:rsid w:val="009A6E7A"/>
    <w:rsid w:val="009A70B9"/>
    <w:rsid w:val="009A77F2"/>
    <w:rsid w:val="009A7A79"/>
    <w:rsid w:val="009B0325"/>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5DD6"/>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1E48"/>
    <w:rsid w:val="009E287F"/>
    <w:rsid w:val="009E2A18"/>
    <w:rsid w:val="009E2CAC"/>
    <w:rsid w:val="009E372C"/>
    <w:rsid w:val="009E3940"/>
    <w:rsid w:val="009E3958"/>
    <w:rsid w:val="009E3EF0"/>
    <w:rsid w:val="009E428E"/>
    <w:rsid w:val="009E48D0"/>
    <w:rsid w:val="009E4A62"/>
    <w:rsid w:val="009E4ADE"/>
    <w:rsid w:val="009E4D9B"/>
    <w:rsid w:val="009E4DFF"/>
    <w:rsid w:val="009E4EBD"/>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9F754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8B0"/>
    <w:rsid w:val="00A1696D"/>
    <w:rsid w:val="00A16982"/>
    <w:rsid w:val="00A17040"/>
    <w:rsid w:val="00A170F5"/>
    <w:rsid w:val="00A17354"/>
    <w:rsid w:val="00A173D9"/>
    <w:rsid w:val="00A1744E"/>
    <w:rsid w:val="00A17543"/>
    <w:rsid w:val="00A1770B"/>
    <w:rsid w:val="00A17DFE"/>
    <w:rsid w:val="00A2000F"/>
    <w:rsid w:val="00A2039D"/>
    <w:rsid w:val="00A20E67"/>
    <w:rsid w:val="00A214FA"/>
    <w:rsid w:val="00A218EC"/>
    <w:rsid w:val="00A21F77"/>
    <w:rsid w:val="00A227DA"/>
    <w:rsid w:val="00A22930"/>
    <w:rsid w:val="00A229E7"/>
    <w:rsid w:val="00A23040"/>
    <w:rsid w:val="00A23408"/>
    <w:rsid w:val="00A237D2"/>
    <w:rsid w:val="00A23986"/>
    <w:rsid w:val="00A23997"/>
    <w:rsid w:val="00A23A06"/>
    <w:rsid w:val="00A23A26"/>
    <w:rsid w:val="00A23F31"/>
    <w:rsid w:val="00A23FB7"/>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868"/>
    <w:rsid w:val="00A41CED"/>
    <w:rsid w:val="00A41EE4"/>
    <w:rsid w:val="00A41EF3"/>
    <w:rsid w:val="00A422CE"/>
    <w:rsid w:val="00A42307"/>
    <w:rsid w:val="00A424C6"/>
    <w:rsid w:val="00A4253A"/>
    <w:rsid w:val="00A42682"/>
    <w:rsid w:val="00A42F33"/>
    <w:rsid w:val="00A436F0"/>
    <w:rsid w:val="00A4375A"/>
    <w:rsid w:val="00A43A8D"/>
    <w:rsid w:val="00A43AE2"/>
    <w:rsid w:val="00A43B1B"/>
    <w:rsid w:val="00A43D3A"/>
    <w:rsid w:val="00A43F9C"/>
    <w:rsid w:val="00A44064"/>
    <w:rsid w:val="00A442A5"/>
    <w:rsid w:val="00A442EE"/>
    <w:rsid w:val="00A44788"/>
    <w:rsid w:val="00A44791"/>
    <w:rsid w:val="00A44BE3"/>
    <w:rsid w:val="00A44C04"/>
    <w:rsid w:val="00A45024"/>
    <w:rsid w:val="00A450CF"/>
    <w:rsid w:val="00A45283"/>
    <w:rsid w:val="00A457FB"/>
    <w:rsid w:val="00A4597A"/>
    <w:rsid w:val="00A45EAE"/>
    <w:rsid w:val="00A45EF3"/>
    <w:rsid w:val="00A461A5"/>
    <w:rsid w:val="00A46375"/>
    <w:rsid w:val="00A469DF"/>
    <w:rsid w:val="00A47BAA"/>
    <w:rsid w:val="00A47C71"/>
    <w:rsid w:val="00A501A0"/>
    <w:rsid w:val="00A502BC"/>
    <w:rsid w:val="00A502CB"/>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52D9"/>
    <w:rsid w:val="00A56193"/>
    <w:rsid w:val="00A562E3"/>
    <w:rsid w:val="00A563DD"/>
    <w:rsid w:val="00A56D8C"/>
    <w:rsid w:val="00A5703F"/>
    <w:rsid w:val="00A57316"/>
    <w:rsid w:val="00A5743B"/>
    <w:rsid w:val="00A5743E"/>
    <w:rsid w:val="00A577F3"/>
    <w:rsid w:val="00A579CC"/>
    <w:rsid w:val="00A57BDB"/>
    <w:rsid w:val="00A60165"/>
    <w:rsid w:val="00A602B7"/>
    <w:rsid w:val="00A610EB"/>
    <w:rsid w:val="00A618A5"/>
    <w:rsid w:val="00A61AEC"/>
    <w:rsid w:val="00A61C51"/>
    <w:rsid w:val="00A621AF"/>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C31"/>
    <w:rsid w:val="00A67D6D"/>
    <w:rsid w:val="00A70790"/>
    <w:rsid w:val="00A709D8"/>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A89"/>
    <w:rsid w:val="00A866CC"/>
    <w:rsid w:val="00A86AC8"/>
    <w:rsid w:val="00A86E9C"/>
    <w:rsid w:val="00A8730A"/>
    <w:rsid w:val="00A87374"/>
    <w:rsid w:val="00A87EC8"/>
    <w:rsid w:val="00A87F5C"/>
    <w:rsid w:val="00A90568"/>
    <w:rsid w:val="00A90954"/>
    <w:rsid w:val="00A90B4E"/>
    <w:rsid w:val="00A912D4"/>
    <w:rsid w:val="00A91515"/>
    <w:rsid w:val="00A91516"/>
    <w:rsid w:val="00A918A3"/>
    <w:rsid w:val="00A919BA"/>
    <w:rsid w:val="00A91B25"/>
    <w:rsid w:val="00A920CE"/>
    <w:rsid w:val="00A9278D"/>
    <w:rsid w:val="00A92949"/>
    <w:rsid w:val="00A929D2"/>
    <w:rsid w:val="00A92AD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7AC"/>
    <w:rsid w:val="00A97DE2"/>
    <w:rsid w:val="00AA00F1"/>
    <w:rsid w:val="00AA01A3"/>
    <w:rsid w:val="00AA0632"/>
    <w:rsid w:val="00AA07DF"/>
    <w:rsid w:val="00AA0EC2"/>
    <w:rsid w:val="00AA103A"/>
    <w:rsid w:val="00AA1224"/>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51"/>
    <w:rsid w:val="00AA5919"/>
    <w:rsid w:val="00AA5AAC"/>
    <w:rsid w:val="00AA60FB"/>
    <w:rsid w:val="00AA633C"/>
    <w:rsid w:val="00AA6798"/>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E94"/>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5E78"/>
    <w:rsid w:val="00AC63F6"/>
    <w:rsid w:val="00AC6467"/>
    <w:rsid w:val="00AC69A2"/>
    <w:rsid w:val="00AC6E03"/>
    <w:rsid w:val="00AC725E"/>
    <w:rsid w:val="00AC789B"/>
    <w:rsid w:val="00AC7950"/>
    <w:rsid w:val="00AC7AAF"/>
    <w:rsid w:val="00AC7DAA"/>
    <w:rsid w:val="00AD030E"/>
    <w:rsid w:val="00AD06BF"/>
    <w:rsid w:val="00AD08D9"/>
    <w:rsid w:val="00AD0FB2"/>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9AA"/>
    <w:rsid w:val="00AE7C04"/>
    <w:rsid w:val="00AE7D32"/>
    <w:rsid w:val="00AF0087"/>
    <w:rsid w:val="00AF0272"/>
    <w:rsid w:val="00AF048B"/>
    <w:rsid w:val="00AF0936"/>
    <w:rsid w:val="00AF0A0C"/>
    <w:rsid w:val="00AF0CC8"/>
    <w:rsid w:val="00AF10C5"/>
    <w:rsid w:val="00AF11FE"/>
    <w:rsid w:val="00AF14B9"/>
    <w:rsid w:val="00AF1594"/>
    <w:rsid w:val="00AF16B0"/>
    <w:rsid w:val="00AF183E"/>
    <w:rsid w:val="00AF18EC"/>
    <w:rsid w:val="00AF1AD9"/>
    <w:rsid w:val="00AF1EF8"/>
    <w:rsid w:val="00AF250E"/>
    <w:rsid w:val="00AF2D94"/>
    <w:rsid w:val="00AF3073"/>
    <w:rsid w:val="00AF3F54"/>
    <w:rsid w:val="00AF40C5"/>
    <w:rsid w:val="00AF410F"/>
    <w:rsid w:val="00AF4515"/>
    <w:rsid w:val="00AF454D"/>
    <w:rsid w:val="00AF45A4"/>
    <w:rsid w:val="00AF4BCA"/>
    <w:rsid w:val="00AF4F70"/>
    <w:rsid w:val="00AF504E"/>
    <w:rsid w:val="00AF5AB2"/>
    <w:rsid w:val="00AF5FCE"/>
    <w:rsid w:val="00AF603E"/>
    <w:rsid w:val="00AF637C"/>
    <w:rsid w:val="00AF63D8"/>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9D8"/>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38E"/>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EB"/>
    <w:rsid w:val="00B22263"/>
    <w:rsid w:val="00B227DF"/>
    <w:rsid w:val="00B22822"/>
    <w:rsid w:val="00B229E0"/>
    <w:rsid w:val="00B22B70"/>
    <w:rsid w:val="00B22C89"/>
    <w:rsid w:val="00B2305F"/>
    <w:rsid w:val="00B232E2"/>
    <w:rsid w:val="00B23525"/>
    <w:rsid w:val="00B235D2"/>
    <w:rsid w:val="00B236B1"/>
    <w:rsid w:val="00B23801"/>
    <w:rsid w:val="00B23930"/>
    <w:rsid w:val="00B2393C"/>
    <w:rsid w:val="00B243C2"/>
    <w:rsid w:val="00B248C4"/>
    <w:rsid w:val="00B24908"/>
    <w:rsid w:val="00B249A5"/>
    <w:rsid w:val="00B251AC"/>
    <w:rsid w:val="00B2565F"/>
    <w:rsid w:val="00B25DC4"/>
    <w:rsid w:val="00B25F3B"/>
    <w:rsid w:val="00B25F92"/>
    <w:rsid w:val="00B26075"/>
    <w:rsid w:val="00B268F2"/>
    <w:rsid w:val="00B26925"/>
    <w:rsid w:val="00B26B6F"/>
    <w:rsid w:val="00B26D28"/>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FE0"/>
    <w:rsid w:val="00B4635C"/>
    <w:rsid w:val="00B46493"/>
    <w:rsid w:val="00B467F7"/>
    <w:rsid w:val="00B468CA"/>
    <w:rsid w:val="00B46BAB"/>
    <w:rsid w:val="00B46C75"/>
    <w:rsid w:val="00B46D13"/>
    <w:rsid w:val="00B46F67"/>
    <w:rsid w:val="00B47304"/>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2C29"/>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46A"/>
    <w:rsid w:val="00B66487"/>
    <w:rsid w:val="00B66740"/>
    <w:rsid w:val="00B6691D"/>
    <w:rsid w:val="00B66A53"/>
    <w:rsid w:val="00B66D68"/>
    <w:rsid w:val="00B6740D"/>
    <w:rsid w:val="00B67433"/>
    <w:rsid w:val="00B67F9A"/>
    <w:rsid w:val="00B7006E"/>
    <w:rsid w:val="00B700BC"/>
    <w:rsid w:val="00B70198"/>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6E"/>
    <w:rsid w:val="00B749EC"/>
    <w:rsid w:val="00B751CC"/>
    <w:rsid w:val="00B752B3"/>
    <w:rsid w:val="00B754FA"/>
    <w:rsid w:val="00B756D3"/>
    <w:rsid w:val="00B75D93"/>
    <w:rsid w:val="00B75FE5"/>
    <w:rsid w:val="00B76385"/>
    <w:rsid w:val="00B76413"/>
    <w:rsid w:val="00B76865"/>
    <w:rsid w:val="00B76FAB"/>
    <w:rsid w:val="00B77119"/>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5B1A"/>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900A3"/>
    <w:rsid w:val="00B90296"/>
    <w:rsid w:val="00B90A1B"/>
    <w:rsid w:val="00B91033"/>
    <w:rsid w:val="00B9198F"/>
    <w:rsid w:val="00B919B6"/>
    <w:rsid w:val="00B91AA3"/>
    <w:rsid w:val="00B91F45"/>
    <w:rsid w:val="00B9258A"/>
    <w:rsid w:val="00B92652"/>
    <w:rsid w:val="00B92BD3"/>
    <w:rsid w:val="00B92F58"/>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EF2"/>
    <w:rsid w:val="00BA1108"/>
    <w:rsid w:val="00BA134A"/>
    <w:rsid w:val="00BA14F6"/>
    <w:rsid w:val="00BA1919"/>
    <w:rsid w:val="00BA1B48"/>
    <w:rsid w:val="00BA1E49"/>
    <w:rsid w:val="00BA2212"/>
    <w:rsid w:val="00BA2AB7"/>
    <w:rsid w:val="00BA2BBD"/>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1A18"/>
    <w:rsid w:val="00BB1B5F"/>
    <w:rsid w:val="00BB2427"/>
    <w:rsid w:val="00BB2632"/>
    <w:rsid w:val="00BB26F5"/>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761"/>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6D5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2E6D"/>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AA1"/>
    <w:rsid w:val="00BF3C7B"/>
    <w:rsid w:val="00BF3CAF"/>
    <w:rsid w:val="00BF3CE6"/>
    <w:rsid w:val="00BF3F19"/>
    <w:rsid w:val="00BF3F44"/>
    <w:rsid w:val="00BF4304"/>
    <w:rsid w:val="00BF4309"/>
    <w:rsid w:val="00BF45E8"/>
    <w:rsid w:val="00BF4ABC"/>
    <w:rsid w:val="00BF4BCA"/>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D7F"/>
    <w:rsid w:val="00C02005"/>
    <w:rsid w:val="00C022A2"/>
    <w:rsid w:val="00C023AA"/>
    <w:rsid w:val="00C024D4"/>
    <w:rsid w:val="00C02AC2"/>
    <w:rsid w:val="00C02AF4"/>
    <w:rsid w:val="00C02CA3"/>
    <w:rsid w:val="00C03762"/>
    <w:rsid w:val="00C03E49"/>
    <w:rsid w:val="00C03ED9"/>
    <w:rsid w:val="00C04039"/>
    <w:rsid w:val="00C043B0"/>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6EAC"/>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2A1"/>
    <w:rsid w:val="00C1467C"/>
    <w:rsid w:val="00C149B2"/>
    <w:rsid w:val="00C14AF1"/>
    <w:rsid w:val="00C15402"/>
    <w:rsid w:val="00C15622"/>
    <w:rsid w:val="00C1624B"/>
    <w:rsid w:val="00C17505"/>
    <w:rsid w:val="00C176FF"/>
    <w:rsid w:val="00C1798E"/>
    <w:rsid w:val="00C17FC8"/>
    <w:rsid w:val="00C20028"/>
    <w:rsid w:val="00C20069"/>
    <w:rsid w:val="00C20AA3"/>
    <w:rsid w:val="00C20C7B"/>
    <w:rsid w:val="00C2153C"/>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D4"/>
    <w:rsid w:val="00C5616F"/>
    <w:rsid w:val="00C56766"/>
    <w:rsid w:val="00C57DD6"/>
    <w:rsid w:val="00C57EC3"/>
    <w:rsid w:val="00C6022B"/>
    <w:rsid w:val="00C60747"/>
    <w:rsid w:val="00C60D23"/>
    <w:rsid w:val="00C612C5"/>
    <w:rsid w:val="00C61363"/>
    <w:rsid w:val="00C61685"/>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48D"/>
    <w:rsid w:val="00C677DE"/>
    <w:rsid w:val="00C67864"/>
    <w:rsid w:val="00C67A1C"/>
    <w:rsid w:val="00C67B42"/>
    <w:rsid w:val="00C700EB"/>
    <w:rsid w:val="00C7013F"/>
    <w:rsid w:val="00C702A8"/>
    <w:rsid w:val="00C70605"/>
    <w:rsid w:val="00C70627"/>
    <w:rsid w:val="00C707D5"/>
    <w:rsid w:val="00C70B3E"/>
    <w:rsid w:val="00C70B45"/>
    <w:rsid w:val="00C70F5A"/>
    <w:rsid w:val="00C7117B"/>
    <w:rsid w:val="00C71321"/>
    <w:rsid w:val="00C717B9"/>
    <w:rsid w:val="00C71AC4"/>
    <w:rsid w:val="00C72024"/>
    <w:rsid w:val="00C72A4A"/>
    <w:rsid w:val="00C7300A"/>
    <w:rsid w:val="00C73187"/>
    <w:rsid w:val="00C73A1B"/>
    <w:rsid w:val="00C73F19"/>
    <w:rsid w:val="00C74108"/>
    <w:rsid w:val="00C7471C"/>
    <w:rsid w:val="00C74B52"/>
    <w:rsid w:val="00C74C18"/>
    <w:rsid w:val="00C74F1B"/>
    <w:rsid w:val="00C7525F"/>
    <w:rsid w:val="00C75277"/>
    <w:rsid w:val="00C75B95"/>
    <w:rsid w:val="00C75DB6"/>
    <w:rsid w:val="00C75EB7"/>
    <w:rsid w:val="00C761E3"/>
    <w:rsid w:val="00C7644D"/>
    <w:rsid w:val="00C76CE4"/>
    <w:rsid w:val="00C77059"/>
    <w:rsid w:val="00C777C6"/>
    <w:rsid w:val="00C7794F"/>
    <w:rsid w:val="00C77EEE"/>
    <w:rsid w:val="00C77F44"/>
    <w:rsid w:val="00C80015"/>
    <w:rsid w:val="00C801BC"/>
    <w:rsid w:val="00C8033C"/>
    <w:rsid w:val="00C80DDC"/>
    <w:rsid w:val="00C80FD5"/>
    <w:rsid w:val="00C81020"/>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7A3"/>
    <w:rsid w:val="00C91B30"/>
    <w:rsid w:val="00C91D65"/>
    <w:rsid w:val="00C91F26"/>
    <w:rsid w:val="00C921A8"/>
    <w:rsid w:val="00C9246D"/>
    <w:rsid w:val="00C9266B"/>
    <w:rsid w:val="00C92736"/>
    <w:rsid w:val="00C929FC"/>
    <w:rsid w:val="00C92F5A"/>
    <w:rsid w:val="00C9373F"/>
    <w:rsid w:val="00C937FD"/>
    <w:rsid w:val="00C93EE5"/>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1B99"/>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42F"/>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7B3"/>
    <w:rsid w:val="00CB4BF6"/>
    <w:rsid w:val="00CB4F05"/>
    <w:rsid w:val="00CB5022"/>
    <w:rsid w:val="00CB53CF"/>
    <w:rsid w:val="00CB588A"/>
    <w:rsid w:val="00CB5A3B"/>
    <w:rsid w:val="00CB5DC1"/>
    <w:rsid w:val="00CB5E03"/>
    <w:rsid w:val="00CB6460"/>
    <w:rsid w:val="00CB68D9"/>
    <w:rsid w:val="00CB6CBD"/>
    <w:rsid w:val="00CB6E21"/>
    <w:rsid w:val="00CB73F7"/>
    <w:rsid w:val="00CB7557"/>
    <w:rsid w:val="00CB778D"/>
    <w:rsid w:val="00CB782D"/>
    <w:rsid w:val="00CB7AA9"/>
    <w:rsid w:val="00CB7DAA"/>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6BB8"/>
    <w:rsid w:val="00CC7335"/>
    <w:rsid w:val="00CC7890"/>
    <w:rsid w:val="00CC79C9"/>
    <w:rsid w:val="00CC7A6B"/>
    <w:rsid w:val="00CC7B64"/>
    <w:rsid w:val="00CC7B87"/>
    <w:rsid w:val="00CD0396"/>
    <w:rsid w:val="00CD0756"/>
    <w:rsid w:val="00CD08E5"/>
    <w:rsid w:val="00CD09B5"/>
    <w:rsid w:val="00CD111C"/>
    <w:rsid w:val="00CD140F"/>
    <w:rsid w:val="00CD142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978"/>
    <w:rsid w:val="00CD5CA0"/>
    <w:rsid w:val="00CD669F"/>
    <w:rsid w:val="00CD6785"/>
    <w:rsid w:val="00CD686D"/>
    <w:rsid w:val="00CD6919"/>
    <w:rsid w:val="00CD6DA1"/>
    <w:rsid w:val="00CD6F92"/>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743"/>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A2"/>
    <w:rsid w:val="00D023DB"/>
    <w:rsid w:val="00D02405"/>
    <w:rsid w:val="00D02A37"/>
    <w:rsid w:val="00D02DDD"/>
    <w:rsid w:val="00D02F45"/>
    <w:rsid w:val="00D02FA9"/>
    <w:rsid w:val="00D02FFD"/>
    <w:rsid w:val="00D0345F"/>
    <w:rsid w:val="00D03CB0"/>
    <w:rsid w:val="00D04370"/>
    <w:rsid w:val="00D047AE"/>
    <w:rsid w:val="00D047CB"/>
    <w:rsid w:val="00D04D24"/>
    <w:rsid w:val="00D04F70"/>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2F88"/>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277"/>
    <w:rsid w:val="00D40319"/>
    <w:rsid w:val="00D403BD"/>
    <w:rsid w:val="00D40867"/>
    <w:rsid w:val="00D408F4"/>
    <w:rsid w:val="00D40BF9"/>
    <w:rsid w:val="00D41617"/>
    <w:rsid w:val="00D4183D"/>
    <w:rsid w:val="00D418CE"/>
    <w:rsid w:val="00D41D4C"/>
    <w:rsid w:val="00D421EF"/>
    <w:rsid w:val="00D424B4"/>
    <w:rsid w:val="00D4250F"/>
    <w:rsid w:val="00D427E0"/>
    <w:rsid w:val="00D4286B"/>
    <w:rsid w:val="00D42B04"/>
    <w:rsid w:val="00D43091"/>
    <w:rsid w:val="00D4354F"/>
    <w:rsid w:val="00D43658"/>
    <w:rsid w:val="00D43FDE"/>
    <w:rsid w:val="00D442F6"/>
    <w:rsid w:val="00D4431A"/>
    <w:rsid w:val="00D4448D"/>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58B4"/>
    <w:rsid w:val="00D7626B"/>
    <w:rsid w:val="00D7634E"/>
    <w:rsid w:val="00D764AD"/>
    <w:rsid w:val="00D765E1"/>
    <w:rsid w:val="00D76775"/>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AD1"/>
    <w:rsid w:val="00D83C60"/>
    <w:rsid w:val="00D8420E"/>
    <w:rsid w:val="00D842AA"/>
    <w:rsid w:val="00D84495"/>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65E"/>
    <w:rsid w:val="00D90798"/>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6D1F"/>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3072"/>
    <w:rsid w:val="00DB317D"/>
    <w:rsid w:val="00DB355F"/>
    <w:rsid w:val="00DB3A93"/>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353"/>
    <w:rsid w:val="00DF342C"/>
    <w:rsid w:val="00DF344A"/>
    <w:rsid w:val="00DF34F9"/>
    <w:rsid w:val="00DF37E5"/>
    <w:rsid w:val="00DF3B35"/>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9A8"/>
    <w:rsid w:val="00E02D39"/>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FF1"/>
    <w:rsid w:val="00E11266"/>
    <w:rsid w:val="00E118A4"/>
    <w:rsid w:val="00E11912"/>
    <w:rsid w:val="00E1223D"/>
    <w:rsid w:val="00E122EE"/>
    <w:rsid w:val="00E124E2"/>
    <w:rsid w:val="00E12718"/>
    <w:rsid w:val="00E12746"/>
    <w:rsid w:val="00E12A75"/>
    <w:rsid w:val="00E12B25"/>
    <w:rsid w:val="00E12B2B"/>
    <w:rsid w:val="00E12CF4"/>
    <w:rsid w:val="00E13107"/>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0BF"/>
    <w:rsid w:val="00E201A1"/>
    <w:rsid w:val="00E20344"/>
    <w:rsid w:val="00E205F9"/>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A0C"/>
    <w:rsid w:val="00E27BA9"/>
    <w:rsid w:val="00E27F37"/>
    <w:rsid w:val="00E302F4"/>
    <w:rsid w:val="00E30947"/>
    <w:rsid w:val="00E30FB1"/>
    <w:rsid w:val="00E310E1"/>
    <w:rsid w:val="00E31346"/>
    <w:rsid w:val="00E31650"/>
    <w:rsid w:val="00E31D56"/>
    <w:rsid w:val="00E32020"/>
    <w:rsid w:val="00E32657"/>
    <w:rsid w:val="00E3272D"/>
    <w:rsid w:val="00E32868"/>
    <w:rsid w:val="00E33529"/>
    <w:rsid w:val="00E33714"/>
    <w:rsid w:val="00E33D87"/>
    <w:rsid w:val="00E3446A"/>
    <w:rsid w:val="00E345E8"/>
    <w:rsid w:val="00E34C8D"/>
    <w:rsid w:val="00E34FFE"/>
    <w:rsid w:val="00E351A9"/>
    <w:rsid w:val="00E354DD"/>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BD3"/>
    <w:rsid w:val="00E65C25"/>
    <w:rsid w:val="00E660FA"/>
    <w:rsid w:val="00E660FC"/>
    <w:rsid w:val="00E66183"/>
    <w:rsid w:val="00E66372"/>
    <w:rsid w:val="00E6642D"/>
    <w:rsid w:val="00E668B1"/>
    <w:rsid w:val="00E67136"/>
    <w:rsid w:val="00E67348"/>
    <w:rsid w:val="00E67528"/>
    <w:rsid w:val="00E6754B"/>
    <w:rsid w:val="00E675B1"/>
    <w:rsid w:val="00E67662"/>
    <w:rsid w:val="00E676A3"/>
    <w:rsid w:val="00E679DD"/>
    <w:rsid w:val="00E7033F"/>
    <w:rsid w:val="00E7062A"/>
    <w:rsid w:val="00E70A45"/>
    <w:rsid w:val="00E70FC7"/>
    <w:rsid w:val="00E70FED"/>
    <w:rsid w:val="00E713BF"/>
    <w:rsid w:val="00E713C3"/>
    <w:rsid w:val="00E713D9"/>
    <w:rsid w:val="00E71467"/>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6F5"/>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6029"/>
    <w:rsid w:val="00E86208"/>
    <w:rsid w:val="00E8662B"/>
    <w:rsid w:val="00E869C8"/>
    <w:rsid w:val="00E86C2E"/>
    <w:rsid w:val="00E86D21"/>
    <w:rsid w:val="00E86F0A"/>
    <w:rsid w:val="00E86F71"/>
    <w:rsid w:val="00E872B7"/>
    <w:rsid w:val="00E87997"/>
    <w:rsid w:val="00E9001A"/>
    <w:rsid w:val="00E9027E"/>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627E"/>
    <w:rsid w:val="00EA63F9"/>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331"/>
    <w:rsid w:val="00EB58F7"/>
    <w:rsid w:val="00EB64A7"/>
    <w:rsid w:val="00EB672A"/>
    <w:rsid w:val="00EB69EA"/>
    <w:rsid w:val="00EB6E7A"/>
    <w:rsid w:val="00EB70E8"/>
    <w:rsid w:val="00EB721B"/>
    <w:rsid w:val="00EB739B"/>
    <w:rsid w:val="00EB78A2"/>
    <w:rsid w:val="00EB7961"/>
    <w:rsid w:val="00EB7A52"/>
    <w:rsid w:val="00EB7A70"/>
    <w:rsid w:val="00EC00DC"/>
    <w:rsid w:val="00EC05D3"/>
    <w:rsid w:val="00EC085F"/>
    <w:rsid w:val="00EC0E8F"/>
    <w:rsid w:val="00EC1360"/>
    <w:rsid w:val="00EC14B0"/>
    <w:rsid w:val="00EC1569"/>
    <w:rsid w:val="00EC1A21"/>
    <w:rsid w:val="00EC1A81"/>
    <w:rsid w:val="00EC1AD0"/>
    <w:rsid w:val="00EC23BF"/>
    <w:rsid w:val="00EC2431"/>
    <w:rsid w:val="00EC2456"/>
    <w:rsid w:val="00EC2483"/>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7AAC"/>
    <w:rsid w:val="00EC7F15"/>
    <w:rsid w:val="00EC7FA3"/>
    <w:rsid w:val="00ED0474"/>
    <w:rsid w:val="00ED04AC"/>
    <w:rsid w:val="00ED0889"/>
    <w:rsid w:val="00ED095F"/>
    <w:rsid w:val="00ED0BAF"/>
    <w:rsid w:val="00ED0BFA"/>
    <w:rsid w:val="00ED0D44"/>
    <w:rsid w:val="00ED0F7E"/>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FD"/>
    <w:rsid w:val="00EF202F"/>
    <w:rsid w:val="00EF207D"/>
    <w:rsid w:val="00EF28BB"/>
    <w:rsid w:val="00EF29FF"/>
    <w:rsid w:val="00EF2CD2"/>
    <w:rsid w:val="00EF2E00"/>
    <w:rsid w:val="00EF32CA"/>
    <w:rsid w:val="00EF3333"/>
    <w:rsid w:val="00EF3413"/>
    <w:rsid w:val="00EF45DD"/>
    <w:rsid w:val="00EF4758"/>
    <w:rsid w:val="00EF4809"/>
    <w:rsid w:val="00EF4816"/>
    <w:rsid w:val="00EF4A36"/>
    <w:rsid w:val="00EF4AEC"/>
    <w:rsid w:val="00EF4D44"/>
    <w:rsid w:val="00EF4DB6"/>
    <w:rsid w:val="00EF5469"/>
    <w:rsid w:val="00EF54EF"/>
    <w:rsid w:val="00EF5855"/>
    <w:rsid w:val="00EF5D3B"/>
    <w:rsid w:val="00EF5F32"/>
    <w:rsid w:val="00EF603A"/>
    <w:rsid w:val="00EF6D00"/>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193"/>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A40"/>
    <w:rsid w:val="00F07A76"/>
    <w:rsid w:val="00F07AE9"/>
    <w:rsid w:val="00F10195"/>
    <w:rsid w:val="00F1033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2A78"/>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6FD6"/>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7364"/>
    <w:rsid w:val="00F476B5"/>
    <w:rsid w:val="00F47748"/>
    <w:rsid w:val="00F47AA7"/>
    <w:rsid w:val="00F47F4E"/>
    <w:rsid w:val="00F500B2"/>
    <w:rsid w:val="00F50884"/>
    <w:rsid w:val="00F50A23"/>
    <w:rsid w:val="00F50CCB"/>
    <w:rsid w:val="00F50D99"/>
    <w:rsid w:val="00F50ED3"/>
    <w:rsid w:val="00F51571"/>
    <w:rsid w:val="00F51C32"/>
    <w:rsid w:val="00F52652"/>
    <w:rsid w:val="00F52696"/>
    <w:rsid w:val="00F5275E"/>
    <w:rsid w:val="00F52877"/>
    <w:rsid w:val="00F53185"/>
    <w:rsid w:val="00F5335C"/>
    <w:rsid w:val="00F53842"/>
    <w:rsid w:val="00F53D04"/>
    <w:rsid w:val="00F53F56"/>
    <w:rsid w:val="00F54446"/>
    <w:rsid w:val="00F544D0"/>
    <w:rsid w:val="00F5466D"/>
    <w:rsid w:val="00F5469E"/>
    <w:rsid w:val="00F54E65"/>
    <w:rsid w:val="00F55A6D"/>
    <w:rsid w:val="00F56562"/>
    <w:rsid w:val="00F57550"/>
    <w:rsid w:val="00F57850"/>
    <w:rsid w:val="00F57C1C"/>
    <w:rsid w:val="00F57C58"/>
    <w:rsid w:val="00F57E2D"/>
    <w:rsid w:val="00F60BBD"/>
    <w:rsid w:val="00F60F59"/>
    <w:rsid w:val="00F610F2"/>
    <w:rsid w:val="00F61185"/>
    <w:rsid w:val="00F6125B"/>
    <w:rsid w:val="00F6147C"/>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BC6"/>
    <w:rsid w:val="00F66CCD"/>
    <w:rsid w:val="00F66DEC"/>
    <w:rsid w:val="00F6776D"/>
    <w:rsid w:val="00F678E0"/>
    <w:rsid w:val="00F679F3"/>
    <w:rsid w:val="00F67E7F"/>
    <w:rsid w:val="00F67F9A"/>
    <w:rsid w:val="00F70343"/>
    <w:rsid w:val="00F70698"/>
    <w:rsid w:val="00F707C3"/>
    <w:rsid w:val="00F70CE6"/>
    <w:rsid w:val="00F7101E"/>
    <w:rsid w:val="00F712E0"/>
    <w:rsid w:val="00F7179D"/>
    <w:rsid w:val="00F71879"/>
    <w:rsid w:val="00F71892"/>
    <w:rsid w:val="00F71E4A"/>
    <w:rsid w:val="00F721AB"/>
    <w:rsid w:val="00F7270E"/>
    <w:rsid w:val="00F7286F"/>
    <w:rsid w:val="00F72EC4"/>
    <w:rsid w:val="00F72FA8"/>
    <w:rsid w:val="00F73E23"/>
    <w:rsid w:val="00F7418E"/>
    <w:rsid w:val="00F74205"/>
    <w:rsid w:val="00F74588"/>
    <w:rsid w:val="00F74649"/>
    <w:rsid w:val="00F74E04"/>
    <w:rsid w:val="00F74ECF"/>
    <w:rsid w:val="00F752C5"/>
    <w:rsid w:val="00F752C8"/>
    <w:rsid w:val="00F754FA"/>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19B"/>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831"/>
    <w:rsid w:val="00FC0FE4"/>
    <w:rsid w:val="00FC1193"/>
    <w:rsid w:val="00FC11FC"/>
    <w:rsid w:val="00FC131D"/>
    <w:rsid w:val="00FC13D1"/>
    <w:rsid w:val="00FC147C"/>
    <w:rsid w:val="00FC1557"/>
    <w:rsid w:val="00FC1935"/>
    <w:rsid w:val="00FC1A4B"/>
    <w:rsid w:val="00FC1BFD"/>
    <w:rsid w:val="00FC1C8F"/>
    <w:rsid w:val="00FC29AD"/>
    <w:rsid w:val="00FC2DE9"/>
    <w:rsid w:val="00FC2EEE"/>
    <w:rsid w:val="00FC3359"/>
    <w:rsid w:val="00FC3383"/>
    <w:rsid w:val="00FC3A6D"/>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9DF"/>
    <w:rsid w:val="00FF5AD1"/>
    <w:rsid w:val="00FF5D84"/>
    <w:rsid w:val="00FF6114"/>
    <w:rsid w:val="00FF62EB"/>
    <w:rsid w:val="00FF6316"/>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F543421"/>
  <w15:docId w15:val="{B50D44FA-D741-4F53-8E6E-DE7AE2B8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table" w:customStyle="1" w:styleId="560">
    <w:name w:val="Сетка таблицы56"/>
    <w:basedOn w:val="ab"/>
    <w:next w:val="af"/>
    <w:uiPriority w:val="59"/>
    <w:rsid w:val="00901AD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fff5">
    <w:name w:val="Неразрешенное упоминание2"/>
    <w:basedOn w:val="aa"/>
    <w:uiPriority w:val="99"/>
    <w:semiHidden/>
    <w:unhideWhenUsed/>
    <w:rsid w:val="00FC3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mailto:aksakovo@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s://docs30.surp-spb.ru/cgi/online.cgi?req=doc&amp;base=LAW&amp;n=365362&amp;dst=100456&amp;field=134&amp;date=20.12.202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F6DAA-00E4-47EA-94F0-AF9031E0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1874</TotalTime>
  <Pages>1</Pages>
  <Words>5944</Words>
  <Characters>33883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39748</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492</cp:revision>
  <cp:lastPrinted>2026-07-28T14:48:00Z</cp:lastPrinted>
  <dcterms:created xsi:type="dcterms:W3CDTF">2025-04-14T07:51:00Z</dcterms:created>
  <dcterms:modified xsi:type="dcterms:W3CDTF">2026-07-30T11:04:00Z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