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4940" w14:textId="77777777" w:rsidR="0006472D" w:rsidRPr="009063DF" w:rsidRDefault="0006472D">
      <w:pPr>
        <w:pStyle w:val="FR1"/>
        <w:spacing w:before="0"/>
      </w:pPr>
      <w:r>
        <w:t>ДОГОВОР</w:t>
      </w:r>
      <w:r>
        <w:rPr>
          <w:lang w:val="ru-RU"/>
        </w:rPr>
        <w:t xml:space="preserve"> </w:t>
      </w:r>
    </w:p>
    <w:p w14:paraId="2C92E708" w14:textId="77777777" w:rsidR="0006472D" w:rsidRDefault="0006472D">
      <w:pPr>
        <w:pStyle w:val="Normal"/>
        <w:spacing w:line="216" w:lineRule="auto"/>
        <w:ind w:right="41"/>
        <w:jc w:val="center"/>
      </w:pPr>
    </w:p>
    <w:p w14:paraId="1AB5DC06" w14:textId="77777777" w:rsidR="0006472D" w:rsidRDefault="0006472D">
      <w:pPr>
        <w:pStyle w:val="Normal"/>
        <w:tabs>
          <w:tab w:val="left" w:pos="9498"/>
        </w:tabs>
        <w:spacing w:line="216" w:lineRule="auto"/>
        <w:ind w:left="284" w:right="202"/>
        <w:jc w:val="center"/>
        <w:rPr>
          <w:b/>
        </w:rPr>
      </w:pPr>
      <w:r>
        <w:t xml:space="preserve">г. Казань                                                          </w:t>
      </w:r>
      <w:r w:rsidR="002E792D">
        <w:t xml:space="preserve">                    </w:t>
      </w:r>
      <w:r>
        <w:t xml:space="preserve">                             от</w:t>
      </w:r>
      <w:r w:rsidR="006B6ACE">
        <w:t xml:space="preserve"> </w:t>
      </w:r>
      <w:r w:rsidR="001A06AA">
        <w:t>«___»</w:t>
      </w:r>
      <w:r w:rsidR="009063DF">
        <w:t xml:space="preserve"> </w:t>
      </w:r>
      <w:r w:rsidR="001A06AA">
        <w:t>_______</w:t>
      </w:r>
      <w:r>
        <w:t xml:space="preserve"> </w:t>
      </w:r>
      <w:r w:rsidR="00A42BDA">
        <w:t>202</w:t>
      </w:r>
      <w:r w:rsidR="000B6C85">
        <w:t>6</w:t>
      </w:r>
      <w:r>
        <w:rPr>
          <w:lang w:val="ru-RU"/>
        </w:rPr>
        <w:t>г.</w:t>
      </w:r>
    </w:p>
    <w:p w14:paraId="4DC69BE9" w14:textId="7B3399D7" w:rsidR="0006472D" w:rsidRDefault="00223F89">
      <w:pPr>
        <w:pStyle w:val="Normal"/>
        <w:spacing w:before="120" w:line="240" w:lineRule="auto"/>
        <w:ind w:firstLine="425"/>
        <w:jc w:val="both"/>
        <w:rPr>
          <w:b/>
        </w:rPr>
      </w:pPr>
      <w:r w:rsidRPr="00A7431F">
        <w:rPr>
          <w:bCs/>
          <w:sz w:val="24"/>
          <w:szCs w:val="24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 w:rsidRPr="00A7431F">
        <w:rPr>
          <w:bCs/>
          <w:sz w:val="24"/>
          <w:szCs w:val="24"/>
        </w:rPr>
        <w:t>Вятскуправтодор</w:t>
      </w:r>
      <w:proofErr w:type="spellEnd"/>
      <w:r w:rsidRPr="00A7431F">
        <w:rPr>
          <w:bCs/>
          <w:sz w:val="24"/>
          <w:szCs w:val="24"/>
        </w:rPr>
        <w:t>»), выступающее от имени Российской Федерации, далее именуемое Заказчик,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одной стороны и ______________________________ (сокращенное наименование), далее именуемое Исполнитель,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14:paraId="67695F4E" w14:textId="05A1D2C8" w:rsidR="0006472D" w:rsidRPr="00DC2A94" w:rsidRDefault="0006472D" w:rsidP="00223F89">
      <w:pPr>
        <w:pStyle w:val="Normal"/>
        <w:spacing w:before="120" w:line="216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  <w:lang w:val="ru-RU"/>
        </w:rPr>
        <w:t>1.</w:t>
      </w:r>
      <w:r w:rsidRPr="00DC2A94">
        <w:rPr>
          <w:b/>
          <w:sz w:val="24"/>
          <w:szCs w:val="24"/>
        </w:rPr>
        <w:t xml:space="preserve"> Предмет договора</w:t>
      </w:r>
    </w:p>
    <w:p w14:paraId="507A241A" w14:textId="2C1FF7EF" w:rsidR="006D0063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1.1. Заказчик поручает, а Исполнитель принимает на себя обязательство организовать и провести обучение</w:t>
      </w:r>
      <w:r w:rsidR="0071574D">
        <w:rPr>
          <w:sz w:val="24"/>
          <w:szCs w:val="24"/>
        </w:rPr>
        <w:t xml:space="preserve"> </w:t>
      </w:r>
      <w:r w:rsidR="00205248">
        <w:rPr>
          <w:sz w:val="24"/>
          <w:szCs w:val="24"/>
        </w:rPr>
        <w:t>по</w:t>
      </w:r>
      <w:r w:rsidR="0071574D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охран</w:t>
      </w:r>
      <w:r w:rsidR="00205248">
        <w:rPr>
          <w:sz w:val="24"/>
          <w:szCs w:val="24"/>
        </w:rPr>
        <w:t>е</w:t>
      </w:r>
      <w:r w:rsidRPr="00DC2A94">
        <w:rPr>
          <w:sz w:val="24"/>
          <w:szCs w:val="24"/>
        </w:rPr>
        <w:t xml:space="preserve"> труда (далее – Услуги), согласно списку обучающихся (Приложени</w:t>
      </w:r>
      <w:r w:rsidR="00A46F53" w:rsidRPr="00DC2A94">
        <w:rPr>
          <w:sz w:val="24"/>
          <w:szCs w:val="24"/>
        </w:rPr>
        <w:t>я</w:t>
      </w:r>
      <w:r w:rsidRPr="00DC2A94">
        <w:rPr>
          <w:sz w:val="24"/>
          <w:szCs w:val="24"/>
        </w:rPr>
        <w:t xml:space="preserve"> №2</w:t>
      </w:r>
      <w:r w:rsidR="00A46F53" w:rsidRPr="00DC2A94">
        <w:rPr>
          <w:sz w:val="24"/>
          <w:szCs w:val="24"/>
        </w:rPr>
        <w:t>,3,4</w:t>
      </w:r>
      <w:r w:rsidR="00844290">
        <w:rPr>
          <w:sz w:val="24"/>
          <w:szCs w:val="24"/>
        </w:rPr>
        <w:t>,</w:t>
      </w:r>
      <w:r w:rsidRPr="00DC2A94">
        <w:rPr>
          <w:sz w:val="24"/>
          <w:szCs w:val="24"/>
        </w:rPr>
        <w:t xml:space="preserve"> </w:t>
      </w:r>
      <w:r w:rsidR="004043A5">
        <w:rPr>
          <w:sz w:val="24"/>
          <w:szCs w:val="24"/>
        </w:rPr>
        <w:t xml:space="preserve">5 </w:t>
      </w:r>
      <w:r w:rsidRPr="00DC2A94">
        <w:rPr>
          <w:sz w:val="24"/>
          <w:szCs w:val="24"/>
        </w:rPr>
        <w:t>к настоящему Договору) по программам:</w:t>
      </w:r>
    </w:p>
    <w:p w14:paraId="78C7E171" w14:textId="77777777" w:rsidR="0024182F" w:rsidRDefault="0024182F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«Общие вопросы охраны труда и функционирования системы управления охраной туда»</w:t>
      </w:r>
      <w:r w:rsidR="00CC73F1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A77FF">
        <w:rPr>
          <w:sz w:val="24"/>
          <w:szCs w:val="24"/>
        </w:rPr>
        <w:t>7</w:t>
      </w:r>
      <w:r>
        <w:rPr>
          <w:sz w:val="24"/>
          <w:szCs w:val="24"/>
        </w:rPr>
        <w:t>чел;</w:t>
      </w:r>
    </w:p>
    <w:p w14:paraId="2720B0C0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</w:r>
      <w:r w:rsidR="00CC73F1">
        <w:rPr>
          <w:sz w:val="24"/>
          <w:szCs w:val="24"/>
        </w:rPr>
        <w:t xml:space="preserve"> </w:t>
      </w:r>
      <w:r w:rsidR="00352110">
        <w:rPr>
          <w:sz w:val="24"/>
          <w:szCs w:val="24"/>
        </w:rPr>
        <w:t xml:space="preserve">- </w:t>
      </w:r>
      <w:r w:rsidR="0023756D">
        <w:rPr>
          <w:sz w:val="24"/>
          <w:szCs w:val="24"/>
        </w:rPr>
        <w:t>1</w:t>
      </w:r>
      <w:r w:rsidR="003A77FF">
        <w:rPr>
          <w:sz w:val="24"/>
          <w:szCs w:val="24"/>
        </w:rPr>
        <w:t>4</w:t>
      </w:r>
      <w:r w:rsidR="00352110">
        <w:rPr>
          <w:sz w:val="24"/>
          <w:szCs w:val="24"/>
        </w:rPr>
        <w:t xml:space="preserve"> </w:t>
      </w:r>
      <w:proofErr w:type="gramStart"/>
      <w:r w:rsidR="00352110">
        <w:rPr>
          <w:sz w:val="24"/>
          <w:szCs w:val="24"/>
        </w:rPr>
        <w:t>чел</w:t>
      </w:r>
      <w:proofErr w:type="gramEnd"/>
      <w:r w:rsidRPr="00DC2A94">
        <w:rPr>
          <w:sz w:val="24"/>
          <w:szCs w:val="24"/>
        </w:rPr>
        <w:t>;</w:t>
      </w:r>
    </w:p>
    <w:p w14:paraId="2C29839A" w14:textId="77777777" w:rsidR="00626339" w:rsidRPr="00DC2A94" w:rsidRDefault="00626339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«Использование</w:t>
      </w:r>
      <w:r w:rsidR="00756DF2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(применение)</w:t>
      </w:r>
      <w:r w:rsidR="00756DF2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средств индивидуальной защиты»</w:t>
      </w:r>
      <w:r w:rsidR="00352110">
        <w:rPr>
          <w:sz w:val="24"/>
          <w:szCs w:val="24"/>
        </w:rPr>
        <w:t xml:space="preserve"> - </w:t>
      </w:r>
      <w:r w:rsidR="002E792D">
        <w:rPr>
          <w:sz w:val="24"/>
          <w:szCs w:val="24"/>
        </w:rPr>
        <w:t>1</w:t>
      </w:r>
      <w:r w:rsidR="003A77FF">
        <w:rPr>
          <w:sz w:val="24"/>
          <w:szCs w:val="24"/>
        </w:rPr>
        <w:t>5</w:t>
      </w:r>
      <w:r w:rsidR="00844290">
        <w:rPr>
          <w:sz w:val="24"/>
          <w:szCs w:val="24"/>
        </w:rPr>
        <w:t xml:space="preserve"> </w:t>
      </w:r>
      <w:proofErr w:type="gramStart"/>
      <w:r w:rsidR="0024182F">
        <w:rPr>
          <w:sz w:val="24"/>
          <w:szCs w:val="24"/>
        </w:rPr>
        <w:t>чел</w:t>
      </w:r>
      <w:proofErr w:type="gramEnd"/>
      <w:r w:rsidRPr="00DC2A94">
        <w:rPr>
          <w:sz w:val="24"/>
          <w:szCs w:val="24"/>
        </w:rPr>
        <w:t>;</w:t>
      </w:r>
    </w:p>
    <w:p w14:paraId="4FAA7A38" w14:textId="77777777" w:rsidR="008A191F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</w:t>
      </w:r>
      <w:r w:rsidR="00626339" w:rsidRPr="00DC2A94">
        <w:rPr>
          <w:sz w:val="24"/>
          <w:szCs w:val="24"/>
        </w:rPr>
        <w:t>Оказание первой помощи пострадавшим</w:t>
      </w:r>
      <w:r w:rsidRPr="00DC2A94">
        <w:rPr>
          <w:sz w:val="24"/>
          <w:szCs w:val="24"/>
        </w:rPr>
        <w:t>»</w:t>
      </w:r>
      <w:r w:rsidR="00352110">
        <w:rPr>
          <w:sz w:val="24"/>
          <w:szCs w:val="24"/>
        </w:rPr>
        <w:t xml:space="preserve"> -</w:t>
      </w:r>
      <w:r w:rsidR="003A77FF">
        <w:rPr>
          <w:sz w:val="24"/>
          <w:szCs w:val="24"/>
        </w:rPr>
        <w:t>126</w:t>
      </w:r>
      <w:r w:rsidR="00352110">
        <w:rPr>
          <w:sz w:val="24"/>
          <w:szCs w:val="24"/>
        </w:rPr>
        <w:t xml:space="preserve"> чел</w:t>
      </w:r>
      <w:r w:rsidRPr="00DC2A94">
        <w:rPr>
          <w:sz w:val="24"/>
          <w:szCs w:val="24"/>
        </w:rPr>
        <w:t xml:space="preserve"> </w:t>
      </w:r>
    </w:p>
    <w:p w14:paraId="5A1F96ED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(далее – Программы), а Заказчик обязуется принять и оплатить оказанные Услуги в порядке и на условиях, предусмотренных Договором.</w:t>
      </w:r>
    </w:p>
    <w:p w14:paraId="08EDE11C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1.2. Наименование, характеристики, количество, цена Услуг определяются Спецификацией (Приложение № 1), являющейся неотъемлемой частью настоящего Договора.</w:t>
      </w:r>
    </w:p>
    <w:p w14:paraId="28E1AEF0" w14:textId="748C9524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1.3. Договор признается заключенным со дня подписания его сторонами и действует </w:t>
      </w:r>
      <w:r w:rsidR="00766850">
        <w:rPr>
          <w:sz w:val="24"/>
          <w:szCs w:val="24"/>
        </w:rPr>
        <w:t>по</w:t>
      </w:r>
      <w:r w:rsidRPr="00DC2A94">
        <w:rPr>
          <w:sz w:val="24"/>
          <w:szCs w:val="24"/>
        </w:rPr>
        <w:t xml:space="preserve"> </w:t>
      </w:r>
      <w:r w:rsidR="002E792D">
        <w:rPr>
          <w:sz w:val="24"/>
          <w:szCs w:val="24"/>
        </w:rPr>
        <w:t xml:space="preserve">30 </w:t>
      </w:r>
      <w:r w:rsidR="00631B0F">
        <w:rPr>
          <w:sz w:val="24"/>
          <w:szCs w:val="24"/>
        </w:rPr>
        <w:t>ноября</w:t>
      </w:r>
      <w:r w:rsidRPr="00DC2A94">
        <w:rPr>
          <w:sz w:val="24"/>
          <w:szCs w:val="24"/>
        </w:rPr>
        <w:t xml:space="preserve"> 202</w:t>
      </w:r>
      <w:r w:rsidR="002E792D">
        <w:rPr>
          <w:sz w:val="24"/>
          <w:szCs w:val="24"/>
        </w:rPr>
        <w:t>6</w:t>
      </w:r>
      <w:r w:rsidRPr="00DC2A94">
        <w:rPr>
          <w:sz w:val="24"/>
          <w:szCs w:val="24"/>
        </w:rPr>
        <w:t xml:space="preserve">г. Конкретные даты оказания услуг будут определены по согласованию с Заказчиком, но не позднее </w:t>
      </w:r>
      <w:r w:rsidR="00766850">
        <w:rPr>
          <w:sz w:val="24"/>
          <w:szCs w:val="24"/>
        </w:rPr>
        <w:t>1</w:t>
      </w:r>
      <w:r w:rsidR="002E792D">
        <w:rPr>
          <w:sz w:val="24"/>
          <w:szCs w:val="24"/>
        </w:rPr>
        <w:t>3</w:t>
      </w:r>
      <w:r w:rsidRPr="00DC2A94">
        <w:rPr>
          <w:sz w:val="24"/>
          <w:szCs w:val="24"/>
        </w:rPr>
        <w:t xml:space="preserve"> </w:t>
      </w:r>
      <w:r w:rsidR="00766850">
        <w:rPr>
          <w:sz w:val="24"/>
          <w:szCs w:val="24"/>
        </w:rPr>
        <w:t>ноября</w:t>
      </w:r>
      <w:r w:rsidRPr="00DC2A94">
        <w:rPr>
          <w:sz w:val="24"/>
          <w:szCs w:val="24"/>
        </w:rPr>
        <w:t xml:space="preserve"> 202</w:t>
      </w:r>
      <w:r w:rsidR="002E792D">
        <w:rPr>
          <w:sz w:val="24"/>
          <w:szCs w:val="24"/>
        </w:rPr>
        <w:t>6</w:t>
      </w:r>
      <w:r w:rsidRPr="00DC2A94">
        <w:rPr>
          <w:sz w:val="24"/>
          <w:szCs w:val="24"/>
        </w:rPr>
        <w:t>г.</w:t>
      </w:r>
    </w:p>
    <w:p w14:paraId="7500F6C4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1.4. Период обучения определяется Графиком, согласованным Сторонами.</w:t>
      </w:r>
    </w:p>
    <w:p w14:paraId="4107A547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1.5. Форма обучения</w:t>
      </w:r>
      <w:r w:rsidR="00895F80">
        <w:rPr>
          <w:sz w:val="24"/>
          <w:szCs w:val="24"/>
        </w:rPr>
        <w:t xml:space="preserve"> -</w:t>
      </w:r>
      <w:r w:rsidRPr="00DC2A94">
        <w:rPr>
          <w:sz w:val="24"/>
          <w:szCs w:val="24"/>
        </w:rPr>
        <w:t xml:space="preserve"> очная.</w:t>
      </w:r>
      <w:r w:rsidR="00895F80">
        <w:rPr>
          <w:sz w:val="24"/>
          <w:szCs w:val="24"/>
        </w:rPr>
        <w:t xml:space="preserve"> Для работников филиалов - </w:t>
      </w:r>
      <w:r w:rsidR="00895F80" w:rsidRPr="00895F80">
        <w:rPr>
          <w:sz w:val="24"/>
          <w:szCs w:val="24"/>
        </w:rPr>
        <w:t>заочная (дистанционная) с использованием дистанционных образовательных технологий.</w:t>
      </w:r>
    </w:p>
    <w:p w14:paraId="5D5C7A2B" w14:textId="77777777" w:rsidR="006D0063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1.6. Место </w:t>
      </w:r>
      <w:r w:rsidR="00895F80">
        <w:rPr>
          <w:sz w:val="24"/>
          <w:szCs w:val="24"/>
        </w:rPr>
        <w:t>очного обучения</w:t>
      </w:r>
      <w:r w:rsidRPr="00DC2A94">
        <w:rPr>
          <w:sz w:val="24"/>
          <w:szCs w:val="24"/>
        </w:rPr>
        <w:t xml:space="preserve">: по месту нахождения Заказчика, г. Казань, ул. </w:t>
      </w:r>
      <w:proofErr w:type="spellStart"/>
      <w:r w:rsidRPr="00DC2A94">
        <w:rPr>
          <w:sz w:val="24"/>
          <w:szCs w:val="24"/>
        </w:rPr>
        <w:t>Шуртыгина</w:t>
      </w:r>
      <w:proofErr w:type="spellEnd"/>
      <w:r w:rsidRPr="00DC2A94">
        <w:rPr>
          <w:sz w:val="24"/>
          <w:szCs w:val="24"/>
        </w:rPr>
        <w:t>, д.15.</w:t>
      </w:r>
    </w:p>
    <w:p w14:paraId="3FC7BA9C" w14:textId="77777777" w:rsidR="00922A3B" w:rsidRDefault="00922A3B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922A3B">
        <w:rPr>
          <w:sz w:val="24"/>
          <w:szCs w:val="24"/>
        </w:rPr>
        <w:t>Обучение будет проводиться без отрыва от производства, не более 4-х академических часов в день.</w:t>
      </w:r>
      <w:r>
        <w:rPr>
          <w:sz w:val="24"/>
          <w:szCs w:val="24"/>
        </w:rPr>
        <w:t xml:space="preserve"> </w:t>
      </w:r>
      <w:r w:rsidRPr="00922A3B">
        <w:rPr>
          <w:sz w:val="24"/>
          <w:szCs w:val="24"/>
        </w:rPr>
        <w:t>Продолжительность одного академического часа 45 мин</w:t>
      </w:r>
      <w:r w:rsidR="000A3105">
        <w:rPr>
          <w:sz w:val="24"/>
          <w:szCs w:val="24"/>
        </w:rPr>
        <w:t>.</w:t>
      </w:r>
    </w:p>
    <w:p w14:paraId="6C4EB73B" w14:textId="77777777" w:rsidR="000A3105" w:rsidRDefault="000A3105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1.8.</w:t>
      </w:r>
      <w:r w:rsidR="00352110">
        <w:rPr>
          <w:sz w:val="24"/>
          <w:szCs w:val="24"/>
        </w:rPr>
        <w:t xml:space="preserve"> По завершению обучения провести тестирование обучающихс</w:t>
      </w:r>
      <w:r w:rsidR="00170C52">
        <w:rPr>
          <w:sz w:val="24"/>
          <w:szCs w:val="24"/>
        </w:rPr>
        <w:t>я.</w:t>
      </w:r>
    </w:p>
    <w:p w14:paraId="22D833FE" w14:textId="77777777" w:rsidR="00AA0F7F" w:rsidRDefault="00AA0F7F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5B4F5DEE" w14:textId="77777777" w:rsidR="00371F80" w:rsidRPr="00DC2A94" w:rsidRDefault="00371F80" w:rsidP="00223F89">
      <w:pPr>
        <w:pStyle w:val="Normal"/>
        <w:ind w:left="320" w:hanging="320"/>
        <w:jc w:val="center"/>
        <w:rPr>
          <w:b/>
          <w:sz w:val="24"/>
          <w:szCs w:val="24"/>
          <w:lang w:val="ru-RU"/>
        </w:rPr>
      </w:pPr>
      <w:r w:rsidRPr="00DC2A94">
        <w:rPr>
          <w:b/>
          <w:sz w:val="24"/>
          <w:szCs w:val="24"/>
        </w:rPr>
        <w:t>2</w:t>
      </w:r>
      <w:r w:rsidRPr="00DC2A94">
        <w:rPr>
          <w:b/>
          <w:sz w:val="24"/>
          <w:szCs w:val="24"/>
          <w:lang w:val="ru-RU"/>
        </w:rPr>
        <w:t>. Стоимость услуг и порядок расчетов</w:t>
      </w:r>
    </w:p>
    <w:p w14:paraId="0ED35851" w14:textId="77777777" w:rsidR="00371F80" w:rsidRPr="009F66DC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 xml:space="preserve">2.1. Общая стоимость оказываемых услуг по настоящему Договору составляет </w:t>
      </w:r>
      <w:r w:rsidR="009F66DC">
        <w:rPr>
          <w:sz w:val="24"/>
          <w:szCs w:val="24"/>
        </w:rPr>
        <w:t>________</w:t>
      </w:r>
      <w:r w:rsidR="002846ED">
        <w:rPr>
          <w:sz w:val="24"/>
          <w:szCs w:val="24"/>
        </w:rPr>
        <w:t xml:space="preserve"> </w:t>
      </w:r>
      <w:r w:rsidRPr="00DC2A94">
        <w:rPr>
          <w:sz w:val="24"/>
          <w:szCs w:val="24"/>
          <w:lang w:val="ru-RU"/>
        </w:rPr>
        <w:t>(</w:t>
      </w:r>
      <w:r w:rsidR="009F66DC">
        <w:rPr>
          <w:sz w:val="24"/>
          <w:szCs w:val="24"/>
        </w:rPr>
        <w:t>_____________</w:t>
      </w:r>
      <w:r w:rsidR="002846ED">
        <w:rPr>
          <w:sz w:val="24"/>
          <w:szCs w:val="24"/>
          <w:lang w:val="ru-RU"/>
        </w:rPr>
        <w:t>) рублей</w:t>
      </w:r>
      <w:r w:rsidR="009F66DC">
        <w:rPr>
          <w:sz w:val="24"/>
          <w:szCs w:val="24"/>
        </w:rPr>
        <w:t xml:space="preserve"> _____копеек</w:t>
      </w:r>
    </w:p>
    <w:p w14:paraId="5CEFE1A2" w14:textId="77777777" w:rsidR="00631B0F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>2.</w:t>
      </w:r>
      <w:r w:rsidRPr="00DC2A94">
        <w:rPr>
          <w:sz w:val="24"/>
          <w:szCs w:val="24"/>
        </w:rPr>
        <w:t>2</w:t>
      </w:r>
      <w:r w:rsidR="00631B0F">
        <w:rPr>
          <w:sz w:val="24"/>
          <w:szCs w:val="24"/>
        </w:rPr>
        <w:t xml:space="preserve">. </w:t>
      </w:r>
      <w:r w:rsidR="00631B0F" w:rsidRPr="00631B0F">
        <w:t xml:space="preserve"> </w:t>
      </w:r>
      <w:r w:rsidR="00631B0F" w:rsidRPr="00631B0F">
        <w:rPr>
          <w:sz w:val="24"/>
          <w:szCs w:val="24"/>
          <w:lang w:val="ru-RU"/>
        </w:rPr>
        <w:t>В случае если «Исполнитель» является плательщиком НДС, стороны договорились, что цена договора включает в себя расходы на уплату НДС.</w:t>
      </w:r>
    </w:p>
    <w:p w14:paraId="79AFE541" w14:textId="77777777" w:rsidR="0006472D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>2.</w:t>
      </w:r>
      <w:r w:rsidRPr="00DC2A94">
        <w:rPr>
          <w:sz w:val="24"/>
          <w:szCs w:val="24"/>
        </w:rPr>
        <w:t>3</w:t>
      </w:r>
      <w:r w:rsidRPr="00DC2A94">
        <w:rPr>
          <w:sz w:val="24"/>
          <w:szCs w:val="24"/>
          <w:lang w:val="ru-RU"/>
        </w:rPr>
        <w:t>. Заказчик перечисляет на расчетный счет «Исполнителя» денежные средства в размере 100% от стоимости услуги, в течении 7 рабочих дней с момента подписания Сторонами Акта оказанных услуг.</w:t>
      </w:r>
    </w:p>
    <w:p w14:paraId="6BFAF3E9" w14:textId="77777777" w:rsidR="00AA0F7F" w:rsidRPr="00AA0F7F" w:rsidRDefault="00AA0F7F" w:rsidP="00AA0F7F">
      <w:pPr>
        <w:pStyle w:val="Normal"/>
        <w:spacing w:line="276" w:lineRule="auto"/>
        <w:jc w:val="both"/>
        <w:rPr>
          <w:sz w:val="24"/>
          <w:szCs w:val="24"/>
        </w:rPr>
      </w:pPr>
    </w:p>
    <w:p w14:paraId="156C10E2" w14:textId="50427C3D" w:rsidR="0006472D" w:rsidRPr="00DC2A94" w:rsidRDefault="00371F80" w:rsidP="00223F89">
      <w:pPr>
        <w:pStyle w:val="Normal"/>
        <w:spacing w:line="276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lastRenderedPageBreak/>
        <w:t>3</w:t>
      </w:r>
      <w:r w:rsidR="0006472D" w:rsidRPr="00DC2A94">
        <w:rPr>
          <w:b/>
          <w:sz w:val="24"/>
          <w:szCs w:val="24"/>
        </w:rPr>
        <w:t>. Обязанности Исполнителя</w:t>
      </w:r>
    </w:p>
    <w:p w14:paraId="6DD05C7B" w14:textId="77777777" w:rsidR="0006472D" w:rsidRPr="00DC2A94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</w:t>
      </w:r>
      <w:r w:rsidR="0006472D" w:rsidRPr="00DC2A94">
        <w:rPr>
          <w:sz w:val="24"/>
          <w:szCs w:val="24"/>
        </w:rPr>
        <w:t>.1. Исполнитель обязуется качественно и в срок оказать услуги в соответствии с графиком обучения.</w:t>
      </w:r>
    </w:p>
    <w:p w14:paraId="6D78C53B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</w:t>
      </w:r>
      <w:r w:rsidR="0006472D" w:rsidRPr="00DC2A94">
        <w:rPr>
          <w:sz w:val="24"/>
          <w:szCs w:val="24"/>
        </w:rPr>
        <w:t>.2. Обязуется обеспечить необходимые условия для проведения образовательного процесса, соблюдать установленное расписание.</w:t>
      </w:r>
    </w:p>
    <w:p w14:paraId="4D334DA9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3.3</w:t>
      </w:r>
      <w:r w:rsidR="000A5980" w:rsidRPr="00DC2A94">
        <w:rPr>
          <w:sz w:val="24"/>
          <w:szCs w:val="24"/>
        </w:rPr>
        <w:t xml:space="preserve">. </w:t>
      </w:r>
      <w:r w:rsidR="0006472D" w:rsidRPr="00DC2A94">
        <w:rPr>
          <w:sz w:val="24"/>
          <w:szCs w:val="24"/>
        </w:rPr>
        <w:t xml:space="preserve">В течение 5 календарных дней после оказания услуг, но не позднее последнего числа месяца оказания услуг, предоставлять Заказчику акт </w:t>
      </w:r>
      <w:r w:rsidR="001479CC">
        <w:rPr>
          <w:sz w:val="24"/>
          <w:szCs w:val="24"/>
        </w:rPr>
        <w:t>оказанных услуг.</w:t>
      </w:r>
    </w:p>
    <w:p w14:paraId="44373585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3.4.</w:t>
      </w:r>
      <w:r w:rsidR="000A5980" w:rsidRPr="00DC2A94">
        <w:rPr>
          <w:sz w:val="24"/>
          <w:szCs w:val="24"/>
        </w:rPr>
        <w:t xml:space="preserve"> </w:t>
      </w:r>
      <w:r w:rsidR="0006472D" w:rsidRPr="00DC2A94">
        <w:rPr>
          <w:sz w:val="24"/>
          <w:szCs w:val="24"/>
        </w:rPr>
        <w:t xml:space="preserve">По окончании обучения выдать слушателю </w:t>
      </w:r>
      <w:r w:rsidR="00490730" w:rsidRPr="00DC2A94">
        <w:rPr>
          <w:sz w:val="24"/>
          <w:szCs w:val="24"/>
        </w:rPr>
        <w:t>протокол проверки знаний</w:t>
      </w:r>
      <w:r w:rsidR="0006472D" w:rsidRPr="00DC2A94">
        <w:rPr>
          <w:sz w:val="24"/>
          <w:szCs w:val="24"/>
        </w:rPr>
        <w:t xml:space="preserve">. Документ установленного </w:t>
      </w:r>
      <w:r w:rsidR="00490730" w:rsidRPr="00DC2A94">
        <w:rPr>
          <w:sz w:val="24"/>
          <w:szCs w:val="24"/>
        </w:rPr>
        <w:t>образца выдается</w:t>
      </w:r>
      <w:r w:rsidR="0006472D" w:rsidRPr="00DC2A94">
        <w:rPr>
          <w:sz w:val="24"/>
          <w:szCs w:val="24"/>
        </w:rPr>
        <w:t xml:space="preserve"> Заказчику после оплаты по договору.</w:t>
      </w:r>
    </w:p>
    <w:p w14:paraId="150D0317" w14:textId="21A51B3C" w:rsidR="0006472D" w:rsidRPr="00DC2A94" w:rsidRDefault="001724E2" w:rsidP="00223F89">
      <w:pPr>
        <w:pStyle w:val="Normal"/>
        <w:spacing w:before="120" w:line="240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t>4</w:t>
      </w:r>
      <w:r w:rsidR="0006472D" w:rsidRPr="00DC2A94">
        <w:rPr>
          <w:b/>
          <w:sz w:val="24"/>
          <w:szCs w:val="24"/>
        </w:rPr>
        <w:t>. Обязанности Заказчика</w:t>
      </w:r>
    </w:p>
    <w:p w14:paraId="2F3C3FAE" w14:textId="77777777" w:rsidR="0006472D" w:rsidRPr="00DC2A94" w:rsidRDefault="000A5980" w:rsidP="00AA0F7F">
      <w:pPr>
        <w:pStyle w:val="Normal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3.1. </w:t>
      </w:r>
      <w:r w:rsidR="0006472D" w:rsidRPr="00DC2A94">
        <w:rPr>
          <w:sz w:val="24"/>
          <w:szCs w:val="24"/>
        </w:rPr>
        <w:t>Своевременно направить на подготовку своих представителей и обеспечить посещаемость занятий.</w:t>
      </w:r>
    </w:p>
    <w:p w14:paraId="3563C423" w14:textId="77777777" w:rsidR="001724E2" w:rsidRPr="00DC2A94" w:rsidRDefault="000A59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3.2. </w:t>
      </w:r>
      <w:r w:rsidR="001724E2" w:rsidRPr="00DC2A94">
        <w:rPr>
          <w:sz w:val="24"/>
          <w:szCs w:val="24"/>
        </w:rPr>
        <w:t>Своевременно произвести оплату за обучение в соответствии с установленной стоимостью услуг.</w:t>
      </w:r>
    </w:p>
    <w:p w14:paraId="4F6848F5" w14:textId="77777777" w:rsidR="001724E2" w:rsidRPr="00DC2A94" w:rsidRDefault="000A5980" w:rsidP="00AA0F7F">
      <w:pPr>
        <w:pStyle w:val="Normal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3.3. </w:t>
      </w:r>
      <w:r w:rsidR="001724E2" w:rsidRPr="00DC2A94">
        <w:rPr>
          <w:sz w:val="24"/>
          <w:szCs w:val="24"/>
        </w:rPr>
        <w:t>«Заказчик» обязан в течении 10 (десяти) рабочих дней возвратить «Исполнителю» подписанные со своей стороны акты или направить письменное возражение на акт оказанных услуг.</w:t>
      </w:r>
    </w:p>
    <w:p w14:paraId="6EC3BB76" w14:textId="77777777" w:rsidR="0006472D" w:rsidRPr="00DC2A94" w:rsidRDefault="000A5980" w:rsidP="00AA0F7F">
      <w:pPr>
        <w:pStyle w:val="Normal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3.4. </w:t>
      </w:r>
      <w:r w:rsidR="0006472D" w:rsidRPr="00DC2A94">
        <w:rPr>
          <w:sz w:val="24"/>
          <w:szCs w:val="24"/>
        </w:rPr>
        <w:t>Получать от Исполнителя информацию по вопросам организации и обеспечения надлежащего предоставления услуг.</w:t>
      </w:r>
    </w:p>
    <w:p w14:paraId="65FBA39D" w14:textId="77777777" w:rsidR="0006472D" w:rsidRPr="00DC2A94" w:rsidRDefault="0006472D" w:rsidP="00AA0F7F">
      <w:pPr>
        <w:pStyle w:val="Normal"/>
        <w:spacing w:line="240" w:lineRule="auto"/>
        <w:jc w:val="both"/>
        <w:rPr>
          <w:sz w:val="24"/>
          <w:szCs w:val="24"/>
        </w:rPr>
      </w:pPr>
    </w:p>
    <w:p w14:paraId="01C0A0B8" w14:textId="77777777" w:rsidR="0006472D" w:rsidRPr="00DC2A94" w:rsidRDefault="0006472D" w:rsidP="00223F89">
      <w:pPr>
        <w:pStyle w:val="Normal"/>
        <w:spacing w:line="240" w:lineRule="auto"/>
        <w:ind w:right="200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t>5. Срок действия договора.</w:t>
      </w:r>
    </w:p>
    <w:p w14:paraId="55E26EC9" w14:textId="77777777" w:rsidR="001724E2" w:rsidRPr="00DC2A94" w:rsidRDefault="001724E2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5.1. Настоящий договор вступает в силу с момента подписания его Сторонами и действует </w:t>
      </w:r>
      <w:r w:rsidR="00766850">
        <w:rPr>
          <w:sz w:val="24"/>
          <w:szCs w:val="24"/>
        </w:rPr>
        <w:t>по</w:t>
      </w:r>
      <w:r w:rsidRPr="00DC2A94">
        <w:rPr>
          <w:sz w:val="24"/>
          <w:szCs w:val="24"/>
        </w:rPr>
        <w:t xml:space="preserve"> </w:t>
      </w:r>
      <w:r w:rsidR="00170C52">
        <w:rPr>
          <w:sz w:val="24"/>
          <w:szCs w:val="24"/>
        </w:rPr>
        <w:t>30</w:t>
      </w:r>
      <w:r w:rsidRPr="00DC2A94">
        <w:rPr>
          <w:sz w:val="24"/>
          <w:szCs w:val="24"/>
        </w:rPr>
        <w:t>.1</w:t>
      </w:r>
      <w:r w:rsidR="005609C3" w:rsidRPr="00DC2A94">
        <w:rPr>
          <w:sz w:val="24"/>
          <w:szCs w:val="24"/>
        </w:rPr>
        <w:t>1</w:t>
      </w:r>
      <w:r w:rsidRPr="00DC2A94">
        <w:rPr>
          <w:sz w:val="24"/>
          <w:szCs w:val="24"/>
        </w:rPr>
        <w:t>.202</w:t>
      </w:r>
      <w:r w:rsidR="00170C52">
        <w:rPr>
          <w:sz w:val="24"/>
          <w:szCs w:val="24"/>
        </w:rPr>
        <w:t>6</w:t>
      </w:r>
      <w:r w:rsidRPr="00DC2A94">
        <w:rPr>
          <w:sz w:val="24"/>
          <w:szCs w:val="24"/>
        </w:rPr>
        <w:t>г. в части расчетов до выполнения Сторонами своих обязательств.</w:t>
      </w:r>
    </w:p>
    <w:p w14:paraId="6AC0FAD9" w14:textId="77777777" w:rsidR="001724E2" w:rsidRPr="00DC2A94" w:rsidRDefault="001724E2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5.2. Все дополнения и изменения, вносимые в настоящий договор при обоюдном согласии Сторон, составляются в письменном виде и являются его неотъемлемой частью.</w:t>
      </w:r>
    </w:p>
    <w:p w14:paraId="086441E9" w14:textId="77777777" w:rsidR="000A5980" w:rsidRPr="00DC2A94" w:rsidRDefault="000A5980" w:rsidP="00AA0F7F">
      <w:pPr>
        <w:pStyle w:val="Normal"/>
        <w:spacing w:line="276" w:lineRule="auto"/>
        <w:jc w:val="both"/>
        <w:rPr>
          <w:sz w:val="24"/>
          <w:szCs w:val="24"/>
        </w:rPr>
      </w:pPr>
    </w:p>
    <w:p w14:paraId="09412A6A" w14:textId="77777777" w:rsidR="0006472D" w:rsidRPr="00DC2A94" w:rsidRDefault="0006472D" w:rsidP="00223F89">
      <w:pPr>
        <w:pStyle w:val="Normal"/>
        <w:spacing w:line="240" w:lineRule="auto"/>
        <w:jc w:val="center"/>
        <w:rPr>
          <w:sz w:val="24"/>
          <w:szCs w:val="24"/>
        </w:rPr>
      </w:pPr>
      <w:r w:rsidRPr="00DC2A94">
        <w:rPr>
          <w:b/>
          <w:sz w:val="24"/>
          <w:szCs w:val="24"/>
        </w:rPr>
        <w:t>6. Ответственность сторон.</w:t>
      </w:r>
    </w:p>
    <w:p w14:paraId="2404E2C6" w14:textId="220E89BA" w:rsidR="0006472D" w:rsidRPr="00DC2A94" w:rsidRDefault="0006472D" w:rsidP="00AA0F7F">
      <w:pPr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6.1. За невыполнение или ненадлежащее выполнение обязательств по настоящему </w:t>
      </w:r>
      <w:proofErr w:type="gramStart"/>
      <w:r w:rsidRPr="00DC2A94">
        <w:rPr>
          <w:sz w:val="24"/>
          <w:szCs w:val="24"/>
        </w:rPr>
        <w:t>договору  Стороны</w:t>
      </w:r>
      <w:proofErr w:type="gramEnd"/>
      <w:r w:rsidR="004426C7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несут имущественную ответственность в соответствии с действующим законодательством РФ.</w:t>
      </w:r>
    </w:p>
    <w:p w14:paraId="6A7C9D98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6.2. Исполнитель несет полную ответственность за квалифицированное обучение.</w:t>
      </w:r>
    </w:p>
    <w:p w14:paraId="49B6BDFD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6.3. Заказчик несет полную ответственность за своевременное перечисление денежных средств Исполнителю за обучение в соответствии с условиями настоящего договора.</w:t>
      </w:r>
    </w:p>
    <w:p w14:paraId="02A370B9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6.4. В случае изменения информации, содержащейся в карточке сведений о контрагенте, Исполнитель обязан в течение 3-х рабочих дней известить об этом Заказчика.</w:t>
      </w:r>
    </w:p>
    <w:p w14:paraId="53282C91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6.5. Исполнитель обязан обеспечить безопасность данных в образовательном учреждении, в соответствии с требованиями №152-ФЗ «О персональных данных».</w:t>
      </w:r>
    </w:p>
    <w:p w14:paraId="47429BD5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6.6. Стороны договора несут ответственность в соответствии с Федеральным Законом «О коммерческой тайне» от 29.07.2004 г. № 98-ФЗ за разглашение информации, составляющей коммерческую тайну.</w:t>
      </w:r>
    </w:p>
    <w:p w14:paraId="61610D19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6.7. Ни одна из Сторон не вправе изменить или расторгнуть настоящий договор в одностороннем порядке без уважительных причин и своевременного уведомления другой стороны.</w:t>
      </w:r>
    </w:p>
    <w:p w14:paraId="6340664D" w14:textId="77777777" w:rsidR="0076014D" w:rsidRDefault="0006472D" w:rsidP="00AA0F7F">
      <w:pPr>
        <w:pStyle w:val="Normal"/>
        <w:spacing w:line="276" w:lineRule="auto"/>
        <w:jc w:val="both"/>
        <w:rPr>
          <w:b/>
          <w:sz w:val="24"/>
          <w:szCs w:val="24"/>
        </w:rPr>
      </w:pPr>
      <w:r w:rsidRPr="00DC2A94">
        <w:rPr>
          <w:sz w:val="24"/>
          <w:szCs w:val="24"/>
        </w:rPr>
        <w:t>6.8. Споры, возникающие между Сторонами, решаются в установленном законодательством порядке.</w:t>
      </w:r>
      <w:r w:rsidRPr="00DC2A94">
        <w:rPr>
          <w:b/>
          <w:sz w:val="24"/>
          <w:szCs w:val="24"/>
        </w:rPr>
        <w:t xml:space="preserve"> </w:t>
      </w:r>
    </w:p>
    <w:p w14:paraId="38A1793B" w14:textId="77777777" w:rsidR="00CD42B6" w:rsidRDefault="00CD42B6" w:rsidP="00AA0F7F">
      <w:pPr>
        <w:pStyle w:val="Normal"/>
        <w:spacing w:line="200" w:lineRule="atLeast"/>
        <w:jc w:val="both"/>
        <w:rPr>
          <w:b/>
          <w:sz w:val="24"/>
          <w:szCs w:val="24"/>
        </w:rPr>
      </w:pPr>
    </w:p>
    <w:p w14:paraId="25B49D6F" w14:textId="77777777" w:rsidR="00CD42B6" w:rsidRPr="00CD42B6" w:rsidRDefault="00CD42B6" w:rsidP="00223F89">
      <w:pPr>
        <w:widowControl w:val="0"/>
        <w:suppressAutoHyphens w:val="0"/>
        <w:jc w:val="center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b/>
          <w:bCs/>
          <w:color w:val="000000"/>
          <w:sz w:val="24"/>
          <w:szCs w:val="24"/>
          <w:lang w:eastAsia="ru-RU"/>
        </w:rPr>
        <w:t>.</w:t>
      </w:r>
      <w:r w:rsidRPr="00CD42B6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CD42B6">
        <w:rPr>
          <w:rFonts w:eastAsia="Courier New"/>
          <w:b/>
          <w:bCs/>
          <w:color w:val="000000"/>
          <w:sz w:val="24"/>
          <w:szCs w:val="24"/>
          <w:lang w:eastAsia="ru-RU"/>
        </w:rPr>
        <w:t>Порядок обмена электронными документами</w:t>
      </w:r>
    </w:p>
    <w:p w14:paraId="1D086C5D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 xml:space="preserve">.1 Документооборот между Сторонами по настоящему Договору может осуществляется в электронном виде с применением Квалифицированной Электронной Подписи (КЭП) через </w:t>
      </w:r>
      <w:r w:rsidRPr="00CD42B6">
        <w:rPr>
          <w:rFonts w:eastAsia="Courier New"/>
          <w:color w:val="000000"/>
          <w:sz w:val="24"/>
          <w:szCs w:val="24"/>
          <w:lang w:eastAsia="ru-RU"/>
        </w:rPr>
        <w:lastRenderedPageBreak/>
        <w:t>организацию, обеспечивающую обмен открытой и конфиденциальной информацией по телекоммуникационным каналам связи в рамках электронного документооборота.</w:t>
      </w:r>
    </w:p>
    <w:p w14:paraId="6731F8BC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.2. 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 (далее - «Документы»).</w:t>
      </w:r>
    </w:p>
    <w:p w14:paraId="0320330C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.3. Электронный документ, подписанный КЭП, содержание которого соответствует требованиям нормативных правовых актов, имеет юридическую силу и может использоваться в качестве доказательства в суде, при рассмотрении споров в досудебном порядке, предоставляться в государственные органы по запросам последних.</w:t>
      </w:r>
    </w:p>
    <w:p w14:paraId="0552F24F" w14:textId="77777777" w:rsid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.4. Сторона, которой посредством электронного документооборота направлен Документ, бумажный аналог которого должен содержать подписи и (или) печати обеих сторон, обязана в течение 5 (пяти) рабочих дней с момента получения вернуть его оформленным надлежащим образом и подписанным квалифицированной электронной подписью Получающей Стороны. Электронный документ считается полученным, если поступило соответствующее подтверждение Оператора ЭДО. В случае если в течение 5 (пяти) рабочих дней с момента предъявления Документа в электронном виде по телекоммуникационным каналам связи Получающая Сторона письменно не заявит своих замечаний, считается, что Документ принят и подтвержден ей без замечаний.</w:t>
      </w:r>
    </w:p>
    <w:p w14:paraId="5A2674DA" w14:textId="77777777" w:rsidR="00AA0F7F" w:rsidRPr="00CD42B6" w:rsidRDefault="00AA0F7F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14:paraId="105DA9DA" w14:textId="5E06B277" w:rsidR="002E792D" w:rsidRDefault="00170C52" w:rsidP="00223F8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  <w:r>
        <w:rPr>
          <w:rFonts w:eastAsia="Courier New"/>
          <w:b/>
          <w:color w:val="000000"/>
          <w:sz w:val="24"/>
          <w:szCs w:val="24"/>
          <w:lang w:eastAsia="ru-RU"/>
        </w:rPr>
        <w:t>8</w:t>
      </w:r>
      <w:r w:rsidR="002E792D" w:rsidRPr="002E792D">
        <w:rPr>
          <w:rFonts w:eastAsia="Courier New"/>
          <w:b/>
          <w:color w:val="000000"/>
          <w:sz w:val="24"/>
          <w:szCs w:val="24"/>
          <w:lang w:eastAsia="ru-RU"/>
        </w:rPr>
        <w:t>. Юридические адреса, реквизиты и подписи сторон</w:t>
      </w:r>
    </w:p>
    <w:p w14:paraId="3EBC6F4D" w14:textId="77777777" w:rsidR="003C2DB0" w:rsidRPr="002E792D" w:rsidRDefault="003C2DB0" w:rsidP="00223F8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ourier New"/>
          <w:b/>
          <w:color w:val="000000"/>
          <w:sz w:val="24"/>
          <w:szCs w:val="24"/>
          <w:lang w:eastAsia="ru-RU"/>
        </w:rPr>
      </w:pPr>
    </w:p>
    <w:p w14:paraId="7449D281" w14:textId="77777777" w:rsidR="002E792D" w:rsidRPr="002E792D" w:rsidRDefault="00844290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color w:val="000000"/>
          <w:sz w:val="24"/>
          <w:szCs w:val="24"/>
          <w:u w:val="single"/>
          <w:lang w:eastAsia="ru-RU"/>
        </w:rPr>
        <w:t>Заказчик</w:t>
      </w:r>
    </w:p>
    <w:p w14:paraId="4F1D958D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lang w:eastAsia="ru-RU"/>
        </w:rPr>
      </w:pPr>
      <w:r w:rsidRPr="002E792D">
        <w:rPr>
          <w:rFonts w:eastAsia="Courier New"/>
          <w:b/>
          <w:color w:val="000000"/>
          <w:sz w:val="24"/>
          <w:szCs w:val="24"/>
          <w:lang w:eastAsia="ru-RU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3CFF1146" w14:textId="41F962BC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Юридический адрес: 420073, РТ, г. Казань, ул.</w:t>
      </w:r>
      <w:r w:rsidR="003C2DB0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Шуртыгина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, д.15 </w:t>
      </w:r>
      <w:r w:rsidRPr="002E792D">
        <w:rPr>
          <w:rFonts w:eastAsia="Courier New"/>
          <w:b/>
          <w:color w:val="000000"/>
          <w:sz w:val="24"/>
          <w:szCs w:val="24"/>
          <w:lang w:eastAsia="ru-RU"/>
        </w:rPr>
        <w:t>Телефон</w:t>
      </w:r>
      <w:r w:rsidRPr="002E792D">
        <w:rPr>
          <w:rFonts w:eastAsia="Courier New"/>
          <w:color w:val="000000"/>
          <w:sz w:val="24"/>
          <w:szCs w:val="24"/>
          <w:lang w:eastAsia="ru-RU"/>
        </w:rPr>
        <w:t>: +7 (843) 2735211</w:t>
      </w:r>
    </w:p>
    <w:p w14:paraId="2046761C" w14:textId="194721E8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Почтовый адрес: 420073, </w:t>
      </w:r>
      <w:proofErr w:type="gramStart"/>
      <w:r w:rsidRPr="002E792D">
        <w:rPr>
          <w:rFonts w:eastAsia="Courier New"/>
          <w:color w:val="000000"/>
          <w:sz w:val="24"/>
          <w:szCs w:val="24"/>
          <w:lang w:eastAsia="ru-RU"/>
        </w:rPr>
        <w:t>РТ ,</w:t>
      </w:r>
      <w:proofErr w:type="gram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 г.</w:t>
      </w:r>
      <w:r w:rsidR="003C2DB0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2E792D">
        <w:rPr>
          <w:rFonts w:eastAsia="Courier New"/>
          <w:color w:val="000000"/>
          <w:sz w:val="24"/>
          <w:szCs w:val="24"/>
          <w:lang w:eastAsia="ru-RU"/>
        </w:rPr>
        <w:t>Казань, ул.</w:t>
      </w:r>
      <w:r w:rsidR="003C2DB0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Шуртыгина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>, д.15</w:t>
      </w:r>
    </w:p>
    <w:p w14:paraId="4A2DD52E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ИНН 1660061210 КПП 166001001</w:t>
      </w:r>
    </w:p>
    <w:p w14:paraId="5B582AB7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Получатель средств: УФК по Нижегородской области (ФКУ "ВОЛГО-ВЯТСКУПРАВТОДОР", лицевой счет 03111695990)</w:t>
      </w:r>
    </w:p>
    <w:p w14:paraId="606B82A0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казначейский счет 03211643000000013233 </w:t>
      </w:r>
    </w:p>
    <w:p w14:paraId="177F0D4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Банк получателя- ОКЦ №1 Волго-Вятского ГУ Банка России//УФК по Нижегородской области, г Нижний Новгород</w:t>
      </w:r>
    </w:p>
    <w:p w14:paraId="002DAF92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БИК 012202102</w:t>
      </w:r>
    </w:p>
    <w:p w14:paraId="73B525CA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Кор.счет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 40102810745370000024</w:t>
      </w:r>
    </w:p>
    <w:p w14:paraId="0777A79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ОКПО 59917314 </w:t>
      </w:r>
      <w:proofErr w:type="gramStart"/>
      <w:r w:rsidRPr="002E792D">
        <w:rPr>
          <w:rFonts w:eastAsia="Courier New"/>
          <w:color w:val="000000"/>
          <w:sz w:val="24"/>
          <w:szCs w:val="24"/>
          <w:lang w:eastAsia="ru-RU"/>
        </w:rPr>
        <w:t>ОКВЭД  84.11.13</w:t>
      </w:r>
      <w:proofErr w:type="gramEnd"/>
    </w:p>
    <w:p w14:paraId="1465927E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ОГРН 1021603620323</w:t>
      </w:r>
    </w:p>
    <w:p w14:paraId="17B1B38F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тел.: (843) 273-52-11 (приемная)</w:t>
      </w:r>
    </w:p>
    <w:p w14:paraId="174228E1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факс: (843) 273-52-21 (автомат)</w:t>
      </w:r>
    </w:p>
    <w:p w14:paraId="6026EE7E" w14:textId="22C67C3D" w:rsidR="002E792D" w:rsidRDefault="002E792D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  <w:hyperlink r:id="rId6" w:history="1">
        <w:r w:rsidRPr="002E792D">
          <w:rPr>
            <w:rFonts w:eastAsia="Courier New"/>
            <w:color w:val="000080"/>
            <w:sz w:val="24"/>
            <w:szCs w:val="24"/>
            <w:u w:val="single"/>
            <w:lang w:eastAsia="ru-RU"/>
          </w:rPr>
          <w:t>vvfad@inbox.ru</w:t>
        </w:r>
      </w:hyperlink>
    </w:p>
    <w:p w14:paraId="3398F791" w14:textId="0E5E537D" w:rsid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</w:p>
    <w:p w14:paraId="53B5A5C5" w14:textId="6744CDCA" w:rsid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</w:pPr>
      <w:r w:rsidRPr="004426C7"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  <w:t>Исполнитель</w:t>
      </w:r>
    </w:p>
    <w:p w14:paraId="5597A15D" w14:textId="6ADA0ACD" w:rsid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  <w:t>_________________________________________________________</w:t>
      </w:r>
    </w:p>
    <w:p w14:paraId="49DD3E21" w14:textId="14854D14" w:rsidR="004426C7" w:rsidRPr="004426C7" w:rsidRDefault="004426C7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u w:val="single"/>
          <w:lang w:eastAsia="ru-RU"/>
        </w:rPr>
        <w:t>_________________________________________________________</w:t>
      </w:r>
    </w:p>
    <w:p w14:paraId="50983ECD" w14:textId="4C636E6A" w:rsidR="002E792D" w:rsidRPr="002E792D" w:rsidRDefault="003C2DB0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color w:val="000000"/>
          <w:sz w:val="24"/>
          <w:szCs w:val="24"/>
          <w:u w:val="single"/>
          <w:lang w:eastAsia="ru-RU"/>
        </w:rPr>
        <w:t>_________________________________________________________</w:t>
      </w:r>
    </w:p>
    <w:p w14:paraId="2F60337C" w14:textId="77777777" w:rsidR="003C2DB0" w:rsidRDefault="003C2DB0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</w:p>
    <w:p w14:paraId="63062F31" w14:textId="77777777" w:rsidR="003C2DB0" w:rsidRDefault="003C2DB0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</w:p>
    <w:p w14:paraId="52211B52" w14:textId="77777777" w:rsidR="003C2DB0" w:rsidRDefault="003C2DB0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</w:p>
    <w:p w14:paraId="7BAE0EF1" w14:textId="7F4D4370" w:rsidR="002E792D" w:rsidRPr="002E792D" w:rsidRDefault="002E792D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  <w:r w:rsidRPr="002E792D">
        <w:rPr>
          <w:b/>
          <w:sz w:val="24"/>
          <w:szCs w:val="24"/>
          <w:lang w:eastAsia="ru-RU"/>
        </w:rPr>
        <w:t>10.Подписи сторон</w:t>
      </w:r>
    </w:p>
    <w:p w14:paraId="5F8036E6" w14:textId="77777777" w:rsidR="002E792D" w:rsidRPr="002E792D" w:rsidRDefault="00844290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2E792D" w:rsidRPr="002E792D">
        <w:rPr>
          <w:b/>
          <w:sz w:val="24"/>
          <w:szCs w:val="24"/>
        </w:rPr>
        <w:t>:</w:t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  <w:t xml:space="preserve">      </w:t>
      </w:r>
    </w:p>
    <w:p w14:paraId="54C6FF6D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 xml:space="preserve">____________________________                             </w:t>
      </w:r>
    </w:p>
    <w:p w14:paraId="7141EBAF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08FB98C8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 xml:space="preserve">____________________________     </w:t>
      </w:r>
    </w:p>
    <w:p w14:paraId="3720DC0A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02A64BFF" w14:textId="77777777" w:rsidR="002E792D" w:rsidRPr="002E792D" w:rsidRDefault="00844290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Исполнитель:</w:t>
      </w:r>
    </w:p>
    <w:p w14:paraId="40BE1961" w14:textId="77777777" w:rsidR="00C14759" w:rsidRPr="00CC73F1" w:rsidRDefault="00CC73F1" w:rsidP="00CC73F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57E06A5E" w14:textId="77777777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75D779B" w14:textId="77777777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7C25EE2" w14:textId="58EC731B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208CAFF" w14:textId="2660599A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95A2EEE" w14:textId="73C743F6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E873CF6" w14:textId="653A884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18BD122" w14:textId="3BE2D30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7C7816D" w14:textId="0BBCF51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B121EB5" w14:textId="3130F2E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DE43A9A" w14:textId="77A8EAE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64797C6" w14:textId="23965F46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AD1B9D3" w14:textId="3AD2B2B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401FC365" w14:textId="1D97BF27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18CFD41" w14:textId="78DC8864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F69661B" w14:textId="497EE45D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40B935C" w14:textId="6B21068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D03C47A" w14:textId="449563F2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2281CD9" w14:textId="47E773D1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553019B" w14:textId="2C714145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FE1C31E" w14:textId="6307219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39FEFC7" w14:textId="49BE63EF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80C9BF8" w14:textId="06C8524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4E088DA9" w14:textId="392F648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A2FC071" w14:textId="44F69A7F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4391E61C" w14:textId="4F359032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4E9A7B4" w14:textId="22D3808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6F78B19" w14:textId="01A00AD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3CB8109" w14:textId="61222E4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7574B43" w14:textId="6AEF3CE1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6FF612C" w14:textId="3E3FC24E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F0E04C7" w14:textId="47DA02FC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1B15C56" w14:textId="5C2FFA1A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79A8D64" w14:textId="3F2EF5EB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79D01E1" w14:textId="2D5DCF7C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02ED8B1D" w14:textId="6DFE7A73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6AC8058" w14:textId="32C49666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ACA8625" w14:textId="06891109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535F46B5" w14:textId="09286FB0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F5175EC" w14:textId="2325C769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B5FD78A" w14:textId="26DCC584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E922082" w14:textId="46F606F9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67766016" w14:textId="43511FD5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A3F012D" w14:textId="77777777" w:rsidR="003C2DB0" w:rsidRDefault="003C2DB0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36BEDB52" w14:textId="77777777" w:rsidR="00626339" w:rsidRPr="00626339" w:rsidRDefault="00626339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  <w:r w:rsidRPr="00626339">
        <w:rPr>
          <w:rFonts w:eastAsia="Calibri"/>
          <w:sz w:val="24"/>
          <w:szCs w:val="24"/>
          <w:lang w:eastAsia="ru-RU"/>
        </w:rPr>
        <w:lastRenderedPageBreak/>
        <w:t>Приложение №</w:t>
      </w:r>
      <w:r w:rsidR="00F91C01">
        <w:rPr>
          <w:rFonts w:eastAsia="Calibri"/>
          <w:sz w:val="24"/>
          <w:szCs w:val="24"/>
          <w:lang w:eastAsia="ru-RU"/>
        </w:rPr>
        <w:t>1</w:t>
      </w:r>
    </w:p>
    <w:p w14:paraId="52F09CC0" w14:textId="77777777" w:rsidR="009063DF" w:rsidRDefault="00626339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  <w:r w:rsidRPr="00626339">
        <w:rPr>
          <w:rFonts w:eastAsia="Calibri"/>
          <w:sz w:val="24"/>
          <w:szCs w:val="24"/>
          <w:lang w:eastAsia="ru-RU"/>
        </w:rPr>
        <w:t xml:space="preserve">к договору № </w:t>
      </w:r>
      <w:r w:rsidR="009F66DC">
        <w:rPr>
          <w:rFonts w:eastAsia="Calibri"/>
          <w:sz w:val="24"/>
          <w:szCs w:val="24"/>
          <w:lang w:eastAsia="ru-RU"/>
        </w:rPr>
        <w:t>______</w:t>
      </w:r>
    </w:p>
    <w:p w14:paraId="73BA41EC" w14:textId="77777777" w:rsidR="009063DF" w:rsidRDefault="009063DF" w:rsidP="009063DF">
      <w:pPr>
        <w:suppressAutoHyphens w:val="0"/>
        <w:spacing w:after="160" w:line="259" w:lineRule="auto"/>
        <w:jc w:val="right"/>
        <w:rPr>
          <w:rFonts w:eastAsia="Calibri"/>
          <w:sz w:val="24"/>
          <w:szCs w:val="24"/>
          <w:lang w:eastAsia="ru-RU"/>
        </w:rPr>
      </w:pPr>
      <w:r w:rsidRPr="009063DF">
        <w:rPr>
          <w:rFonts w:eastAsia="Calibri"/>
          <w:sz w:val="24"/>
          <w:szCs w:val="24"/>
          <w:lang w:eastAsia="ru-RU"/>
        </w:rPr>
        <w:t xml:space="preserve">от </w:t>
      </w:r>
      <w:r w:rsidR="009F66DC">
        <w:rPr>
          <w:rFonts w:eastAsia="Calibri"/>
          <w:sz w:val="24"/>
          <w:szCs w:val="24"/>
          <w:lang w:eastAsia="ru-RU"/>
        </w:rPr>
        <w:t>«____»</w:t>
      </w:r>
      <w:r w:rsidRPr="009063DF">
        <w:rPr>
          <w:rFonts w:eastAsia="Calibri"/>
          <w:sz w:val="24"/>
          <w:szCs w:val="24"/>
          <w:lang w:eastAsia="ru-RU"/>
        </w:rPr>
        <w:t xml:space="preserve"> </w:t>
      </w:r>
      <w:r w:rsidR="009F66DC">
        <w:rPr>
          <w:rFonts w:eastAsia="Calibri"/>
          <w:sz w:val="24"/>
          <w:szCs w:val="24"/>
          <w:lang w:eastAsia="ru-RU"/>
        </w:rPr>
        <w:t>_________</w:t>
      </w:r>
      <w:r w:rsidRPr="009063DF">
        <w:rPr>
          <w:rFonts w:eastAsia="Calibri"/>
          <w:sz w:val="24"/>
          <w:szCs w:val="24"/>
          <w:lang w:eastAsia="ru-RU"/>
        </w:rPr>
        <w:t>202</w:t>
      </w:r>
      <w:r w:rsidR="00AA0F7F">
        <w:rPr>
          <w:rFonts w:eastAsia="Calibri"/>
          <w:sz w:val="24"/>
          <w:szCs w:val="24"/>
          <w:lang w:eastAsia="ru-RU"/>
        </w:rPr>
        <w:t>6</w:t>
      </w:r>
      <w:r w:rsidRPr="009063DF">
        <w:rPr>
          <w:rFonts w:eastAsia="Calibri"/>
          <w:sz w:val="24"/>
          <w:szCs w:val="24"/>
          <w:lang w:eastAsia="ru-RU"/>
        </w:rPr>
        <w:t xml:space="preserve"> г.</w:t>
      </w:r>
    </w:p>
    <w:p w14:paraId="4B7FE236" w14:textId="77777777" w:rsidR="00626339" w:rsidRPr="00626339" w:rsidRDefault="00626339" w:rsidP="00626339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СПЕЦИФИКАЦИЯ</w:t>
      </w:r>
    </w:p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107"/>
        <w:gridCol w:w="2456"/>
        <w:gridCol w:w="1331"/>
        <w:gridCol w:w="1557"/>
        <w:gridCol w:w="2231"/>
      </w:tblGrid>
      <w:tr w:rsidR="00626339" w:rsidRPr="00626339" w14:paraId="7560EE58" w14:textId="77777777" w:rsidTr="00D02BBC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6059E" w14:textId="77777777" w:rsidR="00626339" w:rsidRPr="00626339" w:rsidRDefault="00626339" w:rsidP="0062633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26339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22343" w14:textId="77777777" w:rsidR="00626339" w:rsidRPr="00626339" w:rsidRDefault="00626339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FA945" w14:textId="77777777" w:rsidR="00626339" w:rsidRPr="00626339" w:rsidRDefault="00626339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Характеристики услуги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6D13" w14:textId="77777777" w:rsidR="00AA0F7F" w:rsidRPr="00626339" w:rsidRDefault="00626339" w:rsidP="00AA0F7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Кол-во обучающихся (чел.)</w:t>
            </w:r>
            <w:r w:rsidR="001A1055">
              <w:rPr>
                <w:sz w:val="22"/>
                <w:szCs w:val="22"/>
                <w:lang w:eastAsia="ru-RU"/>
              </w:rPr>
              <w:t xml:space="preserve">, </w:t>
            </w:r>
          </w:p>
          <w:p w14:paraId="710E1D6F" w14:textId="77777777" w:rsidR="001A1055" w:rsidRPr="00626339" w:rsidRDefault="001A1055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99E" w14:textId="77777777" w:rsidR="00626339" w:rsidRPr="00626339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Цена обучения одного обучающегося</w:t>
            </w:r>
          </w:p>
          <w:p w14:paraId="2ABFAAA0" w14:textId="77777777" w:rsidR="00626339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с НДС (без НДС), руб.</w:t>
            </w:r>
          </w:p>
          <w:p w14:paraId="16018901" w14:textId="77777777" w:rsidR="0004534A" w:rsidRPr="00626339" w:rsidRDefault="0004534A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CC6" w14:textId="77777777" w:rsidR="0004534A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Общая стоимость обучения с НДС (без НДС), руб</w:t>
            </w:r>
            <w:r w:rsidR="0004534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97E17B8" w14:textId="77777777" w:rsidR="00626339" w:rsidRPr="00626339" w:rsidRDefault="0004534A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</w:t>
            </w:r>
            <w:r w:rsidR="00626339" w:rsidRPr="0062633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24182F" w:rsidRPr="00626339" w14:paraId="669E9E3D" w14:textId="77777777" w:rsidTr="00D02BBC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49397" w14:textId="77777777" w:rsidR="0024182F" w:rsidRPr="00626339" w:rsidRDefault="0024182F" w:rsidP="0062633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ED7CE" w14:textId="77777777" w:rsidR="0024182F" w:rsidRDefault="0024182F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Обучение по охране труда, по программе:</w:t>
            </w:r>
          </w:p>
          <w:p w14:paraId="1A69CC69" w14:textId="77777777" w:rsidR="0024182F" w:rsidRPr="0024182F" w:rsidRDefault="0024182F" w:rsidP="0056149C">
            <w:pPr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24182F">
              <w:rPr>
                <w:i/>
                <w:sz w:val="22"/>
                <w:szCs w:val="22"/>
                <w:lang w:eastAsia="ru-RU"/>
              </w:rPr>
              <w:t>«Общие вопросы охраны труда и функционирования системы управления охраной туда»</w:t>
            </w:r>
            <w:r w:rsidR="00CC73F1">
              <w:rPr>
                <w:i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39210" w14:textId="77777777" w:rsidR="0024182F" w:rsidRPr="00626339" w:rsidRDefault="0024182F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4182F">
              <w:rPr>
                <w:sz w:val="22"/>
                <w:szCs w:val="22"/>
                <w:lang w:eastAsia="ru-RU"/>
              </w:rPr>
              <w:t>Объем срока обучения не менее 16 часов.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5950" w14:textId="77777777" w:rsidR="0024182F" w:rsidRPr="00626339" w:rsidRDefault="003709F7" w:rsidP="00AA0F7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224F" w14:textId="77777777" w:rsidR="0024182F" w:rsidRPr="00626339" w:rsidRDefault="0056149C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F25" w14:textId="77777777" w:rsidR="0024182F" w:rsidRPr="00626339" w:rsidRDefault="0056149C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7000</w:t>
            </w:r>
          </w:p>
        </w:tc>
      </w:tr>
      <w:tr w:rsidR="00626339" w:rsidRPr="00626339" w14:paraId="169D53C8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7528" w14:textId="77777777" w:rsidR="00626339" w:rsidRPr="00626339" w:rsidRDefault="009F66DC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680E" w14:textId="77777777" w:rsidR="00626339" w:rsidRPr="00626339" w:rsidRDefault="0071574D" w:rsidP="0056149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71574D">
              <w:rPr>
                <w:sz w:val="22"/>
                <w:szCs w:val="22"/>
                <w:lang w:eastAsia="ru-RU"/>
              </w:rPr>
              <w:t xml:space="preserve">Обучение </w:t>
            </w:r>
            <w:r w:rsidR="008A191F">
              <w:rPr>
                <w:sz w:val="22"/>
                <w:szCs w:val="22"/>
                <w:lang w:eastAsia="ru-RU"/>
              </w:rPr>
              <w:t>по</w:t>
            </w:r>
            <w:r w:rsidRPr="0071574D">
              <w:rPr>
                <w:sz w:val="22"/>
                <w:szCs w:val="22"/>
                <w:lang w:eastAsia="ru-RU"/>
              </w:rPr>
              <w:t xml:space="preserve"> охран</w:t>
            </w:r>
            <w:r w:rsidR="008A191F">
              <w:rPr>
                <w:sz w:val="22"/>
                <w:szCs w:val="22"/>
                <w:lang w:eastAsia="ru-RU"/>
              </w:rPr>
              <w:t>е</w:t>
            </w:r>
            <w:r w:rsidRPr="0071574D">
              <w:rPr>
                <w:sz w:val="22"/>
                <w:szCs w:val="22"/>
                <w:lang w:eastAsia="ru-RU"/>
              </w:rPr>
              <w:t xml:space="preserve"> труда, по программе</w:t>
            </w:r>
            <w:r w:rsidR="00626339" w:rsidRPr="00626339">
              <w:rPr>
                <w:sz w:val="22"/>
                <w:szCs w:val="22"/>
                <w:lang w:eastAsia="ru-RU"/>
              </w:rPr>
              <w:t xml:space="preserve">: </w:t>
            </w:r>
            <w:r w:rsidR="00626339" w:rsidRPr="00626339">
              <w:rPr>
                <w:i/>
                <w:sz w:val="22"/>
                <w:szCs w:val="22"/>
                <w:lang w:eastAsia="ru-RU"/>
              </w:rPr>
              <w:t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  <w:r w:rsidR="00626339" w:rsidRPr="00626339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C9EA" w14:textId="77777777" w:rsidR="00626339" w:rsidRPr="00626339" w:rsidRDefault="00626339" w:rsidP="00030F7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Объем срока обучения не менее 16 часов.</w:t>
            </w:r>
          </w:p>
          <w:p w14:paraId="3262CDE8" w14:textId="77777777" w:rsidR="00626339" w:rsidRPr="00626339" w:rsidRDefault="00626339" w:rsidP="00264D8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0417" w14:textId="77777777" w:rsidR="000A3105" w:rsidRPr="00626339" w:rsidRDefault="003709F7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B2C7" w14:textId="77777777" w:rsidR="00626339" w:rsidRPr="00626339" w:rsidRDefault="0056149C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86FD" w14:textId="77777777" w:rsidR="00626339" w:rsidRPr="00626339" w:rsidRDefault="0056149C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14000</w:t>
            </w:r>
          </w:p>
        </w:tc>
      </w:tr>
      <w:tr w:rsidR="00626339" w:rsidRPr="00626339" w14:paraId="39A23F0B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D827" w14:textId="77777777" w:rsidR="00626339" w:rsidRPr="00626339" w:rsidRDefault="009F66DC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8285C" w14:textId="77777777" w:rsidR="00626339" w:rsidRPr="00626339" w:rsidRDefault="00626339" w:rsidP="000453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 xml:space="preserve">Обучение по </w:t>
            </w:r>
            <w:proofErr w:type="gramStart"/>
            <w:r w:rsidRPr="00626339">
              <w:rPr>
                <w:sz w:val="22"/>
                <w:szCs w:val="22"/>
                <w:lang w:eastAsia="ru-RU"/>
              </w:rPr>
              <w:t xml:space="preserve">программе:  </w:t>
            </w:r>
            <w:r w:rsidR="0004534A">
              <w:rPr>
                <w:i/>
                <w:sz w:val="22"/>
                <w:szCs w:val="22"/>
                <w:lang w:eastAsia="ru-RU"/>
              </w:rPr>
              <w:t>«</w:t>
            </w:r>
            <w:proofErr w:type="gramEnd"/>
            <w:r w:rsidR="0004534A">
              <w:rPr>
                <w:i/>
                <w:sz w:val="22"/>
                <w:szCs w:val="22"/>
                <w:lang w:eastAsia="ru-RU"/>
              </w:rPr>
              <w:t>Использование (применение) средств индивидуальной защиты»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1233E" w14:textId="77777777" w:rsidR="00626339" w:rsidRPr="00626339" w:rsidRDefault="00626339" w:rsidP="0062633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Объем срока обучения не менее 8 часов.</w:t>
            </w:r>
          </w:p>
          <w:p w14:paraId="2C51E8DA" w14:textId="77777777" w:rsidR="00626339" w:rsidRPr="00626339" w:rsidRDefault="00626339" w:rsidP="00626339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B92D" w14:textId="77777777" w:rsidR="000A3105" w:rsidRPr="00626339" w:rsidRDefault="003709F7" w:rsidP="00EA5CE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E637" w14:textId="77777777" w:rsidR="00626339" w:rsidRPr="00626339" w:rsidRDefault="0056149C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90EB" w14:textId="77777777" w:rsidR="00626339" w:rsidRPr="00626339" w:rsidRDefault="0056149C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15000</w:t>
            </w:r>
          </w:p>
        </w:tc>
      </w:tr>
      <w:tr w:rsidR="0004534A" w:rsidRPr="00626339" w14:paraId="786DA341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6144" w14:textId="77777777" w:rsidR="0004534A" w:rsidRPr="00626339" w:rsidRDefault="009F66DC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F52022" w14:textId="77777777" w:rsidR="0004534A" w:rsidRDefault="0004534A" w:rsidP="000453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4534A">
              <w:rPr>
                <w:sz w:val="22"/>
                <w:szCs w:val="22"/>
                <w:lang w:eastAsia="ru-RU"/>
              </w:rPr>
              <w:t xml:space="preserve">Обучение по программе:  </w:t>
            </w:r>
          </w:p>
          <w:p w14:paraId="19DE7532" w14:textId="77777777" w:rsidR="0004534A" w:rsidRPr="0004534A" w:rsidRDefault="0004534A" w:rsidP="0004534A">
            <w:pPr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04534A">
              <w:rPr>
                <w:i/>
                <w:sz w:val="22"/>
                <w:szCs w:val="22"/>
                <w:lang w:eastAsia="ru-RU"/>
              </w:rPr>
              <w:t>«Оказание первой помощи пострадавшим»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42C587" w14:textId="77777777" w:rsidR="0004534A" w:rsidRPr="0004534A" w:rsidRDefault="0004534A" w:rsidP="0004534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4534A">
              <w:rPr>
                <w:sz w:val="22"/>
                <w:szCs w:val="22"/>
                <w:lang w:eastAsia="ru-RU"/>
              </w:rPr>
              <w:t xml:space="preserve">Объем срока обучения не менее </w:t>
            </w:r>
            <w:r w:rsidR="00030F7F">
              <w:rPr>
                <w:sz w:val="22"/>
                <w:szCs w:val="22"/>
                <w:lang w:eastAsia="ru-RU"/>
              </w:rPr>
              <w:t>8</w:t>
            </w:r>
            <w:r w:rsidRPr="0004534A">
              <w:rPr>
                <w:sz w:val="22"/>
                <w:szCs w:val="22"/>
                <w:lang w:eastAsia="ru-RU"/>
              </w:rPr>
              <w:t xml:space="preserve"> часов.</w:t>
            </w:r>
          </w:p>
          <w:p w14:paraId="4AA06EA9" w14:textId="77777777" w:rsidR="0004534A" w:rsidRPr="00626339" w:rsidRDefault="0004534A" w:rsidP="0004534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2017" w14:textId="77777777" w:rsidR="00264D8D" w:rsidRPr="00626339" w:rsidRDefault="003709F7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CBE7" w14:textId="77777777" w:rsidR="0004534A" w:rsidRPr="00626339" w:rsidRDefault="0056149C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2394" w14:textId="77777777" w:rsidR="0004534A" w:rsidRPr="00626339" w:rsidRDefault="0056149C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126000</w:t>
            </w:r>
          </w:p>
        </w:tc>
      </w:tr>
    </w:tbl>
    <w:p w14:paraId="211CE130" w14:textId="77777777" w:rsidR="0051354A" w:rsidRDefault="0051354A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6BF7A98E" w14:textId="77777777" w:rsidR="00626339" w:rsidRDefault="00626339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Общая сумма договора составляет: </w:t>
      </w:r>
      <w:r w:rsidR="007D3FFD">
        <w:rPr>
          <w:rFonts w:eastAsia="Calibri"/>
          <w:sz w:val="24"/>
          <w:szCs w:val="24"/>
          <w:lang w:eastAsia="en-US"/>
        </w:rPr>
        <w:t xml:space="preserve">не более </w:t>
      </w:r>
      <w:r w:rsidR="0056149C">
        <w:rPr>
          <w:rFonts w:eastAsia="Calibri"/>
          <w:sz w:val="24"/>
          <w:szCs w:val="24"/>
          <w:lang w:eastAsia="en-US"/>
        </w:rPr>
        <w:t>162000</w:t>
      </w:r>
      <w:r w:rsidR="007D3FFD">
        <w:rPr>
          <w:rFonts w:eastAsia="Calibri"/>
          <w:sz w:val="24"/>
          <w:szCs w:val="24"/>
          <w:lang w:eastAsia="en-US"/>
        </w:rPr>
        <w:t>(</w:t>
      </w:r>
      <w:r w:rsidR="0056149C">
        <w:rPr>
          <w:rFonts w:eastAsia="Calibri"/>
          <w:sz w:val="24"/>
          <w:szCs w:val="24"/>
          <w:lang w:eastAsia="en-US"/>
        </w:rPr>
        <w:t>Сто шестьдесят двух тысяч</w:t>
      </w:r>
      <w:r w:rsidR="007D3FFD">
        <w:rPr>
          <w:rFonts w:eastAsia="Calibri"/>
          <w:sz w:val="24"/>
          <w:szCs w:val="24"/>
          <w:lang w:eastAsia="en-US"/>
        </w:rPr>
        <w:t>)</w:t>
      </w:r>
      <w:r w:rsidRPr="00626339">
        <w:rPr>
          <w:rFonts w:eastAsia="Calibri"/>
          <w:sz w:val="24"/>
          <w:szCs w:val="24"/>
          <w:lang w:eastAsia="en-US"/>
        </w:rPr>
        <w:t xml:space="preserve"> рублей</w:t>
      </w:r>
      <w:r w:rsidR="009F66DC">
        <w:rPr>
          <w:rFonts w:eastAsia="Calibri"/>
          <w:sz w:val="24"/>
          <w:szCs w:val="24"/>
          <w:lang w:eastAsia="en-US"/>
        </w:rPr>
        <w:t xml:space="preserve"> 00копеек</w:t>
      </w:r>
    </w:p>
    <w:p w14:paraId="1730927E" w14:textId="77777777" w:rsidR="002E792D" w:rsidRDefault="002E792D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3D70A073" w14:textId="77777777" w:rsidR="002E792D" w:rsidRPr="002E792D" w:rsidRDefault="00B81068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2E792D" w:rsidRPr="002E792D">
        <w:rPr>
          <w:rFonts w:eastAsia="Calibri"/>
          <w:sz w:val="24"/>
          <w:szCs w:val="24"/>
          <w:lang w:eastAsia="en-US"/>
        </w:rPr>
        <w:t>:</w:t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24C829DB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DFA7460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7C4F5B17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777691D4" w14:textId="296E1766" w:rsidR="0056149C" w:rsidRDefault="00B81068" w:rsidP="0056149C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2E792D" w:rsidRPr="002E792D">
        <w:rPr>
          <w:rFonts w:eastAsia="Calibri"/>
          <w:sz w:val="24"/>
          <w:szCs w:val="24"/>
          <w:lang w:eastAsia="en-US"/>
        </w:rPr>
        <w:t>:</w:t>
      </w:r>
    </w:p>
    <w:p w14:paraId="24933678" w14:textId="70C1204B" w:rsidR="0056149C" w:rsidRDefault="0056149C" w:rsidP="003C2DB0">
      <w:pPr>
        <w:suppressAutoHyphens w:val="0"/>
        <w:rPr>
          <w:rFonts w:eastAsia="Calibri"/>
          <w:sz w:val="24"/>
          <w:szCs w:val="24"/>
          <w:lang w:eastAsia="en-US"/>
        </w:rPr>
      </w:pPr>
    </w:p>
    <w:p w14:paraId="3C00C8C5" w14:textId="0522FA39" w:rsidR="003C2DB0" w:rsidRDefault="003C2DB0" w:rsidP="003C2DB0">
      <w:pPr>
        <w:suppressAutoHyphens w:val="0"/>
        <w:rPr>
          <w:rFonts w:eastAsia="Calibri"/>
          <w:sz w:val="24"/>
          <w:szCs w:val="24"/>
          <w:lang w:eastAsia="en-US"/>
        </w:rPr>
      </w:pPr>
    </w:p>
    <w:p w14:paraId="29E60937" w14:textId="77777777" w:rsidR="003C2DB0" w:rsidRDefault="003C2DB0" w:rsidP="003C2DB0">
      <w:pPr>
        <w:suppressAutoHyphens w:val="0"/>
        <w:rPr>
          <w:rFonts w:eastAsia="Calibri"/>
          <w:sz w:val="24"/>
          <w:szCs w:val="24"/>
          <w:lang w:eastAsia="en-US"/>
        </w:rPr>
      </w:pPr>
    </w:p>
    <w:p w14:paraId="3E9D5862" w14:textId="77777777" w:rsidR="0051354A" w:rsidRDefault="00264D8D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="0051354A" w:rsidRPr="00626339">
        <w:rPr>
          <w:rFonts w:eastAsia="Calibri"/>
          <w:sz w:val="24"/>
          <w:szCs w:val="24"/>
          <w:lang w:eastAsia="en-US"/>
        </w:rPr>
        <w:t>риложение №</w:t>
      </w:r>
      <w:r>
        <w:rPr>
          <w:rFonts w:eastAsia="Calibri"/>
          <w:sz w:val="24"/>
          <w:szCs w:val="24"/>
          <w:lang w:eastAsia="en-US"/>
        </w:rPr>
        <w:t>2</w:t>
      </w:r>
    </w:p>
    <w:p w14:paraId="355489AF" w14:textId="77777777" w:rsidR="0051354A" w:rsidRDefault="0051354A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0732CF80" w14:textId="77777777" w:rsidR="0051354A" w:rsidRPr="00626339" w:rsidRDefault="0051354A" w:rsidP="0051354A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от </w:t>
      </w:r>
      <w:proofErr w:type="gramStart"/>
      <w:r w:rsidRPr="00626339">
        <w:rPr>
          <w:rFonts w:eastAsia="Calibri"/>
          <w:sz w:val="24"/>
          <w:szCs w:val="24"/>
          <w:lang w:eastAsia="en-US"/>
        </w:rPr>
        <w:t>«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</w:t>
      </w:r>
      <w:proofErr w:type="gramEnd"/>
      <w:r w:rsidRPr="00626339">
        <w:rPr>
          <w:rFonts w:eastAsia="Calibri"/>
          <w:sz w:val="24"/>
          <w:szCs w:val="24"/>
          <w:u w:val="single"/>
          <w:lang w:eastAsia="en-US"/>
        </w:rPr>
        <w:t xml:space="preserve">   </w:t>
      </w:r>
      <w:r w:rsidRPr="00626339">
        <w:rPr>
          <w:rFonts w:eastAsia="Calibri"/>
          <w:sz w:val="24"/>
          <w:szCs w:val="24"/>
          <w:lang w:eastAsia="en-US"/>
        </w:rPr>
        <w:t>»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                  </w:t>
      </w:r>
      <w:r w:rsidRPr="00626339">
        <w:rPr>
          <w:rFonts w:eastAsia="Calibri"/>
          <w:sz w:val="24"/>
          <w:szCs w:val="24"/>
          <w:lang w:eastAsia="en-US"/>
        </w:rPr>
        <w:t xml:space="preserve"> 202</w:t>
      </w:r>
      <w:r w:rsidR="00AA0F7F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34F1B92" w14:textId="77777777" w:rsidR="0051354A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CE1811C" w14:textId="77777777" w:rsidR="00AA0F7F" w:rsidRPr="00626339" w:rsidRDefault="00AA0F7F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222FD8C" w14:textId="77777777" w:rsidR="0051354A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13658654" w14:textId="77777777" w:rsidR="0051354A" w:rsidRPr="00626339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492CBC">
        <w:rPr>
          <w:rFonts w:eastAsia="Calibri"/>
          <w:b/>
          <w:sz w:val="24"/>
          <w:szCs w:val="24"/>
          <w:lang w:eastAsia="en-US"/>
        </w:rPr>
        <w:t xml:space="preserve"> по программе: «</w:t>
      </w:r>
      <w:r w:rsidR="00CC73F1">
        <w:rPr>
          <w:rFonts w:eastAsia="Calibri"/>
          <w:b/>
          <w:sz w:val="24"/>
          <w:szCs w:val="24"/>
          <w:lang w:eastAsia="en-US"/>
        </w:rPr>
        <w:t>Общие вопросы охраны труда и функционирования системы управления охраной труда</w:t>
      </w:r>
      <w:r w:rsidRPr="00492CBC">
        <w:rPr>
          <w:rFonts w:eastAsia="Calibri"/>
          <w:b/>
          <w:sz w:val="24"/>
          <w:szCs w:val="24"/>
          <w:lang w:eastAsia="en-US"/>
        </w:rPr>
        <w:t>»</w:t>
      </w:r>
      <w:r w:rsidR="00F33CF6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38DF0D46" w14:textId="77777777" w:rsidR="0051354A" w:rsidRPr="00626339" w:rsidRDefault="0051354A" w:rsidP="0051354A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51354A" w:rsidRPr="00626339" w14:paraId="5E4D3083" w14:textId="77777777" w:rsidTr="005034EF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D0F3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DBA8C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59BA7994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D7122F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</w:t>
            </w:r>
            <w:proofErr w:type="gramEnd"/>
            <w:r w:rsidRPr="007D3FFD">
              <w:rPr>
                <w:rFonts w:eastAsia="Calibri"/>
                <w:sz w:val="24"/>
                <w:szCs w:val="24"/>
                <w:lang w:eastAsia="en-US"/>
              </w:rPr>
              <w:t>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E172BD" w14:textId="77777777" w:rsidR="0051354A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6DFB7215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47D06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51354A" w:rsidRPr="00626339" w14:paraId="7264292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AE98E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EECFD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A944F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7EFA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42BD4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9E9F351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CA221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48C5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F933A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3FA181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2393C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E543493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84E14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8456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9C89F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4BB7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799BA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99F0C8E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1B129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64FD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255D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B48F7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F0D16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1C78AE71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161C7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0DFF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9DDEC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793BE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FC208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F05C508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8DEE5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BD9B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C629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DE8F7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2E84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707DD3B3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4AA8F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003F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D4262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81B0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0CCC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08CFEAC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F6434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3E13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3583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DC050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9E696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049D6DE5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F79F0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5C041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D762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B59D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351F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7CB028E6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D9DE5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F1A6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D4D4C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F4D88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245A7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65FDB62E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E084D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1387B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09D9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AEB6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5626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CA1CC7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2E098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AF17E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526A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199D4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B486B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58101DD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EAA5B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A41D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CBEA2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E3DF3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65E0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5F2DF869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314949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552BB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3A84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EB653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5C18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7311A1F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FBFF8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44F2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E797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77BDA6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3723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21C3D9F3" w14:textId="77777777" w:rsidR="0051354A" w:rsidRPr="00626339" w:rsidRDefault="0051354A" w:rsidP="0051354A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718D0C13" w14:textId="77777777" w:rsidR="0051354A" w:rsidRDefault="0051354A" w:rsidP="0051354A">
      <w:pPr>
        <w:rPr>
          <w:rFonts w:ascii="Arial" w:hAnsi="Arial" w:cs="Arial"/>
          <w:b/>
          <w:szCs w:val="28"/>
        </w:rPr>
      </w:pPr>
    </w:p>
    <w:p w14:paraId="4B153C13" w14:textId="77777777" w:rsidR="0051354A" w:rsidRDefault="0051354A" w:rsidP="0051354A">
      <w:pPr>
        <w:rPr>
          <w:rFonts w:ascii="Arial" w:hAnsi="Arial" w:cs="Arial"/>
          <w:b/>
          <w:szCs w:val="28"/>
        </w:rPr>
      </w:pPr>
    </w:p>
    <w:p w14:paraId="08AE7275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2769A5E8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1B0E7FFD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1650C40F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337E414D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0D9BF640" w14:textId="77777777" w:rsidR="00AA0F7F" w:rsidRPr="002E792D" w:rsidRDefault="00B81068" w:rsidP="00AA0F7F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</w:p>
    <w:p w14:paraId="20526D9B" w14:textId="78FC58C5" w:rsidR="00CC73F1" w:rsidRDefault="00CC73F1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03E67CF3" w14:textId="77777777" w:rsidR="003C2DB0" w:rsidRDefault="003C2DB0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15439313" w14:textId="77777777" w:rsidR="00CC73F1" w:rsidRPr="00626339" w:rsidRDefault="00CC73F1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5C6E097B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046E9BC3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25A46C8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C5A304F" w14:textId="77777777" w:rsidR="0056149C" w:rsidRDefault="0056149C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AFC35BF" w14:textId="77777777" w:rsidR="00CC73F1" w:rsidRDefault="00CC73F1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Pr="00626339">
        <w:rPr>
          <w:rFonts w:eastAsia="Calibri"/>
          <w:sz w:val="24"/>
          <w:szCs w:val="24"/>
          <w:lang w:eastAsia="en-US"/>
        </w:rPr>
        <w:t>риложение №</w:t>
      </w:r>
      <w:r w:rsidR="0056149C">
        <w:rPr>
          <w:rFonts w:eastAsia="Calibri"/>
          <w:sz w:val="24"/>
          <w:szCs w:val="24"/>
          <w:lang w:eastAsia="en-US"/>
        </w:rPr>
        <w:t>3</w:t>
      </w:r>
    </w:p>
    <w:p w14:paraId="28A69B5B" w14:textId="77777777" w:rsidR="00CC73F1" w:rsidRDefault="00CC73F1" w:rsidP="00CC73F1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1AA2CA07" w14:textId="77777777" w:rsidR="00CC73F1" w:rsidRPr="00626339" w:rsidRDefault="00CC73F1" w:rsidP="00CC73F1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от </w:t>
      </w:r>
      <w:proofErr w:type="gramStart"/>
      <w:r w:rsidRPr="00626339">
        <w:rPr>
          <w:rFonts w:eastAsia="Calibri"/>
          <w:sz w:val="24"/>
          <w:szCs w:val="24"/>
          <w:lang w:eastAsia="en-US"/>
        </w:rPr>
        <w:t>«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</w:t>
      </w:r>
      <w:proofErr w:type="gramEnd"/>
      <w:r w:rsidRPr="00626339">
        <w:rPr>
          <w:rFonts w:eastAsia="Calibri"/>
          <w:sz w:val="24"/>
          <w:szCs w:val="24"/>
          <w:u w:val="single"/>
          <w:lang w:eastAsia="en-US"/>
        </w:rPr>
        <w:t xml:space="preserve">   </w:t>
      </w:r>
      <w:r w:rsidRPr="00626339">
        <w:rPr>
          <w:rFonts w:eastAsia="Calibri"/>
          <w:sz w:val="24"/>
          <w:szCs w:val="24"/>
          <w:lang w:eastAsia="en-US"/>
        </w:rPr>
        <w:t>»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                  </w:t>
      </w:r>
      <w:r w:rsidRPr="00626339">
        <w:rPr>
          <w:rFonts w:eastAsia="Calibri"/>
          <w:sz w:val="24"/>
          <w:szCs w:val="24"/>
          <w:lang w:eastAsia="en-US"/>
        </w:rPr>
        <w:t xml:space="preserve"> 202</w:t>
      </w:r>
      <w:r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22D2B75" w14:textId="77777777" w:rsidR="00CC73F1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49E91B31" w14:textId="77777777" w:rsidR="00CC73F1" w:rsidRPr="00626339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0EC51207" w14:textId="77777777" w:rsidR="00CC73F1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3951473F" w14:textId="77777777" w:rsidR="00CC73F1" w:rsidRPr="00626339" w:rsidRDefault="00CC73F1" w:rsidP="00CC73F1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492CBC">
        <w:rPr>
          <w:rFonts w:eastAsia="Calibri"/>
          <w:b/>
          <w:sz w:val="24"/>
          <w:szCs w:val="24"/>
          <w:lang w:eastAsia="en-US"/>
        </w:rPr>
        <w:t xml:space="preserve"> по программе: «</w:t>
      </w:r>
      <w:r w:rsidRPr="00F33CF6">
        <w:rPr>
          <w:rFonts w:eastAsia="Calibri"/>
          <w:b/>
          <w:sz w:val="24"/>
          <w:szCs w:val="24"/>
          <w:lang w:eastAsia="en-US"/>
        </w:rPr>
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Pr="00492CBC">
        <w:rPr>
          <w:rFonts w:eastAsia="Calibri"/>
          <w:b/>
          <w:sz w:val="24"/>
          <w:szCs w:val="24"/>
          <w:lang w:eastAsia="en-US"/>
        </w:rPr>
        <w:t>»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E271845" w14:textId="77777777" w:rsidR="00CC73F1" w:rsidRPr="00626339" w:rsidRDefault="00CC73F1" w:rsidP="00CC73F1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CC73F1" w:rsidRPr="00626339" w14:paraId="0EF7C367" w14:textId="77777777" w:rsidTr="002F6D35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B0DD8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EFE32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665A9F20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977C19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</w:t>
            </w:r>
            <w:proofErr w:type="gramEnd"/>
            <w:r w:rsidRPr="007D3FFD">
              <w:rPr>
                <w:rFonts w:eastAsia="Calibri"/>
                <w:sz w:val="24"/>
                <w:szCs w:val="24"/>
                <w:lang w:eastAsia="en-US"/>
              </w:rPr>
              <w:t>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08D04" w14:textId="77777777" w:rsidR="00CC73F1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19AECCAA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EE531F" w14:textId="77777777" w:rsidR="00CC73F1" w:rsidRPr="00626339" w:rsidRDefault="00CC73F1" w:rsidP="002F6D35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CC73F1" w:rsidRPr="00626339" w14:paraId="592ADD2D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0FF28D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8E48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C4496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40513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8037F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E1FFF5A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3F078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D25BA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FD2D42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E0AE7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B5162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26E9361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42572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D42B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A5E23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E523F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A274F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E6E7C13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18D40C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B81B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FCFE0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AA78F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F391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6A00C260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AD8BD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9C3F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FDDEE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D1CF52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B712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17C71665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DDB94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D9C87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A9FC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4FE8F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804A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604BA8E5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2DC1C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B2F99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1DBA0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72DEF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29FFE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24742A46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B40D1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273C8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A20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85201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2BFC2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026A5DEA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68052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588CE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E177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26CE6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CA0D3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7D129DD8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18671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F6BE0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CA648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7EE44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79CAE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31314324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E511E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ACA3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D2D92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A28B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88C7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4531A8E0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E97F5D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7F0F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4404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37427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1C067C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100DC300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86D72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B809D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81C479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5B5411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B4B84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125616CC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E969C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E4E70B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805AF3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2E00D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E2BC1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73F1" w:rsidRPr="00626339" w14:paraId="6AEE3A61" w14:textId="77777777" w:rsidTr="002F6D35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5472F" w14:textId="77777777" w:rsidR="00CC73F1" w:rsidRPr="00626339" w:rsidRDefault="00CC73F1" w:rsidP="00CC73F1">
            <w:pPr>
              <w:numPr>
                <w:ilvl w:val="0"/>
                <w:numId w:val="18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89CF5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A3666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75C744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6A37DF" w14:textId="77777777" w:rsidR="00CC73F1" w:rsidRPr="00626339" w:rsidRDefault="00CC73F1" w:rsidP="002F6D35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5042894F" w14:textId="77777777" w:rsidR="00CC73F1" w:rsidRPr="00626339" w:rsidRDefault="00CC73F1" w:rsidP="00CC73F1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239A6F19" w14:textId="77777777" w:rsidR="00CC73F1" w:rsidRDefault="00CC73F1" w:rsidP="00CC73F1">
      <w:pPr>
        <w:rPr>
          <w:rFonts w:ascii="Arial" w:hAnsi="Arial" w:cs="Arial"/>
          <w:b/>
          <w:szCs w:val="28"/>
        </w:rPr>
      </w:pPr>
    </w:p>
    <w:p w14:paraId="76A4CBEC" w14:textId="77777777" w:rsidR="00CC73F1" w:rsidRDefault="00CC73F1" w:rsidP="00CC73F1">
      <w:pPr>
        <w:rPr>
          <w:rFonts w:ascii="Arial" w:hAnsi="Arial" w:cs="Arial"/>
          <w:b/>
          <w:szCs w:val="28"/>
        </w:rPr>
      </w:pPr>
    </w:p>
    <w:p w14:paraId="2B3025A1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Pr="002E792D">
        <w:rPr>
          <w:rFonts w:eastAsia="Calibri"/>
          <w:sz w:val="24"/>
          <w:szCs w:val="24"/>
          <w:lang w:eastAsia="en-US"/>
        </w:rPr>
        <w:t>:</w:t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</w:r>
      <w:r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712065EE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02F35081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4B640DD9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58742562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7ACB127D" w14:textId="77777777" w:rsidR="00CC73F1" w:rsidRPr="002E792D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Pr="002E792D">
        <w:rPr>
          <w:rFonts w:eastAsia="Calibri"/>
          <w:sz w:val="24"/>
          <w:szCs w:val="24"/>
          <w:lang w:eastAsia="en-US"/>
        </w:rPr>
        <w:t>:</w:t>
      </w:r>
    </w:p>
    <w:p w14:paraId="5B914935" w14:textId="77777777" w:rsidR="00CC73F1" w:rsidRPr="00626339" w:rsidRDefault="00CC73F1" w:rsidP="00CC73F1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___________________________</w:t>
      </w:r>
    </w:p>
    <w:p w14:paraId="6FB26392" w14:textId="77777777" w:rsidR="00950CD7" w:rsidRDefault="00950CD7" w:rsidP="00F33CF6">
      <w:pPr>
        <w:suppressAutoHyphens w:val="0"/>
        <w:rPr>
          <w:rFonts w:ascii="Arial" w:hAnsi="Arial" w:cs="Arial"/>
          <w:b/>
          <w:szCs w:val="28"/>
        </w:rPr>
      </w:pPr>
    </w:p>
    <w:p w14:paraId="29A2D8C4" w14:textId="77777777" w:rsidR="00264D8D" w:rsidRDefault="00264D8D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6762B370" w14:textId="77777777" w:rsidR="00AA0F7F" w:rsidRDefault="00AA0F7F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508AC087" w14:textId="77777777" w:rsidR="00AA0F7F" w:rsidRDefault="00AA0F7F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608EA02" w14:textId="77777777" w:rsidR="00950CD7" w:rsidRDefault="00264D8D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</w:t>
      </w:r>
      <w:r w:rsidR="00950CD7" w:rsidRPr="00626339">
        <w:rPr>
          <w:rFonts w:eastAsia="Calibri"/>
          <w:sz w:val="24"/>
          <w:szCs w:val="24"/>
          <w:lang w:eastAsia="en-US"/>
        </w:rPr>
        <w:t>риложение №</w:t>
      </w:r>
      <w:r w:rsidR="0056149C">
        <w:rPr>
          <w:rFonts w:eastAsia="Calibri"/>
          <w:sz w:val="24"/>
          <w:szCs w:val="24"/>
          <w:lang w:eastAsia="en-US"/>
        </w:rPr>
        <w:t>4</w:t>
      </w:r>
    </w:p>
    <w:p w14:paraId="4F064F4E" w14:textId="77777777" w:rsidR="00950CD7" w:rsidRDefault="00950CD7" w:rsidP="00950CD7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401D317D" w14:textId="77777777" w:rsidR="00950CD7" w:rsidRPr="00626339" w:rsidRDefault="00950CD7" w:rsidP="00950CD7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>от «</w:t>
      </w:r>
      <w:r>
        <w:rPr>
          <w:rFonts w:eastAsia="Calibri"/>
          <w:sz w:val="24"/>
          <w:szCs w:val="24"/>
          <w:lang w:eastAsia="en-US"/>
        </w:rPr>
        <w:t>___</w:t>
      </w:r>
      <w:r w:rsidRPr="00626339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 xml:space="preserve"> ________</w:t>
      </w:r>
      <w:r w:rsidRPr="00626339">
        <w:rPr>
          <w:rFonts w:eastAsia="Calibri"/>
          <w:sz w:val="24"/>
          <w:szCs w:val="24"/>
          <w:lang w:eastAsia="en-US"/>
        </w:rPr>
        <w:t>202</w:t>
      </w:r>
      <w:r w:rsidR="00AA0F7F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3B004D32" w14:textId="77777777" w:rsidR="00950CD7" w:rsidRDefault="00950CD7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159E4744" w14:textId="77777777" w:rsidR="00264D8D" w:rsidRPr="00264D8D" w:rsidRDefault="00264D8D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264D8D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7420B5D8" w14:textId="77777777" w:rsidR="00950CD7" w:rsidRPr="00626339" w:rsidRDefault="00264D8D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264D8D">
        <w:rPr>
          <w:rFonts w:eastAsia="Calibri"/>
          <w:b/>
          <w:sz w:val="24"/>
          <w:szCs w:val="24"/>
          <w:lang w:eastAsia="en-US"/>
        </w:rPr>
        <w:t xml:space="preserve"> по программе «Использование (применение) средств индивидуальной защиты»</w:t>
      </w:r>
    </w:p>
    <w:p w14:paraId="25ED1DE0" w14:textId="77777777" w:rsidR="00950CD7" w:rsidRPr="00626339" w:rsidRDefault="00950CD7" w:rsidP="00950CD7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950CD7" w:rsidRPr="00626339" w14:paraId="340AF15F" w14:textId="77777777" w:rsidTr="00BD0A83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FDE5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1596A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1E701EFC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17D77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</w:t>
            </w:r>
            <w:proofErr w:type="gramEnd"/>
            <w:r w:rsidRPr="007D3FFD">
              <w:rPr>
                <w:rFonts w:eastAsia="Calibri"/>
                <w:sz w:val="24"/>
                <w:szCs w:val="24"/>
                <w:lang w:eastAsia="en-US"/>
              </w:rPr>
              <w:t>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1728DB" w14:textId="77777777" w:rsidR="00950CD7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4C871F3E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66483" w14:textId="77777777" w:rsidR="00950CD7" w:rsidRPr="00626339" w:rsidRDefault="00950CD7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950CD7" w:rsidRPr="00626339" w14:paraId="4148AFF5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AA60D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100B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25249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A03A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B2A7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18C0AC86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32199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CAB05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9C0B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2448B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073D2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0A82DBE7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7577D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422D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49501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1A4B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68188E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3290AFF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AD800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D62D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5F96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7E6ED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FEAD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1B318FB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BC692E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BF59C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AA2AB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5FF3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8D5638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7D214125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426FE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8B63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4257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0D2D61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92A71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7312360A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D2B30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FECF4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6337A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5ADF8E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F14E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2670A901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00017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03FE8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A0810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3741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8675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02E0FC57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05AA3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1FFCC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6F141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3A90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83B1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74732A6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D54A0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4286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EE398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16C8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E85E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429E0258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FBD6B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2644D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4E9AD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615C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CE97AF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3799F98E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CC7C7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9070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2F099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06163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F50A5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323B5015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7898A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43B8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DBFC42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6970DA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1B4537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68BE3898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C0E45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C4256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C9ABD8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245B3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8C1C4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50CD7" w:rsidRPr="00626339" w14:paraId="1134225D" w14:textId="77777777" w:rsidTr="00BD0A83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E087E" w14:textId="77777777" w:rsidR="00950CD7" w:rsidRPr="00626339" w:rsidRDefault="00950CD7" w:rsidP="00950CD7">
            <w:pPr>
              <w:numPr>
                <w:ilvl w:val="0"/>
                <w:numId w:val="14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8AB7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76220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4C5AA9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3EFB1B" w14:textId="77777777" w:rsidR="00950CD7" w:rsidRPr="00626339" w:rsidRDefault="00950CD7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816FE50" w14:textId="77777777" w:rsidR="00950CD7" w:rsidRPr="00626339" w:rsidRDefault="00950CD7" w:rsidP="00950CD7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45270333" w14:textId="77777777" w:rsidR="00950CD7" w:rsidRDefault="00950CD7" w:rsidP="00950CD7">
      <w:pPr>
        <w:rPr>
          <w:rFonts w:ascii="Arial" w:hAnsi="Arial" w:cs="Arial"/>
          <w:b/>
          <w:szCs w:val="28"/>
        </w:rPr>
      </w:pPr>
    </w:p>
    <w:p w14:paraId="04B2A7F4" w14:textId="77777777" w:rsidR="00950CD7" w:rsidRDefault="00950CD7" w:rsidP="00950CD7">
      <w:pPr>
        <w:rPr>
          <w:rFonts w:ascii="Arial" w:hAnsi="Arial" w:cs="Arial"/>
          <w:b/>
          <w:szCs w:val="28"/>
        </w:rPr>
      </w:pPr>
    </w:p>
    <w:p w14:paraId="54E1E8BF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79AACE8F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8C348B9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66C9B5F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635615D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789024BA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</w:p>
    <w:p w14:paraId="4CDDF50C" w14:textId="77777777" w:rsidR="00AA0F7F" w:rsidRPr="00626339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___________________________</w:t>
      </w:r>
    </w:p>
    <w:p w14:paraId="7A0EA266" w14:textId="77777777" w:rsidR="00950CD7" w:rsidRDefault="00950CD7" w:rsidP="00950CD7">
      <w:pPr>
        <w:rPr>
          <w:rFonts w:ascii="Arial" w:hAnsi="Arial" w:cs="Arial"/>
          <w:b/>
          <w:szCs w:val="28"/>
        </w:rPr>
      </w:pPr>
    </w:p>
    <w:p w14:paraId="1E79297A" w14:textId="77777777" w:rsidR="00950CD7" w:rsidRDefault="00950CD7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29390211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0B110A5D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27C75080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2468199D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48AB7114" w14:textId="77777777" w:rsidR="00AA0F7F" w:rsidRDefault="00AA0F7F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741DEC52" w14:textId="77777777" w:rsidR="00F33CF6" w:rsidRDefault="00F33CF6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p w14:paraId="3B0000BF" w14:textId="77777777" w:rsidR="00264D8D" w:rsidRDefault="00264D8D" w:rsidP="00F33CF6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0A297C14" w14:textId="77777777" w:rsidR="00F33CF6" w:rsidRDefault="00F33CF6" w:rsidP="00F33CF6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lastRenderedPageBreak/>
        <w:t>Приложение №</w:t>
      </w:r>
      <w:r w:rsidR="0056149C">
        <w:rPr>
          <w:rFonts w:eastAsia="Calibri"/>
          <w:sz w:val="24"/>
          <w:szCs w:val="24"/>
          <w:lang w:eastAsia="en-US"/>
        </w:rPr>
        <w:t>5</w:t>
      </w:r>
    </w:p>
    <w:p w14:paraId="7489B2D3" w14:textId="77777777" w:rsidR="00F33CF6" w:rsidRDefault="00F33CF6" w:rsidP="00F33CF6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619E4542" w14:textId="77777777" w:rsidR="00F33CF6" w:rsidRPr="00626339" w:rsidRDefault="00F33CF6" w:rsidP="00F33CF6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>от «</w:t>
      </w:r>
      <w:r>
        <w:rPr>
          <w:rFonts w:eastAsia="Calibri"/>
          <w:sz w:val="24"/>
          <w:szCs w:val="24"/>
          <w:lang w:eastAsia="en-US"/>
        </w:rPr>
        <w:t>___</w:t>
      </w:r>
      <w:r w:rsidRPr="00626339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 xml:space="preserve"> ________</w:t>
      </w:r>
      <w:r w:rsidRPr="00626339">
        <w:rPr>
          <w:rFonts w:eastAsia="Calibri"/>
          <w:sz w:val="24"/>
          <w:szCs w:val="24"/>
          <w:lang w:eastAsia="en-US"/>
        </w:rPr>
        <w:t>202</w:t>
      </w:r>
      <w:r w:rsidR="00844290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0FD3D184" w14:textId="77777777" w:rsidR="00F33CF6" w:rsidRDefault="00F33CF6" w:rsidP="00F33CF6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4C1974F1" w14:textId="77777777" w:rsidR="00F33CF6" w:rsidRPr="00950CD7" w:rsidRDefault="00F33CF6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950CD7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07A8200A" w14:textId="77777777" w:rsidR="00F33CF6" w:rsidRDefault="00F33CF6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по программе</w:t>
      </w:r>
      <w:r w:rsidRPr="00950CD7">
        <w:rPr>
          <w:rFonts w:eastAsia="Calibri"/>
          <w:b/>
          <w:sz w:val="24"/>
          <w:szCs w:val="24"/>
          <w:lang w:eastAsia="en-US"/>
        </w:rPr>
        <w:t xml:space="preserve"> «Оказание первой помощи пострадавшим»</w:t>
      </w:r>
    </w:p>
    <w:p w14:paraId="57E1D4FB" w14:textId="77777777" w:rsidR="00AA0F7F" w:rsidRPr="00950CD7" w:rsidRDefault="00AA0F7F" w:rsidP="00F33CF6">
      <w:pPr>
        <w:suppressAutoHyphens w:val="0"/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9"/>
        <w:gridCol w:w="2380"/>
        <w:gridCol w:w="2378"/>
        <w:gridCol w:w="2237"/>
      </w:tblGrid>
      <w:tr w:rsidR="00F33CF6" w:rsidRPr="00626339" w14:paraId="554503DE" w14:textId="77777777" w:rsidTr="00170C52">
        <w:trPr>
          <w:trHeight w:val="359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4879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3511F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1D0C1038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D6F4C8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</w:t>
            </w:r>
            <w:proofErr w:type="gramEnd"/>
            <w:r w:rsidRPr="007D3FFD">
              <w:rPr>
                <w:rFonts w:eastAsia="Calibri"/>
                <w:sz w:val="24"/>
                <w:szCs w:val="24"/>
                <w:lang w:eastAsia="en-US"/>
              </w:rPr>
              <w:t>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97E97" w14:textId="77777777" w:rsidR="00F33CF6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3EFA29EB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26E5A7" w14:textId="77777777" w:rsidR="00F33CF6" w:rsidRPr="00626339" w:rsidRDefault="00F33CF6" w:rsidP="00BD0A83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F33CF6" w:rsidRPr="00626339" w14:paraId="2A2195C3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2516F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AFDD7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191E3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A9CAD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D6D11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6BE54F91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B2B49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87A5E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BB42B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FC174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6486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44919956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A62F0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2755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FD6B5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0CD548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5F06B8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552ED08E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43F93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7C13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D555E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80DBE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81F8B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7119AEA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B626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F8C2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5F639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7BA55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25C08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5AD44954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0CE15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9EFBFC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35ABCB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C5BE5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2E2F2A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1DC27637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E0B03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9305B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50EAB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49A8FB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E45CA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0DC66759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DDAC5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FE99A7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59463A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E7FF8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41C8F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53515A7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7771BE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3372C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78992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995FD7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FE84B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EB7FD20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C669D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9385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02B73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3AE5D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908E8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3524B222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67DAE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C059DF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449BC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19CE8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40C3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0AF42E4C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27F6B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F072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71865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3B42B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7A7C0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1077FF9B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0DDB8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6B9F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F8A4E1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9FA0C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5A5B93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028FBDF8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591AE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2BF24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6B9660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74D9F6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A7A3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33CF6" w:rsidRPr="00626339" w14:paraId="2476F955" w14:textId="77777777" w:rsidTr="00170C52"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77DBA" w14:textId="77777777" w:rsidR="00F33CF6" w:rsidRPr="00626339" w:rsidRDefault="00F33CF6" w:rsidP="00F33CF6">
            <w:pPr>
              <w:numPr>
                <w:ilvl w:val="0"/>
                <w:numId w:val="16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F2FFA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804769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406CD2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BA0DD" w14:textId="77777777" w:rsidR="00F33CF6" w:rsidRPr="00626339" w:rsidRDefault="00F33CF6" w:rsidP="00BD0A83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0347EA74" w14:textId="77777777" w:rsidR="00F33CF6" w:rsidRPr="00626339" w:rsidRDefault="00F33CF6" w:rsidP="00F33CF6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78FA1CEF" w14:textId="77777777" w:rsidR="00F33CF6" w:rsidRDefault="00F33CF6" w:rsidP="00F33CF6">
      <w:pPr>
        <w:rPr>
          <w:rFonts w:ascii="Arial" w:hAnsi="Arial" w:cs="Arial"/>
          <w:b/>
          <w:szCs w:val="28"/>
        </w:rPr>
      </w:pPr>
    </w:p>
    <w:p w14:paraId="2E34F0E4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400A332B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6259D861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BCEE05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3A8096E3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722947EC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34B9112F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</w:p>
    <w:p w14:paraId="3AD51A02" w14:textId="77777777" w:rsidR="00AA0F7F" w:rsidRPr="00626339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___________________________</w:t>
      </w:r>
    </w:p>
    <w:p w14:paraId="1C5381B7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4AA40BCB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12653B13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5097F096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6FF59C88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3C82F8C7" w14:textId="77777777" w:rsidR="00264D8D" w:rsidRDefault="00264D8D" w:rsidP="00F33CF6">
      <w:pPr>
        <w:rPr>
          <w:rFonts w:ascii="Arial" w:hAnsi="Arial" w:cs="Arial"/>
          <w:b/>
          <w:szCs w:val="28"/>
        </w:rPr>
      </w:pPr>
    </w:p>
    <w:p w14:paraId="078ECF60" w14:textId="77777777" w:rsidR="00F33CF6" w:rsidRDefault="00F33CF6" w:rsidP="0051354A">
      <w:pPr>
        <w:suppressAutoHyphens w:val="0"/>
        <w:jc w:val="right"/>
        <w:rPr>
          <w:rFonts w:ascii="Arial" w:hAnsi="Arial" w:cs="Arial"/>
          <w:b/>
          <w:szCs w:val="28"/>
        </w:rPr>
      </w:pPr>
    </w:p>
    <w:sectPr w:rsidR="00F33CF6" w:rsidSect="00170C52">
      <w:pgSz w:w="11906" w:h="16820"/>
      <w:pgMar w:top="709" w:right="42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51EB21C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951" w:hanging="52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8A86A296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suff w:val="space"/>
      <w:lvlText w:val="%1.%2."/>
      <w:lvlJc w:val="left"/>
      <w:pPr>
        <w:tabs>
          <w:tab w:val="num" w:pos="131"/>
        </w:tabs>
        <w:ind w:left="1211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12EE95C4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0E486C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195B43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37809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D7925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454D12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014E6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923EE3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B1290E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35990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B37754"/>
    <w:multiLevelType w:val="multilevel"/>
    <w:tmpl w:val="2306E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  <w:sz w:val="22"/>
      </w:rPr>
    </w:lvl>
  </w:abstractNum>
  <w:abstractNum w:abstractNumId="16" w15:restartNumberingAfterBreak="0">
    <w:nsid w:val="7D7D6984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13"/>
  </w:num>
  <w:num w:numId="12">
    <w:abstractNumId w:val="9"/>
  </w:num>
  <w:num w:numId="13">
    <w:abstractNumId w:val="14"/>
  </w:num>
  <w:num w:numId="14">
    <w:abstractNumId w:val="6"/>
  </w:num>
  <w:num w:numId="15">
    <w:abstractNumId w:val="12"/>
  </w:num>
  <w:num w:numId="16">
    <w:abstractNumId w:val="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71"/>
    <w:rsid w:val="000068F3"/>
    <w:rsid w:val="00013EFB"/>
    <w:rsid w:val="0002777A"/>
    <w:rsid w:val="00030F7F"/>
    <w:rsid w:val="0004534A"/>
    <w:rsid w:val="00050AAF"/>
    <w:rsid w:val="0006472D"/>
    <w:rsid w:val="000726F2"/>
    <w:rsid w:val="00082B74"/>
    <w:rsid w:val="00097FD4"/>
    <w:rsid w:val="000A3105"/>
    <w:rsid w:val="000A5980"/>
    <w:rsid w:val="000B6C85"/>
    <w:rsid w:val="000C656A"/>
    <w:rsid w:val="001479CC"/>
    <w:rsid w:val="00155E51"/>
    <w:rsid w:val="00170C52"/>
    <w:rsid w:val="001724E2"/>
    <w:rsid w:val="00181FA5"/>
    <w:rsid w:val="0018423E"/>
    <w:rsid w:val="0018436B"/>
    <w:rsid w:val="00191261"/>
    <w:rsid w:val="00196B23"/>
    <w:rsid w:val="001A06AA"/>
    <w:rsid w:val="001A1055"/>
    <w:rsid w:val="001D6A08"/>
    <w:rsid w:val="00205248"/>
    <w:rsid w:val="00223F89"/>
    <w:rsid w:val="0023756D"/>
    <w:rsid w:val="0024182F"/>
    <w:rsid w:val="00264D8D"/>
    <w:rsid w:val="002716DC"/>
    <w:rsid w:val="002846ED"/>
    <w:rsid w:val="00291C18"/>
    <w:rsid w:val="002A34D3"/>
    <w:rsid w:val="002B6A07"/>
    <w:rsid w:val="002D7080"/>
    <w:rsid w:val="002E792D"/>
    <w:rsid w:val="002F6D35"/>
    <w:rsid w:val="00312CFD"/>
    <w:rsid w:val="00317CD8"/>
    <w:rsid w:val="00326FAD"/>
    <w:rsid w:val="00352110"/>
    <w:rsid w:val="003647D6"/>
    <w:rsid w:val="003709F7"/>
    <w:rsid w:val="00371F80"/>
    <w:rsid w:val="003A77FF"/>
    <w:rsid w:val="003C2DB0"/>
    <w:rsid w:val="003C4C54"/>
    <w:rsid w:val="003F6560"/>
    <w:rsid w:val="004043A5"/>
    <w:rsid w:val="004426C7"/>
    <w:rsid w:val="00447430"/>
    <w:rsid w:val="004726BF"/>
    <w:rsid w:val="00490730"/>
    <w:rsid w:val="00492CBC"/>
    <w:rsid w:val="004E6571"/>
    <w:rsid w:val="005034EF"/>
    <w:rsid w:val="0051354A"/>
    <w:rsid w:val="005609C3"/>
    <w:rsid w:val="0056149C"/>
    <w:rsid w:val="005853CB"/>
    <w:rsid w:val="00590354"/>
    <w:rsid w:val="005C3AEB"/>
    <w:rsid w:val="00603E08"/>
    <w:rsid w:val="00626339"/>
    <w:rsid w:val="00631B0F"/>
    <w:rsid w:val="00656947"/>
    <w:rsid w:val="00665384"/>
    <w:rsid w:val="006B6ACE"/>
    <w:rsid w:val="006D0063"/>
    <w:rsid w:val="006F15CE"/>
    <w:rsid w:val="00702889"/>
    <w:rsid w:val="0071574D"/>
    <w:rsid w:val="00756DF2"/>
    <w:rsid w:val="0076014D"/>
    <w:rsid w:val="00766850"/>
    <w:rsid w:val="00772EC8"/>
    <w:rsid w:val="00777571"/>
    <w:rsid w:val="007D22B8"/>
    <w:rsid w:val="007D3FFD"/>
    <w:rsid w:val="00844290"/>
    <w:rsid w:val="00876B1B"/>
    <w:rsid w:val="00895F80"/>
    <w:rsid w:val="008A191F"/>
    <w:rsid w:val="00903F0B"/>
    <w:rsid w:val="009063DF"/>
    <w:rsid w:val="00917D23"/>
    <w:rsid w:val="00922A3B"/>
    <w:rsid w:val="00932030"/>
    <w:rsid w:val="00950CD7"/>
    <w:rsid w:val="00974301"/>
    <w:rsid w:val="009F66DC"/>
    <w:rsid w:val="00A42BDA"/>
    <w:rsid w:val="00A46F53"/>
    <w:rsid w:val="00A92F3D"/>
    <w:rsid w:val="00AA0F7F"/>
    <w:rsid w:val="00AD5009"/>
    <w:rsid w:val="00B10F68"/>
    <w:rsid w:val="00B12189"/>
    <w:rsid w:val="00B47184"/>
    <w:rsid w:val="00B81068"/>
    <w:rsid w:val="00BD0A83"/>
    <w:rsid w:val="00C07796"/>
    <w:rsid w:val="00C14759"/>
    <w:rsid w:val="00C43BB0"/>
    <w:rsid w:val="00CC5DF9"/>
    <w:rsid w:val="00CC73F1"/>
    <w:rsid w:val="00CD42B6"/>
    <w:rsid w:val="00CE1890"/>
    <w:rsid w:val="00CF2BB9"/>
    <w:rsid w:val="00D02BBC"/>
    <w:rsid w:val="00DA7D4F"/>
    <w:rsid w:val="00DC2A94"/>
    <w:rsid w:val="00DE15F1"/>
    <w:rsid w:val="00E16839"/>
    <w:rsid w:val="00E460FE"/>
    <w:rsid w:val="00E80424"/>
    <w:rsid w:val="00E87CC8"/>
    <w:rsid w:val="00EA1812"/>
    <w:rsid w:val="00EA5CE8"/>
    <w:rsid w:val="00EE7971"/>
    <w:rsid w:val="00F33CF6"/>
    <w:rsid w:val="00F436AD"/>
    <w:rsid w:val="00F91C01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59B12B"/>
  <w15:chartTrackingRefBased/>
  <w15:docId w15:val="{5B4FDAA0-9881-4AFC-B888-B637BD3C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F7F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2880" w:firstLine="720"/>
      <w:outlineLvl w:val="1"/>
    </w:pPr>
    <w:rPr>
      <w:b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sz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3z0">
    <w:name w:val="WW8Num3z0"/>
    <w:rPr>
      <w:color w:val="FF0000"/>
    </w:rPr>
  </w:style>
  <w:style w:type="character" w:customStyle="1" w:styleId="WW8Num4z1">
    <w:name w:val="WW8Num4z1"/>
    <w:rPr>
      <w:sz w:val="22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1z1">
    <w:name w:val="WW8Num11z1"/>
    <w:rPr>
      <w:sz w:val="22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b/>
      <w:sz w:val="28"/>
    </w:rPr>
  </w:style>
  <w:style w:type="character" w:customStyle="1" w:styleId="a3">
    <w:name w:val="Текст Знак"/>
    <w:rPr>
      <w:rFonts w:ascii="Courier New" w:hAnsi="Courier New" w:cs="Courier New"/>
      <w:lang w:val="x-none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FontStyle55">
    <w:name w:val="Font Style55"/>
    <w:rPr>
      <w:rFonts w:ascii="Arial" w:hAnsi="Arial" w:cs="Arial"/>
      <w:b/>
      <w:bCs/>
      <w:sz w:val="22"/>
      <w:szCs w:val="22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Без интервала Знак"/>
    <w:rPr>
      <w:sz w:val="24"/>
      <w:szCs w:val="24"/>
    </w:rPr>
  </w:style>
  <w:style w:type="character" w:customStyle="1" w:styleId="FontStyle58">
    <w:name w:val="Font Style58"/>
    <w:rPr>
      <w:rFonts w:ascii="Arial" w:hAnsi="Arial" w:cs="Arial"/>
      <w:sz w:val="20"/>
      <w:szCs w:val="20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a8">
    <w:name w:val="Символ нумерации"/>
    <w:rPr>
      <w:sz w:val="22"/>
      <w:szCs w:val="2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a">
    <w:name w:val="Body Text"/>
    <w:basedOn w:val="a"/>
    <w:pPr>
      <w:spacing w:after="120"/>
    </w:pPr>
    <w:rPr>
      <w:sz w:val="24"/>
      <w:szCs w:val="24"/>
      <w:lang w:val="x-none"/>
    </w:rPr>
  </w:style>
  <w:style w:type="paragraph" w:styleId="ab">
    <w:name w:val="List"/>
    <w:basedOn w:val="aa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Normal">
    <w:name w:val="Normal"/>
    <w:pPr>
      <w:widowControl w:val="0"/>
      <w:suppressAutoHyphens/>
      <w:spacing w:line="300" w:lineRule="auto"/>
    </w:pPr>
    <w:rPr>
      <w:sz w:val="22"/>
      <w:lang w:eastAsia="ar-SA"/>
    </w:rPr>
  </w:style>
  <w:style w:type="paragraph" w:customStyle="1" w:styleId="FR1">
    <w:name w:val="FR1"/>
    <w:pPr>
      <w:widowControl w:val="0"/>
      <w:suppressAutoHyphens/>
      <w:spacing w:before="380"/>
      <w:jc w:val="center"/>
    </w:pPr>
    <w:rPr>
      <w:b/>
      <w:sz w:val="28"/>
      <w:lang w:eastAsia="ar-S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Обычный отступ1"/>
    <w:basedOn w:val="a"/>
    <w:pPr>
      <w:tabs>
        <w:tab w:val="right" w:pos="8640"/>
      </w:tabs>
      <w:ind w:firstLine="680"/>
      <w:jc w:val="both"/>
    </w:pPr>
    <w:rPr>
      <w:sz w:val="24"/>
      <w:szCs w:val="24"/>
    </w:rPr>
  </w:style>
  <w:style w:type="paragraph" w:customStyle="1" w:styleId="ad">
    <w:name w:val=" Знак"/>
    <w:basedOn w:val="a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3">
    <w:name w:val="Текст1"/>
    <w:basedOn w:val="a"/>
    <w:rPr>
      <w:rFonts w:ascii="Courier New" w:hAnsi="Courier New" w:cs="Courier New"/>
      <w:lang w:val="x-none"/>
    </w:rPr>
  </w:style>
  <w:style w:type="paragraph" w:styleId="ae">
    <w:name w:val="Обычный (веб)"/>
    <w:basedOn w:val="a"/>
    <w:pPr>
      <w:spacing w:before="280" w:after="280"/>
    </w:pPr>
    <w:rPr>
      <w:sz w:val="24"/>
      <w:szCs w:val="24"/>
    </w:rPr>
  </w:style>
  <w:style w:type="paragraph" w:customStyle="1" w:styleId="-3">
    <w:name w:val="Пункт-3 подзаголовок"/>
    <w:basedOn w:val="a"/>
    <w:pPr>
      <w:keepNext/>
      <w:tabs>
        <w:tab w:val="left" w:pos="1701"/>
        <w:tab w:val="left" w:pos="1843"/>
      </w:tabs>
      <w:kinsoku w:val="0"/>
      <w:overflowPunct w:val="0"/>
      <w:autoSpaceDE w:val="0"/>
      <w:spacing w:before="360" w:after="120" w:line="288" w:lineRule="auto"/>
      <w:ind w:left="142"/>
      <w:jc w:val="both"/>
    </w:pPr>
    <w:rPr>
      <w:b/>
      <w:sz w:val="28"/>
      <w:szCs w:val="28"/>
    </w:rPr>
  </w:style>
  <w:style w:type="paragraph" w:customStyle="1" w:styleId="14">
    <w:name w:val="Цитата1"/>
    <w:basedOn w:val="a"/>
    <w:pPr>
      <w:ind w:left="-180" w:right="-185" w:firstLine="900"/>
    </w:pPr>
    <w:rPr>
      <w:sz w:val="24"/>
      <w:szCs w:val="24"/>
    </w:rPr>
  </w:style>
  <w:style w:type="paragraph" w:styleId="af">
    <w:name w:val="No Spacing"/>
    <w:basedOn w:val="a"/>
    <w:uiPriority w:val="1"/>
    <w:qFormat/>
    <w:rPr>
      <w:sz w:val="24"/>
      <w:szCs w:val="24"/>
      <w:lang w:val="x-none"/>
    </w:rPr>
  </w:style>
  <w:style w:type="paragraph" w:customStyle="1" w:styleId="Style3">
    <w:name w:val="Style3"/>
    <w:basedOn w:val="a"/>
    <w:pPr>
      <w:widowControl w:val="0"/>
      <w:autoSpaceDE w:val="0"/>
      <w:spacing w:line="24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24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245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33">
    <w:name w:val="Style33"/>
    <w:basedOn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footer"/>
    <w:basedOn w:val="a"/>
    <w:link w:val="af3"/>
    <w:rsid w:val="004726BF"/>
    <w:pPr>
      <w:tabs>
        <w:tab w:val="center" w:pos="4153"/>
        <w:tab w:val="right" w:pos="8306"/>
      </w:tabs>
      <w:suppressAutoHyphens w:val="0"/>
    </w:pPr>
    <w:rPr>
      <w:sz w:val="28"/>
      <w:lang w:eastAsia="ru-RU"/>
    </w:rPr>
  </w:style>
  <w:style w:type="character" w:customStyle="1" w:styleId="af3">
    <w:name w:val="Нижний колонтитул Знак"/>
    <w:link w:val="af2"/>
    <w:rsid w:val="004726B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vfad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F813D-9D60-4DCC-9AD7-7ECC32BE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SPecialiST RePack</Company>
  <LinksUpToDate>false</LinksUpToDate>
  <CharactersWithSpaces>13178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WizART</dc:creator>
  <cp:keywords/>
  <cp:lastModifiedBy>RatnikovaNN</cp:lastModifiedBy>
  <cp:revision>2</cp:revision>
  <cp:lastPrinted>2026-07-15T06:45:00Z</cp:lastPrinted>
  <dcterms:created xsi:type="dcterms:W3CDTF">2026-08-11T11:50:00Z</dcterms:created>
  <dcterms:modified xsi:type="dcterms:W3CDTF">2026-08-11T11:50:00Z</dcterms:modified>
</cp:coreProperties>
</file>