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70EE8144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643AB1">
              <w:rPr>
                <w:rFonts w:ascii="Times New Roman" w:hAnsi="Times New Roman" w:cs="Times New Roman"/>
                <w:sz w:val="24"/>
                <w:highlight w:val="yellow"/>
              </w:rPr>
              <w:t>63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5438E7E1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0A026630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proofErr w:type="spellStart"/>
      <w:r w:rsidR="00643AB1" w:rsidRPr="00643AB1">
        <w:rPr>
          <w:rFonts w:ascii="Times New Roman" w:hAnsi="Times New Roman"/>
          <w:b/>
          <w:bCs/>
          <w:iCs/>
          <w:color w:val="000000"/>
          <w:sz w:val="24"/>
        </w:rPr>
        <w:t>Алкеран</w:t>
      </w:r>
      <w:proofErr w:type="spellEnd"/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: МНН </w:t>
      </w:r>
      <w:r w:rsidR="00643AB1" w:rsidRPr="00643AB1">
        <w:rPr>
          <w:rFonts w:ascii="Times New Roman" w:hAnsi="Times New Roman"/>
          <w:b/>
          <w:bCs/>
          <w:iCs/>
          <w:color w:val="000000"/>
          <w:sz w:val="24"/>
        </w:rPr>
        <w:t xml:space="preserve">МЕЛФАЛАН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728309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31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августа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отношении Поставщика не применяются специальные экономические меры,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2D7C53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7400BF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BBB9255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45E99E7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148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B91035" w14:textId="4AF32C9F" w:rsidR="00C339D4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14:paraId="60A0C23D" w14:textId="0F9907A6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1E3006AD" w:rsidR="00B06B50" w:rsidRPr="00457076" w:rsidRDefault="00B06B50" w:rsidP="00643AB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512360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3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891408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0A649E27" w:rsidR="001E08ED" w:rsidRPr="00891408" w:rsidRDefault="00643AB1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МЕЛФАЛАН</w:t>
            </w:r>
          </w:p>
        </w:tc>
        <w:tc>
          <w:tcPr>
            <w:tcW w:w="1843" w:type="dxa"/>
          </w:tcPr>
          <w:p w14:paraId="0CBCAF0C" w14:textId="7B2BC9A9" w:rsidR="001E08ED" w:rsidRPr="00891408" w:rsidRDefault="00643AB1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Алкеран</w:t>
            </w:r>
            <w:proofErr w:type="spellEnd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таблетки покрытые пленочной оболочкой, 2 мг, 25 </w:t>
            </w:r>
            <w:proofErr w:type="spellStart"/>
            <w:proofErr w:type="gramStart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шт</w:t>
            </w:r>
            <w:proofErr w:type="spellEnd"/>
            <w:proofErr w:type="gramEnd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- флаконы (1) - пачки картонные</w:t>
            </w:r>
          </w:p>
        </w:tc>
        <w:tc>
          <w:tcPr>
            <w:tcW w:w="2375" w:type="dxa"/>
          </w:tcPr>
          <w:p w14:paraId="3D9425CB" w14:textId="078C237C" w:rsidR="001E08ED" w:rsidRPr="007E62DC" w:rsidRDefault="00643AB1" w:rsidP="00643AB1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43AB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ТАБЛЕТКИ, ПОКРЫТЫЕ ОБОЛОЧКОЙ</w:t>
            </w:r>
          </w:p>
        </w:tc>
        <w:tc>
          <w:tcPr>
            <w:tcW w:w="746" w:type="dxa"/>
          </w:tcPr>
          <w:p w14:paraId="777AACB1" w14:textId="570575FC" w:rsidR="001E08ED" w:rsidRPr="00891408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643AB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 мг</w:t>
            </w:r>
          </w:p>
        </w:tc>
        <w:tc>
          <w:tcPr>
            <w:tcW w:w="956" w:type="dxa"/>
          </w:tcPr>
          <w:p w14:paraId="383FFB3C" w14:textId="61077506" w:rsidR="001E08ED" w:rsidRPr="00891408" w:rsidRDefault="00643AB1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Штука (таблетка)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77744FB5" w:rsidR="001E08ED" w:rsidRPr="00891408" w:rsidRDefault="00643AB1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2A6B30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002EEE9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2383984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5C6F2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FD89" w14:textId="635DEA09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1EC02772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63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highlight w:val="yellow"/>
                <w:lang w:eastAsia="ru-RU" w:bidi="ar-SA"/>
              </w:rPr>
              <w:t>Производитель,</w:t>
            </w:r>
            <w:r w:rsidRPr="001E08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highlight w:val="yellow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643AB1" w:rsidRPr="00D50D60" w14:paraId="7D59921F" w14:textId="77777777" w:rsidTr="00643AB1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7BE5FDEE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МЕЛФАЛАН</w:t>
            </w:r>
          </w:p>
        </w:tc>
        <w:tc>
          <w:tcPr>
            <w:tcW w:w="1428" w:type="dxa"/>
            <w:vAlign w:val="center"/>
          </w:tcPr>
          <w:p w14:paraId="34869288" w14:textId="28DCB231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Алкеран</w:t>
            </w:r>
            <w:proofErr w:type="spellEnd"/>
          </w:p>
        </w:tc>
        <w:tc>
          <w:tcPr>
            <w:tcW w:w="2492" w:type="dxa"/>
            <w:vAlign w:val="center"/>
          </w:tcPr>
          <w:p w14:paraId="29B02C4C" w14:textId="6D955044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таблетки покрытые пленочной оболочкой, 2 мг, 25 </w:t>
            </w:r>
            <w:proofErr w:type="spellStart"/>
            <w:proofErr w:type="gramStart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шт</w:t>
            </w:r>
            <w:proofErr w:type="spellEnd"/>
            <w:proofErr w:type="gramEnd"/>
            <w:r w:rsidRPr="00643AB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- флаконы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643AB1" w:rsidRPr="00D50D60" w:rsidRDefault="00643AB1" w:rsidP="00643AB1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03B0F909" w:rsidR="00643AB1" w:rsidRPr="00D50D60" w:rsidRDefault="00643AB1" w:rsidP="00643AB1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3</w:t>
            </w:r>
          </w:p>
        </w:tc>
        <w:tc>
          <w:tcPr>
            <w:tcW w:w="1423" w:type="dxa"/>
            <w:vAlign w:val="center"/>
          </w:tcPr>
          <w:p w14:paraId="0A0A07F8" w14:textId="76DDEBD0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2DBC3E93" w:rsidR="00643AB1" w:rsidRPr="00D50D60" w:rsidRDefault="00643AB1" w:rsidP="00643AB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643AB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21.20.10.2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11-000042-1-00105-0000000000000</w:t>
            </w:r>
          </w:p>
        </w:tc>
        <w:tc>
          <w:tcPr>
            <w:tcW w:w="888" w:type="dxa"/>
            <w:vAlign w:val="center"/>
          </w:tcPr>
          <w:p w14:paraId="63638E5E" w14:textId="58D6F34C" w:rsidR="00643AB1" w:rsidRPr="00D50D60" w:rsidRDefault="00643AB1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7B92219B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30204320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60BBFA5D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80B68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D81E5F" w14:textId="32E70C5F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7D798B0E" w:rsidR="003D4046" w:rsidRPr="00B06B50" w:rsidRDefault="00487B4A" w:rsidP="00B06B50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63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02850-85A3-48B5-B638-F2A59512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19</Pages>
  <Words>8095</Words>
  <Characters>46142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54129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13</cp:revision>
  <cp:lastPrinted>2018-12-14T12:16:00Z</cp:lastPrinted>
  <dcterms:created xsi:type="dcterms:W3CDTF">2026-07-09T09:18:00Z</dcterms:created>
  <dcterms:modified xsi:type="dcterms:W3CDTF">2026-07-20T11:20:00Z</dcterms:modified>
</cp:coreProperties>
</file>