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92F" w:rsidRPr="00622F13" w:rsidRDefault="00CF375C" w:rsidP="00622F13">
      <w:pPr>
        <w:jc w:val="center"/>
      </w:pPr>
      <w:r>
        <w:t>Договор</w:t>
      </w:r>
      <w:r w:rsidR="00E63268" w:rsidRPr="00E52197">
        <w:t xml:space="preserve"> </w:t>
      </w:r>
      <w:r w:rsidR="0035692F" w:rsidRPr="00E52197">
        <w:t xml:space="preserve">№ </w:t>
      </w:r>
    </w:p>
    <w:p w:rsidR="00E63268" w:rsidRPr="00622F13" w:rsidRDefault="00622F13" w:rsidP="00E63268">
      <w:pPr>
        <w:jc w:val="center"/>
        <w:rPr>
          <w:sz w:val="26"/>
          <w:szCs w:val="26"/>
        </w:rPr>
      </w:pPr>
      <w:r w:rsidRPr="00622F13">
        <w:rPr>
          <w:b/>
          <w:bCs/>
          <w:sz w:val="26"/>
          <w:szCs w:val="26"/>
        </w:rPr>
        <w:t>на выполнение проектно-изыскательских работ</w:t>
      </w:r>
    </w:p>
    <w:p w:rsidR="003F3A40" w:rsidRPr="00F3097E" w:rsidRDefault="003C4107" w:rsidP="003F3A40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  <w:shd w:val="clear" w:color="auto" w:fill="FAFAFA"/>
        </w:rPr>
        <w:t>ИКЗ:</w:t>
      </w:r>
      <w:r w:rsidR="003F3A40" w:rsidRPr="003F3A40">
        <w:rPr>
          <w:color w:val="000000"/>
          <w:spacing w:val="4"/>
          <w:sz w:val="26"/>
          <w:szCs w:val="26"/>
        </w:rPr>
        <w:t xml:space="preserve"> </w:t>
      </w:r>
      <w:r w:rsidR="00DF52B0">
        <w:rPr>
          <w:rFonts w:ascii="Times New Roman" w:hAnsi="Times New Roman" w:cs="Times New Roman"/>
          <w:color w:val="000000"/>
          <w:spacing w:val="4"/>
          <w:sz w:val="26"/>
          <w:szCs w:val="26"/>
        </w:rPr>
        <w:t>26123080228042310010010012</w:t>
      </w:r>
      <w:r w:rsidR="003F3A40" w:rsidRPr="00F3097E">
        <w:rPr>
          <w:rFonts w:ascii="Times New Roman" w:hAnsi="Times New Roman" w:cs="Times New Roman"/>
          <w:color w:val="000000"/>
          <w:spacing w:val="4"/>
          <w:sz w:val="26"/>
          <w:szCs w:val="26"/>
        </w:rPr>
        <w:t>0000000000</w:t>
      </w:r>
    </w:p>
    <w:p w:rsidR="003F3A40" w:rsidRDefault="003F3A40" w:rsidP="007B04C1">
      <w:pPr>
        <w:pStyle w:val="2"/>
        <w:spacing w:before="0" w:after="0"/>
        <w:jc w:val="both"/>
        <w:rPr>
          <w:rFonts w:ascii="Times New Roman" w:hAnsi="Times New Roman" w:cs="Times New Roman"/>
          <w:b w:val="0"/>
          <w:i w:val="0"/>
          <w:sz w:val="26"/>
          <w:szCs w:val="26"/>
        </w:rPr>
      </w:pPr>
    </w:p>
    <w:p w:rsidR="0035692F" w:rsidRPr="005959A4" w:rsidRDefault="00B77501" w:rsidP="007B04C1">
      <w:pPr>
        <w:pStyle w:val="2"/>
        <w:spacing w:before="0" w:after="0"/>
        <w:jc w:val="both"/>
        <w:rPr>
          <w:rFonts w:ascii="Times New Roman" w:hAnsi="Times New Roman" w:cs="Times New Roman"/>
          <w:b w:val="0"/>
          <w:i w:val="0"/>
          <w:sz w:val="26"/>
          <w:szCs w:val="26"/>
        </w:rPr>
      </w:pPr>
      <w:r>
        <w:rPr>
          <w:rFonts w:ascii="Times New Roman" w:hAnsi="Times New Roman" w:cs="Times New Roman"/>
          <w:b w:val="0"/>
          <w:i w:val="0"/>
          <w:sz w:val="26"/>
          <w:szCs w:val="26"/>
        </w:rPr>
        <w:t xml:space="preserve">г. </w:t>
      </w:r>
      <w:r w:rsidR="0035692F" w:rsidRPr="005959A4">
        <w:rPr>
          <w:rFonts w:ascii="Times New Roman" w:hAnsi="Times New Roman" w:cs="Times New Roman"/>
          <w:b w:val="0"/>
          <w:i w:val="0"/>
          <w:sz w:val="26"/>
          <w:szCs w:val="26"/>
        </w:rPr>
        <w:t xml:space="preserve">Краснодар                                                           </w:t>
      </w:r>
      <w:r w:rsidR="004F6D9D">
        <w:rPr>
          <w:rFonts w:ascii="Times New Roman" w:hAnsi="Times New Roman" w:cs="Times New Roman"/>
          <w:b w:val="0"/>
          <w:i w:val="0"/>
          <w:sz w:val="26"/>
          <w:szCs w:val="26"/>
        </w:rPr>
        <w:t xml:space="preserve">      </w:t>
      </w:r>
      <w:r w:rsidR="008B725D">
        <w:rPr>
          <w:rFonts w:ascii="Times New Roman" w:hAnsi="Times New Roman" w:cs="Times New Roman"/>
          <w:b w:val="0"/>
          <w:i w:val="0"/>
          <w:sz w:val="26"/>
          <w:szCs w:val="26"/>
        </w:rPr>
        <w:t xml:space="preserve">       </w:t>
      </w:r>
      <w:proofErr w:type="gramStart"/>
      <w:r w:rsidR="008B725D">
        <w:rPr>
          <w:rFonts w:ascii="Times New Roman" w:hAnsi="Times New Roman" w:cs="Times New Roman"/>
          <w:b w:val="0"/>
          <w:i w:val="0"/>
          <w:sz w:val="26"/>
          <w:szCs w:val="26"/>
        </w:rPr>
        <w:t xml:space="preserve">   «</w:t>
      </w:r>
      <w:proofErr w:type="gramEnd"/>
      <w:r w:rsidR="00E63268">
        <w:rPr>
          <w:rFonts w:ascii="Times New Roman" w:hAnsi="Times New Roman" w:cs="Times New Roman"/>
          <w:b w:val="0"/>
          <w:i w:val="0"/>
          <w:sz w:val="26"/>
          <w:szCs w:val="26"/>
        </w:rPr>
        <w:t>___</w:t>
      </w:r>
      <w:r w:rsidR="0035692F" w:rsidRPr="005959A4">
        <w:rPr>
          <w:rFonts w:ascii="Times New Roman" w:hAnsi="Times New Roman" w:cs="Times New Roman"/>
          <w:b w:val="0"/>
          <w:i w:val="0"/>
          <w:sz w:val="26"/>
          <w:szCs w:val="26"/>
        </w:rPr>
        <w:t xml:space="preserve">» </w:t>
      </w:r>
      <w:r w:rsidR="00E63268">
        <w:rPr>
          <w:rFonts w:ascii="Times New Roman" w:hAnsi="Times New Roman" w:cs="Times New Roman"/>
          <w:b w:val="0"/>
          <w:i w:val="0"/>
          <w:sz w:val="26"/>
          <w:szCs w:val="26"/>
        </w:rPr>
        <w:t>__________</w:t>
      </w:r>
      <w:r w:rsidR="008B725D">
        <w:rPr>
          <w:rFonts w:ascii="Times New Roman" w:hAnsi="Times New Roman" w:cs="Times New Roman"/>
          <w:b w:val="0"/>
          <w:i w:val="0"/>
          <w:sz w:val="26"/>
          <w:szCs w:val="26"/>
        </w:rPr>
        <w:t xml:space="preserve"> </w:t>
      </w:r>
      <w:r w:rsidR="0035692F" w:rsidRPr="005959A4">
        <w:rPr>
          <w:rFonts w:ascii="Times New Roman" w:hAnsi="Times New Roman" w:cs="Times New Roman"/>
          <w:b w:val="0"/>
          <w:i w:val="0"/>
          <w:sz w:val="26"/>
          <w:szCs w:val="26"/>
        </w:rPr>
        <w:t>20</w:t>
      </w:r>
      <w:r w:rsidR="002C37C8">
        <w:rPr>
          <w:rFonts w:ascii="Times New Roman" w:hAnsi="Times New Roman" w:cs="Times New Roman"/>
          <w:b w:val="0"/>
          <w:i w:val="0"/>
          <w:sz w:val="26"/>
          <w:szCs w:val="26"/>
        </w:rPr>
        <w:t>26</w:t>
      </w:r>
      <w:r w:rsidR="0035692F" w:rsidRPr="005959A4">
        <w:rPr>
          <w:rFonts w:ascii="Times New Roman" w:hAnsi="Times New Roman" w:cs="Times New Roman"/>
          <w:b w:val="0"/>
          <w:i w:val="0"/>
          <w:sz w:val="26"/>
          <w:szCs w:val="26"/>
        </w:rPr>
        <w:t xml:space="preserve"> г.</w:t>
      </w:r>
    </w:p>
    <w:p w:rsidR="0035692F" w:rsidRDefault="0035692F" w:rsidP="0035692F">
      <w:pPr>
        <w:rPr>
          <w:sz w:val="26"/>
          <w:szCs w:val="26"/>
        </w:rPr>
      </w:pPr>
    </w:p>
    <w:p w:rsidR="009E0B0F" w:rsidRPr="005959A4" w:rsidRDefault="009E0B0F" w:rsidP="0035692F">
      <w:pPr>
        <w:rPr>
          <w:sz w:val="26"/>
          <w:szCs w:val="26"/>
        </w:rPr>
      </w:pPr>
    </w:p>
    <w:p w:rsidR="00ED1759" w:rsidRPr="005959A4" w:rsidRDefault="00ED1759" w:rsidP="00ED1759">
      <w:pPr>
        <w:ind w:firstLine="709"/>
        <w:jc w:val="both"/>
        <w:rPr>
          <w:sz w:val="26"/>
          <w:szCs w:val="26"/>
        </w:rPr>
      </w:pPr>
      <w:r w:rsidRPr="00F2410C">
        <w:rPr>
          <w:sz w:val="26"/>
          <w:szCs w:val="26"/>
        </w:rPr>
        <w:t xml:space="preserve">УФНС России по Краснодарскому краю, выступающее от имени Российской Федерации, именуемое в дальнейшем «Заказчик», в лице начальника хозяйственного отдела </w:t>
      </w:r>
      <w:proofErr w:type="spellStart"/>
      <w:r w:rsidRPr="00F2410C">
        <w:rPr>
          <w:sz w:val="26"/>
          <w:szCs w:val="26"/>
        </w:rPr>
        <w:t>Кокозова</w:t>
      </w:r>
      <w:proofErr w:type="spellEnd"/>
      <w:r w:rsidRPr="00F2410C">
        <w:rPr>
          <w:sz w:val="26"/>
          <w:szCs w:val="26"/>
        </w:rPr>
        <w:t xml:space="preserve"> Сергея Стефановича, действующего на основании Приказа УФНС Ро</w:t>
      </w:r>
      <w:r w:rsidR="00E260CD">
        <w:rPr>
          <w:sz w:val="26"/>
          <w:szCs w:val="26"/>
        </w:rPr>
        <w:t>ссии по Краснодарскому краю от 09.08.2024г. № 01-01/110</w:t>
      </w:r>
      <w:r w:rsidRPr="00F2410C">
        <w:rPr>
          <w:sz w:val="26"/>
          <w:szCs w:val="26"/>
        </w:rPr>
        <w:t xml:space="preserve">@, с одной стороны, и </w:t>
      </w:r>
      <w:r w:rsidR="00741D54">
        <w:rPr>
          <w:sz w:val="26"/>
          <w:szCs w:val="26"/>
        </w:rPr>
        <w:t>______________________________</w:t>
      </w:r>
      <w:r w:rsidRPr="00AC597C">
        <w:rPr>
          <w:sz w:val="26"/>
          <w:szCs w:val="26"/>
        </w:rPr>
        <w:t>,</w:t>
      </w:r>
      <w:r>
        <w:rPr>
          <w:sz w:val="26"/>
          <w:szCs w:val="26"/>
        </w:rPr>
        <w:t xml:space="preserve"> и</w:t>
      </w:r>
      <w:r w:rsidRPr="00F2410C">
        <w:rPr>
          <w:sz w:val="26"/>
          <w:szCs w:val="26"/>
        </w:rPr>
        <w:t>менуемый в дальнейшем «</w:t>
      </w:r>
      <w:r>
        <w:rPr>
          <w:sz w:val="26"/>
          <w:szCs w:val="26"/>
        </w:rPr>
        <w:t>Подрядчик</w:t>
      </w:r>
      <w:r w:rsidRPr="00F2410C">
        <w:rPr>
          <w:sz w:val="26"/>
          <w:szCs w:val="26"/>
        </w:rPr>
        <w:t xml:space="preserve">», </w:t>
      </w:r>
      <w:r>
        <w:rPr>
          <w:sz w:val="26"/>
          <w:szCs w:val="26"/>
        </w:rPr>
        <w:t xml:space="preserve">в лице </w:t>
      </w:r>
      <w:r w:rsidR="00741D54">
        <w:rPr>
          <w:sz w:val="26"/>
          <w:szCs w:val="26"/>
        </w:rPr>
        <w:t>_________________________________</w:t>
      </w:r>
      <w:r w:rsidR="00C76FD9" w:rsidRPr="00C76FD9">
        <w:rPr>
          <w:sz w:val="26"/>
          <w:szCs w:val="26"/>
        </w:rPr>
        <w:t>, действующе</w:t>
      </w:r>
      <w:r w:rsidR="00C76FD9">
        <w:rPr>
          <w:sz w:val="26"/>
          <w:szCs w:val="26"/>
        </w:rPr>
        <w:t>й</w:t>
      </w:r>
      <w:r w:rsidR="00C76FD9" w:rsidRPr="00C76FD9">
        <w:rPr>
          <w:sz w:val="26"/>
          <w:szCs w:val="26"/>
        </w:rPr>
        <w:t xml:space="preserve"> на основании </w:t>
      </w:r>
      <w:r w:rsidR="00741D54">
        <w:rPr>
          <w:sz w:val="26"/>
          <w:szCs w:val="26"/>
        </w:rPr>
        <w:t>_________________________</w:t>
      </w:r>
      <w:r w:rsidRPr="00F2410C">
        <w:rPr>
          <w:sz w:val="26"/>
          <w:szCs w:val="26"/>
        </w:rPr>
        <w:t>, с другой стороны,  совместно именуемые «Стороны», на основании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C76FD9">
        <w:rPr>
          <w:sz w:val="26"/>
          <w:szCs w:val="26"/>
        </w:rPr>
        <w:t xml:space="preserve"> (далее – </w:t>
      </w:r>
      <w:r w:rsidR="00C76FD9" w:rsidRPr="00C17B39">
        <w:rPr>
          <w:sz w:val="26"/>
          <w:szCs w:val="26"/>
        </w:rPr>
        <w:t>Закон</w:t>
      </w:r>
      <w:r w:rsidR="00C76FD9">
        <w:rPr>
          <w:sz w:val="26"/>
          <w:szCs w:val="26"/>
        </w:rPr>
        <w:t xml:space="preserve"> </w:t>
      </w:r>
      <w:r w:rsidR="00C76FD9" w:rsidRPr="00C17B39">
        <w:rPr>
          <w:sz w:val="26"/>
          <w:szCs w:val="26"/>
        </w:rPr>
        <w:t>№ 44-ФЗ</w:t>
      </w:r>
      <w:r w:rsidR="00C76FD9">
        <w:rPr>
          <w:sz w:val="26"/>
          <w:szCs w:val="26"/>
        </w:rPr>
        <w:t>)</w:t>
      </w:r>
      <w:r w:rsidRPr="00F2410C">
        <w:rPr>
          <w:sz w:val="26"/>
          <w:szCs w:val="26"/>
        </w:rPr>
        <w:t xml:space="preserve"> заключили настоящий </w:t>
      </w:r>
      <w:r w:rsidR="00CF375C">
        <w:rPr>
          <w:sz w:val="26"/>
          <w:szCs w:val="26"/>
        </w:rPr>
        <w:t>Договор</w:t>
      </w:r>
      <w:r w:rsidRPr="00F2410C">
        <w:rPr>
          <w:sz w:val="26"/>
          <w:szCs w:val="26"/>
        </w:rPr>
        <w:t xml:space="preserve"> (далее </w:t>
      </w:r>
      <w:r w:rsidR="00CF375C">
        <w:rPr>
          <w:sz w:val="26"/>
          <w:szCs w:val="26"/>
        </w:rPr>
        <w:t>Договор</w:t>
      </w:r>
      <w:r w:rsidRPr="00F2410C">
        <w:rPr>
          <w:sz w:val="26"/>
          <w:szCs w:val="26"/>
        </w:rPr>
        <w:t>) о нижеследующем:</w:t>
      </w:r>
    </w:p>
    <w:p w:rsidR="0035692F" w:rsidRPr="005959A4" w:rsidRDefault="0035692F" w:rsidP="0035692F">
      <w:pPr>
        <w:ind w:firstLine="709"/>
        <w:rPr>
          <w:sz w:val="26"/>
          <w:szCs w:val="26"/>
        </w:rPr>
      </w:pPr>
    </w:p>
    <w:p w:rsidR="0035692F" w:rsidRPr="005959A4" w:rsidRDefault="0035692F" w:rsidP="0035692F">
      <w:pPr>
        <w:numPr>
          <w:ilvl w:val="0"/>
          <w:numId w:val="6"/>
        </w:numPr>
        <w:tabs>
          <w:tab w:val="clear" w:pos="720"/>
          <w:tab w:val="num" w:pos="0"/>
        </w:tabs>
        <w:ind w:left="0" w:firstLine="0"/>
        <w:jc w:val="center"/>
        <w:rPr>
          <w:b/>
          <w:sz w:val="26"/>
          <w:szCs w:val="26"/>
        </w:rPr>
      </w:pPr>
      <w:r w:rsidRPr="005959A4">
        <w:rPr>
          <w:b/>
          <w:sz w:val="26"/>
          <w:szCs w:val="26"/>
        </w:rPr>
        <w:t xml:space="preserve">ПРЕДМЕТ </w:t>
      </w:r>
      <w:r w:rsidR="00CF375C">
        <w:rPr>
          <w:b/>
          <w:sz w:val="26"/>
          <w:szCs w:val="26"/>
        </w:rPr>
        <w:t>ДОГОВОРА</w:t>
      </w:r>
    </w:p>
    <w:p w:rsidR="0035692F" w:rsidRPr="005959A4" w:rsidRDefault="0035692F" w:rsidP="0035692F">
      <w:pPr>
        <w:ind w:firstLine="709"/>
        <w:jc w:val="center"/>
        <w:rPr>
          <w:b/>
          <w:sz w:val="26"/>
          <w:szCs w:val="26"/>
        </w:rPr>
      </w:pPr>
    </w:p>
    <w:p w:rsidR="00622F13" w:rsidRPr="00736C9D" w:rsidRDefault="0035692F" w:rsidP="00736C9D">
      <w:pPr>
        <w:ind w:firstLine="709"/>
        <w:jc w:val="both"/>
        <w:rPr>
          <w:sz w:val="26"/>
          <w:szCs w:val="26"/>
        </w:rPr>
      </w:pPr>
      <w:r w:rsidRPr="00622F13">
        <w:rPr>
          <w:sz w:val="26"/>
          <w:szCs w:val="26"/>
        </w:rPr>
        <w:t>1</w:t>
      </w:r>
      <w:r w:rsidRPr="00622F13">
        <w:rPr>
          <w:color w:val="000000"/>
          <w:sz w:val="26"/>
          <w:szCs w:val="26"/>
        </w:rPr>
        <w:t xml:space="preserve">.1. </w:t>
      </w:r>
      <w:r w:rsidR="00622F13" w:rsidRPr="00736C9D">
        <w:rPr>
          <w:sz w:val="26"/>
          <w:szCs w:val="26"/>
        </w:rPr>
        <w:t xml:space="preserve">Заказчик поручает, а </w:t>
      </w:r>
      <w:r w:rsidR="005007C4">
        <w:rPr>
          <w:sz w:val="26"/>
          <w:szCs w:val="26"/>
        </w:rPr>
        <w:t>П</w:t>
      </w:r>
      <w:r w:rsidR="00622F13" w:rsidRPr="00736C9D">
        <w:rPr>
          <w:sz w:val="26"/>
          <w:szCs w:val="26"/>
        </w:rPr>
        <w:t xml:space="preserve">одрядчик принимает на себя выполнение проектно-изыскательских работ по выносу в натуру поворотных точек границ земельного участка с кадастровым номером 23:43:0303068:226, расположенного по адресу: Российская Федерация, Краснодарский край, </w:t>
      </w:r>
      <w:proofErr w:type="spellStart"/>
      <w:r w:rsidR="00622F13" w:rsidRPr="00736C9D">
        <w:rPr>
          <w:sz w:val="26"/>
          <w:szCs w:val="26"/>
        </w:rPr>
        <w:t>г.о</w:t>
      </w:r>
      <w:proofErr w:type="spellEnd"/>
      <w:r w:rsidR="00622F13" w:rsidRPr="00736C9D">
        <w:rPr>
          <w:sz w:val="26"/>
          <w:szCs w:val="26"/>
        </w:rPr>
        <w:t>. город Краснодар, г. Краснодар, ул. им. Гоголя, з/у 89А (далее по тексту «Объект»)</w:t>
      </w:r>
      <w:r w:rsidR="00D625E7">
        <w:rPr>
          <w:sz w:val="26"/>
          <w:szCs w:val="26"/>
        </w:rPr>
        <w:t xml:space="preserve">, </w:t>
      </w:r>
      <w:r w:rsidR="00D625E7" w:rsidRPr="00D625E7">
        <w:rPr>
          <w:sz w:val="26"/>
          <w:szCs w:val="26"/>
        </w:rPr>
        <w:t>в соответствии с прилагаем</w:t>
      </w:r>
      <w:r w:rsidR="00756F53">
        <w:rPr>
          <w:sz w:val="26"/>
          <w:szCs w:val="26"/>
        </w:rPr>
        <w:t>ой</w:t>
      </w:r>
      <w:r w:rsidR="00D625E7" w:rsidRPr="00D625E7">
        <w:rPr>
          <w:sz w:val="26"/>
          <w:szCs w:val="26"/>
        </w:rPr>
        <w:t xml:space="preserve"> к </w:t>
      </w:r>
      <w:r w:rsidR="00D625E7">
        <w:rPr>
          <w:sz w:val="26"/>
          <w:szCs w:val="26"/>
        </w:rPr>
        <w:t>Договор</w:t>
      </w:r>
      <w:r w:rsidR="00D625E7" w:rsidRPr="00D625E7">
        <w:rPr>
          <w:sz w:val="26"/>
          <w:szCs w:val="26"/>
        </w:rPr>
        <w:t xml:space="preserve">у </w:t>
      </w:r>
      <w:r w:rsidR="00756F53">
        <w:rPr>
          <w:sz w:val="26"/>
          <w:szCs w:val="26"/>
        </w:rPr>
        <w:t>Спецификацией</w:t>
      </w:r>
      <w:r w:rsidR="00D625E7" w:rsidRPr="00D625E7">
        <w:rPr>
          <w:sz w:val="26"/>
          <w:szCs w:val="26"/>
        </w:rPr>
        <w:t xml:space="preserve"> (Приложение № 1), </w:t>
      </w:r>
      <w:r w:rsidR="00D625E7" w:rsidRPr="00622E69">
        <w:rPr>
          <w:sz w:val="26"/>
          <w:szCs w:val="26"/>
        </w:rPr>
        <w:t>Л</w:t>
      </w:r>
      <w:r w:rsidR="00D625E7">
        <w:rPr>
          <w:sz w:val="26"/>
          <w:szCs w:val="26"/>
        </w:rPr>
        <w:t>окальн</w:t>
      </w:r>
      <w:r w:rsidR="00756F53">
        <w:rPr>
          <w:sz w:val="26"/>
          <w:szCs w:val="26"/>
        </w:rPr>
        <w:t xml:space="preserve">ым </w:t>
      </w:r>
      <w:r w:rsidR="00D625E7">
        <w:rPr>
          <w:sz w:val="26"/>
          <w:szCs w:val="26"/>
        </w:rPr>
        <w:t xml:space="preserve">сметным расчетом </w:t>
      </w:r>
      <w:r w:rsidR="00D625E7" w:rsidRPr="00D625E7">
        <w:rPr>
          <w:sz w:val="26"/>
          <w:szCs w:val="26"/>
        </w:rPr>
        <w:t>(Приложение № 2).</w:t>
      </w:r>
    </w:p>
    <w:p w:rsidR="00622F13" w:rsidRPr="00622F13" w:rsidRDefault="00622F13" w:rsidP="00622F13">
      <w:pPr>
        <w:jc w:val="both"/>
        <w:rPr>
          <w:sz w:val="26"/>
          <w:szCs w:val="26"/>
        </w:rPr>
      </w:pPr>
      <w:r w:rsidRPr="00622F13">
        <w:rPr>
          <w:color w:val="FF0000"/>
          <w:sz w:val="26"/>
          <w:szCs w:val="26"/>
        </w:rPr>
        <w:tab/>
      </w:r>
      <w:r w:rsidRPr="00622F13">
        <w:rPr>
          <w:sz w:val="26"/>
          <w:szCs w:val="26"/>
        </w:rPr>
        <w:t xml:space="preserve">1.2. Подрядчик обязуется оказывать </w:t>
      </w:r>
      <w:r w:rsidR="00D85CCC">
        <w:rPr>
          <w:sz w:val="26"/>
          <w:szCs w:val="26"/>
        </w:rPr>
        <w:t>работы</w:t>
      </w:r>
      <w:r w:rsidRPr="00622F13">
        <w:rPr>
          <w:sz w:val="26"/>
          <w:szCs w:val="26"/>
        </w:rPr>
        <w:t xml:space="preserve"> Заказчику в объеме и на условиях, установленных Договором</w:t>
      </w:r>
      <w:r w:rsidR="009E6B3D">
        <w:rPr>
          <w:sz w:val="26"/>
          <w:szCs w:val="26"/>
        </w:rPr>
        <w:t xml:space="preserve"> и </w:t>
      </w:r>
      <w:r w:rsidR="00756F53">
        <w:rPr>
          <w:sz w:val="26"/>
          <w:szCs w:val="26"/>
        </w:rPr>
        <w:t>Спецификацией</w:t>
      </w:r>
      <w:r w:rsidR="009E6B3D">
        <w:rPr>
          <w:sz w:val="26"/>
          <w:szCs w:val="26"/>
        </w:rPr>
        <w:t xml:space="preserve"> </w:t>
      </w:r>
      <w:r w:rsidR="009E6B3D" w:rsidRPr="00D625E7">
        <w:rPr>
          <w:sz w:val="26"/>
          <w:szCs w:val="26"/>
        </w:rPr>
        <w:t xml:space="preserve">к </w:t>
      </w:r>
      <w:r w:rsidR="009E6B3D">
        <w:rPr>
          <w:sz w:val="26"/>
          <w:szCs w:val="26"/>
        </w:rPr>
        <w:t>Договор</w:t>
      </w:r>
      <w:r w:rsidR="009E6B3D" w:rsidRPr="00D625E7">
        <w:rPr>
          <w:sz w:val="26"/>
          <w:szCs w:val="26"/>
        </w:rPr>
        <w:t>у</w:t>
      </w:r>
      <w:r w:rsidRPr="00622F13">
        <w:rPr>
          <w:sz w:val="26"/>
          <w:szCs w:val="26"/>
        </w:rPr>
        <w:t>.</w:t>
      </w:r>
    </w:p>
    <w:p w:rsidR="00622F13" w:rsidRPr="00622F13" w:rsidRDefault="00622F13" w:rsidP="00622F13">
      <w:pPr>
        <w:jc w:val="both"/>
        <w:rPr>
          <w:sz w:val="26"/>
          <w:szCs w:val="26"/>
        </w:rPr>
      </w:pPr>
      <w:r w:rsidRPr="00622F13">
        <w:rPr>
          <w:sz w:val="26"/>
          <w:szCs w:val="26"/>
        </w:rPr>
        <w:tab/>
        <w:t xml:space="preserve">1.3. Заказчик обязуется </w:t>
      </w:r>
      <w:r w:rsidR="005007C4" w:rsidRPr="00622F13">
        <w:rPr>
          <w:sz w:val="26"/>
          <w:szCs w:val="26"/>
        </w:rPr>
        <w:t>принять</w:t>
      </w:r>
      <w:r w:rsidR="005007C4">
        <w:rPr>
          <w:sz w:val="26"/>
          <w:szCs w:val="26"/>
        </w:rPr>
        <w:t xml:space="preserve"> </w:t>
      </w:r>
      <w:r w:rsidR="005007C4" w:rsidRPr="00622F13">
        <w:rPr>
          <w:sz w:val="26"/>
          <w:szCs w:val="26"/>
        </w:rPr>
        <w:t xml:space="preserve">результат работы </w:t>
      </w:r>
      <w:r w:rsidR="005007C4">
        <w:rPr>
          <w:sz w:val="26"/>
          <w:szCs w:val="26"/>
        </w:rPr>
        <w:t xml:space="preserve">и </w:t>
      </w:r>
      <w:r w:rsidRPr="00622F13">
        <w:rPr>
          <w:sz w:val="26"/>
          <w:szCs w:val="26"/>
        </w:rPr>
        <w:t>оплатить работу Подрядчика.</w:t>
      </w:r>
    </w:p>
    <w:p w:rsidR="0035692F" w:rsidRPr="00174457" w:rsidRDefault="0035692F" w:rsidP="00622F13">
      <w:pPr>
        <w:ind w:firstLine="616"/>
        <w:jc w:val="both"/>
        <w:rPr>
          <w:b/>
          <w:sz w:val="26"/>
          <w:szCs w:val="26"/>
        </w:rPr>
      </w:pPr>
    </w:p>
    <w:p w:rsidR="0035692F" w:rsidRPr="005959A4" w:rsidRDefault="0035692F" w:rsidP="0035692F">
      <w:pPr>
        <w:numPr>
          <w:ilvl w:val="0"/>
          <w:numId w:val="6"/>
        </w:numPr>
        <w:tabs>
          <w:tab w:val="clear" w:pos="720"/>
          <w:tab w:val="num" w:pos="0"/>
        </w:tabs>
        <w:ind w:left="0" w:firstLine="0"/>
        <w:jc w:val="center"/>
        <w:rPr>
          <w:b/>
          <w:sz w:val="26"/>
          <w:szCs w:val="26"/>
        </w:rPr>
      </w:pPr>
      <w:r w:rsidRPr="005959A4">
        <w:rPr>
          <w:b/>
          <w:sz w:val="26"/>
          <w:szCs w:val="26"/>
        </w:rPr>
        <w:t>СТОИМОСТЬ РАБОТ И ПОРЯДОК РАСЧЕТОВ</w:t>
      </w:r>
    </w:p>
    <w:p w:rsidR="0035692F" w:rsidRPr="005959A4" w:rsidRDefault="0035692F" w:rsidP="0035692F">
      <w:pPr>
        <w:ind w:left="360" w:firstLine="709"/>
        <w:rPr>
          <w:sz w:val="26"/>
          <w:szCs w:val="26"/>
        </w:rPr>
      </w:pPr>
    </w:p>
    <w:p w:rsidR="0035692F" w:rsidRPr="00494B7E" w:rsidRDefault="0035692F" w:rsidP="0035692F">
      <w:pPr>
        <w:numPr>
          <w:ilvl w:val="1"/>
          <w:numId w:val="7"/>
        </w:numPr>
        <w:tabs>
          <w:tab w:val="num" w:pos="0"/>
        </w:tabs>
        <w:ind w:left="0" w:firstLine="709"/>
        <w:jc w:val="both"/>
        <w:rPr>
          <w:sz w:val="26"/>
          <w:szCs w:val="26"/>
        </w:rPr>
      </w:pPr>
      <w:r w:rsidRPr="005959A4">
        <w:rPr>
          <w:sz w:val="26"/>
          <w:szCs w:val="26"/>
        </w:rPr>
        <w:t xml:space="preserve">Общая стоимость Работ, выполняемых в соответствии с п. 1.1 </w:t>
      </w:r>
      <w:r w:rsidR="00174457">
        <w:rPr>
          <w:sz w:val="26"/>
          <w:szCs w:val="26"/>
        </w:rPr>
        <w:t xml:space="preserve">настоящего </w:t>
      </w:r>
      <w:r w:rsidR="00CF375C">
        <w:rPr>
          <w:sz w:val="26"/>
          <w:szCs w:val="26"/>
        </w:rPr>
        <w:t>Договора</w:t>
      </w:r>
      <w:r w:rsidR="00174457">
        <w:rPr>
          <w:sz w:val="26"/>
          <w:szCs w:val="26"/>
        </w:rPr>
        <w:t xml:space="preserve"> составляет </w:t>
      </w:r>
      <w:r w:rsidR="00741D54">
        <w:rPr>
          <w:sz w:val="26"/>
          <w:szCs w:val="26"/>
        </w:rPr>
        <w:t>__________________</w:t>
      </w:r>
      <w:r w:rsidR="00050E17" w:rsidRPr="00050E17">
        <w:rPr>
          <w:sz w:val="26"/>
          <w:szCs w:val="26"/>
        </w:rPr>
        <w:t xml:space="preserve"> </w:t>
      </w:r>
      <w:r w:rsidRPr="003A1AAB">
        <w:rPr>
          <w:sz w:val="26"/>
          <w:szCs w:val="26"/>
        </w:rPr>
        <w:t>(</w:t>
      </w:r>
      <w:r w:rsidR="00741D54">
        <w:rPr>
          <w:sz w:val="26"/>
          <w:szCs w:val="26"/>
        </w:rPr>
        <w:t>____________________</w:t>
      </w:r>
      <w:r w:rsidR="000D1117">
        <w:rPr>
          <w:sz w:val="26"/>
          <w:szCs w:val="26"/>
        </w:rPr>
        <w:t>) рублей</w:t>
      </w:r>
      <w:r w:rsidR="00C2403F">
        <w:rPr>
          <w:sz w:val="26"/>
          <w:szCs w:val="26"/>
        </w:rPr>
        <w:t xml:space="preserve"> </w:t>
      </w:r>
      <w:r w:rsidR="00741D54">
        <w:rPr>
          <w:sz w:val="26"/>
          <w:szCs w:val="26"/>
        </w:rPr>
        <w:t>________</w:t>
      </w:r>
      <w:r w:rsidR="00C2403F">
        <w:rPr>
          <w:sz w:val="26"/>
          <w:szCs w:val="26"/>
        </w:rPr>
        <w:t xml:space="preserve"> копе</w:t>
      </w:r>
      <w:r w:rsidR="000D1117">
        <w:rPr>
          <w:sz w:val="26"/>
          <w:szCs w:val="26"/>
        </w:rPr>
        <w:t>ек</w:t>
      </w:r>
      <w:r w:rsidRPr="003A1AAB">
        <w:rPr>
          <w:sz w:val="26"/>
          <w:szCs w:val="26"/>
        </w:rPr>
        <w:t xml:space="preserve">, </w:t>
      </w:r>
      <w:r w:rsidR="00C76FD9">
        <w:rPr>
          <w:sz w:val="26"/>
          <w:szCs w:val="26"/>
        </w:rPr>
        <w:t xml:space="preserve">в том числе </w:t>
      </w:r>
      <w:r w:rsidRPr="00AC597C">
        <w:rPr>
          <w:sz w:val="26"/>
          <w:szCs w:val="26"/>
        </w:rPr>
        <w:t xml:space="preserve">НДС – </w:t>
      </w:r>
      <w:r w:rsidR="00741D54">
        <w:rPr>
          <w:sz w:val="26"/>
          <w:szCs w:val="26"/>
        </w:rPr>
        <w:t>_______</w:t>
      </w:r>
      <w:r w:rsidR="00D36A87">
        <w:rPr>
          <w:sz w:val="26"/>
          <w:szCs w:val="26"/>
        </w:rPr>
        <w:t>%</w:t>
      </w:r>
      <w:r w:rsidR="00AC597C">
        <w:rPr>
          <w:sz w:val="26"/>
          <w:szCs w:val="26"/>
        </w:rPr>
        <w:t>.</w:t>
      </w:r>
    </w:p>
    <w:p w:rsidR="00F84A3E" w:rsidRPr="00C17B39" w:rsidRDefault="00515948" w:rsidP="00F84A3E">
      <w:pPr>
        <w:ind w:firstLine="567"/>
        <w:jc w:val="both"/>
        <w:rPr>
          <w:sz w:val="26"/>
          <w:szCs w:val="26"/>
        </w:rPr>
      </w:pPr>
      <w:r w:rsidRPr="005959A4">
        <w:rPr>
          <w:sz w:val="26"/>
          <w:szCs w:val="26"/>
        </w:rPr>
        <w:t>Стоимость работ в текущих ценах яв</w:t>
      </w:r>
      <w:r>
        <w:rPr>
          <w:sz w:val="26"/>
          <w:szCs w:val="26"/>
        </w:rPr>
        <w:t xml:space="preserve">ляется твердой и определяется на весь срок исполнения </w:t>
      </w:r>
      <w:r w:rsidR="00CF375C">
        <w:rPr>
          <w:sz w:val="26"/>
          <w:szCs w:val="26"/>
        </w:rPr>
        <w:t>Договора</w:t>
      </w:r>
      <w:r w:rsidR="00F84A3E" w:rsidRPr="00F84A3E">
        <w:rPr>
          <w:sz w:val="26"/>
          <w:szCs w:val="26"/>
        </w:rPr>
        <w:t xml:space="preserve"> </w:t>
      </w:r>
      <w:r w:rsidR="00F84A3E" w:rsidRPr="00C17B39">
        <w:rPr>
          <w:sz w:val="26"/>
          <w:szCs w:val="26"/>
        </w:rPr>
        <w:t xml:space="preserve">за исключением случаев, предусмотренных ст. 95 Закона </w:t>
      </w:r>
      <w:r w:rsidR="00C76FD9">
        <w:rPr>
          <w:sz w:val="26"/>
          <w:szCs w:val="26"/>
        </w:rPr>
        <w:br/>
      </w:r>
      <w:r w:rsidR="00F84A3E" w:rsidRPr="00C17B39">
        <w:rPr>
          <w:sz w:val="26"/>
          <w:szCs w:val="26"/>
        </w:rPr>
        <w:t>№ 44-ФЗ</w:t>
      </w:r>
      <w:r w:rsidR="00F84A3E" w:rsidRPr="00C17B39">
        <w:rPr>
          <w:snapToGrid w:val="0"/>
          <w:sz w:val="26"/>
          <w:szCs w:val="26"/>
        </w:rPr>
        <w:t>.</w:t>
      </w:r>
    </w:p>
    <w:p w:rsidR="00515948" w:rsidRPr="00F84A3E" w:rsidRDefault="00515948" w:rsidP="00515948">
      <w:pPr>
        <w:pStyle w:val="p13"/>
        <w:numPr>
          <w:ilvl w:val="1"/>
          <w:numId w:val="7"/>
        </w:numPr>
        <w:tabs>
          <w:tab w:val="num" w:pos="0"/>
        </w:tabs>
        <w:spacing w:before="0" w:beforeAutospacing="0" w:after="0" w:afterAutospacing="0"/>
        <w:ind w:left="0" w:firstLine="709"/>
        <w:rPr>
          <w:sz w:val="26"/>
          <w:szCs w:val="26"/>
        </w:rPr>
      </w:pPr>
      <w:r w:rsidRPr="005959A4">
        <w:rPr>
          <w:sz w:val="26"/>
          <w:szCs w:val="26"/>
        </w:rPr>
        <w:t xml:space="preserve">Заказчик принимает и оплачивает фактически выполненные Подрядчиком Работы на основании акта </w:t>
      </w:r>
      <w:r w:rsidR="00257937">
        <w:rPr>
          <w:sz w:val="26"/>
          <w:szCs w:val="26"/>
        </w:rPr>
        <w:t>приема-передачи выполненных работ</w:t>
      </w:r>
      <w:r w:rsidRPr="005959A4">
        <w:rPr>
          <w:sz w:val="26"/>
          <w:szCs w:val="26"/>
        </w:rPr>
        <w:t>.</w:t>
      </w:r>
      <w:r w:rsidR="00257937">
        <w:rPr>
          <w:sz w:val="26"/>
          <w:szCs w:val="26"/>
        </w:rPr>
        <w:t xml:space="preserve"> </w:t>
      </w:r>
      <w:r w:rsidR="00257937" w:rsidRPr="00F84A3E">
        <w:rPr>
          <w:sz w:val="26"/>
          <w:szCs w:val="26"/>
        </w:rPr>
        <w:t xml:space="preserve">Цена </w:t>
      </w:r>
      <w:r w:rsidR="00CF375C">
        <w:rPr>
          <w:sz w:val="26"/>
          <w:szCs w:val="26"/>
        </w:rPr>
        <w:t>Договора</w:t>
      </w:r>
      <w:r w:rsidR="00257937" w:rsidRPr="00F84A3E">
        <w:rPr>
          <w:sz w:val="26"/>
          <w:szCs w:val="26"/>
        </w:rPr>
        <w:t xml:space="preserve"> включает в себя все расходы Подрядчика, связанные с выполнением работ, являющихся предметом </w:t>
      </w:r>
      <w:r w:rsidR="00CF375C">
        <w:rPr>
          <w:sz w:val="26"/>
          <w:szCs w:val="26"/>
        </w:rPr>
        <w:t>Договора</w:t>
      </w:r>
      <w:r w:rsidR="00257937" w:rsidRPr="00F84A3E">
        <w:rPr>
          <w:sz w:val="26"/>
          <w:szCs w:val="26"/>
        </w:rPr>
        <w:t xml:space="preserve">, в том числе расходы Подрядчика прямо не предусмотренные, но которые могут возникнуть в ходе исполнения </w:t>
      </w:r>
      <w:r w:rsidR="00CF375C">
        <w:rPr>
          <w:sz w:val="26"/>
          <w:szCs w:val="26"/>
        </w:rPr>
        <w:t>Договора</w:t>
      </w:r>
      <w:r w:rsidR="00257937" w:rsidRPr="00F84A3E">
        <w:rPr>
          <w:sz w:val="26"/>
          <w:szCs w:val="26"/>
        </w:rPr>
        <w:t>.</w:t>
      </w:r>
    </w:p>
    <w:p w:rsidR="0035692F" w:rsidRPr="00E94E9F" w:rsidRDefault="004B6946" w:rsidP="004B6946">
      <w:pPr>
        <w:numPr>
          <w:ilvl w:val="1"/>
          <w:numId w:val="7"/>
        </w:numPr>
        <w:tabs>
          <w:tab w:val="num" w:pos="0"/>
          <w:tab w:val="num" w:pos="540"/>
        </w:tabs>
        <w:ind w:left="0" w:firstLine="709"/>
        <w:jc w:val="both"/>
        <w:rPr>
          <w:sz w:val="26"/>
          <w:szCs w:val="26"/>
        </w:rPr>
      </w:pPr>
      <w:r w:rsidRPr="00E94E9F">
        <w:rPr>
          <w:sz w:val="26"/>
          <w:szCs w:val="26"/>
        </w:rPr>
        <w:t xml:space="preserve">Расчет осуществляется в рублях путем перечисления Заказчиком денежных средств на расчетный счет Подрядчика в течение 7 (семи) рабочих дней </w:t>
      </w:r>
      <w:r w:rsidRPr="00E94E9F">
        <w:rPr>
          <w:sz w:val="26"/>
          <w:szCs w:val="26"/>
        </w:rPr>
        <w:lastRenderedPageBreak/>
        <w:t xml:space="preserve">со дня </w:t>
      </w:r>
      <w:r w:rsidR="00E94E9F" w:rsidRPr="00E94E9F">
        <w:rPr>
          <w:sz w:val="26"/>
          <w:szCs w:val="26"/>
        </w:rPr>
        <w:t>подписания акт</w:t>
      </w:r>
      <w:r w:rsidR="00114BE8">
        <w:rPr>
          <w:sz w:val="26"/>
          <w:szCs w:val="26"/>
        </w:rPr>
        <w:t>а</w:t>
      </w:r>
      <w:r w:rsidR="00E94E9F" w:rsidRPr="00E94E9F">
        <w:rPr>
          <w:sz w:val="26"/>
          <w:szCs w:val="26"/>
        </w:rPr>
        <w:t xml:space="preserve"> приема-передачи выполненных работ </w:t>
      </w:r>
      <w:r w:rsidR="00515948" w:rsidRPr="00E94E9F">
        <w:rPr>
          <w:sz w:val="26"/>
          <w:szCs w:val="26"/>
        </w:rPr>
        <w:t>и предоставления документов на оплату</w:t>
      </w:r>
      <w:r w:rsidRPr="00E94E9F">
        <w:rPr>
          <w:sz w:val="26"/>
          <w:szCs w:val="26"/>
        </w:rPr>
        <w:t>.</w:t>
      </w:r>
      <w:r w:rsidR="005A10DB" w:rsidRPr="00E94E9F">
        <w:rPr>
          <w:sz w:val="26"/>
          <w:szCs w:val="26"/>
        </w:rPr>
        <w:t xml:space="preserve"> </w:t>
      </w:r>
    </w:p>
    <w:p w:rsidR="009E0B0F" w:rsidRDefault="009E0B0F" w:rsidP="009E0B0F">
      <w:pPr>
        <w:tabs>
          <w:tab w:val="num" w:pos="1070"/>
          <w:tab w:val="num" w:pos="2629"/>
        </w:tabs>
        <w:ind w:left="709"/>
        <w:jc w:val="both"/>
        <w:rPr>
          <w:sz w:val="26"/>
          <w:szCs w:val="26"/>
        </w:rPr>
      </w:pPr>
    </w:p>
    <w:p w:rsidR="0035692F" w:rsidRPr="005959A4" w:rsidRDefault="00622F13" w:rsidP="0035692F">
      <w:pPr>
        <w:pStyle w:val="ConsNormal"/>
        <w:widowControl/>
        <w:numPr>
          <w:ilvl w:val="0"/>
          <w:numId w:val="7"/>
        </w:numPr>
        <w:tabs>
          <w:tab w:val="clear" w:pos="2629"/>
          <w:tab w:val="num" w:pos="0"/>
        </w:tabs>
        <w:ind w:left="0"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ПРАВА И </w:t>
      </w:r>
      <w:r w:rsidR="00257937">
        <w:rPr>
          <w:rFonts w:ascii="Times New Roman" w:hAnsi="Times New Roman"/>
          <w:b/>
          <w:sz w:val="26"/>
          <w:szCs w:val="26"/>
        </w:rPr>
        <w:t xml:space="preserve">ОБЯЗАННОСТИ </w:t>
      </w:r>
      <w:r w:rsidR="0035692F" w:rsidRPr="005959A4">
        <w:rPr>
          <w:rFonts w:ascii="Times New Roman" w:hAnsi="Times New Roman"/>
          <w:b/>
          <w:sz w:val="26"/>
          <w:szCs w:val="26"/>
        </w:rPr>
        <w:t>СТОРОН</w:t>
      </w:r>
    </w:p>
    <w:p w:rsidR="0035692F" w:rsidRPr="005959A4" w:rsidRDefault="0035692F" w:rsidP="0035692F">
      <w:pPr>
        <w:pStyle w:val="ConsNormal"/>
        <w:widowControl/>
        <w:tabs>
          <w:tab w:val="num" w:pos="0"/>
        </w:tabs>
        <w:ind w:firstLine="709"/>
        <w:rPr>
          <w:rFonts w:ascii="Times New Roman" w:hAnsi="Times New Roman"/>
          <w:sz w:val="26"/>
          <w:szCs w:val="26"/>
        </w:rPr>
      </w:pPr>
    </w:p>
    <w:p w:rsidR="00622F13" w:rsidRPr="00257937" w:rsidRDefault="00622F13" w:rsidP="00622F13">
      <w:pPr>
        <w:tabs>
          <w:tab w:val="left" w:pos="9285"/>
        </w:tabs>
        <w:ind w:left="709" w:right="-15"/>
        <w:jc w:val="both"/>
        <w:rPr>
          <w:sz w:val="26"/>
          <w:szCs w:val="26"/>
        </w:rPr>
      </w:pPr>
      <w:r w:rsidRPr="00257937">
        <w:rPr>
          <w:sz w:val="26"/>
          <w:szCs w:val="26"/>
        </w:rPr>
        <w:t>3.1. Заказчик обязуется:</w:t>
      </w:r>
    </w:p>
    <w:p w:rsidR="00622F13" w:rsidRPr="00257937" w:rsidRDefault="00622F13" w:rsidP="00622F13">
      <w:pPr>
        <w:widowControl w:val="0"/>
        <w:numPr>
          <w:ilvl w:val="0"/>
          <w:numId w:val="26"/>
        </w:numPr>
        <w:tabs>
          <w:tab w:val="left" w:pos="0"/>
          <w:tab w:val="left" w:pos="9285"/>
        </w:tabs>
        <w:suppressAutoHyphens/>
        <w:ind w:right="-15"/>
        <w:jc w:val="both"/>
        <w:rPr>
          <w:sz w:val="26"/>
          <w:szCs w:val="26"/>
        </w:rPr>
      </w:pPr>
      <w:r w:rsidRPr="00257937">
        <w:rPr>
          <w:sz w:val="26"/>
          <w:szCs w:val="26"/>
        </w:rPr>
        <w:t xml:space="preserve"> предоставить Подрядчику </w:t>
      </w:r>
      <w:r w:rsidR="005007C4">
        <w:rPr>
          <w:sz w:val="26"/>
          <w:szCs w:val="26"/>
        </w:rPr>
        <w:t>В</w:t>
      </w:r>
      <w:r w:rsidR="005007C4" w:rsidRPr="005007C4">
        <w:rPr>
          <w:sz w:val="26"/>
          <w:szCs w:val="26"/>
        </w:rPr>
        <w:t>ыписк</w:t>
      </w:r>
      <w:r w:rsidR="005007C4">
        <w:rPr>
          <w:sz w:val="26"/>
          <w:szCs w:val="26"/>
        </w:rPr>
        <w:t>у</w:t>
      </w:r>
      <w:r w:rsidR="005007C4" w:rsidRPr="005007C4">
        <w:rPr>
          <w:sz w:val="26"/>
          <w:szCs w:val="26"/>
        </w:rPr>
        <w:t xml:space="preserve"> из </w:t>
      </w:r>
      <w:r w:rsidR="005007C4">
        <w:rPr>
          <w:sz w:val="26"/>
          <w:szCs w:val="26"/>
        </w:rPr>
        <w:t>ЕГРН</w:t>
      </w:r>
      <w:r w:rsidR="005007C4" w:rsidRPr="005007C4">
        <w:rPr>
          <w:sz w:val="26"/>
          <w:szCs w:val="26"/>
        </w:rPr>
        <w:t xml:space="preserve"> содержащ</w:t>
      </w:r>
      <w:r w:rsidR="005007C4">
        <w:rPr>
          <w:sz w:val="26"/>
          <w:szCs w:val="26"/>
        </w:rPr>
        <w:t>ую сведения о</w:t>
      </w:r>
      <w:r w:rsidR="005007C4" w:rsidRPr="005007C4">
        <w:rPr>
          <w:sz w:val="26"/>
          <w:szCs w:val="26"/>
        </w:rPr>
        <w:t xml:space="preserve"> характерны</w:t>
      </w:r>
      <w:r w:rsidR="005007C4">
        <w:rPr>
          <w:sz w:val="26"/>
          <w:szCs w:val="26"/>
        </w:rPr>
        <w:t xml:space="preserve">х </w:t>
      </w:r>
      <w:r w:rsidR="005007C4" w:rsidRPr="005007C4">
        <w:rPr>
          <w:sz w:val="26"/>
          <w:szCs w:val="26"/>
        </w:rPr>
        <w:t>точк</w:t>
      </w:r>
      <w:r w:rsidR="005007C4">
        <w:rPr>
          <w:sz w:val="26"/>
          <w:szCs w:val="26"/>
        </w:rPr>
        <w:t xml:space="preserve">ах границ </w:t>
      </w:r>
      <w:r w:rsidR="005007C4" w:rsidRPr="005007C4">
        <w:rPr>
          <w:sz w:val="26"/>
          <w:szCs w:val="26"/>
        </w:rPr>
        <w:t>земельного участка</w:t>
      </w:r>
      <w:r w:rsidRPr="00257937">
        <w:rPr>
          <w:sz w:val="26"/>
          <w:szCs w:val="26"/>
        </w:rPr>
        <w:t>;</w:t>
      </w:r>
    </w:p>
    <w:p w:rsidR="00622F13" w:rsidRPr="00257937" w:rsidRDefault="00622F13" w:rsidP="00622F13">
      <w:pPr>
        <w:widowControl w:val="0"/>
        <w:numPr>
          <w:ilvl w:val="0"/>
          <w:numId w:val="26"/>
        </w:numPr>
        <w:tabs>
          <w:tab w:val="left" w:pos="0"/>
          <w:tab w:val="left" w:pos="9285"/>
        </w:tabs>
        <w:suppressAutoHyphens/>
        <w:ind w:right="-15"/>
        <w:jc w:val="both"/>
        <w:rPr>
          <w:sz w:val="26"/>
          <w:szCs w:val="26"/>
        </w:rPr>
      </w:pPr>
      <w:r w:rsidRPr="00257937">
        <w:rPr>
          <w:sz w:val="26"/>
          <w:szCs w:val="26"/>
        </w:rPr>
        <w:t xml:space="preserve"> обеспечить доступ Подрядчика на </w:t>
      </w:r>
      <w:r w:rsidR="005007C4">
        <w:rPr>
          <w:sz w:val="26"/>
          <w:szCs w:val="26"/>
        </w:rPr>
        <w:t>объект</w:t>
      </w:r>
      <w:r w:rsidRPr="00257937">
        <w:rPr>
          <w:sz w:val="26"/>
          <w:szCs w:val="26"/>
        </w:rPr>
        <w:t>;</w:t>
      </w:r>
    </w:p>
    <w:p w:rsidR="00622F13" w:rsidRPr="00257937" w:rsidRDefault="00622F13" w:rsidP="00622F13">
      <w:pPr>
        <w:widowControl w:val="0"/>
        <w:numPr>
          <w:ilvl w:val="0"/>
          <w:numId w:val="26"/>
        </w:numPr>
        <w:tabs>
          <w:tab w:val="left" w:pos="0"/>
          <w:tab w:val="left" w:pos="9285"/>
        </w:tabs>
        <w:suppressAutoHyphens/>
        <w:ind w:right="-15"/>
        <w:jc w:val="both"/>
        <w:rPr>
          <w:sz w:val="26"/>
          <w:szCs w:val="26"/>
        </w:rPr>
      </w:pPr>
      <w:r w:rsidRPr="00257937">
        <w:rPr>
          <w:sz w:val="26"/>
          <w:szCs w:val="26"/>
        </w:rPr>
        <w:t xml:space="preserve"> при необходимости предотвращения конфликтных ситуаций обеспечить присутствие на обследуемых объектов сотрудников </w:t>
      </w:r>
      <w:r w:rsidR="004B43BB">
        <w:rPr>
          <w:sz w:val="26"/>
          <w:szCs w:val="26"/>
        </w:rPr>
        <w:t>по</w:t>
      </w:r>
      <w:r w:rsidRPr="00257937">
        <w:rPr>
          <w:sz w:val="26"/>
          <w:szCs w:val="26"/>
        </w:rPr>
        <w:t>лиции или судебного пристава;</w:t>
      </w:r>
    </w:p>
    <w:p w:rsidR="00622F13" w:rsidRPr="00257937" w:rsidRDefault="00257937" w:rsidP="00622F13">
      <w:pPr>
        <w:widowControl w:val="0"/>
        <w:numPr>
          <w:ilvl w:val="0"/>
          <w:numId w:val="26"/>
        </w:numPr>
        <w:tabs>
          <w:tab w:val="left" w:pos="0"/>
          <w:tab w:val="left" w:pos="9285"/>
        </w:tabs>
        <w:suppressAutoHyphens/>
        <w:ind w:right="-15"/>
        <w:jc w:val="both"/>
        <w:rPr>
          <w:sz w:val="26"/>
          <w:szCs w:val="26"/>
        </w:rPr>
      </w:pPr>
      <w:r w:rsidRPr="00257937">
        <w:rPr>
          <w:sz w:val="26"/>
          <w:szCs w:val="26"/>
        </w:rPr>
        <w:t xml:space="preserve"> произвести оплату согласно п. 2</w:t>
      </w:r>
      <w:r w:rsidR="00622F13" w:rsidRPr="00257937">
        <w:rPr>
          <w:sz w:val="26"/>
          <w:szCs w:val="26"/>
        </w:rPr>
        <w:t xml:space="preserve">.1 </w:t>
      </w:r>
      <w:r w:rsidR="00CF375C">
        <w:rPr>
          <w:sz w:val="26"/>
          <w:szCs w:val="26"/>
        </w:rPr>
        <w:t>Договор</w:t>
      </w:r>
      <w:r w:rsidRPr="00257937">
        <w:rPr>
          <w:sz w:val="26"/>
          <w:szCs w:val="26"/>
        </w:rPr>
        <w:t>а</w:t>
      </w:r>
      <w:r w:rsidR="00622F13" w:rsidRPr="00257937">
        <w:rPr>
          <w:sz w:val="26"/>
          <w:szCs w:val="26"/>
        </w:rPr>
        <w:t>;</w:t>
      </w:r>
    </w:p>
    <w:p w:rsidR="00622F13" w:rsidRPr="00257937" w:rsidRDefault="00622F13" w:rsidP="00622F13">
      <w:pPr>
        <w:tabs>
          <w:tab w:val="left" w:pos="9285"/>
        </w:tabs>
        <w:ind w:right="-15"/>
        <w:jc w:val="both"/>
        <w:rPr>
          <w:sz w:val="26"/>
          <w:szCs w:val="26"/>
        </w:rPr>
      </w:pPr>
      <w:r w:rsidRPr="00257937">
        <w:rPr>
          <w:sz w:val="26"/>
          <w:szCs w:val="26"/>
        </w:rPr>
        <w:t xml:space="preserve">            3.2. Подрядчик обязуется:</w:t>
      </w:r>
    </w:p>
    <w:p w:rsidR="00622F13" w:rsidRPr="00257937" w:rsidRDefault="00622F13" w:rsidP="00622F13">
      <w:pPr>
        <w:widowControl w:val="0"/>
        <w:numPr>
          <w:ilvl w:val="0"/>
          <w:numId w:val="27"/>
        </w:numPr>
        <w:tabs>
          <w:tab w:val="left" w:pos="0"/>
          <w:tab w:val="left" w:pos="9285"/>
        </w:tabs>
        <w:suppressAutoHyphens/>
        <w:ind w:right="-15"/>
        <w:jc w:val="both"/>
        <w:rPr>
          <w:sz w:val="26"/>
          <w:szCs w:val="26"/>
        </w:rPr>
      </w:pPr>
      <w:r w:rsidRPr="00257937">
        <w:rPr>
          <w:sz w:val="26"/>
          <w:szCs w:val="26"/>
        </w:rPr>
        <w:t xml:space="preserve"> передать Заказчику результат выполнения работ</w:t>
      </w:r>
      <w:r w:rsidR="004B43BB">
        <w:rPr>
          <w:sz w:val="26"/>
          <w:szCs w:val="26"/>
        </w:rPr>
        <w:t xml:space="preserve"> – Акт выноса в натуру с закреплением характерных точек временными межевыми знаками</w:t>
      </w:r>
      <w:r w:rsidRPr="00257937">
        <w:rPr>
          <w:sz w:val="26"/>
          <w:szCs w:val="26"/>
        </w:rPr>
        <w:t>;</w:t>
      </w:r>
    </w:p>
    <w:p w:rsidR="00622F13" w:rsidRPr="00257937" w:rsidRDefault="00622F13" w:rsidP="00622F13">
      <w:pPr>
        <w:widowControl w:val="0"/>
        <w:numPr>
          <w:ilvl w:val="0"/>
          <w:numId w:val="27"/>
        </w:numPr>
        <w:tabs>
          <w:tab w:val="left" w:pos="0"/>
          <w:tab w:val="left" w:pos="9285"/>
        </w:tabs>
        <w:suppressAutoHyphens/>
        <w:ind w:right="-15"/>
        <w:jc w:val="both"/>
        <w:rPr>
          <w:sz w:val="26"/>
          <w:szCs w:val="26"/>
        </w:rPr>
      </w:pPr>
      <w:r w:rsidRPr="00257937">
        <w:rPr>
          <w:sz w:val="26"/>
          <w:szCs w:val="26"/>
        </w:rPr>
        <w:t xml:space="preserve"> соблюдать сроки выполнения работ;</w:t>
      </w:r>
    </w:p>
    <w:p w:rsidR="00622F13" w:rsidRPr="00257937" w:rsidRDefault="00622F13" w:rsidP="00622F13">
      <w:pPr>
        <w:tabs>
          <w:tab w:val="left" w:pos="9285"/>
        </w:tabs>
        <w:ind w:right="-15"/>
        <w:jc w:val="both"/>
        <w:rPr>
          <w:sz w:val="26"/>
          <w:szCs w:val="26"/>
        </w:rPr>
      </w:pPr>
      <w:r w:rsidRPr="00257937">
        <w:rPr>
          <w:sz w:val="26"/>
          <w:szCs w:val="26"/>
        </w:rPr>
        <w:t xml:space="preserve">            3.3. Заказчик имеет право:</w:t>
      </w:r>
    </w:p>
    <w:p w:rsidR="00622F13" w:rsidRPr="00257937" w:rsidRDefault="00622F13" w:rsidP="00622F13">
      <w:pPr>
        <w:widowControl w:val="0"/>
        <w:numPr>
          <w:ilvl w:val="0"/>
          <w:numId w:val="28"/>
        </w:numPr>
        <w:tabs>
          <w:tab w:val="left" w:pos="0"/>
          <w:tab w:val="left" w:pos="9285"/>
        </w:tabs>
        <w:suppressAutoHyphens/>
        <w:ind w:right="-15"/>
        <w:jc w:val="both"/>
        <w:rPr>
          <w:sz w:val="26"/>
          <w:szCs w:val="26"/>
        </w:rPr>
      </w:pPr>
      <w:r w:rsidRPr="00257937">
        <w:rPr>
          <w:sz w:val="26"/>
          <w:szCs w:val="26"/>
        </w:rPr>
        <w:t xml:space="preserve"> получить у Подрядчика разъяснения о порядке проведения работ и расчетов.</w:t>
      </w:r>
    </w:p>
    <w:p w:rsidR="00622F13" w:rsidRPr="00257937" w:rsidRDefault="00622F13" w:rsidP="00622F13">
      <w:pPr>
        <w:tabs>
          <w:tab w:val="left" w:pos="9285"/>
        </w:tabs>
        <w:ind w:right="-15"/>
        <w:jc w:val="both"/>
        <w:rPr>
          <w:sz w:val="26"/>
          <w:szCs w:val="26"/>
        </w:rPr>
      </w:pPr>
      <w:r w:rsidRPr="00257937">
        <w:rPr>
          <w:sz w:val="26"/>
          <w:szCs w:val="26"/>
        </w:rPr>
        <w:t xml:space="preserve">            3.4. Подрядчик имеет право:</w:t>
      </w:r>
    </w:p>
    <w:p w:rsidR="00622F13" w:rsidRPr="00257937" w:rsidRDefault="00361018" w:rsidP="00622F13">
      <w:pPr>
        <w:widowControl w:val="0"/>
        <w:numPr>
          <w:ilvl w:val="0"/>
          <w:numId w:val="29"/>
        </w:numPr>
        <w:tabs>
          <w:tab w:val="left" w:pos="0"/>
          <w:tab w:val="left" w:pos="9285"/>
        </w:tabs>
        <w:suppressAutoHyphens/>
        <w:ind w:right="-1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22F13" w:rsidRPr="00257937">
        <w:rPr>
          <w:sz w:val="26"/>
          <w:szCs w:val="26"/>
        </w:rPr>
        <w:t>требовать от Заказчика предоставления дополнительных материалов, документов</w:t>
      </w:r>
      <w:r w:rsidR="004B43BB">
        <w:rPr>
          <w:sz w:val="26"/>
          <w:szCs w:val="26"/>
        </w:rPr>
        <w:t>, необходимых для выполнения работ.</w:t>
      </w:r>
    </w:p>
    <w:p w:rsidR="0035692F" w:rsidRPr="005959A4" w:rsidRDefault="0035692F" w:rsidP="0035692F">
      <w:pPr>
        <w:pStyle w:val="ConsNormal"/>
        <w:widowControl/>
        <w:tabs>
          <w:tab w:val="num" w:pos="2629"/>
        </w:tabs>
        <w:ind w:left="540" w:firstLine="709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35692F" w:rsidRPr="005959A4" w:rsidRDefault="0035692F" w:rsidP="0035692F">
      <w:pPr>
        <w:pStyle w:val="af"/>
        <w:numPr>
          <w:ilvl w:val="0"/>
          <w:numId w:val="7"/>
        </w:numPr>
        <w:tabs>
          <w:tab w:val="clear" w:pos="2629"/>
          <w:tab w:val="num" w:pos="0"/>
        </w:tabs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59A4">
        <w:rPr>
          <w:rFonts w:ascii="Times New Roman" w:hAnsi="Times New Roman" w:cs="Times New Roman"/>
          <w:b/>
          <w:sz w:val="26"/>
          <w:szCs w:val="26"/>
        </w:rPr>
        <w:t>ОТВЕТСТВЕННОСТЬ  СТОРОН</w:t>
      </w:r>
    </w:p>
    <w:p w:rsidR="0035692F" w:rsidRPr="005959A4" w:rsidRDefault="0035692F" w:rsidP="0035692F">
      <w:pPr>
        <w:suppressAutoHyphens/>
        <w:ind w:left="2269" w:firstLine="709"/>
        <w:jc w:val="both"/>
        <w:rPr>
          <w:sz w:val="26"/>
          <w:szCs w:val="26"/>
        </w:rPr>
      </w:pPr>
    </w:p>
    <w:p w:rsidR="0035692F" w:rsidRPr="005959A4" w:rsidRDefault="0035692F" w:rsidP="0035692F">
      <w:pPr>
        <w:suppressAutoHyphens/>
        <w:ind w:firstLine="709"/>
        <w:jc w:val="both"/>
        <w:rPr>
          <w:sz w:val="26"/>
          <w:szCs w:val="26"/>
        </w:rPr>
      </w:pPr>
      <w:r w:rsidRPr="005959A4">
        <w:rPr>
          <w:sz w:val="26"/>
          <w:szCs w:val="26"/>
        </w:rPr>
        <w:t xml:space="preserve">4.1. За неисполнение или ненадлежащее исполнение своих обязательств по настоящему </w:t>
      </w:r>
      <w:r w:rsidR="00CF375C">
        <w:rPr>
          <w:sz w:val="26"/>
          <w:szCs w:val="26"/>
        </w:rPr>
        <w:t>Договор</w:t>
      </w:r>
      <w:r w:rsidRPr="005959A4">
        <w:rPr>
          <w:sz w:val="26"/>
          <w:szCs w:val="26"/>
        </w:rPr>
        <w:t xml:space="preserve">у Стороны несут ответственность в соответствии с законодательством Российской Федерации и настоящим </w:t>
      </w:r>
      <w:r w:rsidR="00CF375C">
        <w:rPr>
          <w:sz w:val="26"/>
          <w:szCs w:val="26"/>
        </w:rPr>
        <w:t>Договор</w:t>
      </w:r>
      <w:r w:rsidRPr="005959A4">
        <w:rPr>
          <w:sz w:val="26"/>
          <w:szCs w:val="26"/>
        </w:rPr>
        <w:t>ом.</w:t>
      </w:r>
    </w:p>
    <w:p w:rsidR="005C51FF" w:rsidRPr="005C51FF" w:rsidRDefault="005C51FF" w:rsidP="005C51FF">
      <w:pPr>
        <w:shd w:val="clear" w:color="auto" w:fill="FFFFFF"/>
        <w:tabs>
          <w:tab w:val="left" w:pos="426"/>
        </w:tabs>
        <w:spacing w:line="322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5C51FF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Pr="005C51FF">
        <w:rPr>
          <w:sz w:val="26"/>
          <w:szCs w:val="26"/>
        </w:rPr>
        <w:t xml:space="preserve">. В случае нарушения </w:t>
      </w:r>
      <w:r w:rsidR="004B43BB" w:rsidRPr="00622F13">
        <w:rPr>
          <w:sz w:val="26"/>
          <w:szCs w:val="26"/>
        </w:rPr>
        <w:t>Подрядчик</w:t>
      </w:r>
      <w:r w:rsidR="004B43BB">
        <w:rPr>
          <w:sz w:val="26"/>
          <w:szCs w:val="26"/>
        </w:rPr>
        <w:t>ом</w:t>
      </w:r>
      <w:r w:rsidRPr="005C51FF">
        <w:rPr>
          <w:sz w:val="26"/>
          <w:szCs w:val="26"/>
        </w:rPr>
        <w:t xml:space="preserve"> обязательств, предусмотренных настоящим </w:t>
      </w:r>
      <w:r w:rsidR="00CF375C">
        <w:rPr>
          <w:sz w:val="26"/>
          <w:szCs w:val="26"/>
        </w:rPr>
        <w:t>Договор</w:t>
      </w:r>
      <w:r w:rsidRPr="005C51FF">
        <w:rPr>
          <w:sz w:val="26"/>
          <w:szCs w:val="26"/>
        </w:rPr>
        <w:t xml:space="preserve">ом, Заказчик вправе потребовать от </w:t>
      </w:r>
      <w:r w:rsidR="002538F8">
        <w:rPr>
          <w:sz w:val="26"/>
          <w:szCs w:val="26"/>
        </w:rPr>
        <w:t>Подрядчика</w:t>
      </w:r>
      <w:r w:rsidRPr="005C51FF">
        <w:rPr>
          <w:sz w:val="26"/>
          <w:szCs w:val="26"/>
        </w:rPr>
        <w:t xml:space="preserve"> уплаты неустойки, в том числе:</w:t>
      </w:r>
    </w:p>
    <w:p w:rsidR="005C51FF" w:rsidRPr="003A1AAB" w:rsidRDefault="005C51FF" w:rsidP="00741D54">
      <w:pPr>
        <w:shd w:val="clear" w:color="auto" w:fill="FFFFFF"/>
        <w:tabs>
          <w:tab w:val="left" w:pos="426"/>
        </w:tabs>
        <w:spacing w:line="322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5C51FF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Pr="005C51FF">
        <w:rPr>
          <w:sz w:val="26"/>
          <w:szCs w:val="26"/>
        </w:rPr>
        <w:t xml:space="preserve">.1. В случае ненадлежащего исполнения </w:t>
      </w:r>
      <w:r w:rsidR="002538F8">
        <w:rPr>
          <w:sz w:val="26"/>
          <w:szCs w:val="26"/>
        </w:rPr>
        <w:t>Подрядчиком</w:t>
      </w:r>
      <w:r w:rsidRPr="005C51FF">
        <w:rPr>
          <w:sz w:val="26"/>
          <w:szCs w:val="26"/>
        </w:rPr>
        <w:t xml:space="preserve"> обязательств по настоящему </w:t>
      </w:r>
      <w:r w:rsidR="00CF375C">
        <w:rPr>
          <w:sz w:val="26"/>
          <w:szCs w:val="26"/>
        </w:rPr>
        <w:t>Договор</w:t>
      </w:r>
      <w:r w:rsidRPr="005C51FF">
        <w:rPr>
          <w:sz w:val="26"/>
          <w:szCs w:val="26"/>
        </w:rPr>
        <w:t>у – штраф</w:t>
      </w:r>
      <w:r w:rsidR="004F6D9D">
        <w:rPr>
          <w:sz w:val="26"/>
          <w:szCs w:val="26"/>
        </w:rPr>
        <w:t xml:space="preserve"> в размере 10 % цены </w:t>
      </w:r>
      <w:r w:rsidR="00CF375C">
        <w:rPr>
          <w:sz w:val="26"/>
          <w:szCs w:val="26"/>
        </w:rPr>
        <w:t>Договор</w:t>
      </w:r>
      <w:r w:rsidR="004F6D9D">
        <w:rPr>
          <w:sz w:val="26"/>
          <w:szCs w:val="26"/>
        </w:rPr>
        <w:t>а</w:t>
      </w:r>
      <w:r w:rsidR="00741D54">
        <w:rPr>
          <w:sz w:val="26"/>
          <w:szCs w:val="26"/>
        </w:rPr>
        <w:t xml:space="preserve">, </w:t>
      </w:r>
      <w:r w:rsidR="00741D54">
        <w:rPr>
          <w:sz w:val="26"/>
          <w:szCs w:val="26"/>
        </w:rPr>
        <w:t xml:space="preserve">что __________________ </w:t>
      </w:r>
      <w:r w:rsidR="00741D54" w:rsidRPr="003A1AAB">
        <w:rPr>
          <w:sz w:val="26"/>
          <w:szCs w:val="26"/>
        </w:rPr>
        <w:t>(</w:t>
      </w:r>
      <w:r w:rsidR="00741D54">
        <w:rPr>
          <w:sz w:val="26"/>
          <w:szCs w:val="26"/>
        </w:rPr>
        <w:t>________________________________)</w:t>
      </w:r>
      <w:r w:rsidR="00741D54" w:rsidRPr="003A1AAB">
        <w:rPr>
          <w:sz w:val="26"/>
          <w:szCs w:val="26"/>
        </w:rPr>
        <w:t xml:space="preserve"> рубл</w:t>
      </w:r>
      <w:r w:rsidR="00741D54">
        <w:rPr>
          <w:sz w:val="26"/>
          <w:szCs w:val="26"/>
        </w:rPr>
        <w:t>ей</w:t>
      </w:r>
      <w:r w:rsidR="00741D54" w:rsidRPr="003A1AAB">
        <w:rPr>
          <w:sz w:val="26"/>
          <w:szCs w:val="26"/>
        </w:rPr>
        <w:t xml:space="preserve"> </w:t>
      </w:r>
      <w:r w:rsidR="00741D54">
        <w:rPr>
          <w:sz w:val="26"/>
          <w:szCs w:val="26"/>
        </w:rPr>
        <w:t>___</w:t>
      </w:r>
      <w:r w:rsidR="00741D54" w:rsidRPr="003A1AAB">
        <w:rPr>
          <w:sz w:val="26"/>
          <w:szCs w:val="26"/>
        </w:rPr>
        <w:t>копе</w:t>
      </w:r>
      <w:r w:rsidR="00741D54">
        <w:rPr>
          <w:sz w:val="26"/>
          <w:szCs w:val="26"/>
        </w:rPr>
        <w:t>ек</w:t>
      </w:r>
      <w:r w:rsidR="00741D54" w:rsidRPr="003A1AAB">
        <w:rPr>
          <w:sz w:val="26"/>
          <w:szCs w:val="26"/>
        </w:rPr>
        <w:t xml:space="preserve">. </w:t>
      </w:r>
    </w:p>
    <w:p w:rsidR="005C51FF" w:rsidRPr="005C51FF" w:rsidRDefault="005C51FF" w:rsidP="005C51FF">
      <w:pPr>
        <w:shd w:val="clear" w:color="auto" w:fill="FFFFFF"/>
        <w:tabs>
          <w:tab w:val="left" w:pos="426"/>
        </w:tabs>
        <w:spacing w:line="322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5C51FF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Pr="005C51FF">
        <w:rPr>
          <w:sz w:val="26"/>
          <w:szCs w:val="26"/>
        </w:rPr>
        <w:t xml:space="preserve">.2. В случае нарушения сроков </w:t>
      </w:r>
      <w:r w:rsidR="002538F8">
        <w:rPr>
          <w:sz w:val="26"/>
          <w:szCs w:val="26"/>
        </w:rPr>
        <w:t>выполнения работ</w:t>
      </w:r>
      <w:r w:rsidRPr="005C51FF">
        <w:rPr>
          <w:sz w:val="26"/>
          <w:szCs w:val="26"/>
        </w:rPr>
        <w:t xml:space="preserve"> начисляется пеня. Пеня начисляется за каждый день просрочки исполнения обязательств, начиная со дня, следующего после дня истечения срока исполнения обязательства. Размер пени устанавливается в размере одной трехсотой действующей на дату уплаты </w:t>
      </w:r>
      <w:r w:rsidR="00D668BD">
        <w:rPr>
          <w:sz w:val="26"/>
          <w:szCs w:val="26"/>
        </w:rPr>
        <w:t xml:space="preserve">ключевой </w:t>
      </w:r>
      <w:r w:rsidRPr="005C51FF">
        <w:rPr>
          <w:sz w:val="26"/>
          <w:szCs w:val="26"/>
        </w:rPr>
        <w:t xml:space="preserve">пени ставки Центрального банка Российской Федерации от цены </w:t>
      </w:r>
      <w:r w:rsidR="00CF375C">
        <w:rPr>
          <w:sz w:val="26"/>
          <w:szCs w:val="26"/>
        </w:rPr>
        <w:t>Договор</w:t>
      </w:r>
      <w:r w:rsidRPr="005C51FF">
        <w:rPr>
          <w:sz w:val="26"/>
          <w:szCs w:val="26"/>
        </w:rPr>
        <w:t xml:space="preserve">а, уменьшенной на сумму, пропорциональную объему обязательств, предусмотренных </w:t>
      </w:r>
      <w:r w:rsidR="00CF375C">
        <w:rPr>
          <w:sz w:val="26"/>
          <w:szCs w:val="26"/>
        </w:rPr>
        <w:t>Договор</w:t>
      </w:r>
      <w:r w:rsidRPr="005C51FF">
        <w:rPr>
          <w:sz w:val="26"/>
          <w:szCs w:val="26"/>
        </w:rPr>
        <w:t xml:space="preserve">ом и фактически исполненных </w:t>
      </w:r>
      <w:r w:rsidR="002538F8">
        <w:rPr>
          <w:sz w:val="26"/>
          <w:szCs w:val="26"/>
        </w:rPr>
        <w:t>Подрядчиком</w:t>
      </w:r>
      <w:r w:rsidRPr="005C51FF">
        <w:rPr>
          <w:sz w:val="26"/>
          <w:szCs w:val="26"/>
        </w:rPr>
        <w:t>.</w:t>
      </w:r>
    </w:p>
    <w:p w:rsidR="005C51FF" w:rsidRPr="005C51FF" w:rsidRDefault="005C51FF" w:rsidP="005C51FF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Pr="005C51FF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2</w:t>
      </w:r>
      <w:r w:rsidR="00F040A0">
        <w:rPr>
          <w:color w:val="000000"/>
          <w:sz w:val="26"/>
          <w:szCs w:val="26"/>
        </w:rPr>
        <w:t>.3. В случае</w:t>
      </w:r>
      <w:r w:rsidRPr="005C51FF">
        <w:rPr>
          <w:color w:val="000000"/>
          <w:sz w:val="26"/>
          <w:szCs w:val="26"/>
        </w:rPr>
        <w:t xml:space="preserve"> если по какой-либо причине Заказчик не удержит неустойку при оплате </w:t>
      </w:r>
      <w:r w:rsidR="002538F8">
        <w:rPr>
          <w:color w:val="000000"/>
          <w:sz w:val="26"/>
          <w:szCs w:val="26"/>
        </w:rPr>
        <w:t>выполненных работ</w:t>
      </w:r>
      <w:r w:rsidRPr="005C51FF">
        <w:rPr>
          <w:color w:val="000000"/>
          <w:sz w:val="26"/>
          <w:szCs w:val="26"/>
        </w:rPr>
        <w:t xml:space="preserve">, </w:t>
      </w:r>
      <w:r w:rsidR="002538F8">
        <w:rPr>
          <w:sz w:val="26"/>
          <w:szCs w:val="26"/>
        </w:rPr>
        <w:t>Подрядчик</w:t>
      </w:r>
      <w:r w:rsidRPr="005C51FF">
        <w:rPr>
          <w:color w:val="000000"/>
          <w:sz w:val="26"/>
          <w:szCs w:val="26"/>
        </w:rPr>
        <w:t xml:space="preserve"> обязан оплатить в установленном порядке сумму неустойки в федеральный бюджет по первому требованию Заказчика.</w:t>
      </w:r>
    </w:p>
    <w:p w:rsidR="0035692F" w:rsidRPr="005C51FF" w:rsidRDefault="0035692F" w:rsidP="005C51FF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5C51FF">
        <w:rPr>
          <w:color w:val="000000"/>
          <w:sz w:val="26"/>
          <w:szCs w:val="26"/>
        </w:rPr>
        <w:t xml:space="preserve">4.2.4. Независимо от уплаты неустойки, </w:t>
      </w:r>
      <w:r w:rsidRPr="005C51FF">
        <w:rPr>
          <w:sz w:val="26"/>
          <w:szCs w:val="26"/>
        </w:rPr>
        <w:t>Подрядчик</w:t>
      </w:r>
      <w:r w:rsidRPr="005C51FF">
        <w:rPr>
          <w:color w:val="000000"/>
          <w:sz w:val="26"/>
          <w:szCs w:val="26"/>
        </w:rPr>
        <w:t xml:space="preserve"> возмещает Заказчику причиненные убытки в результате неисполнения или ненадлежащего исполнения обязательств по </w:t>
      </w:r>
      <w:r w:rsidR="00CF375C">
        <w:rPr>
          <w:sz w:val="26"/>
          <w:szCs w:val="26"/>
        </w:rPr>
        <w:t>Договор</w:t>
      </w:r>
      <w:r w:rsidRPr="005C51FF">
        <w:rPr>
          <w:color w:val="000000"/>
          <w:sz w:val="26"/>
          <w:szCs w:val="26"/>
        </w:rPr>
        <w:t>у, без зачета неустойки.</w:t>
      </w:r>
    </w:p>
    <w:p w:rsidR="0035692F" w:rsidRPr="005C51FF" w:rsidRDefault="0035692F" w:rsidP="005C51FF">
      <w:pPr>
        <w:suppressAutoHyphens/>
        <w:ind w:firstLine="709"/>
        <w:jc w:val="both"/>
        <w:rPr>
          <w:sz w:val="26"/>
          <w:szCs w:val="26"/>
        </w:rPr>
      </w:pPr>
      <w:r w:rsidRPr="005C51FF">
        <w:rPr>
          <w:sz w:val="26"/>
          <w:szCs w:val="26"/>
        </w:rPr>
        <w:lastRenderedPageBreak/>
        <w:t xml:space="preserve">4.3. Неисполнение более одного раза Подрядчиком своих обязательств по </w:t>
      </w:r>
      <w:r w:rsidR="00CF375C">
        <w:rPr>
          <w:sz w:val="26"/>
          <w:szCs w:val="26"/>
        </w:rPr>
        <w:t>Договор</w:t>
      </w:r>
      <w:r w:rsidRPr="005C51FF">
        <w:rPr>
          <w:sz w:val="26"/>
          <w:szCs w:val="26"/>
        </w:rPr>
        <w:t xml:space="preserve">у является существенным нарушением условий </w:t>
      </w:r>
      <w:r w:rsidR="00CF375C">
        <w:rPr>
          <w:sz w:val="26"/>
          <w:szCs w:val="26"/>
        </w:rPr>
        <w:t>Договор</w:t>
      </w:r>
      <w:r w:rsidRPr="005C51FF">
        <w:rPr>
          <w:sz w:val="26"/>
          <w:szCs w:val="26"/>
        </w:rPr>
        <w:t xml:space="preserve">а. </w:t>
      </w:r>
    </w:p>
    <w:p w:rsidR="005C51FF" w:rsidRPr="005C51FF" w:rsidRDefault="005C51FF" w:rsidP="005C51F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5C51FF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Pr="005C51FF">
        <w:rPr>
          <w:sz w:val="26"/>
          <w:szCs w:val="26"/>
        </w:rPr>
        <w:t xml:space="preserve">. В случае нарушения Заказчиком обязательств, предусмотренных настоящим </w:t>
      </w:r>
      <w:r w:rsidR="00CF375C">
        <w:rPr>
          <w:sz w:val="26"/>
          <w:szCs w:val="26"/>
        </w:rPr>
        <w:t>Договор</w:t>
      </w:r>
      <w:r w:rsidRPr="005C51FF">
        <w:rPr>
          <w:sz w:val="26"/>
          <w:szCs w:val="26"/>
        </w:rPr>
        <w:t xml:space="preserve">ом, </w:t>
      </w:r>
      <w:r w:rsidR="002538F8">
        <w:rPr>
          <w:sz w:val="26"/>
          <w:szCs w:val="26"/>
        </w:rPr>
        <w:t xml:space="preserve">Подрядчик </w:t>
      </w:r>
      <w:r w:rsidRPr="005C51FF">
        <w:rPr>
          <w:sz w:val="26"/>
          <w:szCs w:val="26"/>
        </w:rPr>
        <w:t>вправе потребовать от Заказчика уплаты неустойки, в том числе:</w:t>
      </w:r>
    </w:p>
    <w:p w:rsidR="004B43BB" w:rsidRPr="004B43BB" w:rsidRDefault="005C51FF" w:rsidP="004B43B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5C51FF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Pr="005C51FF">
        <w:rPr>
          <w:sz w:val="26"/>
          <w:szCs w:val="26"/>
        </w:rPr>
        <w:t>.1</w:t>
      </w:r>
      <w:r w:rsidRPr="002278D7">
        <w:rPr>
          <w:sz w:val="26"/>
          <w:szCs w:val="26"/>
        </w:rPr>
        <w:t xml:space="preserve">. </w:t>
      </w:r>
      <w:r w:rsidR="004B43BB" w:rsidRPr="004B43BB">
        <w:rPr>
          <w:sz w:val="26"/>
          <w:szCs w:val="26"/>
        </w:rPr>
        <w:t xml:space="preserve">За каждый факт неисполнения заказчиком обязательств, предусмотренных </w:t>
      </w:r>
      <w:r w:rsidR="004B43BB">
        <w:rPr>
          <w:sz w:val="26"/>
          <w:szCs w:val="26"/>
        </w:rPr>
        <w:t>Договор</w:t>
      </w:r>
      <w:r w:rsidR="004B43BB" w:rsidRPr="004B43BB">
        <w:rPr>
          <w:sz w:val="26"/>
          <w:szCs w:val="26"/>
        </w:rPr>
        <w:t xml:space="preserve">ом, за исключением просрочки исполнения обязательств, предусмотренных </w:t>
      </w:r>
      <w:r w:rsidR="004B43BB">
        <w:rPr>
          <w:sz w:val="26"/>
          <w:szCs w:val="26"/>
        </w:rPr>
        <w:t>Договор</w:t>
      </w:r>
      <w:r w:rsidR="004B43BB" w:rsidRPr="004B43BB">
        <w:rPr>
          <w:sz w:val="26"/>
          <w:szCs w:val="26"/>
        </w:rPr>
        <w:t>ом, размер штрафа устанавливается в следующем порядке:</w:t>
      </w:r>
    </w:p>
    <w:p w:rsidR="004B43BB" w:rsidRPr="004B43BB" w:rsidRDefault="004B43BB" w:rsidP="004B43BB">
      <w:pPr>
        <w:ind w:firstLine="709"/>
        <w:jc w:val="both"/>
        <w:rPr>
          <w:sz w:val="26"/>
          <w:szCs w:val="26"/>
        </w:rPr>
      </w:pPr>
      <w:r w:rsidRPr="004B43BB">
        <w:rPr>
          <w:sz w:val="26"/>
          <w:szCs w:val="26"/>
        </w:rPr>
        <w:t xml:space="preserve">1000 рублей, если цена </w:t>
      </w:r>
      <w:r w:rsidR="00D85CCC">
        <w:rPr>
          <w:sz w:val="26"/>
          <w:szCs w:val="26"/>
        </w:rPr>
        <w:t>Договор</w:t>
      </w:r>
      <w:r w:rsidRPr="004B43BB">
        <w:rPr>
          <w:sz w:val="26"/>
          <w:szCs w:val="26"/>
        </w:rPr>
        <w:t>а не превышает 3 млн. рублей (включительно);</w:t>
      </w:r>
    </w:p>
    <w:p w:rsidR="005C51FF" w:rsidRPr="005C51FF" w:rsidRDefault="005C51FF" w:rsidP="005C51F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5C51FF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Pr="005C51FF">
        <w:rPr>
          <w:sz w:val="26"/>
          <w:szCs w:val="26"/>
        </w:rPr>
        <w:t xml:space="preserve">.2. </w:t>
      </w:r>
      <w:r w:rsidR="004B43BB" w:rsidRPr="004B43BB">
        <w:rPr>
          <w:sz w:val="26"/>
          <w:szCs w:val="26"/>
        </w:rPr>
        <w:t xml:space="preserve">В случае просрочки исполнения заказчиком обязательств, предусмотренных </w:t>
      </w:r>
      <w:r w:rsidR="004B43BB">
        <w:rPr>
          <w:sz w:val="26"/>
          <w:szCs w:val="26"/>
        </w:rPr>
        <w:t>Договор</w:t>
      </w:r>
      <w:r w:rsidR="004B43BB" w:rsidRPr="004B43BB">
        <w:rPr>
          <w:sz w:val="26"/>
          <w:szCs w:val="26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85CCC">
        <w:rPr>
          <w:sz w:val="26"/>
          <w:szCs w:val="26"/>
        </w:rPr>
        <w:t>Договор</w:t>
      </w:r>
      <w:r w:rsidR="004B43BB" w:rsidRPr="004B43BB">
        <w:rPr>
          <w:sz w:val="26"/>
          <w:szCs w:val="26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85CCC">
        <w:rPr>
          <w:sz w:val="26"/>
          <w:szCs w:val="26"/>
        </w:rPr>
        <w:t>Договор</w:t>
      </w:r>
      <w:r w:rsidR="004B43BB" w:rsidRPr="004B43BB">
        <w:rPr>
          <w:sz w:val="26"/>
          <w:szCs w:val="26"/>
        </w:rPr>
        <w:t xml:space="preserve">ом, начиная со дня, следующего после дня истечения установленного </w:t>
      </w:r>
      <w:r w:rsidR="00D85CCC">
        <w:rPr>
          <w:sz w:val="26"/>
          <w:szCs w:val="26"/>
        </w:rPr>
        <w:t>Договор</w:t>
      </w:r>
      <w:r w:rsidR="004B43BB" w:rsidRPr="004B43BB">
        <w:rPr>
          <w:sz w:val="26"/>
          <w:szCs w:val="26"/>
        </w:rPr>
        <w:t xml:space="preserve">ом срока исполнения обязательства. Такая пеня устанавливается </w:t>
      </w:r>
      <w:r w:rsidR="00D85CCC">
        <w:rPr>
          <w:sz w:val="26"/>
          <w:szCs w:val="26"/>
        </w:rPr>
        <w:t>Договор</w:t>
      </w:r>
      <w:r w:rsidR="004B43BB" w:rsidRPr="004B43BB">
        <w:rPr>
          <w:sz w:val="26"/>
          <w:szCs w:val="26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35692F" w:rsidRPr="005C51FF" w:rsidRDefault="0035692F" w:rsidP="005C51FF">
      <w:pPr>
        <w:tabs>
          <w:tab w:val="num" w:pos="-360"/>
        </w:tabs>
        <w:ind w:right="72" w:firstLine="709"/>
        <w:jc w:val="both"/>
        <w:rPr>
          <w:sz w:val="26"/>
          <w:szCs w:val="26"/>
        </w:rPr>
      </w:pPr>
      <w:r w:rsidRPr="005C51FF">
        <w:rPr>
          <w:sz w:val="26"/>
          <w:szCs w:val="26"/>
        </w:rPr>
        <w:t xml:space="preserve">4.5. Выплата неустойки и возмещение убытков не освобождает Стороны от исполнения обязательств по настоящему </w:t>
      </w:r>
      <w:r w:rsidR="00CF375C">
        <w:rPr>
          <w:sz w:val="26"/>
          <w:szCs w:val="26"/>
        </w:rPr>
        <w:t>Договор</w:t>
      </w:r>
      <w:r w:rsidRPr="005C51FF">
        <w:rPr>
          <w:sz w:val="26"/>
          <w:szCs w:val="26"/>
        </w:rPr>
        <w:t>у.</w:t>
      </w:r>
    </w:p>
    <w:p w:rsidR="0035692F" w:rsidRPr="005959A4" w:rsidRDefault="0035692F" w:rsidP="0035692F">
      <w:pPr>
        <w:suppressAutoHyphens/>
        <w:ind w:firstLine="709"/>
        <w:jc w:val="both"/>
        <w:rPr>
          <w:sz w:val="26"/>
          <w:szCs w:val="26"/>
        </w:rPr>
      </w:pPr>
      <w:r w:rsidRPr="005959A4">
        <w:rPr>
          <w:sz w:val="26"/>
          <w:szCs w:val="26"/>
        </w:rPr>
        <w:t>4.6. Сторона освобождается от ответственности, если докажет, что неисполнение принятых обязательств произошло вследствие непреодолимой силы или по вине другой Стороны.</w:t>
      </w:r>
    </w:p>
    <w:p w:rsidR="0035692F" w:rsidRPr="005959A4" w:rsidRDefault="0035692F" w:rsidP="0035692F">
      <w:pPr>
        <w:suppressAutoHyphens/>
        <w:ind w:firstLine="709"/>
        <w:jc w:val="both"/>
        <w:rPr>
          <w:sz w:val="26"/>
          <w:szCs w:val="26"/>
        </w:rPr>
      </w:pPr>
      <w:r w:rsidRPr="005959A4">
        <w:rPr>
          <w:sz w:val="26"/>
          <w:szCs w:val="26"/>
        </w:rPr>
        <w:t xml:space="preserve">4.7. В случаях, не предусмотренных настоящим </w:t>
      </w:r>
      <w:r w:rsidR="00CF375C">
        <w:rPr>
          <w:sz w:val="26"/>
          <w:szCs w:val="26"/>
        </w:rPr>
        <w:t>Договор</w:t>
      </w:r>
      <w:r w:rsidRPr="005959A4">
        <w:rPr>
          <w:sz w:val="26"/>
          <w:szCs w:val="26"/>
        </w:rPr>
        <w:t>ом, имущественная ответственность определяется в соответствии с законодательством Российской Федерации.</w:t>
      </w:r>
    </w:p>
    <w:p w:rsidR="0035692F" w:rsidRDefault="0035692F" w:rsidP="0035692F">
      <w:pPr>
        <w:suppressAutoHyphens/>
        <w:ind w:firstLine="709"/>
        <w:jc w:val="both"/>
        <w:rPr>
          <w:color w:val="000000"/>
          <w:spacing w:val="-1"/>
          <w:sz w:val="26"/>
          <w:szCs w:val="26"/>
        </w:rPr>
      </w:pPr>
      <w:r w:rsidRPr="005959A4">
        <w:rPr>
          <w:sz w:val="26"/>
          <w:szCs w:val="26"/>
        </w:rPr>
        <w:t xml:space="preserve">4.8. Окончание срока действия настоящего </w:t>
      </w:r>
      <w:r w:rsidR="00CF375C">
        <w:rPr>
          <w:sz w:val="26"/>
          <w:szCs w:val="26"/>
        </w:rPr>
        <w:t>Договор</w:t>
      </w:r>
      <w:r w:rsidRPr="005959A4">
        <w:rPr>
          <w:sz w:val="26"/>
          <w:szCs w:val="26"/>
        </w:rPr>
        <w:t>а не освобождает Стороны от ответственности за нарушение его условий в период его действия</w:t>
      </w:r>
      <w:r w:rsidRPr="005959A4">
        <w:rPr>
          <w:color w:val="000000"/>
          <w:spacing w:val="-1"/>
          <w:sz w:val="26"/>
          <w:szCs w:val="26"/>
        </w:rPr>
        <w:t>.</w:t>
      </w:r>
    </w:p>
    <w:p w:rsidR="0035692F" w:rsidRPr="005959A4" w:rsidRDefault="0035692F" w:rsidP="00E94E9F">
      <w:pPr>
        <w:pStyle w:val="p13"/>
        <w:spacing w:before="0" w:beforeAutospacing="0" w:after="0" w:afterAutospacing="0"/>
        <w:ind w:firstLine="0"/>
        <w:rPr>
          <w:sz w:val="26"/>
          <w:szCs w:val="26"/>
        </w:rPr>
      </w:pPr>
    </w:p>
    <w:p w:rsidR="0035692F" w:rsidRPr="005959A4" w:rsidRDefault="0035692F" w:rsidP="0035692F">
      <w:pPr>
        <w:pStyle w:val="p12"/>
        <w:numPr>
          <w:ilvl w:val="0"/>
          <w:numId w:val="7"/>
        </w:numPr>
        <w:tabs>
          <w:tab w:val="clear" w:pos="2629"/>
          <w:tab w:val="num" w:pos="0"/>
        </w:tabs>
        <w:spacing w:before="0" w:beforeAutospacing="0" w:after="0" w:afterAutospacing="0"/>
        <w:ind w:left="0" w:firstLine="709"/>
        <w:rPr>
          <w:rStyle w:val="s11"/>
          <w:sz w:val="26"/>
          <w:szCs w:val="26"/>
        </w:rPr>
      </w:pPr>
      <w:r w:rsidRPr="005959A4">
        <w:rPr>
          <w:rStyle w:val="s11"/>
          <w:sz w:val="26"/>
          <w:szCs w:val="26"/>
        </w:rPr>
        <w:t>ПРОИЗВОДСТВО, СДАЧА И ПРИЕМКА РАБОТ</w:t>
      </w:r>
    </w:p>
    <w:p w:rsidR="0035692F" w:rsidRPr="005959A4" w:rsidRDefault="0035692F" w:rsidP="0035692F">
      <w:pPr>
        <w:pStyle w:val="ConsNormal"/>
        <w:widowControl/>
        <w:tabs>
          <w:tab w:val="num" w:pos="720"/>
        </w:tabs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5692F" w:rsidRPr="005959A4" w:rsidRDefault="00C9418E" w:rsidP="0035692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35692F" w:rsidRPr="005959A4">
        <w:rPr>
          <w:sz w:val="26"/>
          <w:szCs w:val="26"/>
        </w:rPr>
        <w:t xml:space="preserve">.1. </w:t>
      </w:r>
      <w:r w:rsidR="005B00A8">
        <w:rPr>
          <w:sz w:val="26"/>
          <w:szCs w:val="26"/>
        </w:rPr>
        <w:t xml:space="preserve">Срок выполнения работ по настоящему </w:t>
      </w:r>
      <w:r w:rsidR="00CF375C">
        <w:rPr>
          <w:sz w:val="26"/>
          <w:szCs w:val="26"/>
        </w:rPr>
        <w:t>Договор</w:t>
      </w:r>
      <w:r w:rsidR="005B00A8">
        <w:rPr>
          <w:sz w:val="26"/>
          <w:szCs w:val="26"/>
        </w:rPr>
        <w:t>у:</w:t>
      </w:r>
      <w:r w:rsidR="0035692F" w:rsidRPr="005959A4">
        <w:rPr>
          <w:sz w:val="26"/>
          <w:szCs w:val="26"/>
        </w:rPr>
        <w:t xml:space="preserve"> </w:t>
      </w:r>
      <w:r w:rsidR="00E94E9F">
        <w:rPr>
          <w:sz w:val="26"/>
          <w:szCs w:val="26"/>
        </w:rPr>
        <w:t>15</w:t>
      </w:r>
      <w:r w:rsidR="00622E69" w:rsidRPr="00031855">
        <w:rPr>
          <w:sz w:val="26"/>
          <w:szCs w:val="26"/>
        </w:rPr>
        <w:t xml:space="preserve"> (</w:t>
      </w:r>
      <w:r w:rsidR="00E94E9F">
        <w:rPr>
          <w:sz w:val="26"/>
          <w:szCs w:val="26"/>
        </w:rPr>
        <w:t>пятнадцать</w:t>
      </w:r>
      <w:r w:rsidR="007600F8">
        <w:rPr>
          <w:sz w:val="26"/>
          <w:szCs w:val="26"/>
        </w:rPr>
        <w:t>)</w:t>
      </w:r>
      <w:r w:rsidR="00AB5C1A">
        <w:rPr>
          <w:sz w:val="26"/>
          <w:szCs w:val="26"/>
        </w:rPr>
        <w:t xml:space="preserve"> </w:t>
      </w:r>
      <w:r w:rsidR="00E94E9F">
        <w:rPr>
          <w:sz w:val="26"/>
          <w:szCs w:val="26"/>
        </w:rPr>
        <w:t>рабочих дней с</w:t>
      </w:r>
      <w:r w:rsidR="002278D7" w:rsidRPr="00031855">
        <w:rPr>
          <w:sz w:val="26"/>
          <w:szCs w:val="26"/>
        </w:rPr>
        <w:t xml:space="preserve"> </w:t>
      </w:r>
      <w:r w:rsidR="00E94E9F">
        <w:rPr>
          <w:sz w:val="26"/>
          <w:szCs w:val="26"/>
        </w:rPr>
        <w:t>даты</w:t>
      </w:r>
      <w:r w:rsidR="005D291B" w:rsidRPr="005D291B">
        <w:rPr>
          <w:sz w:val="26"/>
          <w:szCs w:val="26"/>
        </w:rPr>
        <w:t xml:space="preserve"> </w:t>
      </w:r>
      <w:r w:rsidR="005D291B">
        <w:rPr>
          <w:sz w:val="26"/>
          <w:szCs w:val="26"/>
        </w:rPr>
        <w:t>заключения Договора и</w:t>
      </w:r>
      <w:r w:rsidR="002278D7" w:rsidRPr="00031855">
        <w:rPr>
          <w:sz w:val="26"/>
          <w:szCs w:val="26"/>
        </w:rPr>
        <w:t xml:space="preserve"> </w:t>
      </w:r>
      <w:r w:rsidR="00D85CCC">
        <w:rPr>
          <w:sz w:val="26"/>
          <w:szCs w:val="26"/>
        </w:rPr>
        <w:t>предоставления документов</w:t>
      </w:r>
      <w:r w:rsidR="009757EA">
        <w:rPr>
          <w:sz w:val="26"/>
          <w:szCs w:val="26"/>
        </w:rPr>
        <w:t xml:space="preserve">. </w:t>
      </w:r>
    </w:p>
    <w:p w:rsidR="0035692F" w:rsidRPr="005959A4" w:rsidRDefault="00C9418E" w:rsidP="0035692F">
      <w:pPr>
        <w:pStyle w:val="p16"/>
        <w:spacing w:before="0" w:beforeAutospacing="0" w:after="0" w:afterAutospacing="0"/>
        <w:ind w:firstLine="709"/>
        <w:rPr>
          <w:sz w:val="26"/>
          <w:szCs w:val="26"/>
        </w:rPr>
      </w:pPr>
      <w:r>
        <w:rPr>
          <w:sz w:val="26"/>
          <w:szCs w:val="26"/>
        </w:rPr>
        <w:t>5</w:t>
      </w:r>
      <w:r w:rsidR="0035692F" w:rsidRPr="005959A4">
        <w:rPr>
          <w:sz w:val="26"/>
          <w:szCs w:val="26"/>
        </w:rPr>
        <w:t>.2.</w:t>
      </w:r>
      <w:r w:rsidR="0035692F" w:rsidRPr="005959A4">
        <w:rPr>
          <w:rStyle w:val="s41"/>
          <w:sz w:val="26"/>
          <w:szCs w:val="26"/>
        </w:rPr>
        <w:t xml:space="preserve"> Выполнение работ</w:t>
      </w:r>
      <w:r w:rsidR="00294C5F">
        <w:rPr>
          <w:rStyle w:val="s41"/>
          <w:sz w:val="26"/>
          <w:szCs w:val="26"/>
        </w:rPr>
        <w:t xml:space="preserve"> </w:t>
      </w:r>
      <w:r w:rsidR="0035692F" w:rsidRPr="005959A4">
        <w:rPr>
          <w:rStyle w:val="s41"/>
          <w:sz w:val="26"/>
          <w:szCs w:val="26"/>
        </w:rPr>
        <w:t>произво</w:t>
      </w:r>
      <w:r w:rsidR="00E94E9F">
        <w:rPr>
          <w:rStyle w:val="s41"/>
          <w:sz w:val="26"/>
          <w:szCs w:val="26"/>
        </w:rPr>
        <w:t>дится в рабочие дни с 9.00 до 17</w:t>
      </w:r>
      <w:r w:rsidR="0035692F" w:rsidRPr="005959A4">
        <w:rPr>
          <w:rStyle w:val="s41"/>
          <w:sz w:val="26"/>
          <w:szCs w:val="26"/>
        </w:rPr>
        <w:t xml:space="preserve">.00, в выходные дни по дополнительному согласованию с Заказчиком. Все этапы работ по срокам и времени предварительно согласовываются между представителями </w:t>
      </w:r>
      <w:r w:rsidR="0035692F" w:rsidRPr="005959A4">
        <w:rPr>
          <w:sz w:val="26"/>
          <w:szCs w:val="26"/>
        </w:rPr>
        <w:t>Подрядчика</w:t>
      </w:r>
      <w:r w:rsidR="0035692F" w:rsidRPr="005959A4">
        <w:rPr>
          <w:rStyle w:val="s41"/>
          <w:sz w:val="26"/>
          <w:szCs w:val="26"/>
        </w:rPr>
        <w:t xml:space="preserve"> и Заказчика.</w:t>
      </w:r>
    </w:p>
    <w:p w:rsidR="00E94E9F" w:rsidRPr="00E94E9F" w:rsidRDefault="00C9418E" w:rsidP="00E94E9F">
      <w:pPr>
        <w:ind w:firstLine="72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5</w:t>
      </w:r>
      <w:r w:rsidR="0035692F" w:rsidRPr="005959A4">
        <w:rPr>
          <w:sz w:val="26"/>
          <w:szCs w:val="26"/>
        </w:rPr>
        <w:t xml:space="preserve">.3. </w:t>
      </w:r>
      <w:r w:rsidR="00E94E9F" w:rsidRPr="00E94E9F">
        <w:rPr>
          <w:color w:val="000000"/>
          <w:sz w:val="26"/>
          <w:szCs w:val="26"/>
        </w:rPr>
        <w:t xml:space="preserve">Перед выполнением работ Заказчик предоставляет Подрядчику </w:t>
      </w:r>
      <w:r w:rsidR="00D85CCC" w:rsidRPr="00D85CCC">
        <w:rPr>
          <w:color w:val="000000"/>
          <w:sz w:val="26"/>
          <w:szCs w:val="26"/>
        </w:rPr>
        <w:t>Выписку из ЕГРН содержащую сведения о характерных точках границ земельного участка</w:t>
      </w:r>
      <w:r w:rsidR="00E94E9F" w:rsidRPr="00E94E9F">
        <w:rPr>
          <w:color w:val="000000"/>
          <w:sz w:val="26"/>
          <w:szCs w:val="26"/>
        </w:rPr>
        <w:t xml:space="preserve"> на объект</w:t>
      </w:r>
      <w:r w:rsidR="00E94E9F">
        <w:rPr>
          <w:color w:val="000000"/>
          <w:sz w:val="26"/>
          <w:szCs w:val="26"/>
        </w:rPr>
        <w:t xml:space="preserve"> в течени</w:t>
      </w:r>
      <w:r w:rsidR="00CA2638">
        <w:rPr>
          <w:color w:val="000000"/>
          <w:sz w:val="26"/>
          <w:szCs w:val="26"/>
        </w:rPr>
        <w:t>е</w:t>
      </w:r>
      <w:r w:rsidR="00E94E9F">
        <w:rPr>
          <w:color w:val="000000"/>
          <w:sz w:val="26"/>
          <w:szCs w:val="26"/>
        </w:rPr>
        <w:t xml:space="preserve"> 5 (пяти) рабочих дней с даты заключения </w:t>
      </w:r>
      <w:r w:rsidR="00CF375C">
        <w:rPr>
          <w:sz w:val="26"/>
          <w:szCs w:val="26"/>
        </w:rPr>
        <w:t>Договор</w:t>
      </w:r>
      <w:r w:rsidR="00E94E9F">
        <w:rPr>
          <w:color w:val="000000"/>
          <w:sz w:val="26"/>
          <w:szCs w:val="26"/>
        </w:rPr>
        <w:t>а</w:t>
      </w:r>
      <w:r w:rsidR="00E94E9F" w:rsidRPr="00E94E9F">
        <w:rPr>
          <w:color w:val="000000"/>
          <w:sz w:val="26"/>
          <w:szCs w:val="26"/>
        </w:rPr>
        <w:t>.</w:t>
      </w:r>
    </w:p>
    <w:p w:rsidR="0035692F" w:rsidRPr="005959A4" w:rsidRDefault="00C9418E" w:rsidP="00E94E9F">
      <w:pPr>
        <w:pStyle w:val="p13"/>
        <w:spacing w:before="0" w:beforeAutospacing="0" w:after="0" w:afterAutospacing="0"/>
        <w:ind w:firstLine="709"/>
        <w:rPr>
          <w:sz w:val="26"/>
          <w:szCs w:val="26"/>
        </w:rPr>
      </w:pPr>
      <w:r>
        <w:rPr>
          <w:sz w:val="26"/>
          <w:szCs w:val="26"/>
        </w:rPr>
        <w:t>5</w:t>
      </w:r>
      <w:r w:rsidR="0035692F" w:rsidRPr="005959A4">
        <w:rPr>
          <w:sz w:val="26"/>
          <w:szCs w:val="26"/>
        </w:rPr>
        <w:t xml:space="preserve">.4. Подрядчик обязан уведомить Заказчика о завершении выполненных </w:t>
      </w:r>
      <w:r w:rsidR="00D85CCC" w:rsidRPr="005959A4">
        <w:rPr>
          <w:sz w:val="26"/>
          <w:szCs w:val="26"/>
        </w:rPr>
        <w:t>работ по</w:t>
      </w:r>
      <w:r w:rsidR="0035692F" w:rsidRPr="005959A4">
        <w:rPr>
          <w:sz w:val="26"/>
          <w:szCs w:val="26"/>
        </w:rPr>
        <w:t xml:space="preserve"> настоящему </w:t>
      </w:r>
      <w:r w:rsidR="00CF375C">
        <w:rPr>
          <w:sz w:val="26"/>
          <w:szCs w:val="26"/>
        </w:rPr>
        <w:t>Договор</w:t>
      </w:r>
      <w:r w:rsidR="0035692F" w:rsidRPr="005959A4">
        <w:rPr>
          <w:sz w:val="26"/>
          <w:szCs w:val="26"/>
        </w:rPr>
        <w:t>у и готовности к сдаче</w:t>
      </w:r>
      <w:r w:rsidR="007808D0">
        <w:rPr>
          <w:sz w:val="26"/>
          <w:szCs w:val="26"/>
        </w:rPr>
        <w:t xml:space="preserve">, а </w:t>
      </w:r>
      <w:r w:rsidR="00D85CCC">
        <w:rPr>
          <w:sz w:val="26"/>
          <w:szCs w:val="26"/>
        </w:rPr>
        <w:t>также</w:t>
      </w:r>
      <w:r w:rsidR="007808D0">
        <w:rPr>
          <w:sz w:val="26"/>
          <w:szCs w:val="26"/>
        </w:rPr>
        <w:t xml:space="preserve"> представить </w:t>
      </w:r>
      <w:r w:rsidR="00D85CCC" w:rsidRPr="005959A4">
        <w:rPr>
          <w:sz w:val="26"/>
          <w:szCs w:val="26"/>
        </w:rPr>
        <w:t xml:space="preserve">акт </w:t>
      </w:r>
      <w:r w:rsidR="00D85CCC">
        <w:rPr>
          <w:sz w:val="26"/>
          <w:szCs w:val="26"/>
        </w:rPr>
        <w:t>приема-передачи выполненных работ</w:t>
      </w:r>
      <w:r w:rsidR="0035692F" w:rsidRPr="005959A4">
        <w:rPr>
          <w:sz w:val="26"/>
          <w:szCs w:val="26"/>
        </w:rPr>
        <w:t xml:space="preserve">. Ответственный представитель </w:t>
      </w:r>
      <w:r w:rsidR="00A24305">
        <w:rPr>
          <w:sz w:val="26"/>
          <w:szCs w:val="26"/>
        </w:rPr>
        <w:t>Заказчика в двух</w:t>
      </w:r>
      <w:r w:rsidR="0035692F" w:rsidRPr="005959A4">
        <w:rPr>
          <w:sz w:val="26"/>
          <w:szCs w:val="26"/>
        </w:rPr>
        <w:t>дневный срок после получения уведомления Подрядчика в установленном порядке, организует и осуществляет приемку выполненных работ.</w:t>
      </w:r>
    </w:p>
    <w:p w:rsidR="0035692F" w:rsidRPr="005959A4" w:rsidRDefault="00C9418E" w:rsidP="0035692F">
      <w:pPr>
        <w:pStyle w:val="p14"/>
        <w:spacing w:before="0" w:beforeAutospacing="0" w:after="0" w:afterAutospacing="0"/>
        <w:ind w:firstLine="709"/>
        <w:rPr>
          <w:sz w:val="26"/>
          <w:szCs w:val="26"/>
        </w:rPr>
      </w:pPr>
      <w:r>
        <w:rPr>
          <w:sz w:val="26"/>
          <w:szCs w:val="26"/>
        </w:rPr>
        <w:lastRenderedPageBreak/>
        <w:t>5</w:t>
      </w:r>
      <w:r w:rsidR="0035692F" w:rsidRPr="005959A4">
        <w:rPr>
          <w:sz w:val="26"/>
          <w:szCs w:val="26"/>
        </w:rPr>
        <w:t xml:space="preserve">.5. Срок проведения проверки выполненных работ, подписания акта </w:t>
      </w:r>
      <w:r>
        <w:rPr>
          <w:sz w:val="26"/>
          <w:szCs w:val="26"/>
        </w:rPr>
        <w:t xml:space="preserve">приема – передачи </w:t>
      </w:r>
      <w:r w:rsidR="0035692F" w:rsidRPr="005959A4">
        <w:rPr>
          <w:sz w:val="26"/>
          <w:szCs w:val="26"/>
        </w:rPr>
        <w:t xml:space="preserve">выполненных работ устанавливается в течение трех рабочих дней с </w:t>
      </w:r>
      <w:r w:rsidR="00E94E9F">
        <w:rPr>
          <w:sz w:val="26"/>
          <w:szCs w:val="26"/>
        </w:rPr>
        <w:t>даты</w:t>
      </w:r>
      <w:r w:rsidR="0035692F" w:rsidRPr="005959A4">
        <w:rPr>
          <w:sz w:val="26"/>
          <w:szCs w:val="26"/>
        </w:rPr>
        <w:t xml:space="preserve"> предъявления </w:t>
      </w:r>
      <w:r w:rsidR="00E94E9F">
        <w:rPr>
          <w:sz w:val="26"/>
          <w:szCs w:val="26"/>
        </w:rPr>
        <w:t xml:space="preserve">акта </w:t>
      </w:r>
      <w:r>
        <w:rPr>
          <w:sz w:val="26"/>
          <w:szCs w:val="26"/>
        </w:rPr>
        <w:t>приема – передачи выполненных работ</w:t>
      </w:r>
      <w:r w:rsidR="0035692F" w:rsidRPr="005959A4">
        <w:rPr>
          <w:sz w:val="26"/>
          <w:szCs w:val="26"/>
        </w:rPr>
        <w:t xml:space="preserve"> Подрядчиком Заказчику.</w:t>
      </w:r>
    </w:p>
    <w:p w:rsidR="0035692F" w:rsidRPr="005959A4" w:rsidRDefault="00C9418E" w:rsidP="0035692F">
      <w:pPr>
        <w:pStyle w:val="p14"/>
        <w:spacing w:before="0" w:beforeAutospacing="0" w:after="0" w:afterAutospacing="0"/>
        <w:ind w:firstLine="709"/>
        <w:rPr>
          <w:sz w:val="26"/>
          <w:szCs w:val="26"/>
        </w:rPr>
      </w:pPr>
      <w:r>
        <w:rPr>
          <w:sz w:val="26"/>
          <w:szCs w:val="26"/>
        </w:rPr>
        <w:t>5</w:t>
      </w:r>
      <w:r w:rsidR="0035692F" w:rsidRPr="005959A4">
        <w:rPr>
          <w:sz w:val="26"/>
          <w:szCs w:val="26"/>
        </w:rPr>
        <w:t xml:space="preserve">.6. При обнаружении в ходе приемки недостатков составляется акт, в котором фиксируется перечень дефектов и недоделок и сроки их устранения Подрядчиком. Подрядчик обязан устранить все обнаруженные недоделки своими силами и за свой счет в сроки, указанные в акте. </w:t>
      </w:r>
    </w:p>
    <w:p w:rsidR="0035692F" w:rsidRPr="005959A4" w:rsidRDefault="00C9418E" w:rsidP="0035692F">
      <w:pPr>
        <w:pStyle w:val="p14"/>
        <w:spacing w:before="0" w:beforeAutospacing="0" w:after="0" w:afterAutospacing="0"/>
        <w:ind w:firstLine="709"/>
        <w:rPr>
          <w:sz w:val="26"/>
          <w:szCs w:val="26"/>
        </w:rPr>
      </w:pPr>
      <w:r>
        <w:rPr>
          <w:sz w:val="26"/>
          <w:szCs w:val="26"/>
        </w:rPr>
        <w:t>5.7. Приемка выполненных работ</w:t>
      </w:r>
      <w:r w:rsidR="0035692F" w:rsidRPr="005959A4">
        <w:rPr>
          <w:sz w:val="26"/>
          <w:szCs w:val="26"/>
        </w:rPr>
        <w:t xml:space="preserve"> производится только после выполнения всех работ в полном соответствии с </w:t>
      </w:r>
      <w:r w:rsidR="00756F53">
        <w:rPr>
          <w:sz w:val="26"/>
          <w:szCs w:val="26"/>
        </w:rPr>
        <w:t>Спецификацией</w:t>
      </w:r>
      <w:r w:rsidR="0035692F" w:rsidRPr="005959A4">
        <w:rPr>
          <w:sz w:val="26"/>
          <w:szCs w:val="26"/>
        </w:rPr>
        <w:t xml:space="preserve">, а также после устранения всех дефектов. Работа считается принятой со дня подписания акта </w:t>
      </w:r>
      <w:r>
        <w:rPr>
          <w:sz w:val="26"/>
          <w:szCs w:val="26"/>
        </w:rPr>
        <w:t xml:space="preserve">приема-передачи </w:t>
      </w:r>
      <w:r w:rsidR="0035692F" w:rsidRPr="005959A4">
        <w:rPr>
          <w:sz w:val="26"/>
          <w:szCs w:val="26"/>
        </w:rPr>
        <w:t>выполненных работ</w:t>
      </w:r>
      <w:r w:rsidR="00D85CCC">
        <w:rPr>
          <w:sz w:val="26"/>
          <w:szCs w:val="26"/>
        </w:rPr>
        <w:t xml:space="preserve"> Сторонами</w:t>
      </w:r>
      <w:r w:rsidR="0035692F" w:rsidRPr="005959A4">
        <w:rPr>
          <w:sz w:val="26"/>
          <w:szCs w:val="26"/>
        </w:rPr>
        <w:t xml:space="preserve">. </w:t>
      </w:r>
    </w:p>
    <w:p w:rsidR="00C9418E" w:rsidRPr="00C9418E" w:rsidRDefault="00C9418E" w:rsidP="00C9418E">
      <w:pPr>
        <w:ind w:firstLine="720"/>
        <w:jc w:val="both"/>
        <w:rPr>
          <w:sz w:val="26"/>
          <w:szCs w:val="26"/>
        </w:rPr>
      </w:pPr>
      <w:r>
        <w:rPr>
          <w:sz w:val="24"/>
        </w:rPr>
        <w:t xml:space="preserve">5.8. </w:t>
      </w:r>
      <w:r w:rsidRPr="00C9418E">
        <w:rPr>
          <w:sz w:val="26"/>
          <w:szCs w:val="26"/>
        </w:rPr>
        <w:t>В случае неполного предоставления Заказчи</w:t>
      </w:r>
      <w:r>
        <w:rPr>
          <w:sz w:val="26"/>
          <w:szCs w:val="26"/>
        </w:rPr>
        <w:t>ком документов, указанных в п. 5.3</w:t>
      </w:r>
      <w:r w:rsidRPr="00C9418E">
        <w:rPr>
          <w:sz w:val="26"/>
          <w:szCs w:val="26"/>
        </w:rPr>
        <w:t xml:space="preserve">. </w:t>
      </w:r>
      <w:r w:rsidR="00CF375C">
        <w:rPr>
          <w:sz w:val="26"/>
          <w:szCs w:val="26"/>
        </w:rPr>
        <w:t>Договор</w:t>
      </w:r>
      <w:r>
        <w:rPr>
          <w:sz w:val="26"/>
          <w:szCs w:val="26"/>
        </w:rPr>
        <w:t>а</w:t>
      </w:r>
      <w:r w:rsidRPr="00C9418E">
        <w:rPr>
          <w:sz w:val="26"/>
          <w:szCs w:val="26"/>
        </w:rPr>
        <w:t xml:space="preserve">, Подрядчик вправе приостановить выполнение работ. Период приостановления работ не включается в срок </w:t>
      </w:r>
      <w:r w:rsidR="00D85CCC">
        <w:rPr>
          <w:sz w:val="26"/>
          <w:szCs w:val="26"/>
        </w:rPr>
        <w:t>выполнения</w:t>
      </w:r>
      <w:r w:rsidRPr="00C9418E">
        <w:rPr>
          <w:sz w:val="26"/>
          <w:szCs w:val="26"/>
        </w:rPr>
        <w:t xml:space="preserve"> работ, установленный в </w:t>
      </w:r>
      <w:r w:rsidR="00D85CCC">
        <w:rPr>
          <w:sz w:val="26"/>
          <w:szCs w:val="26"/>
        </w:rPr>
        <w:br/>
      </w:r>
      <w:r w:rsidRPr="00C9418E">
        <w:rPr>
          <w:sz w:val="26"/>
          <w:szCs w:val="26"/>
        </w:rPr>
        <w:t xml:space="preserve">п. </w:t>
      </w:r>
      <w:r>
        <w:rPr>
          <w:sz w:val="26"/>
          <w:szCs w:val="26"/>
        </w:rPr>
        <w:t>5</w:t>
      </w:r>
      <w:r w:rsidRPr="00C9418E">
        <w:rPr>
          <w:sz w:val="26"/>
          <w:szCs w:val="26"/>
        </w:rPr>
        <w:t>.1.</w:t>
      </w:r>
    </w:p>
    <w:p w:rsidR="00C9418E" w:rsidRPr="00C9418E" w:rsidRDefault="00C9418E" w:rsidP="00C9418E">
      <w:pPr>
        <w:pStyle w:val="afb"/>
        <w:spacing w:before="0" w:beforeAutospacing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C9418E">
        <w:rPr>
          <w:sz w:val="26"/>
          <w:szCs w:val="26"/>
        </w:rPr>
        <w:t xml:space="preserve">.9. В случае нарушения Заказчиком срока предоставления документов, </w:t>
      </w:r>
      <w:r w:rsidR="00361018">
        <w:rPr>
          <w:sz w:val="26"/>
          <w:szCs w:val="26"/>
        </w:rPr>
        <w:t>указанных в пункте 5.3</w:t>
      </w:r>
      <w:r w:rsidRPr="00C9418E">
        <w:rPr>
          <w:sz w:val="26"/>
          <w:szCs w:val="26"/>
        </w:rPr>
        <w:t>, Подрядчик не несет ответственности за срок выполнения работ. В указанном случае окончательный срок выполнения работ сдвигается на срок задержки предоставления документов.</w:t>
      </w:r>
    </w:p>
    <w:p w:rsidR="00C9418E" w:rsidRDefault="00C9418E" w:rsidP="00C9418E">
      <w:pPr>
        <w:pStyle w:val="afb"/>
        <w:spacing w:before="0" w:beforeAutospacing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  <w:t>5</w:t>
      </w:r>
      <w:r w:rsidRPr="00C9418E">
        <w:rPr>
          <w:sz w:val="26"/>
          <w:szCs w:val="26"/>
        </w:rPr>
        <w:t>.10. П</w:t>
      </w:r>
      <w:r>
        <w:rPr>
          <w:sz w:val="26"/>
          <w:szCs w:val="26"/>
        </w:rPr>
        <w:t>ериод времени, затрачиваемый</w:t>
      </w:r>
      <w:r w:rsidRPr="00C9418E">
        <w:rPr>
          <w:sz w:val="26"/>
          <w:szCs w:val="26"/>
        </w:rPr>
        <w:t xml:space="preserve"> на необходимые запросы, получение ответов, согласований готовой документации в уполномоченных органах власти, не входит в срок выполнения работ.</w:t>
      </w:r>
    </w:p>
    <w:p w:rsidR="0035692F" w:rsidRPr="005959A4" w:rsidRDefault="0035692F" w:rsidP="0035692F">
      <w:pPr>
        <w:pStyle w:val="p13"/>
        <w:spacing w:before="0" w:beforeAutospacing="0" w:after="0" w:afterAutospacing="0"/>
        <w:ind w:firstLine="709"/>
        <w:rPr>
          <w:sz w:val="26"/>
          <w:szCs w:val="26"/>
        </w:rPr>
      </w:pPr>
    </w:p>
    <w:p w:rsidR="0035692F" w:rsidRPr="005959A4" w:rsidRDefault="0035692F" w:rsidP="0035692F">
      <w:pPr>
        <w:pStyle w:val="p12"/>
        <w:numPr>
          <w:ilvl w:val="0"/>
          <w:numId w:val="7"/>
        </w:numPr>
        <w:tabs>
          <w:tab w:val="clear" w:pos="2629"/>
          <w:tab w:val="num" w:pos="0"/>
        </w:tabs>
        <w:spacing w:before="0" w:beforeAutospacing="0" w:after="0" w:afterAutospacing="0"/>
        <w:ind w:left="0" w:firstLine="709"/>
        <w:rPr>
          <w:rStyle w:val="s11"/>
          <w:sz w:val="26"/>
          <w:szCs w:val="26"/>
        </w:rPr>
      </w:pPr>
      <w:r w:rsidRPr="005959A4">
        <w:rPr>
          <w:rStyle w:val="s11"/>
          <w:sz w:val="26"/>
          <w:szCs w:val="26"/>
        </w:rPr>
        <w:t>КОНТРОЛЬ И НАДЗОР ЗА ХОДОМ ВЫПОЛНЕНИЯ РАБОТ</w:t>
      </w:r>
    </w:p>
    <w:p w:rsidR="0035692F" w:rsidRPr="005959A4" w:rsidRDefault="0035692F" w:rsidP="0035692F">
      <w:pPr>
        <w:pStyle w:val="p12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35692F" w:rsidRPr="005959A4" w:rsidRDefault="00A35672" w:rsidP="0035692F">
      <w:pPr>
        <w:pStyle w:val="p13"/>
        <w:spacing w:before="0" w:beforeAutospacing="0" w:after="0" w:afterAutospacing="0"/>
        <w:ind w:firstLine="709"/>
        <w:rPr>
          <w:sz w:val="26"/>
          <w:szCs w:val="26"/>
        </w:rPr>
      </w:pPr>
      <w:r>
        <w:rPr>
          <w:sz w:val="26"/>
          <w:szCs w:val="26"/>
        </w:rPr>
        <w:t>6</w:t>
      </w:r>
      <w:r w:rsidR="0035692F" w:rsidRPr="005959A4">
        <w:rPr>
          <w:sz w:val="26"/>
          <w:szCs w:val="26"/>
        </w:rPr>
        <w:t>.1. Заказчик осуществляет контроль и надзор за ходом и качеством выполнения работ.</w:t>
      </w:r>
    </w:p>
    <w:p w:rsidR="0035692F" w:rsidRPr="005959A4" w:rsidRDefault="00A35672" w:rsidP="0035692F">
      <w:pPr>
        <w:pStyle w:val="p13"/>
        <w:spacing w:before="0" w:beforeAutospacing="0" w:after="0" w:afterAutospacing="0"/>
        <w:ind w:firstLine="709"/>
        <w:rPr>
          <w:sz w:val="26"/>
          <w:szCs w:val="26"/>
        </w:rPr>
      </w:pPr>
      <w:r>
        <w:rPr>
          <w:sz w:val="26"/>
          <w:szCs w:val="26"/>
        </w:rPr>
        <w:t>6</w:t>
      </w:r>
      <w:r w:rsidR="0035692F" w:rsidRPr="005959A4">
        <w:rPr>
          <w:sz w:val="26"/>
          <w:szCs w:val="26"/>
        </w:rPr>
        <w:t xml:space="preserve">.2. Подрядчик обеспечивает беспрепятственный </w:t>
      </w:r>
      <w:r w:rsidR="00174457">
        <w:rPr>
          <w:sz w:val="26"/>
          <w:szCs w:val="26"/>
        </w:rPr>
        <w:t>доступ к месту выполнения работ</w:t>
      </w:r>
      <w:r w:rsidR="0035692F" w:rsidRPr="005959A4">
        <w:rPr>
          <w:sz w:val="26"/>
          <w:szCs w:val="26"/>
        </w:rPr>
        <w:t xml:space="preserve"> представителя Заказчика для надзора и контроля за ходом выполнения работ.</w:t>
      </w:r>
    </w:p>
    <w:p w:rsidR="0035692F" w:rsidRPr="005959A4" w:rsidRDefault="00A35672" w:rsidP="0035692F">
      <w:pPr>
        <w:pStyle w:val="p13"/>
        <w:spacing w:before="0" w:beforeAutospacing="0" w:after="0" w:afterAutospacing="0"/>
        <w:ind w:firstLine="709"/>
        <w:rPr>
          <w:sz w:val="26"/>
          <w:szCs w:val="26"/>
        </w:rPr>
      </w:pPr>
      <w:r>
        <w:rPr>
          <w:sz w:val="26"/>
          <w:szCs w:val="26"/>
        </w:rPr>
        <w:t>6</w:t>
      </w:r>
      <w:r w:rsidR="0035692F" w:rsidRPr="005959A4">
        <w:rPr>
          <w:sz w:val="26"/>
          <w:szCs w:val="26"/>
        </w:rPr>
        <w:t xml:space="preserve">.3. При выявлении в процессе осмотра случаев нарушения требований </w:t>
      </w:r>
      <w:r w:rsidR="00CF375C">
        <w:rPr>
          <w:sz w:val="26"/>
          <w:szCs w:val="26"/>
        </w:rPr>
        <w:t>Договор</w:t>
      </w:r>
      <w:r w:rsidR="0035692F" w:rsidRPr="005959A4">
        <w:rPr>
          <w:sz w:val="26"/>
          <w:szCs w:val="26"/>
        </w:rPr>
        <w:t>а, Заказчик должен незамедлительно уведомить Подрядчика о выявленных нарушениях и дать предписание об устранении выявленных нарушений, а в случае грубых нар</w:t>
      </w:r>
      <w:r>
        <w:rPr>
          <w:sz w:val="26"/>
          <w:szCs w:val="26"/>
        </w:rPr>
        <w:t>ушений порядка выполнения работ</w:t>
      </w:r>
      <w:r w:rsidR="0035692F" w:rsidRPr="005959A4">
        <w:rPr>
          <w:sz w:val="26"/>
          <w:szCs w:val="26"/>
        </w:rPr>
        <w:t xml:space="preserve"> потребовать их приостановки.</w:t>
      </w:r>
    </w:p>
    <w:p w:rsidR="0035692F" w:rsidRPr="005959A4" w:rsidRDefault="00A35672" w:rsidP="0035692F">
      <w:pPr>
        <w:pStyle w:val="p13"/>
        <w:spacing w:before="0" w:beforeAutospacing="0" w:after="0" w:afterAutospacing="0"/>
        <w:ind w:firstLine="709"/>
        <w:rPr>
          <w:sz w:val="26"/>
          <w:szCs w:val="26"/>
        </w:rPr>
      </w:pPr>
      <w:r>
        <w:rPr>
          <w:sz w:val="26"/>
          <w:szCs w:val="26"/>
        </w:rPr>
        <w:t>6</w:t>
      </w:r>
      <w:r w:rsidR="0035692F" w:rsidRPr="005959A4">
        <w:rPr>
          <w:sz w:val="26"/>
          <w:szCs w:val="26"/>
        </w:rPr>
        <w:t>.4. Подрядчик</w:t>
      </w:r>
      <w:r>
        <w:rPr>
          <w:sz w:val="26"/>
          <w:szCs w:val="26"/>
        </w:rPr>
        <w:t xml:space="preserve"> принимает меры к устранению, </w:t>
      </w:r>
      <w:r w:rsidR="00D85CCC">
        <w:rPr>
          <w:sz w:val="26"/>
          <w:szCs w:val="26"/>
        </w:rPr>
        <w:t xml:space="preserve">в </w:t>
      </w:r>
      <w:r w:rsidR="00D85CCC" w:rsidRPr="005959A4">
        <w:rPr>
          <w:sz w:val="26"/>
          <w:szCs w:val="26"/>
        </w:rPr>
        <w:t>срок,</w:t>
      </w:r>
      <w:r w:rsidR="0035692F" w:rsidRPr="005959A4">
        <w:rPr>
          <w:sz w:val="26"/>
          <w:szCs w:val="26"/>
        </w:rPr>
        <w:t xml:space="preserve"> установленный Заказчиком, выявленных Заказчиком или иными контролирующими органами дефектов и нарушений</w:t>
      </w:r>
      <w:r w:rsidR="00AA390C">
        <w:rPr>
          <w:sz w:val="26"/>
          <w:szCs w:val="26"/>
        </w:rPr>
        <w:t>.</w:t>
      </w:r>
    </w:p>
    <w:p w:rsidR="0035692F" w:rsidRPr="005959A4" w:rsidRDefault="00A35672" w:rsidP="0035692F">
      <w:pPr>
        <w:pStyle w:val="p13"/>
        <w:spacing w:before="0" w:beforeAutospacing="0" w:after="0" w:afterAutospacing="0"/>
        <w:ind w:firstLine="709"/>
        <w:rPr>
          <w:sz w:val="26"/>
          <w:szCs w:val="26"/>
        </w:rPr>
      </w:pPr>
      <w:r>
        <w:rPr>
          <w:sz w:val="26"/>
          <w:szCs w:val="26"/>
        </w:rPr>
        <w:t>6</w:t>
      </w:r>
      <w:r w:rsidR="0035692F" w:rsidRPr="005959A4">
        <w:rPr>
          <w:sz w:val="26"/>
          <w:szCs w:val="26"/>
        </w:rPr>
        <w:t xml:space="preserve">.5. Заказчик вправе привлекать для надзора и контроля за качеством работ и материалов сторонних специалистов, в том числе физических и юридических лиц, имеющих </w:t>
      </w:r>
      <w:r w:rsidR="002538F8">
        <w:rPr>
          <w:sz w:val="26"/>
          <w:szCs w:val="26"/>
        </w:rPr>
        <w:t>право</w:t>
      </w:r>
      <w:r w:rsidR="00CA2638">
        <w:rPr>
          <w:sz w:val="26"/>
          <w:szCs w:val="26"/>
        </w:rPr>
        <w:t xml:space="preserve"> </w:t>
      </w:r>
      <w:r w:rsidR="002538F8" w:rsidRPr="005959A4">
        <w:rPr>
          <w:sz w:val="26"/>
          <w:szCs w:val="26"/>
        </w:rPr>
        <w:t xml:space="preserve">на </w:t>
      </w:r>
      <w:r w:rsidR="002538F8">
        <w:rPr>
          <w:sz w:val="26"/>
          <w:szCs w:val="26"/>
        </w:rPr>
        <w:t>осуществление данного</w:t>
      </w:r>
      <w:r w:rsidR="002538F8" w:rsidRPr="005959A4">
        <w:rPr>
          <w:sz w:val="26"/>
          <w:szCs w:val="26"/>
        </w:rPr>
        <w:t xml:space="preserve"> вид</w:t>
      </w:r>
      <w:r w:rsidR="002538F8">
        <w:rPr>
          <w:sz w:val="26"/>
          <w:szCs w:val="26"/>
        </w:rPr>
        <w:t>а</w:t>
      </w:r>
      <w:r w:rsidR="002538F8" w:rsidRPr="005959A4">
        <w:rPr>
          <w:sz w:val="26"/>
          <w:szCs w:val="26"/>
        </w:rPr>
        <w:t xml:space="preserve"> деятельности</w:t>
      </w:r>
      <w:r w:rsidR="0035692F" w:rsidRPr="005959A4">
        <w:rPr>
          <w:sz w:val="26"/>
          <w:szCs w:val="26"/>
        </w:rPr>
        <w:t>, предварительно уведомив об этом Подрядчика.</w:t>
      </w:r>
    </w:p>
    <w:p w:rsidR="0035692F" w:rsidRDefault="00A35672" w:rsidP="0035692F">
      <w:pPr>
        <w:pStyle w:val="p13"/>
        <w:spacing w:before="0" w:beforeAutospacing="0" w:after="0" w:afterAutospacing="0"/>
        <w:ind w:firstLine="709"/>
        <w:rPr>
          <w:sz w:val="26"/>
          <w:szCs w:val="26"/>
        </w:rPr>
      </w:pPr>
      <w:r>
        <w:rPr>
          <w:sz w:val="26"/>
          <w:szCs w:val="26"/>
        </w:rPr>
        <w:t>6</w:t>
      </w:r>
      <w:r w:rsidR="0035692F" w:rsidRPr="005959A4">
        <w:rPr>
          <w:sz w:val="26"/>
          <w:szCs w:val="26"/>
        </w:rPr>
        <w:t>.6. При проведении контроля и надзора за ходом выполнения работ  Заказчик не вправе вмешиваться в хозяйственную деятельность Подрядчика.</w:t>
      </w:r>
    </w:p>
    <w:p w:rsidR="009553CD" w:rsidRDefault="009553CD" w:rsidP="009553CD">
      <w:pPr>
        <w:pStyle w:val="ConsNormal"/>
        <w:widowControl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35692F" w:rsidRDefault="0035692F" w:rsidP="0035692F">
      <w:pPr>
        <w:pStyle w:val="ConsNormal"/>
        <w:widowControl/>
        <w:numPr>
          <w:ilvl w:val="0"/>
          <w:numId w:val="7"/>
        </w:numPr>
        <w:tabs>
          <w:tab w:val="clear" w:pos="2629"/>
          <w:tab w:val="num" w:pos="0"/>
        </w:tabs>
        <w:ind w:left="0"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5959A4">
        <w:rPr>
          <w:rFonts w:ascii="Times New Roman" w:hAnsi="Times New Roman"/>
          <w:b/>
          <w:bCs/>
          <w:sz w:val="26"/>
          <w:szCs w:val="26"/>
        </w:rPr>
        <w:t xml:space="preserve">СРОК </w:t>
      </w:r>
      <w:r w:rsidR="006E6C4E">
        <w:rPr>
          <w:rFonts w:ascii="Times New Roman" w:hAnsi="Times New Roman"/>
          <w:b/>
          <w:bCs/>
          <w:sz w:val="26"/>
          <w:szCs w:val="26"/>
        </w:rPr>
        <w:t xml:space="preserve">ДЕЙСТВИЯ </w:t>
      </w:r>
      <w:r w:rsidR="00CF375C" w:rsidRPr="00CF375C">
        <w:rPr>
          <w:rFonts w:ascii="Times New Roman" w:hAnsi="Times New Roman"/>
          <w:b/>
          <w:bCs/>
          <w:sz w:val="26"/>
          <w:szCs w:val="26"/>
        </w:rPr>
        <w:t>ДОГОВОР</w:t>
      </w:r>
      <w:r w:rsidR="006E6C4E">
        <w:rPr>
          <w:rFonts w:ascii="Times New Roman" w:hAnsi="Times New Roman"/>
          <w:b/>
          <w:bCs/>
          <w:sz w:val="26"/>
          <w:szCs w:val="26"/>
        </w:rPr>
        <w:t>А</w:t>
      </w:r>
    </w:p>
    <w:p w:rsidR="0035692F" w:rsidRPr="005959A4" w:rsidRDefault="0035692F" w:rsidP="0035692F">
      <w:pPr>
        <w:rPr>
          <w:snapToGrid w:val="0"/>
          <w:color w:val="FF0000"/>
          <w:sz w:val="26"/>
          <w:szCs w:val="26"/>
        </w:rPr>
      </w:pPr>
    </w:p>
    <w:p w:rsidR="0035692F" w:rsidRPr="006E6C4E" w:rsidRDefault="00A35672" w:rsidP="006E6C4E">
      <w:pPr>
        <w:pStyle w:val="p13"/>
        <w:tabs>
          <w:tab w:val="num" w:pos="2629"/>
        </w:tabs>
        <w:spacing w:before="0" w:beforeAutospacing="0" w:after="0" w:afterAutospacing="0"/>
        <w:ind w:firstLine="709"/>
        <w:rPr>
          <w:sz w:val="26"/>
          <w:szCs w:val="26"/>
        </w:rPr>
      </w:pPr>
      <w:r>
        <w:rPr>
          <w:sz w:val="26"/>
          <w:szCs w:val="26"/>
        </w:rPr>
        <w:t>7</w:t>
      </w:r>
      <w:r w:rsidR="006E6C4E">
        <w:rPr>
          <w:sz w:val="26"/>
          <w:szCs w:val="26"/>
        </w:rPr>
        <w:t>.1</w:t>
      </w:r>
      <w:r>
        <w:rPr>
          <w:sz w:val="26"/>
          <w:szCs w:val="26"/>
        </w:rPr>
        <w:t>.</w:t>
      </w:r>
      <w:r w:rsidR="006E6C4E" w:rsidRPr="005959A4">
        <w:rPr>
          <w:sz w:val="26"/>
          <w:szCs w:val="26"/>
        </w:rPr>
        <w:t xml:space="preserve"> Настоящий </w:t>
      </w:r>
      <w:r w:rsidR="00CF375C">
        <w:rPr>
          <w:sz w:val="26"/>
          <w:szCs w:val="26"/>
        </w:rPr>
        <w:t>Договор</w:t>
      </w:r>
      <w:r w:rsidR="006E6C4E" w:rsidRPr="005959A4">
        <w:rPr>
          <w:sz w:val="26"/>
          <w:szCs w:val="26"/>
        </w:rPr>
        <w:t xml:space="preserve"> действует с </w:t>
      </w:r>
      <w:r>
        <w:rPr>
          <w:sz w:val="26"/>
          <w:szCs w:val="26"/>
        </w:rPr>
        <w:t>даты</w:t>
      </w:r>
      <w:r w:rsidR="006E6C4E" w:rsidRPr="005959A4">
        <w:rPr>
          <w:sz w:val="26"/>
          <w:szCs w:val="26"/>
        </w:rPr>
        <w:t xml:space="preserve"> подписания и до момента полного исполне</w:t>
      </w:r>
      <w:r w:rsidR="006E6C4E">
        <w:rPr>
          <w:sz w:val="26"/>
          <w:szCs w:val="26"/>
        </w:rPr>
        <w:t>ния сторонами своих обязательств</w:t>
      </w:r>
      <w:r w:rsidR="00B7569F">
        <w:rPr>
          <w:sz w:val="26"/>
          <w:szCs w:val="26"/>
        </w:rPr>
        <w:t>, но не позднее 31.12.20</w:t>
      </w:r>
      <w:r w:rsidR="00E63268">
        <w:rPr>
          <w:sz w:val="26"/>
          <w:szCs w:val="26"/>
        </w:rPr>
        <w:t>2</w:t>
      </w:r>
      <w:r w:rsidR="00AA390C">
        <w:rPr>
          <w:sz w:val="26"/>
          <w:szCs w:val="26"/>
        </w:rPr>
        <w:t>6</w:t>
      </w:r>
      <w:r w:rsidR="00B7569F">
        <w:rPr>
          <w:sz w:val="26"/>
          <w:szCs w:val="26"/>
        </w:rPr>
        <w:t xml:space="preserve"> года.</w:t>
      </w:r>
      <w:r w:rsidR="00741D54">
        <w:rPr>
          <w:sz w:val="26"/>
          <w:szCs w:val="26"/>
        </w:rPr>
        <w:t xml:space="preserve"> Срок исполнения с _______________по____________, а в части взаиморасчетов до полного исполнения Договора.</w:t>
      </w:r>
    </w:p>
    <w:p w:rsidR="0035692F" w:rsidRPr="00610DB2" w:rsidRDefault="0035692F" w:rsidP="00A35672">
      <w:pPr>
        <w:pStyle w:val="ConsNormal"/>
        <w:widowControl/>
        <w:ind w:firstLine="710"/>
        <w:jc w:val="both"/>
        <w:rPr>
          <w:rFonts w:ascii="Times New Roman" w:hAnsi="Times New Roman"/>
          <w:b/>
          <w:sz w:val="26"/>
          <w:szCs w:val="26"/>
        </w:rPr>
      </w:pPr>
      <w:r w:rsidRPr="005959A4">
        <w:rPr>
          <w:rFonts w:ascii="Times New Roman" w:hAnsi="Times New Roman"/>
          <w:sz w:val="26"/>
          <w:szCs w:val="26"/>
        </w:rPr>
        <w:lastRenderedPageBreak/>
        <w:t>.</w:t>
      </w:r>
    </w:p>
    <w:p w:rsidR="0035692F" w:rsidRPr="005959A4" w:rsidRDefault="00A35672" w:rsidP="0035692F">
      <w:pPr>
        <w:shd w:val="clear" w:color="auto" w:fill="FFFFFF"/>
        <w:spacing w:line="200" w:lineRule="atLeast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35692F" w:rsidRPr="005959A4">
        <w:rPr>
          <w:b/>
          <w:sz w:val="26"/>
          <w:szCs w:val="26"/>
        </w:rPr>
        <w:t>. ПОРЯДОК РАЗРЕШЕНИЯ СПОРОВ</w:t>
      </w:r>
    </w:p>
    <w:p w:rsidR="0035692F" w:rsidRPr="005959A4" w:rsidRDefault="0035692F" w:rsidP="0035692F">
      <w:pPr>
        <w:shd w:val="clear" w:color="auto" w:fill="FFFFFF"/>
        <w:spacing w:line="200" w:lineRule="atLeast"/>
        <w:ind w:firstLine="709"/>
        <w:jc w:val="both"/>
        <w:rPr>
          <w:spacing w:val="-1"/>
          <w:sz w:val="26"/>
          <w:szCs w:val="26"/>
        </w:rPr>
      </w:pPr>
    </w:p>
    <w:p w:rsidR="0035692F" w:rsidRPr="005959A4" w:rsidRDefault="00A35672" w:rsidP="0035692F">
      <w:pPr>
        <w:shd w:val="clear" w:color="auto" w:fill="FFFFFF"/>
        <w:spacing w:line="200" w:lineRule="atLeast"/>
        <w:ind w:firstLine="709"/>
        <w:jc w:val="both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8</w:t>
      </w:r>
      <w:r w:rsidR="0035692F" w:rsidRPr="005959A4">
        <w:rPr>
          <w:spacing w:val="-1"/>
          <w:sz w:val="26"/>
          <w:szCs w:val="26"/>
        </w:rPr>
        <w:t xml:space="preserve">.1. Подрядчик и Заказчик будут принимать меры к разрешению споров и разногласий, которые могут возникнуть из настоящего </w:t>
      </w:r>
      <w:r w:rsidR="00CF375C">
        <w:rPr>
          <w:sz w:val="26"/>
          <w:szCs w:val="26"/>
        </w:rPr>
        <w:t>Договор</w:t>
      </w:r>
      <w:r w:rsidR="0035692F" w:rsidRPr="005959A4">
        <w:rPr>
          <w:spacing w:val="-1"/>
          <w:sz w:val="26"/>
          <w:szCs w:val="26"/>
        </w:rPr>
        <w:t>а или в связи с ним, путем переговоров.</w:t>
      </w:r>
    </w:p>
    <w:p w:rsidR="0035692F" w:rsidRPr="005959A4" w:rsidRDefault="00A35672" w:rsidP="0035692F">
      <w:pPr>
        <w:shd w:val="clear" w:color="auto" w:fill="FFFFFF"/>
        <w:spacing w:line="200" w:lineRule="atLeast"/>
        <w:ind w:firstLine="709"/>
        <w:jc w:val="both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8</w:t>
      </w:r>
      <w:r w:rsidR="0035692F" w:rsidRPr="005959A4">
        <w:rPr>
          <w:spacing w:val="-1"/>
          <w:sz w:val="26"/>
          <w:szCs w:val="26"/>
        </w:rPr>
        <w:t xml:space="preserve">.2. В случае нарушения любой из Сторон условий настоящего </w:t>
      </w:r>
      <w:r w:rsidR="00CF375C">
        <w:rPr>
          <w:sz w:val="26"/>
          <w:szCs w:val="26"/>
        </w:rPr>
        <w:t>Договор</w:t>
      </w:r>
      <w:r w:rsidR="0035692F" w:rsidRPr="005959A4">
        <w:rPr>
          <w:spacing w:val="-1"/>
          <w:sz w:val="26"/>
          <w:szCs w:val="26"/>
        </w:rPr>
        <w:t xml:space="preserve">а, другая Сторона вправе предъявить претензию в установленном порядке до подачи искового заявления в Арбитражный суд. Претензии рассматриваются Сторонами в срок не более </w:t>
      </w:r>
      <w:r w:rsidR="00AA390C">
        <w:rPr>
          <w:spacing w:val="-1"/>
          <w:sz w:val="26"/>
          <w:szCs w:val="26"/>
        </w:rPr>
        <w:t>10</w:t>
      </w:r>
      <w:r w:rsidR="0035692F" w:rsidRPr="005959A4">
        <w:rPr>
          <w:spacing w:val="-1"/>
          <w:sz w:val="26"/>
          <w:szCs w:val="26"/>
        </w:rPr>
        <w:t xml:space="preserve"> (</w:t>
      </w:r>
      <w:r w:rsidR="00AA390C">
        <w:rPr>
          <w:spacing w:val="-1"/>
          <w:sz w:val="26"/>
          <w:szCs w:val="26"/>
        </w:rPr>
        <w:t>десяти</w:t>
      </w:r>
      <w:r w:rsidR="0035692F" w:rsidRPr="005959A4">
        <w:rPr>
          <w:spacing w:val="-1"/>
          <w:sz w:val="26"/>
          <w:szCs w:val="26"/>
        </w:rPr>
        <w:t>) дней.</w:t>
      </w:r>
    </w:p>
    <w:p w:rsidR="0035692F" w:rsidRPr="005959A4" w:rsidRDefault="00A35672" w:rsidP="0035692F">
      <w:pPr>
        <w:shd w:val="clear" w:color="auto" w:fill="FFFFFF"/>
        <w:spacing w:line="200" w:lineRule="atLeast"/>
        <w:ind w:firstLine="709"/>
        <w:jc w:val="both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8</w:t>
      </w:r>
      <w:r w:rsidR="0035692F" w:rsidRPr="005959A4">
        <w:rPr>
          <w:spacing w:val="-1"/>
          <w:sz w:val="26"/>
          <w:szCs w:val="26"/>
        </w:rPr>
        <w:t xml:space="preserve">.3. В случае если Стороны не смогут прийти к соглашению, все споры или разногласия, которые могут возникнуть из настоящего </w:t>
      </w:r>
      <w:r w:rsidR="002D2DF0">
        <w:rPr>
          <w:sz w:val="26"/>
          <w:szCs w:val="26"/>
        </w:rPr>
        <w:t>Договор</w:t>
      </w:r>
      <w:r w:rsidR="0035692F" w:rsidRPr="005959A4">
        <w:rPr>
          <w:spacing w:val="-1"/>
          <w:sz w:val="26"/>
          <w:szCs w:val="26"/>
        </w:rPr>
        <w:t xml:space="preserve">а или в связи с ним, подлежат рассмотрению в Арбитражном </w:t>
      </w:r>
      <w:r w:rsidR="00AA390C" w:rsidRPr="005959A4">
        <w:rPr>
          <w:spacing w:val="-1"/>
          <w:sz w:val="26"/>
          <w:szCs w:val="26"/>
        </w:rPr>
        <w:t>суде Краснодарского</w:t>
      </w:r>
      <w:r w:rsidR="0035692F" w:rsidRPr="005959A4">
        <w:rPr>
          <w:spacing w:val="-1"/>
          <w:sz w:val="26"/>
          <w:szCs w:val="26"/>
        </w:rPr>
        <w:t xml:space="preserve"> края.</w:t>
      </w:r>
    </w:p>
    <w:p w:rsidR="0035692F" w:rsidRPr="005959A4" w:rsidRDefault="0035692F" w:rsidP="0035692F">
      <w:pPr>
        <w:ind w:firstLine="709"/>
        <w:jc w:val="center"/>
        <w:rPr>
          <w:b/>
          <w:bCs/>
          <w:sz w:val="26"/>
          <w:szCs w:val="26"/>
        </w:rPr>
      </w:pPr>
    </w:p>
    <w:p w:rsidR="0035692F" w:rsidRPr="005959A4" w:rsidRDefault="00A35672" w:rsidP="00A35672">
      <w:pPr>
        <w:pStyle w:val="p12"/>
        <w:spacing w:before="0" w:beforeAutospacing="0" w:after="0" w:afterAutospacing="0"/>
        <w:ind w:left="142"/>
        <w:rPr>
          <w:rStyle w:val="s11"/>
          <w:sz w:val="26"/>
          <w:szCs w:val="26"/>
        </w:rPr>
      </w:pPr>
      <w:r>
        <w:rPr>
          <w:rStyle w:val="s11"/>
          <w:sz w:val="26"/>
          <w:szCs w:val="26"/>
        </w:rPr>
        <w:t>9.</w:t>
      </w:r>
      <w:r w:rsidR="0035692F" w:rsidRPr="005959A4">
        <w:rPr>
          <w:rStyle w:val="s11"/>
          <w:sz w:val="26"/>
          <w:szCs w:val="26"/>
        </w:rPr>
        <w:t xml:space="preserve"> РАСТОРЖЕНИЕ </w:t>
      </w:r>
      <w:r w:rsidR="002D2DF0" w:rsidRPr="002D2DF0">
        <w:rPr>
          <w:rStyle w:val="s11"/>
          <w:sz w:val="26"/>
          <w:szCs w:val="26"/>
        </w:rPr>
        <w:t>ДОГОВОР</w:t>
      </w:r>
      <w:r w:rsidR="002D2DF0">
        <w:rPr>
          <w:rStyle w:val="s11"/>
          <w:sz w:val="26"/>
          <w:szCs w:val="26"/>
        </w:rPr>
        <w:t>А</w:t>
      </w:r>
    </w:p>
    <w:p w:rsidR="0035692F" w:rsidRPr="005959A4" w:rsidRDefault="0035692F" w:rsidP="0035692F">
      <w:pPr>
        <w:pStyle w:val="p13"/>
        <w:spacing w:before="0" w:beforeAutospacing="0" w:after="0" w:afterAutospacing="0"/>
        <w:ind w:firstLine="709"/>
        <w:rPr>
          <w:color w:val="FF0000"/>
          <w:sz w:val="26"/>
          <w:szCs w:val="26"/>
        </w:rPr>
      </w:pPr>
    </w:p>
    <w:p w:rsidR="0035692F" w:rsidRPr="005A10DB" w:rsidRDefault="00A35672" w:rsidP="0035692F">
      <w:pPr>
        <w:pStyle w:val="p13"/>
        <w:spacing w:before="0" w:beforeAutospacing="0" w:after="0" w:afterAutospacing="0"/>
        <w:ind w:firstLine="709"/>
        <w:rPr>
          <w:color w:val="FF0000"/>
          <w:sz w:val="26"/>
          <w:szCs w:val="26"/>
        </w:rPr>
      </w:pPr>
      <w:r>
        <w:rPr>
          <w:sz w:val="26"/>
          <w:szCs w:val="26"/>
        </w:rPr>
        <w:t>9</w:t>
      </w:r>
      <w:r w:rsidR="0035692F" w:rsidRPr="005959A4">
        <w:rPr>
          <w:sz w:val="26"/>
          <w:szCs w:val="26"/>
        </w:rPr>
        <w:t xml:space="preserve">.1. Расторжение настоящего </w:t>
      </w:r>
      <w:r w:rsidR="002D2DF0">
        <w:rPr>
          <w:sz w:val="26"/>
          <w:szCs w:val="26"/>
        </w:rPr>
        <w:t>Договор</w:t>
      </w:r>
      <w:r w:rsidR="0035692F" w:rsidRPr="005959A4">
        <w:rPr>
          <w:sz w:val="26"/>
          <w:szCs w:val="26"/>
        </w:rPr>
        <w:t xml:space="preserve">а допускается по соглашению сторон на основании условий настоящего </w:t>
      </w:r>
      <w:r w:rsidR="002D2DF0">
        <w:rPr>
          <w:sz w:val="26"/>
          <w:szCs w:val="26"/>
        </w:rPr>
        <w:t>Договор</w:t>
      </w:r>
      <w:r w:rsidR="0035692F" w:rsidRPr="005959A4">
        <w:rPr>
          <w:sz w:val="26"/>
          <w:szCs w:val="26"/>
        </w:rPr>
        <w:t>а, по решению суда или в связи с односторонним отказом стороны</w:t>
      </w:r>
      <w:r w:rsidR="002D2DF0">
        <w:rPr>
          <w:sz w:val="26"/>
          <w:szCs w:val="26"/>
        </w:rPr>
        <w:t xml:space="preserve"> </w:t>
      </w:r>
      <w:r w:rsidR="0035692F" w:rsidRPr="005959A4">
        <w:rPr>
          <w:sz w:val="26"/>
          <w:szCs w:val="26"/>
        </w:rPr>
        <w:t xml:space="preserve">от исполнения </w:t>
      </w:r>
      <w:r w:rsidR="00CF375C">
        <w:rPr>
          <w:sz w:val="26"/>
          <w:szCs w:val="26"/>
        </w:rPr>
        <w:t>Договор</w:t>
      </w:r>
      <w:r w:rsidR="0035692F" w:rsidRPr="005959A4">
        <w:rPr>
          <w:sz w:val="26"/>
          <w:szCs w:val="26"/>
        </w:rPr>
        <w:t>а в соответствии с гражданским законодательством</w:t>
      </w:r>
      <w:r w:rsidR="0035692F" w:rsidRPr="005959A4">
        <w:rPr>
          <w:color w:val="000000"/>
          <w:sz w:val="26"/>
          <w:szCs w:val="26"/>
        </w:rPr>
        <w:t xml:space="preserve"> и </w:t>
      </w:r>
      <w:r w:rsidR="0035692F" w:rsidRPr="005959A4">
        <w:rPr>
          <w:sz w:val="26"/>
          <w:szCs w:val="26"/>
        </w:rPr>
        <w:t xml:space="preserve">положениями </w:t>
      </w:r>
      <w:r w:rsidR="005A10DB" w:rsidRPr="005A10DB">
        <w:rPr>
          <w:sz w:val="26"/>
          <w:szCs w:val="26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5A10DB">
        <w:rPr>
          <w:sz w:val="26"/>
          <w:szCs w:val="26"/>
        </w:rPr>
        <w:t>.</w:t>
      </w:r>
    </w:p>
    <w:p w:rsidR="0035692F" w:rsidRPr="005959A4" w:rsidRDefault="00A35672" w:rsidP="0035692F">
      <w:pPr>
        <w:pStyle w:val="p13"/>
        <w:spacing w:before="0" w:beforeAutospacing="0" w:after="0" w:afterAutospacing="0"/>
        <w:ind w:firstLine="709"/>
        <w:rPr>
          <w:sz w:val="26"/>
          <w:szCs w:val="26"/>
        </w:rPr>
      </w:pPr>
      <w:r>
        <w:rPr>
          <w:sz w:val="26"/>
          <w:szCs w:val="26"/>
        </w:rPr>
        <w:t>9</w:t>
      </w:r>
      <w:r w:rsidR="0035692F" w:rsidRPr="005959A4">
        <w:rPr>
          <w:sz w:val="26"/>
          <w:szCs w:val="26"/>
        </w:rPr>
        <w:t>.</w:t>
      </w:r>
      <w:r w:rsidR="002538F8">
        <w:rPr>
          <w:sz w:val="26"/>
          <w:szCs w:val="26"/>
        </w:rPr>
        <w:t>2</w:t>
      </w:r>
      <w:r w:rsidR="0035692F" w:rsidRPr="005959A4">
        <w:rPr>
          <w:sz w:val="26"/>
          <w:szCs w:val="26"/>
        </w:rPr>
        <w:t xml:space="preserve">. В случае расторжения </w:t>
      </w:r>
      <w:r w:rsidR="002D2DF0">
        <w:rPr>
          <w:sz w:val="26"/>
          <w:szCs w:val="26"/>
        </w:rPr>
        <w:t>Договор</w:t>
      </w:r>
      <w:r w:rsidR="0035692F" w:rsidRPr="005959A4">
        <w:rPr>
          <w:sz w:val="26"/>
          <w:szCs w:val="26"/>
        </w:rPr>
        <w:t xml:space="preserve">а по соглашению сторон, Заказчик оплачивает расходы (издержки) Подрядчика за фактически исполненные обязательства по настоящему </w:t>
      </w:r>
      <w:r w:rsidR="002D2DF0">
        <w:rPr>
          <w:sz w:val="26"/>
          <w:szCs w:val="26"/>
        </w:rPr>
        <w:t>Договор</w:t>
      </w:r>
      <w:r w:rsidR="0035692F" w:rsidRPr="005959A4">
        <w:rPr>
          <w:sz w:val="26"/>
          <w:szCs w:val="26"/>
        </w:rPr>
        <w:t>у.</w:t>
      </w:r>
    </w:p>
    <w:p w:rsidR="0035692F" w:rsidRDefault="00A35672" w:rsidP="005959A4">
      <w:pPr>
        <w:pStyle w:val="p13"/>
        <w:spacing w:before="0" w:beforeAutospacing="0" w:after="0" w:afterAutospacing="0"/>
        <w:ind w:firstLine="709"/>
        <w:rPr>
          <w:sz w:val="26"/>
          <w:szCs w:val="26"/>
        </w:rPr>
      </w:pPr>
      <w:r>
        <w:rPr>
          <w:sz w:val="26"/>
          <w:szCs w:val="26"/>
        </w:rPr>
        <w:t>9</w:t>
      </w:r>
      <w:r w:rsidR="0035692F" w:rsidRPr="005959A4">
        <w:rPr>
          <w:sz w:val="26"/>
          <w:szCs w:val="26"/>
        </w:rPr>
        <w:t>.</w:t>
      </w:r>
      <w:r w:rsidR="002538F8">
        <w:rPr>
          <w:sz w:val="26"/>
          <w:szCs w:val="26"/>
        </w:rPr>
        <w:t>3</w:t>
      </w:r>
      <w:r w:rsidR="0035692F" w:rsidRPr="005959A4">
        <w:rPr>
          <w:sz w:val="26"/>
          <w:szCs w:val="26"/>
        </w:rPr>
        <w:t xml:space="preserve">. Требование о расторжении настоящего </w:t>
      </w:r>
      <w:r w:rsidR="002D2DF0">
        <w:rPr>
          <w:sz w:val="26"/>
          <w:szCs w:val="26"/>
        </w:rPr>
        <w:t>Договор</w:t>
      </w:r>
      <w:r w:rsidR="0035692F" w:rsidRPr="005959A4">
        <w:rPr>
          <w:sz w:val="26"/>
          <w:szCs w:val="26"/>
        </w:rPr>
        <w:t xml:space="preserve">а может быть заявлено стороной в суд только после получения отказа другой стороны на предложение о расторжении. Срок рассмотрения предложения о расторжении и предоставления ответа стороной составляет 10 (десять) рабочих дней со дня получения соответствующего требования. </w:t>
      </w:r>
    </w:p>
    <w:p w:rsidR="00114BE8" w:rsidRDefault="00114BE8" w:rsidP="0035692F">
      <w:pPr>
        <w:shd w:val="clear" w:color="auto" w:fill="FFFFFF"/>
        <w:spacing w:line="200" w:lineRule="atLeast"/>
        <w:ind w:firstLine="709"/>
        <w:jc w:val="center"/>
        <w:rPr>
          <w:b/>
          <w:sz w:val="26"/>
          <w:szCs w:val="26"/>
        </w:rPr>
      </w:pPr>
    </w:p>
    <w:p w:rsidR="0035692F" w:rsidRPr="005959A4" w:rsidRDefault="00A35672" w:rsidP="0035692F">
      <w:pPr>
        <w:shd w:val="clear" w:color="auto" w:fill="FFFFFF"/>
        <w:spacing w:line="200" w:lineRule="atLeast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10</w:t>
      </w:r>
      <w:r w:rsidR="0035692F" w:rsidRPr="005959A4">
        <w:rPr>
          <w:b/>
          <w:sz w:val="26"/>
          <w:szCs w:val="26"/>
        </w:rPr>
        <w:t>. ФОРС-МАЖОР</w:t>
      </w:r>
    </w:p>
    <w:p w:rsidR="0035692F" w:rsidRPr="005959A4" w:rsidRDefault="0035692F" w:rsidP="0035692F">
      <w:pPr>
        <w:shd w:val="clear" w:color="auto" w:fill="FFFFFF"/>
        <w:spacing w:line="200" w:lineRule="atLeast"/>
        <w:ind w:firstLine="709"/>
        <w:jc w:val="both"/>
        <w:rPr>
          <w:spacing w:val="-1"/>
          <w:sz w:val="26"/>
          <w:szCs w:val="26"/>
        </w:rPr>
      </w:pPr>
    </w:p>
    <w:p w:rsidR="0035692F" w:rsidRPr="005959A4" w:rsidRDefault="00A35672" w:rsidP="0035692F">
      <w:pPr>
        <w:shd w:val="clear" w:color="auto" w:fill="FFFFFF"/>
        <w:spacing w:line="200" w:lineRule="atLeast"/>
        <w:ind w:firstLine="709"/>
        <w:jc w:val="both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10</w:t>
      </w:r>
      <w:r w:rsidR="0035692F" w:rsidRPr="005959A4">
        <w:rPr>
          <w:spacing w:val="-1"/>
          <w:sz w:val="26"/>
          <w:szCs w:val="26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2D2DF0">
        <w:rPr>
          <w:sz w:val="26"/>
          <w:szCs w:val="26"/>
        </w:rPr>
        <w:t>Договор</w:t>
      </w:r>
      <w:r w:rsidR="0035692F" w:rsidRPr="005959A4">
        <w:rPr>
          <w:spacing w:val="-1"/>
          <w:sz w:val="26"/>
          <w:szCs w:val="26"/>
        </w:rPr>
        <w:t xml:space="preserve">у, если оно (неисполнение) явилось следствием обстоятельств непреодолимой силы, возникшие в результате непредвиденных и неотвратимых событий чрезвычайного характера, не поддающиеся контролю Сторон, включая пожар, наводнение, землетрясение и любые другие стихийные бедствия, а также войну, военные действия, восстание, саботаж, забастовки, локауты, объявления эмбарго или блокады, враждебные действия какого-либо другого государства, существующие де-юре или де-факто, и если эти обстоятельства непосредственно повлияли на исполнение настоящего </w:t>
      </w:r>
      <w:r w:rsidR="002D2DF0">
        <w:rPr>
          <w:sz w:val="26"/>
          <w:szCs w:val="26"/>
        </w:rPr>
        <w:t>Договор</w:t>
      </w:r>
      <w:r w:rsidR="0035692F" w:rsidRPr="005959A4">
        <w:rPr>
          <w:spacing w:val="-1"/>
          <w:sz w:val="26"/>
          <w:szCs w:val="26"/>
        </w:rPr>
        <w:t>а.</w:t>
      </w:r>
    </w:p>
    <w:p w:rsidR="0035692F" w:rsidRPr="005959A4" w:rsidRDefault="00A35672" w:rsidP="0035692F">
      <w:pPr>
        <w:shd w:val="clear" w:color="auto" w:fill="FFFFFF"/>
        <w:spacing w:line="200" w:lineRule="atLeast"/>
        <w:ind w:firstLine="709"/>
        <w:jc w:val="both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10</w:t>
      </w:r>
      <w:r w:rsidR="0035692F" w:rsidRPr="005959A4">
        <w:rPr>
          <w:spacing w:val="-1"/>
          <w:sz w:val="26"/>
          <w:szCs w:val="26"/>
        </w:rPr>
        <w:t xml:space="preserve">.2. Сторона, которая по причине обстоятельств непреодолимой силы не может исполнить обязательства по настоящему </w:t>
      </w:r>
      <w:r w:rsidR="002D2DF0">
        <w:rPr>
          <w:sz w:val="26"/>
          <w:szCs w:val="26"/>
        </w:rPr>
        <w:t>Договор</w:t>
      </w:r>
      <w:r w:rsidR="0035692F" w:rsidRPr="005959A4">
        <w:rPr>
          <w:spacing w:val="-1"/>
          <w:sz w:val="26"/>
          <w:szCs w:val="26"/>
        </w:rPr>
        <w:t>у, обязана в течение 3 (трех) дней уведомить другую Сторону о наступлении и предполагаемом сроке действия этих обстоятельств, после чего Стороны в срок не более 3-х дней проводят взаимные консультации для принятия необходимых мер.</w:t>
      </w:r>
    </w:p>
    <w:p w:rsidR="0035692F" w:rsidRPr="005959A4" w:rsidRDefault="00A35672" w:rsidP="0035692F">
      <w:pPr>
        <w:shd w:val="clear" w:color="auto" w:fill="FFFFFF"/>
        <w:spacing w:line="200" w:lineRule="atLeast"/>
        <w:ind w:firstLine="709"/>
        <w:jc w:val="both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lastRenderedPageBreak/>
        <w:t>10</w:t>
      </w:r>
      <w:r w:rsidR="0035692F" w:rsidRPr="005959A4">
        <w:rPr>
          <w:spacing w:val="-1"/>
          <w:sz w:val="26"/>
          <w:szCs w:val="26"/>
        </w:rPr>
        <w:t xml:space="preserve">.3. Надлежащим доказательством наличия обстоятельств непреодолимой силы и их продолжительности будут служить справки, выдаваемые местными компетентными органами административной территории, на   которой       находится   </w:t>
      </w:r>
      <w:r w:rsidR="00AA390C" w:rsidRPr="005959A4">
        <w:rPr>
          <w:spacing w:val="-1"/>
          <w:sz w:val="26"/>
          <w:szCs w:val="26"/>
        </w:rPr>
        <w:t>Сторона, заявившая</w:t>
      </w:r>
      <w:r w:rsidR="0035692F" w:rsidRPr="005959A4">
        <w:rPr>
          <w:spacing w:val="-1"/>
          <w:sz w:val="26"/>
          <w:szCs w:val="26"/>
        </w:rPr>
        <w:t xml:space="preserve">   о   таких обстоятельствах, или на которой произошло такое событие.</w:t>
      </w:r>
    </w:p>
    <w:p w:rsidR="0035692F" w:rsidRPr="005959A4" w:rsidRDefault="00A35672" w:rsidP="0035692F">
      <w:pPr>
        <w:shd w:val="clear" w:color="auto" w:fill="FFFFFF"/>
        <w:spacing w:line="200" w:lineRule="atLeast"/>
        <w:ind w:firstLine="709"/>
        <w:jc w:val="both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10</w:t>
      </w:r>
      <w:r w:rsidR="0035692F" w:rsidRPr="005959A4">
        <w:rPr>
          <w:spacing w:val="-1"/>
          <w:sz w:val="26"/>
          <w:szCs w:val="26"/>
        </w:rPr>
        <w:t>.4. Не уведомление, несвоевременное и (или)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основание, освобождающее от ответственности за неисполнение обязательства.</w:t>
      </w:r>
    </w:p>
    <w:p w:rsidR="0035692F" w:rsidRPr="005959A4" w:rsidRDefault="00A35672" w:rsidP="0035692F">
      <w:pPr>
        <w:shd w:val="clear" w:color="auto" w:fill="FFFFFF"/>
        <w:spacing w:line="200" w:lineRule="atLeast"/>
        <w:ind w:firstLine="709"/>
        <w:jc w:val="both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10</w:t>
      </w:r>
      <w:r w:rsidR="0035692F" w:rsidRPr="005959A4">
        <w:rPr>
          <w:spacing w:val="-1"/>
          <w:sz w:val="26"/>
          <w:szCs w:val="26"/>
        </w:rPr>
        <w:t xml:space="preserve">.5. Если </w:t>
      </w:r>
      <w:r w:rsidR="00AA390C" w:rsidRPr="005959A4">
        <w:rPr>
          <w:spacing w:val="-1"/>
          <w:sz w:val="26"/>
          <w:szCs w:val="26"/>
        </w:rPr>
        <w:t>какое-либо</w:t>
      </w:r>
      <w:r w:rsidR="0035692F" w:rsidRPr="005959A4">
        <w:rPr>
          <w:spacing w:val="-1"/>
          <w:sz w:val="26"/>
          <w:szCs w:val="26"/>
        </w:rPr>
        <w:t xml:space="preserve"> из обстоятельств непреодолимой силы непосредственно повлияет на выполнение каких-либо обязательств по </w:t>
      </w:r>
      <w:r w:rsidR="002D2DF0">
        <w:rPr>
          <w:sz w:val="26"/>
          <w:szCs w:val="26"/>
        </w:rPr>
        <w:t>Договор</w:t>
      </w:r>
      <w:r w:rsidR="0035692F" w:rsidRPr="005959A4">
        <w:rPr>
          <w:spacing w:val="-1"/>
          <w:sz w:val="26"/>
          <w:szCs w:val="26"/>
        </w:rPr>
        <w:t>у, период их выполнения по соглашению Сторон может быть продлен на срок действия указанных обстоятельств.</w:t>
      </w:r>
    </w:p>
    <w:p w:rsidR="0035692F" w:rsidRPr="005959A4" w:rsidRDefault="00A35672" w:rsidP="0035692F">
      <w:pPr>
        <w:shd w:val="clear" w:color="auto" w:fill="FFFFFF"/>
        <w:spacing w:line="200" w:lineRule="atLeast"/>
        <w:ind w:firstLine="709"/>
        <w:jc w:val="both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10</w:t>
      </w:r>
      <w:r w:rsidR="0035692F" w:rsidRPr="005959A4">
        <w:rPr>
          <w:spacing w:val="-1"/>
          <w:sz w:val="26"/>
          <w:szCs w:val="26"/>
        </w:rPr>
        <w:t>.6. Если эти обстоятельства будут продолжаться более пяти дней, Стороны в срок не более 3-х дней проведут переговоры для обсуждения сложившейся ситуации и поиска возможных путей ее разрешения.</w:t>
      </w:r>
    </w:p>
    <w:p w:rsidR="009553CD" w:rsidRPr="005959A4" w:rsidRDefault="009553CD" w:rsidP="0035692F">
      <w:pPr>
        <w:pStyle w:val="p13"/>
        <w:spacing w:before="0" w:beforeAutospacing="0" w:after="0" w:afterAutospacing="0"/>
        <w:ind w:firstLine="709"/>
        <w:rPr>
          <w:sz w:val="26"/>
          <w:szCs w:val="26"/>
        </w:rPr>
      </w:pPr>
    </w:p>
    <w:p w:rsidR="0035692F" w:rsidRPr="005959A4" w:rsidRDefault="00A35672" w:rsidP="0035692F">
      <w:pPr>
        <w:pStyle w:val="p12"/>
        <w:spacing w:before="0" w:beforeAutospacing="0" w:after="0" w:afterAutospacing="0"/>
        <w:ind w:firstLine="709"/>
        <w:rPr>
          <w:rStyle w:val="s11"/>
          <w:sz w:val="26"/>
          <w:szCs w:val="26"/>
        </w:rPr>
      </w:pPr>
      <w:r>
        <w:rPr>
          <w:rStyle w:val="s11"/>
          <w:sz w:val="26"/>
          <w:szCs w:val="26"/>
        </w:rPr>
        <w:t>11</w:t>
      </w:r>
      <w:r w:rsidR="0035692F" w:rsidRPr="005959A4">
        <w:rPr>
          <w:rStyle w:val="s11"/>
          <w:sz w:val="26"/>
          <w:szCs w:val="26"/>
        </w:rPr>
        <w:t>. ЗАКЛЮЧИТЕЛЬНЫЕ УСЛОВИЯ</w:t>
      </w:r>
    </w:p>
    <w:p w:rsidR="0035692F" w:rsidRPr="005959A4" w:rsidRDefault="0035692F" w:rsidP="0035692F">
      <w:pPr>
        <w:pStyle w:val="p12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35692F" w:rsidRPr="005959A4" w:rsidRDefault="0035692F" w:rsidP="0035692F">
      <w:pPr>
        <w:pStyle w:val="p13"/>
        <w:spacing w:before="0" w:beforeAutospacing="0" w:after="0" w:afterAutospacing="0"/>
        <w:ind w:firstLine="709"/>
        <w:rPr>
          <w:sz w:val="26"/>
          <w:szCs w:val="26"/>
        </w:rPr>
      </w:pPr>
      <w:r w:rsidRPr="005959A4">
        <w:rPr>
          <w:sz w:val="26"/>
          <w:szCs w:val="26"/>
        </w:rPr>
        <w:t>1</w:t>
      </w:r>
      <w:r w:rsidR="00A35672">
        <w:rPr>
          <w:sz w:val="26"/>
          <w:szCs w:val="26"/>
        </w:rPr>
        <w:t>1</w:t>
      </w:r>
      <w:r w:rsidRPr="005959A4">
        <w:rPr>
          <w:sz w:val="26"/>
          <w:szCs w:val="26"/>
        </w:rPr>
        <w:t xml:space="preserve">.1. </w:t>
      </w:r>
      <w:r w:rsidR="002D2DF0">
        <w:rPr>
          <w:sz w:val="26"/>
          <w:szCs w:val="26"/>
        </w:rPr>
        <w:t>Договор</w:t>
      </w:r>
      <w:r w:rsidRPr="005959A4">
        <w:rPr>
          <w:sz w:val="26"/>
          <w:szCs w:val="26"/>
        </w:rPr>
        <w:t xml:space="preserve"> подписан в двух экземплярах, по одному экземпляру для каждой из сторон, имеющих одинаковую юридическую силу.</w:t>
      </w:r>
    </w:p>
    <w:p w:rsidR="0035692F" w:rsidRPr="005959A4" w:rsidRDefault="00A35672" w:rsidP="0035692F">
      <w:pPr>
        <w:pStyle w:val="p13"/>
        <w:spacing w:before="0" w:beforeAutospacing="0" w:after="0" w:afterAutospacing="0"/>
        <w:ind w:firstLine="709"/>
        <w:rPr>
          <w:sz w:val="26"/>
          <w:szCs w:val="26"/>
        </w:rPr>
      </w:pPr>
      <w:r>
        <w:rPr>
          <w:sz w:val="26"/>
          <w:szCs w:val="26"/>
        </w:rPr>
        <w:t>11</w:t>
      </w:r>
      <w:r w:rsidR="0035692F" w:rsidRPr="005959A4">
        <w:rPr>
          <w:sz w:val="26"/>
          <w:szCs w:val="26"/>
        </w:rPr>
        <w:t xml:space="preserve">.2. Все приложения к </w:t>
      </w:r>
      <w:r w:rsidR="002D2DF0">
        <w:rPr>
          <w:sz w:val="26"/>
          <w:szCs w:val="26"/>
        </w:rPr>
        <w:t>Договор</w:t>
      </w:r>
      <w:r w:rsidR="0035692F" w:rsidRPr="005959A4">
        <w:rPr>
          <w:sz w:val="26"/>
          <w:szCs w:val="26"/>
        </w:rPr>
        <w:t>у являются его неотъемлемой частью.</w:t>
      </w:r>
    </w:p>
    <w:p w:rsidR="0035692F" w:rsidRPr="005959A4" w:rsidRDefault="00A35672" w:rsidP="0035692F">
      <w:pPr>
        <w:pStyle w:val="p13"/>
        <w:spacing w:before="0" w:beforeAutospacing="0" w:after="0" w:afterAutospacing="0"/>
        <w:ind w:firstLine="709"/>
        <w:rPr>
          <w:sz w:val="26"/>
          <w:szCs w:val="26"/>
        </w:rPr>
      </w:pPr>
      <w:r>
        <w:rPr>
          <w:sz w:val="26"/>
          <w:szCs w:val="26"/>
        </w:rPr>
        <w:t>11</w:t>
      </w:r>
      <w:r w:rsidR="0035692F" w:rsidRPr="005959A4">
        <w:rPr>
          <w:sz w:val="26"/>
          <w:szCs w:val="26"/>
        </w:rPr>
        <w:t xml:space="preserve">.3. При выполнении настоящего </w:t>
      </w:r>
      <w:r w:rsidR="002D2DF0">
        <w:rPr>
          <w:sz w:val="26"/>
          <w:szCs w:val="26"/>
        </w:rPr>
        <w:t>Договор</w:t>
      </w:r>
      <w:r w:rsidR="0035692F" w:rsidRPr="005959A4">
        <w:rPr>
          <w:sz w:val="26"/>
          <w:szCs w:val="26"/>
        </w:rPr>
        <w:t xml:space="preserve">а стороны </w:t>
      </w:r>
      <w:r w:rsidR="00D85CCC" w:rsidRPr="005959A4">
        <w:rPr>
          <w:sz w:val="26"/>
          <w:szCs w:val="26"/>
        </w:rPr>
        <w:t>руководствуются правовыми</w:t>
      </w:r>
      <w:r w:rsidR="0035692F" w:rsidRPr="005959A4">
        <w:rPr>
          <w:sz w:val="26"/>
          <w:szCs w:val="26"/>
        </w:rPr>
        <w:t xml:space="preserve"> актами, нормативными документами по строительству, действующими на территории Российской Федерации на дату подписания настоящего </w:t>
      </w:r>
      <w:r w:rsidR="002D2DF0">
        <w:rPr>
          <w:sz w:val="26"/>
          <w:szCs w:val="26"/>
        </w:rPr>
        <w:t>Договор</w:t>
      </w:r>
      <w:r w:rsidR="0035692F" w:rsidRPr="005959A4">
        <w:rPr>
          <w:sz w:val="26"/>
          <w:szCs w:val="26"/>
        </w:rPr>
        <w:t>а.</w:t>
      </w:r>
    </w:p>
    <w:p w:rsidR="0035692F" w:rsidRPr="005959A4" w:rsidRDefault="00A35672" w:rsidP="0035692F">
      <w:pPr>
        <w:pStyle w:val="p13"/>
        <w:spacing w:before="0" w:beforeAutospacing="0" w:after="0" w:afterAutospacing="0"/>
        <w:ind w:firstLine="709"/>
        <w:rPr>
          <w:sz w:val="26"/>
          <w:szCs w:val="26"/>
        </w:rPr>
      </w:pPr>
      <w:r>
        <w:rPr>
          <w:sz w:val="26"/>
          <w:szCs w:val="26"/>
        </w:rPr>
        <w:t>11</w:t>
      </w:r>
      <w:r w:rsidR="0035692F" w:rsidRPr="005959A4">
        <w:rPr>
          <w:sz w:val="26"/>
          <w:szCs w:val="26"/>
        </w:rPr>
        <w:t>.4. Все предписания, уведомления, подтверждения, обращения между сторонами осуществляются в форме подписанного уполномоченным лицом письма, направленного другой стороне нарочным или по почте. Документальный оборот может осуществляться также через представителей Заказчика и Подрядчика.</w:t>
      </w:r>
    </w:p>
    <w:p w:rsidR="0035692F" w:rsidRPr="005959A4" w:rsidRDefault="0035692F" w:rsidP="0035692F">
      <w:pPr>
        <w:pStyle w:val="p13"/>
        <w:spacing w:before="0" w:beforeAutospacing="0" w:after="0" w:afterAutospacing="0"/>
        <w:ind w:firstLine="709"/>
        <w:rPr>
          <w:sz w:val="26"/>
          <w:szCs w:val="26"/>
        </w:rPr>
      </w:pPr>
      <w:r w:rsidRPr="005959A4">
        <w:rPr>
          <w:sz w:val="26"/>
          <w:szCs w:val="26"/>
        </w:rPr>
        <w:t>Информация, распоряжения или предписания, направляемые или получаемые по телефону, не имеют юридической силы и исполнению получившей стороной не подлежат. За исключением особых случаев, связанных с возникновением чрезвычайных обстоятельств, угрозы жизни людей или повреждения и разрушения результата выполнения работ.</w:t>
      </w:r>
    </w:p>
    <w:p w:rsidR="0035692F" w:rsidRPr="005959A4" w:rsidRDefault="00A35672" w:rsidP="0035692F">
      <w:pPr>
        <w:pStyle w:val="p13"/>
        <w:spacing w:before="0" w:beforeAutospacing="0" w:after="0" w:afterAutospacing="0"/>
        <w:ind w:firstLine="709"/>
        <w:rPr>
          <w:sz w:val="26"/>
          <w:szCs w:val="26"/>
        </w:rPr>
      </w:pPr>
      <w:r>
        <w:rPr>
          <w:sz w:val="26"/>
          <w:szCs w:val="26"/>
        </w:rPr>
        <w:t>11</w:t>
      </w:r>
      <w:r w:rsidR="0035692F" w:rsidRPr="005959A4">
        <w:rPr>
          <w:sz w:val="26"/>
          <w:szCs w:val="26"/>
        </w:rPr>
        <w:t>.5. В случае изменения наименования, адреса места нахождения или банковских реквизитов стороны письменно извещают об этом друг друга в течение 5 (пяти) рабочих дней от даты такого изменения.</w:t>
      </w:r>
    </w:p>
    <w:p w:rsidR="0035692F" w:rsidRPr="005959A4" w:rsidRDefault="00A35672" w:rsidP="0035692F">
      <w:pPr>
        <w:pStyle w:val="p13"/>
        <w:spacing w:before="0" w:beforeAutospacing="0" w:after="0" w:afterAutospacing="0"/>
        <w:ind w:firstLine="709"/>
        <w:rPr>
          <w:sz w:val="26"/>
          <w:szCs w:val="26"/>
        </w:rPr>
      </w:pPr>
      <w:r>
        <w:rPr>
          <w:sz w:val="26"/>
          <w:szCs w:val="26"/>
        </w:rPr>
        <w:t>11</w:t>
      </w:r>
      <w:r w:rsidR="0035692F" w:rsidRPr="005959A4">
        <w:rPr>
          <w:sz w:val="26"/>
          <w:szCs w:val="26"/>
        </w:rPr>
        <w:t xml:space="preserve">.6. При исполнении </w:t>
      </w:r>
      <w:r w:rsidR="002D2DF0">
        <w:rPr>
          <w:sz w:val="26"/>
          <w:szCs w:val="26"/>
        </w:rPr>
        <w:t>Договор</w:t>
      </w:r>
      <w:r w:rsidR="0035692F" w:rsidRPr="005959A4">
        <w:rPr>
          <w:sz w:val="26"/>
          <w:szCs w:val="26"/>
        </w:rPr>
        <w:t xml:space="preserve">а не допускается перемена Подрядчика, за исключением случаев, если новый Подрядчик является правопреемником Подрядчика по </w:t>
      </w:r>
      <w:r w:rsidR="002D2DF0">
        <w:rPr>
          <w:sz w:val="26"/>
          <w:szCs w:val="26"/>
        </w:rPr>
        <w:t>Договор</w:t>
      </w:r>
      <w:r w:rsidR="0035692F" w:rsidRPr="005959A4">
        <w:rPr>
          <w:sz w:val="26"/>
          <w:szCs w:val="26"/>
        </w:rPr>
        <w:t>у вследствие реорганизации юридического лица в форме преобразования, слияния или присоединения.</w:t>
      </w:r>
    </w:p>
    <w:p w:rsidR="0035692F" w:rsidRPr="005959A4" w:rsidRDefault="00A35672" w:rsidP="0035692F">
      <w:pPr>
        <w:ind w:firstLine="709"/>
        <w:rPr>
          <w:sz w:val="26"/>
          <w:szCs w:val="26"/>
        </w:rPr>
      </w:pPr>
      <w:r>
        <w:rPr>
          <w:sz w:val="26"/>
          <w:szCs w:val="26"/>
        </w:rPr>
        <w:t>11</w:t>
      </w:r>
      <w:r w:rsidR="0035692F" w:rsidRPr="005959A4">
        <w:rPr>
          <w:sz w:val="26"/>
          <w:szCs w:val="26"/>
        </w:rPr>
        <w:t>.</w:t>
      </w:r>
      <w:r w:rsidR="006E6C4E">
        <w:rPr>
          <w:sz w:val="26"/>
          <w:szCs w:val="26"/>
        </w:rPr>
        <w:t>7</w:t>
      </w:r>
      <w:r w:rsidR="0035692F" w:rsidRPr="005959A4">
        <w:rPr>
          <w:sz w:val="26"/>
          <w:szCs w:val="26"/>
        </w:rPr>
        <w:t xml:space="preserve">. Неотъемлемой частью настоящего </w:t>
      </w:r>
      <w:r w:rsidR="002D2DF0">
        <w:rPr>
          <w:sz w:val="26"/>
          <w:szCs w:val="26"/>
        </w:rPr>
        <w:t>Договор</w:t>
      </w:r>
      <w:r w:rsidR="0035692F" w:rsidRPr="005959A4">
        <w:rPr>
          <w:sz w:val="26"/>
          <w:szCs w:val="26"/>
        </w:rPr>
        <w:t xml:space="preserve">а являются: </w:t>
      </w:r>
    </w:p>
    <w:p w:rsidR="0035692F" w:rsidRDefault="0035692F" w:rsidP="0035692F">
      <w:pPr>
        <w:ind w:firstLine="709"/>
        <w:rPr>
          <w:sz w:val="26"/>
          <w:szCs w:val="26"/>
        </w:rPr>
      </w:pPr>
      <w:r w:rsidRPr="005959A4">
        <w:rPr>
          <w:sz w:val="26"/>
          <w:szCs w:val="26"/>
        </w:rPr>
        <w:t>Приложения:</w:t>
      </w:r>
    </w:p>
    <w:p w:rsidR="00D625E7" w:rsidRPr="005959A4" w:rsidRDefault="00114BE8" w:rsidP="0035692F">
      <w:pPr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Приложение № 1 – </w:t>
      </w:r>
      <w:r w:rsidR="00756F53">
        <w:rPr>
          <w:sz w:val="26"/>
          <w:szCs w:val="26"/>
        </w:rPr>
        <w:t>Спецификация</w:t>
      </w:r>
      <w:r>
        <w:rPr>
          <w:sz w:val="26"/>
          <w:szCs w:val="26"/>
        </w:rPr>
        <w:t>;</w:t>
      </w:r>
    </w:p>
    <w:p w:rsidR="0035692F" w:rsidRDefault="00622E69" w:rsidP="003B0C7D">
      <w:pPr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Приложение № 2 – </w:t>
      </w:r>
      <w:r w:rsidRPr="00622E69">
        <w:rPr>
          <w:sz w:val="26"/>
          <w:szCs w:val="26"/>
        </w:rPr>
        <w:t>Л</w:t>
      </w:r>
      <w:r>
        <w:rPr>
          <w:sz w:val="26"/>
          <w:szCs w:val="26"/>
        </w:rPr>
        <w:t>окальный сметный расчет</w:t>
      </w:r>
      <w:r w:rsidR="00114BE8">
        <w:rPr>
          <w:sz w:val="26"/>
          <w:szCs w:val="26"/>
        </w:rPr>
        <w:t>.</w:t>
      </w:r>
    </w:p>
    <w:p w:rsidR="003B0C7D" w:rsidRPr="003B0C7D" w:rsidRDefault="003B0C7D" w:rsidP="003B0C7D">
      <w:pPr>
        <w:ind w:firstLine="709"/>
        <w:rPr>
          <w:sz w:val="26"/>
          <w:szCs w:val="26"/>
        </w:rPr>
      </w:pPr>
    </w:p>
    <w:p w:rsidR="0035692F" w:rsidRPr="00D379C3" w:rsidRDefault="0035692F" w:rsidP="00D379C3">
      <w:pPr>
        <w:shd w:val="clear" w:color="auto" w:fill="FFFFFF"/>
        <w:spacing w:line="200" w:lineRule="atLeast"/>
        <w:jc w:val="center"/>
        <w:rPr>
          <w:b/>
          <w:spacing w:val="-2"/>
          <w:sz w:val="26"/>
          <w:szCs w:val="26"/>
        </w:rPr>
      </w:pPr>
      <w:r w:rsidRPr="005959A4">
        <w:rPr>
          <w:b/>
          <w:spacing w:val="-2"/>
          <w:sz w:val="26"/>
          <w:szCs w:val="26"/>
        </w:rPr>
        <w:t>15. АДРЕСА И РЕКВИЗИТЫ СТОРОН:</w:t>
      </w:r>
    </w:p>
    <w:p w:rsidR="008C4A33" w:rsidRPr="005959A4" w:rsidRDefault="0035692F" w:rsidP="008C4A33">
      <w:pPr>
        <w:ind w:firstLine="709"/>
        <w:jc w:val="both"/>
        <w:rPr>
          <w:sz w:val="26"/>
          <w:szCs w:val="26"/>
        </w:rPr>
      </w:pPr>
      <w:r w:rsidRPr="005959A4">
        <w:rPr>
          <w:sz w:val="26"/>
          <w:szCs w:val="26"/>
        </w:rPr>
        <w:t xml:space="preserve">15.1. Заказчик: </w:t>
      </w:r>
    </w:p>
    <w:p w:rsidR="00E260CD" w:rsidRPr="005842F4" w:rsidRDefault="00E260CD" w:rsidP="00E260CD">
      <w:pPr>
        <w:spacing w:line="20" w:lineRule="atLeast"/>
        <w:rPr>
          <w:sz w:val="26"/>
          <w:szCs w:val="26"/>
        </w:rPr>
      </w:pPr>
      <w:r w:rsidRPr="005842F4">
        <w:rPr>
          <w:sz w:val="26"/>
          <w:szCs w:val="26"/>
        </w:rPr>
        <w:t>УФНС России по Краснодарскому краю</w:t>
      </w:r>
    </w:p>
    <w:p w:rsidR="00E260CD" w:rsidRPr="005842F4" w:rsidRDefault="00E260CD" w:rsidP="00E260CD">
      <w:pPr>
        <w:spacing w:line="20" w:lineRule="atLeast"/>
        <w:rPr>
          <w:sz w:val="26"/>
          <w:szCs w:val="26"/>
        </w:rPr>
      </w:pPr>
      <w:r w:rsidRPr="005842F4">
        <w:rPr>
          <w:sz w:val="26"/>
          <w:szCs w:val="26"/>
        </w:rPr>
        <w:lastRenderedPageBreak/>
        <w:t>г. Краснодар, 350000, ул. Гоголя, 90</w:t>
      </w:r>
    </w:p>
    <w:p w:rsidR="00E260CD" w:rsidRPr="005842F4" w:rsidRDefault="00E260CD" w:rsidP="00E260CD">
      <w:pPr>
        <w:spacing w:line="20" w:lineRule="atLeast"/>
        <w:rPr>
          <w:sz w:val="26"/>
          <w:szCs w:val="26"/>
        </w:rPr>
      </w:pPr>
      <w:r w:rsidRPr="005842F4">
        <w:rPr>
          <w:sz w:val="26"/>
          <w:szCs w:val="26"/>
        </w:rPr>
        <w:t>тел. 8 (861)-991-45-92, доб. 11-56</w:t>
      </w:r>
    </w:p>
    <w:p w:rsidR="00E260CD" w:rsidRPr="005842F4" w:rsidRDefault="00E260CD" w:rsidP="00E260CD">
      <w:pPr>
        <w:spacing w:line="20" w:lineRule="atLeast"/>
        <w:rPr>
          <w:sz w:val="26"/>
          <w:szCs w:val="26"/>
        </w:rPr>
      </w:pPr>
      <w:r w:rsidRPr="005842F4">
        <w:rPr>
          <w:sz w:val="26"/>
          <w:szCs w:val="26"/>
        </w:rPr>
        <w:t>ИНН 2308022804 КПП 231001001</w:t>
      </w:r>
    </w:p>
    <w:p w:rsidR="00E260CD" w:rsidRPr="005842F4" w:rsidRDefault="00E260CD" w:rsidP="00E260CD">
      <w:pPr>
        <w:spacing w:line="20" w:lineRule="atLeast"/>
        <w:rPr>
          <w:sz w:val="26"/>
          <w:szCs w:val="26"/>
        </w:rPr>
      </w:pPr>
      <w:r w:rsidRPr="005842F4">
        <w:rPr>
          <w:sz w:val="26"/>
          <w:szCs w:val="26"/>
        </w:rPr>
        <w:t>ОГРН 1042305724108</w:t>
      </w:r>
    </w:p>
    <w:p w:rsidR="00E260CD" w:rsidRPr="005842F4" w:rsidRDefault="00E260CD" w:rsidP="00E260CD">
      <w:pPr>
        <w:spacing w:line="20" w:lineRule="atLeast"/>
        <w:rPr>
          <w:sz w:val="26"/>
          <w:szCs w:val="26"/>
        </w:rPr>
      </w:pPr>
      <w:r w:rsidRPr="005842F4">
        <w:rPr>
          <w:sz w:val="26"/>
          <w:szCs w:val="26"/>
        </w:rPr>
        <w:t xml:space="preserve">Л/с 03181489700 </w:t>
      </w:r>
    </w:p>
    <w:p w:rsidR="00E260CD" w:rsidRPr="005842F4" w:rsidRDefault="00E260CD" w:rsidP="00E260CD">
      <w:pPr>
        <w:spacing w:line="20" w:lineRule="atLeast"/>
        <w:rPr>
          <w:sz w:val="26"/>
          <w:szCs w:val="26"/>
        </w:rPr>
      </w:pPr>
      <w:r w:rsidRPr="005842F4">
        <w:rPr>
          <w:sz w:val="26"/>
          <w:szCs w:val="26"/>
        </w:rPr>
        <w:t>ЕКС 40102810745370000024</w:t>
      </w:r>
    </w:p>
    <w:p w:rsidR="00E260CD" w:rsidRPr="005842F4" w:rsidRDefault="00E260CD" w:rsidP="00E260CD">
      <w:pPr>
        <w:spacing w:line="20" w:lineRule="atLeast"/>
        <w:rPr>
          <w:sz w:val="26"/>
          <w:szCs w:val="26"/>
        </w:rPr>
      </w:pPr>
      <w:r w:rsidRPr="005842F4">
        <w:rPr>
          <w:sz w:val="26"/>
          <w:szCs w:val="26"/>
        </w:rPr>
        <w:t>Р/с 03211643000000013241</w:t>
      </w:r>
    </w:p>
    <w:p w:rsidR="00E260CD" w:rsidRDefault="00E260CD" w:rsidP="00E260CD">
      <w:pPr>
        <w:spacing w:line="20" w:lineRule="atLeast"/>
        <w:contextualSpacing/>
        <w:rPr>
          <w:sz w:val="26"/>
          <w:szCs w:val="26"/>
        </w:rPr>
      </w:pPr>
      <w:r>
        <w:rPr>
          <w:sz w:val="26"/>
          <w:szCs w:val="26"/>
        </w:rPr>
        <w:t>ОКЦ №1 ВВГУ Банка России</w:t>
      </w:r>
      <w:r w:rsidRPr="005842F4">
        <w:rPr>
          <w:sz w:val="26"/>
          <w:szCs w:val="26"/>
        </w:rPr>
        <w:t xml:space="preserve">//УФК по Нижегородской области, г. Нижний Новгород </w:t>
      </w:r>
    </w:p>
    <w:p w:rsidR="00E260CD" w:rsidRDefault="00E260CD" w:rsidP="00E260CD">
      <w:pPr>
        <w:spacing w:line="20" w:lineRule="atLeast"/>
        <w:contextualSpacing/>
        <w:rPr>
          <w:sz w:val="26"/>
          <w:szCs w:val="26"/>
        </w:rPr>
      </w:pPr>
      <w:r w:rsidRPr="005842F4">
        <w:rPr>
          <w:sz w:val="26"/>
          <w:szCs w:val="26"/>
        </w:rPr>
        <w:t>БИК 012202102.</w:t>
      </w:r>
    </w:p>
    <w:p w:rsidR="00D90165" w:rsidRPr="005842F4" w:rsidRDefault="00D90165" w:rsidP="00E260CD">
      <w:pPr>
        <w:spacing w:line="20" w:lineRule="atLeast"/>
        <w:contextualSpacing/>
        <w:rPr>
          <w:rFonts w:eastAsia="Calibri"/>
          <w:sz w:val="26"/>
          <w:szCs w:val="26"/>
          <w:lang w:eastAsia="en-US"/>
        </w:rPr>
      </w:pPr>
    </w:p>
    <w:p w:rsidR="00D379C3" w:rsidRDefault="0035692F" w:rsidP="00D379C3">
      <w:pPr>
        <w:pStyle w:val="af5"/>
        <w:ind w:right="-185" w:firstLine="709"/>
        <w:jc w:val="left"/>
        <w:rPr>
          <w:b w:val="0"/>
          <w:sz w:val="26"/>
          <w:szCs w:val="26"/>
        </w:rPr>
      </w:pPr>
      <w:r w:rsidRPr="005959A4">
        <w:rPr>
          <w:b w:val="0"/>
          <w:sz w:val="26"/>
          <w:szCs w:val="26"/>
        </w:rPr>
        <w:t xml:space="preserve">15.2. Подрядчик: </w:t>
      </w:r>
      <w:r w:rsidR="003131B7">
        <w:rPr>
          <w:b w:val="0"/>
          <w:sz w:val="26"/>
          <w:szCs w:val="26"/>
        </w:rPr>
        <w:t xml:space="preserve"> </w:t>
      </w:r>
    </w:p>
    <w:p w:rsidR="001B6BD3" w:rsidRPr="00050E17" w:rsidRDefault="001B6BD3" w:rsidP="00D379C3">
      <w:pPr>
        <w:spacing w:line="200" w:lineRule="atLeast"/>
        <w:rPr>
          <w:color w:val="000000"/>
          <w:sz w:val="26"/>
          <w:szCs w:val="26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3"/>
        <w:gridCol w:w="4711"/>
      </w:tblGrid>
      <w:tr w:rsidR="0035692F" w:rsidRPr="005959A4" w:rsidTr="00E24BAA">
        <w:trPr>
          <w:trHeight w:val="3096"/>
        </w:trPr>
        <w:tc>
          <w:tcPr>
            <w:tcW w:w="4503" w:type="dxa"/>
          </w:tcPr>
          <w:p w:rsidR="0035692F" w:rsidRPr="00134131" w:rsidRDefault="001B6BD3" w:rsidP="005A10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Заказчик</w:t>
            </w:r>
          </w:p>
          <w:p w:rsidR="00D625E7" w:rsidRDefault="001B6BD3" w:rsidP="001B6BD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хозяйственного </w:t>
            </w:r>
          </w:p>
          <w:p w:rsidR="00D625E7" w:rsidRDefault="001B6BD3" w:rsidP="001B6BD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отдела УФНС России </w:t>
            </w:r>
          </w:p>
          <w:p w:rsidR="001B6BD3" w:rsidRPr="00134131" w:rsidRDefault="001B6BD3" w:rsidP="001B6BD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Краснодарскому краю</w:t>
            </w:r>
          </w:p>
          <w:p w:rsidR="001B6BD3" w:rsidRPr="00134131" w:rsidRDefault="001B6BD3" w:rsidP="001B6BD3">
            <w:pPr>
              <w:jc w:val="both"/>
              <w:rPr>
                <w:sz w:val="26"/>
                <w:szCs w:val="26"/>
              </w:rPr>
            </w:pPr>
          </w:p>
          <w:p w:rsidR="001B6BD3" w:rsidRPr="00134131" w:rsidRDefault="001B6BD3" w:rsidP="001B6BD3">
            <w:pPr>
              <w:jc w:val="both"/>
              <w:rPr>
                <w:sz w:val="26"/>
                <w:szCs w:val="26"/>
              </w:rPr>
            </w:pPr>
            <w:r w:rsidRPr="00134131">
              <w:rPr>
                <w:sz w:val="26"/>
                <w:szCs w:val="26"/>
              </w:rPr>
              <w:t xml:space="preserve">_____________ </w:t>
            </w:r>
            <w:r>
              <w:rPr>
                <w:sz w:val="26"/>
                <w:szCs w:val="26"/>
              </w:rPr>
              <w:t xml:space="preserve">/С.С. </w:t>
            </w:r>
            <w:proofErr w:type="spellStart"/>
            <w:r>
              <w:rPr>
                <w:sz w:val="26"/>
                <w:szCs w:val="26"/>
              </w:rPr>
              <w:t>Кокозов</w:t>
            </w:r>
            <w:proofErr w:type="spellEnd"/>
            <w:r>
              <w:rPr>
                <w:sz w:val="26"/>
                <w:szCs w:val="26"/>
              </w:rPr>
              <w:t>/</w:t>
            </w:r>
          </w:p>
          <w:p w:rsidR="0035692F" w:rsidRPr="00134131" w:rsidRDefault="001B6BD3" w:rsidP="001B6BD3">
            <w:pPr>
              <w:rPr>
                <w:sz w:val="26"/>
                <w:szCs w:val="26"/>
              </w:rPr>
            </w:pPr>
            <w:r w:rsidRPr="00134131">
              <w:rPr>
                <w:sz w:val="26"/>
                <w:szCs w:val="26"/>
              </w:rPr>
              <w:t>«____» ________________ 20</w:t>
            </w:r>
            <w:r w:rsidR="00E63268">
              <w:rPr>
                <w:sz w:val="26"/>
                <w:szCs w:val="26"/>
              </w:rPr>
              <w:t>2</w:t>
            </w:r>
            <w:r w:rsidR="00CE755A">
              <w:rPr>
                <w:sz w:val="26"/>
                <w:szCs w:val="26"/>
              </w:rPr>
              <w:t>6</w:t>
            </w:r>
          </w:p>
        </w:tc>
        <w:tc>
          <w:tcPr>
            <w:tcW w:w="4711" w:type="dxa"/>
          </w:tcPr>
          <w:p w:rsidR="0035692F" w:rsidRPr="00134131" w:rsidRDefault="001B6BD3" w:rsidP="005A10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Подрядчик</w:t>
            </w:r>
            <w:r w:rsidR="0035692F" w:rsidRPr="00134131">
              <w:rPr>
                <w:sz w:val="26"/>
                <w:szCs w:val="26"/>
              </w:rPr>
              <w:t>:</w:t>
            </w:r>
          </w:p>
          <w:p w:rsidR="009342E5" w:rsidRPr="00134131" w:rsidRDefault="009342E5" w:rsidP="005C51FF">
            <w:pPr>
              <w:jc w:val="both"/>
              <w:rPr>
                <w:sz w:val="26"/>
                <w:szCs w:val="26"/>
              </w:rPr>
            </w:pPr>
          </w:p>
          <w:p w:rsidR="009342E5" w:rsidRPr="00134131" w:rsidRDefault="009342E5" w:rsidP="005C51FF">
            <w:pPr>
              <w:jc w:val="both"/>
              <w:rPr>
                <w:sz w:val="26"/>
                <w:szCs w:val="26"/>
              </w:rPr>
            </w:pPr>
          </w:p>
          <w:p w:rsidR="009342E5" w:rsidRPr="00134131" w:rsidRDefault="009342E5" w:rsidP="005C51FF">
            <w:pPr>
              <w:jc w:val="both"/>
              <w:rPr>
                <w:sz w:val="26"/>
                <w:szCs w:val="26"/>
              </w:rPr>
            </w:pPr>
          </w:p>
        </w:tc>
      </w:tr>
    </w:tbl>
    <w:p w:rsidR="005228FF" w:rsidRDefault="005228FF" w:rsidP="001B6BD3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7A4B82" w:rsidRDefault="007A4B82" w:rsidP="001B6BD3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7A4B82" w:rsidRDefault="007A4B82" w:rsidP="001B6BD3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7A4B82" w:rsidRDefault="007A4B82" w:rsidP="001B6BD3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7A4B82" w:rsidRDefault="007A4B82" w:rsidP="001B6BD3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7A4B82" w:rsidRDefault="007A4B82" w:rsidP="001B6BD3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E52197" w:rsidRDefault="00E52197" w:rsidP="001B6BD3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9B38A6" w:rsidRDefault="009B38A6" w:rsidP="001B6BD3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9B38A6" w:rsidRDefault="009B38A6" w:rsidP="001B6BD3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9B38A6" w:rsidRDefault="009B38A6" w:rsidP="001B6BD3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9B38A6" w:rsidRPr="009B38A6" w:rsidRDefault="009B38A6" w:rsidP="00D625E7">
      <w:pPr>
        <w:shd w:val="clear" w:color="auto" w:fill="FFFFFF"/>
        <w:autoSpaceDE w:val="0"/>
        <w:autoSpaceDN w:val="0"/>
        <w:adjustRightInd w:val="0"/>
        <w:jc w:val="right"/>
        <w:rPr>
          <w:sz w:val="26"/>
          <w:szCs w:val="26"/>
        </w:rPr>
      </w:pPr>
      <w:r w:rsidRPr="009B38A6">
        <w:rPr>
          <w:sz w:val="26"/>
          <w:szCs w:val="26"/>
        </w:rPr>
        <w:t>Приложение № 1</w:t>
      </w:r>
    </w:p>
    <w:p w:rsidR="009B38A6" w:rsidRPr="009B38A6" w:rsidRDefault="009B38A6" w:rsidP="00D625E7">
      <w:pPr>
        <w:shd w:val="clear" w:color="auto" w:fill="FFFFFF"/>
        <w:autoSpaceDE w:val="0"/>
        <w:autoSpaceDN w:val="0"/>
        <w:adjustRightInd w:val="0"/>
        <w:jc w:val="right"/>
        <w:rPr>
          <w:sz w:val="26"/>
          <w:szCs w:val="26"/>
        </w:rPr>
      </w:pPr>
      <w:r w:rsidRPr="009B38A6">
        <w:rPr>
          <w:sz w:val="26"/>
          <w:szCs w:val="26"/>
        </w:rPr>
        <w:t xml:space="preserve">к </w:t>
      </w:r>
      <w:r>
        <w:rPr>
          <w:sz w:val="26"/>
          <w:szCs w:val="26"/>
        </w:rPr>
        <w:t>Договор</w:t>
      </w:r>
      <w:r w:rsidRPr="009B38A6">
        <w:rPr>
          <w:sz w:val="26"/>
          <w:szCs w:val="26"/>
        </w:rPr>
        <w:t xml:space="preserve">у № </w:t>
      </w:r>
      <w:r>
        <w:rPr>
          <w:sz w:val="26"/>
          <w:szCs w:val="26"/>
        </w:rPr>
        <w:t>___________</w:t>
      </w:r>
      <w:r w:rsidRPr="009B38A6">
        <w:rPr>
          <w:sz w:val="26"/>
          <w:szCs w:val="26"/>
        </w:rPr>
        <w:t xml:space="preserve"> </w:t>
      </w:r>
    </w:p>
    <w:p w:rsidR="009B38A6" w:rsidRPr="009B38A6" w:rsidRDefault="009B38A6" w:rsidP="00D625E7">
      <w:pPr>
        <w:shd w:val="clear" w:color="auto" w:fill="FFFFFF"/>
        <w:autoSpaceDE w:val="0"/>
        <w:autoSpaceDN w:val="0"/>
        <w:adjustRightInd w:val="0"/>
        <w:jc w:val="right"/>
        <w:rPr>
          <w:sz w:val="26"/>
          <w:szCs w:val="26"/>
        </w:rPr>
      </w:pPr>
      <w:r w:rsidRPr="009B38A6">
        <w:rPr>
          <w:sz w:val="26"/>
          <w:szCs w:val="26"/>
        </w:rPr>
        <w:t>от «</w:t>
      </w:r>
      <w:r>
        <w:rPr>
          <w:sz w:val="26"/>
          <w:szCs w:val="26"/>
        </w:rPr>
        <w:t>_______</w:t>
      </w:r>
      <w:r w:rsidR="00D625E7">
        <w:rPr>
          <w:sz w:val="26"/>
          <w:szCs w:val="26"/>
        </w:rPr>
        <w:t>_</w:t>
      </w:r>
      <w:r w:rsidR="00D625E7" w:rsidRPr="009B38A6">
        <w:rPr>
          <w:sz w:val="26"/>
          <w:szCs w:val="26"/>
        </w:rPr>
        <w:t>»</w:t>
      </w:r>
      <w:r w:rsidR="00D625E7">
        <w:rPr>
          <w:sz w:val="26"/>
          <w:szCs w:val="26"/>
        </w:rPr>
        <w:t xml:space="preserve"> _</w:t>
      </w:r>
      <w:r>
        <w:rPr>
          <w:sz w:val="26"/>
          <w:szCs w:val="26"/>
        </w:rPr>
        <w:t>___________</w:t>
      </w:r>
      <w:r w:rsidRPr="009B38A6">
        <w:rPr>
          <w:sz w:val="26"/>
          <w:szCs w:val="26"/>
        </w:rPr>
        <w:t>2026г.</w:t>
      </w:r>
    </w:p>
    <w:p w:rsidR="00D625E7" w:rsidRDefault="00D625E7" w:rsidP="00D625E7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9B38A6" w:rsidRPr="009B38A6" w:rsidRDefault="00756F53" w:rsidP="00D625E7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Спецификация</w:t>
      </w:r>
    </w:p>
    <w:p w:rsidR="009B38A6" w:rsidRPr="009B38A6" w:rsidRDefault="009B38A6" w:rsidP="009B38A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tbl>
      <w:tblPr>
        <w:tblW w:w="9967" w:type="dxa"/>
        <w:tblInd w:w="-459" w:type="dxa"/>
        <w:tblLook w:val="0000" w:firstRow="0" w:lastRow="0" w:firstColumn="0" w:lastColumn="0" w:noHBand="0" w:noVBand="0"/>
      </w:tblPr>
      <w:tblGrid>
        <w:gridCol w:w="680"/>
        <w:gridCol w:w="3735"/>
        <w:gridCol w:w="1851"/>
        <w:gridCol w:w="1134"/>
        <w:gridCol w:w="2567"/>
      </w:tblGrid>
      <w:tr w:rsidR="00D625E7" w:rsidRPr="009B38A6" w:rsidTr="00D625E7">
        <w:trPr>
          <w:trHeight w:val="67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5E7" w:rsidRPr="009B38A6" w:rsidRDefault="00D625E7" w:rsidP="00D625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9B38A6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3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5E7" w:rsidRPr="009B38A6" w:rsidRDefault="00D625E7" w:rsidP="00D625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9B38A6">
              <w:rPr>
                <w:b/>
                <w:bCs/>
                <w:sz w:val="26"/>
                <w:szCs w:val="26"/>
              </w:rPr>
              <w:t xml:space="preserve"> Наименование работ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5E7" w:rsidRDefault="00D625E7" w:rsidP="00D625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9B38A6">
              <w:rPr>
                <w:b/>
                <w:bCs/>
                <w:sz w:val="26"/>
                <w:szCs w:val="26"/>
              </w:rPr>
              <w:t>Ед</w:t>
            </w:r>
            <w:r>
              <w:rPr>
                <w:b/>
                <w:bCs/>
                <w:sz w:val="26"/>
                <w:szCs w:val="26"/>
              </w:rPr>
              <w:t>ини</w:t>
            </w:r>
            <w:r w:rsidRPr="009B38A6">
              <w:rPr>
                <w:b/>
                <w:bCs/>
                <w:sz w:val="26"/>
                <w:szCs w:val="26"/>
              </w:rPr>
              <w:t xml:space="preserve">ца </w:t>
            </w:r>
          </w:p>
          <w:p w:rsidR="00D625E7" w:rsidRPr="009B38A6" w:rsidRDefault="00D625E7" w:rsidP="00D625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9B38A6">
              <w:rPr>
                <w:b/>
                <w:bCs/>
                <w:sz w:val="26"/>
                <w:szCs w:val="26"/>
              </w:rPr>
              <w:t>из</w:t>
            </w:r>
            <w:r>
              <w:rPr>
                <w:b/>
                <w:bCs/>
                <w:sz w:val="26"/>
                <w:szCs w:val="26"/>
              </w:rPr>
              <w:t>мере</w:t>
            </w:r>
            <w:r w:rsidRPr="009B38A6">
              <w:rPr>
                <w:b/>
                <w:bCs/>
                <w:sz w:val="26"/>
                <w:szCs w:val="26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5E7" w:rsidRPr="009B38A6" w:rsidRDefault="00D625E7" w:rsidP="00D625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9B38A6">
              <w:rPr>
                <w:b/>
                <w:bCs/>
                <w:sz w:val="26"/>
                <w:szCs w:val="26"/>
              </w:rPr>
              <w:t xml:space="preserve">Кол-во </w:t>
            </w:r>
          </w:p>
        </w:tc>
        <w:tc>
          <w:tcPr>
            <w:tcW w:w="2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5E7" w:rsidRPr="009B38A6" w:rsidRDefault="00D625E7" w:rsidP="00D625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9B38A6">
              <w:rPr>
                <w:b/>
                <w:bCs/>
                <w:sz w:val="26"/>
                <w:szCs w:val="26"/>
              </w:rPr>
              <w:t>С</w:t>
            </w:r>
            <w:r>
              <w:rPr>
                <w:b/>
                <w:bCs/>
                <w:sz w:val="26"/>
                <w:szCs w:val="26"/>
              </w:rPr>
              <w:t>тоимость</w:t>
            </w:r>
            <w:r w:rsidRPr="009B38A6">
              <w:rPr>
                <w:b/>
                <w:bCs/>
                <w:sz w:val="26"/>
                <w:szCs w:val="26"/>
              </w:rPr>
              <w:t xml:space="preserve"> (руб.)</w:t>
            </w:r>
          </w:p>
        </w:tc>
      </w:tr>
      <w:tr w:rsidR="00D625E7" w:rsidRPr="009B38A6" w:rsidTr="00D625E7">
        <w:trPr>
          <w:trHeight w:val="28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7" w:rsidRPr="009B38A6" w:rsidRDefault="00D625E7" w:rsidP="00D625E7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38A6">
              <w:rPr>
                <w:sz w:val="26"/>
                <w:szCs w:val="26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7" w:rsidRPr="009B38A6" w:rsidRDefault="00D625E7" w:rsidP="00D625E7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bookmarkStart w:id="0" w:name="_GoBack"/>
            <w:r w:rsidRPr="00D625E7">
              <w:rPr>
                <w:sz w:val="26"/>
                <w:szCs w:val="26"/>
              </w:rPr>
              <w:t xml:space="preserve">Выполнение проектно-изыскательских работ по выносу в натуру поворотных точек границ земельного участка с кадастровым номером 23:43:0303068:226, расположенного по адресу: </w:t>
            </w:r>
            <w:r w:rsidRPr="00D625E7">
              <w:rPr>
                <w:sz w:val="26"/>
                <w:szCs w:val="26"/>
              </w:rPr>
              <w:lastRenderedPageBreak/>
              <w:t xml:space="preserve">Российская Федерация, Краснодарский край, </w:t>
            </w:r>
            <w:proofErr w:type="spellStart"/>
            <w:r w:rsidRPr="00D625E7">
              <w:rPr>
                <w:sz w:val="26"/>
                <w:szCs w:val="26"/>
              </w:rPr>
              <w:t>г.о</w:t>
            </w:r>
            <w:proofErr w:type="spellEnd"/>
            <w:r w:rsidRPr="00D625E7">
              <w:rPr>
                <w:sz w:val="26"/>
                <w:szCs w:val="26"/>
              </w:rPr>
              <w:t>. город Краснодар, г. Краснодар, ул. им. Гоголя, з/у 89А</w:t>
            </w:r>
            <w:bookmarkEnd w:id="0"/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5E7" w:rsidRPr="009B38A6" w:rsidRDefault="00D625E7" w:rsidP="00D625E7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38A6">
              <w:rPr>
                <w:sz w:val="26"/>
                <w:szCs w:val="26"/>
              </w:rPr>
              <w:lastRenderedPageBreak/>
              <w:t>Условная 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7" w:rsidRPr="009B38A6" w:rsidRDefault="00D625E7" w:rsidP="00D625E7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38A6">
              <w:rPr>
                <w:sz w:val="26"/>
                <w:szCs w:val="26"/>
              </w:rPr>
              <w:t>1</w:t>
            </w:r>
          </w:p>
        </w:tc>
        <w:tc>
          <w:tcPr>
            <w:tcW w:w="2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7" w:rsidRPr="009B38A6" w:rsidRDefault="00D625E7" w:rsidP="00D625E7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625E7" w:rsidRPr="009B38A6" w:rsidTr="00D625E7">
        <w:trPr>
          <w:trHeight w:val="285"/>
        </w:trPr>
        <w:tc>
          <w:tcPr>
            <w:tcW w:w="7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7" w:rsidRPr="009B38A6" w:rsidRDefault="00D625E7" w:rsidP="00D625E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9B38A6">
              <w:rPr>
                <w:b/>
                <w:bCs/>
                <w:sz w:val="26"/>
                <w:szCs w:val="26"/>
              </w:rPr>
              <w:lastRenderedPageBreak/>
              <w:t xml:space="preserve">Цена </w:t>
            </w:r>
            <w:r>
              <w:rPr>
                <w:b/>
                <w:bCs/>
                <w:sz w:val="26"/>
                <w:szCs w:val="26"/>
              </w:rPr>
              <w:t>договор</w:t>
            </w:r>
            <w:r w:rsidRPr="009B38A6">
              <w:rPr>
                <w:b/>
                <w:bCs/>
                <w:sz w:val="26"/>
                <w:szCs w:val="26"/>
              </w:rPr>
              <w:t xml:space="preserve">а </w:t>
            </w:r>
          </w:p>
        </w:tc>
        <w:tc>
          <w:tcPr>
            <w:tcW w:w="2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5E7" w:rsidRPr="009B38A6" w:rsidRDefault="00D625E7" w:rsidP="00D625E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</w:tc>
      </w:tr>
    </w:tbl>
    <w:p w:rsidR="009B38A6" w:rsidRPr="009B38A6" w:rsidRDefault="009B38A6" w:rsidP="009B38A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9B38A6" w:rsidRPr="009B38A6" w:rsidRDefault="009B38A6" w:rsidP="009B38A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9B38A6" w:rsidRPr="009B38A6" w:rsidRDefault="009B38A6" w:rsidP="009B38A6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  <w:gridCol w:w="4536"/>
      </w:tblGrid>
      <w:tr w:rsidR="00D625E7" w:rsidRPr="005959A4" w:rsidTr="00D625E7">
        <w:trPr>
          <w:trHeight w:val="3096"/>
        </w:trPr>
        <w:tc>
          <w:tcPr>
            <w:tcW w:w="4678" w:type="dxa"/>
          </w:tcPr>
          <w:p w:rsidR="00D625E7" w:rsidRPr="00134131" w:rsidRDefault="00D625E7" w:rsidP="000A65A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Заказчик</w:t>
            </w:r>
          </w:p>
          <w:p w:rsidR="00D625E7" w:rsidRDefault="00D625E7" w:rsidP="000A65A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хозяйственного </w:t>
            </w:r>
          </w:p>
          <w:p w:rsidR="00D625E7" w:rsidRDefault="00D625E7" w:rsidP="000A65A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отдела УФНС России </w:t>
            </w:r>
          </w:p>
          <w:p w:rsidR="00D625E7" w:rsidRPr="00134131" w:rsidRDefault="00D625E7" w:rsidP="000A65A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Краснодарскому краю</w:t>
            </w:r>
          </w:p>
          <w:p w:rsidR="00D625E7" w:rsidRPr="00134131" w:rsidRDefault="00D625E7" w:rsidP="000A65AE">
            <w:pPr>
              <w:jc w:val="both"/>
              <w:rPr>
                <w:sz w:val="26"/>
                <w:szCs w:val="26"/>
              </w:rPr>
            </w:pPr>
          </w:p>
          <w:p w:rsidR="00D625E7" w:rsidRPr="00134131" w:rsidRDefault="00D625E7" w:rsidP="000A65AE">
            <w:pPr>
              <w:jc w:val="both"/>
              <w:rPr>
                <w:sz w:val="26"/>
                <w:szCs w:val="26"/>
              </w:rPr>
            </w:pPr>
            <w:r w:rsidRPr="00134131">
              <w:rPr>
                <w:sz w:val="26"/>
                <w:szCs w:val="26"/>
              </w:rPr>
              <w:t xml:space="preserve">_____________ </w:t>
            </w:r>
            <w:r>
              <w:rPr>
                <w:sz w:val="26"/>
                <w:szCs w:val="26"/>
              </w:rPr>
              <w:t xml:space="preserve">/С.С. </w:t>
            </w:r>
            <w:proofErr w:type="spellStart"/>
            <w:r>
              <w:rPr>
                <w:sz w:val="26"/>
                <w:szCs w:val="26"/>
              </w:rPr>
              <w:t>Кокозов</w:t>
            </w:r>
            <w:proofErr w:type="spellEnd"/>
            <w:r>
              <w:rPr>
                <w:sz w:val="26"/>
                <w:szCs w:val="26"/>
              </w:rPr>
              <w:t>/</w:t>
            </w:r>
          </w:p>
          <w:p w:rsidR="00D625E7" w:rsidRPr="00134131" w:rsidRDefault="00D625E7" w:rsidP="000A65AE">
            <w:pPr>
              <w:rPr>
                <w:sz w:val="26"/>
                <w:szCs w:val="26"/>
              </w:rPr>
            </w:pPr>
            <w:r w:rsidRPr="00134131">
              <w:rPr>
                <w:sz w:val="26"/>
                <w:szCs w:val="26"/>
              </w:rPr>
              <w:t>«____» ________________ 20</w:t>
            </w:r>
            <w:r>
              <w:rPr>
                <w:sz w:val="26"/>
                <w:szCs w:val="26"/>
              </w:rPr>
              <w:t>26</w:t>
            </w:r>
          </w:p>
        </w:tc>
        <w:tc>
          <w:tcPr>
            <w:tcW w:w="4536" w:type="dxa"/>
          </w:tcPr>
          <w:p w:rsidR="00D625E7" w:rsidRPr="00134131" w:rsidRDefault="00D625E7" w:rsidP="000A65A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Подрядчик</w:t>
            </w:r>
            <w:r w:rsidRPr="00134131">
              <w:rPr>
                <w:sz w:val="26"/>
                <w:szCs w:val="26"/>
              </w:rPr>
              <w:t>:</w:t>
            </w:r>
          </w:p>
          <w:p w:rsidR="00D625E7" w:rsidRPr="00D90165" w:rsidRDefault="00D625E7" w:rsidP="000A65AE">
            <w:pPr>
              <w:spacing w:line="200" w:lineRule="atLeast"/>
              <w:rPr>
                <w:color w:val="000000"/>
                <w:sz w:val="26"/>
                <w:szCs w:val="26"/>
              </w:rPr>
            </w:pPr>
            <w:r w:rsidRPr="00D90165">
              <w:rPr>
                <w:color w:val="000000"/>
                <w:sz w:val="26"/>
                <w:szCs w:val="26"/>
              </w:rPr>
              <w:t>Начальник отдела торгов</w:t>
            </w:r>
          </w:p>
          <w:p w:rsidR="00D625E7" w:rsidRDefault="00D625E7" w:rsidP="000A65AE">
            <w:pPr>
              <w:jc w:val="both"/>
              <w:rPr>
                <w:sz w:val="26"/>
                <w:szCs w:val="26"/>
              </w:rPr>
            </w:pPr>
          </w:p>
          <w:p w:rsidR="00D625E7" w:rsidRDefault="00D625E7" w:rsidP="000A65AE">
            <w:pPr>
              <w:jc w:val="both"/>
              <w:rPr>
                <w:sz w:val="26"/>
                <w:szCs w:val="26"/>
              </w:rPr>
            </w:pPr>
          </w:p>
          <w:p w:rsidR="00D625E7" w:rsidRPr="00134131" w:rsidRDefault="00D625E7" w:rsidP="000A65AE">
            <w:pPr>
              <w:jc w:val="both"/>
              <w:rPr>
                <w:sz w:val="26"/>
                <w:szCs w:val="26"/>
              </w:rPr>
            </w:pPr>
          </w:p>
          <w:p w:rsidR="00D625E7" w:rsidRPr="00134131" w:rsidRDefault="00D625E7" w:rsidP="000A65AE">
            <w:pPr>
              <w:jc w:val="both"/>
              <w:rPr>
                <w:sz w:val="26"/>
                <w:szCs w:val="26"/>
              </w:rPr>
            </w:pPr>
            <w:r w:rsidRPr="00134131">
              <w:rPr>
                <w:sz w:val="26"/>
                <w:szCs w:val="26"/>
              </w:rPr>
              <w:t xml:space="preserve">_____________ </w:t>
            </w:r>
            <w:r>
              <w:rPr>
                <w:sz w:val="26"/>
                <w:szCs w:val="26"/>
              </w:rPr>
              <w:t>/</w:t>
            </w:r>
            <w:r w:rsidRPr="00D90165">
              <w:rPr>
                <w:color w:val="000000"/>
                <w:sz w:val="26"/>
                <w:szCs w:val="26"/>
              </w:rPr>
              <w:t xml:space="preserve"> И.В. </w:t>
            </w:r>
            <w:proofErr w:type="spellStart"/>
            <w:r w:rsidRPr="00D90165">
              <w:rPr>
                <w:color w:val="000000"/>
                <w:sz w:val="26"/>
                <w:szCs w:val="26"/>
              </w:rPr>
              <w:t>Немова</w:t>
            </w:r>
            <w:proofErr w:type="spellEnd"/>
            <w:r>
              <w:rPr>
                <w:sz w:val="26"/>
                <w:szCs w:val="26"/>
              </w:rPr>
              <w:t xml:space="preserve"> /</w:t>
            </w:r>
          </w:p>
          <w:p w:rsidR="00D625E7" w:rsidRPr="00134131" w:rsidRDefault="00D625E7" w:rsidP="000A65AE">
            <w:pPr>
              <w:jc w:val="both"/>
              <w:rPr>
                <w:sz w:val="26"/>
                <w:szCs w:val="26"/>
              </w:rPr>
            </w:pPr>
            <w:r w:rsidRPr="00134131">
              <w:rPr>
                <w:sz w:val="26"/>
                <w:szCs w:val="26"/>
              </w:rPr>
              <w:t>«____» ________________ 20</w:t>
            </w:r>
            <w:r>
              <w:rPr>
                <w:sz w:val="26"/>
                <w:szCs w:val="26"/>
              </w:rPr>
              <w:t xml:space="preserve">26 </w:t>
            </w:r>
            <w:r w:rsidRPr="00134131">
              <w:rPr>
                <w:sz w:val="26"/>
                <w:szCs w:val="26"/>
              </w:rPr>
              <w:t>г.</w:t>
            </w:r>
          </w:p>
          <w:p w:rsidR="00D625E7" w:rsidRPr="00134131" w:rsidRDefault="00D625E7" w:rsidP="000A65AE">
            <w:pPr>
              <w:jc w:val="both"/>
              <w:rPr>
                <w:sz w:val="26"/>
                <w:szCs w:val="26"/>
              </w:rPr>
            </w:pPr>
          </w:p>
          <w:p w:rsidR="00D625E7" w:rsidRPr="00134131" w:rsidRDefault="00D625E7" w:rsidP="000A65AE">
            <w:pPr>
              <w:jc w:val="both"/>
              <w:rPr>
                <w:sz w:val="26"/>
                <w:szCs w:val="26"/>
              </w:rPr>
            </w:pPr>
          </w:p>
          <w:p w:rsidR="00D625E7" w:rsidRPr="00134131" w:rsidRDefault="00D625E7" w:rsidP="000A65AE">
            <w:pPr>
              <w:jc w:val="both"/>
              <w:rPr>
                <w:sz w:val="26"/>
                <w:szCs w:val="26"/>
              </w:rPr>
            </w:pPr>
          </w:p>
        </w:tc>
      </w:tr>
    </w:tbl>
    <w:p w:rsidR="009B38A6" w:rsidRDefault="009B38A6" w:rsidP="001B6BD3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5C40A9" w:rsidRDefault="005C40A9" w:rsidP="001B6BD3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5C40A9" w:rsidRDefault="005C40A9" w:rsidP="001B6BD3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5C40A9" w:rsidRDefault="005C40A9" w:rsidP="001B6BD3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5C40A9" w:rsidRDefault="005C40A9" w:rsidP="001B6BD3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5C40A9" w:rsidRDefault="005C40A9" w:rsidP="001B6BD3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5C40A9" w:rsidRDefault="005C40A9" w:rsidP="001B6BD3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5C40A9" w:rsidRDefault="005C40A9" w:rsidP="001B6BD3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5C40A9" w:rsidRDefault="005C40A9" w:rsidP="001B6BD3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5C40A9" w:rsidRDefault="005C40A9" w:rsidP="001B6BD3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5C40A9" w:rsidRDefault="005C40A9" w:rsidP="001B6BD3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5C40A9" w:rsidRDefault="005C40A9" w:rsidP="001B6BD3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5C40A9" w:rsidRDefault="005C40A9" w:rsidP="001B6BD3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5C40A9" w:rsidRDefault="005C40A9" w:rsidP="001B6BD3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  <w:sectPr w:rsidR="005C40A9" w:rsidSect="008E1EAA">
          <w:pgSz w:w="11906" w:h="16838"/>
          <w:pgMar w:top="993" w:right="850" w:bottom="993" w:left="1701" w:header="709" w:footer="709" w:gutter="0"/>
          <w:cols w:space="708"/>
          <w:docGrid w:linePitch="381"/>
        </w:sectPr>
      </w:pPr>
    </w:p>
    <w:tbl>
      <w:tblPr>
        <w:tblW w:w="15168" w:type="dxa"/>
        <w:tblLook w:val="04A0" w:firstRow="1" w:lastRow="0" w:firstColumn="1" w:lastColumn="0" w:noHBand="0" w:noVBand="1"/>
      </w:tblPr>
      <w:tblGrid>
        <w:gridCol w:w="1249"/>
        <w:gridCol w:w="6548"/>
        <w:gridCol w:w="2268"/>
        <w:gridCol w:w="992"/>
        <w:gridCol w:w="850"/>
        <w:gridCol w:w="1418"/>
        <w:gridCol w:w="283"/>
        <w:gridCol w:w="1560"/>
      </w:tblGrid>
      <w:tr w:rsidR="005C40A9" w:rsidRPr="005C40A9" w:rsidTr="005C40A9">
        <w:trPr>
          <w:trHeight w:val="390"/>
        </w:trPr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0A9" w:rsidRPr="009B38A6" w:rsidRDefault="005C40A9" w:rsidP="005C40A9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9B38A6">
              <w:rPr>
                <w:sz w:val="26"/>
                <w:szCs w:val="26"/>
              </w:rPr>
              <w:lastRenderedPageBreak/>
              <w:t xml:space="preserve">Приложение № </w:t>
            </w:r>
            <w:r>
              <w:rPr>
                <w:sz w:val="26"/>
                <w:szCs w:val="26"/>
              </w:rPr>
              <w:t>2</w:t>
            </w:r>
          </w:p>
          <w:p w:rsidR="005C40A9" w:rsidRPr="009B38A6" w:rsidRDefault="005C40A9" w:rsidP="005C40A9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9B38A6">
              <w:rPr>
                <w:sz w:val="26"/>
                <w:szCs w:val="26"/>
              </w:rPr>
              <w:t xml:space="preserve">к </w:t>
            </w:r>
            <w:r>
              <w:rPr>
                <w:sz w:val="26"/>
                <w:szCs w:val="26"/>
              </w:rPr>
              <w:t>Договор</w:t>
            </w:r>
            <w:r w:rsidRPr="009B38A6">
              <w:rPr>
                <w:sz w:val="26"/>
                <w:szCs w:val="26"/>
              </w:rPr>
              <w:t xml:space="preserve">у № </w:t>
            </w:r>
            <w:r>
              <w:rPr>
                <w:sz w:val="26"/>
                <w:szCs w:val="26"/>
              </w:rPr>
              <w:t>___________</w:t>
            </w:r>
            <w:r w:rsidRPr="009B38A6">
              <w:rPr>
                <w:sz w:val="26"/>
                <w:szCs w:val="26"/>
              </w:rPr>
              <w:t xml:space="preserve"> </w:t>
            </w:r>
          </w:p>
          <w:p w:rsidR="005C40A9" w:rsidRPr="009B38A6" w:rsidRDefault="005C40A9" w:rsidP="005C40A9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9B38A6">
              <w:rPr>
                <w:sz w:val="26"/>
                <w:szCs w:val="26"/>
              </w:rPr>
              <w:t>от «</w:t>
            </w:r>
            <w:r>
              <w:rPr>
                <w:sz w:val="26"/>
                <w:szCs w:val="26"/>
              </w:rPr>
              <w:t>________</w:t>
            </w:r>
            <w:r w:rsidRPr="009B38A6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 ____________</w:t>
            </w:r>
            <w:r w:rsidRPr="009B38A6">
              <w:rPr>
                <w:sz w:val="26"/>
                <w:szCs w:val="26"/>
              </w:rPr>
              <w:t>2026г.</w:t>
            </w:r>
          </w:p>
          <w:p w:rsidR="005C40A9" w:rsidRDefault="005C40A9" w:rsidP="005C40A9">
            <w:pPr>
              <w:jc w:val="center"/>
              <w:rPr>
                <w:color w:val="000000"/>
                <w:sz w:val="30"/>
                <w:szCs w:val="30"/>
              </w:rPr>
            </w:pPr>
          </w:p>
          <w:p w:rsidR="005C40A9" w:rsidRPr="005C40A9" w:rsidRDefault="005C40A9" w:rsidP="005C40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Локальный сметный расчет</w:t>
            </w:r>
          </w:p>
        </w:tc>
      </w:tr>
      <w:tr w:rsidR="005C40A9" w:rsidRPr="005C40A9" w:rsidTr="005C40A9">
        <w:trPr>
          <w:trHeight w:val="315"/>
        </w:trPr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0A9" w:rsidRDefault="005C40A9" w:rsidP="005C40A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C40A9">
              <w:rPr>
                <w:b/>
                <w:bCs/>
                <w:color w:val="000000"/>
                <w:sz w:val="26"/>
                <w:szCs w:val="26"/>
              </w:rPr>
              <w:t>на выполнение проектно-изыскательских работ по выносу в натуру характерных точек границ земельного участка</w:t>
            </w:r>
          </w:p>
          <w:p w:rsidR="005C40A9" w:rsidRDefault="005C40A9" w:rsidP="005C40A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5C40A9" w:rsidRPr="005C40A9" w:rsidRDefault="005C40A9" w:rsidP="005C40A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5C40A9" w:rsidRPr="005C40A9" w:rsidTr="005C40A9">
        <w:trPr>
          <w:trHeight w:val="300"/>
        </w:trPr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0A9" w:rsidRPr="005C40A9" w:rsidRDefault="005C40A9" w:rsidP="005C40A9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5C40A9">
              <w:rPr>
                <w:b/>
                <w:bCs/>
                <w:color w:val="000000"/>
                <w:sz w:val="26"/>
                <w:szCs w:val="26"/>
              </w:rPr>
              <w:t>Объект:</w:t>
            </w:r>
            <w:r w:rsidRPr="005C40A9">
              <w:rPr>
                <w:color w:val="000000"/>
                <w:sz w:val="26"/>
                <w:szCs w:val="26"/>
              </w:rPr>
              <w:t xml:space="preserve"> Земельный участок (кадастровый номер: 23:43:0303068:226)</w:t>
            </w:r>
          </w:p>
        </w:tc>
      </w:tr>
      <w:tr w:rsidR="005C40A9" w:rsidRPr="005C40A9" w:rsidTr="005C40A9">
        <w:trPr>
          <w:trHeight w:val="300"/>
        </w:trPr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0A9" w:rsidRPr="005C40A9" w:rsidRDefault="005C40A9" w:rsidP="005C40A9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5C40A9">
              <w:rPr>
                <w:b/>
                <w:bCs/>
                <w:color w:val="000000"/>
                <w:sz w:val="26"/>
                <w:szCs w:val="26"/>
              </w:rPr>
              <w:t>Адрес:</w:t>
            </w:r>
            <w:r w:rsidRPr="005C40A9">
              <w:rPr>
                <w:color w:val="000000"/>
                <w:sz w:val="26"/>
                <w:szCs w:val="26"/>
              </w:rPr>
              <w:t xml:space="preserve"> Российская Федерация, Краснодарский край, </w:t>
            </w:r>
            <w:proofErr w:type="spellStart"/>
            <w:r w:rsidRPr="005C40A9">
              <w:rPr>
                <w:color w:val="000000"/>
                <w:sz w:val="26"/>
                <w:szCs w:val="26"/>
              </w:rPr>
              <w:t>г.о</w:t>
            </w:r>
            <w:proofErr w:type="spellEnd"/>
            <w:r w:rsidRPr="005C40A9">
              <w:rPr>
                <w:color w:val="000000"/>
                <w:sz w:val="26"/>
                <w:szCs w:val="26"/>
              </w:rPr>
              <w:t xml:space="preserve">. город Краснодар, г Краснодар, </w:t>
            </w:r>
            <w:proofErr w:type="spellStart"/>
            <w:r w:rsidRPr="005C40A9">
              <w:rPr>
                <w:color w:val="000000"/>
                <w:sz w:val="26"/>
                <w:szCs w:val="26"/>
              </w:rPr>
              <w:t>ул</w:t>
            </w:r>
            <w:proofErr w:type="spellEnd"/>
            <w:r w:rsidRPr="005C40A9">
              <w:rPr>
                <w:color w:val="000000"/>
                <w:sz w:val="26"/>
                <w:szCs w:val="26"/>
              </w:rPr>
              <w:t xml:space="preserve"> им. Гоголя, з/у 89А.</w:t>
            </w:r>
          </w:p>
        </w:tc>
      </w:tr>
      <w:tr w:rsidR="005C40A9" w:rsidRPr="005C40A9" w:rsidTr="005C40A9">
        <w:trPr>
          <w:trHeight w:val="30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0A9" w:rsidRPr="005C40A9" w:rsidRDefault="005C40A9" w:rsidP="005C40A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C40A9">
              <w:rPr>
                <w:b/>
                <w:bCs/>
                <w:color w:val="000000"/>
                <w:sz w:val="26"/>
                <w:szCs w:val="26"/>
              </w:rPr>
              <w:t>№</w:t>
            </w:r>
          </w:p>
        </w:tc>
        <w:tc>
          <w:tcPr>
            <w:tcW w:w="8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0A9" w:rsidRPr="005C40A9" w:rsidRDefault="005C40A9" w:rsidP="005C40A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C40A9">
              <w:rPr>
                <w:b/>
                <w:bCs/>
                <w:color w:val="000000"/>
                <w:sz w:val="26"/>
                <w:szCs w:val="26"/>
              </w:rPr>
              <w:t>Наименование работ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0A9" w:rsidRPr="005C40A9" w:rsidRDefault="005C40A9" w:rsidP="005C40A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C40A9">
              <w:rPr>
                <w:b/>
                <w:bCs/>
                <w:color w:val="000000"/>
                <w:sz w:val="26"/>
                <w:szCs w:val="26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0A9" w:rsidRPr="005C40A9" w:rsidRDefault="005C40A9" w:rsidP="005C40A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C40A9">
              <w:rPr>
                <w:b/>
                <w:bCs/>
                <w:color w:val="000000"/>
                <w:sz w:val="26"/>
                <w:szCs w:val="26"/>
              </w:rPr>
              <w:t>Кол-во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0A9" w:rsidRPr="005C40A9" w:rsidRDefault="005C40A9" w:rsidP="005C40A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C40A9">
              <w:rPr>
                <w:b/>
                <w:bCs/>
                <w:color w:val="000000"/>
                <w:sz w:val="26"/>
                <w:szCs w:val="26"/>
              </w:rPr>
              <w:t>Цена за ед., руб. с НДС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0A9" w:rsidRPr="005C40A9" w:rsidRDefault="005C40A9" w:rsidP="005C40A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C40A9">
              <w:rPr>
                <w:b/>
                <w:bCs/>
                <w:color w:val="000000"/>
                <w:sz w:val="26"/>
                <w:szCs w:val="26"/>
              </w:rPr>
              <w:t>Итого, руб. с НДС</w:t>
            </w:r>
          </w:p>
        </w:tc>
      </w:tr>
      <w:tr w:rsidR="005C40A9" w:rsidRPr="005C40A9" w:rsidTr="00741D54">
        <w:trPr>
          <w:trHeight w:val="300"/>
        </w:trPr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0A9" w:rsidRPr="005C40A9" w:rsidRDefault="005C40A9" w:rsidP="005C40A9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5C40A9">
              <w:rPr>
                <w:b/>
                <w:bCs/>
                <w:color w:val="000000"/>
                <w:sz w:val="26"/>
                <w:szCs w:val="26"/>
              </w:rPr>
              <w:t>1.</w:t>
            </w:r>
          </w:p>
        </w:tc>
        <w:tc>
          <w:tcPr>
            <w:tcW w:w="8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0A9" w:rsidRPr="005C40A9" w:rsidRDefault="005C40A9" w:rsidP="005C40A9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5C40A9">
              <w:rPr>
                <w:b/>
                <w:bCs/>
                <w:color w:val="000000"/>
                <w:sz w:val="26"/>
                <w:szCs w:val="26"/>
              </w:rPr>
              <w:t>Подготовительные работы: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  <w:proofErr w:type="spellStart"/>
            <w:r w:rsidRPr="005C40A9">
              <w:rPr>
                <w:color w:val="000000"/>
                <w:sz w:val="26"/>
                <w:szCs w:val="26"/>
              </w:rPr>
              <w:t>усл</w:t>
            </w:r>
            <w:proofErr w:type="spellEnd"/>
            <w:r w:rsidRPr="005C40A9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0A9" w:rsidRPr="005C40A9" w:rsidRDefault="005C40A9" w:rsidP="005C40A9">
            <w:pPr>
              <w:jc w:val="right"/>
              <w:rPr>
                <w:color w:val="000000"/>
                <w:sz w:val="26"/>
                <w:szCs w:val="26"/>
              </w:rPr>
            </w:pPr>
            <w:r w:rsidRPr="005C40A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0A9" w:rsidRPr="005C40A9" w:rsidRDefault="005C40A9" w:rsidP="005C40A9">
            <w:pPr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0A9" w:rsidRPr="005C40A9" w:rsidRDefault="005C40A9" w:rsidP="005C40A9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5C40A9" w:rsidRPr="005C40A9" w:rsidTr="00741D54">
        <w:trPr>
          <w:trHeight w:val="365"/>
        </w:trPr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0A9" w:rsidRPr="005C40A9" w:rsidRDefault="005C40A9" w:rsidP="005C40A9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  <w:r w:rsidRPr="005C40A9">
              <w:rPr>
                <w:color w:val="000000"/>
                <w:sz w:val="26"/>
                <w:szCs w:val="26"/>
              </w:rPr>
              <w:t>• Изучение исходных данных и картографических материалов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</w:p>
        </w:tc>
      </w:tr>
      <w:tr w:rsidR="005C40A9" w:rsidRPr="005C40A9" w:rsidTr="00741D54">
        <w:trPr>
          <w:trHeight w:val="300"/>
        </w:trPr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0A9" w:rsidRPr="005C40A9" w:rsidRDefault="005C40A9" w:rsidP="005C40A9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5C40A9">
              <w:rPr>
                <w:b/>
                <w:bCs/>
                <w:color w:val="000000"/>
                <w:sz w:val="26"/>
                <w:szCs w:val="26"/>
              </w:rPr>
              <w:t>2.</w:t>
            </w:r>
          </w:p>
        </w:tc>
        <w:tc>
          <w:tcPr>
            <w:tcW w:w="8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0A9" w:rsidRPr="005C40A9" w:rsidRDefault="005C40A9" w:rsidP="005C40A9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5C40A9">
              <w:rPr>
                <w:b/>
                <w:bCs/>
                <w:color w:val="000000"/>
                <w:sz w:val="26"/>
                <w:szCs w:val="26"/>
              </w:rPr>
              <w:t>Полевые геодезические работы: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  <w:r w:rsidRPr="005C40A9">
              <w:rPr>
                <w:color w:val="000000"/>
                <w:sz w:val="26"/>
                <w:szCs w:val="26"/>
              </w:rPr>
              <w:t>выезд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0A9" w:rsidRPr="005C40A9" w:rsidRDefault="005C40A9" w:rsidP="005C40A9">
            <w:pPr>
              <w:jc w:val="right"/>
              <w:rPr>
                <w:color w:val="000000"/>
                <w:sz w:val="26"/>
                <w:szCs w:val="26"/>
              </w:rPr>
            </w:pPr>
            <w:r w:rsidRPr="005C40A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0A9" w:rsidRPr="005C40A9" w:rsidRDefault="005C40A9" w:rsidP="005C40A9">
            <w:pPr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0A9" w:rsidRPr="005C40A9" w:rsidRDefault="005C40A9" w:rsidP="005C40A9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5C40A9" w:rsidRPr="005C40A9" w:rsidTr="00741D54">
        <w:trPr>
          <w:trHeight w:val="300"/>
        </w:trPr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0A9" w:rsidRPr="005C40A9" w:rsidRDefault="005C40A9" w:rsidP="005C40A9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  <w:r w:rsidRPr="005C40A9">
              <w:rPr>
                <w:color w:val="000000"/>
                <w:sz w:val="26"/>
                <w:szCs w:val="26"/>
              </w:rPr>
              <w:t>• Выезд геодезиста на участок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</w:p>
        </w:tc>
      </w:tr>
      <w:tr w:rsidR="005C40A9" w:rsidRPr="005C40A9" w:rsidTr="00741D54">
        <w:trPr>
          <w:trHeight w:val="267"/>
        </w:trPr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0A9" w:rsidRPr="005C40A9" w:rsidRDefault="005C40A9" w:rsidP="005C40A9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  <w:r w:rsidRPr="005C40A9">
              <w:rPr>
                <w:color w:val="000000"/>
                <w:sz w:val="26"/>
                <w:szCs w:val="26"/>
              </w:rPr>
              <w:t>• Поиск существующих пунктов опорной межевой сети (ОМС/ГГС)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</w:p>
        </w:tc>
      </w:tr>
      <w:tr w:rsidR="005C40A9" w:rsidRPr="005C40A9" w:rsidTr="00741D54">
        <w:trPr>
          <w:trHeight w:val="228"/>
        </w:trPr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0A9" w:rsidRPr="005C40A9" w:rsidRDefault="005C40A9" w:rsidP="005C40A9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5C40A9">
              <w:rPr>
                <w:b/>
                <w:bCs/>
                <w:color w:val="000000"/>
                <w:sz w:val="26"/>
                <w:szCs w:val="26"/>
              </w:rPr>
              <w:t>3.</w:t>
            </w:r>
          </w:p>
        </w:tc>
        <w:tc>
          <w:tcPr>
            <w:tcW w:w="8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0A9" w:rsidRPr="005C40A9" w:rsidRDefault="005C40A9" w:rsidP="005C40A9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5C40A9">
              <w:rPr>
                <w:b/>
                <w:bCs/>
                <w:color w:val="000000"/>
                <w:sz w:val="26"/>
                <w:szCs w:val="26"/>
              </w:rPr>
              <w:t>Вынос и закрепление точек на местности: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  <w:r w:rsidRPr="005C40A9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0A9" w:rsidRPr="005C40A9" w:rsidRDefault="005C40A9" w:rsidP="005C40A9">
            <w:pPr>
              <w:jc w:val="right"/>
              <w:rPr>
                <w:color w:val="000000"/>
                <w:sz w:val="26"/>
                <w:szCs w:val="26"/>
              </w:rPr>
            </w:pPr>
            <w:r w:rsidRPr="005C40A9"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0A9" w:rsidRPr="005C40A9" w:rsidRDefault="005C40A9" w:rsidP="005C40A9">
            <w:pPr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0A9" w:rsidRPr="005C40A9" w:rsidRDefault="005C40A9" w:rsidP="005C40A9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5C40A9" w:rsidRPr="005C40A9" w:rsidTr="00741D54">
        <w:trPr>
          <w:trHeight w:val="300"/>
        </w:trPr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0A9" w:rsidRPr="005C40A9" w:rsidRDefault="005C40A9" w:rsidP="005C40A9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  <w:r w:rsidRPr="005C40A9">
              <w:rPr>
                <w:color w:val="000000"/>
                <w:sz w:val="26"/>
                <w:szCs w:val="26"/>
              </w:rPr>
              <w:t>• Определение координат поворотных точек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</w:p>
        </w:tc>
      </w:tr>
      <w:tr w:rsidR="005C40A9" w:rsidRPr="005C40A9" w:rsidTr="00741D54">
        <w:trPr>
          <w:trHeight w:val="313"/>
        </w:trPr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0A9" w:rsidRPr="005C40A9" w:rsidRDefault="005C40A9" w:rsidP="005C40A9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  <w:r w:rsidRPr="005C40A9">
              <w:rPr>
                <w:color w:val="000000"/>
                <w:sz w:val="26"/>
                <w:szCs w:val="26"/>
              </w:rPr>
              <w:t>• Закрепление границ долговременными знаками (дюбель-гвозди/краска)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</w:p>
        </w:tc>
      </w:tr>
      <w:tr w:rsidR="005C40A9" w:rsidRPr="005C40A9" w:rsidTr="00741D54">
        <w:trPr>
          <w:trHeight w:val="132"/>
        </w:trPr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0A9" w:rsidRPr="005C40A9" w:rsidRDefault="005C40A9" w:rsidP="005C40A9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5C40A9">
              <w:rPr>
                <w:b/>
                <w:bCs/>
                <w:color w:val="000000"/>
                <w:sz w:val="26"/>
                <w:szCs w:val="26"/>
              </w:rPr>
              <w:t>4.</w:t>
            </w:r>
          </w:p>
        </w:tc>
        <w:tc>
          <w:tcPr>
            <w:tcW w:w="8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0A9" w:rsidRPr="005C40A9" w:rsidRDefault="005C40A9" w:rsidP="005C40A9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5C40A9">
              <w:rPr>
                <w:b/>
                <w:bCs/>
                <w:color w:val="000000"/>
                <w:sz w:val="26"/>
                <w:szCs w:val="26"/>
              </w:rPr>
              <w:t>Камеральная обработка и выпуск документации: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  <w:proofErr w:type="spellStart"/>
            <w:r w:rsidRPr="005C40A9">
              <w:rPr>
                <w:color w:val="000000"/>
                <w:sz w:val="26"/>
                <w:szCs w:val="26"/>
              </w:rPr>
              <w:t>усл</w:t>
            </w:r>
            <w:proofErr w:type="spellEnd"/>
            <w:r w:rsidRPr="005C40A9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0A9" w:rsidRPr="005C40A9" w:rsidRDefault="005C40A9" w:rsidP="005C40A9">
            <w:pPr>
              <w:jc w:val="right"/>
              <w:rPr>
                <w:color w:val="000000"/>
                <w:sz w:val="26"/>
                <w:szCs w:val="26"/>
              </w:rPr>
            </w:pPr>
            <w:r w:rsidRPr="005C40A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0A9" w:rsidRPr="005C40A9" w:rsidRDefault="005C40A9" w:rsidP="005C40A9">
            <w:pPr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0A9" w:rsidRPr="005C40A9" w:rsidRDefault="005C40A9" w:rsidP="005C40A9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5C40A9" w:rsidRPr="005C40A9" w:rsidTr="00741D54">
        <w:trPr>
          <w:trHeight w:val="251"/>
        </w:trPr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0A9" w:rsidRPr="005C40A9" w:rsidRDefault="005C40A9" w:rsidP="005C40A9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  <w:r w:rsidRPr="005C40A9">
              <w:rPr>
                <w:color w:val="000000"/>
                <w:sz w:val="26"/>
                <w:szCs w:val="26"/>
              </w:rPr>
              <w:t>• Обработка данных спутниковых измерений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</w:p>
        </w:tc>
      </w:tr>
      <w:tr w:rsidR="005C40A9" w:rsidRPr="005C40A9" w:rsidTr="00741D54">
        <w:trPr>
          <w:trHeight w:val="355"/>
        </w:trPr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0A9" w:rsidRPr="005C40A9" w:rsidRDefault="005C40A9" w:rsidP="005C40A9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  <w:r w:rsidRPr="005C40A9">
              <w:rPr>
                <w:color w:val="000000"/>
                <w:sz w:val="26"/>
                <w:szCs w:val="26"/>
              </w:rPr>
              <w:t>• Оформление Акта выноса границ участка в натуру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</w:p>
        </w:tc>
      </w:tr>
      <w:tr w:rsidR="005C40A9" w:rsidRPr="005C40A9" w:rsidTr="00741D54">
        <w:trPr>
          <w:trHeight w:val="300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0A9" w:rsidRPr="005C40A9" w:rsidRDefault="005C40A9" w:rsidP="005C40A9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5C40A9">
              <w:rPr>
                <w:b/>
                <w:bCs/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8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  <w:r w:rsidRPr="005C40A9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  <w:r w:rsidRPr="005C40A9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  <w:r w:rsidRPr="005C40A9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0A9" w:rsidRPr="005C40A9" w:rsidRDefault="005C40A9" w:rsidP="005C40A9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5C40A9" w:rsidRPr="005C40A9" w:rsidTr="005C40A9">
        <w:trPr>
          <w:trHeight w:val="315"/>
        </w:trPr>
        <w:tc>
          <w:tcPr>
            <w:tcW w:w="1516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0A9" w:rsidRPr="005C40A9" w:rsidRDefault="005C40A9" w:rsidP="00741D54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5C40A9">
              <w:rPr>
                <w:b/>
                <w:bCs/>
                <w:color w:val="000000"/>
                <w:sz w:val="26"/>
                <w:szCs w:val="26"/>
              </w:rPr>
              <w:t xml:space="preserve">Итого к оплате: </w:t>
            </w:r>
            <w:r w:rsidR="00741D54">
              <w:rPr>
                <w:color w:val="000000"/>
                <w:sz w:val="26"/>
                <w:szCs w:val="26"/>
              </w:rPr>
              <w:t>_______________</w:t>
            </w:r>
            <w:r w:rsidRPr="005C40A9">
              <w:rPr>
                <w:color w:val="000000"/>
                <w:sz w:val="26"/>
                <w:szCs w:val="26"/>
              </w:rPr>
              <w:t xml:space="preserve"> рублей </w:t>
            </w:r>
            <w:r w:rsidR="00741D54">
              <w:rPr>
                <w:color w:val="000000"/>
                <w:sz w:val="26"/>
                <w:szCs w:val="26"/>
              </w:rPr>
              <w:t>___</w:t>
            </w:r>
            <w:r w:rsidRPr="005C40A9">
              <w:rPr>
                <w:color w:val="000000"/>
                <w:sz w:val="26"/>
                <w:szCs w:val="26"/>
              </w:rPr>
              <w:t xml:space="preserve"> копеек </w:t>
            </w:r>
          </w:p>
        </w:tc>
      </w:tr>
      <w:tr w:rsidR="005C40A9" w:rsidRPr="005C40A9" w:rsidTr="005C40A9">
        <w:trPr>
          <w:trHeight w:val="315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0A9" w:rsidRPr="005C40A9" w:rsidRDefault="005C40A9" w:rsidP="005C40A9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5C40A9">
              <w:rPr>
                <w:b/>
                <w:bCs/>
                <w:color w:val="000000"/>
                <w:sz w:val="26"/>
                <w:szCs w:val="26"/>
              </w:rPr>
              <w:t>Примечания к смете: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0A9" w:rsidRPr="005C40A9" w:rsidRDefault="005C40A9" w:rsidP="005C40A9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0A9" w:rsidRPr="005C40A9" w:rsidRDefault="005C40A9" w:rsidP="005C40A9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0A9" w:rsidRPr="005C40A9" w:rsidRDefault="005C40A9" w:rsidP="005C40A9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0A9" w:rsidRPr="005C40A9" w:rsidRDefault="005C40A9" w:rsidP="005C40A9">
            <w:pPr>
              <w:rPr>
                <w:sz w:val="26"/>
                <w:szCs w:val="26"/>
              </w:rPr>
            </w:pPr>
          </w:p>
        </w:tc>
      </w:tr>
      <w:tr w:rsidR="005C40A9" w:rsidRPr="005C40A9" w:rsidTr="005C40A9">
        <w:trPr>
          <w:trHeight w:val="315"/>
        </w:trPr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0A9" w:rsidRPr="005C40A9" w:rsidRDefault="005C40A9" w:rsidP="005C40A9">
            <w:pPr>
              <w:rPr>
                <w:color w:val="000000"/>
                <w:sz w:val="26"/>
                <w:szCs w:val="26"/>
              </w:rPr>
            </w:pPr>
            <w:r w:rsidRPr="005C40A9">
              <w:rPr>
                <w:color w:val="000000"/>
                <w:sz w:val="26"/>
                <w:szCs w:val="26"/>
              </w:rPr>
              <w:t>1. Стоимость включает в себя расходные материалы (дюбель-гвозди, краску).</w:t>
            </w:r>
          </w:p>
        </w:tc>
      </w:tr>
      <w:tr w:rsidR="005C40A9" w:rsidRPr="005C40A9" w:rsidTr="005C40A9">
        <w:trPr>
          <w:trHeight w:val="315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0A9" w:rsidRPr="005C40A9" w:rsidRDefault="005C40A9" w:rsidP="005C40A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0A9" w:rsidRPr="005C40A9" w:rsidRDefault="005C40A9" w:rsidP="005C40A9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0A9" w:rsidRPr="005C40A9" w:rsidRDefault="005C40A9" w:rsidP="005C40A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0A9" w:rsidRPr="005C40A9" w:rsidRDefault="005C40A9" w:rsidP="005C40A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0A9" w:rsidRPr="005C40A9" w:rsidRDefault="005C40A9" w:rsidP="005C40A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0A9" w:rsidRPr="005C40A9" w:rsidRDefault="005C40A9" w:rsidP="005C40A9">
            <w:pPr>
              <w:rPr>
                <w:sz w:val="20"/>
                <w:szCs w:val="20"/>
              </w:rPr>
            </w:pPr>
          </w:p>
        </w:tc>
      </w:tr>
      <w:tr w:rsidR="005C40A9" w:rsidRPr="005959A4" w:rsidTr="005C40A9">
        <w:tblPrEx>
          <w:tblLook w:val="0000" w:firstRow="0" w:lastRow="0" w:firstColumn="0" w:lastColumn="0" w:noHBand="0" w:noVBand="0"/>
        </w:tblPrEx>
        <w:trPr>
          <w:gridAfter w:val="2"/>
          <w:wAfter w:w="1843" w:type="dxa"/>
          <w:trHeight w:val="3096"/>
        </w:trPr>
        <w:tc>
          <w:tcPr>
            <w:tcW w:w="7797" w:type="dxa"/>
            <w:gridSpan w:val="2"/>
          </w:tcPr>
          <w:p w:rsidR="005C40A9" w:rsidRPr="00134131" w:rsidRDefault="005C40A9" w:rsidP="006B58A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Заказчик</w:t>
            </w:r>
          </w:p>
          <w:p w:rsidR="005C40A9" w:rsidRDefault="005C40A9" w:rsidP="006B58A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хозяйственного </w:t>
            </w:r>
          </w:p>
          <w:p w:rsidR="005C40A9" w:rsidRDefault="005C40A9" w:rsidP="006B58A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отдела УФНС России </w:t>
            </w:r>
          </w:p>
          <w:p w:rsidR="005C40A9" w:rsidRPr="00134131" w:rsidRDefault="005C40A9" w:rsidP="006B58A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Краснодарскому краю</w:t>
            </w:r>
          </w:p>
          <w:p w:rsidR="005C40A9" w:rsidRPr="00134131" w:rsidRDefault="005C40A9" w:rsidP="006B58AE">
            <w:pPr>
              <w:jc w:val="both"/>
              <w:rPr>
                <w:sz w:val="26"/>
                <w:szCs w:val="26"/>
              </w:rPr>
            </w:pPr>
          </w:p>
          <w:p w:rsidR="005C40A9" w:rsidRPr="00134131" w:rsidRDefault="005C40A9" w:rsidP="006B58AE">
            <w:pPr>
              <w:jc w:val="both"/>
              <w:rPr>
                <w:sz w:val="26"/>
                <w:szCs w:val="26"/>
              </w:rPr>
            </w:pPr>
            <w:r w:rsidRPr="00134131">
              <w:rPr>
                <w:sz w:val="26"/>
                <w:szCs w:val="26"/>
              </w:rPr>
              <w:t xml:space="preserve">_____________ </w:t>
            </w:r>
            <w:r>
              <w:rPr>
                <w:sz w:val="26"/>
                <w:szCs w:val="26"/>
              </w:rPr>
              <w:t xml:space="preserve">/С.С. </w:t>
            </w:r>
            <w:proofErr w:type="spellStart"/>
            <w:r>
              <w:rPr>
                <w:sz w:val="26"/>
                <w:szCs w:val="26"/>
              </w:rPr>
              <w:t>Кокозов</w:t>
            </w:r>
            <w:proofErr w:type="spellEnd"/>
            <w:r>
              <w:rPr>
                <w:sz w:val="26"/>
                <w:szCs w:val="26"/>
              </w:rPr>
              <w:t>/</w:t>
            </w:r>
          </w:p>
          <w:p w:rsidR="005C40A9" w:rsidRPr="00134131" w:rsidRDefault="005C40A9" w:rsidP="006B58AE">
            <w:pPr>
              <w:rPr>
                <w:sz w:val="26"/>
                <w:szCs w:val="26"/>
              </w:rPr>
            </w:pPr>
            <w:r w:rsidRPr="00134131">
              <w:rPr>
                <w:sz w:val="26"/>
                <w:szCs w:val="26"/>
              </w:rPr>
              <w:t>«____» ________________ 20</w:t>
            </w:r>
            <w:r>
              <w:rPr>
                <w:sz w:val="26"/>
                <w:szCs w:val="26"/>
              </w:rPr>
              <w:t>26</w:t>
            </w:r>
          </w:p>
        </w:tc>
        <w:tc>
          <w:tcPr>
            <w:tcW w:w="5528" w:type="dxa"/>
            <w:gridSpan w:val="4"/>
          </w:tcPr>
          <w:p w:rsidR="005C40A9" w:rsidRPr="00134131" w:rsidRDefault="005C40A9" w:rsidP="006B58A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Подрядчик</w:t>
            </w:r>
            <w:r w:rsidRPr="00134131">
              <w:rPr>
                <w:sz w:val="26"/>
                <w:szCs w:val="26"/>
              </w:rPr>
              <w:t>:</w:t>
            </w:r>
          </w:p>
          <w:p w:rsidR="005C40A9" w:rsidRPr="00134131" w:rsidRDefault="005C40A9" w:rsidP="006B58AE">
            <w:pPr>
              <w:jc w:val="both"/>
              <w:rPr>
                <w:sz w:val="26"/>
                <w:szCs w:val="26"/>
              </w:rPr>
            </w:pPr>
          </w:p>
          <w:p w:rsidR="005C40A9" w:rsidRPr="00134131" w:rsidRDefault="005C40A9" w:rsidP="006B58AE">
            <w:pPr>
              <w:jc w:val="both"/>
              <w:rPr>
                <w:sz w:val="26"/>
                <w:szCs w:val="26"/>
              </w:rPr>
            </w:pPr>
          </w:p>
          <w:p w:rsidR="005C40A9" w:rsidRPr="00134131" w:rsidRDefault="005C40A9" w:rsidP="006B58AE">
            <w:pPr>
              <w:jc w:val="both"/>
              <w:rPr>
                <w:sz w:val="26"/>
                <w:szCs w:val="26"/>
              </w:rPr>
            </w:pPr>
          </w:p>
        </w:tc>
      </w:tr>
    </w:tbl>
    <w:p w:rsidR="005C40A9" w:rsidRDefault="005C40A9" w:rsidP="001B6BD3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sectPr w:rsidR="005C40A9" w:rsidSect="005C40A9">
      <w:pgSz w:w="16838" w:h="11906" w:orient="landscape"/>
      <w:pgMar w:top="1135" w:right="993" w:bottom="850" w:left="993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  <w:lang w:val="ru-RU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  <w:lang w:val="ru-RU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  <w:lang w:val="ru-RU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  <w:lang w:val="ru-RU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  <w:lang w:val="ru-RU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  <w:lang w:val="ru-RU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  <w:lang w:val="ru-RU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  <w:lang w:val="ru-RU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  <w:lang w:val="ru-RU"/>
      </w:rPr>
    </w:lvl>
  </w:abstractNum>
  <w:abstractNum w:abstractNumId="2">
    <w:nsid w:val="00000005"/>
    <w:multiLevelType w:val="multilevel"/>
    <w:tmpl w:val="00000005"/>
    <w:name w:val="WW8Num7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</w:abstractNum>
  <w:abstractNum w:abstractNumId="3">
    <w:nsid w:val="00000006"/>
    <w:multiLevelType w:val="multilevel"/>
    <w:tmpl w:val="00000006"/>
    <w:name w:val="WW8Num8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  <w:lang w:val="ru-RU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  <w:lang w:val="ru-RU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  <w:lang w:val="ru-RU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  <w:lang w:val="ru-RU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  <w:lang w:val="ru-RU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  <w:lang w:val="ru-RU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  <w:lang w:val="ru-RU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  <w:lang w:val="ru-RU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  <w:lang w:val="ru-RU"/>
      </w:rPr>
    </w:lvl>
  </w:abstractNum>
  <w:abstractNum w:abstractNumId="4">
    <w:nsid w:val="00000007"/>
    <w:multiLevelType w:val="multilevel"/>
    <w:tmpl w:val="00000007"/>
    <w:name w:val="WW8Num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lang w:val="ru-RU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lang w:val="ru-RU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lang w:val="ru-RU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lang w:val="ru-RU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lang w:val="ru-RU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lang w:val="ru-RU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lang w:val="ru-RU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lang w:val="ru-RU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lang w:val="ru-RU"/>
      </w:rPr>
    </w:lvl>
  </w:abstractNum>
  <w:abstractNum w:abstractNumId="5">
    <w:nsid w:val="05F37C18"/>
    <w:multiLevelType w:val="hybridMultilevel"/>
    <w:tmpl w:val="68949626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F6128A"/>
    <w:multiLevelType w:val="hybridMultilevel"/>
    <w:tmpl w:val="FD72A71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B728AC"/>
    <w:multiLevelType w:val="hybridMultilevel"/>
    <w:tmpl w:val="A37EA0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946371"/>
    <w:multiLevelType w:val="hybridMultilevel"/>
    <w:tmpl w:val="9F9A8838"/>
    <w:lvl w:ilvl="0" w:tplc="A302FAD0">
      <w:start w:val="3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5537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20D65D8E"/>
    <w:multiLevelType w:val="multilevel"/>
    <w:tmpl w:val="78CE11D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1.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213B0CC8"/>
    <w:multiLevelType w:val="hybridMultilevel"/>
    <w:tmpl w:val="929AC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705537"/>
    <w:multiLevelType w:val="multilevel"/>
    <w:tmpl w:val="CF36FB76"/>
    <w:lvl w:ilvl="0">
      <w:start w:val="2"/>
      <w:numFmt w:val="decimal"/>
      <w:lvlText w:val="%1."/>
      <w:lvlJc w:val="left"/>
      <w:pPr>
        <w:tabs>
          <w:tab w:val="num" w:pos="2629"/>
        </w:tabs>
        <w:ind w:left="262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>
    <w:nsid w:val="34821D32"/>
    <w:multiLevelType w:val="multilevel"/>
    <w:tmpl w:val="7E248CD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9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350D6C98"/>
    <w:multiLevelType w:val="multilevel"/>
    <w:tmpl w:val="8CD409EE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15">
    <w:nsid w:val="39BA5DEC"/>
    <w:multiLevelType w:val="multilevel"/>
    <w:tmpl w:val="C95A1384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 w:val="0"/>
      </w:rPr>
    </w:lvl>
  </w:abstractNum>
  <w:abstractNum w:abstractNumId="16">
    <w:nsid w:val="3A785626"/>
    <w:multiLevelType w:val="hybridMultilevel"/>
    <w:tmpl w:val="F74E1EC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11482F"/>
    <w:multiLevelType w:val="hybridMultilevel"/>
    <w:tmpl w:val="69D68DF8"/>
    <w:lvl w:ilvl="0" w:tplc="B5BC6648">
      <w:start w:val="12"/>
      <w:numFmt w:val="decimal"/>
      <w:lvlText w:val="%1."/>
      <w:lvlJc w:val="left"/>
      <w:pPr>
        <w:ind w:left="26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8">
    <w:nsid w:val="53731E18"/>
    <w:multiLevelType w:val="hybridMultilevel"/>
    <w:tmpl w:val="53822F46"/>
    <w:lvl w:ilvl="0" w:tplc="E82C6C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BE817C">
      <w:numFmt w:val="none"/>
      <w:lvlText w:val=""/>
      <w:lvlJc w:val="left"/>
      <w:pPr>
        <w:tabs>
          <w:tab w:val="num" w:pos="360"/>
        </w:tabs>
      </w:pPr>
    </w:lvl>
    <w:lvl w:ilvl="2" w:tplc="E5B60BE4">
      <w:numFmt w:val="none"/>
      <w:lvlText w:val=""/>
      <w:lvlJc w:val="left"/>
      <w:pPr>
        <w:tabs>
          <w:tab w:val="num" w:pos="360"/>
        </w:tabs>
      </w:pPr>
    </w:lvl>
    <w:lvl w:ilvl="3" w:tplc="91063E1A">
      <w:numFmt w:val="none"/>
      <w:lvlText w:val=""/>
      <w:lvlJc w:val="left"/>
      <w:pPr>
        <w:tabs>
          <w:tab w:val="num" w:pos="360"/>
        </w:tabs>
      </w:pPr>
    </w:lvl>
    <w:lvl w:ilvl="4" w:tplc="BAE20E88">
      <w:numFmt w:val="none"/>
      <w:lvlText w:val=""/>
      <w:lvlJc w:val="left"/>
      <w:pPr>
        <w:tabs>
          <w:tab w:val="num" w:pos="360"/>
        </w:tabs>
      </w:pPr>
    </w:lvl>
    <w:lvl w:ilvl="5" w:tplc="B62EA078">
      <w:numFmt w:val="none"/>
      <w:lvlText w:val=""/>
      <w:lvlJc w:val="left"/>
      <w:pPr>
        <w:tabs>
          <w:tab w:val="num" w:pos="360"/>
        </w:tabs>
      </w:pPr>
    </w:lvl>
    <w:lvl w:ilvl="6" w:tplc="BF1AE008">
      <w:numFmt w:val="none"/>
      <w:lvlText w:val=""/>
      <w:lvlJc w:val="left"/>
      <w:pPr>
        <w:tabs>
          <w:tab w:val="num" w:pos="360"/>
        </w:tabs>
      </w:pPr>
    </w:lvl>
    <w:lvl w:ilvl="7" w:tplc="2F263230">
      <w:numFmt w:val="none"/>
      <w:lvlText w:val=""/>
      <w:lvlJc w:val="left"/>
      <w:pPr>
        <w:tabs>
          <w:tab w:val="num" w:pos="360"/>
        </w:tabs>
      </w:pPr>
    </w:lvl>
    <w:lvl w:ilvl="8" w:tplc="A166518E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582E2F18"/>
    <w:multiLevelType w:val="hybridMultilevel"/>
    <w:tmpl w:val="C74649EC"/>
    <w:lvl w:ilvl="0" w:tplc="7CE84B5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B55B1"/>
    <w:multiLevelType w:val="hybridMultilevel"/>
    <w:tmpl w:val="42B2FB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DFB2572"/>
    <w:multiLevelType w:val="hybridMultilevel"/>
    <w:tmpl w:val="5E4AB7E4"/>
    <w:lvl w:ilvl="0" w:tplc="2D1E5744">
      <w:start w:val="12"/>
      <w:numFmt w:val="decimal"/>
      <w:lvlText w:val="%1."/>
      <w:lvlJc w:val="left"/>
      <w:pPr>
        <w:ind w:left="477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22">
    <w:nsid w:val="73E7444A"/>
    <w:multiLevelType w:val="hybridMultilevel"/>
    <w:tmpl w:val="82BE1CE0"/>
    <w:lvl w:ilvl="0" w:tplc="0419000F">
      <w:start w:val="6"/>
      <w:numFmt w:val="decimal"/>
      <w:lvlText w:val="%1."/>
      <w:lvlJc w:val="left"/>
      <w:pPr>
        <w:tabs>
          <w:tab w:val="num" w:pos="3913"/>
        </w:tabs>
        <w:ind w:left="39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42155BE"/>
    <w:multiLevelType w:val="multilevel"/>
    <w:tmpl w:val="FCB0B10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4">
    <w:nsid w:val="744A11B5"/>
    <w:multiLevelType w:val="multilevel"/>
    <w:tmpl w:val="179E850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5">
    <w:nsid w:val="7A29454D"/>
    <w:multiLevelType w:val="multilevel"/>
    <w:tmpl w:val="E00A9AEE"/>
    <w:lvl w:ilvl="0">
      <w:start w:val="2"/>
      <w:numFmt w:val="decimal"/>
      <w:lvlText w:val="%1."/>
      <w:lvlJc w:val="left"/>
      <w:pPr>
        <w:tabs>
          <w:tab w:val="num" w:pos="2629"/>
        </w:tabs>
        <w:ind w:left="262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6">
    <w:nsid w:val="7B26216D"/>
    <w:multiLevelType w:val="multilevel"/>
    <w:tmpl w:val="0CECF65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7">
    <w:nsid w:val="7B7206FB"/>
    <w:multiLevelType w:val="multilevel"/>
    <w:tmpl w:val="CF38339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9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22"/>
  </w:num>
  <w:num w:numId="4">
    <w:abstractNumId w:val="16"/>
  </w:num>
  <w:num w:numId="5">
    <w:abstractNumId w:val="5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3"/>
  </w:num>
  <w:num w:numId="12">
    <w:abstractNumId w:val="27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1"/>
  </w:num>
  <w:num w:numId="16">
    <w:abstractNumId w:val="8"/>
  </w:num>
  <w:num w:numId="17">
    <w:abstractNumId w:val="21"/>
  </w:num>
  <w:num w:numId="18">
    <w:abstractNumId w:val="6"/>
  </w:num>
  <w:num w:numId="19">
    <w:abstractNumId w:val="24"/>
  </w:num>
  <w:num w:numId="20">
    <w:abstractNumId w:val="12"/>
  </w:num>
  <w:num w:numId="21">
    <w:abstractNumId w:val="17"/>
  </w:num>
  <w:num w:numId="22">
    <w:abstractNumId w:val="14"/>
  </w:num>
  <w:num w:numId="23">
    <w:abstractNumId w:val="20"/>
  </w:num>
  <w:num w:numId="24">
    <w:abstractNumId w:val="15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"/>
  </w:num>
  <w:num w:numId="28">
    <w:abstractNumId w:val="3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92F"/>
    <w:rsid w:val="00017D53"/>
    <w:rsid w:val="00031855"/>
    <w:rsid w:val="00035329"/>
    <w:rsid w:val="0003767C"/>
    <w:rsid w:val="00042411"/>
    <w:rsid w:val="00050E17"/>
    <w:rsid w:val="00054361"/>
    <w:rsid w:val="00061BCE"/>
    <w:rsid w:val="000D1117"/>
    <w:rsid w:val="000E28CB"/>
    <w:rsid w:val="000F1A34"/>
    <w:rsid w:val="000F2771"/>
    <w:rsid w:val="000F40F7"/>
    <w:rsid w:val="001102DA"/>
    <w:rsid w:val="00111046"/>
    <w:rsid w:val="00114BE8"/>
    <w:rsid w:val="00134131"/>
    <w:rsid w:val="00142FC1"/>
    <w:rsid w:val="00160C26"/>
    <w:rsid w:val="00174457"/>
    <w:rsid w:val="00177641"/>
    <w:rsid w:val="00180655"/>
    <w:rsid w:val="00197D73"/>
    <w:rsid w:val="001A30E2"/>
    <w:rsid w:val="001A4968"/>
    <w:rsid w:val="001B6BD3"/>
    <w:rsid w:val="001C61E1"/>
    <w:rsid w:val="001C7A36"/>
    <w:rsid w:val="001D5629"/>
    <w:rsid w:val="001F24B2"/>
    <w:rsid w:val="002019EE"/>
    <w:rsid w:val="0020427A"/>
    <w:rsid w:val="00212A45"/>
    <w:rsid w:val="00222812"/>
    <w:rsid w:val="002278D7"/>
    <w:rsid w:val="002538F8"/>
    <w:rsid w:val="00257937"/>
    <w:rsid w:val="002631A9"/>
    <w:rsid w:val="00265506"/>
    <w:rsid w:val="00265E01"/>
    <w:rsid w:val="00267472"/>
    <w:rsid w:val="0027262D"/>
    <w:rsid w:val="00273AC5"/>
    <w:rsid w:val="002811F4"/>
    <w:rsid w:val="00290D99"/>
    <w:rsid w:val="00291AAC"/>
    <w:rsid w:val="00294C5F"/>
    <w:rsid w:val="00295FF2"/>
    <w:rsid w:val="002C2C8A"/>
    <w:rsid w:val="002C37C8"/>
    <w:rsid w:val="002D2DF0"/>
    <w:rsid w:val="002D7A0A"/>
    <w:rsid w:val="002F6820"/>
    <w:rsid w:val="003131B7"/>
    <w:rsid w:val="003151AF"/>
    <w:rsid w:val="00336226"/>
    <w:rsid w:val="0035692F"/>
    <w:rsid w:val="00361018"/>
    <w:rsid w:val="003616C5"/>
    <w:rsid w:val="00371E6E"/>
    <w:rsid w:val="00393E5E"/>
    <w:rsid w:val="003A137B"/>
    <w:rsid w:val="003A1AAB"/>
    <w:rsid w:val="003B0331"/>
    <w:rsid w:val="003B0C7D"/>
    <w:rsid w:val="003B2D9C"/>
    <w:rsid w:val="003B3849"/>
    <w:rsid w:val="003C4107"/>
    <w:rsid w:val="003C4FB2"/>
    <w:rsid w:val="003E10BD"/>
    <w:rsid w:val="003F2820"/>
    <w:rsid w:val="003F3A40"/>
    <w:rsid w:val="003F4C31"/>
    <w:rsid w:val="004025AE"/>
    <w:rsid w:val="0041461C"/>
    <w:rsid w:val="00441E1B"/>
    <w:rsid w:val="00443F9F"/>
    <w:rsid w:val="00447FCC"/>
    <w:rsid w:val="00454834"/>
    <w:rsid w:val="0045576D"/>
    <w:rsid w:val="004710E6"/>
    <w:rsid w:val="00474174"/>
    <w:rsid w:val="00477E03"/>
    <w:rsid w:val="00480F1D"/>
    <w:rsid w:val="00484DD5"/>
    <w:rsid w:val="0048565D"/>
    <w:rsid w:val="004861D1"/>
    <w:rsid w:val="00486840"/>
    <w:rsid w:val="00494B7E"/>
    <w:rsid w:val="00497F2F"/>
    <w:rsid w:val="004A22C1"/>
    <w:rsid w:val="004B43BB"/>
    <w:rsid w:val="004B6946"/>
    <w:rsid w:val="004F2FD9"/>
    <w:rsid w:val="004F6D9D"/>
    <w:rsid w:val="005007C4"/>
    <w:rsid w:val="00501FA8"/>
    <w:rsid w:val="00507721"/>
    <w:rsid w:val="00515948"/>
    <w:rsid w:val="005228FF"/>
    <w:rsid w:val="0054364C"/>
    <w:rsid w:val="005661A3"/>
    <w:rsid w:val="005664BE"/>
    <w:rsid w:val="005845F8"/>
    <w:rsid w:val="00593C95"/>
    <w:rsid w:val="005959A4"/>
    <w:rsid w:val="005A10DB"/>
    <w:rsid w:val="005B00A8"/>
    <w:rsid w:val="005C40A9"/>
    <w:rsid w:val="005C51FF"/>
    <w:rsid w:val="005D291B"/>
    <w:rsid w:val="005D351C"/>
    <w:rsid w:val="005F41AE"/>
    <w:rsid w:val="006073EE"/>
    <w:rsid w:val="00610DB2"/>
    <w:rsid w:val="00622E69"/>
    <w:rsid w:val="00622F13"/>
    <w:rsid w:val="006456B3"/>
    <w:rsid w:val="00650F10"/>
    <w:rsid w:val="0066132B"/>
    <w:rsid w:val="00672111"/>
    <w:rsid w:val="00687B91"/>
    <w:rsid w:val="006B5486"/>
    <w:rsid w:val="006D07A9"/>
    <w:rsid w:val="006E6C4E"/>
    <w:rsid w:val="00713C52"/>
    <w:rsid w:val="007348B8"/>
    <w:rsid w:val="00736C9D"/>
    <w:rsid w:val="00741D54"/>
    <w:rsid w:val="00756F53"/>
    <w:rsid w:val="007600F8"/>
    <w:rsid w:val="00761C14"/>
    <w:rsid w:val="007808D0"/>
    <w:rsid w:val="00793407"/>
    <w:rsid w:val="0079371E"/>
    <w:rsid w:val="007A31CC"/>
    <w:rsid w:val="007A4B82"/>
    <w:rsid w:val="007B04C1"/>
    <w:rsid w:val="007B72CF"/>
    <w:rsid w:val="007C0C9D"/>
    <w:rsid w:val="007C12FA"/>
    <w:rsid w:val="007C5B0A"/>
    <w:rsid w:val="007D7FA3"/>
    <w:rsid w:val="007E4D14"/>
    <w:rsid w:val="007F31FE"/>
    <w:rsid w:val="007F5C36"/>
    <w:rsid w:val="0082062B"/>
    <w:rsid w:val="008276C9"/>
    <w:rsid w:val="008515CE"/>
    <w:rsid w:val="008848A9"/>
    <w:rsid w:val="008918E2"/>
    <w:rsid w:val="00895477"/>
    <w:rsid w:val="008B725D"/>
    <w:rsid w:val="008C4A33"/>
    <w:rsid w:val="008D2FD2"/>
    <w:rsid w:val="008E1EAA"/>
    <w:rsid w:val="008F13FD"/>
    <w:rsid w:val="008F427E"/>
    <w:rsid w:val="009049A9"/>
    <w:rsid w:val="009232D4"/>
    <w:rsid w:val="009342E5"/>
    <w:rsid w:val="009553CD"/>
    <w:rsid w:val="00955FA7"/>
    <w:rsid w:val="00974AB6"/>
    <w:rsid w:val="00974ADD"/>
    <w:rsid w:val="009757EA"/>
    <w:rsid w:val="009A6121"/>
    <w:rsid w:val="009B38A6"/>
    <w:rsid w:val="009E0B0F"/>
    <w:rsid w:val="009E6B3D"/>
    <w:rsid w:val="009E6ED2"/>
    <w:rsid w:val="009F6F3A"/>
    <w:rsid w:val="00A1330C"/>
    <w:rsid w:val="00A24305"/>
    <w:rsid w:val="00A35672"/>
    <w:rsid w:val="00A36697"/>
    <w:rsid w:val="00A40C2A"/>
    <w:rsid w:val="00A4626D"/>
    <w:rsid w:val="00A467F9"/>
    <w:rsid w:val="00A5463F"/>
    <w:rsid w:val="00A84B71"/>
    <w:rsid w:val="00A90355"/>
    <w:rsid w:val="00A928DE"/>
    <w:rsid w:val="00AA03AC"/>
    <w:rsid w:val="00AA390C"/>
    <w:rsid w:val="00AB1702"/>
    <w:rsid w:val="00AB5C1A"/>
    <w:rsid w:val="00AC597C"/>
    <w:rsid w:val="00AC690D"/>
    <w:rsid w:val="00AD465A"/>
    <w:rsid w:val="00B0763C"/>
    <w:rsid w:val="00B328D3"/>
    <w:rsid w:val="00B34F41"/>
    <w:rsid w:val="00B46EE5"/>
    <w:rsid w:val="00B5249B"/>
    <w:rsid w:val="00B70B82"/>
    <w:rsid w:val="00B7569F"/>
    <w:rsid w:val="00B77501"/>
    <w:rsid w:val="00B86782"/>
    <w:rsid w:val="00BA5E9F"/>
    <w:rsid w:val="00BC25A5"/>
    <w:rsid w:val="00BC5C20"/>
    <w:rsid w:val="00BD4F99"/>
    <w:rsid w:val="00BE5187"/>
    <w:rsid w:val="00BE623F"/>
    <w:rsid w:val="00C05521"/>
    <w:rsid w:val="00C0587A"/>
    <w:rsid w:val="00C110E4"/>
    <w:rsid w:val="00C2403F"/>
    <w:rsid w:val="00C7524E"/>
    <w:rsid w:val="00C75307"/>
    <w:rsid w:val="00C76FD9"/>
    <w:rsid w:val="00C9418E"/>
    <w:rsid w:val="00C9799F"/>
    <w:rsid w:val="00CA2638"/>
    <w:rsid w:val="00CC7C9C"/>
    <w:rsid w:val="00CD0436"/>
    <w:rsid w:val="00CE4165"/>
    <w:rsid w:val="00CE755A"/>
    <w:rsid w:val="00CF375C"/>
    <w:rsid w:val="00D0550E"/>
    <w:rsid w:val="00D35E4F"/>
    <w:rsid w:val="00D36A87"/>
    <w:rsid w:val="00D379C3"/>
    <w:rsid w:val="00D42DA8"/>
    <w:rsid w:val="00D50E36"/>
    <w:rsid w:val="00D625E7"/>
    <w:rsid w:val="00D668BD"/>
    <w:rsid w:val="00D772DD"/>
    <w:rsid w:val="00D85CCC"/>
    <w:rsid w:val="00D86C30"/>
    <w:rsid w:val="00D90165"/>
    <w:rsid w:val="00D94259"/>
    <w:rsid w:val="00DC6EB6"/>
    <w:rsid w:val="00DD5EFF"/>
    <w:rsid w:val="00DD7CF9"/>
    <w:rsid w:val="00DE332E"/>
    <w:rsid w:val="00DF3C82"/>
    <w:rsid w:val="00DF52B0"/>
    <w:rsid w:val="00E07656"/>
    <w:rsid w:val="00E221D5"/>
    <w:rsid w:val="00E24BAA"/>
    <w:rsid w:val="00E253C1"/>
    <w:rsid w:val="00E2567C"/>
    <w:rsid w:val="00E260CD"/>
    <w:rsid w:val="00E40E91"/>
    <w:rsid w:val="00E42BAB"/>
    <w:rsid w:val="00E52197"/>
    <w:rsid w:val="00E615E6"/>
    <w:rsid w:val="00E63268"/>
    <w:rsid w:val="00E67B61"/>
    <w:rsid w:val="00E74EDD"/>
    <w:rsid w:val="00E93426"/>
    <w:rsid w:val="00E94E9F"/>
    <w:rsid w:val="00EB0AEA"/>
    <w:rsid w:val="00EC2D7D"/>
    <w:rsid w:val="00ED1759"/>
    <w:rsid w:val="00ED5859"/>
    <w:rsid w:val="00EF4F70"/>
    <w:rsid w:val="00F036DF"/>
    <w:rsid w:val="00F040A0"/>
    <w:rsid w:val="00F113D1"/>
    <w:rsid w:val="00F1677F"/>
    <w:rsid w:val="00F2410C"/>
    <w:rsid w:val="00F725E2"/>
    <w:rsid w:val="00F74830"/>
    <w:rsid w:val="00F84A3E"/>
    <w:rsid w:val="00F850B4"/>
    <w:rsid w:val="00F96930"/>
    <w:rsid w:val="00FA5943"/>
    <w:rsid w:val="00FB2DDB"/>
    <w:rsid w:val="00FE6515"/>
    <w:rsid w:val="00FF3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8EE79-48A4-4137-BCA9-7C888C332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92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35692F"/>
    <w:pPr>
      <w:keepNext/>
      <w:jc w:val="center"/>
      <w:outlineLvl w:val="0"/>
    </w:pPr>
    <w:rPr>
      <w:b/>
      <w:bCs/>
      <w:sz w:val="15"/>
      <w:szCs w:val="15"/>
    </w:rPr>
  </w:style>
  <w:style w:type="paragraph" w:styleId="2">
    <w:name w:val="heading 2"/>
    <w:basedOn w:val="a"/>
    <w:next w:val="a"/>
    <w:link w:val="20"/>
    <w:qFormat/>
    <w:rsid w:val="0035692F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qFormat/>
    <w:rsid w:val="0035692F"/>
    <w:pPr>
      <w:keepNext/>
      <w:outlineLvl w:val="2"/>
    </w:pPr>
    <w:rPr>
      <w:b/>
      <w:bCs/>
      <w:w w:val="110"/>
      <w:sz w:val="24"/>
      <w:szCs w:val="24"/>
    </w:rPr>
  </w:style>
  <w:style w:type="paragraph" w:styleId="4">
    <w:name w:val="heading 4"/>
    <w:basedOn w:val="a"/>
    <w:next w:val="a"/>
    <w:link w:val="40"/>
    <w:qFormat/>
    <w:rsid w:val="0035692F"/>
    <w:pPr>
      <w:keepNext/>
      <w:jc w:val="center"/>
      <w:outlineLvl w:val="3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692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20">
    <w:name w:val="Заголовок 2 Знак"/>
    <w:basedOn w:val="a0"/>
    <w:link w:val="2"/>
    <w:rsid w:val="0035692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5692F"/>
    <w:rPr>
      <w:rFonts w:ascii="Times New Roman" w:eastAsia="Times New Roman" w:hAnsi="Times New Roman" w:cs="Times New Roman"/>
      <w:b/>
      <w:bCs/>
      <w:w w:val="11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5692F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3">
    <w:name w:val="Body Text Indent"/>
    <w:basedOn w:val="a"/>
    <w:link w:val="a4"/>
    <w:rsid w:val="0035692F"/>
    <w:pPr>
      <w:ind w:firstLine="748"/>
      <w:jc w:val="both"/>
    </w:pPr>
  </w:style>
  <w:style w:type="character" w:customStyle="1" w:styleId="a4">
    <w:name w:val="Основной текст с отступом Знак"/>
    <w:basedOn w:val="a0"/>
    <w:link w:val="a3"/>
    <w:rsid w:val="0035692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rsid w:val="0035692F"/>
    <w:rPr>
      <w:sz w:val="18"/>
      <w:szCs w:val="18"/>
    </w:rPr>
  </w:style>
  <w:style w:type="character" w:customStyle="1" w:styleId="a6">
    <w:name w:val="Основной текст Знак"/>
    <w:basedOn w:val="a0"/>
    <w:link w:val="a5"/>
    <w:rsid w:val="0035692F"/>
    <w:rPr>
      <w:rFonts w:ascii="Times New Roman" w:eastAsia="Times New Roman" w:hAnsi="Times New Roman" w:cs="Times New Roman"/>
      <w:sz w:val="18"/>
      <w:szCs w:val="18"/>
    </w:rPr>
  </w:style>
  <w:style w:type="paragraph" w:styleId="a7">
    <w:name w:val="header"/>
    <w:aliases w:val=" Знак8"/>
    <w:basedOn w:val="a"/>
    <w:link w:val="a8"/>
    <w:rsid w:val="003569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 Знак8 Знак"/>
    <w:basedOn w:val="a0"/>
    <w:link w:val="a7"/>
    <w:rsid w:val="0035692F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rsid w:val="003569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5692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Hyperlink"/>
    <w:uiPriority w:val="99"/>
    <w:rsid w:val="0035692F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rsid w:val="0035692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5692F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3569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35692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35692F"/>
    <w:rPr>
      <w:rFonts w:ascii="Times New Roman" w:eastAsia="Times New Roman" w:hAnsi="Times New Roman" w:cs="Times New Roman"/>
      <w:sz w:val="28"/>
      <w:szCs w:val="28"/>
    </w:rPr>
  </w:style>
  <w:style w:type="paragraph" w:styleId="23">
    <w:name w:val="Body Text Indent 2"/>
    <w:basedOn w:val="a"/>
    <w:link w:val="24"/>
    <w:rsid w:val="0035692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35692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Plain Text"/>
    <w:basedOn w:val="a"/>
    <w:link w:val="af0"/>
    <w:rsid w:val="0035692F"/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35692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35692F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semiHidden/>
    <w:rsid w:val="0035692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FollowedHyperlink"/>
    <w:uiPriority w:val="99"/>
    <w:unhideWhenUsed/>
    <w:rsid w:val="0035692F"/>
    <w:rPr>
      <w:color w:val="800080"/>
      <w:u w:val="single"/>
    </w:rPr>
  </w:style>
  <w:style w:type="paragraph" w:customStyle="1" w:styleId="xl65">
    <w:name w:val="xl65"/>
    <w:basedOn w:val="a"/>
    <w:rsid w:val="0035692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a"/>
    <w:rsid w:val="0035692F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35692F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35692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35692F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35692F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3569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3569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3569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3569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3569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3569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35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35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35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35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35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2">
    <w:name w:val="xl82"/>
    <w:basedOn w:val="a"/>
    <w:rsid w:val="003569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3569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35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3569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35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35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3569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9">
    <w:name w:val="xl89"/>
    <w:basedOn w:val="a"/>
    <w:rsid w:val="003569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0">
    <w:name w:val="xl90"/>
    <w:basedOn w:val="a"/>
    <w:rsid w:val="003569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1">
    <w:name w:val="xl91"/>
    <w:basedOn w:val="a"/>
    <w:rsid w:val="003569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2">
    <w:name w:val="xl92"/>
    <w:basedOn w:val="a"/>
    <w:rsid w:val="003569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3">
    <w:name w:val="xl93"/>
    <w:basedOn w:val="a"/>
    <w:rsid w:val="003569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3569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35692F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6">
    <w:name w:val="xl96"/>
    <w:basedOn w:val="a"/>
    <w:rsid w:val="0035692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35692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3569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9">
    <w:name w:val="xl99"/>
    <w:basedOn w:val="a"/>
    <w:rsid w:val="003569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0">
    <w:name w:val="xl100"/>
    <w:basedOn w:val="a"/>
    <w:rsid w:val="0035692F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1">
    <w:name w:val="xl101"/>
    <w:basedOn w:val="a"/>
    <w:rsid w:val="0035692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2">
    <w:name w:val="xl102"/>
    <w:basedOn w:val="a"/>
    <w:rsid w:val="0035692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3">
    <w:name w:val="xl103"/>
    <w:basedOn w:val="a"/>
    <w:rsid w:val="003569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4">
    <w:name w:val="xl104"/>
    <w:basedOn w:val="a"/>
    <w:rsid w:val="003569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05">
    <w:name w:val="xl105"/>
    <w:basedOn w:val="a"/>
    <w:rsid w:val="003569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6">
    <w:name w:val="xl106"/>
    <w:basedOn w:val="a"/>
    <w:rsid w:val="003569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7">
    <w:name w:val="xl107"/>
    <w:basedOn w:val="a"/>
    <w:rsid w:val="003569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08">
    <w:name w:val="xl108"/>
    <w:basedOn w:val="a"/>
    <w:rsid w:val="003569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9">
    <w:name w:val="xl109"/>
    <w:basedOn w:val="a"/>
    <w:rsid w:val="0035692F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0">
    <w:name w:val="xl110"/>
    <w:basedOn w:val="a"/>
    <w:rsid w:val="0035692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1">
    <w:name w:val="xl111"/>
    <w:basedOn w:val="a"/>
    <w:rsid w:val="0035692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2">
    <w:name w:val="xl112"/>
    <w:basedOn w:val="a"/>
    <w:rsid w:val="0035692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3">
    <w:name w:val="xl113"/>
    <w:basedOn w:val="a"/>
    <w:rsid w:val="0035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4">
    <w:name w:val="xl114"/>
    <w:basedOn w:val="a"/>
    <w:rsid w:val="003569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5">
    <w:name w:val="xl115"/>
    <w:basedOn w:val="a"/>
    <w:rsid w:val="003569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3569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35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18">
    <w:name w:val="xl118"/>
    <w:basedOn w:val="a"/>
    <w:rsid w:val="0035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19">
    <w:name w:val="xl119"/>
    <w:basedOn w:val="a"/>
    <w:rsid w:val="0035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0">
    <w:name w:val="xl120"/>
    <w:basedOn w:val="a"/>
    <w:rsid w:val="0035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af2">
    <w:name w:val="Обычный + По ширине"/>
    <w:aliases w:val="Первая строка:  0,95 см"/>
    <w:basedOn w:val="a"/>
    <w:rsid w:val="0035692F"/>
    <w:rPr>
      <w:sz w:val="24"/>
      <w:szCs w:val="24"/>
    </w:rPr>
  </w:style>
  <w:style w:type="character" w:customStyle="1" w:styleId="CharStyle231">
    <w:name w:val="CharStyle231"/>
    <w:rsid w:val="0035692F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af3">
    <w:name w:val="List Paragraph"/>
    <w:basedOn w:val="a"/>
    <w:link w:val="af4"/>
    <w:uiPriority w:val="34"/>
    <w:qFormat/>
    <w:rsid w:val="0035692F"/>
    <w:pPr>
      <w:ind w:left="720" w:firstLine="567"/>
      <w:contextualSpacing/>
      <w:jc w:val="both"/>
    </w:pPr>
    <w:rPr>
      <w:rFonts w:ascii="Arial" w:hAnsi="Arial"/>
      <w:sz w:val="24"/>
      <w:szCs w:val="20"/>
    </w:rPr>
  </w:style>
  <w:style w:type="paragraph" w:customStyle="1" w:styleId="xl121">
    <w:name w:val="xl121"/>
    <w:basedOn w:val="a"/>
    <w:rsid w:val="003569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p13">
    <w:name w:val="p13"/>
    <w:basedOn w:val="a"/>
    <w:rsid w:val="0035692F"/>
    <w:pPr>
      <w:spacing w:before="100" w:beforeAutospacing="1" w:after="100" w:afterAutospacing="1"/>
      <w:ind w:firstLine="540"/>
      <w:jc w:val="both"/>
    </w:pPr>
    <w:rPr>
      <w:sz w:val="24"/>
      <w:szCs w:val="24"/>
    </w:rPr>
  </w:style>
  <w:style w:type="paragraph" w:customStyle="1" w:styleId="11">
    <w:name w:val="çàãîëîâîê 11"/>
    <w:basedOn w:val="a"/>
    <w:next w:val="a"/>
    <w:rsid w:val="0035692F"/>
    <w:pPr>
      <w:keepNext/>
      <w:autoSpaceDE w:val="0"/>
      <w:autoSpaceDN w:val="0"/>
      <w:jc w:val="center"/>
    </w:pPr>
    <w:rPr>
      <w:sz w:val="24"/>
      <w:szCs w:val="24"/>
    </w:rPr>
  </w:style>
  <w:style w:type="paragraph" w:styleId="af5">
    <w:name w:val="Title"/>
    <w:basedOn w:val="a"/>
    <w:link w:val="af6"/>
    <w:qFormat/>
    <w:rsid w:val="0035692F"/>
    <w:pPr>
      <w:jc w:val="center"/>
    </w:pPr>
    <w:rPr>
      <w:b/>
      <w:szCs w:val="20"/>
    </w:rPr>
  </w:style>
  <w:style w:type="character" w:customStyle="1" w:styleId="af6">
    <w:name w:val="Название Знак"/>
    <w:basedOn w:val="a0"/>
    <w:link w:val="af5"/>
    <w:rsid w:val="0035692F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p12">
    <w:name w:val="p12"/>
    <w:basedOn w:val="a"/>
    <w:rsid w:val="0035692F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p14">
    <w:name w:val="p14"/>
    <w:basedOn w:val="a"/>
    <w:rsid w:val="0035692F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p16">
    <w:name w:val="p16"/>
    <w:basedOn w:val="a"/>
    <w:rsid w:val="0035692F"/>
    <w:pPr>
      <w:spacing w:before="100" w:beforeAutospacing="1" w:after="100" w:afterAutospacing="1"/>
      <w:ind w:firstLine="540"/>
      <w:jc w:val="both"/>
    </w:pPr>
    <w:rPr>
      <w:sz w:val="24"/>
      <w:szCs w:val="24"/>
    </w:rPr>
  </w:style>
  <w:style w:type="character" w:customStyle="1" w:styleId="s11">
    <w:name w:val="s11"/>
    <w:rsid w:val="0035692F"/>
    <w:rPr>
      <w:b/>
      <w:bCs/>
    </w:rPr>
  </w:style>
  <w:style w:type="character" w:customStyle="1" w:styleId="s41">
    <w:name w:val="s41"/>
    <w:rsid w:val="0035692F"/>
    <w:rPr>
      <w:color w:val="000000"/>
    </w:rPr>
  </w:style>
  <w:style w:type="paragraph" w:customStyle="1" w:styleId="formattext">
    <w:name w:val="formattext"/>
    <w:basedOn w:val="a"/>
    <w:rsid w:val="0035692F"/>
    <w:pPr>
      <w:spacing w:before="100" w:beforeAutospacing="1" w:after="100" w:afterAutospacing="1"/>
    </w:pPr>
    <w:rPr>
      <w:sz w:val="24"/>
      <w:szCs w:val="24"/>
    </w:rPr>
  </w:style>
  <w:style w:type="character" w:customStyle="1" w:styleId="comment">
    <w:name w:val="comment"/>
    <w:basedOn w:val="a0"/>
    <w:rsid w:val="0035692F"/>
  </w:style>
  <w:style w:type="character" w:customStyle="1" w:styleId="apple-converted-space">
    <w:name w:val="apple-converted-space"/>
    <w:basedOn w:val="a0"/>
    <w:rsid w:val="0035692F"/>
  </w:style>
  <w:style w:type="paragraph" w:customStyle="1" w:styleId="af7">
    <w:name w:val="Базовый"/>
    <w:rsid w:val="0035692F"/>
    <w:pPr>
      <w:tabs>
        <w:tab w:val="left" w:pos="709"/>
      </w:tabs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8">
    <w:name w:val="Пункт"/>
    <w:basedOn w:val="a"/>
    <w:rsid w:val="0035692F"/>
    <w:pPr>
      <w:tabs>
        <w:tab w:val="num" w:pos="1980"/>
      </w:tabs>
      <w:ind w:left="1404" w:hanging="504"/>
      <w:jc w:val="both"/>
    </w:pPr>
    <w:rPr>
      <w:sz w:val="22"/>
    </w:rPr>
  </w:style>
  <w:style w:type="paragraph" w:customStyle="1" w:styleId="ListBul">
    <w:name w:val="ListBul"/>
    <w:basedOn w:val="a"/>
    <w:rsid w:val="0035692F"/>
    <w:pPr>
      <w:tabs>
        <w:tab w:val="left" w:pos="284"/>
      </w:tabs>
      <w:jc w:val="both"/>
    </w:pPr>
    <w:rPr>
      <w:sz w:val="22"/>
      <w:szCs w:val="24"/>
    </w:rPr>
  </w:style>
  <w:style w:type="paragraph" w:styleId="af9">
    <w:name w:val="No Spacing"/>
    <w:link w:val="afa"/>
    <w:uiPriority w:val="1"/>
    <w:qFormat/>
    <w:rsid w:val="00291AA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a">
    <w:name w:val="Без интервала Знак"/>
    <w:link w:val="af9"/>
    <w:uiPriority w:val="1"/>
    <w:rsid w:val="00291AA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wmi-callto">
    <w:name w:val="wmi-callto"/>
    <w:basedOn w:val="a0"/>
    <w:rsid w:val="006456B3"/>
  </w:style>
  <w:style w:type="paragraph" w:customStyle="1" w:styleId="ConsPlusNormal">
    <w:name w:val="ConsPlusNormal"/>
    <w:rsid w:val="003F3A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f4">
    <w:name w:val="Абзац списка Знак"/>
    <w:link w:val="af3"/>
    <w:uiPriority w:val="34"/>
    <w:locked/>
    <w:rsid w:val="005D351C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5D351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b">
    <w:name w:val="Normal (Web)"/>
    <w:basedOn w:val="a"/>
    <w:uiPriority w:val="99"/>
    <w:semiHidden/>
    <w:unhideWhenUsed/>
    <w:rsid w:val="00C9418E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8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5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E8BF8-ED8D-4788-B131-8F775BB66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2776</Words>
  <Characters>15828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2300-00-724</dc:creator>
  <cp:keywords/>
  <dc:description/>
  <cp:lastModifiedBy>Максим Олегович Сафронов</cp:lastModifiedBy>
  <cp:revision>2</cp:revision>
  <cp:lastPrinted>2024-12-10T11:53:00Z</cp:lastPrinted>
  <dcterms:created xsi:type="dcterms:W3CDTF">2026-07-24T08:28:00Z</dcterms:created>
  <dcterms:modified xsi:type="dcterms:W3CDTF">2026-07-24T08:28:00Z</dcterms:modified>
</cp:coreProperties>
</file>