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04" w:rsidRPr="00481ED2" w:rsidRDefault="005E57C5" w:rsidP="00B24B04">
      <w:pPr>
        <w:pStyle w:val="a8"/>
        <w:rPr>
          <w:b/>
          <w:sz w:val="24"/>
        </w:rPr>
      </w:pPr>
      <w:bookmarkStart w:id="0" w:name="_GoBack"/>
      <w:bookmarkEnd w:id="0"/>
      <w:r w:rsidRPr="00481ED2">
        <w:rPr>
          <w:b/>
          <w:sz w:val="24"/>
        </w:rPr>
        <w:t>ДОГОВОР</w:t>
      </w:r>
      <w:r w:rsidR="005B5FE8" w:rsidRPr="00481ED2">
        <w:rPr>
          <w:b/>
          <w:sz w:val="24"/>
        </w:rPr>
        <w:t xml:space="preserve"> </w:t>
      </w:r>
      <w:r w:rsidR="009023EB">
        <w:rPr>
          <w:b/>
          <w:sz w:val="24"/>
        </w:rPr>
        <w:t>№</w:t>
      </w:r>
    </w:p>
    <w:p w:rsidR="005B5FE8" w:rsidRPr="00414942" w:rsidRDefault="005B5FE8" w:rsidP="00B24B04">
      <w:pPr>
        <w:pStyle w:val="a8"/>
        <w:rPr>
          <w:b/>
          <w:sz w:val="24"/>
          <w:szCs w:val="24"/>
        </w:rPr>
      </w:pPr>
      <w:r w:rsidRPr="00414942">
        <w:rPr>
          <w:b/>
          <w:sz w:val="24"/>
          <w:szCs w:val="24"/>
        </w:rPr>
        <w:t>инструктаж по технике безопасности по эксплуатации газового оборудования</w:t>
      </w:r>
    </w:p>
    <w:p w:rsidR="005B5FE8" w:rsidRDefault="005B5FE8">
      <w:pPr>
        <w:ind w:left="540" w:firstLine="600"/>
        <w:rPr>
          <w:sz w:val="24"/>
        </w:rPr>
      </w:pPr>
    </w:p>
    <w:p w:rsidR="005E57C5" w:rsidRDefault="005E57C5" w:rsidP="008E5CB3">
      <w:pPr>
        <w:ind w:left="540" w:firstLine="600"/>
        <w:jc w:val="both"/>
        <w:rPr>
          <w:sz w:val="24"/>
        </w:rPr>
      </w:pPr>
      <w:r>
        <w:rPr>
          <w:sz w:val="24"/>
        </w:rPr>
        <w:t xml:space="preserve">г. Элиста                                                                      </w:t>
      </w:r>
      <w:r w:rsidR="008E5CB3">
        <w:rPr>
          <w:sz w:val="24"/>
        </w:rPr>
        <w:t xml:space="preserve">               </w:t>
      </w:r>
      <w:r>
        <w:rPr>
          <w:sz w:val="24"/>
        </w:rPr>
        <w:t xml:space="preserve">            «</w:t>
      </w:r>
      <w:r w:rsidR="008E5CB3">
        <w:rPr>
          <w:sz w:val="24"/>
        </w:rPr>
        <w:t>____</w:t>
      </w:r>
      <w:r>
        <w:rPr>
          <w:sz w:val="24"/>
        </w:rPr>
        <w:t>»</w:t>
      </w:r>
      <w:r w:rsidR="00070E5B">
        <w:rPr>
          <w:sz w:val="24"/>
        </w:rPr>
        <w:t xml:space="preserve"> </w:t>
      </w:r>
      <w:r w:rsidR="002C3EAE">
        <w:rPr>
          <w:sz w:val="24"/>
        </w:rPr>
        <w:t>________</w:t>
      </w:r>
      <w:r w:rsidR="00070E5B">
        <w:rPr>
          <w:sz w:val="24"/>
        </w:rPr>
        <w:t xml:space="preserve"> </w:t>
      </w:r>
      <w:r>
        <w:rPr>
          <w:sz w:val="24"/>
        </w:rPr>
        <w:t xml:space="preserve"> 20</w:t>
      </w:r>
      <w:r w:rsidR="000E5D92">
        <w:rPr>
          <w:sz w:val="24"/>
        </w:rPr>
        <w:t>2</w:t>
      </w:r>
      <w:r w:rsidR="00153742">
        <w:rPr>
          <w:sz w:val="24"/>
        </w:rPr>
        <w:t>6</w:t>
      </w:r>
      <w:r>
        <w:rPr>
          <w:sz w:val="24"/>
        </w:rPr>
        <w:t xml:space="preserve"> г.</w:t>
      </w:r>
    </w:p>
    <w:p w:rsidR="005E57C5" w:rsidRDefault="005E57C5">
      <w:pPr>
        <w:rPr>
          <w:sz w:val="24"/>
        </w:rPr>
      </w:pPr>
    </w:p>
    <w:p w:rsidR="0048139C" w:rsidRPr="0077001E" w:rsidRDefault="003E216E" w:rsidP="00AE1D92">
      <w:pPr>
        <w:ind w:left="709"/>
        <w:jc w:val="both"/>
        <w:rPr>
          <w:sz w:val="24"/>
          <w:szCs w:val="24"/>
        </w:rPr>
      </w:pPr>
      <w:r w:rsidRPr="0077001E">
        <w:rPr>
          <w:b/>
          <w:sz w:val="24"/>
          <w:szCs w:val="24"/>
        </w:rPr>
        <w:t xml:space="preserve">              </w:t>
      </w:r>
      <w:r w:rsidR="009023EB">
        <w:rPr>
          <w:b/>
          <w:sz w:val="24"/>
          <w:szCs w:val="24"/>
        </w:rPr>
        <w:t>_____________________</w:t>
      </w:r>
      <w:r w:rsidR="002C3EAE" w:rsidRPr="0077001E">
        <w:rPr>
          <w:b/>
          <w:sz w:val="24"/>
          <w:szCs w:val="24"/>
        </w:rPr>
        <w:t>,</w:t>
      </w:r>
      <w:r w:rsidR="002C3EAE" w:rsidRPr="0077001E">
        <w:rPr>
          <w:sz w:val="24"/>
          <w:szCs w:val="24"/>
        </w:rPr>
        <w:t xml:space="preserve"> именуемое в дальнейшем «</w:t>
      </w:r>
      <w:r w:rsidR="002C3EAE" w:rsidRPr="0077001E">
        <w:rPr>
          <w:b/>
          <w:sz w:val="24"/>
          <w:szCs w:val="24"/>
        </w:rPr>
        <w:t>Исполнитель»</w:t>
      </w:r>
      <w:r w:rsidR="002C3EAE" w:rsidRPr="0077001E">
        <w:rPr>
          <w:sz w:val="24"/>
          <w:szCs w:val="24"/>
        </w:rPr>
        <w:t xml:space="preserve">, в лице </w:t>
      </w:r>
      <w:r w:rsidR="009023EB">
        <w:rPr>
          <w:sz w:val="24"/>
          <w:szCs w:val="24"/>
        </w:rPr>
        <w:t>_______________________</w:t>
      </w:r>
      <w:r w:rsidR="002C3EAE" w:rsidRPr="0077001E">
        <w:rPr>
          <w:sz w:val="24"/>
          <w:szCs w:val="24"/>
        </w:rPr>
        <w:t>, действующего</w:t>
      </w:r>
      <w:r w:rsidR="002B1BB2">
        <w:rPr>
          <w:sz w:val="24"/>
          <w:szCs w:val="24"/>
        </w:rPr>
        <w:t xml:space="preserve"> на основании </w:t>
      </w:r>
      <w:r w:rsidR="009023EB">
        <w:rPr>
          <w:sz w:val="24"/>
          <w:szCs w:val="24"/>
        </w:rPr>
        <w:t>_________________________</w:t>
      </w:r>
      <w:r w:rsidR="002C3EAE" w:rsidRPr="0077001E">
        <w:rPr>
          <w:sz w:val="24"/>
          <w:szCs w:val="24"/>
        </w:rPr>
        <w:t>, с о</w:t>
      </w:r>
      <w:r w:rsidR="002C3EAE" w:rsidRPr="0077001E">
        <w:rPr>
          <w:sz w:val="24"/>
          <w:szCs w:val="24"/>
        </w:rPr>
        <w:t>д</w:t>
      </w:r>
      <w:r w:rsidR="002C3EAE" w:rsidRPr="0077001E">
        <w:rPr>
          <w:sz w:val="24"/>
          <w:szCs w:val="24"/>
        </w:rPr>
        <w:t xml:space="preserve">ной стороны, и </w:t>
      </w:r>
      <w:r w:rsidR="0077001E" w:rsidRPr="00F46D51">
        <w:rPr>
          <w:b/>
          <w:sz w:val="24"/>
          <w:szCs w:val="24"/>
        </w:rPr>
        <w:t>Управление Федеральной службы судебных приставов по Республике Калмыкия</w:t>
      </w:r>
      <w:r w:rsidR="0077001E" w:rsidRPr="00F46D51">
        <w:rPr>
          <w:sz w:val="24"/>
          <w:szCs w:val="24"/>
        </w:rPr>
        <w:t xml:space="preserve">, именуемое в дальнейшем </w:t>
      </w:r>
      <w:r w:rsidR="0077001E" w:rsidRPr="00F46D51">
        <w:rPr>
          <w:b/>
          <w:sz w:val="24"/>
          <w:szCs w:val="24"/>
        </w:rPr>
        <w:t>«Заказчик»</w:t>
      </w:r>
      <w:r w:rsidR="0077001E" w:rsidRPr="00F46D51">
        <w:rPr>
          <w:sz w:val="24"/>
          <w:szCs w:val="24"/>
        </w:rPr>
        <w:t xml:space="preserve">, в лице руководителя Управления главного судебного пристава Республики Калмыкия </w:t>
      </w:r>
      <w:r w:rsidR="00153742">
        <w:rPr>
          <w:sz w:val="24"/>
          <w:szCs w:val="24"/>
        </w:rPr>
        <w:t>_____________</w:t>
      </w:r>
      <w:r w:rsidR="0077001E" w:rsidRPr="00F46D51">
        <w:rPr>
          <w:sz w:val="24"/>
          <w:szCs w:val="24"/>
        </w:rPr>
        <w:t>, действующего на основании Положения</w:t>
      </w:r>
      <w:r w:rsidR="002C3EAE" w:rsidRPr="00F46D51">
        <w:rPr>
          <w:sz w:val="24"/>
          <w:szCs w:val="24"/>
        </w:rPr>
        <w:t xml:space="preserve">, </w:t>
      </w:r>
      <w:r w:rsidR="00CD30D9" w:rsidRPr="00F46D51">
        <w:rPr>
          <w:sz w:val="24"/>
          <w:szCs w:val="24"/>
        </w:rPr>
        <w:t>пр</w:t>
      </w:r>
      <w:r w:rsidR="00CD30D9" w:rsidRPr="0077001E">
        <w:rPr>
          <w:sz w:val="24"/>
          <w:szCs w:val="24"/>
        </w:rPr>
        <w:t>и совместном упоминании именуемые в дальнейшем Стороны, заключили настоящий договор (далее – Договор) о нижеследующем:</w:t>
      </w:r>
    </w:p>
    <w:p w:rsidR="00481ED2" w:rsidRPr="003E216E" w:rsidRDefault="00481ED2" w:rsidP="003E216E">
      <w:pPr>
        <w:jc w:val="both"/>
        <w:rPr>
          <w:sz w:val="22"/>
          <w:szCs w:val="22"/>
        </w:rPr>
      </w:pPr>
    </w:p>
    <w:p w:rsidR="005E57C5" w:rsidRPr="00074E93" w:rsidRDefault="005E57C5" w:rsidP="0048139C">
      <w:pPr>
        <w:numPr>
          <w:ilvl w:val="0"/>
          <w:numId w:val="2"/>
        </w:numPr>
        <w:jc w:val="center"/>
        <w:rPr>
          <w:b/>
          <w:sz w:val="24"/>
        </w:rPr>
      </w:pPr>
      <w:r w:rsidRPr="00074E93">
        <w:rPr>
          <w:b/>
          <w:sz w:val="24"/>
        </w:rPr>
        <w:t>Предмет договора.</w:t>
      </w:r>
    </w:p>
    <w:p w:rsidR="0048139C" w:rsidRPr="0048139C" w:rsidRDefault="0048139C" w:rsidP="00CD30D9">
      <w:pPr>
        <w:rPr>
          <w:sz w:val="24"/>
        </w:rPr>
      </w:pPr>
    </w:p>
    <w:p w:rsidR="004F6BFB" w:rsidRDefault="009023EB" w:rsidP="00C42783">
      <w:pPr>
        <w:pStyle w:val="a5"/>
        <w:numPr>
          <w:ilvl w:val="1"/>
          <w:numId w:val="7"/>
        </w:numPr>
        <w:jc w:val="both"/>
        <w:rPr>
          <w:sz w:val="24"/>
        </w:rPr>
      </w:pPr>
      <w:r>
        <w:rPr>
          <w:sz w:val="24"/>
          <w:lang w:val="ru-RU"/>
        </w:rPr>
        <w:t>_________________________________</w:t>
      </w:r>
      <w:r w:rsidR="0033765B" w:rsidRPr="004F6BFB">
        <w:rPr>
          <w:sz w:val="24"/>
        </w:rPr>
        <w:t xml:space="preserve"> </w:t>
      </w:r>
      <w:r w:rsidR="00D96DF6" w:rsidRPr="004F6BFB">
        <w:rPr>
          <w:sz w:val="24"/>
        </w:rPr>
        <w:t xml:space="preserve">обязуется выполнить </w:t>
      </w:r>
      <w:r w:rsidR="000F1EEA">
        <w:rPr>
          <w:sz w:val="24"/>
        </w:rPr>
        <w:t xml:space="preserve"> </w:t>
      </w:r>
      <w:r w:rsidR="00870566" w:rsidRPr="004F6BFB">
        <w:rPr>
          <w:sz w:val="24"/>
        </w:rPr>
        <w:t>инструктаж лиц, ответственных за безопасную эксплуатацию бытовых газовых приборов, установленных в общественных зданиях производственного назначения, в общественных, административных и жилых зданиях</w:t>
      </w:r>
      <w:r w:rsidR="00C92D27" w:rsidRPr="004F6BFB">
        <w:rPr>
          <w:sz w:val="24"/>
        </w:rPr>
        <w:t xml:space="preserve"> </w:t>
      </w:r>
      <w:r w:rsidR="004F6BFB">
        <w:rPr>
          <w:sz w:val="24"/>
        </w:rPr>
        <w:t>.</w:t>
      </w:r>
    </w:p>
    <w:p w:rsidR="00273D7A" w:rsidRPr="008E5CB3" w:rsidRDefault="002C3EAE" w:rsidP="00273D7A">
      <w:pPr>
        <w:pStyle w:val="a5"/>
        <w:numPr>
          <w:ilvl w:val="1"/>
          <w:numId w:val="7"/>
        </w:numPr>
        <w:ind w:left="709"/>
        <w:jc w:val="both"/>
        <w:rPr>
          <w:sz w:val="24"/>
          <w:szCs w:val="24"/>
        </w:rPr>
      </w:pPr>
      <w:r w:rsidRPr="008E5CB3">
        <w:rPr>
          <w:b/>
          <w:sz w:val="24"/>
          <w:szCs w:val="24"/>
        </w:rPr>
        <w:t>Управление Федеральной службы судебных приставов по Республике Калмыкия</w:t>
      </w:r>
      <w:r w:rsidR="00CD30D9" w:rsidRPr="008E5CB3">
        <w:rPr>
          <w:b/>
          <w:color w:val="262626"/>
          <w:sz w:val="22"/>
          <w:szCs w:val="22"/>
        </w:rPr>
        <w:t xml:space="preserve">, </w:t>
      </w:r>
      <w:r w:rsidR="005E57C5" w:rsidRPr="008E5CB3">
        <w:rPr>
          <w:sz w:val="24"/>
          <w:szCs w:val="24"/>
        </w:rPr>
        <w:t>обязуется произвести оплату на основании счет</w:t>
      </w:r>
      <w:r w:rsidR="00152B3B" w:rsidRPr="008E5CB3">
        <w:rPr>
          <w:sz w:val="24"/>
          <w:szCs w:val="24"/>
        </w:rPr>
        <w:t>а</w:t>
      </w:r>
      <w:r w:rsidR="005E57C5" w:rsidRPr="008E5CB3">
        <w:rPr>
          <w:sz w:val="24"/>
          <w:szCs w:val="24"/>
        </w:rPr>
        <w:t>, на сумму</w:t>
      </w:r>
      <w:r w:rsidR="009023EB">
        <w:rPr>
          <w:sz w:val="24"/>
          <w:szCs w:val="24"/>
          <w:lang w:val="ru-RU"/>
        </w:rPr>
        <w:t xml:space="preserve"> _______________рублей</w:t>
      </w:r>
      <w:r w:rsidR="00AE1D92" w:rsidRPr="008E5CB3">
        <w:rPr>
          <w:sz w:val="24"/>
          <w:szCs w:val="24"/>
        </w:rPr>
        <w:t>, в т.ч. НДС 20</w:t>
      </w:r>
      <w:r w:rsidR="007C2CEB" w:rsidRPr="008E5CB3">
        <w:rPr>
          <w:sz w:val="24"/>
          <w:szCs w:val="24"/>
        </w:rPr>
        <w:t xml:space="preserve">% </w:t>
      </w:r>
      <w:r w:rsidR="009023EB">
        <w:rPr>
          <w:sz w:val="24"/>
          <w:szCs w:val="24"/>
          <w:lang w:val="ru-RU"/>
        </w:rPr>
        <w:t>___________________</w:t>
      </w:r>
      <w:r w:rsidR="00273D7A" w:rsidRPr="008E5CB3">
        <w:rPr>
          <w:sz w:val="24"/>
          <w:szCs w:val="24"/>
        </w:rPr>
        <w:t xml:space="preserve">. Оплата услуг производится по безналичному расчету из средств федерального бюджета, по </w:t>
      </w:r>
      <w:r w:rsidR="00882664">
        <w:rPr>
          <w:sz w:val="24"/>
          <w:szCs w:val="24"/>
        </w:rPr>
        <w:t xml:space="preserve">факту оказания услуг в течение </w:t>
      </w:r>
      <w:r w:rsidR="00882664">
        <w:rPr>
          <w:sz w:val="24"/>
          <w:szCs w:val="24"/>
          <w:lang w:val="ru-RU"/>
        </w:rPr>
        <w:t>7</w:t>
      </w:r>
      <w:r w:rsidR="00273D7A" w:rsidRPr="008E5CB3">
        <w:rPr>
          <w:sz w:val="24"/>
          <w:szCs w:val="24"/>
        </w:rPr>
        <w:t xml:space="preserve"> (</w:t>
      </w:r>
      <w:r w:rsidR="00882664">
        <w:rPr>
          <w:sz w:val="24"/>
          <w:szCs w:val="24"/>
          <w:lang w:val="ru-RU"/>
        </w:rPr>
        <w:t>семь</w:t>
      </w:r>
      <w:r w:rsidR="00273D7A" w:rsidRPr="008E5CB3">
        <w:rPr>
          <w:sz w:val="24"/>
          <w:szCs w:val="24"/>
        </w:rPr>
        <w:t>) банковских дней после подписания приемопередаточных документов, на основании счета-фактуры, акта об оказании услуг.</w:t>
      </w:r>
    </w:p>
    <w:p w:rsidR="00273D7A" w:rsidRPr="00273D7A" w:rsidRDefault="00273D7A" w:rsidP="00273D7A">
      <w:pPr>
        <w:pStyle w:val="a5"/>
        <w:ind w:left="709"/>
        <w:jc w:val="both"/>
        <w:rPr>
          <w:sz w:val="24"/>
          <w:szCs w:val="24"/>
        </w:rPr>
      </w:pPr>
      <w:r w:rsidRPr="008E5CB3">
        <w:rPr>
          <w:sz w:val="24"/>
          <w:szCs w:val="24"/>
        </w:rPr>
        <w:t>Цена договора является твердой и определяется на весь срок исполнения договора.</w:t>
      </w:r>
    </w:p>
    <w:p w:rsidR="00273D7A" w:rsidRDefault="00273D7A">
      <w:pPr>
        <w:rPr>
          <w:b/>
          <w:sz w:val="24"/>
        </w:rPr>
      </w:pPr>
    </w:p>
    <w:p w:rsidR="005E57C5" w:rsidRPr="00074E93" w:rsidRDefault="005E57C5" w:rsidP="00273D7A">
      <w:pPr>
        <w:jc w:val="center"/>
        <w:rPr>
          <w:b/>
          <w:sz w:val="24"/>
        </w:rPr>
      </w:pPr>
      <w:r w:rsidRPr="00074E93">
        <w:rPr>
          <w:b/>
          <w:sz w:val="24"/>
        </w:rPr>
        <w:t>2. Условия договора.</w:t>
      </w:r>
    </w:p>
    <w:p w:rsidR="005E57C5" w:rsidRDefault="005E57C5" w:rsidP="00957B71">
      <w:pPr>
        <w:numPr>
          <w:ilvl w:val="1"/>
          <w:numId w:val="26"/>
        </w:numPr>
        <w:rPr>
          <w:sz w:val="24"/>
        </w:rPr>
      </w:pPr>
      <w:r>
        <w:rPr>
          <w:sz w:val="24"/>
        </w:rPr>
        <w:t>Инструктаж проводится в течение 3-х дней.</w:t>
      </w:r>
    </w:p>
    <w:tbl>
      <w:tblPr>
        <w:tblW w:w="1006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3"/>
        <w:gridCol w:w="1275"/>
        <w:gridCol w:w="567"/>
        <w:gridCol w:w="993"/>
        <w:gridCol w:w="141"/>
        <w:gridCol w:w="1134"/>
        <w:gridCol w:w="1277"/>
      </w:tblGrid>
      <w:tr w:rsidR="000020BA" w:rsidRPr="00B13CB8" w:rsidTr="00F46D51">
        <w:trPr>
          <w:cantSplit/>
          <w:trHeight w:val="1134"/>
        </w:trPr>
        <w:tc>
          <w:tcPr>
            <w:tcW w:w="425" w:type="dxa"/>
          </w:tcPr>
          <w:p w:rsidR="000020BA" w:rsidRPr="00FD421C" w:rsidRDefault="000020BA" w:rsidP="000020BA">
            <w:pPr>
              <w:pStyle w:val="ae"/>
              <w:jc w:val="center"/>
              <w:rPr>
                <w:lang w:val="ru-RU"/>
              </w:rPr>
            </w:pPr>
          </w:p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  <w:r w:rsidRPr="00FD421C">
              <w:rPr>
                <w:lang w:val="ru-RU"/>
              </w:rPr>
              <w:t xml:space="preserve">№ </w:t>
            </w:r>
          </w:p>
        </w:tc>
        <w:tc>
          <w:tcPr>
            <w:tcW w:w="4253" w:type="dxa"/>
          </w:tcPr>
          <w:p w:rsidR="000020BA" w:rsidRPr="00FD421C" w:rsidRDefault="000020BA" w:rsidP="000020BA">
            <w:pPr>
              <w:pStyle w:val="ae"/>
              <w:jc w:val="center"/>
              <w:rPr>
                <w:lang w:val="ru-RU"/>
              </w:rPr>
            </w:pPr>
          </w:p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  <w:r w:rsidRPr="00FD421C">
              <w:rPr>
                <w:lang w:val="ru-RU"/>
              </w:rPr>
              <w:t>Наименование видов работ по техническому обслуживанию газового оборудования и газопров</w:t>
            </w:r>
            <w:r w:rsidRPr="00FD421C">
              <w:rPr>
                <w:lang w:val="ru-RU"/>
              </w:rPr>
              <w:t>о</w:t>
            </w:r>
            <w:r w:rsidRPr="00FD421C">
              <w:rPr>
                <w:lang w:val="ru-RU"/>
              </w:rPr>
              <w:t>дов</w:t>
            </w:r>
          </w:p>
        </w:tc>
        <w:tc>
          <w:tcPr>
            <w:tcW w:w="1275" w:type="dxa"/>
          </w:tcPr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  <w:r w:rsidRPr="00FD421C">
              <w:rPr>
                <w:lang w:val="ru-RU"/>
              </w:rPr>
              <w:t>Един</w:t>
            </w:r>
            <w:r w:rsidRPr="00FD421C">
              <w:rPr>
                <w:lang w:val="ru-RU"/>
              </w:rPr>
              <w:t>и</w:t>
            </w:r>
            <w:r w:rsidRPr="00FD421C">
              <w:rPr>
                <w:lang w:val="ru-RU"/>
              </w:rPr>
              <w:t>цы измер</w:t>
            </w:r>
            <w:r w:rsidRPr="00FD421C">
              <w:rPr>
                <w:lang w:val="ru-RU"/>
              </w:rPr>
              <w:t>е</w:t>
            </w:r>
            <w:r w:rsidRPr="00FD421C">
              <w:rPr>
                <w:lang w:val="ru-RU"/>
              </w:rPr>
              <w:t>ния</w:t>
            </w:r>
          </w:p>
        </w:tc>
        <w:tc>
          <w:tcPr>
            <w:tcW w:w="567" w:type="dxa"/>
            <w:textDirection w:val="btLr"/>
          </w:tcPr>
          <w:p w:rsidR="000020BA" w:rsidRPr="00FD421C" w:rsidRDefault="000020BA" w:rsidP="000020BA">
            <w:pPr>
              <w:pStyle w:val="ae"/>
              <w:ind w:right="113"/>
              <w:jc w:val="center"/>
              <w:rPr>
                <w:lang w:val="ru-RU"/>
              </w:rPr>
            </w:pPr>
            <w:r w:rsidRPr="00FD421C">
              <w:rPr>
                <w:lang w:val="ru-RU"/>
              </w:rPr>
              <w:t>Колич</w:t>
            </w:r>
            <w:r w:rsidRPr="00FD421C">
              <w:rPr>
                <w:lang w:val="ru-RU"/>
              </w:rPr>
              <w:t>е</w:t>
            </w:r>
            <w:r w:rsidRPr="00FD421C">
              <w:rPr>
                <w:lang w:val="ru-RU"/>
              </w:rPr>
              <w:t>ство</w:t>
            </w:r>
          </w:p>
        </w:tc>
        <w:tc>
          <w:tcPr>
            <w:tcW w:w="993" w:type="dxa"/>
          </w:tcPr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  <w:r w:rsidRPr="00FD421C">
              <w:rPr>
                <w:lang w:val="ru-RU"/>
              </w:rPr>
              <w:t>Сроки</w:t>
            </w:r>
          </w:p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  <w:r w:rsidRPr="00FD421C">
              <w:rPr>
                <w:lang w:val="ru-RU"/>
              </w:rPr>
              <w:t>обслуж</w:t>
            </w:r>
            <w:r w:rsidRPr="00FD421C">
              <w:rPr>
                <w:lang w:val="ru-RU"/>
              </w:rPr>
              <w:t>и</w:t>
            </w:r>
            <w:r w:rsidRPr="00FD421C">
              <w:rPr>
                <w:lang w:val="ru-RU"/>
              </w:rPr>
              <w:t>вания</w:t>
            </w:r>
          </w:p>
        </w:tc>
        <w:tc>
          <w:tcPr>
            <w:tcW w:w="1275" w:type="dxa"/>
            <w:gridSpan w:val="2"/>
          </w:tcPr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  <w:r w:rsidRPr="00FD421C">
              <w:rPr>
                <w:lang w:val="ru-RU"/>
              </w:rPr>
              <w:t>Стоимость работ по ТО в ру</w:t>
            </w:r>
            <w:r w:rsidRPr="00FD421C">
              <w:rPr>
                <w:lang w:val="ru-RU"/>
              </w:rPr>
              <w:t>б</w:t>
            </w:r>
            <w:r w:rsidRPr="00FD421C">
              <w:rPr>
                <w:lang w:val="ru-RU"/>
              </w:rPr>
              <w:t>лях, без НДС 20%</w:t>
            </w:r>
          </w:p>
        </w:tc>
        <w:tc>
          <w:tcPr>
            <w:tcW w:w="1277" w:type="dxa"/>
          </w:tcPr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</w:p>
          <w:p w:rsidR="000020BA" w:rsidRPr="00FD421C" w:rsidRDefault="000020BA" w:rsidP="000020BA">
            <w:pPr>
              <w:pStyle w:val="ae"/>
              <w:ind w:left="0"/>
              <w:rPr>
                <w:lang w:val="ru-RU"/>
              </w:rPr>
            </w:pPr>
            <w:r w:rsidRPr="00FD421C">
              <w:rPr>
                <w:lang w:val="ru-RU"/>
              </w:rPr>
              <w:t>Прим</w:t>
            </w:r>
            <w:r w:rsidRPr="00FD421C">
              <w:rPr>
                <w:lang w:val="ru-RU"/>
              </w:rPr>
              <w:t>е</w:t>
            </w:r>
            <w:r w:rsidRPr="00FD421C">
              <w:rPr>
                <w:lang w:val="ru-RU"/>
              </w:rPr>
              <w:t>чание</w:t>
            </w:r>
          </w:p>
        </w:tc>
      </w:tr>
      <w:tr w:rsidR="000020BA" w:rsidRPr="00B13CB8" w:rsidTr="00F46D51">
        <w:tc>
          <w:tcPr>
            <w:tcW w:w="10065" w:type="dxa"/>
            <w:gridSpan w:val="8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  <w:r w:rsidRPr="00FD421C">
              <w:rPr>
                <w:b/>
                <w:lang w:val="ru-RU"/>
              </w:rPr>
              <w:t>1.</w:t>
            </w:r>
            <w:r w:rsidRPr="00FD421C">
              <w:rPr>
                <w:lang w:val="ru-RU"/>
              </w:rPr>
              <w:t xml:space="preserve"> </w:t>
            </w:r>
            <w:r w:rsidRPr="00FD421C">
              <w:rPr>
                <w:b/>
                <w:lang w:val="ru-RU"/>
              </w:rPr>
              <w:t>г.Элиста ул. Герасименко, 61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</w:pPr>
            <w:r w:rsidRPr="00B13CB8">
              <w:t>1</w:t>
            </w:r>
          </w:p>
        </w:tc>
        <w:tc>
          <w:tcPr>
            <w:tcW w:w="4253" w:type="dxa"/>
            <w:vAlign w:val="center"/>
          </w:tcPr>
          <w:p w:rsidR="000020BA" w:rsidRDefault="000020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Инструктаж лиц, ответственных за безопасную эксплуатацию бытовых газовых приборов, установленных в общественных зданиях производственного назначения, в общественных, административных и жилых зданиях</w:t>
            </w:r>
          </w:p>
        </w:tc>
        <w:tc>
          <w:tcPr>
            <w:tcW w:w="1275" w:type="dxa"/>
            <w:vAlign w:val="center"/>
          </w:tcPr>
          <w:p w:rsidR="000020BA" w:rsidRDefault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567" w:type="dxa"/>
            <w:vAlign w:val="center"/>
          </w:tcPr>
          <w:p w:rsidR="000020BA" w:rsidRDefault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год</w:t>
            </w:r>
          </w:p>
        </w:tc>
        <w:tc>
          <w:tcPr>
            <w:tcW w:w="1134" w:type="dxa"/>
            <w:vAlign w:val="center"/>
          </w:tcPr>
          <w:p w:rsidR="000020BA" w:rsidRDefault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с НДС 20%:</w:t>
            </w:r>
          </w:p>
        </w:tc>
        <w:tc>
          <w:tcPr>
            <w:tcW w:w="1275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both"/>
              <w:rPr>
                <w:color w:val="000000"/>
              </w:rPr>
            </w:pPr>
            <w:r w:rsidRPr="00B13CB8">
              <w:rPr>
                <w:color w:val="000000"/>
              </w:rPr>
              <w:t> </w:t>
            </w:r>
          </w:p>
        </w:tc>
        <w:tc>
          <w:tcPr>
            <w:tcW w:w="4253" w:type="dxa"/>
            <w:vAlign w:val="center"/>
          </w:tcPr>
          <w:p w:rsidR="000020BA" w:rsidRDefault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НДС 20%</w:t>
            </w:r>
          </w:p>
        </w:tc>
        <w:tc>
          <w:tcPr>
            <w:tcW w:w="1275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10065" w:type="dxa"/>
            <w:gridSpan w:val="8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  <w:r w:rsidRPr="00FD421C">
              <w:rPr>
                <w:b/>
                <w:lang w:val="ru-RU"/>
              </w:rPr>
              <w:t>2.</w:t>
            </w:r>
            <w:r w:rsidRPr="00FD421C">
              <w:rPr>
                <w:lang w:val="ru-RU"/>
              </w:rPr>
              <w:t xml:space="preserve"> </w:t>
            </w:r>
            <w:proofErr w:type="spellStart"/>
            <w:r w:rsidRPr="00FD421C">
              <w:rPr>
                <w:b/>
                <w:lang w:val="ru-RU"/>
              </w:rPr>
              <w:t>Городовиковский</w:t>
            </w:r>
            <w:proofErr w:type="spellEnd"/>
            <w:r w:rsidRPr="00FD421C">
              <w:rPr>
                <w:b/>
                <w:lang w:val="ru-RU"/>
              </w:rPr>
              <w:t xml:space="preserve"> район </w:t>
            </w:r>
            <w:proofErr w:type="spellStart"/>
            <w:r w:rsidRPr="00FD421C">
              <w:rPr>
                <w:b/>
                <w:lang w:val="ru-RU"/>
              </w:rPr>
              <w:t>г.Городовиковск</w:t>
            </w:r>
            <w:proofErr w:type="spellEnd"/>
            <w:r w:rsidRPr="00FD421C">
              <w:rPr>
                <w:b/>
                <w:lang w:val="ru-RU"/>
              </w:rPr>
              <w:t xml:space="preserve"> пер.Октябрьский, 10</w:t>
            </w:r>
          </w:p>
        </w:tc>
      </w:tr>
      <w:tr w:rsidR="000020BA" w:rsidRPr="00B13CB8" w:rsidTr="00F46D51">
        <w:tc>
          <w:tcPr>
            <w:tcW w:w="425" w:type="dxa"/>
          </w:tcPr>
          <w:p w:rsidR="000020BA" w:rsidRPr="0047510A" w:rsidRDefault="000020BA" w:rsidP="000020BA">
            <w:r w:rsidRPr="0047510A">
              <w:t>1</w:t>
            </w:r>
          </w:p>
        </w:tc>
        <w:tc>
          <w:tcPr>
            <w:tcW w:w="4253" w:type="dxa"/>
          </w:tcPr>
          <w:p w:rsidR="000020BA" w:rsidRPr="0047510A" w:rsidRDefault="000020BA" w:rsidP="000020BA">
            <w:r w:rsidRPr="0047510A">
              <w:t>Инструктаж лиц, ответственных за безопасную эксплуатацию бытовых газовых приборов, установленных в общественных зданиях производственного назначения, в общественных, административных и жилых зданиях</w:t>
            </w:r>
          </w:p>
        </w:tc>
        <w:tc>
          <w:tcPr>
            <w:tcW w:w="1275" w:type="dxa"/>
            <w:vAlign w:val="center"/>
          </w:tcPr>
          <w:p w:rsidR="000020BA" w:rsidRPr="0047510A" w:rsidRDefault="000020BA" w:rsidP="00F46D51">
            <w:pPr>
              <w:jc w:val="center"/>
            </w:pPr>
            <w:r w:rsidRPr="0047510A">
              <w:t>чел.</w:t>
            </w:r>
          </w:p>
        </w:tc>
        <w:tc>
          <w:tcPr>
            <w:tcW w:w="567" w:type="dxa"/>
            <w:vAlign w:val="center"/>
          </w:tcPr>
          <w:p w:rsidR="000020BA" w:rsidRPr="0047510A" w:rsidRDefault="000020BA" w:rsidP="00F46D51">
            <w:pPr>
              <w:jc w:val="center"/>
            </w:pPr>
            <w:r w:rsidRPr="0047510A"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0020BA" w:rsidRPr="0047510A" w:rsidRDefault="000020BA" w:rsidP="00F46D51">
            <w:pPr>
              <w:jc w:val="center"/>
            </w:pPr>
            <w:r w:rsidRPr="0047510A">
              <w:t>1 раз в год</w:t>
            </w:r>
          </w:p>
        </w:tc>
        <w:tc>
          <w:tcPr>
            <w:tcW w:w="1134" w:type="dxa"/>
            <w:vAlign w:val="center"/>
          </w:tcPr>
          <w:p w:rsidR="000020BA" w:rsidRPr="0047510A" w:rsidRDefault="000020BA" w:rsidP="00F46D51">
            <w:pPr>
              <w:jc w:val="center"/>
            </w:pPr>
          </w:p>
        </w:tc>
        <w:tc>
          <w:tcPr>
            <w:tcW w:w="1277" w:type="dxa"/>
            <w:vAlign w:val="center"/>
          </w:tcPr>
          <w:p w:rsidR="000020BA" w:rsidRPr="0047510A" w:rsidRDefault="000020BA" w:rsidP="00F46D51">
            <w:pPr>
              <w:jc w:val="center"/>
            </w:pPr>
          </w:p>
        </w:tc>
      </w:tr>
      <w:tr w:rsidR="000020BA" w:rsidRPr="00B13CB8" w:rsidTr="00F46D51">
        <w:tc>
          <w:tcPr>
            <w:tcW w:w="425" w:type="dxa"/>
          </w:tcPr>
          <w:p w:rsidR="000020BA" w:rsidRPr="0047510A" w:rsidRDefault="000020BA" w:rsidP="000020BA"/>
        </w:tc>
        <w:tc>
          <w:tcPr>
            <w:tcW w:w="4253" w:type="dxa"/>
          </w:tcPr>
          <w:p w:rsidR="000020BA" w:rsidRPr="0047510A" w:rsidRDefault="000020BA" w:rsidP="000020BA">
            <w:r w:rsidRPr="0047510A">
              <w:t>ИТОГО:</w:t>
            </w:r>
          </w:p>
        </w:tc>
        <w:tc>
          <w:tcPr>
            <w:tcW w:w="1275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567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1134" w:type="dxa"/>
            <w:gridSpan w:val="2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1134" w:type="dxa"/>
          </w:tcPr>
          <w:p w:rsidR="000020BA" w:rsidRPr="0047510A" w:rsidRDefault="000020BA" w:rsidP="000020BA"/>
        </w:tc>
        <w:tc>
          <w:tcPr>
            <w:tcW w:w="1277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</w:tr>
      <w:tr w:rsidR="000020BA" w:rsidRPr="00B13CB8" w:rsidTr="00F46D51">
        <w:tc>
          <w:tcPr>
            <w:tcW w:w="425" w:type="dxa"/>
          </w:tcPr>
          <w:p w:rsidR="000020BA" w:rsidRPr="0047510A" w:rsidRDefault="000020BA" w:rsidP="000020BA"/>
        </w:tc>
        <w:tc>
          <w:tcPr>
            <w:tcW w:w="4253" w:type="dxa"/>
          </w:tcPr>
          <w:p w:rsidR="000020BA" w:rsidRPr="0047510A" w:rsidRDefault="000020BA" w:rsidP="000020BA">
            <w:r w:rsidRPr="0047510A">
              <w:t>ВСЕГО с НДС 20%:</w:t>
            </w:r>
          </w:p>
        </w:tc>
        <w:tc>
          <w:tcPr>
            <w:tcW w:w="1275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567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1134" w:type="dxa"/>
            <w:gridSpan w:val="2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1134" w:type="dxa"/>
          </w:tcPr>
          <w:p w:rsidR="000020BA" w:rsidRPr="0047510A" w:rsidRDefault="000020BA" w:rsidP="000020BA"/>
        </w:tc>
        <w:tc>
          <w:tcPr>
            <w:tcW w:w="1277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</w:tr>
      <w:tr w:rsidR="000020BA" w:rsidRPr="00B13CB8" w:rsidTr="00F46D51">
        <w:tc>
          <w:tcPr>
            <w:tcW w:w="425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4253" w:type="dxa"/>
          </w:tcPr>
          <w:p w:rsidR="000020BA" w:rsidRPr="0047510A" w:rsidRDefault="000020BA" w:rsidP="000020BA">
            <w:r w:rsidRPr="0047510A">
              <w:t>НДС 20%</w:t>
            </w:r>
          </w:p>
        </w:tc>
        <w:tc>
          <w:tcPr>
            <w:tcW w:w="1275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567" w:type="dxa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1134" w:type="dxa"/>
            <w:gridSpan w:val="2"/>
          </w:tcPr>
          <w:p w:rsidR="000020BA" w:rsidRPr="0047510A" w:rsidRDefault="000020BA" w:rsidP="000020BA">
            <w:r w:rsidRPr="0047510A">
              <w:t xml:space="preserve"> </w:t>
            </w:r>
          </w:p>
        </w:tc>
        <w:tc>
          <w:tcPr>
            <w:tcW w:w="1134" w:type="dxa"/>
          </w:tcPr>
          <w:p w:rsidR="000020BA" w:rsidRPr="0047510A" w:rsidRDefault="000020BA" w:rsidP="000020BA"/>
        </w:tc>
        <w:tc>
          <w:tcPr>
            <w:tcW w:w="1277" w:type="dxa"/>
          </w:tcPr>
          <w:p w:rsidR="000020BA" w:rsidRDefault="000020BA" w:rsidP="000020BA">
            <w:r w:rsidRPr="0047510A">
              <w:t xml:space="preserve"> </w:t>
            </w:r>
          </w:p>
        </w:tc>
      </w:tr>
      <w:tr w:rsidR="000020BA" w:rsidRPr="00B13CB8" w:rsidTr="00F46D51">
        <w:tc>
          <w:tcPr>
            <w:tcW w:w="10065" w:type="dxa"/>
            <w:gridSpan w:val="8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  <w:r w:rsidRPr="00FD421C">
              <w:rPr>
                <w:b/>
                <w:lang w:val="ru-RU"/>
              </w:rPr>
              <w:t>3.</w:t>
            </w:r>
            <w:r w:rsidRPr="00FD421C">
              <w:rPr>
                <w:lang w:val="ru-RU"/>
              </w:rPr>
              <w:t xml:space="preserve"> </w:t>
            </w:r>
            <w:proofErr w:type="spellStart"/>
            <w:r w:rsidRPr="00FD421C">
              <w:rPr>
                <w:b/>
                <w:lang w:val="ru-RU"/>
              </w:rPr>
              <w:t>Ики-Бурульский</w:t>
            </w:r>
            <w:proofErr w:type="spellEnd"/>
            <w:r w:rsidRPr="00FD421C">
              <w:rPr>
                <w:b/>
                <w:lang w:val="ru-RU"/>
              </w:rPr>
              <w:t xml:space="preserve"> район </w:t>
            </w:r>
            <w:proofErr w:type="spellStart"/>
            <w:r w:rsidRPr="00FD421C">
              <w:rPr>
                <w:b/>
                <w:lang w:val="ru-RU"/>
              </w:rPr>
              <w:t>п.Ики-Бурул</w:t>
            </w:r>
            <w:proofErr w:type="spellEnd"/>
            <w:r w:rsidRPr="00FD421C">
              <w:rPr>
                <w:b/>
                <w:lang w:val="ru-RU"/>
              </w:rPr>
              <w:t xml:space="preserve"> </w:t>
            </w:r>
            <w:proofErr w:type="spellStart"/>
            <w:r w:rsidRPr="00FD421C">
              <w:rPr>
                <w:b/>
                <w:lang w:val="ru-RU"/>
              </w:rPr>
              <w:t>ул.Хахлыновой</w:t>
            </w:r>
            <w:proofErr w:type="spellEnd"/>
            <w:r w:rsidRPr="00FD421C">
              <w:rPr>
                <w:b/>
                <w:lang w:val="ru-RU"/>
              </w:rPr>
              <w:t xml:space="preserve"> ,2а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</w:pPr>
            <w:r w:rsidRPr="00B13CB8">
              <w:t>1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Инструктаж лиц, ответственных за </w:t>
            </w:r>
            <w:r>
              <w:rPr>
                <w:color w:val="000000"/>
              </w:rPr>
              <w:lastRenderedPageBreak/>
              <w:t>безопасную эксплуатацию бытовых газовых приборов, установленных в общественных зданиях производственного назначения, в общественных, административных и жилых зданиях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год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с НДС 20%: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both"/>
              <w:rPr>
                <w:color w:val="000000"/>
              </w:rPr>
            </w:pPr>
            <w:r w:rsidRPr="00B13CB8">
              <w:rPr>
                <w:color w:val="000000"/>
              </w:rPr>
              <w:t> 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НДС 20%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10065" w:type="dxa"/>
            <w:gridSpan w:val="8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  <w:r w:rsidRPr="00FD421C">
              <w:rPr>
                <w:b/>
                <w:lang w:val="ru-RU"/>
              </w:rPr>
              <w:t>4.</w:t>
            </w:r>
            <w:r w:rsidRPr="00FD421C">
              <w:rPr>
                <w:lang w:val="ru-RU"/>
              </w:rPr>
              <w:t xml:space="preserve"> </w:t>
            </w:r>
            <w:r w:rsidRPr="00FD421C">
              <w:rPr>
                <w:b/>
                <w:lang w:val="ru-RU"/>
              </w:rPr>
              <w:t xml:space="preserve">Октябрьский район п.Большой </w:t>
            </w:r>
            <w:proofErr w:type="spellStart"/>
            <w:r w:rsidRPr="00FD421C">
              <w:rPr>
                <w:b/>
                <w:lang w:val="ru-RU"/>
              </w:rPr>
              <w:t>Царын</w:t>
            </w:r>
            <w:proofErr w:type="spellEnd"/>
            <w:r w:rsidRPr="00FD421C">
              <w:rPr>
                <w:b/>
                <w:lang w:val="ru-RU"/>
              </w:rPr>
              <w:t xml:space="preserve"> ул.Матросова,15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</w:pPr>
            <w:r w:rsidRPr="00B13CB8">
              <w:t>1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Инструктаж лиц, ответственных за безопасную эксплуатацию бытовых газовых приборов, установленных в общественных зданиях производственного назначения, в общественных, административных и жилых зданиях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год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с НДС 20%: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both"/>
              <w:rPr>
                <w:color w:val="000000"/>
              </w:rPr>
            </w:pPr>
            <w:r w:rsidRPr="00B13CB8">
              <w:rPr>
                <w:color w:val="000000"/>
              </w:rPr>
              <w:t> 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НДС 20%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10065" w:type="dxa"/>
            <w:gridSpan w:val="8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  <w:r w:rsidRPr="00FD421C">
              <w:rPr>
                <w:b/>
                <w:lang w:val="ru-RU"/>
              </w:rPr>
              <w:t xml:space="preserve">5. </w:t>
            </w:r>
            <w:proofErr w:type="spellStart"/>
            <w:r w:rsidRPr="00FD421C">
              <w:rPr>
                <w:b/>
                <w:lang w:val="ru-RU"/>
              </w:rPr>
              <w:t>Сарпинский</w:t>
            </w:r>
            <w:proofErr w:type="spellEnd"/>
            <w:r w:rsidRPr="00FD421C">
              <w:rPr>
                <w:b/>
                <w:lang w:val="ru-RU"/>
              </w:rPr>
              <w:t xml:space="preserve"> район с.Садовое ул.Ленина, 136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</w:pPr>
            <w:r w:rsidRPr="00B13CB8">
              <w:t>1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Инструктаж лиц, ответственных за безопасную эксплуатацию бытовых газовых приборов, установленных в общественных зданиях производственного назначения, в общественных, административных и жилых зданиях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год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с НДС 20%: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both"/>
              <w:rPr>
                <w:color w:val="000000"/>
              </w:rPr>
            </w:pPr>
            <w:r w:rsidRPr="00B13CB8">
              <w:rPr>
                <w:color w:val="000000"/>
              </w:rPr>
              <w:t> 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НДС 20%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10065" w:type="dxa"/>
            <w:gridSpan w:val="8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  <w:r w:rsidRPr="00FD421C">
              <w:rPr>
                <w:b/>
                <w:lang w:val="ru-RU"/>
              </w:rPr>
              <w:t>6. Черноземельский район п.Комсомольский ул.Аллея Памяти, 7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</w:pPr>
            <w:r w:rsidRPr="00B13CB8">
              <w:t>1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Инструктаж лиц, ответственных за безопасную эксплуатацию бытовых газовых приборов, установленных в общественных зданиях производственного назначения, в общественных, административных и жилых зданиях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год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с НДС 20%: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46D51">
        <w:tc>
          <w:tcPr>
            <w:tcW w:w="425" w:type="dxa"/>
            <w:vAlign w:val="center"/>
          </w:tcPr>
          <w:p w:rsidR="000020BA" w:rsidRPr="00B13CB8" w:rsidRDefault="000020BA" w:rsidP="000020BA">
            <w:pPr>
              <w:jc w:val="both"/>
              <w:rPr>
                <w:color w:val="000000"/>
              </w:rPr>
            </w:pPr>
            <w:r w:rsidRPr="00B13CB8">
              <w:rPr>
                <w:color w:val="000000"/>
              </w:rPr>
              <w:t> </w:t>
            </w:r>
          </w:p>
        </w:tc>
        <w:tc>
          <w:tcPr>
            <w:tcW w:w="4253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НДС 20%</w:t>
            </w:r>
          </w:p>
        </w:tc>
        <w:tc>
          <w:tcPr>
            <w:tcW w:w="1275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0020BA" w:rsidRDefault="000020BA" w:rsidP="000020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020BA" w:rsidRDefault="000020BA" w:rsidP="000020B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020BA" w:rsidRPr="00B13CB8" w:rsidTr="00FD421C">
        <w:tc>
          <w:tcPr>
            <w:tcW w:w="425" w:type="dxa"/>
          </w:tcPr>
          <w:p w:rsidR="000020BA" w:rsidRPr="00FD421C" w:rsidRDefault="000020BA" w:rsidP="000020BA">
            <w:pPr>
              <w:pStyle w:val="ae"/>
              <w:rPr>
                <w:lang w:val="ru-RU"/>
              </w:rPr>
            </w:pPr>
          </w:p>
        </w:tc>
        <w:tc>
          <w:tcPr>
            <w:tcW w:w="4253" w:type="dxa"/>
          </w:tcPr>
          <w:p w:rsidR="000020BA" w:rsidRPr="00B13CB8" w:rsidRDefault="000020BA" w:rsidP="000020BA">
            <w:pPr>
              <w:pStyle w:val="ae"/>
              <w:rPr>
                <w:b/>
                <w:lang w:val="en-US"/>
              </w:rPr>
            </w:pPr>
            <w:r w:rsidRPr="00FD421C">
              <w:rPr>
                <w:b/>
                <w:lang w:val="ru-RU"/>
              </w:rPr>
              <w:t>ВСЕГО</w:t>
            </w:r>
          </w:p>
        </w:tc>
        <w:tc>
          <w:tcPr>
            <w:tcW w:w="1275" w:type="dxa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vAlign w:val="bottom"/>
          </w:tcPr>
          <w:p w:rsidR="000020BA" w:rsidRPr="00B13CB8" w:rsidRDefault="000020BA" w:rsidP="000020BA">
            <w:pPr>
              <w:jc w:val="right"/>
              <w:rPr>
                <w:b/>
              </w:rPr>
            </w:pPr>
          </w:p>
        </w:tc>
        <w:tc>
          <w:tcPr>
            <w:tcW w:w="1277" w:type="dxa"/>
            <w:vAlign w:val="bottom"/>
          </w:tcPr>
          <w:p w:rsidR="000020BA" w:rsidRPr="00B13CB8" w:rsidRDefault="000020BA" w:rsidP="000020BA">
            <w:pPr>
              <w:jc w:val="right"/>
            </w:pPr>
          </w:p>
        </w:tc>
      </w:tr>
      <w:tr w:rsidR="000020BA" w:rsidRPr="00B13CB8" w:rsidTr="00FD421C">
        <w:tc>
          <w:tcPr>
            <w:tcW w:w="425" w:type="dxa"/>
          </w:tcPr>
          <w:p w:rsidR="000020BA" w:rsidRPr="00FD421C" w:rsidRDefault="000020BA" w:rsidP="000020BA">
            <w:pPr>
              <w:pStyle w:val="ae"/>
              <w:rPr>
                <w:lang w:val="ru-RU"/>
              </w:rPr>
            </w:pPr>
          </w:p>
        </w:tc>
        <w:tc>
          <w:tcPr>
            <w:tcW w:w="4253" w:type="dxa"/>
          </w:tcPr>
          <w:p w:rsidR="000020BA" w:rsidRPr="00FD421C" w:rsidRDefault="000020BA" w:rsidP="000020BA">
            <w:pPr>
              <w:pStyle w:val="ae"/>
              <w:rPr>
                <w:b/>
                <w:lang w:val="ru-RU"/>
              </w:rPr>
            </w:pPr>
            <w:r w:rsidRPr="00FD421C">
              <w:rPr>
                <w:b/>
                <w:lang w:val="ru-RU"/>
              </w:rPr>
              <w:t>В том числе НДС 20%</w:t>
            </w:r>
          </w:p>
        </w:tc>
        <w:tc>
          <w:tcPr>
            <w:tcW w:w="1275" w:type="dxa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0020BA" w:rsidRPr="00FD421C" w:rsidRDefault="000020BA" w:rsidP="000020BA">
            <w:pPr>
              <w:pStyle w:val="ae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vAlign w:val="bottom"/>
          </w:tcPr>
          <w:p w:rsidR="000020BA" w:rsidRPr="00B13CB8" w:rsidRDefault="000020BA" w:rsidP="000020BA">
            <w:pPr>
              <w:jc w:val="right"/>
              <w:rPr>
                <w:b/>
              </w:rPr>
            </w:pPr>
          </w:p>
        </w:tc>
        <w:tc>
          <w:tcPr>
            <w:tcW w:w="1277" w:type="dxa"/>
            <w:vAlign w:val="bottom"/>
          </w:tcPr>
          <w:p w:rsidR="000020BA" w:rsidRPr="00B13CB8" w:rsidRDefault="000020BA" w:rsidP="000020BA">
            <w:pPr>
              <w:jc w:val="right"/>
            </w:pPr>
          </w:p>
        </w:tc>
      </w:tr>
    </w:tbl>
    <w:p w:rsidR="000020BA" w:rsidRPr="00FD421C" w:rsidRDefault="00FD421C" w:rsidP="00FD421C">
      <w:pPr>
        <w:ind w:left="709" w:firstLine="284"/>
        <w:jc w:val="both"/>
        <w:rPr>
          <w:sz w:val="22"/>
          <w:szCs w:val="22"/>
        </w:rPr>
      </w:pPr>
      <w:r w:rsidRPr="008E5CB3">
        <w:rPr>
          <w:sz w:val="22"/>
          <w:szCs w:val="22"/>
        </w:rPr>
        <w:t>Инструктаж проводится в очной форме по месту нахождения газового оборудования до 15.10.202</w:t>
      </w:r>
      <w:r w:rsidR="00153742">
        <w:rPr>
          <w:sz w:val="22"/>
          <w:szCs w:val="22"/>
        </w:rPr>
        <w:t>6</w:t>
      </w:r>
      <w:r w:rsidRPr="008E5CB3">
        <w:rPr>
          <w:sz w:val="22"/>
          <w:szCs w:val="22"/>
        </w:rPr>
        <w:t>г.</w:t>
      </w:r>
    </w:p>
    <w:p w:rsidR="005E57C5" w:rsidRDefault="005E57C5">
      <w:pPr>
        <w:ind w:firstLine="600"/>
        <w:rPr>
          <w:b/>
          <w:sz w:val="24"/>
        </w:rPr>
      </w:pPr>
      <w:r w:rsidRPr="00074E93">
        <w:rPr>
          <w:b/>
          <w:sz w:val="24"/>
        </w:rPr>
        <w:t xml:space="preserve">                                                               3.Прочие условия.</w:t>
      </w:r>
    </w:p>
    <w:p w:rsidR="00414942" w:rsidRPr="00074E93" w:rsidRDefault="00414942">
      <w:pPr>
        <w:ind w:firstLine="600"/>
        <w:rPr>
          <w:b/>
          <w:sz w:val="24"/>
        </w:rPr>
      </w:pPr>
    </w:p>
    <w:p w:rsidR="005E57C5" w:rsidRDefault="005E57C5" w:rsidP="00273D7A">
      <w:pPr>
        <w:ind w:left="709" w:hanging="709"/>
        <w:jc w:val="both"/>
        <w:rPr>
          <w:sz w:val="24"/>
        </w:rPr>
      </w:pPr>
      <w:r>
        <w:rPr>
          <w:sz w:val="24"/>
        </w:rPr>
        <w:t xml:space="preserve"> 3.1</w:t>
      </w:r>
      <w:r w:rsidR="00957B71">
        <w:rPr>
          <w:sz w:val="24"/>
        </w:rPr>
        <w:t>.</w:t>
      </w:r>
      <w:r>
        <w:rPr>
          <w:sz w:val="24"/>
        </w:rPr>
        <w:t xml:space="preserve">      Все разногласия по исполнению данного договора решаются путем переговоров и в                                                                         </w:t>
      </w:r>
      <w:r w:rsidR="00BA4421">
        <w:rPr>
          <w:sz w:val="24"/>
        </w:rPr>
        <w:t xml:space="preserve">    </w:t>
      </w:r>
      <w:r>
        <w:rPr>
          <w:sz w:val="24"/>
        </w:rPr>
        <w:t>соответствии с действующим законодательством.</w:t>
      </w:r>
    </w:p>
    <w:p w:rsidR="005E57C5" w:rsidRDefault="005E57C5">
      <w:pPr>
        <w:ind w:firstLine="600"/>
        <w:rPr>
          <w:sz w:val="24"/>
        </w:rPr>
      </w:pPr>
    </w:p>
    <w:p w:rsidR="005E57C5" w:rsidRPr="00074E93" w:rsidRDefault="005E57C5">
      <w:pPr>
        <w:ind w:firstLine="600"/>
        <w:rPr>
          <w:b/>
          <w:sz w:val="24"/>
        </w:rPr>
      </w:pPr>
      <w:r w:rsidRPr="00074E93">
        <w:rPr>
          <w:b/>
          <w:sz w:val="24"/>
        </w:rPr>
        <w:t xml:space="preserve">                                                       4. Ответственность сторон.</w:t>
      </w:r>
    </w:p>
    <w:p w:rsidR="00481ED2" w:rsidRDefault="00481ED2">
      <w:pPr>
        <w:ind w:firstLine="600"/>
        <w:rPr>
          <w:sz w:val="24"/>
        </w:rPr>
      </w:pPr>
    </w:p>
    <w:p w:rsidR="005E57C5" w:rsidRDefault="005E57C5" w:rsidP="00273D7A">
      <w:pPr>
        <w:numPr>
          <w:ilvl w:val="1"/>
          <w:numId w:val="3"/>
        </w:numPr>
        <w:ind w:left="709" w:hanging="567"/>
        <w:jc w:val="both"/>
        <w:rPr>
          <w:sz w:val="24"/>
        </w:rPr>
      </w:pPr>
      <w:r w:rsidRPr="000B6949">
        <w:rPr>
          <w:sz w:val="24"/>
        </w:rPr>
        <w:t xml:space="preserve">В случае неисполнения или ненадлежащего исполнения сторонами своих </w:t>
      </w:r>
      <w:r w:rsidR="00BA4421">
        <w:rPr>
          <w:sz w:val="24"/>
        </w:rPr>
        <w:t xml:space="preserve">   </w:t>
      </w:r>
      <w:r w:rsidRPr="000B6949">
        <w:rPr>
          <w:sz w:val="24"/>
        </w:rPr>
        <w:t>обязательств, представленные настоящим договором, стороны несут ответственность в соответствии с действующим законодательством.</w:t>
      </w:r>
    </w:p>
    <w:p w:rsidR="008E5CB3" w:rsidRDefault="008E5CB3" w:rsidP="008E5CB3">
      <w:pPr>
        <w:jc w:val="both"/>
        <w:rPr>
          <w:sz w:val="24"/>
        </w:rPr>
      </w:pPr>
    </w:p>
    <w:p w:rsidR="008E5CB3" w:rsidRDefault="008E5CB3" w:rsidP="008E5CB3">
      <w:pPr>
        <w:jc w:val="both"/>
        <w:rPr>
          <w:sz w:val="24"/>
        </w:rPr>
      </w:pPr>
    </w:p>
    <w:p w:rsidR="008E5CB3" w:rsidRDefault="008E5CB3" w:rsidP="008E5CB3">
      <w:pPr>
        <w:jc w:val="both"/>
        <w:rPr>
          <w:sz w:val="24"/>
        </w:rPr>
      </w:pPr>
    </w:p>
    <w:p w:rsidR="00152B3B" w:rsidRPr="00074E93" w:rsidRDefault="00152B3B" w:rsidP="00152B3B">
      <w:pPr>
        <w:jc w:val="center"/>
        <w:rPr>
          <w:b/>
          <w:sz w:val="24"/>
        </w:rPr>
      </w:pPr>
      <w:r w:rsidRPr="00074E93">
        <w:rPr>
          <w:b/>
          <w:sz w:val="24"/>
        </w:rPr>
        <w:t>5.Срок действия.</w:t>
      </w:r>
    </w:p>
    <w:p w:rsidR="00481ED2" w:rsidRDefault="00481ED2" w:rsidP="00152B3B">
      <w:pPr>
        <w:jc w:val="center"/>
        <w:rPr>
          <w:sz w:val="24"/>
        </w:rPr>
      </w:pPr>
    </w:p>
    <w:p w:rsidR="00152B3B" w:rsidRDefault="000F1EEA" w:rsidP="00BA4421">
      <w:pPr>
        <w:ind w:left="709" w:hanging="567"/>
        <w:jc w:val="both"/>
        <w:rPr>
          <w:b/>
          <w:color w:val="000000"/>
          <w:sz w:val="22"/>
          <w:szCs w:val="22"/>
        </w:rPr>
      </w:pPr>
      <w:r>
        <w:rPr>
          <w:sz w:val="24"/>
        </w:rPr>
        <w:t xml:space="preserve">     </w:t>
      </w:r>
      <w:r w:rsidR="00152B3B">
        <w:rPr>
          <w:sz w:val="24"/>
        </w:rPr>
        <w:t>5.1</w:t>
      </w:r>
      <w:r w:rsidR="00152B3B" w:rsidRPr="00152B3B">
        <w:rPr>
          <w:sz w:val="22"/>
          <w:szCs w:val="22"/>
        </w:rPr>
        <w:t xml:space="preserve"> Договор вступает в силу с момента подписания сторонами и действует </w:t>
      </w:r>
      <w:r w:rsidR="00CD30D9">
        <w:rPr>
          <w:sz w:val="22"/>
          <w:szCs w:val="22"/>
        </w:rPr>
        <w:t>п</w:t>
      </w:r>
      <w:r w:rsidR="00152B3B" w:rsidRPr="00152B3B">
        <w:rPr>
          <w:b/>
          <w:sz w:val="22"/>
          <w:szCs w:val="22"/>
        </w:rPr>
        <w:t xml:space="preserve">о </w:t>
      </w:r>
      <w:r w:rsidR="003E216E">
        <w:rPr>
          <w:b/>
          <w:sz w:val="22"/>
          <w:szCs w:val="22"/>
        </w:rPr>
        <w:t>3</w:t>
      </w:r>
      <w:r w:rsidR="00241C1C">
        <w:rPr>
          <w:b/>
          <w:sz w:val="22"/>
          <w:szCs w:val="22"/>
        </w:rPr>
        <w:t>1</w:t>
      </w:r>
      <w:r w:rsidR="00B54B38">
        <w:rPr>
          <w:b/>
          <w:sz w:val="22"/>
          <w:szCs w:val="22"/>
        </w:rPr>
        <w:t xml:space="preserve"> </w:t>
      </w:r>
      <w:r w:rsidR="003E216E">
        <w:rPr>
          <w:b/>
          <w:sz w:val="22"/>
          <w:szCs w:val="22"/>
        </w:rPr>
        <w:t>декабря</w:t>
      </w:r>
      <w:r w:rsidR="00457CC1">
        <w:rPr>
          <w:b/>
          <w:sz w:val="22"/>
          <w:szCs w:val="22"/>
        </w:rPr>
        <w:t xml:space="preserve"> 202</w:t>
      </w:r>
      <w:r w:rsidR="00153742">
        <w:rPr>
          <w:b/>
          <w:sz w:val="22"/>
          <w:szCs w:val="22"/>
        </w:rPr>
        <w:t>6</w:t>
      </w:r>
      <w:r w:rsidR="00152B3B" w:rsidRPr="00152B3B">
        <w:rPr>
          <w:b/>
          <w:color w:val="000000"/>
          <w:sz w:val="22"/>
          <w:szCs w:val="22"/>
        </w:rPr>
        <w:t>г.</w:t>
      </w:r>
    </w:p>
    <w:p w:rsidR="0048139C" w:rsidRPr="00152B3B" w:rsidRDefault="0048139C" w:rsidP="000F1EEA">
      <w:pPr>
        <w:jc w:val="both"/>
        <w:rPr>
          <w:b/>
          <w:color w:val="000000"/>
          <w:sz w:val="22"/>
          <w:szCs w:val="22"/>
        </w:rPr>
      </w:pPr>
    </w:p>
    <w:p w:rsidR="005E57C5" w:rsidRDefault="005E57C5">
      <w:pPr>
        <w:rPr>
          <w:sz w:val="24"/>
        </w:rPr>
      </w:pPr>
      <w:r>
        <w:rPr>
          <w:sz w:val="24"/>
        </w:rPr>
        <w:t xml:space="preserve">                      </w:t>
      </w:r>
    </w:p>
    <w:p w:rsidR="0048139C" w:rsidRPr="00074E93" w:rsidRDefault="00241C1C" w:rsidP="0048139C">
      <w:pPr>
        <w:tabs>
          <w:tab w:val="num" w:pos="360"/>
        </w:tabs>
        <w:ind w:firstLine="720"/>
        <w:jc w:val="center"/>
        <w:rPr>
          <w:b/>
          <w:bCs/>
          <w:sz w:val="26"/>
          <w:szCs w:val="26"/>
          <w:lang w:eastAsia="ru-RU"/>
        </w:rPr>
      </w:pPr>
      <w:r w:rsidRPr="00074E93">
        <w:rPr>
          <w:b/>
          <w:bCs/>
          <w:sz w:val="26"/>
          <w:szCs w:val="26"/>
          <w:lang w:eastAsia="ru-RU"/>
        </w:rPr>
        <w:t xml:space="preserve">6. </w:t>
      </w:r>
      <w:r w:rsidR="0048139C" w:rsidRPr="00074E93">
        <w:rPr>
          <w:b/>
          <w:bCs/>
          <w:sz w:val="26"/>
          <w:szCs w:val="26"/>
          <w:lang w:eastAsia="ru-RU"/>
        </w:rPr>
        <w:t>Адреса, реквизиты сторон:</w:t>
      </w:r>
    </w:p>
    <w:p w:rsidR="0048139C" w:rsidRPr="0048139C" w:rsidRDefault="0048139C" w:rsidP="0048139C">
      <w:pPr>
        <w:tabs>
          <w:tab w:val="num" w:pos="360"/>
        </w:tabs>
        <w:suppressAutoHyphens w:val="0"/>
        <w:ind w:firstLine="720"/>
        <w:jc w:val="center"/>
        <w:rPr>
          <w:bCs/>
          <w:sz w:val="26"/>
          <w:szCs w:val="26"/>
          <w:lang w:eastAsia="ru-RU"/>
        </w:rPr>
      </w:pPr>
    </w:p>
    <w:tbl>
      <w:tblPr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4962"/>
        <w:gridCol w:w="4216"/>
      </w:tblGrid>
      <w:tr w:rsidR="0048139C" w:rsidRPr="0048139C" w:rsidTr="00BA4421">
        <w:tc>
          <w:tcPr>
            <w:tcW w:w="4962" w:type="dxa"/>
            <w:shd w:val="clear" w:color="auto" w:fill="auto"/>
          </w:tcPr>
          <w:p w:rsidR="0048139C" w:rsidRPr="0048139C" w:rsidRDefault="0048139C" w:rsidP="0048139C">
            <w:pPr>
              <w:tabs>
                <w:tab w:val="num" w:pos="360"/>
              </w:tabs>
              <w:suppressAutoHyphens w:val="0"/>
              <w:ind w:firstLine="720"/>
              <w:jc w:val="center"/>
              <w:rPr>
                <w:b/>
                <w:bCs/>
                <w:i/>
                <w:sz w:val="26"/>
                <w:szCs w:val="26"/>
                <w:lang w:eastAsia="ru-RU"/>
              </w:rPr>
            </w:pPr>
            <w:r w:rsidRPr="0048139C">
              <w:rPr>
                <w:b/>
                <w:bCs/>
                <w:i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4216" w:type="dxa"/>
            <w:shd w:val="clear" w:color="auto" w:fill="auto"/>
          </w:tcPr>
          <w:p w:rsidR="0048139C" w:rsidRPr="0048139C" w:rsidRDefault="0048139C" w:rsidP="0048139C">
            <w:pPr>
              <w:tabs>
                <w:tab w:val="num" w:pos="360"/>
              </w:tabs>
              <w:suppressAutoHyphens w:val="0"/>
              <w:ind w:firstLine="720"/>
              <w:jc w:val="center"/>
              <w:rPr>
                <w:b/>
                <w:bCs/>
                <w:i/>
                <w:sz w:val="26"/>
                <w:szCs w:val="26"/>
                <w:lang w:eastAsia="ru-RU"/>
              </w:rPr>
            </w:pPr>
            <w:r w:rsidRPr="0048139C">
              <w:rPr>
                <w:b/>
                <w:bCs/>
                <w:i/>
                <w:sz w:val="26"/>
                <w:szCs w:val="26"/>
                <w:lang w:eastAsia="ru-RU"/>
              </w:rPr>
              <w:t>ЗАКАЗЧИК</w:t>
            </w:r>
          </w:p>
        </w:tc>
      </w:tr>
      <w:tr w:rsidR="00CD30D9" w:rsidRPr="0048139C" w:rsidTr="00BA4421">
        <w:trPr>
          <w:trHeight w:val="476"/>
        </w:trPr>
        <w:tc>
          <w:tcPr>
            <w:tcW w:w="4962" w:type="dxa"/>
            <w:shd w:val="clear" w:color="auto" w:fill="auto"/>
          </w:tcPr>
          <w:p w:rsidR="00074E93" w:rsidRPr="0048139C" w:rsidRDefault="00074E93" w:rsidP="0048139C">
            <w:pPr>
              <w:tabs>
                <w:tab w:val="num" w:pos="360"/>
              </w:tabs>
              <w:suppressAutoHyphens w:val="0"/>
              <w:ind w:firstLine="720"/>
              <w:jc w:val="center"/>
              <w:rPr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4216" w:type="dxa"/>
            <w:shd w:val="clear" w:color="auto" w:fill="auto"/>
          </w:tcPr>
          <w:p w:rsidR="00CD30D9" w:rsidRPr="00481ED2" w:rsidRDefault="00CD30D9" w:rsidP="00CD30D9">
            <w:pPr>
              <w:tabs>
                <w:tab w:val="num" w:pos="360"/>
              </w:tabs>
              <w:ind w:firstLine="720"/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FD421C" w:rsidRPr="0048139C" w:rsidTr="00BA4421"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tabs>
                <w:tab w:val="num" w:pos="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D421C" w:rsidRPr="00FD421C" w:rsidRDefault="00FD421C" w:rsidP="00FD421C">
            <w:pPr>
              <w:tabs>
                <w:tab w:val="num" w:pos="360"/>
              </w:tabs>
              <w:ind w:left="176"/>
              <w:jc w:val="both"/>
              <w:rPr>
                <w:bCs/>
                <w:sz w:val="22"/>
                <w:szCs w:val="22"/>
              </w:rPr>
            </w:pPr>
          </w:p>
        </w:tc>
      </w:tr>
      <w:tr w:rsidR="00FD421C" w:rsidRPr="0048139C" w:rsidTr="00BA4421"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tabs>
                <w:tab w:val="num" w:pos="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D421C" w:rsidRPr="00FD421C" w:rsidRDefault="00FD421C" w:rsidP="00FD421C">
            <w:pPr>
              <w:ind w:left="176"/>
              <w:jc w:val="both"/>
              <w:rPr>
                <w:sz w:val="22"/>
                <w:szCs w:val="22"/>
              </w:rPr>
            </w:pPr>
          </w:p>
        </w:tc>
      </w:tr>
      <w:tr w:rsidR="00FD421C" w:rsidRPr="0048139C" w:rsidTr="00BA4421">
        <w:trPr>
          <w:trHeight w:val="225"/>
        </w:trPr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vMerge w:val="restart"/>
            <w:shd w:val="clear" w:color="auto" w:fill="auto"/>
          </w:tcPr>
          <w:p w:rsidR="00FD421C" w:rsidRPr="00FD421C" w:rsidRDefault="00FD421C" w:rsidP="00FD421C">
            <w:pPr>
              <w:tabs>
                <w:tab w:val="num" w:pos="360"/>
              </w:tabs>
              <w:ind w:left="176"/>
              <w:jc w:val="both"/>
              <w:rPr>
                <w:bCs/>
                <w:sz w:val="22"/>
                <w:szCs w:val="22"/>
              </w:rPr>
            </w:pPr>
          </w:p>
        </w:tc>
      </w:tr>
      <w:tr w:rsidR="00FD421C" w:rsidRPr="0048139C" w:rsidTr="00BA4421">
        <w:trPr>
          <w:trHeight w:val="285"/>
        </w:trPr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tabs>
                <w:tab w:val="num" w:pos="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vMerge/>
            <w:shd w:val="clear" w:color="auto" w:fill="auto"/>
          </w:tcPr>
          <w:p w:rsidR="00FD421C" w:rsidRPr="00FD421C" w:rsidRDefault="00FD421C" w:rsidP="0048139C">
            <w:pPr>
              <w:tabs>
                <w:tab w:val="num" w:pos="360"/>
              </w:tabs>
              <w:suppressAutoHyphens w:val="0"/>
              <w:rPr>
                <w:bCs/>
                <w:i/>
                <w:sz w:val="22"/>
                <w:szCs w:val="22"/>
                <w:lang w:eastAsia="ru-RU"/>
              </w:rPr>
            </w:pPr>
          </w:p>
        </w:tc>
      </w:tr>
      <w:tr w:rsidR="00FD421C" w:rsidRPr="0048139C" w:rsidTr="00BA4421"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tabs>
                <w:tab w:val="num" w:pos="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D421C" w:rsidRPr="00FD421C" w:rsidRDefault="00FD421C" w:rsidP="00FD421C">
            <w:pPr>
              <w:tabs>
                <w:tab w:val="num" w:pos="360"/>
              </w:tabs>
              <w:ind w:left="176"/>
              <w:jc w:val="both"/>
              <w:rPr>
                <w:bCs/>
                <w:sz w:val="22"/>
                <w:szCs w:val="22"/>
              </w:rPr>
            </w:pPr>
          </w:p>
        </w:tc>
      </w:tr>
      <w:tr w:rsidR="00FD421C" w:rsidRPr="0048139C" w:rsidTr="00BA4421"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tabs>
                <w:tab w:val="num" w:pos="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D421C" w:rsidRPr="00FD421C" w:rsidRDefault="00FD421C" w:rsidP="00FD421C">
            <w:pPr>
              <w:tabs>
                <w:tab w:val="num" w:pos="360"/>
              </w:tabs>
              <w:ind w:left="176"/>
              <w:jc w:val="both"/>
              <w:rPr>
                <w:bCs/>
                <w:sz w:val="22"/>
                <w:szCs w:val="22"/>
              </w:rPr>
            </w:pPr>
          </w:p>
        </w:tc>
      </w:tr>
      <w:tr w:rsidR="00FD421C" w:rsidRPr="0048139C" w:rsidTr="00BA4421"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tabs>
                <w:tab w:val="num" w:pos="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D421C" w:rsidRPr="00FD421C" w:rsidRDefault="00FD421C" w:rsidP="00FD421C">
            <w:pPr>
              <w:tabs>
                <w:tab w:val="num" w:pos="360"/>
              </w:tabs>
              <w:ind w:left="176"/>
              <w:jc w:val="both"/>
              <w:rPr>
                <w:sz w:val="22"/>
                <w:szCs w:val="22"/>
              </w:rPr>
            </w:pPr>
          </w:p>
        </w:tc>
      </w:tr>
      <w:tr w:rsidR="00FD421C" w:rsidRPr="0048139C" w:rsidTr="00BA4421">
        <w:tc>
          <w:tcPr>
            <w:tcW w:w="4962" w:type="dxa"/>
            <w:shd w:val="clear" w:color="auto" w:fill="auto"/>
          </w:tcPr>
          <w:p w:rsidR="00FD421C" w:rsidRPr="00481ED2" w:rsidRDefault="00FD421C" w:rsidP="0015186E">
            <w:pPr>
              <w:tabs>
                <w:tab w:val="num" w:pos="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D421C" w:rsidRPr="00FD421C" w:rsidRDefault="00FD421C" w:rsidP="00FD421C">
            <w:pPr>
              <w:tabs>
                <w:tab w:val="num" w:pos="360"/>
              </w:tabs>
              <w:ind w:left="176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48139C" w:rsidRPr="0048139C" w:rsidRDefault="0048139C" w:rsidP="0048139C">
      <w:pPr>
        <w:tabs>
          <w:tab w:val="num" w:pos="360"/>
        </w:tabs>
        <w:suppressAutoHyphens w:val="0"/>
        <w:ind w:firstLine="720"/>
        <w:jc w:val="center"/>
        <w:rPr>
          <w:b/>
          <w:bCs/>
          <w:sz w:val="26"/>
          <w:szCs w:val="26"/>
          <w:lang w:eastAsia="ru-RU"/>
        </w:rPr>
      </w:pPr>
    </w:p>
    <w:p w:rsidR="0048139C" w:rsidRPr="0048139C" w:rsidRDefault="0048139C" w:rsidP="0048139C">
      <w:pPr>
        <w:tabs>
          <w:tab w:val="num" w:pos="360"/>
        </w:tabs>
        <w:suppressAutoHyphens w:val="0"/>
        <w:ind w:firstLine="720"/>
        <w:jc w:val="center"/>
        <w:rPr>
          <w:b/>
          <w:bCs/>
          <w:sz w:val="26"/>
          <w:szCs w:val="26"/>
          <w:lang w:eastAsia="ru-RU"/>
        </w:rPr>
      </w:pPr>
      <w:r w:rsidRPr="0048139C">
        <w:rPr>
          <w:b/>
          <w:bCs/>
          <w:sz w:val="26"/>
          <w:szCs w:val="26"/>
          <w:lang w:eastAsia="ru-RU"/>
        </w:rPr>
        <w:t>8. Подписи сторон</w:t>
      </w:r>
    </w:p>
    <w:p w:rsidR="0048139C" w:rsidRPr="0048139C" w:rsidRDefault="0048139C" w:rsidP="0048139C">
      <w:pPr>
        <w:tabs>
          <w:tab w:val="num" w:pos="360"/>
        </w:tabs>
        <w:suppressAutoHyphens w:val="0"/>
        <w:ind w:firstLine="720"/>
        <w:jc w:val="center"/>
        <w:rPr>
          <w:b/>
          <w:bCs/>
          <w:sz w:val="26"/>
          <w:szCs w:val="26"/>
          <w:lang w:eastAsia="ru-RU"/>
        </w:rPr>
      </w:pPr>
    </w:p>
    <w:tbl>
      <w:tblPr>
        <w:tblW w:w="988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5023"/>
        <w:gridCol w:w="4860"/>
      </w:tblGrid>
      <w:tr w:rsidR="0048139C" w:rsidRPr="0048139C" w:rsidTr="00074E93">
        <w:tc>
          <w:tcPr>
            <w:tcW w:w="5023" w:type="dxa"/>
          </w:tcPr>
          <w:p w:rsidR="0048139C" w:rsidRPr="008E5CB3" w:rsidRDefault="0048139C" w:rsidP="0048139C">
            <w:pPr>
              <w:tabs>
                <w:tab w:val="num" w:pos="360"/>
              </w:tabs>
              <w:suppressAutoHyphens w:val="0"/>
              <w:ind w:firstLine="72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8E5CB3">
              <w:rPr>
                <w:b/>
                <w:bCs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4860" w:type="dxa"/>
          </w:tcPr>
          <w:p w:rsidR="0048139C" w:rsidRPr="008E5CB3" w:rsidRDefault="0048139C" w:rsidP="0048139C">
            <w:pPr>
              <w:tabs>
                <w:tab w:val="num" w:pos="360"/>
              </w:tabs>
              <w:suppressAutoHyphens w:val="0"/>
              <w:ind w:firstLine="72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8E5CB3">
              <w:rPr>
                <w:b/>
                <w:bCs/>
                <w:sz w:val="26"/>
                <w:szCs w:val="26"/>
                <w:lang w:eastAsia="ru-RU"/>
              </w:rPr>
              <w:t>ЗАКАЗЧИК</w:t>
            </w:r>
          </w:p>
        </w:tc>
      </w:tr>
    </w:tbl>
    <w:p w:rsidR="005E57C5" w:rsidRDefault="005E57C5" w:rsidP="000F1EEA">
      <w:pPr>
        <w:ind w:left="225"/>
        <w:rPr>
          <w:sz w:val="26"/>
        </w:rPr>
      </w:pPr>
    </w:p>
    <w:p w:rsidR="00570B3E" w:rsidRDefault="00570B3E">
      <w:pPr>
        <w:tabs>
          <w:tab w:val="center" w:pos="4819"/>
        </w:tabs>
        <w:overflowPunct w:val="0"/>
        <w:autoSpaceDE w:val="0"/>
        <w:spacing w:line="360" w:lineRule="auto"/>
        <w:rPr>
          <w:sz w:val="26"/>
        </w:rPr>
      </w:pPr>
    </w:p>
    <w:p w:rsidR="0008785A" w:rsidRDefault="0008785A" w:rsidP="0008785A">
      <w:pPr>
        <w:tabs>
          <w:tab w:val="center" w:pos="4819"/>
        </w:tabs>
        <w:overflowPunct w:val="0"/>
        <w:autoSpaceDE w:val="0"/>
        <w:spacing w:line="360" w:lineRule="auto"/>
        <w:jc w:val="center"/>
        <w:rPr>
          <w:sz w:val="26"/>
        </w:rPr>
      </w:pPr>
    </w:p>
    <w:p w:rsidR="00E62065" w:rsidRDefault="00E62065" w:rsidP="0008785A">
      <w:pPr>
        <w:tabs>
          <w:tab w:val="center" w:pos="4819"/>
        </w:tabs>
        <w:overflowPunct w:val="0"/>
        <w:autoSpaceDE w:val="0"/>
        <w:spacing w:line="360" w:lineRule="auto"/>
        <w:jc w:val="center"/>
        <w:rPr>
          <w:sz w:val="26"/>
        </w:rPr>
      </w:pPr>
    </w:p>
    <w:p w:rsidR="00E62065" w:rsidRDefault="00E62065" w:rsidP="00F46D51">
      <w:pPr>
        <w:tabs>
          <w:tab w:val="center" w:pos="4819"/>
        </w:tabs>
        <w:overflowPunct w:val="0"/>
        <w:autoSpaceDE w:val="0"/>
        <w:spacing w:line="360" w:lineRule="auto"/>
        <w:rPr>
          <w:sz w:val="26"/>
        </w:rPr>
      </w:pPr>
    </w:p>
    <w:sectPr w:rsidR="00E62065" w:rsidSect="008E5CB3">
      <w:pgSz w:w="11906" w:h="16838"/>
      <w:pgMar w:top="964" w:right="566" w:bottom="964" w:left="7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8E6FE5"/>
    <w:multiLevelType w:val="multilevel"/>
    <w:tmpl w:val="E05826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5">
    <w:nsid w:val="05222000"/>
    <w:multiLevelType w:val="multilevel"/>
    <w:tmpl w:val="CCC8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0EDD5433"/>
    <w:multiLevelType w:val="multilevel"/>
    <w:tmpl w:val="3A3802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7">
    <w:nsid w:val="20574EE8"/>
    <w:multiLevelType w:val="hybridMultilevel"/>
    <w:tmpl w:val="AA2AAC2A"/>
    <w:lvl w:ilvl="0" w:tplc="CB728E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74375A"/>
    <w:multiLevelType w:val="multilevel"/>
    <w:tmpl w:val="0352E4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9">
    <w:nsid w:val="20E063D3"/>
    <w:multiLevelType w:val="hybridMultilevel"/>
    <w:tmpl w:val="76BCA9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52215"/>
    <w:multiLevelType w:val="multilevel"/>
    <w:tmpl w:val="4A169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27925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27372870"/>
    <w:multiLevelType w:val="multilevel"/>
    <w:tmpl w:val="193EB7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32900358"/>
    <w:multiLevelType w:val="multilevel"/>
    <w:tmpl w:val="D0ACE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3877995"/>
    <w:multiLevelType w:val="multilevel"/>
    <w:tmpl w:val="3580F0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FAA1665"/>
    <w:multiLevelType w:val="multilevel"/>
    <w:tmpl w:val="01A68D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07F190C"/>
    <w:multiLevelType w:val="multilevel"/>
    <w:tmpl w:val="27A41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16E4F43"/>
    <w:multiLevelType w:val="multilevel"/>
    <w:tmpl w:val="1A06C4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>
    <w:nsid w:val="45C67A65"/>
    <w:multiLevelType w:val="multilevel"/>
    <w:tmpl w:val="B2C27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AEB2A1A"/>
    <w:multiLevelType w:val="multilevel"/>
    <w:tmpl w:val="E196E6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09C1B22"/>
    <w:multiLevelType w:val="hybridMultilevel"/>
    <w:tmpl w:val="0A1896A2"/>
    <w:lvl w:ilvl="0" w:tplc="4ACCEE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6E368B"/>
    <w:multiLevelType w:val="multilevel"/>
    <w:tmpl w:val="0FDE0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B737763"/>
    <w:multiLevelType w:val="multilevel"/>
    <w:tmpl w:val="227A1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D7A35FA"/>
    <w:multiLevelType w:val="hybridMultilevel"/>
    <w:tmpl w:val="BB321F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F3878"/>
    <w:multiLevelType w:val="hybridMultilevel"/>
    <w:tmpl w:val="26CE39B2"/>
    <w:lvl w:ilvl="0" w:tplc="4934A3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F537C"/>
    <w:multiLevelType w:val="hybridMultilevel"/>
    <w:tmpl w:val="00A4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7"/>
  </w:num>
  <w:num w:numId="7">
    <w:abstractNumId w:val="11"/>
  </w:num>
  <w:num w:numId="8">
    <w:abstractNumId w:val="25"/>
  </w:num>
  <w:num w:numId="9">
    <w:abstractNumId w:val="5"/>
  </w:num>
  <w:num w:numId="10">
    <w:abstractNumId w:val="13"/>
  </w:num>
  <w:num w:numId="11">
    <w:abstractNumId w:val="18"/>
  </w:num>
  <w:num w:numId="12">
    <w:abstractNumId w:val="10"/>
  </w:num>
  <w:num w:numId="13">
    <w:abstractNumId w:val="22"/>
  </w:num>
  <w:num w:numId="14">
    <w:abstractNumId w:val="16"/>
  </w:num>
  <w:num w:numId="15">
    <w:abstractNumId w:val="19"/>
  </w:num>
  <w:num w:numId="16">
    <w:abstractNumId w:val="15"/>
  </w:num>
  <w:num w:numId="17">
    <w:abstractNumId w:val="9"/>
  </w:num>
  <w:num w:numId="18">
    <w:abstractNumId w:val="21"/>
  </w:num>
  <w:num w:numId="19">
    <w:abstractNumId w:val="24"/>
  </w:num>
  <w:num w:numId="20">
    <w:abstractNumId w:val="4"/>
  </w:num>
  <w:num w:numId="21">
    <w:abstractNumId w:val="23"/>
  </w:num>
  <w:num w:numId="22">
    <w:abstractNumId w:val="8"/>
  </w:num>
  <w:num w:numId="23">
    <w:abstractNumId w:val="20"/>
  </w:num>
  <w:num w:numId="24">
    <w:abstractNumId w:val="6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21"/>
    <w:rsid w:val="000020BA"/>
    <w:rsid w:val="000323C7"/>
    <w:rsid w:val="0005205A"/>
    <w:rsid w:val="00062DC7"/>
    <w:rsid w:val="00067136"/>
    <w:rsid w:val="00070E5B"/>
    <w:rsid w:val="000714B8"/>
    <w:rsid w:val="00072860"/>
    <w:rsid w:val="00073194"/>
    <w:rsid w:val="00074E93"/>
    <w:rsid w:val="00076A21"/>
    <w:rsid w:val="0008080C"/>
    <w:rsid w:val="0008785A"/>
    <w:rsid w:val="000B20E7"/>
    <w:rsid w:val="000B597D"/>
    <w:rsid w:val="000B6949"/>
    <w:rsid w:val="000E5D92"/>
    <w:rsid w:val="000F1EEA"/>
    <w:rsid w:val="00100D04"/>
    <w:rsid w:val="00132B2A"/>
    <w:rsid w:val="00145FA0"/>
    <w:rsid w:val="0015186E"/>
    <w:rsid w:val="00152B3B"/>
    <w:rsid w:val="00153742"/>
    <w:rsid w:val="00155201"/>
    <w:rsid w:val="00160072"/>
    <w:rsid w:val="001809A2"/>
    <w:rsid w:val="00183F6B"/>
    <w:rsid w:val="00186ED6"/>
    <w:rsid w:val="00190C61"/>
    <w:rsid w:val="00191A1A"/>
    <w:rsid w:val="001A4DD9"/>
    <w:rsid w:val="001B02DF"/>
    <w:rsid w:val="001B676E"/>
    <w:rsid w:val="001B77FE"/>
    <w:rsid w:val="0020636D"/>
    <w:rsid w:val="00232E88"/>
    <w:rsid w:val="0023351B"/>
    <w:rsid w:val="00235862"/>
    <w:rsid w:val="00237459"/>
    <w:rsid w:val="00241C1C"/>
    <w:rsid w:val="002444BA"/>
    <w:rsid w:val="00273D7A"/>
    <w:rsid w:val="002741B5"/>
    <w:rsid w:val="00292E01"/>
    <w:rsid w:val="002B1BB2"/>
    <w:rsid w:val="002C3EAE"/>
    <w:rsid w:val="002D1A6D"/>
    <w:rsid w:val="00302004"/>
    <w:rsid w:val="0032351F"/>
    <w:rsid w:val="0033765B"/>
    <w:rsid w:val="00362295"/>
    <w:rsid w:val="00374853"/>
    <w:rsid w:val="003A22C6"/>
    <w:rsid w:val="003C2354"/>
    <w:rsid w:val="003D0340"/>
    <w:rsid w:val="003D11C5"/>
    <w:rsid w:val="003E216E"/>
    <w:rsid w:val="003E4D51"/>
    <w:rsid w:val="00402525"/>
    <w:rsid w:val="00414942"/>
    <w:rsid w:val="00442F35"/>
    <w:rsid w:val="004467CB"/>
    <w:rsid w:val="00456B44"/>
    <w:rsid w:val="004573D3"/>
    <w:rsid w:val="00457CC1"/>
    <w:rsid w:val="0047038C"/>
    <w:rsid w:val="0048139C"/>
    <w:rsid w:val="00481ED2"/>
    <w:rsid w:val="00485347"/>
    <w:rsid w:val="00490021"/>
    <w:rsid w:val="004A462C"/>
    <w:rsid w:val="004F6BFB"/>
    <w:rsid w:val="005056CD"/>
    <w:rsid w:val="005248DE"/>
    <w:rsid w:val="00530185"/>
    <w:rsid w:val="00570B3E"/>
    <w:rsid w:val="0058751F"/>
    <w:rsid w:val="005971D6"/>
    <w:rsid w:val="005A00C6"/>
    <w:rsid w:val="005A4C1E"/>
    <w:rsid w:val="005B5FE8"/>
    <w:rsid w:val="005E2FF3"/>
    <w:rsid w:val="005E57C5"/>
    <w:rsid w:val="005E7242"/>
    <w:rsid w:val="005F6698"/>
    <w:rsid w:val="00604BBD"/>
    <w:rsid w:val="006272B3"/>
    <w:rsid w:val="00647545"/>
    <w:rsid w:val="006560E7"/>
    <w:rsid w:val="00656DDB"/>
    <w:rsid w:val="006614E9"/>
    <w:rsid w:val="006A21BE"/>
    <w:rsid w:val="006A462E"/>
    <w:rsid w:val="006A7344"/>
    <w:rsid w:val="006B3199"/>
    <w:rsid w:val="00716311"/>
    <w:rsid w:val="007526BA"/>
    <w:rsid w:val="00753172"/>
    <w:rsid w:val="0076472A"/>
    <w:rsid w:val="0077001E"/>
    <w:rsid w:val="00772767"/>
    <w:rsid w:val="00785574"/>
    <w:rsid w:val="00786403"/>
    <w:rsid w:val="00792F4C"/>
    <w:rsid w:val="007C2CEB"/>
    <w:rsid w:val="007C5610"/>
    <w:rsid w:val="007C642B"/>
    <w:rsid w:val="007E2DB4"/>
    <w:rsid w:val="007E57BE"/>
    <w:rsid w:val="008107B8"/>
    <w:rsid w:val="00817A13"/>
    <w:rsid w:val="00820750"/>
    <w:rsid w:val="008256AF"/>
    <w:rsid w:val="00825FD9"/>
    <w:rsid w:val="00827403"/>
    <w:rsid w:val="008614ED"/>
    <w:rsid w:val="00862332"/>
    <w:rsid w:val="00864C25"/>
    <w:rsid w:val="00870566"/>
    <w:rsid w:val="00882664"/>
    <w:rsid w:val="008A75DA"/>
    <w:rsid w:val="008B4D3F"/>
    <w:rsid w:val="008E2F86"/>
    <w:rsid w:val="008E5CB3"/>
    <w:rsid w:val="008F1028"/>
    <w:rsid w:val="008F5433"/>
    <w:rsid w:val="009023EB"/>
    <w:rsid w:val="00906BE1"/>
    <w:rsid w:val="00913E69"/>
    <w:rsid w:val="00920F52"/>
    <w:rsid w:val="00922340"/>
    <w:rsid w:val="009230C4"/>
    <w:rsid w:val="009304B9"/>
    <w:rsid w:val="009436A5"/>
    <w:rsid w:val="009444DF"/>
    <w:rsid w:val="009530AA"/>
    <w:rsid w:val="0095546E"/>
    <w:rsid w:val="00957B71"/>
    <w:rsid w:val="00964D36"/>
    <w:rsid w:val="00970EDB"/>
    <w:rsid w:val="009771D3"/>
    <w:rsid w:val="00987863"/>
    <w:rsid w:val="00993345"/>
    <w:rsid w:val="009A489A"/>
    <w:rsid w:val="009B1368"/>
    <w:rsid w:val="009B49E4"/>
    <w:rsid w:val="009C69FA"/>
    <w:rsid w:val="009E0044"/>
    <w:rsid w:val="009E5C7E"/>
    <w:rsid w:val="009F0E13"/>
    <w:rsid w:val="00A14FA4"/>
    <w:rsid w:val="00A15A06"/>
    <w:rsid w:val="00A2767B"/>
    <w:rsid w:val="00A45FD6"/>
    <w:rsid w:val="00A463B2"/>
    <w:rsid w:val="00A50436"/>
    <w:rsid w:val="00A65D75"/>
    <w:rsid w:val="00A769BA"/>
    <w:rsid w:val="00A810EF"/>
    <w:rsid w:val="00A825B2"/>
    <w:rsid w:val="00A93361"/>
    <w:rsid w:val="00AC33F7"/>
    <w:rsid w:val="00AC5667"/>
    <w:rsid w:val="00AD24B3"/>
    <w:rsid w:val="00AE1D92"/>
    <w:rsid w:val="00B23530"/>
    <w:rsid w:val="00B24B04"/>
    <w:rsid w:val="00B30B8E"/>
    <w:rsid w:val="00B361A4"/>
    <w:rsid w:val="00B466BF"/>
    <w:rsid w:val="00B50DFE"/>
    <w:rsid w:val="00B51325"/>
    <w:rsid w:val="00B54B38"/>
    <w:rsid w:val="00B80DCA"/>
    <w:rsid w:val="00B85C04"/>
    <w:rsid w:val="00B96705"/>
    <w:rsid w:val="00BA2D66"/>
    <w:rsid w:val="00BA4421"/>
    <w:rsid w:val="00BC08CC"/>
    <w:rsid w:val="00BF15E5"/>
    <w:rsid w:val="00C06FE2"/>
    <w:rsid w:val="00C074D3"/>
    <w:rsid w:val="00C42783"/>
    <w:rsid w:val="00C57264"/>
    <w:rsid w:val="00C63D6C"/>
    <w:rsid w:val="00C72B8E"/>
    <w:rsid w:val="00C81A1A"/>
    <w:rsid w:val="00C928EF"/>
    <w:rsid w:val="00C92D27"/>
    <w:rsid w:val="00C93C9C"/>
    <w:rsid w:val="00CA5827"/>
    <w:rsid w:val="00CC4863"/>
    <w:rsid w:val="00CC6BD1"/>
    <w:rsid w:val="00CD30D9"/>
    <w:rsid w:val="00CD53B0"/>
    <w:rsid w:val="00CE6D92"/>
    <w:rsid w:val="00CF3DBD"/>
    <w:rsid w:val="00D06904"/>
    <w:rsid w:val="00D27F39"/>
    <w:rsid w:val="00D345AD"/>
    <w:rsid w:val="00D54EC5"/>
    <w:rsid w:val="00D603C1"/>
    <w:rsid w:val="00D63D72"/>
    <w:rsid w:val="00D96DF6"/>
    <w:rsid w:val="00DB0B70"/>
    <w:rsid w:val="00DB39AC"/>
    <w:rsid w:val="00DB491D"/>
    <w:rsid w:val="00DF161D"/>
    <w:rsid w:val="00E124B8"/>
    <w:rsid w:val="00E221D4"/>
    <w:rsid w:val="00E62065"/>
    <w:rsid w:val="00E90840"/>
    <w:rsid w:val="00E96AA1"/>
    <w:rsid w:val="00EA05EF"/>
    <w:rsid w:val="00ED083D"/>
    <w:rsid w:val="00ED7160"/>
    <w:rsid w:val="00EE5674"/>
    <w:rsid w:val="00EF1FD4"/>
    <w:rsid w:val="00F0350E"/>
    <w:rsid w:val="00F03FFC"/>
    <w:rsid w:val="00F12714"/>
    <w:rsid w:val="00F12804"/>
    <w:rsid w:val="00F155F3"/>
    <w:rsid w:val="00F304BE"/>
    <w:rsid w:val="00F46D51"/>
    <w:rsid w:val="00F6199B"/>
    <w:rsid w:val="00F61E00"/>
    <w:rsid w:val="00F638AB"/>
    <w:rsid w:val="00F676C6"/>
    <w:rsid w:val="00F80861"/>
    <w:rsid w:val="00F95625"/>
    <w:rsid w:val="00FA6201"/>
    <w:rsid w:val="00FC0AB0"/>
    <w:rsid w:val="00FC331B"/>
    <w:rsid w:val="00FD03C4"/>
    <w:rsid w:val="00FD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6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sz w:val="24"/>
      <w:szCs w:val="29"/>
    </w:rPr>
  </w:style>
  <w:style w:type="character" w:customStyle="1" w:styleId="WW8Num4z0">
    <w:name w:val="WW8Num4z0"/>
    <w:rPr>
      <w:sz w:val="24"/>
      <w:szCs w:val="29"/>
    </w:rPr>
  </w:style>
  <w:style w:type="character" w:customStyle="1" w:styleId="2">
    <w:name w:val="Основной шрифт абзаца2"/>
  </w:style>
  <w:style w:type="character" w:customStyle="1" w:styleId="WW8Num5z0">
    <w:name w:val="WW8Num5z0"/>
    <w:rPr>
      <w:sz w:val="24"/>
      <w:szCs w:val="29"/>
    </w:rPr>
  </w:style>
  <w:style w:type="character" w:customStyle="1" w:styleId="WW8Num7z0">
    <w:name w:val="WW8Num7z0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rPr>
      <w:sz w:val="28"/>
      <w:lang w:val="x-none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Title"/>
    <w:basedOn w:val="a"/>
    <w:next w:val="a9"/>
    <w:link w:val="aa"/>
    <w:qFormat/>
    <w:pPr>
      <w:jc w:val="center"/>
    </w:pPr>
    <w:rPr>
      <w:sz w:val="28"/>
      <w:lang w:val="x-none"/>
    </w:rPr>
  </w:style>
  <w:style w:type="paragraph" w:styleId="a9">
    <w:name w:val="Subtitle"/>
    <w:basedOn w:val="a4"/>
    <w:next w:val="a5"/>
    <w:qFormat/>
    <w:pPr>
      <w:jc w:val="center"/>
    </w:pPr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230C4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9230C4"/>
    <w:rPr>
      <w:rFonts w:ascii="Tahoma" w:hAnsi="Tahoma" w:cs="Tahoma"/>
      <w:sz w:val="16"/>
      <w:szCs w:val="16"/>
      <w:lang w:eastAsia="ar-SA"/>
    </w:rPr>
  </w:style>
  <w:style w:type="character" w:customStyle="1" w:styleId="a6">
    <w:name w:val="Основной текст Знак"/>
    <w:link w:val="a5"/>
    <w:rsid w:val="00F80861"/>
    <w:rPr>
      <w:sz w:val="28"/>
      <w:lang w:eastAsia="ar-SA"/>
    </w:rPr>
  </w:style>
  <w:style w:type="character" w:customStyle="1" w:styleId="aa">
    <w:name w:val="Название Знак"/>
    <w:link w:val="a8"/>
    <w:rsid w:val="00F80861"/>
    <w:rPr>
      <w:sz w:val="28"/>
      <w:lang w:eastAsia="ar-SA"/>
    </w:rPr>
  </w:style>
  <w:style w:type="character" w:styleId="ad">
    <w:name w:val="Emphasis"/>
    <w:qFormat/>
    <w:rsid w:val="00241C1C"/>
    <w:rPr>
      <w:i/>
      <w:iCs/>
    </w:rPr>
  </w:style>
  <w:style w:type="paragraph" w:styleId="ae">
    <w:name w:val="Body Text Indent"/>
    <w:basedOn w:val="a"/>
    <w:link w:val="af"/>
    <w:uiPriority w:val="99"/>
    <w:semiHidden/>
    <w:unhideWhenUsed/>
    <w:rsid w:val="003E216E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3E216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6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sz w:val="24"/>
      <w:szCs w:val="29"/>
    </w:rPr>
  </w:style>
  <w:style w:type="character" w:customStyle="1" w:styleId="WW8Num4z0">
    <w:name w:val="WW8Num4z0"/>
    <w:rPr>
      <w:sz w:val="24"/>
      <w:szCs w:val="29"/>
    </w:rPr>
  </w:style>
  <w:style w:type="character" w:customStyle="1" w:styleId="2">
    <w:name w:val="Основной шрифт абзаца2"/>
  </w:style>
  <w:style w:type="character" w:customStyle="1" w:styleId="WW8Num5z0">
    <w:name w:val="WW8Num5z0"/>
    <w:rPr>
      <w:sz w:val="24"/>
      <w:szCs w:val="29"/>
    </w:rPr>
  </w:style>
  <w:style w:type="character" w:customStyle="1" w:styleId="WW8Num7z0">
    <w:name w:val="WW8Num7z0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rPr>
      <w:sz w:val="28"/>
      <w:lang w:val="x-none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Title"/>
    <w:basedOn w:val="a"/>
    <w:next w:val="a9"/>
    <w:link w:val="aa"/>
    <w:qFormat/>
    <w:pPr>
      <w:jc w:val="center"/>
    </w:pPr>
    <w:rPr>
      <w:sz w:val="28"/>
      <w:lang w:val="x-none"/>
    </w:rPr>
  </w:style>
  <w:style w:type="paragraph" w:styleId="a9">
    <w:name w:val="Subtitle"/>
    <w:basedOn w:val="a4"/>
    <w:next w:val="a5"/>
    <w:qFormat/>
    <w:pPr>
      <w:jc w:val="center"/>
    </w:pPr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230C4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9230C4"/>
    <w:rPr>
      <w:rFonts w:ascii="Tahoma" w:hAnsi="Tahoma" w:cs="Tahoma"/>
      <w:sz w:val="16"/>
      <w:szCs w:val="16"/>
      <w:lang w:eastAsia="ar-SA"/>
    </w:rPr>
  </w:style>
  <w:style w:type="character" w:customStyle="1" w:styleId="a6">
    <w:name w:val="Основной текст Знак"/>
    <w:link w:val="a5"/>
    <w:rsid w:val="00F80861"/>
    <w:rPr>
      <w:sz w:val="28"/>
      <w:lang w:eastAsia="ar-SA"/>
    </w:rPr>
  </w:style>
  <w:style w:type="character" w:customStyle="1" w:styleId="aa">
    <w:name w:val="Название Знак"/>
    <w:link w:val="a8"/>
    <w:rsid w:val="00F80861"/>
    <w:rPr>
      <w:sz w:val="28"/>
      <w:lang w:eastAsia="ar-SA"/>
    </w:rPr>
  </w:style>
  <w:style w:type="character" w:styleId="ad">
    <w:name w:val="Emphasis"/>
    <w:qFormat/>
    <w:rsid w:val="00241C1C"/>
    <w:rPr>
      <w:i/>
      <w:iCs/>
    </w:rPr>
  </w:style>
  <w:style w:type="paragraph" w:styleId="ae">
    <w:name w:val="Body Text Indent"/>
    <w:basedOn w:val="a"/>
    <w:link w:val="af"/>
    <w:uiPriority w:val="99"/>
    <w:semiHidden/>
    <w:unhideWhenUsed/>
    <w:rsid w:val="003E216E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3E216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180EC-3B8D-48AE-ADE0-217CE659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Абон отдел</dc:creator>
  <cp:lastModifiedBy>User</cp:lastModifiedBy>
  <cp:revision>2</cp:revision>
  <cp:lastPrinted>2021-02-26T07:20:00Z</cp:lastPrinted>
  <dcterms:created xsi:type="dcterms:W3CDTF">2026-08-13T10:59:00Z</dcterms:created>
  <dcterms:modified xsi:type="dcterms:W3CDTF">2026-08-13T10:59:00Z</dcterms:modified>
</cp:coreProperties>
</file>